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614FF6" w14:textId="5F7DF717" w:rsidR="007030DE" w:rsidRDefault="00C7081C">
      <w:pPr>
        <w:tabs>
          <w:tab w:val="left" w:pos="2268"/>
        </w:tabs>
        <w:spacing w:line="480" w:lineRule="auto"/>
        <w:jc w:val="both"/>
        <w:rPr>
          <w:rFonts w:ascii="Times New Roman" w:hAnsi="Times New Roman" w:cs="Times New Roman"/>
          <w:sz w:val="24"/>
          <w:szCs w:val="24"/>
          <w:lang w:val="en-US"/>
        </w:rPr>
      </w:pPr>
      <w:r>
        <w:rPr>
          <w:rFonts w:ascii="Times New Roman" w:hAnsi="Times New Roman" w:cs="Times New Roman"/>
          <w:b/>
          <w:noProof/>
          <w:sz w:val="24"/>
          <w:szCs w:val="24"/>
          <w:lang w:val="en-US"/>
        </w:rPr>
        <w:drawing>
          <wp:anchor distT="0" distB="0" distL="0" distR="0" simplePos="0" relativeHeight="251654656" behindDoc="0" locked="0" layoutInCell="1" allowOverlap="1" wp14:anchorId="71566FE7" wp14:editId="6C49268B">
            <wp:simplePos x="0" y="0"/>
            <wp:positionH relativeFrom="column">
              <wp:posOffset>1556238</wp:posOffset>
            </wp:positionH>
            <wp:positionV relativeFrom="paragraph">
              <wp:posOffset>-258494</wp:posOffset>
            </wp:positionV>
            <wp:extent cx="1603717" cy="1477108"/>
            <wp:effectExtent l="0" t="0" r="0" b="0"/>
            <wp:wrapNone/>
            <wp:docPr id="1026" name="Picture 1"/>
            <wp:cNvGraphicFramePr/>
            <a:graphic xmlns:a="http://schemas.openxmlformats.org/drawingml/2006/main">
              <a:graphicData uri="http://schemas.openxmlformats.org/drawingml/2006/picture">
                <pic:pic xmlns:pic="http://schemas.openxmlformats.org/drawingml/2006/picture">
                  <pic:nvPicPr>
                    <pic:cNvPr id="1026" name="Picture 1"/>
                    <pic:cNvPicPr/>
                  </pic:nvPicPr>
                  <pic:blipFill>
                    <a:blip r:embed="rId10" cstate="print"/>
                    <a:srcRect l="-25999" t="-26845" r="-25999" b="-26845"/>
                    <a:stretch>
                      <a:fillRect/>
                    </a:stretch>
                  </pic:blipFill>
                  <pic:spPr>
                    <a:xfrm>
                      <a:off x="0" y="0"/>
                      <a:ext cx="1603124" cy="1476562"/>
                    </a:xfrm>
                    <a:prstGeom prst="rect">
                      <a:avLst/>
                    </a:prstGeom>
                    <a:ln>
                      <a:noFill/>
                    </a:ln>
                  </pic:spPr>
                </pic:pic>
              </a:graphicData>
            </a:graphic>
            <wp14:sizeRelH relativeFrom="margin">
              <wp14:pctWidth>0</wp14:pctWidth>
            </wp14:sizeRelH>
            <wp14:sizeRelV relativeFrom="margin">
              <wp14:pctHeight>0</wp14:pctHeight>
            </wp14:sizeRelV>
          </wp:anchor>
        </w:drawing>
      </w:r>
      <w:r w:rsidR="00A616DF" w:rsidRPr="00A616DF">
        <w:rPr>
          <w:rFonts w:ascii="Times New Roman" w:hAnsi="Times New Roman" w:cs="Times New Roman"/>
          <w:noProof/>
          <w:sz w:val="24"/>
          <w:szCs w:val="24"/>
          <w:lang w:val="en-US"/>
        </w:rPr>
        <mc:AlternateContent>
          <mc:Choice Requires="wps">
            <w:drawing>
              <wp:anchor distT="45720" distB="45720" distL="114300" distR="114300" simplePos="0" relativeHeight="251674112" behindDoc="0" locked="0" layoutInCell="1" allowOverlap="1" wp14:anchorId="1C0E60AF" wp14:editId="7E7D0DA3">
                <wp:simplePos x="0" y="0"/>
                <wp:positionH relativeFrom="column">
                  <wp:posOffset>-182880</wp:posOffset>
                </wp:positionH>
                <wp:positionV relativeFrom="paragraph">
                  <wp:posOffset>-716280</wp:posOffset>
                </wp:positionV>
                <wp:extent cx="685800" cy="276225"/>
                <wp:effectExtent l="0" t="0" r="0" b="952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76225"/>
                        </a:xfrm>
                        <a:prstGeom prst="rect">
                          <a:avLst/>
                        </a:prstGeom>
                        <a:solidFill>
                          <a:srgbClr val="FFFFFF"/>
                        </a:solidFill>
                        <a:ln w="9525">
                          <a:noFill/>
                          <a:miter lim="800000"/>
                          <a:headEnd/>
                          <a:tailEnd/>
                        </a:ln>
                      </wps:spPr>
                      <wps:txbx>
                        <w:txbxContent>
                          <w:p w14:paraId="7990B008" w14:textId="01D34A3B" w:rsidR="00F87BEC" w:rsidRPr="00A616DF" w:rsidRDefault="00F87BEC" w:rsidP="00A616DF">
                            <w:pPr>
                              <w:pStyle w:val="Heading1"/>
                              <w:rPr>
                                <w:rFonts w:ascii="Times New Roman" w:hAnsi="Times New Roman" w:cs="Times New Roman"/>
                                <w:b w:val="0"/>
                                <w:bCs w:val="0"/>
                                <w:sz w:val="24"/>
                                <w:szCs w:val="24"/>
                              </w:rPr>
                            </w:pPr>
                            <w:bookmarkStart w:id="0" w:name="_Toc177550709"/>
                            <w:r w:rsidRPr="00A616DF">
                              <w:rPr>
                                <w:rFonts w:ascii="Times New Roman" w:hAnsi="Times New Roman" w:cs="Times New Roman"/>
                                <w:b w:val="0"/>
                                <w:bCs w:val="0"/>
                                <w:sz w:val="24"/>
                                <w:szCs w:val="24"/>
                                <w:lang w:val="en-US"/>
                              </w:rPr>
                              <w:t>JUDUL</w:t>
                            </w:r>
                            <w:bookmarkEnd w:id="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4.4pt;margin-top:-56.4pt;width:54pt;height:21.75pt;z-index:251674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" stroked="f">
                <v:textbox>
                  <w:txbxContent>
                    <w:p w14:paraId="7990B008" w14:textId="01D34A3B" w:rsidR="00F87BEC" w:rsidRPr="00A616DF" w:rsidRDefault="00F87BEC" w:rsidP="00A616DF">
                      <w:pPr>
                        <w:pStyle w:val="Heading1"/>
                        <w:rPr>
                          <w:rFonts w:ascii="Times New Roman" w:hAnsi="Times New Roman" w:cs="Times New Roman"/>
                          <w:b w:val="0"/>
                          <w:bCs w:val="0"/>
                          <w:sz w:val="24"/>
                          <w:szCs w:val="24"/>
                        </w:rPr>
                      </w:pPr>
                      <w:bookmarkStart w:id="1" w:name="_Toc177550709"/>
                      <w:r w:rsidRPr="00A616DF">
                        <w:rPr>
                          <w:rFonts w:ascii="Times New Roman" w:hAnsi="Times New Roman" w:cs="Times New Roman"/>
                          <w:b w:val="0"/>
                          <w:bCs w:val="0"/>
                          <w:sz w:val="24"/>
                          <w:szCs w:val="24"/>
                          <w:lang w:val="en-US"/>
                        </w:rPr>
                        <w:t>JUDUL</w:t>
                      </w:r>
                      <w:bookmarkEnd w:id="1"/>
                    </w:p>
                  </w:txbxContent>
                </v:textbox>
              </v:shape>
            </w:pict>
          </mc:Fallback>
        </mc:AlternateContent>
      </w:r>
    </w:p>
    <w:p w14:paraId="294DBBDB" w14:textId="77777777" w:rsidR="00F87BEC" w:rsidRDefault="00F87BEC">
      <w:pPr>
        <w:spacing w:after="0" w:line="240" w:lineRule="auto"/>
        <w:jc w:val="center"/>
        <w:rPr>
          <w:rFonts w:ascii="Times New Roman" w:hAnsi="Times New Roman" w:cs="Times New Roman"/>
          <w:bCs/>
          <w:sz w:val="24"/>
          <w:szCs w:val="24"/>
          <w:lang w:val="en-US"/>
        </w:rPr>
      </w:pPr>
    </w:p>
    <w:p w14:paraId="262C7815" w14:textId="77777777" w:rsidR="00F87BEC" w:rsidRDefault="00F87BEC">
      <w:pPr>
        <w:spacing w:after="0" w:line="240" w:lineRule="auto"/>
        <w:jc w:val="center"/>
        <w:rPr>
          <w:rFonts w:ascii="Times New Roman" w:hAnsi="Times New Roman" w:cs="Times New Roman"/>
          <w:bCs/>
          <w:sz w:val="24"/>
          <w:szCs w:val="24"/>
          <w:lang w:val="en-US"/>
        </w:rPr>
      </w:pPr>
    </w:p>
    <w:p w14:paraId="130787F6" w14:textId="77777777" w:rsidR="00F87BEC" w:rsidRDefault="00F87BEC">
      <w:pPr>
        <w:spacing w:after="0" w:line="240" w:lineRule="auto"/>
        <w:jc w:val="center"/>
        <w:rPr>
          <w:rFonts w:ascii="Times New Roman" w:hAnsi="Times New Roman" w:cs="Times New Roman"/>
          <w:bCs/>
          <w:sz w:val="24"/>
          <w:szCs w:val="24"/>
          <w:lang w:val="en-US"/>
        </w:rPr>
      </w:pPr>
    </w:p>
    <w:p w14:paraId="22F7A30A" w14:textId="77777777" w:rsidR="00F87BEC" w:rsidRDefault="00F87BEC">
      <w:pPr>
        <w:spacing w:after="0" w:line="240" w:lineRule="auto"/>
        <w:jc w:val="center"/>
        <w:rPr>
          <w:rFonts w:ascii="Times New Roman" w:hAnsi="Times New Roman" w:cs="Times New Roman"/>
          <w:bCs/>
          <w:sz w:val="24"/>
          <w:szCs w:val="24"/>
          <w:lang w:val="en-US"/>
        </w:rPr>
      </w:pPr>
    </w:p>
    <w:p w14:paraId="113672BA" w14:textId="77777777" w:rsidR="00F87BEC" w:rsidRDefault="00F87BEC">
      <w:pPr>
        <w:spacing w:after="0" w:line="240" w:lineRule="auto"/>
        <w:jc w:val="center"/>
        <w:rPr>
          <w:rFonts w:ascii="Times New Roman" w:hAnsi="Times New Roman" w:cs="Times New Roman"/>
          <w:bCs/>
          <w:sz w:val="24"/>
          <w:szCs w:val="24"/>
          <w:lang w:val="en-US"/>
        </w:rPr>
      </w:pPr>
    </w:p>
    <w:p w14:paraId="7ECCF125" w14:textId="77777777" w:rsidR="00C7081C" w:rsidRDefault="00D974B7" w:rsidP="00F87BEC">
      <w:pPr>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rPr>
        <w:t>ANALISIS KEMAMPUAN KONEKSI MATEMATIS</w:t>
      </w:r>
    </w:p>
    <w:p w14:paraId="0BF377CB" w14:textId="4AE64409" w:rsidR="007030DE" w:rsidRDefault="00D974B7" w:rsidP="00F87BEC">
      <w:pPr>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rPr>
        <w:t>PESERTA DIDIK PADA MATERI OPERASI ALJABAR</w:t>
      </w:r>
    </w:p>
    <w:p w14:paraId="16476D55" w14:textId="77777777" w:rsidR="007030DE" w:rsidRDefault="00D974B7" w:rsidP="00F87BEC">
      <w:pPr>
        <w:spacing w:after="0" w:line="360" w:lineRule="auto"/>
        <w:jc w:val="center"/>
        <w:rPr>
          <w:rFonts w:ascii="Times New Roman" w:hAnsi="Times New Roman" w:cs="Times New Roman"/>
          <w:bCs/>
          <w:sz w:val="24"/>
          <w:szCs w:val="24"/>
          <w:lang w:val="en-US"/>
        </w:rPr>
      </w:pPr>
      <w:r>
        <w:rPr>
          <w:rFonts w:ascii="Times New Roman" w:hAnsi="Times New Roman" w:cs="Times New Roman"/>
          <w:bCs/>
          <w:sz w:val="24"/>
          <w:szCs w:val="24"/>
          <w:lang w:val="en-US"/>
        </w:rPr>
        <w:t xml:space="preserve">(Studi Penelitian Kualitatif </w:t>
      </w:r>
      <w:r>
        <w:rPr>
          <w:rFonts w:ascii="Times New Roman" w:hAnsi="Times New Roman" w:cs="Times New Roman"/>
          <w:bCs/>
          <w:sz w:val="24"/>
          <w:szCs w:val="24"/>
        </w:rPr>
        <w:t xml:space="preserve">Kelas VIII </w:t>
      </w:r>
      <w:r>
        <w:rPr>
          <w:rFonts w:ascii="Times New Roman" w:hAnsi="Times New Roman" w:cs="Times New Roman"/>
          <w:bCs/>
          <w:sz w:val="24"/>
          <w:szCs w:val="24"/>
          <w:lang w:val="en-US"/>
        </w:rPr>
        <w:t>SMP N 1 Dukuhwaru Kabupaten Tegal,</w:t>
      </w:r>
    </w:p>
    <w:p w14:paraId="4D3A0D66" w14:textId="77777777" w:rsidR="007030DE" w:rsidRDefault="00D974B7" w:rsidP="00F87BEC">
      <w:pPr>
        <w:spacing w:after="0" w:line="360" w:lineRule="auto"/>
        <w:jc w:val="center"/>
        <w:rPr>
          <w:rFonts w:ascii="Times New Roman" w:hAnsi="Times New Roman" w:cs="Times New Roman"/>
          <w:bCs/>
          <w:sz w:val="24"/>
          <w:szCs w:val="24"/>
          <w:lang w:val="en-US"/>
        </w:rPr>
      </w:pPr>
      <w:r>
        <w:rPr>
          <w:rFonts w:ascii="Times New Roman" w:hAnsi="Times New Roman" w:cs="Times New Roman"/>
          <w:bCs/>
          <w:sz w:val="24"/>
          <w:szCs w:val="24"/>
          <w:lang w:val="en-US"/>
        </w:rPr>
        <w:t>Tahun Pela</w:t>
      </w:r>
      <w:r>
        <w:rPr>
          <w:rFonts w:ascii="Times New Roman" w:hAnsi="Times New Roman" w:cs="Times New Roman"/>
          <w:bCs/>
          <w:sz w:val="24"/>
          <w:szCs w:val="24"/>
        </w:rPr>
        <w:t>jaran 2022/20</w:t>
      </w:r>
      <w:r>
        <w:rPr>
          <w:rFonts w:ascii="Times New Roman" w:hAnsi="Times New Roman" w:cs="Times New Roman"/>
          <w:bCs/>
          <w:sz w:val="24"/>
          <w:szCs w:val="24"/>
          <w:lang w:val="en-US"/>
        </w:rPr>
        <w:t>23)</w:t>
      </w:r>
    </w:p>
    <w:p w14:paraId="4720F2BF" w14:textId="77777777" w:rsidR="007030DE" w:rsidRDefault="007030DE">
      <w:pPr>
        <w:spacing w:line="360" w:lineRule="auto"/>
        <w:jc w:val="center"/>
        <w:rPr>
          <w:rFonts w:ascii="Times New Roman" w:hAnsi="Times New Roman" w:cs="Times New Roman"/>
          <w:bCs/>
          <w:sz w:val="24"/>
          <w:szCs w:val="24"/>
          <w:lang w:val="en-US"/>
        </w:rPr>
      </w:pPr>
    </w:p>
    <w:p w14:paraId="560D6A6B" w14:textId="4D589643" w:rsidR="007030DE" w:rsidRDefault="00D974B7">
      <w:pPr>
        <w:tabs>
          <w:tab w:val="left" w:pos="2268"/>
        </w:tabs>
        <w:spacing w:line="360" w:lineRule="auto"/>
        <w:jc w:val="center"/>
        <w:rPr>
          <w:rFonts w:ascii="Times New Roman" w:hAnsi="Times New Roman" w:cs="Times New Roman"/>
          <w:sz w:val="24"/>
          <w:szCs w:val="24"/>
        </w:rPr>
      </w:pPr>
      <w:r>
        <w:rPr>
          <w:rFonts w:ascii="Times New Roman" w:hAnsi="Times New Roman" w:cs="Times New Roman"/>
          <w:sz w:val="24"/>
          <w:szCs w:val="24"/>
        </w:rPr>
        <w:t>SKRIPSI</w:t>
      </w:r>
    </w:p>
    <w:p w14:paraId="29D89797" w14:textId="77777777" w:rsidR="004B11F8" w:rsidRPr="004B11F8" w:rsidRDefault="00E1619C" w:rsidP="004B11F8">
      <w:pPr>
        <w:spacing w:after="0" w:line="360" w:lineRule="auto"/>
        <w:jc w:val="center"/>
        <w:rPr>
          <w:rFonts w:ascii="Times New Roman" w:eastAsia="SimSun" w:hAnsi="Times New Roman" w:cs="Times New Roman"/>
          <w:sz w:val="24"/>
          <w:szCs w:val="24"/>
          <w:lang w:val="en-US"/>
        </w:rPr>
      </w:pPr>
      <w:r w:rsidRPr="00E1619C">
        <w:rPr>
          <w:rFonts w:ascii="Times New Roman" w:eastAsia="SimSun" w:hAnsi="Times New Roman" w:cs="Times New Roman"/>
          <w:sz w:val="24"/>
          <w:szCs w:val="24"/>
          <w:lang w:val="en-US"/>
        </w:rPr>
        <w:t xml:space="preserve">Diajukan sebagai Salah Satu Syarat dalam Rangka Penyelesaian </w:t>
      </w:r>
    </w:p>
    <w:p w14:paraId="217A9B58" w14:textId="77777777" w:rsidR="004B11F8" w:rsidRPr="004B11F8" w:rsidRDefault="00E1619C" w:rsidP="004B11F8">
      <w:pPr>
        <w:spacing w:after="0" w:line="360" w:lineRule="auto"/>
        <w:jc w:val="center"/>
        <w:rPr>
          <w:rFonts w:ascii="Times New Roman" w:eastAsia="SimSun" w:hAnsi="Times New Roman" w:cs="Times New Roman"/>
          <w:sz w:val="24"/>
          <w:szCs w:val="24"/>
          <w:lang w:val="en-US"/>
        </w:rPr>
      </w:pPr>
      <w:r w:rsidRPr="00E1619C">
        <w:rPr>
          <w:rFonts w:ascii="Times New Roman" w:eastAsia="SimSun" w:hAnsi="Times New Roman" w:cs="Times New Roman"/>
          <w:sz w:val="24"/>
          <w:szCs w:val="24"/>
          <w:lang w:val="en-US"/>
        </w:rPr>
        <w:t xml:space="preserve">Studi Strata 1 untuk </w:t>
      </w:r>
      <w:r w:rsidRPr="00E1619C">
        <w:rPr>
          <w:rFonts w:ascii="Times New Roman" w:eastAsia="SimSun" w:hAnsi="Times New Roman" w:cs="Times New Roman"/>
          <w:sz w:val="24"/>
          <w:szCs w:val="24"/>
        </w:rPr>
        <w:t>M</w:t>
      </w:r>
      <w:r w:rsidRPr="00E1619C">
        <w:rPr>
          <w:rFonts w:ascii="Times New Roman" w:eastAsia="SimSun" w:hAnsi="Times New Roman" w:cs="Times New Roman"/>
          <w:sz w:val="24"/>
          <w:szCs w:val="24"/>
          <w:lang w:val="en-US"/>
        </w:rPr>
        <w:t xml:space="preserve">encapai Gelar Sarjana Pendidikan </w:t>
      </w:r>
    </w:p>
    <w:p w14:paraId="622DD5D3" w14:textId="77A65283" w:rsidR="00E1619C" w:rsidRPr="00E1619C" w:rsidRDefault="00E1619C" w:rsidP="004B11F8">
      <w:pPr>
        <w:spacing w:after="0" w:line="360" w:lineRule="auto"/>
        <w:jc w:val="center"/>
        <w:rPr>
          <w:rFonts w:ascii="Times New Roman" w:eastAsia="SimSun" w:hAnsi="Times New Roman" w:cs="Times New Roman"/>
          <w:sz w:val="24"/>
          <w:szCs w:val="18"/>
          <w:lang w:val="en-US"/>
        </w:rPr>
      </w:pPr>
      <w:r w:rsidRPr="00E1619C">
        <w:rPr>
          <w:rFonts w:ascii="Times New Roman" w:eastAsia="SimSun" w:hAnsi="Times New Roman" w:cs="Times New Roman"/>
          <w:sz w:val="24"/>
          <w:szCs w:val="24"/>
          <w:lang w:val="en-US"/>
        </w:rPr>
        <w:t xml:space="preserve">Program Studi Pendidikan </w:t>
      </w:r>
      <w:r w:rsidR="004B11F8" w:rsidRPr="004B11F8">
        <w:rPr>
          <w:rFonts w:ascii="Times New Roman" w:hAnsi="Times New Roman" w:cs="Times New Roman"/>
          <w:sz w:val="24"/>
          <w:szCs w:val="18"/>
          <w:lang w:val="en-US"/>
        </w:rPr>
        <w:t>M</w:t>
      </w:r>
      <w:r w:rsidR="004B11F8" w:rsidRPr="004B11F8">
        <w:rPr>
          <w:rFonts w:ascii="Times New Roman" w:hAnsi="Times New Roman" w:cs="Times New Roman"/>
          <w:sz w:val="24"/>
          <w:szCs w:val="18"/>
        </w:rPr>
        <w:t>atematika</w:t>
      </w:r>
    </w:p>
    <w:p w14:paraId="3119ECCA" w14:textId="77777777" w:rsidR="00F87BEC" w:rsidRDefault="00F87BEC">
      <w:pPr>
        <w:tabs>
          <w:tab w:val="left" w:pos="2268"/>
        </w:tabs>
        <w:spacing w:after="0" w:line="240" w:lineRule="auto"/>
        <w:jc w:val="center"/>
        <w:rPr>
          <w:rFonts w:ascii="Times New Roman" w:hAnsi="Times New Roman" w:cs="Times New Roman"/>
          <w:sz w:val="24"/>
          <w:szCs w:val="24"/>
          <w:lang w:val="en-US"/>
        </w:rPr>
      </w:pPr>
    </w:p>
    <w:p w14:paraId="4A9DC963" w14:textId="77777777" w:rsidR="00F87BEC" w:rsidRPr="00F87BEC" w:rsidRDefault="00F87BEC">
      <w:pPr>
        <w:tabs>
          <w:tab w:val="left" w:pos="2268"/>
        </w:tabs>
        <w:spacing w:after="0" w:line="240" w:lineRule="auto"/>
        <w:jc w:val="center"/>
        <w:rPr>
          <w:rFonts w:ascii="Times New Roman" w:hAnsi="Times New Roman" w:cs="Times New Roman"/>
          <w:sz w:val="24"/>
          <w:szCs w:val="24"/>
          <w:lang w:val="en-US"/>
        </w:rPr>
      </w:pPr>
    </w:p>
    <w:p w14:paraId="37618F33" w14:textId="77777777" w:rsidR="007030DE" w:rsidRDefault="00D974B7">
      <w:pPr>
        <w:tabs>
          <w:tab w:val="left" w:pos="226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Oleh</w:t>
      </w:r>
    </w:p>
    <w:p w14:paraId="60AAE7BC" w14:textId="77777777" w:rsidR="007030DE" w:rsidRDefault="007030DE">
      <w:pPr>
        <w:tabs>
          <w:tab w:val="left" w:pos="2268"/>
        </w:tabs>
        <w:spacing w:line="480" w:lineRule="auto"/>
        <w:jc w:val="center"/>
        <w:rPr>
          <w:rFonts w:ascii="Times New Roman" w:hAnsi="Times New Roman" w:cs="Times New Roman"/>
          <w:sz w:val="24"/>
          <w:szCs w:val="24"/>
        </w:rPr>
      </w:pPr>
    </w:p>
    <w:p w14:paraId="17890FC9" w14:textId="77777777" w:rsidR="007030DE" w:rsidRPr="004B11F8" w:rsidRDefault="00D974B7" w:rsidP="00F87BEC">
      <w:pPr>
        <w:tabs>
          <w:tab w:val="left" w:pos="2268"/>
        </w:tabs>
        <w:spacing w:after="0"/>
        <w:jc w:val="center"/>
        <w:rPr>
          <w:rFonts w:ascii="Times New Roman" w:hAnsi="Times New Roman" w:cs="Times New Roman"/>
          <w:sz w:val="24"/>
          <w:szCs w:val="24"/>
          <w:lang w:val="en-US"/>
        </w:rPr>
      </w:pPr>
      <w:r w:rsidRPr="004B11F8">
        <w:rPr>
          <w:rFonts w:ascii="Times New Roman" w:hAnsi="Times New Roman" w:cs="Times New Roman"/>
          <w:sz w:val="24"/>
          <w:szCs w:val="24"/>
          <w:lang w:val="en-US"/>
        </w:rPr>
        <w:t>Septianggi Kertadinata</w:t>
      </w:r>
    </w:p>
    <w:p w14:paraId="002F487F" w14:textId="77777777" w:rsidR="007030DE" w:rsidRPr="004B11F8" w:rsidRDefault="00D974B7" w:rsidP="00F87BEC">
      <w:pPr>
        <w:tabs>
          <w:tab w:val="left" w:pos="2268"/>
        </w:tabs>
        <w:spacing w:after="0"/>
        <w:jc w:val="center"/>
        <w:rPr>
          <w:rFonts w:ascii="Times New Roman" w:hAnsi="Times New Roman" w:cs="Times New Roman"/>
          <w:sz w:val="24"/>
          <w:szCs w:val="24"/>
          <w:lang w:val="en-US"/>
        </w:rPr>
      </w:pPr>
      <w:r w:rsidRPr="004B11F8">
        <w:rPr>
          <w:rFonts w:ascii="Times New Roman" w:hAnsi="Times New Roman" w:cs="Times New Roman"/>
          <w:sz w:val="24"/>
          <w:szCs w:val="24"/>
        </w:rPr>
        <w:t>NPM 17165000</w:t>
      </w:r>
      <w:r w:rsidRPr="004B11F8">
        <w:rPr>
          <w:rFonts w:ascii="Times New Roman" w:hAnsi="Times New Roman" w:cs="Times New Roman"/>
          <w:sz w:val="24"/>
          <w:szCs w:val="24"/>
          <w:lang w:val="en-US"/>
        </w:rPr>
        <w:t>51</w:t>
      </w:r>
    </w:p>
    <w:p w14:paraId="30FCE5A3" w14:textId="77777777" w:rsidR="007030DE" w:rsidRDefault="007030DE">
      <w:pPr>
        <w:tabs>
          <w:tab w:val="left" w:pos="2268"/>
        </w:tabs>
        <w:spacing w:line="480" w:lineRule="auto"/>
        <w:jc w:val="center"/>
        <w:rPr>
          <w:rFonts w:ascii="Times New Roman" w:hAnsi="Times New Roman" w:cs="Times New Roman"/>
          <w:sz w:val="24"/>
          <w:szCs w:val="24"/>
          <w:lang w:val="en-US"/>
        </w:rPr>
      </w:pPr>
    </w:p>
    <w:p w14:paraId="40446ED8" w14:textId="77777777" w:rsidR="007030DE" w:rsidRDefault="007030DE">
      <w:pPr>
        <w:tabs>
          <w:tab w:val="left" w:pos="2268"/>
        </w:tabs>
        <w:spacing w:line="480" w:lineRule="auto"/>
        <w:jc w:val="center"/>
        <w:rPr>
          <w:rFonts w:ascii="Times New Roman" w:hAnsi="Times New Roman" w:cs="Times New Roman"/>
          <w:sz w:val="24"/>
          <w:szCs w:val="24"/>
          <w:lang w:val="en-US"/>
        </w:rPr>
      </w:pPr>
    </w:p>
    <w:p w14:paraId="1C5D2EC3" w14:textId="77777777" w:rsidR="007030DE" w:rsidRDefault="00D974B7" w:rsidP="00F87BEC">
      <w:pPr>
        <w:tabs>
          <w:tab w:val="left" w:pos="2268"/>
        </w:tabs>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PROGRAM STUDI PENDIDIKAN MATEMATIKA</w:t>
      </w:r>
    </w:p>
    <w:p w14:paraId="3DD79D98" w14:textId="77777777" w:rsidR="007030DE" w:rsidRDefault="00D974B7" w:rsidP="00F87BEC">
      <w:pPr>
        <w:tabs>
          <w:tab w:val="left" w:pos="2268"/>
        </w:tabs>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FAKULTAS KEGURUAN DAN ILMU PENDIDIKAN</w:t>
      </w:r>
    </w:p>
    <w:p w14:paraId="13C5B740" w14:textId="77777777" w:rsidR="007030DE" w:rsidRDefault="00D974B7" w:rsidP="00F87BEC">
      <w:pPr>
        <w:tabs>
          <w:tab w:val="left" w:pos="2268"/>
        </w:tabs>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UNIVERSITAS PANCASAKTI TEGAL</w:t>
      </w:r>
    </w:p>
    <w:p w14:paraId="2313BC5D" w14:textId="77777777" w:rsidR="007030DE" w:rsidRDefault="00D974B7" w:rsidP="00F87BEC">
      <w:pPr>
        <w:tabs>
          <w:tab w:val="left" w:pos="2268"/>
        </w:tabs>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202</w:t>
      </w:r>
      <w:r w:rsidR="00395CF6">
        <w:rPr>
          <w:rFonts w:ascii="Times New Roman" w:hAnsi="Times New Roman" w:cs="Times New Roman"/>
          <w:b/>
          <w:sz w:val="24"/>
          <w:szCs w:val="24"/>
          <w:lang w:val="en-US"/>
        </w:rPr>
        <w:t>3</w:t>
      </w:r>
      <w:r>
        <w:rPr>
          <w:rFonts w:ascii="Times New Roman" w:hAnsi="Times New Roman" w:cs="Times New Roman"/>
          <w:b/>
          <w:sz w:val="24"/>
          <w:szCs w:val="24"/>
        </w:rPr>
        <w:br w:type="page"/>
      </w:r>
    </w:p>
    <w:p w14:paraId="472DF268" w14:textId="77777777" w:rsidR="007030DE" w:rsidRDefault="007030DE">
      <w:pPr>
        <w:spacing w:after="0" w:line="480" w:lineRule="auto"/>
        <w:jc w:val="center"/>
        <w:rPr>
          <w:rFonts w:ascii="Times New Roman" w:hAnsi="Times New Roman" w:cs="Times New Roman"/>
          <w:b/>
          <w:sz w:val="24"/>
          <w:szCs w:val="24"/>
        </w:rPr>
        <w:sectPr w:rsidR="007030DE">
          <w:footerReference w:type="default" r:id="rId11"/>
          <w:footerReference w:type="first" r:id="rId12"/>
          <w:pgSz w:w="11906" w:h="16838"/>
          <w:pgMar w:top="2268" w:right="1701" w:bottom="1701" w:left="2268" w:header="709" w:footer="709" w:gutter="0"/>
          <w:pgNumType w:fmt="lowerRoman" w:start="1"/>
          <w:cols w:space="708"/>
          <w:docGrid w:linePitch="360"/>
        </w:sectPr>
      </w:pPr>
    </w:p>
    <w:p w14:paraId="48B96994" w14:textId="3475DF2D" w:rsidR="00FE4673" w:rsidRDefault="00FE4673">
      <w:pPr>
        <w:pStyle w:val="Heading1"/>
        <w:spacing w:before="0" w:line="480" w:lineRule="auto"/>
        <w:jc w:val="center"/>
        <w:rPr>
          <w:rFonts w:ascii="Times New Roman" w:hAnsi="Times New Roman" w:cs="Times New Roman"/>
          <w:color w:val="auto"/>
          <w:sz w:val="24"/>
          <w:szCs w:val="24"/>
        </w:rPr>
      </w:pPr>
      <w:bookmarkStart w:id="2" w:name="_Toc33118621"/>
      <w:bookmarkStart w:id="3" w:name="_Toc177550710"/>
      <w:r>
        <w:rPr>
          <w:noProof/>
          <w:lang w:val="en-US"/>
        </w:rPr>
        <w:lastRenderedPageBreak/>
        <w:drawing>
          <wp:anchor distT="0" distB="0" distL="114300" distR="114300" simplePos="0" relativeHeight="251727360" behindDoc="0" locked="0" layoutInCell="1" allowOverlap="1" wp14:anchorId="40F173D0" wp14:editId="01F5377C">
            <wp:simplePos x="0" y="0"/>
            <wp:positionH relativeFrom="column">
              <wp:posOffset>-228600</wp:posOffset>
            </wp:positionH>
            <wp:positionV relativeFrom="paragraph">
              <wp:posOffset>-189914</wp:posOffset>
            </wp:positionV>
            <wp:extent cx="5669280" cy="7955280"/>
            <wp:effectExtent l="0" t="0" r="7620"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32451" t="19932" r="32330" b="1799"/>
                    <a:stretch/>
                  </pic:blipFill>
                  <pic:spPr bwMode="auto">
                    <a:xfrm>
                      <a:off x="0" y="0"/>
                      <a:ext cx="5669280" cy="79552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974B7">
        <w:rPr>
          <w:rFonts w:ascii="Times New Roman" w:hAnsi="Times New Roman" w:cs="Times New Roman"/>
          <w:color w:val="auto"/>
          <w:sz w:val="24"/>
          <w:szCs w:val="24"/>
        </w:rPr>
        <w:t>PERSETUJUAN</w:t>
      </w:r>
      <w:bookmarkEnd w:id="2"/>
      <w:bookmarkEnd w:id="3"/>
    </w:p>
    <w:p w14:paraId="3E8C96F6" w14:textId="66610E7E" w:rsidR="007030DE" w:rsidRPr="00FE4673" w:rsidRDefault="00FE4673" w:rsidP="00FE4673">
      <w:pPr>
        <w:spacing w:after="0" w:line="240" w:lineRule="auto"/>
        <w:rPr>
          <w:rFonts w:ascii="Times New Roman" w:eastAsia="SimSun" w:hAnsi="Times New Roman" w:cs="Times New Roman"/>
          <w:b/>
          <w:bCs/>
          <w:sz w:val="24"/>
          <w:szCs w:val="24"/>
        </w:rPr>
      </w:pPr>
      <w:r>
        <w:rPr>
          <w:rFonts w:ascii="Times New Roman" w:hAnsi="Times New Roman" w:cs="Times New Roman"/>
          <w:sz w:val="24"/>
          <w:szCs w:val="24"/>
        </w:rPr>
        <w:br w:type="page"/>
      </w:r>
    </w:p>
    <w:p w14:paraId="1D86F931" w14:textId="4BBE4121" w:rsidR="00464784" w:rsidRDefault="004E1217" w:rsidP="00464784">
      <w:pPr>
        <w:pStyle w:val="Heading1"/>
        <w:jc w:val="center"/>
        <w:rPr>
          <w:rFonts w:ascii="Times New Roman" w:hAnsi="Times New Roman" w:cs="Times New Roman"/>
          <w:color w:val="auto"/>
          <w:sz w:val="24"/>
          <w:szCs w:val="24"/>
        </w:rPr>
      </w:pPr>
      <w:bookmarkStart w:id="4" w:name="_Toc177550711"/>
      <w:r>
        <w:rPr>
          <w:noProof/>
          <w:lang w:val="en-US"/>
        </w:rPr>
        <w:lastRenderedPageBreak/>
        <w:drawing>
          <wp:anchor distT="0" distB="0" distL="0" distR="0" simplePos="0" relativeHeight="251729408" behindDoc="0" locked="0" layoutInCell="1" allowOverlap="1" wp14:anchorId="76346C39" wp14:editId="1E1884FF">
            <wp:simplePos x="0" y="0"/>
            <wp:positionH relativeFrom="page">
              <wp:posOffset>1165860</wp:posOffset>
            </wp:positionH>
            <wp:positionV relativeFrom="page">
              <wp:posOffset>1303020</wp:posOffset>
            </wp:positionV>
            <wp:extent cx="5554980" cy="7932420"/>
            <wp:effectExtent l="0" t="0" r="7620" b="0"/>
            <wp:wrapNone/>
            <wp:docPr id="50"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rotWithShape="1">
                    <a:blip r:embed="rId14" cstate="print">
                      <a:extLst>
                        <a:ext uri="{BEBA8EAE-BF5A-486C-A8C5-ECC9F3942E4B}">
                          <a14:imgProps xmlns:a14="http://schemas.microsoft.com/office/drawing/2010/main">
                            <a14:imgLayer r:embed="rId15">
                              <a14:imgEffect>
                                <a14:sharpenSoften amount="50000"/>
                              </a14:imgEffect>
                              <a14:imgEffect>
                                <a14:saturation sat="300000"/>
                              </a14:imgEffect>
                              <a14:imgEffect>
                                <a14:brightnessContrast contrast="-40000"/>
                              </a14:imgEffect>
                            </a14:imgLayer>
                          </a14:imgProps>
                        </a:ext>
                      </a:extLst>
                    </a:blip>
                    <a:srcRect l="3789" t="2486" r="4136" b="1658"/>
                    <a:stretch/>
                  </pic:blipFill>
                  <pic:spPr bwMode="auto">
                    <a:xfrm>
                      <a:off x="0" y="0"/>
                      <a:ext cx="5554980" cy="7932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64784" w:rsidRPr="00464784">
        <w:rPr>
          <w:rFonts w:ascii="Times New Roman" w:hAnsi="Times New Roman" w:cs="Times New Roman"/>
          <w:color w:val="auto"/>
          <w:sz w:val="24"/>
          <w:szCs w:val="24"/>
        </w:rPr>
        <w:t>PENGESAHAN</w:t>
      </w:r>
      <w:bookmarkEnd w:id="4"/>
      <w:r w:rsidR="00464784" w:rsidRPr="00464784">
        <w:rPr>
          <w:rFonts w:ascii="Times New Roman" w:hAnsi="Times New Roman" w:cs="Times New Roman"/>
          <w:color w:val="auto"/>
          <w:sz w:val="24"/>
          <w:szCs w:val="24"/>
        </w:rPr>
        <w:t xml:space="preserve"> </w:t>
      </w:r>
    </w:p>
    <w:p w14:paraId="420ECDB2" w14:textId="796C5322" w:rsidR="00464784" w:rsidRDefault="00464784">
      <w:pPr>
        <w:spacing w:after="0" w:line="240" w:lineRule="auto"/>
        <w:rPr>
          <w:rFonts w:ascii="Times New Roman" w:eastAsia="SimSun" w:hAnsi="Times New Roman" w:cs="Times New Roman"/>
          <w:b/>
          <w:bCs/>
          <w:sz w:val="24"/>
          <w:szCs w:val="24"/>
        </w:rPr>
      </w:pPr>
      <w:r>
        <w:rPr>
          <w:rFonts w:ascii="Times New Roman" w:hAnsi="Times New Roman" w:cs="Times New Roman"/>
          <w:sz w:val="24"/>
          <w:szCs w:val="24"/>
        </w:rPr>
        <w:br w:type="page"/>
      </w:r>
    </w:p>
    <w:p w14:paraId="5C2780F3" w14:textId="5AC49D49" w:rsidR="00464784" w:rsidRDefault="00AC7729" w:rsidP="00464784">
      <w:pPr>
        <w:pStyle w:val="Heading1"/>
        <w:jc w:val="center"/>
        <w:rPr>
          <w:rFonts w:ascii="Times New Roman" w:hAnsi="Times New Roman" w:cs="Times New Roman"/>
          <w:color w:val="auto"/>
          <w:sz w:val="24"/>
          <w:szCs w:val="24"/>
        </w:rPr>
      </w:pPr>
      <w:bookmarkStart w:id="5" w:name="_Toc177550712"/>
      <w:bookmarkStart w:id="6" w:name="_GoBack"/>
      <w:r>
        <w:rPr>
          <w:noProof/>
          <w:sz w:val="17"/>
          <w:lang w:val="en-US"/>
        </w:rPr>
        <w:lastRenderedPageBreak/>
        <w:drawing>
          <wp:anchor distT="0" distB="0" distL="0" distR="0" simplePos="0" relativeHeight="251731456" behindDoc="0" locked="0" layoutInCell="1" allowOverlap="1" wp14:anchorId="365F7FCC" wp14:editId="49F43EF3">
            <wp:simplePos x="0" y="0"/>
            <wp:positionH relativeFrom="page">
              <wp:posOffset>1209822</wp:posOffset>
            </wp:positionH>
            <wp:positionV relativeFrom="page">
              <wp:posOffset>942535</wp:posOffset>
            </wp:positionV>
            <wp:extent cx="5373858" cy="7877908"/>
            <wp:effectExtent l="0" t="0" r="0" b="8890"/>
            <wp:wrapNone/>
            <wp:docPr id="52"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rotWithShape="1">
                    <a:blip r:embed="rId16" cstate="print">
                      <a:extLst>
                        <a:ext uri="{BEBA8EAE-BF5A-486C-A8C5-ECC9F3942E4B}">
                          <a14:imgProps xmlns:a14="http://schemas.microsoft.com/office/drawing/2010/main">
                            <a14:imgLayer r:embed="rId17">
                              <a14:imgEffect>
                                <a14:sharpenSoften amount="50000"/>
                              </a14:imgEffect>
                              <a14:imgEffect>
                                <a14:saturation sat="300000"/>
                              </a14:imgEffect>
                              <a14:imgEffect>
                                <a14:brightnessContrast contrast="-40000"/>
                              </a14:imgEffect>
                            </a14:imgLayer>
                          </a14:imgProps>
                        </a:ext>
                      </a:extLst>
                    </a:blip>
                    <a:srcRect l="2430" t="1604" r="2430" b="2252"/>
                    <a:stretch/>
                  </pic:blipFill>
                  <pic:spPr bwMode="auto">
                    <a:xfrm>
                      <a:off x="0" y="0"/>
                      <a:ext cx="5382648" cy="789079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6"/>
      <w:r w:rsidR="00464784" w:rsidRPr="00464784">
        <w:rPr>
          <w:rFonts w:ascii="Times New Roman" w:hAnsi="Times New Roman" w:cs="Times New Roman"/>
          <w:color w:val="auto"/>
          <w:sz w:val="24"/>
          <w:szCs w:val="24"/>
        </w:rPr>
        <w:t>PERNYATAAN</w:t>
      </w:r>
      <w:bookmarkEnd w:id="5"/>
    </w:p>
    <w:p w14:paraId="39B64A43" w14:textId="77CEFCC9" w:rsidR="00464784" w:rsidRDefault="00464784">
      <w:pPr>
        <w:spacing w:after="0" w:line="240" w:lineRule="auto"/>
        <w:rPr>
          <w:rFonts w:ascii="Times New Roman" w:eastAsia="SimSun" w:hAnsi="Times New Roman" w:cs="Times New Roman"/>
          <w:b/>
          <w:bCs/>
          <w:sz w:val="24"/>
          <w:szCs w:val="24"/>
        </w:rPr>
      </w:pPr>
      <w:r>
        <w:rPr>
          <w:rFonts w:ascii="Times New Roman" w:hAnsi="Times New Roman" w:cs="Times New Roman"/>
          <w:sz w:val="24"/>
          <w:szCs w:val="24"/>
        </w:rPr>
        <w:br w:type="page"/>
      </w:r>
    </w:p>
    <w:p w14:paraId="1D5E0914" w14:textId="77777777" w:rsidR="007030DE" w:rsidRDefault="00464784" w:rsidP="00464784">
      <w:pPr>
        <w:pStyle w:val="Heading1"/>
        <w:jc w:val="center"/>
        <w:rPr>
          <w:rFonts w:ascii="Times New Roman" w:hAnsi="Times New Roman" w:cs="Times New Roman"/>
          <w:color w:val="auto"/>
          <w:sz w:val="24"/>
          <w:szCs w:val="24"/>
        </w:rPr>
      </w:pPr>
      <w:bookmarkStart w:id="7" w:name="_Toc177550713"/>
      <w:r w:rsidRPr="00464784">
        <w:rPr>
          <w:rFonts w:ascii="Times New Roman" w:hAnsi="Times New Roman" w:cs="Times New Roman"/>
          <w:color w:val="auto"/>
          <w:sz w:val="24"/>
          <w:szCs w:val="24"/>
        </w:rPr>
        <w:lastRenderedPageBreak/>
        <w:t>MOTTO DAN PERSEMBAHAN</w:t>
      </w:r>
      <w:bookmarkEnd w:id="7"/>
    </w:p>
    <w:p w14:paraId="2F07EDD0" w14:textId="77777777" w:rsidR="00266333" w:rsidRDefault="00266333" w:rsidP="009969A4">
      <w:pPr>
        <w:tabs>
          <w:tab w:val="left" w:pos="2944"/>
        </w:tabs>
      </w:pPr>
    </w:p>
    <w:p w14:paraId="5416BAF3" w14:textId="6875CEFE" w:rsidR="009969A4" w:rsidRPr="00266333" w:rsidRDefault="00233B60" w:rsidP="00266333">
      <w:pPr>
        <w:tabs>
          <w:tab w:val="left" w:pos="2944"/>
        </w:tabs>
        <w:jc w:val="center"/>
        <w:rPr>
          <w:rFonts w:ascii="Times New Roman" w:hAnsi="Times New Roman" w:cs="Times New Roman"/>
          <w:b/>
          <w:sz w:val="28"/>
          <w:szCs w:val="28"/>
          <w:lang w:val="en-US"/>
        </w:rPr>
      </w:pPr>
      <w:r w:rsidRPr="00266333">
        <w:rPr>
          <w:rFonts w:ascii="Times New Roman" w:hAnsi="Times New Roman" w:cs="Times New Roman"/>
          <w:b/>
          <w:sz w:val="24"/>
          <w:szCs w:val="24"/>
        </w:rPr>
        <w:t>MOTTO</w:t>
      </w:r>
    </w:p>
    <w:p w14:paraId="070EEEFF" w14:textId="77777777" w:rsidR="009969A4" w:rsidRPr="00266333" w:rsidRDefault="009969A4" w:rsidP="009969A4">
      <w:pPr>
        <w:jc w:val="center"/>
        <w:rPr>
          <w:rFonts w:ascii="Times New Roman" w:hAnsi="Times New Roman" w:cs="Times New Roman"/>
          <w:sz w:val="24"/>
          <w:szCs w:val="24"/>
        </w:rPr>
      </w:pPr>
      <w:r w:rsidRPr="00266333">
        <w:rPr>
          <w:rFonts w:ascii="Times New Roman" w:hAnsi="Times New Roman" w:cs="Times New Roman"/>
          <w:sz w:val="24"/>
          <w:szCs w:val="24"/>
        </w:rPr>
        <w:t>“Allah tidak membebani seseorang melainkan sesuai kesanggupannya.”</w:t>
      </w:r>
    </w:p>
    <w:p w14:paraId="62F363A2" w14:textId="77777777" w:rsidR="009969A4" w:rsidRPr="00266333" w:rsidRDefault="009969A4" w:rsidP="009969A4">
      <w:pPr>
        <w:jc w:val="center"/>
        <w:rPr>
          <w:rFonts w:ascii="Times New Roman" w:hAnsi="Times New Roman" w:cs="Times New Roman"/>
          <w:sz w:val="24"/>
          <w:szCs w:val="24"/>
        </w:rPr>
      </w:pPr>
      <w:r w:rsidRPr="00266333">
        <w:rPr>
          <w:rFonts w:ascii="Times New Roman" w:hAnsi="Times New Roman" w:cs="Times New Roman"/>
          <w:sz w:val="24"/>
          <w:szCs w:val="24"/>
        </w:rPr>
        <w:t>(QS Al Baqarah:286)</w:t>
      </w:r>
    </w:p>
    <w:p w14:paraId="2E422421" w14:textId="77777777" w:rsidR="009969A4" w:rsidRPr="00266333" w:rsidRDefault="009969A4" w:rsidP="009969A4">
      <w:pPr>
        <w:jc w:val="center"/>
        <w:rPr>
          <w:rFonts w:ascii="Times New Roman" w:hAnsi="Times New Roman" w:cs="Times New Roman"/>
          <w:sz w:val="24"/>
          <w:szCs w:val="24"/>
        </w:rPr>
      </w:pPr>
      <w:r w:rsidRPr="00266333">
        <w:rPr>
          <w:rFonts w:ascii="Times New Roman" w:hAnsi="Times New Roman" w:cs="Times New Roman"/>
          <w:sz w:val="24"/>
          <w:szCs w:val="24"/>
        </w:rPr>
        <w:t>“Maka sesungguhnya bersama kesulitan itu ada kemudahan.”</w:t>
      </w:r>
    </w:p>
    <w:p w14:paraId="3A70DD81" w14:textId="77777777" w:rsidR="009969A4" w:rsidRPr="00266333" w:rsidRDefault="009969A4" w:rsidP="009969A4">
      <w:pPr>
        <w:jc w:val="center"/>
        <w:rPr>
          <w:rFonts w:ascii="Times New Roman" w:hAnsi="Times New Roman" w:cs="Times New Roman"/>
          <w:sz w:val="24"/>
          <w:szCs w:val="24"/>
        </w:rPr>
      </w:pPr>
      <w:r w:rsidRPr="00266333">
        <w:rPr>
          <w:rFonts w:ascii="Times New Roman" w:hAnsi="Times New Roman" w:cs="Times New Roman"/>
          <w:sz w:val="24"/>
          <w:szCs w:val="24"/>
        </w:rPr>
        <w:t>(QS Al Insyirah:5)</w:t>
      </w:r>
    </w:p>
    <w:p w14:paraId="16EE7DB3" w14:textId="77777777" w:rsidR="009969A4" w:rsidRPr="00266333" w:rsidRDefault="009969A4" w:rsidP="009969A4">
      <w:pPr>
        <w:jc w:val="center"/>
        <w:rPr>
          <w:rFonts w:ascii="Times New Roman" w:hAnsi="Times New Roman" w:cs="Times New Roman"/>
          <w:sz w:val="24"/>
          <w:szCs w:val="24"/>
        </w:rPr>
      </w:pPr>
      <w:r w:rsidRPr="00266333">
        <w:rPr>
          <w:rFonts w:ascii="Times New Roman" w:hAnsi="Times New Roman" w:cs="Times New Roman"/>
          <w:sz w:val="24"/>
          <w:szCs w:val="24"/>
        </w:rPr>
        <w:t>“Sesungguhnya Allah tidak akan mengubah keadaan suatu kaum, sebelum mereka mengubah keadaan diri mereka sendiri.”</w:t>
      </w:r>
    </w:p>
    <w:p w14:paraId="5658FBB7" w14:textId="77777777" w:rsidR="009969A4" w:rsidRPr="00266333" w:rsidRDefault="009969A4" w:rsidP="009969A4">
      <w:pPr>
        <w:jc w:val="center"/>
        <w:rPr>
          <w:rFonts w:ascii="Times New Roman" w:hAnsi="Times New Roman" w:cs="Times New Roman"/>
          <w:sz w:val="24"/>
          <w:szCs w:val="24"/>
        </w:rPr>
      </w:pPr>
      <w:r w:rsidRPr="00266333">
        <w:rPr>
          <w:rFonts w:ascii="Times New Roman" w:hAnsi="Times New Roman" w:cs="Times New Roman"/>
          <w:sz w:val="24"/>
          <w:szCs w:val="24"/>
        </w:rPr>
        <w:t>(QS Ar Rad:11)</w:t>
      </w:r>
    </w:p>
    <w:p w14:paraId="0DF0C22D" w14:textId="77777777" w:rsidR="009969A4" w:rsidRPr="00266333" w:rsidRDefault="009969A4" w:rsidP="009969A4">
      <w:pPr>
        <w:rPr>
          <w:rFonts w:ascii="Times New Roman" w:hAnsi="Times New Roman" w:cs="Times New Roman"/>
          <w:sz w:val="24"/>
          <w:szCs w:val="24"/>
        </w:rPr>
      </w:pPr>
    </w:p>
    <w:p w14:paraId="6855DF29" w14:textId="3F3C3807" w:rsidR="009969A4" w:rsidRPr="00266333" w:rsidRDefault="00233B60" w:rsidP="009969A4">
      <w:pPr>
        <w:ind w:left="2835"/>
        <w:rPr>
          <w:rFonts w:ascii="Times New Roman" w:hAnsi="Times New Roman" w:cs="Times New Roman"/>
          <w:b/>
          <w:sz w:val="24"/>
          <w:szCs w:val="24"/>
        </w:rPr>
      </w:pPr>
      <w:r w:rsidRPr="00266333">
        <w:rPr>
          <w:rFonts w:ascii="Times New Roman" w:hAnsi="Times New Roman" w:cs="Times New Roman"/>
          <w:b/>
          <w:sz w:val="24"/>
          <w:szCs w:val="24"/>
        </w:rPr>
        <w:t>PERSEMBAHAN</w:t>
      </w:r>
      <w:r w:rsidR="009969A4" w:rsidRPr="00266333">
        <w:rPr>
          <w:rFonts w:ascii="Times New Roman" w:hAnsi="Times New Roman" w:cs="Times New Roman"/>
          <w:b/>
          <w:sz w:val="24"/>
          <w:szCs w:val="24"/>
        </w:rPr>
        <w:t>:</w:t>
      </w:r>
    </w:p>
    <w:p w14:paraId="26BC82DB" w14:textId="2A3B30CA" w:rsidR="00E8778B" w:rsidRDefault="00E8778B" w:rsidP="00602244">
      <w:pPr>
        <w:pStyle w:val="ListParagraph"/>
        <w:numPr>
          <w:ilvl w:val="0"/>
          <w:numId w:val="50"/>
        </w:numPr>
        <w:spacing w:after="160" w:line="360" w:lineRule="auto"/>
        <w:ind w:left="3261" w:hanging="425"/>
        <w:jc w:val="both"/>
        <w:rPr>
          <w:rFonts w:ascii="Times New Roman" w:hAnsi="Times New Roman" w:cs="Times New Roman"/>
          <w:sz w:val="24"/>
          <w:szCs w:val="24"/>
        </w:rPr>
      </w:pPr>
      <w:r>
        <w:rPr>
          <w:rFonts w:ascii="Times New Roman" w:hAnsi="Times New Roman" w:cs="Times New Roman"/>
          <w:sz w:val="24"/>
          <w:szCs w:val="24"/>
          <w:lang w:val="en-US"/>
        </w:rPr>
        <w:t>Allah SWT., yang telah memberikan segala nikmat dan pertolongannya</w:t>
      </w:r>
      <w:r w:rsidR="00B66084">
        <w:rPr>
          <w:rFonts w:ascii="Times New Roman" w:hAnsi="Times New Roman" w:cs="Times New Roman"/>
          <w:sz w:val="24"/>
          <w:szCs w:val="24"/>
          <w:lang w:val="en-US"/>
        </w:rPr>
        <w:t>, sampai skripsi ini selesai.</w:t>
      </w:r>
    </w:p>
    <w:p w14:paraId="415F052E" w14:textId="23023516" w:rsidR="009969A4" w:rsidRPr="00266333" w:rsidRDefault="009969A4" w:rsidP="00602244">
      <w:pPr>
        <w:pStyle w:val="ListParagraph"/>
        <w:numPr>
          <w:ilvl w:val="0"/>
          <w:numId w:val="50"/>
        </w:numPr>
        <w:spacing w:after="160" w:line="360" w:lineRule="auto"/>
        <w:ind w:left="3261" w:hanging="425"/>
        <w:jc w:val="both"/>
        <w:rPr>
          <w:rFonts w:ascii="Times New Roman" w:hAnsi="Times New Roman" w:cs="Times New Roman"/>
          <w:sz w:val="24"/>
          <w:szCs w:val="24"/>
        </w:rPr>
      </w:pPr>
      <w:r w:rsidRPr="00266333">
        <w:rPr>
          <w:rFonts w:ascii="Times New Roman" w:hAnsi="Times New Roman" w:cs="Times New Roman"/>
          <w:sz w:val="24"/>
          <w:szCs w:val="24"/>
        </w:rPr>
        <w:t xml:space="preserve">Kedua orang tua </w:t>
      </w:r>
      <w:r w:rsidR="00E8778B">
        <w:rPr>
          <w:rFonts w:ascii="Times New Roman" w:hAnsi="Times New Roman" w:cs="Times New Roman"/>
          <w:sz w:val="24"/>
          <w:szCs w:val="24"/>
          <w:lang w:val="en-US"/>
        </w:rPr>
        <w:t xml:space="preserve">saya, </w:t>
      </w:r>
      <w:r w:rsidRPr="00266333">
        <w:rPr>
          <w:rFonts w:ascii="Times New Roman" w:hAnsi="Times New Roman" w:cs="Times New Roman"/>
          <w:sz w:val="24"/>
          <w:szCs w:val="24"/>
        </w:rPr>
        <w:t xml:space="preserve">Bapak </w:t>
      </w:r>
      <w:r w:rsidR="002C2276">
        <w:rPr>
          <w:rFonts w:ascii="Times New Roman" w:hAnsi="Times New Roman" w:cs="Times New Roman"/>
          <w:sz w:val="24"/>
          <w:szCs w:val="24"/>
          <w:lang w:val="en-US"/>
        </w:rPr>
        <w:t>K</w:t>
      </w:r>
      <w:r w:rsidR="00E8778B">
        <w:rPr>
          <w:rFonts w:ascii="Times New Roman" w:hAnsi="Times New Roman" w:cs="Times New Roman"/>
          <w:sz w:val="24"/>
          <w:szCs w:val="24"/>
          <w:lang w:val="en-US"/>
        </w:rPr>
        <w:t>arton</w:t>
      </w:r>
      <w:r w:rsidRPr="00266333">
        <w:rPr>
          <w:rFonts w:ascii="Times New Roman" w:hAnsi="Times New Roman" w:cs="Times New Roman"/>
          <w:sz w:val="24"/>
          <w:szCs w:val="24"/>
        </w:rPr>
        <w:t>o</w:t>
      </w:r>
      <w:r w:rsidR="002C2276">
        <w:rPr>
          <w:rFonts w:ascii="Times New Roman" w:hAnsi="Times New Roman" w:cs="Times New Roman"/>
          <w:sz w:val="24"/>
          <w:szCs w:val="24"/>
          <w:lang w:val="en-US"/>
        </w:rPr>
        <w:t xml:space="preserve">, A.Md., </w:t>
      </w:r>
      <w:r w:rsidRPr="00266333">
        <w:rPr>
          <w:rFonts w:ascii="Times New Roman" w:hAnsi="Times New Roman" w:cs="Times New Roman"/>
          <w:sz w:val="24"/>
          <w:szCs w:val="24"/>
        </w:rPr>
        <w:t>dan Ibu S</w:t>
      </w:r>
      <w:r w:rsidR="00E8778B">
        <w:rPr>
          <w:rFonts w:ascii="Times New Roman" w:hAnsi="Times New Roman" w:cs="Times New Roman"/>
          <w:sz w:val="24"/>
          <w:szCs w:val="24"/>
          <w:lang w:val="en-US"/>
        </w:rPr>
        <w:t>riyati</w:t>
      </w:r>
      <w:r w:rsidRPr="00266333">
        <w:rPr>
          <w:rFonts w:ascii="Times New Roman" w:hAnsi="Times New Roman" w:cs="Times New Roman"/>
          <w:sz w:val="24"/>
          <w:szCs w:val="24"/>
        </w:rPr>
        <w:t xml:space="preserve"> yang sudah sabar</w:t>
      </w:r>
      <w:r w:rsidR="00E8778B">
        <w:rPr>
          <w:rFonts w:ascii="Times New Roman" w:hAnsi="Times New Roman" w:cs="Times New Roman"/>
          <w:sz w:val="24"/>
          <w:szCs w:val="24"/>
          <w:lang w:val="en-US"/>
        </w:rPr>
        <w:t xml:space="preserve"> mendoakan saya selalu, membesarkan sampai saat ini,</w:t>
      </w:r>
    </w:p>
    <w:p w14:paraId="75569504" w14:textId="780FCE38" w:rsidR="009969A4" w:rsidRPr="00266333" w:rsidRDefault="00E8778B" w:rsidP="00602244">
      <w:pPr>
        <w:pStyle w:val="ListParagraph"/>
        <w:numPr>
          <w:ilvl w:val="0"/>
          <w:numId w:val="50"/>
        </w:numPr>
        <w:spacing w:after="160" w:line="360" w:lineRule="auto"/>
        <w:ind w:left="3261" w:hanging="425"/>
        <w:jc w:val="both"/>
        <w:rPr>
          <w:rFonts w:ascii="Times New Roman" w:hAnsi="Times New Roman" w:cs="Times New Roman"/>
          <w:sz w:val="24"/>
          <w:szCs w:val="24"/>
        </w:rPr>
      </w:pPr>
      <w:r>
        <w:rPr>
          <w:rFonts w:ascii="Times New Roman" w:hAnsi="Times New Roman" w:cs="Times New Roman"/>
          <w:sz w:val="24"/>
          <w:szCs w:val="24"/>
          <w:lang w:val="en-US"/>
        </w:rPr>
        <w:t>Adik saya Oka Dea Rizkiani</w:t>
      </w:r>
      <w:r w:rsidR="002C2276">
        <w:rPr>
          <w:rFonts w:ascii="Times New Roman" w:hAnsi="Times New Roman" w:cs="Times New Roman"/>
          <w:sz w:val="24"/>
          <w:szCs w:val="24"/>
          <w:lang w:val="en-US"/>
        </w:rPr>
        <w:t>, S.Pd.,</w:t>
      </w:r>
      <w:r w:rsidR="009969A4" w:rsidRPr="00266333">
        <w:rPr>
          <w:rFonts w:ascii="Times New Roman" w:hAnsi="Times New Roman" w:cs="Times New Roman"/>
          <w:sz w:val="24"/>
          <w:szCs w:val="24"/>
        </w:rPr>
        <w:t xml:space="preserve"> yang selalu memberikan semangat</w:t>
      </w:r>
      <w:r>
        <w:rPr>
          <w:rFonts w:ascii="Times New Roman" w:hAnsi="Times New Roman" w:cs="Times New Roman"/>
          <w:sz w:val="24"/>
          <w:szCs w:val="24"/>
          <w:lang w:val="en-US"/>
        </w:rPr>
        <w:t>,</w:t>
      </w:r>
    </w:p>
    <w:p w14:paraId="159FBC75" w14:textId="07A0BA89" w:rsidR="009969A4" w:rsidRPr="00266333" w:rsidRDefault="009969A4" w:rsidP="00602244">
      <w:pPr>
        <w:pStyle w:val="ListParagraph"/>
        <w:numPr>
          <w:ilvl w:val="0"/>
          <w:numId w:val="50"/>
        </w:numPr>
        <w:spacing w:after="160" w:line="360" w:lineRule="auto"/>
        <w:ind w:left="3261" w:hanging="425"/>
        <w:jc w:val="both"/>
        <w:rPr>
          <w:rFonts w:ascii="Times New Roman" w:hAnsi="Times New Roman" w:cs="Times New Roman"/>
          <w:sz w:val="24"/>
          <w:szCs w:val="24"/>
        </w:rPr>
      </w:pPr>
      <w:r w:rsidRPr="00266333">
        <w:rPr>
          <w:rFonts w:ascii="Times New Roman" w:hAnsi="Times New Roman" w:cs="Times New Roman"/>
          <w:sz w:val="24"/>
          <w:szCs w:val="24"/>
        </w:rPr>
        <w:t>Teman seperjuangan PMTK Angkatan 2016.</w:t>
      </w:r>
    </w:p>
    <w:p w14:paraId="27DA3090" w14:textId="66B3BADE" w:rsidR="002C2276" w:rsidRPr="002C2276" w:rsidRDefault="009969A4" w:rsidP="002C2276">
      <w:pPr>
        <w:pStyle w:val="ListParagraph"/>
        <w:numPr>
          <w:ilvl w:val="0"/>
          <w:numId w:val="50"/>
        </w:numPr>
        <w:spacing w:after="160" w:line="360" w:lineRule="auto"/>
        <w:ind w:left="3261" w:hanging="425"/>
        <w:jc w:val="both"/>
        <w:rPr>
          <w:rFonts w:ascii="Times New Roman" w:hAnsi="Times New Roman" w:cs="Times New Roman"/>
          <w:sz w:val="24"/>
          <w:szCs w:val="24"/>
        </w:rPr>
      </w:pPr>
      <w:r w:rsidRPr="00266333">
        <w:rPr>
          <w:rFonts w:ascii="Times New Roman" w:hAnsi="Times New Roman" w:cs="Times New Roman"/>
          <w:sz w:val="24"/>
          <w:szCs w:val="24"/>
        </w:rPr>
        <w:t>Dosen Pendidikan Matematika UPS Tegal</w:t>
      </w:r>
      <w:r w:rsidR="00CC04A3">
        <w:rPr>
          <w:rFonts w:ascii="Times New Roman" w:hAnsi="Times New Roman" w:cs="Times New Roman"/>
          <w:sz w:val="24"/>
          <w:szCs w:val="24"/>
          <w:lang w:val="en-US"/>
        </w:rPr>
        <w:t xml:space="preserve">, khususnya </w:t>
      </w:r>
      <w:r w:rsidR="00CC04A3" w:rsidRPr="002C2276">
        <w:rPr>
          <w:rFonts w:ascii="Times New Roman" w:hAnsi="Times New Roman" w:cs="Times New Roman"/>
          <w:sz w:val="24"/>
          <w:szCs w:val="24"/>
          <w:lang w:val="en-US"/>
        </w:rPr>
        <w:t>Dosen Pembimbing I beliau Ibu Hj. Isnani</w:t>
      </w:r>
      <w:r w:rsidR="00CC04A3">
        <w:rPr>
          <w:rFonts w:ascii="Times New Roman" w:hAnsi="Times New Roman" w:cs="Times New Roman"/>
          <w:sz w:val="24"/>
          <w:szCs w:val="24"/>
          <w:lang w:val="en-US"/>
        </w:rPr>
        <w:t xml:space="preserve"> </w:t>
      </w:r>
      <w:r w:rsidR="00CC04A3" w:rsidRPr="00351EED">
        <w:rPr>
          <w:rFonts w:ascii="Times New Roman" w:hAnsi="Times New Roman" w:cs="Times New Roman"/>
          <w:bCs/>
          <w:sz w:val="24"/>
          <w:szCs w:val="24"/>
          <w:lang w:val="en-US"/>
        </w:rPr>
        <w:t>M.Si., M.pd</w:t>
      </w:r>
      <w:r w:rsidR="00CC04A3">
        <w:rPr>
          <w:rFonts w:ascii="Times New Roman" w:hAnsi="Times New Roman" w:cs="Times New Roman"/>
          <w:bCs/>
          <w:sz w:val="24"/>
          <w:szCs w:val="24"/>
          <w:lang w:val="en-US"/>
        </w:rPr>
        <w:t>.</w:t>
      </w:r>
      <w:r w:rsidR="00CC04A3" w:rsidRPr="002C2276">
        <w:rPr>
          <w:rFonts w:ascii="Times New Roman" w:hAnsi="Times New Roman" w:cs="Times New Roman"/>
          <w:sz w:val="24"/>
          <w:szCs w:val="24"/>
          <w:lang w:val="en-US"/>
        </w:rPr>
        <w:t xml:space="preserve">, dan Dosen Pembimbing II beliau Bapak Ibnu Sina, </w:t>
      </w:r>
      <w:r w:rsidR="00CC04A3" w:rsidRPr="002C2276">
        <w:rPr>
          <w:rFonts w:ascii="Times New Roman" w:hAnsi="Times New Roman" w:cs="Times New Roman"/>
          <w:bCs/>
          <w:sz w:val="24"/>
          <w:szCs w:val="24"/>
          <w:lang w:val="en-US"/>
        </w:rPr>
        <w:t>S.T., M.Pd., M.Kom.,</w:t>
      </w:r>
      <w:r w:rsidRPr="00266333">
        <w:rPr>
          <w:rFonts w:ascii="Times New Roman" w:hAnsi="Times New Roman" w:cs="Times New Roman"/>
          <w:sz w:val="24"/>
          <w:szCs w:val="24"/>
        </w:rPr>
        <w:t xml:space="preserve"> yang selalu membimbing dan memberikan ilmu yang berharga</w:t>
      </w:r>
      <w:r w:rsidR="002C2276">
        <w:rPr>
          <w:rFonts w:ascii="Times New Roman" w:hAnsi="Times New Roman" w:cs="Times New Roman"/>
          <w:sz w:val="24"/>
          <w:szCs w:val="24"/>
          <w:lang w:val="en-US"/>
        </w:rPr>
        <w:t>,</w:t>
      </w:r>
    </w:p>
    <w:p w14:paraId="04DC4EC4" w14:textId="1AC8E3DC" w:rsidR="009969A4" w:rsidRPr="002C2276" w:rsidRDefault="00350FF9" w:rsidP="002C2276">
      <w:pPr>
        <w:pStyle w:val="ListParagraph"/>
        <w:numPr>
          <w:ilvl w:val="0"/>
          <w:numId w:val="50"/>
        </w:numPr>
        <w:spacing w:after="160" w:line="360" w:lineRule="auto"/>
        <w:ind w:left="3261" w:hanging="425"/>
        <w:jc w:val="both"/>
        <w:rPr>
          <w:rFonts w:ascii="Times New Roman" w:hAnsi="Times New Roman" w:cs="Times New Roman"/>
          <w:sz w:val="24"/>
          <w:szCs w:val="24"/>
        </w:rPr>
      </w:pPr>
      <w:r w:rsidRPr="002C2276">
        <w:rPr>
          <w:rFonts w:ascii="Times New Roman" w:hAnsi="Times New Roman" w:cs="Times New Roman"/>
          <w:sz w:val="24"/>
          <w:szCs w:val="24"/>
          <w:lang w:val="en-US"/>
        </w:rPr>
        <w:t>Almamater saya, Universitas Pancasakti Tegal.</w:t>
      </w:r>
    </w:p>
    <w:p w14:paraId="29136F67" w14:textId="23FA24E9" w:rsidR="00464784" w:rsidRDefault="00464784" w:rsidP="00464784">
      <w:pPr>
        <w:pStyle w:val="Heading1"/>
        <w:jc w:val="center"/>
        <w:rPr>
          <w:rFonts w:ascii="Times New Roman" w:hAnsi="Times New Roman" w:cs="Times New Roman"/>
          <w:color w:val="auto"/>
          <w:sz w:val="24"/>
          <w:szCs w:val="24"/>
          <w:lang w:val="en-US"/>
        </w:rPr>
      </w:pPr>
      <w:bookmarkStart w:id="8" w:name="_Toc177550714"/>
      <w:r w:rsidRPr="00464784">
        <w:rPr>
          <w:rFonts w:ascii="Times New Roman" w:hAnsi="Times New Roman" w:cs="Times New Roman"/>
          <w:color w:val="auto"/>
          <w:sz w:val="24"/>
          <w:szCs w:val="24"/>
          <w:lang w:val="en-US"/>
        </w:rPr>
        <w:lastRenderedPageBreak/>
        <w:t>PRAKATA</w:t>
      </w:r>
      <w:bookmarkEnd w:id="8"/>
    </w:p>
    <w:p w14:paraId="4E66B617" w14:textId="77777777" w:rsidR="00185CB8" w:rsidRPr="00185CB8" w:rsidRDefault="00185CB8" w:rsidP="00185CB8">
      <w:pPr>
        <w:rPr>
          <w:lang w:val="en-US"/>
        </w:rPr>
      </w:pPr>
    </w:p>
    <w:p w14:paraId="6AED5218" w14:textId="5D157FC0" w:rsidR="00185CB8" w:rsidRPr="00C34BFF" w:rsidRDefault="00185CB8" w:rsidP="00C34BFF">
      <w:pPr>
        <w:spacing w:after="0" w:line="480" w:lineRule="auto"/>
        <w:ind w:firstLine="567"/>
        <w:jc w:val="both"/>
        <w:rPr>
          <w:rFonts w:ascii="Times New Roman" w:hAnsi="Times New Roman" w:cs="Times New Roman"/>
          <w:bCs/>
          <w:sz w:val="24"/>
          <w:szCs w:val="24"/>
          <w:lang w:val="en-US"/>
        </w:rPr>
      </w:pPr>
      <w:r w:rsidRPr="00185CB8">
        <w:rPr>
          <w:rFonts w:ascii="Times New Roman" w:hAnsi="Times New Roman" w:cs="Times New Roman"/>
          <w:sz w:val="24"/>
          <w:szCs w:val="24"/>
        </w:rPr>
        <w:t xml:space="preserve">Puji syukur kehadirat Allah SWT yang telah memberikan rahmat dan  karunia-Nya, sehingga penyusun dapat menyelesaikan skripsi dengan judul “Analisis </w:t>
      </w:r>
      <w:r>
        <w:rPr>
          <w:rFonts w:ascii="Times New Roman" w:hAnsi="Times New Roman" w:cs="Times New Roman"/>
          <w:sz w:val="24"/>
          <w:szCs w:val="24"/>
          <w:lang w:val="en-US"/>
        </w:rPr>
        <w:t>Kemampuan Koneksi Matematis Peserta Didik</w:t>
      </w:r>
      <w:r w:rsidRPr="00185CB8">
        <w:rPr>
          <w:rFonts w:ascii="Times New Roman" w:hAnsi="Times New Roman" w:cs="Times New Roman"/>
          <w:sz w:val="24"/>
          <w:szCs w:val="24"/>
        </w:rPr>
        <w:t xml:space="preserve"> </w:t>
      </w:r>
      <w:r w:rsidR="00D158E5">
        <w:rPr>
          <w:rFonts w:ascii="Times New Roman" w:hAnsi="Times New Roman" w:cs="Times New Roman"/>
          <w:sz w:val="24"/>
          <w:szCs w:val="24"/>
          <w:lang w:val="en-US"/>
        </w:rPr>
        <w:t>Pada Materi Operasi Aljabar</w:t>
      </w:r>
      <w:r w:rsidR="00C34BFF" w:rsidRPr="00C34BFF">
        <w:rPr>
          <w:rFonts w:ascii="Times New Roman" w:hAnsi="Times New Roman" w:cs="Times New Roman"/>
          <w:bCs/>
          <w:sz w:val="24"/>
          <w:szCs w:val="24"/>
          <w:lang w:val="en-US"/>
        </w:rPr>
        <w:t xml:space="preserve"> </w:t>
      </w:r>
      <w:r w:rsidR="00C34BFF">
        <w:rPr>
          <w:rFonts w:ascii="Times New Roman" w:hAnsi="Times New Roman" w:cs="Times New Roman"/>
          <w:bCs/>
          <w:sz w:val="24"/>
          <w:szCs w:val="24"/>
          <w:lang w:val="en-US"/>
        </w:rPr>
        <w:t xml:space="preserve">(Studi Penelitian Kualitatif </w:t>
      </w:r>
      <w:r w:rsidR="00C34BFF">
        <w:rPr>
          <w:rFonts w:ascii="Times New Roman" w:hAnsi="Times New Roman" w:cs="Times New Roman"/>
          <w:bCs/>
          <w:sz w:val="24"/>
          <w:szCs w:val="24"/>
        </w:rPr>
        <w:t xml:space="preserve">Kelas VIII </w:t>
      </w:r>
      <w:r w:rsidR="00C34BFF">
        <w:rPr>
          <w:rFonts w:ascii="Times New Roman" w:hAnsi="Times New Roman" w:cs="Times New Roman"/>
          <w:bCs/>
          <w:sz w:val="24"/>
          <w:szCs w:val="24"/>
          <w:lang w:val="en-US"/>
        </w:rPr>
        <w:t>SMP N 1 Dukuhwaru Kabupaten Tegal, Tahun Pela</w:t>
      </w:r>
      <w:r w:rsidR="00C34BFF">
        <w:rPr>
          <w:rFonts w:ascii="Times New Roman" w:hAnsi="Times New Roman" w:cs="Times New Roman"/>
          <w:bCs/>
          <w:sz w:val="24"/>
          <w:szCs w:val="24"/>
        </w:rPr>
        <w:t>jaran 2022/20</w:t>
      </w:r>
      <w:r w:rsidR="00C34BFF">
        <w:rPr>
          <w:rFonts w:ascii="Times New Roman" w:hAnsi="Times New Roman" w:cs="Times New Roman"/>
          <w:bCs/>
          <w:sz w:val="24"/>
          <w:szCs w:val="24"/>
          <w:lang w:val="en-US"/>
        </w:rPr>
        <w:t>23)”</w:t>
      </w:r>
    </w:p>
    <w:p w14:paraId="2D7356EF" w14:textId="77777777" w:rsidR="00185CB8" w:rsidRPr="00185CB8" w:rsidRDefault="00185CB8" w:rsidP="00185CB8">
      <w:pPr>
        <w:spacing w:after="0" w:line="480" w:lineRule="auto"/>
        <w:ind w:firstLine="567"/>
        <w:jc w:val="both"/>
        <w:rPr>
          <w:rFonts w:ascii="Times New Roman" w:hAnsi="Times New Roman" w:cs="Times New Roman"/>
          <w:sz w:val="24"/>
          <w:szCs w:val="24"/>
        </w:rPr>
      </w:pPr>
      <w:r w:rsidRPr="00185CB8">
        <w:rPr>
          <w:rFonts w:ascii="Times New Roman" w:hAnsi="Times New Roman" w:cs="Times New Roman"/>
          <w:sz w:val="24"/>
          <w:szCs w:val="24"/>
        </w:rPr>
        <w:t>Skripsi ini disusun untuk menyelesaikan Studi Strata I (satu) guna meraih gelar Sarjana Pendidikan Matematika. Atas segala bantuan dan dukungan yang diberikan untuk penyusunan skripsi ini maka penyusun menyampaikan rasa terima kasih kepada:</w:t>
      </w:r>
    </w:p>
    <w:p w14:paraId="3CDADE2C" w14:textId="6863051E" w:rsidR="00185CB8" w:rsidRPr="00185CB8" w:rsidRDefault="00BB527F" w:rsidP="00602244">
      <w:pPr>
        <w:pStyle w:val="ListParagraph"/>
        <w:numPr>
          <w:ilvl w:val="0"/>
          <w:numId w:val="51"/>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lang w:val="en-US"/>
        </w:rPr>
        <w:t xml:space="preserve">Bpk. </w:t>
      </w:r>
      <w:r w:rsidR="00185CB8" w:rsidRPr="00185CB8">
        <w:rPr>
          <w:rFonts w:ascii="Times New Roman" w:hAnsi="Times New Roman" w:cs="Times New Roman"/>
          <w:sz w:val="24"/>
          <w:szCs w:val="24"/>
        </w:rPr>
        <w:t>Dr. Taufiqulloh, M.Hum selaku Rektor Universitas Pancasakti Tegal</w:t>
      </w:r>
      <w:r w:rsidR="002447D0">
        <w:rPr>
          <w:rFonts w:ascii="Times New Roman" w:hAnsi="Times New Roman" w:cs="Times New Roman"/>
          <w:sz w:val="24"/>
          <w:szCs w:val="24"/>
          <w:lang w:val="en-US"/>
        </w:rPr>
        <w:t>,</w:t>
      </w:r>
    </w:p>
    <w:p w14:paraId="338A2589" w14:textId="501E1C03" w:rsidR="00185CB8" w:rsidRPr="00185CB8" w:rsidRDefault="00232E59" w:rsidP="00602244">
      <w:pPr>
        <w:pStyle w:val="ListParagraph"/>
        <w:numPr>
          <w:ilvl w:val="0"/>
          <w:numId w:val="51"/>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lang w:val="en-US"/>
        </w:rPr>
        <w:t xml:space="preserve">Ibu Dr. Yoga Prihatin, M.Pd., </w:t>
      </w:r>
      <w:r w:rsidR="00185CB8" w:rsidRPr="00185CB8">
        <w:rPr>
          <w:rFonts w:ascii="Times New Roman" w:hAnsi="Times New Roman" w:cs="Times New Roman"/>
          <w:sz w:val="24"/>
          <w:szCs w:val="24"/>
        </w:rPr>
        <w:t>selaku Dekan Fakultas Keguruan dan Ilmu Pendidikan Universitas Pancasakti Tegal</w:t>
      </w:r>
      <w:r w:rsidR="002447D0">
        <w:rPr>
          <w:rFonts w:ascii="Times New Roman" w:hAnsi="Times New Roman" w:cs="Times New Roman"/>
          <w:sz w:val="24"/>
          <w:szCs w:val="24"/>
          <w:lang w:val="en-US"/>
        </w:rPr>
        <w:t>,</w:t>
      </w:r>
    </w:p>
    <w:p w14:paraId="418E0C2A" w14:textId="77777777" w:rsidR="00260D07" w:rsidRPr="00185CB8" w:rsidRDefault="00260D07" w:rsidP="00260D07">
      <w:pPr>
        <w:pStyle w:val="ListParagraph"/>
        <w:numPr>
          <w:ilvl w:val="0"/>
          <w:numId w:val="51"/>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lang w:val="en-US"/>
        </w:rPr>
        <w:t xml:space="preserve">Bpk. </w:t>
      </w:r>
      <w:r w:rsidRPr="00185CB8">
        <w:rPr>
          <w:rFonts w:ascii="Times New Roman" w:hAnsi="Times New Roman" w:cs="Times New Roman"/>
          <w:sz w:val="24"/>
          <w:szCs w:val="24"/>
        </w:rPr>
        <w:t>Dr. Munadi, M.Si selaku Ketua Program Studi Pendidikan Matematika Fakultas Keguruan dan Ilmu Pendidikan Universitas Pancasakti Tegal</w:t>
      </w:r>
      <w:r>
        <w:rPr>
          <w:rFonts w:ascii="Times New Roman" w:hAnsi="Times New Roman" w:cs="Times New Roman"/>
          <w:sz w:val="24"/>
          <w:szCs w:val="24"/>
          <w:lang w:val="en-US"/>
        </w:rPr>
        <w:t>,</w:t>
      </w:r>
    </w:p>
    <w:p w14:paraId="01757A35" w14:textId="75B89D51" w:rsidR="00260D07" w:rsidRPr="00185CB8" w:rsidRDefault="00260D07" w:rsidP="00260D07">
      <w:pPr>
        <w:pStyle w:val="ListParagraph"/>
        <w:numPr>
          <w:ilvl w:val="0"/>
          <w:numId w:val="51"/>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lang w:val="en-US"/>
        </w:rPr>
        <w:t xml:space="preserve">Ibu </w:t>
      </w:r>
      <w:r w:rsidRPr="00185CB8">
        <w:rPr>
          <w:rFonts w:ascii="Times New Roman" w:hAnsi="Times New Roman" w:cs="Times New Roman"/>
          <w:sz w:val="24"/>
          <w:szCs w:val="24"/>
        </w:rPr>
        <w:t>Dian Nataria Oktaviani, S.Si., M.Pd</w:t>
      </w:r>
      <w:r w:rsidR="002E1DEB">
        <w:rPr>
          <w:rFonts w:ascii="Times New Roman" w:hAnsi="Times New Roman" w:cs="Times New Roman"/>
          <w:sz w:val="24"/>
          <w:szCs w:val="24"/>
          <w:lang w:val="en-US"/>
        </w:rPr>
        <w:t>.,</w:t>
      </w:r>
      <w:r w:rsidRPr="00185CB8">
        <w:rPr>
          <w:rFonts w:ascii="Times New Roman" w:hAnsi="Times New Roman" w:cs="Times New Roman"/>
          <w:sz w:val="24"/>
          <w:szCs w:val="24"/>
        </w:rPr>
        <w:t xml:space="preserve"> selaku Sekretaris Program Studi Pendidikan Matematika</w:t>
      </w:r>
      <w:r>
        <w:rPr>
          <w:rFonts w:ascii="Times New Roman" w:hAnsi="Times New Roman" w:cs="Times New Roman"/>
          <w:sz w:val="24"/>
          <w:szCs w:val="24"/>
          <w:lang w:val="en-US"/>
        </w:rPr>
        <w:t>,</w:t>
      </w:r>
    </w:p>
    <w:p w14:paraId="173B12D6" w14:textId="35B85E2C" w:rsidR="00351EED" w:rsidRPr="00351EED" w:rsidRDefault="00BB527F" w:rsidP="00602244">
      <w:pPr>
        <w:pStyle w:val="ListParagraph"/>
        <w:numPr>
          <w:ilvl w:val="0"/>
          <w:numId w:val="51"/>
        </w:numPr>
        <w:spacing w:after="0" w:line="480" w:lineRule="auto"/>
        <w:ind w:left="426" w:hanging="426"/>
        <w:jc w:val="both"/>
        <w:rPr>
          <w:rFonts w:ascii="Times New Roman" w:hAnsi="Times New Roman" w:cs="Times New Roman"/>
          <w:sz w:val="24"/>
          <w:szCs w:val="24"/>
        </w:rPr>
      </w:pPr>
      <w:r>
        <w:rPr>
          <w:rFonts w:ascii="Times New Roman" w:hAnsi="Times New Roman" w:cs="Times New Roman"/>
          <w:bCs/>
          <w:sz w:val="24"/>
          <w:szCs w:val="24"/>
          <w:lang w:val="en-US"/>
        </w:rPr>
        <w:t xml:space="preserve">Ibu </w:t>
      </w:r>
      <w:r w:rsidR="00351EED" w:rsidRPr="00351EED">
        <w:rPr>
          <w:rFonts w:ascii="Times New Roman" w:hAnsi="Times New Roman" w:cs="Times New Roman"/>
          <w:bCs/>
          <w:sz w:val="24"/>
          <w:szCs w:val="24"/>
          <w:lang w:val="en-US"/>
        </w:rPr>
        <w:t>Hj. Isnani, M.Si., M.pd</w:t>
      </w:r>
      <w:r w:rsidR="00351EED">
        <w:rPr>
          <w:rFonts w:ascii="Times New Roman" w:hAnsi="Times New Roman" w:cs="Times New Roman"/>
          <w:bCs/>
          <w:sz w:val="24"/>
          <w:szCs w:val="24"/>
          <w:lang w:val="en-US"/>
        </w:rPr>
        <w:t xml:space="preserve">., </w:t>
      </w:r>
      <w:r w:rsidR="00185CB8" w:rsidRPr="00185CB8">
        <w:rPr>
          <w:rFonts w:ascii="Times New Roman" w:hAnsi="Times New Roman" w:cs="Times New Roman"/>
          <w:sz w:val="24"/>
          <w:szCs w:val="24"/>
        </w:rPr>
        <w:t xml:space="preserve">selaku Dosen Pembimbing I yang </w:t>
      </w:r>
      <w:r w:rsidR="000F6013">
        <w:rPr>
          <w:rFonts w:ascii="Times New Roman" w:hAnsi="Times New Roman" w:cs="Times New Roman"/>
          <w:sz w:val="24"/>
          <w:szCs w:val="24"/>
          <w:lang w:val="en-US"/>
        </w:rPr>
        <w:t xml:space="preserve">sangat sabar dan telaten </w:t>
      </w:r>
      <w:r w:rsidR="00185CB8" w:rsidRPr="00185CB8">
        <w:rPr>
          <w:rFonts w:ascii="Times New Roman" w:hAnsi="Times New Roman" w:cs="Times New Roman"/>
          <w:sz w:val="24"/>
          <w:szCs w:val="24"/>
        </w:rPr>
        <w:t>memberikan bimbingan, petunjuk, dan saran yang bermanfaat selama penyusunan skripsi</w:t>
      </w:r>
      <w:r w:rsidR="002447D0">
        <w:rPr>
          <w:rFonts w:ascii="Times New Roman" w:hAnsi="Times New Roman" w:cs="Times New Roman"/>
          <w:sz w:val="24"/>
          <w:szCs w:val="24"/>
          <w:lang w:val="en-US"/>
        </w:rPr>
        <w:t>,</w:t>
      </w:r>
    </w:p>
    <w:p w14:paraId="2C819B90" w14:textId="23D41C03" w:rsidR="00185CB8" w:rsidRPr="00185CB8" w:rsidRDefault="00BB527F" w:rsidP="00602244">
      <w:pPr>
        <w:pStyle w:val="ListParagraph"/>
        <w:numPr>
          <w:ilvl w:val="0"/>
          <w:numId w:val="51"/>
        </w:numPr>
        <w:spacing w:after="0" w:line="480" w:lineRule="auto"/>
        <w:ind w:left="426" w:hanging="426"/>
        <w:jc w:val="both"/>
        <w:rPr>
          <w:rFonts w:ascii="Times New Roman" w:hAnsi="Times New Roman" w:cs="Times New Roman"/>
          <w:sz w:val="24"/>
          <w:szCs w:val="24"/>
        </w:rPr>
      </w:pPr>
      <w:r>
        <w:rPr>
          <w:rFonts w:ascii="Times New Roman" w:hAnsi="Times New Roman" w:cs="Times New Roman"/>
          <w:bCs/>
          <w:sz w:val="24"/>
          <w:szCs w:val="24"/>
          <w:lang w:val="en-US"/>
        </w:rPr>
        <w:t xml:space="preserve">Bpk. </w:t>
      </w:r>
      <w:r w:rsidR="00351EED" w:rsidRPr="00351EED">
        <w:rPr>
          <w:rFonts w:ascii="Times New Roman" w:hAnsi="Times New Roman" w:cs="Times New Roman"/>
          <w:bCs/>
          <w:sz w:val="24"/>
          <w:szCs w:val="24"/>
          <w:lang w:val="en-US"/>
        </w:rPr>
        <w:t>Ibnu Sina, S.T., M.Pd., M.Kom</w:t>
      </w:r>
      <w:r w:rsidR="00351EED">
        <w:rPr>
          <w:rFonts w:ascii="Times New Roman" w:hAnsi="Times New Roman" w:cs="Times New Roman"/>
          <w:bCs/>
          <w:sz w:val="24"/>
          <w:szCs w:val="24"/>
          <w:lang w:val="en-US"/>
        </w:rPr>
        <w:t xml:space="preserve">., </w:t>
      </w:r>
      <w:r w:rsidR="00185CB8" w:rsidRPr="00185CB8">
        <w:rPr>
          <w:rFonts w:ascii="Times New Roman" w:hAnsi="Times New Roman" w:cs="Times New Roman"/>
          <w:sz w:val="24"/>
          <w:szCs w:val="24"/>
        </w:rPr>
        <w:t xml:space="preserve">selaku Dosen Pembimbing II </w:t>
      </w:r>
      <w:r w:rsidR="000F6013" w:rsidRPr="00185CB8">
        <w:rPr>
          <w:rFonts w:ascii="Times New Roman" w:hAnsi="Times New Roman" w:cs="Times New Roman"/>
          <w:sz w:val="24"/>
          <w:szCs w:val="24"/>
        </w:rPr>
        <w:t xml:space="preserve">yang </w:t>
      </w:r>
      <w:r w:rsidR="000F6013">
        <w:rPr>
          <w:rFonts w:ascii="Times New Roman" w:hAnsi="Times New Roman" w:cs="Times New Roman"/>
          <w:sz w:val="24"/>
          <w:szCs w:val="24"/>
          <w:lang w:val="en-US"/>
        </w:rPr>
        <w:t xml:space="preserve">sangat sabar dan telaten </w:t>
      </w:r>
      <w:r w:rsidR="000F6013" w:rsidRPr="00185CB8">
        <w:rPr>
          <w:rFonts w:ascii="Times New Roman" w:hAnsi="Times New Roman" w:cs="Times New Roman"/>
          <w:sz w:val="24"/>
          <w:szCs w:val="24"/>
        </w:rPr>
        <w:t>memberikan bimbingan, petunjuk, dan saran yang bermanfaat selama penyusunan skripsi</w:t>
      </w:r>
      <w:r w:rsidR="000F6013">
        <w:rPr>
          <w:rFonts w:ascii="Times New Roman" w:hAnsi="Times New Roman" w:cs="Times New Roman"/>
          <w:sz w:val="24"/>
          <w:szCs w:val="24"/>
          <w:lang w:val="en-US"/>
        </w:rPr>
        <w:t>,</w:t>
      </w:r>
    </w:p>
    <w:p w14:paraId="3E0409ED" w14:textId="3541558A" w:rsidR="00BB527F" w:rsidRPr="00BB527F" w:rsidRDefault="00BB527F" w:rsidP="00602244">
      <w:pPr>
        <w:pStyle w:val="ListParagraph"/>
        <w:numPr>
          <w:ilvl w:val="0"/>
          <w:numId w:val="51"/>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lang w:val="en-US"/>
        </w:rPr>
        <w:lastRenderedPageBreak/>
        <w:t>Bpk. Noor widiarsono, S.Pd., M.Pd., selaku kepala sekolah SMP N 1 Dukuhwaru,</w:t>
      </w:r>
    </w:p>
    <w:p w14:paraId="099AA2CE" w14:textId="58BF8E60" w:rsidR="00BB527F" w:rsidRPr="007418D5" w:rsidRDefault="00BB527F" w:rsidP="00602244">
      <w:pPr>
        <w:pStyle w:val="ListParagraph"/>
        <w:numPr>
          <w:ilvl w:val="0"/>
          <w:numId w:val="51"/>
        </w:numPr>
        <w:spacing w:after="0" w:line="480" w:lineRule="auto"/>
        <w:ind w:left="426" w:hanging="426"/>
        <w:jc w:val="both"/>
        <w:rPr>
          <w:rFonts w:ascii="Times New Roman" w:hAnsi="Times New Roman" w:cs="Times New Roman"/>
          <w:sz w:val="24"/>
          <w:szCs w:val="24"/>
        </w:rPr>
      </w:pPr>
      <w:r w:rsidRPr="00BB527F">
        <w:rPr>
          <w:rFonts w:ascii="Times New Roman" w:hAnsi="Times New Roman" w:cs="Times New Roman"/>
          <w:sz w:val="24"/>
          <w:szCs w:val="24"/>
          <w:lang w:val="en-US"/>
        </w:rPr>
        <w:t>Pak Was’ari</w:t>
      </w:r>
      <w:r w:rsidRPr="00BB527F">
        <w:rPr>
          <w:rFonts w:ascii="Times New Roman" w:hAnsi="Times New Roman" w:cs="Times New Roman"/>
          <w:sz w:val="24"/>
          <w:szCs w:val="24"/>
        </w:rPr>
        <w:t xml:space="preserve"> S.Pd</w:t>
      </w:r>
      <w:r w:rsidRPr="00BB527F">
        <w:rPr>
          <w:rFonts w:ascii="Times New Roman" w:hAnsi="Times New Roman" w:cs="Times New Roman"/>
          <w:sz w:val="24"/>
          <w:szCs w:val="24"/>
          <w:lang w:val="en-US"/>
        </w:rPr>
        <w:t>.,</w:t>
      </w:r>
      <w:r w:rsidRPr="00BB527F">
        <w:rPr>
          <w:rFonts w:ascii="Times New Roman" w:hAnsi="Times New Roman" w:cs="Times New Roman"/>
          <w:sz w:val="24"/>
          <w:szCs w:val="24"/>
        </w:rPr>
        <w:t xml:space="preserve"> selaku Guru Matematika SMP Negeri </w:t>
      </w:r>
      <w:r w:rsidRPr="00BB527F">
        <w:rPr>
          <w:rFonts w:ascii="Times New Roman" w:hAnsi="Times New Roman" w:cs="Times New Roman"/>
          <w:sz w:val="24"/>
          <w:szCs w:val="24"/>
          <w:lang w:val="en-US"/>
        </w:rPr>
        <w:t>1 Dukuhwaru</w:t>
      </w:r>
      <w:r w:rsidRPr="00BB527F">
        <w:rPr>
          <w:rFonts w:ascii="Times New Roman" w:hAnsi="Times New Roman" w:cs="Times New Roman"/>
          <w:sz w:val="24"/>
          <w:szCs w:val="24"/>
        </w:rPr>
        <w:t xml:space="preserve"> yang telah membantu dan membimbing selama proses penelitia</w:t>
      </w:r>
      <w:r w:rsidRPr="00BB527F">
        <w:rPr>
          <w:rFonts w:ascii="Times New Roman" w:hAnsi="Times New Roman" w:cs="Times New Roman"/>
          <w:sz w:val="24"/>
          <w:szCs w:val="24"/>
          <w:lang w:val="en-US"/>
        </w:rPr>
        <w:t>n,</w:t>
      </w:r>
    </w:p>
    <w:p w14:paraId="47C5DF60" w14:textId="59031B52" w:rsidR="007418D5" w:rsidRPr="00DD229F" w:rsidRDefault="007418D5" w:rsidP="00602244">
      <w:pPr>
        <w:pStyle w:val="ListParagraph"/>
        <w:numPr>
          <w:ilvl w:val="0"/>
          <w:numId w:val="51"/>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lang w:val="en-US"/>
        </w:rPr>
        <w:t xml:space="preserve">Pak Agus Indriharyadi, S.Pd., </w:t>
      </w:r>
      <w:r w:rsidRPr="00BB527F">
        <w:rPr>
          <w:rFonts w:ascii="Times New Roman" w:hAnsi="Times New Roman" w:cs="Times New Roman"/>
          <w:sz w:val="24"/>
          <w:szCs w:val="24"/>
        </w:rPr>
        <w:t xml:space="preserve">selaku </w:t>
      </w:r>
      <w:r>
        <w:rPr>
          <w:rFonts w:ascii="Times New Roman" w:hAnsi="Times New Roman" w:cs="Times New Roman"/>
          <w:sz w:val="24"/>
          <w:szCs w:val="24"/>
          <w:lang w:val="en-US"/>
        </w:rPr>
        <w:t xml:space="preserve">kepala kurikulum </w:t>
      </w:r>
      <w:r w:rsidRPr="00BB527F">
        <w:rPr>
          <w:rFonts w:ascii="Times New Roman" w:hAnsi="Times New Roman" w:cs="Times New Roman"/>
          <w:sz w:val="24"/>
          <w:szCs w:val="24"/>
        </w:rPr>
        <w:t xml:space="preserve">SMP Negeri </w:t>
      </w:r>
      <w:r w:rsidRPr="00BB527F">
        <w:rPr>
          <w:rFonts w:ascii="Times New Roman" w:hAnsi="Times New Roman" w:cs="Times New Roman"/>
          <w:sz w:val="24"/>
          <w:szCs w:val="24"/>
          <w:lang w:val="en-US"/>
        </w:rPr>
        <w:t>1 Dukuhwaru</w:t>
      </w:r>
      <w:r w:rsidRPr="00BB527F">
        <w:rPr>
          <w:rFonts w:ascii="Times New Roman" w:hAnsi="Times New Roman" w:cs="Times New Roman"/>
          <w:sz w:val="24"/>
          <w:szCs w:val="24"/>
        </w:rPr>
        <w:t xml:space="preserve"> yang telah membantu dan me</w:t>
      </w:r>
      <w:r w:rsidR="004F65F8">
        <w:rPr>
          <w:rFonts w:ascii="Times New Roman" w:hAnsi="Times New Roman" w:cs="Times New Roman"/>
          <w:sz w:val="24"/>
          <w:szCs w:val="24"/>
          <w:lang w:val="en-US"/>
        </w:rPr>
        <w:t>ngizinkan</w:t>
      </w:r>
      <w:r w:rsidRPr="00BB527F">
        <w:rPr>
          <w:rFonts w:ascii="Times New Roman" w:hAnsi="Times New Roman" w:cs="Times New Roman"/>
          <w:sz w:val="24"/>
          <w:szCs w:val="24"/>
        </w:rPr>
        <w:t xml:space="preserve"> proses penelitia</w:t>
      </w:r>
      <w:r w:rsidRPr="00BB527F">
        <w:rPr>
          <w:rFonts w:ascii="Times New Roman" w:hAnsi="Times New Roman" w:cs="Times New Roman"/>
          <w:sz w:val="24"/>
          <w:szCs w:val="24"/>
          <w:lang w:val="en-US"/>
        </w:rPr>
        <w:t>n,</w:t>
      </w:r>
    </w:p>
    <w:p w14:paraId="33024D98" w14:textId="32A6B0F0" w:rsidR="00DD229F" w:rsidRPr="00DD229F" w:rsidRDefault="00DD229F" w:rsidP="00602244">
      <w:pPr>
        <w:pStyle w:val="ListParagraph"/>
        <w:numPr>
          <w:ilvl w:val="0"/>
          <w:numId w:val="51"/>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lang w:val="en-US"/>
        </w:rPr>
        <w:t xml:space="preserve">Seluruh guru dan staff  </w:t>
      </w:r>
      <w:r w:rsidRPr="00BB527F">
        <w:rPr>
          <w:rFonts w:ascii="Times New Roman" w:hAnsi="Times New Roman" w:cs="Times New Roman"/>
          <w:sz w:val="24"/>
          <w:szCs w:val="24"/>
        </w:rPr>
        <w:t xml:space="preserve">SMP Negeri </w:t>
      </w:r>
      <w:r w:rsidRPr="00BB527F">
        <w:rPr>
          <w:rFonts w:ascii="Times New Roman" w:hAnsi="Times New Roman" w:cs="Times New Roman"/>
          <w:sz w:val="24"/>
          <w:szCs w:val="24"/>
          <w:lang w:val="en-US"/>
        </w:rPr>
        <w:t>1 Dukuhwaru</w:t>
      </w:r>
      <w:r w:rsidRPr="00BB527F">
        <w:rPr>
          <w:rFonts w:ascii="Times New Roman" w:hAnsi="Times New Roman" w:cs="Times New Roman"/>
          <w:sz w:val="24"/>
          <w:szCs w:val="24"/>
        </w:rPr>
        <w:t xml:space="preserve"> yang telah membantu</w:t>
      </w:r>
      <w:r>
        <w:rPr>
          <w:rFonts w:ascii="Times New Roman" w:hAnsi="Times New Roman" w:cs="Times New Roman"/>
          <w:sz w:val="24"/>
          <w:szCs w:val="24"/>
          <w:lang w:val="en-US"/>
        </w:rPr>
        <w:t xml:space="preserve"> selama penelitian berlangsung,</w:t>
      </w:r>
    </w:p>
    <w:p w14:paraId="154C7EBC" w14:textId="12A6BE3C" w:rsidR="00DD229F" w:rsidRPr="002447D0" w:rsidRDefault="000B49C2" w:rsidP="00602244">
      <w:pPr>
        <w:pStyle w:val="ListParagraph"/>
        <w:numPr>
          <w:ilvl w:val="0"/>
          <w:numId w:val="51"/>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lang w:val="en-US"/>
        </w:rPr>
        <w:t xml:space="preserve">Seluruh peserta didik kelas VIII A </w:t>
      </w:r>
      <w:r w:rsidRPr="00BB527F">
        <w:rPr>
          <w:rFonts w:ascii="Times New Roman" w:hAnsi="Times New Roman" w:cs="Times New Roman"/>
          <w:sz w:val="24"/>
          <w:szCs w:val="24"/>
        </w:rPr>
        <w:t xml:space="preserve">SMP Negeri </w:t>
      </w:r>
      <w:r w:rsidRPr="00BB527F">
        <w:rPr>
          <w:rFonts w:ascii="Times New Roman" w:hAnsi="Times New Roman" w:cs="Times New Roman"/>
          <w:sz w:val="24"/>
          <w:szCs w:val="24"/>
          <w:lang w:val="en-US"/>
        </w:rPr>
        <w:t>1 Dukuhwaru</w:t>
      </w:r>
      <w:r>
        <w:rPr>
          <w:rFonts w:ascii="Times New Roman" w:hAnsi="Times New Roman" w:cs="Times New Roman"/>
          <w:sz w:val="24"/>
          <w:szCs w:val="24"/>
          <w:lang w:val="en-US"/>
        </w:rPr>
        <w:t xml:space="preserve"> yang telah bersedia menjadi responden dalam penelitian</w:t>
      </w:r>
      <w:r w:rsidR="002447D0">
        <w:rPr>
          <w:rFonts w:ascii="Times New Roman" w:hAnsi="Times New Roman" w:cs="Times New Roman"/>
          <w:sz w:val="24"/>
          <w:szCs w:val="24"/>
          <w:lang w:val="en-US"/>
        </w:rPr>
        <w:t>,</w:t>
      </w:r>
    </w:p>
    <w:p w14:paraId="774301B5" w14:textId="23553C8C" w:rsidR="002447D0" w:rsidRPr="00233B60" w:rsidRDefault="002447D0" w:rsidP="00602244">
      <w:pPr>
        <w:pStyle w:val="ListParagraph"/>
        <w:numPr>
          <w:ilvl w:val="0"/>
          <w:numId w:val="51"/>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lang w:val="en-US"/>
        </w:rPr>
        <w:t>Semua pihak yang terlibat dalam penyusunan skripsi yang tidak bisa di sebutkan satu persatu</w:t>
      </w:r>
      <w:r w:rsidR="00233B60">
        <w:rPr>
          <w:rFonts w:ascii="Times New Roman" w:hAnsi="Times New Roman" w:cs="Times New Roman"/>
          <w:sz w:val="24"/>
          <w:szCs w:val="24"/>
          <w:lang w:val="en-US"/>
        </w:rPr>
        <w:t>.</w:t>
      </w:r>
    </w:p>
    <w:p w14:paraId="1800838E" w14:textId="5F58E842" w:rsidR="00233B60" w:rsidRDefault="00233B60" w:rsidP="00233B60">
      <w:pPr>
        <w:pStyle w:val="ListParagraph"/>
        <w:spacing w:after="0" w:line="480" w:lineRule="auto"/>
        <w:ind w:left="0"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Peneliti menyadari bahwa skripsi ini jauh dari kata sempurna, masih banyak kekurangan. Oleh karena </w:t>
      </w:r>
      <w:proofErr w:type="gramStart"/>
      <w:r>
        <w:rPr>
          <w:rFonts w:ascii="Times New Roman" w:hAnsi="Times New Roman" w:cs="Times New Roman"/>
          <w:sz w:val="24"/>
          <w:szCs w:val="24"/>
          <w:lang w:val="en-US"/>
        </w:rPr>
        <w:t>itu ,</w:t>
      </w:r>
      <w:proofErr w:type="gramEnd"/>
      <w:r>
        <w:rPr>
          <w:rFonts w:ascii="Times New Roman" w:hAnsi="Times New Roman" w:cs="Times New Roman"/>
          <w:sz w:val="24"/>
          <w:szCs w:val="24"/>
          <w:lang w:val="en-US"/>
        </w:rPr>
        <w:t xml:space="preserve"> kritik dan saran yang sifatnya membangun sangat penulis harapkan demi sempurnanya skripsi ini. Harapan penulis semoga skripsi ini dapat bermanfaat bagi penulis khususnya dan pembaca pada umumnya.</w:t>
      </w:r>
    </w:p>
    <w:p w14:paraId="70D30E34" w14:textId="6BD4E61C" w:rsidR="00233B60" w:rsidRDefault="00233B60" w:rsidP="00233B60">
      <w:pPr>
        <w:pStyle w:val="ListParagraph"/>
        <w:spacing w:after="0" w:line="480" w:lineRule="auto"/>
        <w:ind w:left="0" w:firstLine="567"/>
        <w:jc w:val="both"/>
        <w:rPr>
          <w:rFonts w:ascii="Times New Roman" w:hAnsi="Times New Roman" w:cs="Times New Roman"/>
          <w:sz w:val="24"/>
          <w:szCs w:val="24"/>
          <w:lang w:val="en-US"/>
        </w:rPr>
      </w:pPr>
    </w:p>
    <w:p w14:paraId="618CBEE0" w14:textId="6F837735" w:rsidR="00233B60" w:rsidRDefault="00233B60" w:rsidP="00233B60">
      <w:pPr>
        <w:pStyle w:val="ListParagraph"/>
        <w:spacing w:after="0" w:line="480" w:lineRule="auto"/>
        <w:ind w:left="0" w:firstLine="567"/>
        <w:jc w:val="both"/>
        <w:rPr>
          <w:rFonts w:ascii="Times New Roman" w:hAnsi="Times New Roman" w:cs="Times New Roman"/>
          <w:sz w:val="24"/>
          <w:szCs w:val="24"/>
          <w:lang w:val="en-US"/>
        </w:rPr>
      </w:pPr>
    </w:p>
    <w:p w14:paraId="2181124F" w14:textId="6FA82375" w:rsidR="00233B60" w:rsidRDefault="00233B60" w:rsidP="00233B60">
      <w:pPr>
        <w:pStyle w:val="ListParagraph"/>
        <w:spacing w:after="0" w:line="480" w:lineRule="auto"/>
        <w:ind w:left="0" w:firstLine="567"/>
        <w:jc w:val="both"/>
        <w:rPr>
          <w:rFonts w:ascii="Times New Roman" w:hAnsi="Times New Roman" w:cs="Times New Roman"/>
          <w:sz w:val="24"/>
          <w:szCs w:val="24"/>
          <w:lang w:val="en-US"/>
        </w:rPr>
      </w:pPr>
    </w:p>
    <w:p w14:paraId="206539A4" w14:textId="18A290E2" w:rsidR="00233B60" w:rsidRDefault="00233B60" w:rsidP="00233B60">
      <w:pPr>
        <w:pStyle w:val="ListParagraph"/>
        <w:spacing w:after="0" w:line="480" w:lineRule="auto"/>
        <w:ind w:left="0" w:firstLine="567"/>
        <w:jc w:val="right"/>
        <w:rPr>
          <w:rFonts w:ascii="Times New Roman" w:hAnsi="Times New Roman" w:cs="Times New Roman"/>
          <w:sz w:val="24"/>
          <w:szCs w:val="24"/>
          <w:lang w:val="en-US"/>
        </w:rPr>
      </w:pPr>
      <w:r>
        <w:rPr>
          <w:rFonts w:ascii="Times New Roman" w:hAnsi="Times New Roman" w:cs="Times New Roman"/>
          <w:sz w:val="24"/>
          <w:szCs w:val="24"/>
          <w:lang w:val="en-US"/>
        </w:rPr>
        <w:t>Tegal,    Agustus 2023</w:t>
      </w:r>
    </w:p>
    <w:p w14:paraId="066DD46F" w14:textId="4FD503BC" w:rsidR="00233B60" w:rsidRDefault="00233B60" w:rsidP="00233B60">
      <w:pPr>
        <w:spacing w:after="0" w:line="480" w:lineRule="auto"/>
        <w:rPr>
          <w:rFonts w:ascii="Times New Roman" w:hAnsi="Times New Roman" w:cs="Times New Roman"/>
          <w:sz w:val="24"/>
          <w:szCs w:val="24"/>
          <w:lang w:val="en-US"/>
        </w:rPr>
      </w:pPr>
    </w:p>
    <w:p w14:paraId="39FD2E72" w14:textId="77777777" w:rsidR="00233B60" w:rsidRPr="00233B60" w:rsidRDefault="00233B60" w:rsidP="00233B60">
      <w:pPr>
        <w:spacing w:after="0" w:line="480" w:lineRule="auto"/>
        <w:rPr>
          <w:rFonts w:ascii="Times New Roman" w:hAnsi="Times New Roman" w:cs="Times New Roman"/>
          <w:sz w:val="24"/>
          <w:szCs w:val="24"/>
          <w:lang w:val="en-US"/>
        </w:rPr>
      </w:pPr>
    </w:p>
    <w:p w14:paraId="4F2596E2" w14:textId="2FC6CB98" w:rsidR="00295FEB" w:rsidRDefault="00233B60" w:rsidP="00F87BEC">
      <w:pPr>
        <w:pStyle w:val="ListParagraph"/>
        <w:spacing w:after="0" w:line="480" w:lineRule="auto"/>
        <w:ind w:left="0" w:firstLine="567"/>
        <w:jc w:val="right"/>
        <w:rPr>
          <w:lang w:val="en-US"/>
        </w:rPr>
      </w:pPr>
      <w:r>
        <w:rPr>
          <w:rFonts w:ascii="Times New Roman" w:hAnsi="Times New Roman" w:cs="Times New Roman"/>
          <w:sz w:val="24"/>
          <w:szCs w:val="24"/>
          <w:lang w:val="en-US"/>
        </w:rPr>
        <w:t>Penulis</w:t>
      </w:r>
      <w:r w:rsidR="00464784">
        <w:rPr>
          <w:lang w:val="en-US"/>
        </w:rPr>
        <w:br w:type="page"/>
      </w:r>
    </w:p>
    <w:p w14:paraId="7FE6BADA" w14:textId="77777777" w:rsidR="00F87BEC" w:rsidRDefault="00F87BEC" w:rsidP="00F87BEC">
      <w:pPr>
        <w:pStyle w:val="Heading1"/>
        <w:jc w:val="center"/>
        <w:rPr>
          <w:rFonts w:ascii="Times New Roman" w:hAnsi="Times New Roman" w:cs="Times New Roman"/>
          <w:color w:val="auto"/>
          <w:sz w:val="24"/>
          <w:szCs w:val="24"/>
          <w:lang w:val="en-US"/>
        </w:rPr>
      </w:pPr>
      <w:r w:rsidRPr="00295FEB">
        <w:rPr>
          <w:rFonts w:ascii="Times New Roman" w:hAnsi="Times New Roman" w:cs="Times New Roman"/>
          <w:color w:val="auto"/>
          <w:sz w:val="24"/>
          <w:szCs w:val="24"/>
          <w:lang w:val="en-US"/>
        </w:rPr>
        <w:lastRenderedPageBreak/>
        <w:t>ABSTRAK</w:t>
      </w:r>
    </w:p>
    <w:p w14:paraId="519B4916" w14:textId="77777777" w:rsidR="00F87BEC" w:rsidRPr="007634CD" w:rsidRDefault="00F87BEC" w:rsidP="00F87BEC">
      <w:pPr>
        <w:rPr>
          <w:lang w:val="en-US"/>
        </w:rPr>
      </w:pPr>
    </w:p>
    <w:p w14:paraId="4D4FAFA0" w14:textId="77777777" w:rsidR="00F87BEC" w:rsidRDefault="00F87BEC" w:rsidP="00F87BEC">
      <w:pPr>
        <w:spacing w:after="160"/>
        <w:ind w:left="2127" w:right="3" w:hanging="2127"/>
        <w:jc w:val="both"/>
        <w:rPr>
          <w:rFonts w:ascii="Times New Roman" w:eastAsia="SimSun" w:hAnsi="Times New Roman" w:cs="Times New Roman"/>
          <w:bCs/>
          <w:sz w:val="24"/>
          <w:szCs w:val="24"/>
          <w:lang w:eastAsia="zh-CN"/>
        </w:rPr>
      </w:pPr>
      <w:r w:rsidRPr="007634CD">
        <w:rPr>
          <w:rFonts w:ascii="Times New Roman" w:hAnsi="Times New Roman" w:cs="Times New Roman"/>
          <w:b/>
          <w:bCs/>
          <w:sz w:val="24"/>
          <w:szCs w:val="24"/>
          <w:lang w:val="en-US"/>
        </w:rPr>
        <w:t>KERTADINATA, SEPTIANGGI</w:t>
      </w:r>
      <w:r>
        <w:rPr>
          <w:rFonts w:ascii="Times New Roman" w:hAnsi="Times New Roman" w:cs="Times New Roman"/>
          <w:b/>
          <w:bCs/>
          <w:sz w:val="24"/>
          <w:szCs w:val="24"/>
          <w:lang w:val="en-US"/>
        </w:rPr>
        <w:t xml:space="preserve">. </w:t>
      </w:r>
      <w:r w:rsidRPr="007634CD">
        <w:rPr>
          <w:rFonts w:ascii="Times New Roman" w:hAnsi="Times New Roman" w:cs="Times New Roman"/>
          <w:sz w:val="24"/>
          <w:szCs w:val="24"/>
          <w:lang w:val="en-US"/>
        </w:rPr>
        <w:t>2023</w:t>
      </w:r>
      <w:r>
        <w:rPr>
          <w:rFonts w:ascii="Times New Roman" w:hAnsi="Times New Roman" w:cs="Times New Roman"/>
          <w:sz w:val="24"/>
          <w:szCs w:val="24"/>
          <w:lang w:val="en-US"/>
        </w:rPr>
        <w:t>. “</w:t>
      </w:r>
      <w:r w:rsidRPr="007634CD">
        <w:rPr>
          <w:rFonts w:ascii="Times New Roman" w:eastAsia="Times New Roman" w:hAnsi="Times New Roman" w:cs="Times New Roman"/>
          <w:sz w:val="24"/>
          <w:szCs w:val="24"/>
          <w:lang w:val="en-US"/>
        </w:rPr>
        <w:t>Analisis Kemampuan Koneksi</w:t>
      </w:r>
      <w:r>
        <w:rPr>
          <w:rFonts w:ascii="Times New Roman" w:eastAsia="Times New Roman" w:hAnsi="Times New Roman" w:cs="Times New Roman"/>
          <w:sz w:val="24"/>
          <w:szCs w:val="24"/>
          <w:lang w:val="en-US"/>
        </w:rPr>
        <w:t xml:space="preserve"> </w:t>
      </w:r>
      <w:r w:rsidRPr="007634CD">
        <w:rPr>
          <w:rFonts w:ascii="Times New Roman" w:eastAsia="Times New Roman" w:hAnsi="Times New Roman" w:cs="Times New Roman"/>
          <w:sz w:val="24"/>
          <w:szCs w:val="24"/>
          <w:lang w:val="en-US"/>
        </w:rPr>
        <w:t>Matematis Peserta Didik Pada Materi Operasi Aljabar</w:t>
      </w:r>
      <w:r>
        <w:rPr>
          <w:rFonts w:ascii="Times New Roman" w:eastAsia="Times New Roman" w:hAnsi="Times New Roman" w:cs="Times New Roman"/>
          <w:sz w:val="24"/>
          <w:szCs w:val="24"/>
          <w:lang w:val="en-US"/>
        </w:rPr>
        <w:t xml:space="preserve"> </w:t>
      </w:r>
      <w:r>
        <w:rPr>
          <w:rFonts w:ascii="Times New Roman" w:hAnsi="Times New Roman" w:cs="Times New Roman"/>
          <w:bCs/>
          <w:sz w:val="24"/>
          <w:szCs w:val="24"/>
          <w:lang w:val="en-US"/>
        </w:rPr>
        <w:t xml:space="preserve">(Studi Penelitian Kualitatif </w:t>
      </w:r>
      <w:r>
        <w:rPr>
          <w:rFonts w:ascii="Times New Roman" w:hAnsi="Times New Roman" w:cs="Times New Roman"/>
          <w:bCs/>
          <w:sz w:val="24"/>
          <w:szCs w:val="24"/>
        </w:rPr>
        <w:t xml:space="preserve">Kelas VIII </w:t>
      </w:r>
      <w:r>
        <w:rPr>
          <w:rFonts w:ascii="Times New Roman" w:hAnsi="Times New Roman" w:cs="Times New Roman"/>
          <w:bCs/>
          <w:sz w:val="24"/>
          <w:szCs w:val="24"/>
          <w:lang w:val="en-US"/>
        </w:rPr>
        <w:t>SMP N 1 Dukuhwaru Kabupaten Tegal, Tahun Pela</w:t>
      </w:r>
      <w:r>
        <w:rPr>
          <w:rFonts w:ascii="Times New Roman" w:hAnsi="Times New Roman" w:cs="Times New Roman"/>
          <w:bCs/>
          <w:sz w:val="24"/>
          <w:szCs w:val="24"/>
        </w:rPr>
        <w:t>jaran 2022/20</w:t>
      </w:r>
      <w:r>
        <w:rPr>
          <w:rFonts w:ascii="Times New Roman" w:hAnsi="Times New Roman" w:cs="Times New Roman"/>
          <w:bCs/>
          <w:sz w:val="24"/>
          <w:szCs w:val="24"/>
          <w:lang w:val="en-US"/>
        </w:rPr>
        <w:t xml:space="preserve">23)”. </w:t>
      </w:r>
      <w:r w:rsidRPr="007634CD">
        <w:rPr>
          <w:rFonts w:ascii="Times New Roman" w:eastAsia="SimSun" w:hAnsi="Times New Roman" w:cs="Times New Roman"/>
          <w:bCs/>
          <w:sz w:val="24"/>
          <w:szCs w:val="24"/>
          <w:lang w:eastAsia="zh-CN"/>
        </w:rPr>
        <w:t>Skripsi. Pendidikan Matematika. Fakultas Keguruan dan Ilmu Pendidikan. Universitas Pancasakti Tegal.</w:t>
      </w:r>
    </w:p>
    <w:p w14:paraId="051176C7" w14:textId="77777777" w:rsidR="00F87BEC" w:rsidRPr="00CC74D8" w:rsidRDefault="00F87BEC" w:rsidP="00F87BEC">
      <w:pPr>
        <w:spacing w:after="0" w:line="240" w:lineRule="auto"/>
        <w:ind w:left="2127" w:right="3"/>
        <w:jc w:val="both"/>
        <w:rPr>
          <w:rFonts w:ascii="Times New Roman" w:hAnsi="Times New Roman" w:cs="Times New Roman"/>
          <w:sz w:val="24"/>
          <w:szCs w:val="24"/>
          <w:lang w:val="en-US"/>
        </w:rPr>
      </w:pPr>
      <w:r w:rsidRPr="00CC74D8">
        <w:rPr>
          <w:rFonts w:ascii="Times New Roman" w:hAnsi="Times New Roman" w:cs="Times New Roman"/>
          <w:sz w:val="24"/>
          <w:szCs w:val="24"/>
          <w:lang w:val="en-US"/>
        </w:rPr>
        <w:t>Pembimbing I</w:t>
      </w:r>
      <w:r>
        <w:rPr>
          <w:rFonts w:ascii="Times New Roman" w:hAnsi="Times New Roman" w:cs="Times New Roman"/>
          <w:sz w:val="24"/>
          <w:szCs w:val="24"/>
          <w:lang w:val="en-US"/>
        </w:rPr>
        <w:tab/>
        <w:t xml:space="preserve">: </w:t>
      </w:r>
      <w:r w:rsidRPr="00CC74D8">
        <w:rPr>
          <w:rFonts w:ascii="Times New Roman" w:hAnsi="Times New Roman" w:cs="Times New Roman"/>
          <w:sz w:val="24"/>
          <w:szCs w:val="24"/>
        </w:rPr>
        <w:t>Hj. Isnani, M. Si., M. Pd.</w:t>
      </w:r>
    </w:p>
    <w:p w14:paraId="0A06681E" w14:textId="77777777" w:rsidR="00F87BEC" w:rsidRDefault="00F87BEC" w:rsidP="00F87BEC">
      <w:pPr>
        <w:spacing w:after="0" w:line="240" w:lineRule="auto"/>
        <w:ind w:left="2127" w:right="3"/>
        <w:jc w:val="both"/>
        <w:rPr>
          <w:rFonts w:ascii="Times New Roman" w:eastAsia="SimSun" w:hAnsi="Times New Roman" w:cs="Times New Roman"/>
          <w:bCs/>
          <w:sz w:val="24"/>
          <w:szCs w:val="24"/>
          <w:lang w:eastAsia="zh-CN"/>
        </w:rPr>
      </w:pPr>
      <w:r w:rsidRPr="00CC74D8">
        <w:rPr>
          <w:rFonts w:ascii="Times New Roman" w:hAnsi="Times New Roman" w:cs="Times New Roman"/>
          <w:sz w:val="24"/>
          <w:szCs w:val="24"/>
          <w:lang w:val="en-US"/>
        </w:rPr>
        <w:t>Pembimbing II</w:t>
      </w:r>
      <w:r>
        <w:rPr>
          <w:rFonts w:ascii="Times New Roman" w:hAnsi="Times New Roman" w:cs="Times New Roman"/>
          <w:sz w:val="24"/>
          <w:szCs w:val="24"/>
          <w:lang w:val="en-US"/>
        </w:rPr>
        <w:tab/>
        <w:t xml:space="preserve">: </w:t>
      </w:r>
      <w:r w:rsidRPr="00CC74D8">
        <w:rPr>
          <w:rFonts w:ascii="Times New Roman" w:eastAsia="SimSun" w:hAnsi="Times New Roman" w:cs="Times New Roman"/>
          <w:bCs/>
          <w:sz w:val="24"/>
          <w:szCs w:val="24"/>
          <w:lang w:eastAsia="zh-CN"/>
        </w:rPr>
        <w:t xml:space="preserve">Ibnu Sina, S.T., </w:t>
      </w:r>
      <w:proofErr w:type="gramStart"/>
      <w:r w:rsidRPr="00CC74D8">
        <w:rPr>
          <w:rFonts w:ascii="Times New Roman" w:eastAsia="SimSun" w:hAnsi="Times New Roman" w:cs="Times New Roman"/>
          <w:bCs/>
          <w:sz w:val="24"/>
          <w:szCs w:val="24"/>
          <w:lang w:eastAsia="zh-CN"/>
        </w:rPr>
        <w:t>M.Pd.,</w:t>
      </w:r>
      <w:proofErr w:type="gramEnd"/>
      <w:r w:rsidRPr="00CC74D8">
        <w:rPr>
          <w:rFonts w:ascii="Times New Roman" w:eastAsia="SimSun" w:hAnsi="Times New Roman" w:cs="Times New Roman"/>
          <w:bCs/>
          <w:sz w:val="24"/>
          <w:szCs w:val="24"/>
          <w:lang w:eastAsia="zh-CN"/>
        </w:rPr>
        <w:t xml:space="preserve"> M.Kom.</w:t>
      </w:r>
    </w:p>
    <w:p w14:paraId="32D506BD" w14:textId="77777777" w:rsidR="00F87BEC" w:rsidRDefault="00F87BEC" w:rsidP="00F87BEC">
      <w:pPr>
        <w:spacing w:after="0" w:line="240" w:lineRule="auto"/>
        <w:ind w:left="2127" w:right="3"/>
        <w:jc w:val="both"/>
        <w:rPr>
          <w:rFonts w:ascii="Times New Roman" w:eastAsia="SimSun" w:hAnsi="Times New Roman" w:cs="Times New Roman"/>
          <w:bCs/>
          <w:sz w:val="24"/>
          <w:szCs w:val="24"/>
          <w:lang w:eastAsia="zh-CN"/>
        </w:rPr>
      </w:pPr>
    </w:p>
    <w:p w14:paraId="31705136" w14:textId="77777777" w:rsidR="00F87BEC" w:rsidRPr="00B11ADB" w:rsidRDefault="00F87BEC" w:rsidP="00F87BEC">
      <w:pPr>
        <w:spacing w:after="0" w:line="240" w:lineRule="auto"/>
        <w:ind w:right="3"/>
        <w:jc w:val="both"/>
        <w:rPr>
          <w:rFonts w:eastAsia="SimSun"/>
          <w:sz w:val="24"/>
          <w:szCs w:val="24"/>
          <w:lang w:val="en-US" w:eastAsia="zh-CN"/>
        </w:rPr>
      </w:pPr>
      <w:r>
        <w:rPr>
          <w:rFonts w:ascii="Times New Roman" w:eastAsia="SimSun" w:hAnsi="Times New Roman" w:cs="Times New Roman"/>
          <w:bCs/>
          <w:sz w:val="24"/>
          <w:szCs w:val="24"/>
          <w:lang w:val="en-US" w:eastAsia="zh-CN"/>
        </w:rPr>
        <w:t xml:space="preserve">Kata </w:t>
      </w:r>
      <w:proofErr w:type="gramStart"/>
      <w:r>
        <w:rPr>
          <w:rFonts w:ascii="Times New Roman" w:eastAsia="SimSun" w:hAnsi="Times New Roman" w:cs="Times New Roman"/>
          <w:bCs/>
          <w:sz w:val="24"/>
          <w:szCs w:val="24"/>
          <w:lang w:val="en-US" w:eastAsia="zh-CN"/>
        </w:rPr>
        <w:t>kunci :</w:t>
      </w:r>
      <w:proofErr w:type="gramEnd"/>
      <w:r>
        <w:rPr>
          <w:rFonts w:ascii="Times New Roman" w:eastAsia="SimSun" w:hAnsi="Times New Roman" w:cs="Times New Roman"/>
          <w:bCs/>
          <w:sz w:val="24"/>
          <w:szCs w:val="24"/>
          <w:lang w:val="en-US" w:eastAsia="zh-CN"/>
        </w:rPr>
        <w:t xml:space="preserve"> </w:t>
      </w:r>
      <w:r w:rsidRPr="007634CD">
        <w:rPr>
          <w:rFonts w:ascii="Times New Roman" w:eastAsia="Times New Roman" w:hAnsi="Times New Roman" w:cs="Times New Roman"/>
          <w:sz w:val="24"/>
          <w:szCs w:val="24"/>
          <w:lang w:val="en-US"/>
        </w:rPr>
        <w:t>Analisis</w:t>
      </w:r>
      <w:r>
        <w:rPr>
          <w:rFonts w:ascii="Times New Roman" w:eastAsia="Times New Roman" w:hAnsi="Times New Roman" w:cs="Times New Roman"/>
          <w:sz w:val="24"/>
          <w:szCs w:val="24"/>
          <w:lang w:val="en-US"/>
        </w:rPr>
        <w:t>,</w:t>
      </w:r>
      <w:r w:rsidRPr="007634CD">
        <w:rPr>
          <w:rFonts w:ascii="Times New Roman" w:eastAsia="Times New Roman" w:hAnsi="Times New Roman" w:cs="Times New Roman"/>
          <w:sz w:val="24"/>
          <w:szCs w:val="24"/>
          <w:lang w:val="en-US"/>
        </w:rPr>
        <w:t xml:space="preserve"> Koneksi</w:t>
      </w:r>
      <w:r>
        <w:rPr>
          <w:rFonts w:ascii="Times New Roman" w:eastAsia="Times New Roman" w:hAnsi="Times New Roman" w:cs="Times New Roman"/>
          <w:sz w:val="24"/>
          <w:szCs w:val="24"/>
          <w:lang w:val="en-US"/>
        </w:rPr>
        <w:t xml:space="preserve"> </w:t>
      </w:r>
      <w:r w:rsidRPr="007634CD">
        <w:rPr>
          <w:rFonts w:ascii="Times New Roman" w:eastAsia="Times New Roman" w:hAnsi="Times New Roman" w:cs="Times New Roman"/>
          <w:sz w:val="24"/>
          <w:szCs w:val="24"/>
          <w:lang w:val="en-US"/>
        </w:rPr>
        <w:t>Matematis</w:t>
      </w:r>
      <w:r>
        <w:rPr>
          <w:rFonts w:ascii="Times New Roman" w:eastAsia="Times New Roman" w:hAnsi="Times New Roman" w:cs="Times New Roman"/>
          <w:sz w:val="24"/>
          <w:szCs w:val="24"/>
          <w:lang w:val="en-US"/>
        </w:rPr>
        <w:t>, Aljabar, Peserta Didik.</w:t>
      </w:r>
    </w:p>
    <w:p w14:paraId="3CE84235" w14:textId="77777777" w:rsidR="00F87BEC" w:rsidRDefault="00F87BEC" w:rsidP="00F87BEC">
      <w:pPr>
        <w:spacing w:after="0" w:line="240" w:lineRule="auto"/>
        <w:ind w:firstLine="851"/>
        <w:jc w:val="both"/>
        <w:rPr>
          <w:rFonts w:ascii="Times New Roman" w:eastAsia="Times New Roman" w:hAnsi="Times New Roman" w:cs="Times New Roman"/>
          <w:sz w:val="24"/>
          <w:szCs w:val="24"/>
          <w:lang w:val="en-US"/>
        </w:rPr>
      </w:pPr>
    </w:p>
    <w:p w14:paraId="3540D0EF" w14:textId="77777777" w:rsidR="00F87BEC" w:rsidRDefault="00F87BEC" w:rsidP="00F87BEC">
      <w:pPr>
        <w:spacing w:after="0" w:line="240" w:lineRule="auto"/>
        <w:ind w:firstLine="567"/>
        <w:jc w:val="both"/>
        <w:rPr>
          <w:rFonts w:ascii="Times New Roman" w:eastAsia="Times New Roman" w:hAnsi="Times New Roman" w:cs="Times New Roman"/>
          <w:sz w:val="24"/>
          <w:szCs w:val="24"/>
          <w:lang w:val="en-US"/>
        </w:rPr>
      </w:pPr>
      <w:proofErr w:type="gramStart"/>
      <w:r>
        <w:rPr>
          <w:rFonts w:ascii="Times New Roman" w:eastAsia="Times New Roman" w:hAnsi="Times New Roman" w:cs="Times New Roman"/>
          <w:sz w:val="24"/>
          <w:szCs w:val="24"/>
          <w:lang w:val="en-US"/>
        </w:rPr>
        <w:t xml:space="preserve">Latar Belakang Penelitian ini adalah menumbuhkan pemahaman di setiap </w:t>
      </w:r>
      <w:r w:rsidRPr="007634CD">
        <w:rPr>
          <w:rFonts w:ascii="Times New Roman" w:eastAsia="Times New Roman" w:hAnsi="Times New Roman" w:cs="Times New Roman"/>
          <w:sz w:val="24"/>
          <w:szCs w:val="24"/>
          <w:lang w:val="en-US"/>
        </w:rPr>
        <w:t>permasalahan pada mata pelajaran matematika</w:t>
      </w:r>
      <w:r>
        <w:rPr>
          <w:rFonts w:ascii="Times New Roman" w:eastAsia="Times New Roman" w:hAnsi="Times New Roman" w:cs="Times New Roman"/>
          <w:sz w:val="24"/>
          <w:szCs w:val="24"/>
          <w:lang w:val="en-US"/>
        </w:rPr>
        <w:t xml:space="preserve">, dengan </w:t>
      </w:r>
      <w:r w:rsidRPr="007634CD">
        <w:rPr>
          <w:rFonts w:ascii="Times New Roman" w:eastAsia="Times New Roman" w:hAnsi="Times New Roman" w:cs="Times New Roman"/>
          <w:sz w:val="24"/>
          <w:szCs w:val="24"/>
          <w:lang w:val="en-US"/>
        </w:rPr>
        <w:t>adanya konektifitas atau pemahaman peserta didik, baik dari segi konsep, topik permasalahan dan prosedur penyelesaian.</w:t>
      </w:r>
      <w:proofErr w:type="gramEnd"/>
      <w:r w:rsidRPr="007634CD">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M</w:t>
      </w:r>
      <w:r w:rsidRPr="007634CD">
        <w:rPr>
          <w:rFonts w:ascii="Times New Roman" w:eastAsia="Times New Roman" w:hAnsi="Times New Roman" w:cs="Times New Roman"/>
          <w:sz w:val="24"/>
          <w:szCs w:val="24"/>
          <w:lang w:val="en-US"/>
        </w:rPr>
        <w:t xml:space="preserve">aka </w:t>
      </w:r>
      <w:proofErr w:type="gramStart"/>
      <w:r w:rsidRPr="007634CD">
        <w:rPr>
          <w:rFonts w:ascii="Times New Roman" w:eastAsia="Times New Roman" w:hAnsi="Times New Roman" w:cs="Times New Roman"/>
          <w:sz w:val="24"/>
          <w:szCs w:val="24"/>
          <w:lang w:val="en-US"/>
        </w:rPr>
        <w:t>akan</w:t>
      </w:r>
      <w:proofErr w:type="gramEnd"/>
      <w:r w:rsidRPr="007634CD">
        <w:rPr>
          <w:rFonts w:ascii="Times New Roman" w:eastAsia="Times New Roman" w:hAnsi="Times New Roman" w:cs="Times New Roman"/>
          <w:sz w:val="24"/>
          <w:szCs w:val="24"/>
          <w:lang w:val="en-US"/>
        </w:rPr>
        <w:t xml:space="preserve"> dilakukan studi penelitian dengan judul “ANALISIS KEMAMPUAN KONEKSI MATEMATIS PESERTA DIDIK PADA MATERI OPERASI ALJABAR</w:t>
      </w:r>
      <w:r>
        <w:rPr>
          <w:rFonts w:ascii="Times New Roman" w:eastAsia="Times New Roman" w:hAnsi="Times New Roman" w:cs="Times New Roman"/>
          <w:sz w:val="24"/>
          <w:szCs w:val="24"/>
          <w:lang w:val="en-US"/>
        </w:rPr>
        <w:t>”.</w:t>
      </w:r>
    </w:p>
    <w:p w14:paraId="129C26F6" w14:textId="77777777" w:rsidR="00F87BEC" w:rsidRDefault="00F87BEC" w:rsidP="00F87BEC">
      <w:pPr>
        <w:spacing w:after="0" w:line="240" w:lineRule="auto"/>
        <w:ind w:firstLine="567"/>
        <w:jc w:val="both"/>
        <w:rPr>
          <w:rFonts w:ascii="Times New Roman" w:eastAsia="Times New Roman" w:hAnsi="Times New Roman" w:cs="Times New Roman"/>
          <w:sz w:val="24"/>
          <w:szCs w:val="24"/>
          <w:lang w:val="en-US"/>
        </w:rPr>
      </w:pPr>
      <w:proofErr w:type="gramStart"/>
      <w:r w:rsidRPr="007634CD">
        <w:rPr>
          <w:rFonts w:ascii="Times New Roman" w:eastAsia="Times New Roman" w:hAnsi="Times New Roman" w:cs="Times New Roman"/>
          <w:sz w:val="24"/>
          <w:szCs w:val="24"/>
          <w:lang w:val="en-US"/>
        </w:rPr>
        <w:t>Jenis penelitian yang digunakan dalam penelitian ini adalah penelitian deskriptif.</w:t>
      </w:r>
      <w:proofErr w:type="gramEnd"/>
      <w:r w:rsidRPr="007634CD">
        <w:rPr>
          <w:rFonts w:ascii="Times New Roman" w:eastAsia="Times New Roman" w:hAnsi="Times New Roman" w:cs="Times New Roman"/>
          <w:sz w:val="24"/>
          <w:szCs w:val="24"/>
          <w:lang w:val="en-US"/>
        </w:rPr>
        <w:t xml:space="preserve"> </w:t>
      </w:r>
      <w:proofErr w:type="gramStart"/>
      <w:r w:rsidRPr="007634CD">
        <w:rPr>
          <w:rFonts w:ascii="Times New Roman" w:eastAsia="Times New Roman" w:hAnsi="Times New Roman" w:cs="Times New Roman"/>
          <w:sz w:val="24"/>
          <w:szCs w:val="24"/>
          <w:lang w:val="en-US"/>
        </w:rPr>
        <w:t>Pendekatan pada penelitian ini menggunakan pendekatan kualitatif, karena penelitian ini menggambarkan gambaran yang secara nyata dan cermat tentang bagaimana kemampuan koneksi matematis peserta didik pada materi operasi aljabar.</w:t>
      </w:r>
      <w:proofErr w:type="gramEnd"/>
    </w:p>
    <w:p w14:paraId="0B8F5F72" w14:textId="77777777" w:rsidR="00F87BEC" w:rsidRDefault="00F87BEC" w:rsidP="00F87BEC">
      <w:pPr>
        <w:spacing w:after="0" w:line="240" w:lineRule="auto"/>
        <w:ind w:firstLine="567"/>
        <w:jc w:val="both"/>
        <w:rPr>
          <w:rFonts w:ascii="Times New Roman" w:eastAsia="Times New Roman" w:hAnsi="Times New Roman" w:cs="Times New Roman"/>
          <w:sz w:val="24"/>
          <w:szCs w:val="24"/>
          <w:lang w:val="en-US"/>
        </w:rPr>
      </w:pPr>
      <w:r w:rsidRPr="007634CD">
        <w:rPr>
          <w:rFonts w:ascii="Times New Roman" w:eastAsia="Times New Roman" w:hAnsi="Times New Roman" w:cs="Times New Roman"/>
          <w:sz w:val="24"/>
          <w:szCs w:val="24"/>
          <w:lang w:val="en-US"/>
        </w:rPr>
        <w:t xml:space="preserve">Dalam proses pembelajaran baik secara formal di sekolah maupun secara informal dirumah, menunjukkan bahwa Peserta didik kurang mampu untuk memahami suatu masalah dalam belajar terutama kaitannya dengan mata pelajaran matematika. Peserta didik menilai bahwa mata pelajaran operasi aljabar merupakan salah satu sub </w:t>
      </w:r>
      <w:proofErr w:type="gramStart"/>
      <w:r w:rsidRPr="007634CD">
        <w:rPr>
          <w:rFonts w:ascii="Times New Roman" w:eastAsia="Times New Roman" w:hAnsi="Times New Roman" w:cs="Times New Roman"/>
          <w:sz w:val="24"/>
          <w:szCs w:val="24"/>
          <w:lang w:val="en-US"/>
        </w:rPr>
        <w:t>bab</w:t>
      </w:r>
      <w:proofErr w:type="gramEnd"/>
      <w:r w:rsidRPr="007634CD">
        <w:rPr>
          <w:rFonts w:ascii="Times New Roman" w:eastAsia="Times New Roman" w:hAnsi="Times New Roman" w:cs="Times New Roman"/>
          <w:sz w:val="24"/>
          <w:szCs w:val="24"/>
          <w:lang w:val="en-US"/>
        </w:rPr>
        <w:t xml:space="preserve"> matematika yang termasuk sulit dan sukar, sehingga dalam pelaksanaan pembelajarannya perlu dilakukan secara bertahap dan berkelanjutan.</w:t>
      </w:r>
    </w:p>
    <w:p w14:paraId="164D551C" w14:textId="77777777" w:rsidR="00F87BEC" w:rsidRPr="007634CD" w:rsidRDefault="00F87BEC" w:rsidP="00F87BEC">
      <w:pPr>
        <w:spacing w:after="0" w:line="240" w:lineRule="auto"/>
        <w:ind w:firstLine="567"/>
        <w:jc w:val="both"/>
        <w:rPr>
          <w:rFonts w:ascii="Times New Roman" w:eastAsia="Times New Roman" w:hAnsi="Times New Roman" w:cs="Times New Roman"/>
          <w:sz w:val="24"/>
          <w:szCs w:val="24"/>
          <w:lang w:val="en-US"/>
        </w:rPr>
      </w:pPr>
      <w:proofErr w:type="gramStart"/>
      <w:r>
        <w:rPr>
          <w:rFonts w:ascii="Times New Roman" w:eastAsia="Times New Roman" w:hAnsi="Times New Roman" w:cs="Times New Roman"/>
          <w:sz w:val="24"/>
          <w:szCs w:val="24"/>
          <w:lang w:val="en-US"/>
        </w:rPr>
        <w:t>Hasil penelitian menunjukkan bahwa s</w:t>
      </w:r>
      <w:r w:rsidRPr="007634CD">
        <w:rPr>
          <w:rFonts w:ascii="Times New Roman" w:eastAsia="Times New Roman" w:hAnsi="Times New Roman" w:cs="Times New Roman"/>
          <w:sz w:val="24"/>
          <w:szCs w:val="24"/>
          <w:lang w:val="en-US"/>
        </w:rPr>
        <w:t>ecara umum, peserta didik kurang memahami dan menguasai materi operasi aljabar.</w:t>
      </w:r>
      <w:proofErr w:type="gramEnd"/>
      <w:r w:rsidRPr="007634CD">
        <w:rPr>
          <w:rFonts w:ascii="Times New Roman" w:eastAsia="Times New Roman" w:hAnsi="Times New Roman" w:cs="Times New Roman"/>
          <w:sz w:val="24"/>
          <w:szCs w:val="24"/>
          <w:lang w:val="en-US"/>
        </w:rPr>
        <w:t xml:space="preserve"> </w:t>
      </w:r>
      <w:proofErr w:type="gramStart"/>
      <w:r w:rsidRPr="007634CD">
        <w:rPr>
          <w:rFonts w:ascii="Times New Roman" w:eastAsia="Times New Roman" w:hAnsi="Times New Roman" w:cs="Times New Roman"/>
          <w:sz w:val="24"/>
          <w:szCs w:val="24"/>
          <w:lang w:val="en-US"/>
        </w:rPr>
        <w:t>Terutama pada operasi hitung aljabar, menyamakan penyebut ataupun menyederhanakan suatu suku ataupun bilangan.</w:t>
      </w:r>
      <w:proofErr w:type="gramEnd"/>
      <w:r w:rsidRPr="007634CD">
        <w:rPr>
          <w:rFonts w:ascii="Times New Roman" w:eastAsia="Times New Roman" w:hAnsi="Times New Roman" w:cs="Times New Roman"/>
          <w:sz w:val="24"/>
          <w:szCs w:val="24"/>
          <w:lang w:val="en-US"/>
        </w:rPr>
        <w:t xml:space="preserve"> </w:t>
      </w:r>
      <w:proofErr w:type="gramStart"/>
      <w:r w:rsidRPr="007634CD">
        <w:rPr>
          <w:rFonts w:ascii="Times New Roman" w:eastAsia="Times New Roman" w:hAnsi="Times New Roman" w:cs="Times New Roman"/>
          <w:sz w:val="24"/>
          <w:szCs w:val="24"/>
          <w:lang w:val="en-US"/>
        </w:rPr>
        <w:t>Dalam mengerjakan soal-soal, mereka lebih berfokus untuk sekedar selesai saja, tanpa memperhatikan metode ataupun prosedur pengerjaan yang baik.</w:t>
      </w:r>
      <w:proofErr w:type="gramEnd"/>
      <w:r w:rsidRPr="007634CD">
        <w:rPr>
          <w:rFonts w:ascii="Times New Roman" w:eastAsia="Times New Roman" w:hAnsi="Times New Roman" w:cs="Times New Roman"/>
          <w:sz w:val="24"/>
          <w:szCs w:val="24"/>
          <w:lang w:val="en-US"/>
        </w:rPr>
        <w:t xml:space="preserve"> Peserta didik juga kesulitan untuk memahami dan menghubungkan suatu konsep prosedur yang </w:t>
      </w:r>
      <w:proofErr w:type="gramStart"/>
      <w:r w:rsidRPr="007634CD">
        <w:rPr>
          <w:rFonts w:ascii="Times New Roman" w:eastAsia="Times New Roman" w:hAnsi="Times New Roman" w:cs="Times New Roman"/>
          <w:sz w:val="24"/>
          <w:szCs w:val="24"/>
          <w:lang w:val="en-US"/>
        </w:rPr>
        <w:t>sama</w:t>
      </w:r>
      <w:proofErr w:type="gramEnd"/>
      <w:r w:rsidRPr="007634CD">
        <w:rPr>
          <w:rFonts w:ascii="Times New Roman" w:eastAsia="Times New Roman" w:hAnsi="Times New Roman" w:cs="Times New Roman"/>
          <w:sz w:val="24"/>
          <w:szCs w:val="24"/>
          <w:lang w:val="en-US"/>
        </w:rPr>
        <w:t xml:space="preserve"> ke dalam soal yang berbeda.</w:t>
      </w:r>
    </w:p>
    <w:p w14:paraId="5275DB46" w14:textId="77777777" w:rsidR="00F87BEC" w:rsidRDefault="00F87BEC" w:rsidP="00295FEB">
      <w:pPr>
        <w:rPr>
          <w:lang w:val="en-US"/>
        </w:rPr>
      </w:pPr>
    </w:p>
    <w:p w14:paraId="3BFB290A" w14:textId="446E0687" w:rsidR="00295FEB" w:rsidRDefault="00295FEB">
      <w:pPr>
        <w:spacing w:after="0" w:line="240" w:lineRule="auto"/>
        <w:rPr>
          <w:lang w:val="en-US"/>
        </w:rPr>
      </w:pPr>
      <w:r>
        <w:rPr>
          <w:lang w:val="en-US"/>
        </w:rPr>
        <w:br w:type="page"/>
      </w:r>
    </w:p>
    <w:p w14:paraId="4CDEA5C2" w14:textId="1054783F" w:rsidR="00295FEB" w:rsidRDefault="00295FEB" w:rsidP="00295FEB">
      <w:pPr>
        <w:pStyle w:val="Heading1"/>
        <w:jc w:val="center"/>
        <w:rPr>
          <w:rFonts w:ascii="Times New Roman" w:hAnsi="Times New Roman" w:cs="Times New Roman"/>
          <w:color w:val="auto"/>
          <w:sz w:val="24"/>
          <w:szCs w:val="24"/>
          <w:lang w:val="en-US"/>
        </w:rPr>
      </w:pPr>
      <w:bookmarkStart w:id="9" w:name="_Toc177550716"/>
      <w:r w:rsidRPr="00295FEB">
        <w:rPr>
          <w:rFonts w:ascii="Times New Roman" w:hAnsi="Times New Roman" w:cs="Times New Roman"/>
          <w:color w:val="auto"/>
          <w:sz w:val="24"/>
          <w:szCs w:val="24"/>
          <w:lang w:val="en-US"/>
        </w:rPr>
        <w:lastRenderedPageBreak/>
        <w:t>ABSTRACT</w:t>
      </w:r>
      <w:bookmarkEnd w:id="9"/>
    </w:p>
    <w:p w14:paraId="0ADDB080" w14:textId="77777777" w:rsidR="00F87BEC" w:rsidRDefault="00F87BEC" w:rsidP="00F87BEC">
      <w:pPr>
        <w:rPr>
          <w:lang w:val="en-US"/>
        </w:rPr>
      </w:pPr>
    </w:p>
    <w:p w14:paraId="327FFF66" w14:textId="77777777" w:rsidR="00F87BEC" w:rsidRDefault="00F87BEC" w:rsidP="00F87BEC">
      <w:pPr>
        <w:tabs>
          <w:tab w:val="left" w:pos="916"/>
          <w:tab w:val="left" w:pos="184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43" w:hanging="1843"/>
        <w:jc w:val="both"/>
        <w:rPr>
          <w:rFonts w:ascii="Times New Roman" w:eastAsia="Times New Roman" w:hAnsi="Times New Roman" w:cs="Times New Roman"/>
          <w:sz w:val="24"/>
          <w:szCs w:val="24"/>
          <w:lang w:val="en"/>
        </w:rPr>
      </w:pPr>
      <w:r>
        <w:rPr>
          <w:rFonts w:ascii="Times New Roman" w:eastAsia="Times New Roman" w:hAnsi="Times New Roman" w:cs="Times New Roman"/>
          <w:sz w:val="24"/>
          <w:szCs w:val="24"/>
          <w:lang w:val="en"/>
        </w:rPr>
        <w:t xml:space="preserve">KERTADINATA </w:t>
      </w:r>
      <w:r w:rsidRPr="00B11ADB">
        <w:rPr>
          <w:rFonts w:ascii="Times New Roman" w:eastAsia="Times New Roman" w:hAnsi="Times New Roman" w:cs="Times New Roman"/>
          <w:sz w:val="24"/>
          <w:szCs w:val="24"/>
          <w:lang w:val="en"/>
        </w:rPr>
        <w:t xml:space="preserve">SEPTIANGGI. 2023. "Analysis of Students' Mathematical Connection Capabilities in Algebra Operations Material (Qualitative Research Study for Class VIII SMP N 1 Dukuhwaru, Tegal Regency, Academic Year 2022/2023)". </w:t>
      </w:r>
      <w:proofErr w:type="gramStart"/>
      <w:r w:rsidRPr="00B11ADB">
        <w:rPr>
          <w:rFonts w:ascii="Times New Roman" w:eastAsia="Times New Roman" w:hAnsi="Times New Roman" w:cs="Times New Roman"/>
          <w:sz w:val="24"/>
          <w:szCs w:val="24"/>
          <w:lang w:val="en"/>
        </w:rPr>
        <w:t>Thesis.</w:t>
      </w:r>
      <w:proofErr w:type="gramEnd"/>
      <w:r w:rsidRPr="00B11ADB">
        <w:rPr>
          <w:rFonts w:ascii="Times New Roman" w:eastAsia="Times New Roman" w:hAnsi="Times New Roman" w:cs="Times New Roman"/>
          <w:sz w:val="24"/>
          <w:szCs w:val="24"/>
          <w:lang w:val="en"/>
        </w:rPr>
        <w:t xml:space="preserve"> </w:t>
      </w:r>
      <w:proofErr w:type="gramStart"/>
      <w:r w:rsidRPr="00B11ADB">
        <w:rPr>
          <w:rFonts w:ascii="Times New Roman" w:eastAsia="Times New Roman" w:hAnsi="Times New Roman" w:cs="Times New Roman"/>
          <w:sz w:val="24"/>
          <w:szCs w:val="24"/>
          <w:lang w:val="en"/>
        </w:rPr>
        <w:t>Mathematics Education.</w:t>
      </w:r>
      <w:proofErr w:type="gramEnd"/>
      <w:r w:rsidRPr="00B11ADB">
        <w:rPr>
          <w:rFonts w:ascii="Times New Roman" w:eastAsia="Times New Roman" w:hAnsi="Times New Roman" w:cs="Times New Roman"/>
          <w:sz w:val="24"/>
          <w:szCs w:val="24"/>
          <w:lang w:val="en"/>
        </w:rPr>
        <w:t xml:space="preserve"> </w:t>
      </w:r>
      <w:proofErr w:type="gramStart"/>
      <w:r w:rsidRPr="00B11ADB">
        <w:rPr>
          <w:rFonts w:ascii="Times New Roman" w:eastAsia="Times New Roman" w:hAnsi="Times New Roman" w:cs="Times New Roman"/>
          <w:sz w:val="24"/>
          <w:szCs w:val="24"/>
          <w:lang w:val="en"/>
        </w:rPr>
        <w:t>Faculty of Teacher Training and Education.</w:t>
      </w:r>
      <w:proofErr w:type="gramEnd"/>
      <w:r w:rsidRPr="00B11ADB">
        <w:rPr>
          <w:rFonts w:ascii="Times New Roman" w:eastAsia="Times New Roman" w:hAnsi="Times New Roman" w:cs="Times New Roman"/>
          <w:sz w:val="24"/>
          <w:szCs w:val="24"/>
          <w:lang w:val="en"/>
        </w:rPr>
        <w:t xml:space="preserve"> </w:t>
      </w:r>
      <w:proofErr w:type="gramStart"/>
      <w:r w:rsidRPr="00B11ADB">
        <w:rPr>
          <w:rFonts w:ascii="Times New Roman" w:eastAsia="Times New Roman" w:hAnsi="Times New Roman" w:cs="Times New Roman"/>
          <w:sz w:val="24"/>
          <w:szCs w:val="24"/>
          <w:lang w:val="en"/>
        </w:rPr>
        <w:t>Pancasakti University Tegal.</w:t>
      </w:r>
      <w:proofErr w:type="gramEnd"/>
    </w:p>
    <w:p w14:paraId="7375BBC7" w14:textId="77777777" w:rsidR="00F87BEC" w:rsidRPr="00B11ADB" w:rsidRDefault="00F87BEC" w:rsidP="00F87BEC">
      <w:pPr>
        <w:tabs>
          <w:tab w:val="left" w:pos="916"/>
          <w:tab w:val="left" w:pos="184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43" w:hanging="1843"/>
        <w:jc w:val="both"/>
        <w:rPr>
          <w:rFonts w:ascii="Times New Roman" w:eastAsia="Times New Roman" w:hAnsi="Times New Roman" w:cs="Times New Roman"/>
          <w:sz w:val="24"/>
          <w:szCs w:val="24"/>
          <w:lang w:val="en"/>
        </w:rPr>
      </w:pPr>
    </w:p>
    <w:p w14:paraId="06B1A553" w14:textId="77777777" w:rsidR="00F87BEC" w:rsidRPr="00B11ADB" w:rsidRDefault="00F87BEC" w:rsidP="00F87B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43"/>
        <w:rPr>
          <w:rFonts w:ascii="Times New Roman" w:eastAsia="Times New Roman" w:hAnsi="Times New Roman" w:cs="Times New Roman"/>
          <w:sz w:val="24"/>
          <w:szCs w:val="24"/>
          <w:lang w:val="en"/>
        </w:rPr>
      </w:pPr>
      <w:r>
        <w:rPr>
          <w:rFonts w:ascii="Times New Roman" w:eastAsia="Times New Roman" w:hAnsi="Times New Roman" w:cs="Times New Roman"/>
          <w:sz w:val="24"/>
          <w:szCs w:val="24"/>
          <w:lang w:val="en"/>
        </w:rPr>
        <w:t>Ad</w:t>
      </w:r>
      <w:r w:rsidRPr="00B11ADB">
        <w:rPr>
          <w:rFonts w:ascii="Times New Roman" w:eastAsia="Times New Roman" w:hAnsi="Times New Roman" w:cs="Times New Roman"/>
          <w:sz w:val="24"/>
          <w:szCs w:val="24"/>
          <w:lang w:val="en"/>
        </w:rPr>
        <w:t>visor I: Hj. Isnani, M. Si., M. Pd.</w:t>
      </w:r>
    </w:p>
    <w:p w14:paraId="68202782" w14:textId="77777777" w:rsidR="00F87BEC" w:rsidRDefault="00F87BEC" w:rsidP="00F87B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43"/>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
        </w:rPr>
        <w:t>Ad</w:t>
      </w:r>
      <w:r w:rsidRPr="00B11ADB">
        <w:rPr>
          <w:rFonts w:ascii="Times New Roman" w:eastAsia="Times New Roman" w:hAnsi="Times New Roman" w:cs="Times New Roman"/>
          <w:sz w:val="24"/>
          <w:szCs w:val="24"/>
          <w:lang w:val="en"/>
        </w:rPr>
        <w:t xml:space="preserve">visor II: Ibnu Sina, S.T., </w:t>
      </w:r>
      <w:proofErr w:type="gramStart"/>
      <w:r w:rsidRPr="00B11ADB">
        <w:rPr>
          <w:rFonts w:ascii="Times New Roman" w:eastAsia="Times New Roman" w:hAnsi="Times New Roman" w:cs="Times New Roman"/>
          <w:sz w:val="24"/>
          <w:szCs w:val="24"/>
          <w:lang w:val="en"/>
        </w:rPr>
        <w:t>M.Pd.,</w:t>
      </w:r>
      <w:proofErr w:type="gramEnd"/>
      <w:r w:rsidRPr="00B11ADB">
        <w:rPr>
          <w:rFonts w:ascii="Times New Roman" w:eastAsia="Times New Roman" w:hAnsi="Times New Roman" w:cs="Times New Roman"/>
          <w:sz w:val="24"/>
          <w:szCs w:val="24"/>
          <w:lang w:val="en"/>
        </w:rPr>
        <w:t xml:space="preserve"> M.Kom.</w:t>
      </w:r>
    </w:p>
    <w:p w14:paraId="34989592" w14:textId="77777777" w:rsidR="00F87BEC" w:rsidRDefault="00F87BEC" w:rsidP="00F87B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43"/>
        <w:rPr>
          <w:rFonts w:ascii="Times New Roman" w:eastAsia="Times New Roman" w:hAnsi="Times New Roman" w:cs="Times New Roman"/>
          <w:sz w:val="24"/>
          <w:szCs w:val="24"/>
          <w:lang w:val="en-US"/>
        </w:rPr>
      </w:pPr>
    </w:p>
    <w:p w14:paraId="5CAED8BB" w14:textId="77777777" w:rsidR="00F87BEC" w:rsidRPr="00BC232C" w:rsidRDefault="00F87BEC" w:rsidP="00F87B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
        </w:rPr>
      </w:pPr>
      <w:proofErr w:type="gramStart"/>
      <w:r w:rsidRPr="00BC232C">
        <w:rPr>
          <w:rFonts w:ascii="Times New Roman" w:eastAsia="Times New Roman" w:hAnsi="Times New Roman" w:cs="Times New Roman"/>
          <w:sz w:val="24"/>
          <w:szCs w:val="24"/>
          <w:lang w:val="en"/>
        </w:rPr>
        <w:t>Keywords</w:t>
      </w:r>
      <w:r>
        <w:rPr>
          <w:rFonts w:ascii="Times New Roman" w:eastAsia="Times New Roman" w:hAnsi="Times New Roman" w:cs="Times New Roman"/>
          <w:sz w:val="24"/>
          <w:szCs w:val="24"/>
          <w:lang w:val="en"/>
        </w:rPr>
        <w:t xml:space="preserve"> </w:t>
      </w:r>
      <w:r w:rsidRPr="00BC232C">
        <w:rPr>
          <w:rFonts w:ascii="Times New Roman" w:eastAsia="Times New Roman" w:hAnsi="Times New Roman" w:cs="Times New Roman"/>
          <w:sz w:val="24"/>
          <w:szCs w:val="24"/>
          <w:lang w:val="en"/>
        </w:rPr>
        <w:t>:</w:t>
      </w:r>
      <w:proofErr w:type="gramEnd"/>
      <w:r w:rsidRPr="00BC232C">
        <w:rPr>
          <w:rFonts w:ascii="Times New Roman" w:eastAsia="Times New Roman" w:hAnsi="Times New Roman" w:cs="Times New Roman"/>
          <w:sz w:val="24"/>
          <w:szCs w:val="24"/>
          <w:lang w:val="en"/>
        </w:rPr>
        <w:t xml:space="preserve"> Analysis, Mathematical Connections, Algebra, students.</w:t>
      </w:r>
    </w:p>
    <w:p w14:paraId="3ABD5DD8" w14:textId="77777777" w:rsidR="00F87BEC" w:rsidRDefault="00F87BEC" w:rsidP="00F87B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p>
    <w:p w14:paraId="0DC5EE21" w14:textId="77777777" w:rsidR="00F87BEC" w:rsidRDefault="00F87BEC" w:rsidP="00F87B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val="en"/>
        </w:rPr>
      </w:pPr>
      <w:r w:rsidRPr="00BC232C">
        <w:rPr>
          <w:rFonts w:ascii="Times New Roman" w:eastAsia="Times New Roman" w:hAnsi="Times New Roman" w:cs="Times New Roman"/>
          <w:sz w:val="24"/>
          <w:szCs w:val="24"/>
          <w:lang w:val="en"/>
        </w:rPr>
        <w:t>The background of this research is to foster understanding in every problem in mathematics subjects, by providing connectivity or understanding of students, both in terms of concepts, problem topics and solution procedures. So a research study will be carried out with the title "ANALYSIS OF STUDENTS' MATHEMATIC CONNECTION ABILITY ON ALGEBRAIC OPERATIONS MATERIAL"</w:t>
      </w:r>
      <w:r>
        <w:rPr>
          <w:rFonts w:ascii="Times New Roman" w:eastAsia="Times New Roman" w:hAnsi="Times New Roman" w:cs="Times New Roman"/>
          <w:sz w:val="24"/>
          <w:szCs w:val="24"/>
          <w:lang w:val="en"/>
        </w:rPr>
        <w:t>.</w:t>
      </w:r>
    </w:p>
    <w:p w14:paraId="7D4D267A" w14:textId="77777777" w:rsidR="00F87BEC" w:rsidRDefault="00F87BEC" w:rsidP="00F87B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32"/>
          <w:szCs w:val="32"/>
          <w:lang w:val="en"/>
        </w:rPr>
      </w:pPr>
      <w:r w:rsidRPr="00BC232C">
        <w:rPr>
          <w:rFonts w:ascii="Times New Roman" w:eastAsia="Times New Roman" w:hAnsi="Times New Roman" w:cs="Times New Roman"/>
          <w:sz w:val="24"/>
          <w:szCs w:val="24"/>
          <w:lang w:val="en"/>
        </w:rPr>
        <w:t>The type of research used in this research is descriptive research. The approach to this research uses a qualitative approach, because this research describes a real and accurate picture of how students' mathematical connection abilities are in algebra operations material.</w:t>
      </w:r>
    </w:p>
    <w:p w14:paraId="13CA02E5" w14:textId="77777777" w:rsidR="00F87BEC" w:rsidRDefault="00F87BEC" w:rsidP="00F87B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40"/>
          <w:szCs w:val="40"/>
          <w:lang w:val="en"/>
        </w:rPr>
      </w:pPr>
      <w:r w:rsidRPr="00BC232C">
        <w:rPr>
          <w:rFonts w:ascii="Times New Roman" w:eastAsia="Times New Roman" w:hAnsi="Times New Roman" w:cs="Times New Roman"/>
          <w:sz w:val="24"/>
          <w:szCs w:val="24"/>
          <w:lang w:val="en"/>
        </w:rPr>
        <w:t>In the learning process, both formally at school and informally at home, it shows that students are less able to understand a problem in learning, especially in relation to mathematics subjects. Students assess that the algebra operations subject is one of the sub-chapters of mathematics which is considered difficult and difficult, so the implementation of learning needs to be carried out gradually and continuously.</w:t>
      </w:r>
      <w:r>
        <w:rPr>
          <w:rFonts w:ascii="Times New Roman" w:eastAsia="Times New Roman" w:hAnsi="Times New Roman" w:cs="Times New Roman"/>
          <w:sz w:val="40"/>
          <w:szCs w:val="40"/>
          <w:lang w:val="en"/>
        </w:rPr>
        <w:t xml:space="preserve"> </w:t>
      </w:r>
    </w:p>
    <w:p w14:paraId="47DDC64F" w14:textId="77777777" w:rsidR="00F87BEC" w:rsidRPr="00BC232C" w:rsidRDefault="00F87BEC" w:rsidP="00F87B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48"/>
          <w:szCs w:val="48"/>
          <w:lang w:val="en"/>
        </w:rPr>
      </w:pPr>
      <w:r w:rsidRPr="00BC232C">
        <w:rPr>
          <w:rFonts w:ascii="Times New Roman" w:eastAsia="Times New Roman" w:hAnsi="Times New Roman" w:cs="Times New Roman"/>
          <w:sz w:val="24"/>
          <w:szCs w:val="24"/>
          <w:lang w:val="en"/>
        </w:rPr>
        <w:t xml:space="preserve">The research results show that in general, students do not understand and master algebraic operations material. Especially in algebraic calculation operations, equating denominators or simplifying terms or numbers. When working on questions, they focus more on just getting it done, without paying attention to good workmanship methods or procedures. Students also have difficulty understanding and connecting the same procedural concept to different </w:t>
      </w:r>
      <w:proofErr w:type="gramStart"/>
      <w:r w:rsidRPr="00BC232C">
        <w:rPr>
          <w:rFonts w:ascii="Times New Roman" w:eastAsia="Times New Roman" w:hAnsi="Times New Roman" w:cs="Times New Roman"/>
          <w:sz w:val="24"/>
          <w:szCs w:val="24"/>
          <w:lang w:val="en"/>
        </w:rPr>
        <w:t>problems</w:t>
      </w:r>
      <w:proofErr w:type="gramEnd"/>
      <w:r w:rsidRPr="00BC232C">
        <w:rPr>
          <w:rFonts w:ascii="Times New Roman" w:eastAsia="Times New Roman" w:hAnsi="Times New Roman" w:cs="Times New Roman"/>
          <w:sz w:val="24"/>
          <w:szCs w:val="24"/>
          <w:lang w:val="en"/>
        </w:rPr>
        <w:t>.</w:t>
      </w:r>
    </w:p>
    <w:p w14:paraId="20ADC5CA" w14:textId="77777777" w:rsidR="00F87BEC" w:rsidRPr="00F87BEC" w:rsidRDefault="00F87BEC" w:rsidP="00F87BEC">
      <w:pPr>
        <w:rPr>
          <w:lang w:val="en-US"/>
        </w:rPr>
        <w:sectPr w:rsidR="00F87BEC" w:rsidRPr="00F87BEC">
          <w:headerReference w:type="default" r:id="rId18"/>
          <w:footerReference w:type="default" r:id="rId19"/>
          <w:pgSz w:w="11906" w:h="16838"/>
          <w:pgMar w:top="2268" w:right="1701" w:bottom="1701" w:left="2268" w:header="907" w:footer="708" w:gutter="0"/>
          <w:pgNumType w:fmt="lowerRoman" w:start="2"/>
          <w:cols w:space="708"/>
          <w:docGrid w:linePitch="360"/>
        </w:sectPr>
      </w:pPr>
    </w:p>
    <w:p w14:paraId="57825939" w14:textId="19872649" w:rsidR="007030DE" w:rsidRDefault="00D974B7">
      <w:pPr>
        <w:pStyle w:val="Heading1"/>
        <w:tabs>
          <w:tab w:val="left" w:pos="2268"/>
        </w:tabs>
        <w:spacing w:before="0" w:line="480" w:lineRule="auto"/>
        <w:jc w:val="center"/>
        <w:rPr>
          <w:rFonts w:ascii="Times New Roman" w:hAnsi="Times New Roman" w:cs="Times New Roman"/>
          <w:color w:val="auto"/>
          <w:sz w:val="24"/>
          <w:szCs w:val="24"/>
        </w:rPr>
      </w:pPr>
      <w:bookmarkStart w:id="10" w:name="_Toc33118622"/>
      <w:bookmarkStart w:id="11" w:name="_Toc177550717"/>
      <w:r>
        <w:rPr>
          <w:rFonts w:ascii="Times New Roman" w:hAnsi="Times New Roman" w:cs="Times New Roman"/>
          <w:color w:val="auto"/>
          <w:sz w:val="24"/>
          <w:szCs w:val="24"/>
        </w:rPr>
        <w:lastRenderedPageBreak/>
        <w:t>DAFTAR ISI</w:t>
      </w:r>
      <w:bookmarkEnd w:id="10"/>
      <w:bookmarkEnd w:id="11"/>
    </w:p>
    <w:sdt>
      <w:sdtPr>
        <w:rPr>
          <w:rFonts w:ascii="Calibri" w:eastAsiaTheme="minorEastAsia" w:hAnsi="Calibri" w:cs="SimSun"/>
          <w:color w:val="auto"/>
          <w:sz w:val="22"/>
          <w:szCs w:val="22"/>
          <w:lang w:val="id-ID"/>
        </w:rPr>
        <w:id w:val="1560278776"/>
        <w:docPartObj>
          <w:docPartGallery w:val="Table of Contents"/>
          <w:docPartUnique/>
        </w:docPartObj>
      </w:sdtPr>
      <w:sdtEndPr>
        <w:rPr>
          <w:b/>
          <w:bCs/>
          <w:noProof/>
        </w:rPr>
      </w:sdtEndPr>
      <w:sdtContent>
        <w:p w14:paraId="7B99A948" w14:textId="60E2A4EB" w:rsidR="002F7B32" w:rsidRDefault="002F7B32">
          <w:pPr>
            <w:pStyle w:val="TOCHeading"/>
          </w:pPr>
        </w:p>
        <w:p w14:paraId="776063D1" w14:textId="2583B3D1" w:rsidR="00057828" w:rsidRDefault="002F7B32">
          <w:pPr>
            <w:pStyle w:val="TOC1"/>
            <w:rPr>
              <w:rFonts w:asciiTheme="minorHAnsi" w:hAnsiTheme="minorHAnsi" w:cstheme="minorBidi"/>
              <w:noProof/>
              <w:lang w:val="en-ID" w:eastAsia="en-ID"/>
            </w:rPr>
          </w:pPr>
          <w:r>
            <w:fldChar w:fldCharType="begin"/>
          </w:r>
          <w:r>
            <w:instrText xml:space="preserve"> TOC \o "1-3" \h \z \u </w:instrText>
          </w:r>
          <w:r>
            <w:fldChar w:fldCharType="separate"/>
          </w:r>
          <w:hyperlink r:id="rId20" w:anchor="_Toc177550709" w:history="1">
            <w:r w:rsidR="00057828" w:rsidRPr="00A07663">
              <w:rPr>
                <w:rStyle w:val="Hyperlink"/>
                <w:rFonts w:ascii="Times New Roman" w:hAnsi="Times New Roman" w:cs="Times New Roman"/>
                <w:noProof/>
                <w:lang w:val="en-US"/>
              </w:rPr>
              <w:t>JUDUL</w:t>
            </w:r>
            <w:r w:rsidR="00057828">
              <w:rPr>
                <w:noProof/>
                <w:webHidden/>
              </w:rPr>
              <w:tab/>
            </w:r>
            <w:r w:rsidR="00057828">
              <w:rPr>
                <w:noProof/>
                <w:webHidden/>
              </w:rPr>
              <w:fldChar w:fldCharType="begin"/>
            </w:r>
            <w:r w:rsidR="00057828">
              <w:rPr>
                <w:noProof/>
                <w:webHidden/>
              </w:rPr>
              <w:instrText xml:space="preserve"> PAGEREF _Toc177550709 \h </w:instrText>
            </w:r>
            <w:r w:rsidR="00057828">
              <w:rPr>
                <w:noProof/>
                <w:webHidden/>
              </w:rPr>
            </w:r>
            <w:r w:rsidR="00057828">
              <w:rPr>
                <w:noProof/>
                <w:webHidden/>
              </w:rPr>
              <w:fldChar w:fldCharType="separate"/>
            </w:r>
            <w:r w:rsidR="00057828">
              <w:rPr>
                <w:noProof/>
                <w:webHidden/>
              </w:rPr>
              <w:t>i</w:t>
            </w:r>
            <w:r w:rsidR="00057828">
              <w:rPr>
                <w:noProof/>
                <w:webHidden/>
              </w:rPr>
              <w:fldChar w:fldCharType="end"/>
            </w:r>
          </w:hyperlink>
        </w:p>
        <w:p w14:paraId="47E24A7A" w14:textId="4DFAD91E" w:rsidR="00057828" w:rsidRDefault="00F87BEC">
          <w:pPr>
            <w:pStyle w:val="TOC1"/>
            <w:rPr>
              <w:rFonts w:asciiTheme="minorHAnsi" w:hAnsiTheme="minorHAnsi" w:cstheme="minorBidi"/>
              <w:noProof/>
              <w:lang w:val="en-ID" w:eastAsia="en-ID"/>
            </w:rPr>
          </w:pPr>
          <w:hyperlink w:anchor="_Toc177550710" w:history="1">
            <w:r w:rsidR="00057828" w:rsidRPr="00A07663">
              <w:rPr>
                <w:rStyle w:val="Hyperlink"/>
                <w:rFonts w:ascii="Times New Roman" w:hAnsi="Times New Roman" w:cs="Times New Roman"/>
                <w:noProof/>
              </w:rPr>
              <w:t>PERSETUJUAN</w:t>
            </w:r>
            <w:r w:rsidR="00057828">
              <w:rPr>
                <w:noProof/>
                <w:webHidden/>
              </w:rPr>
              <w:tab/>
            </w:r>
            <w:r w:rsidR="00057828">
              <w:rPr>
                <w:noProof/>
                <w:webHidden/>
              </w:rPr>
              <w:fldChar w:fldCharType="begin"/>
            </w:r>
            <w:r w:rsidR="00057828">
              <w:rPr>
                <w:noProof/>
                <w:webHidden/>
              </w:rPr>
              <w:instrText xml:space="preserve"> PAGEREF _Toc177550710 \h </w:instrText>
            </w:r>
            <w:r w:rsidR="00057828">
              <w:rPr>
                <w:noProof/>
                <w:webHidden/>
              </w:rPr>
            </w:r>
            <w:r w:rsidR="00057828">
              <w:rPr>
                <w:noProof/>
                <w:webHidden/>
              </w:rPr>
              <w:fldChar w:fldCharType="separate"/>
            </w:r>
            <w:r w:rsidR="00057828">
              <w:rPr>
                <w:noProof/>
                <w:webHidden/>
              </w:rPr>
              <w:t>ii</w:t>
            </w:r>
            <w:r w:rsidR="00057828">
              <w:rPr>
                <w:noProof/>
                <w:webHidden/>
              </w:rPr>
              <w:fldChar w:fldCharType="end"/>
            </w:r>
          </w:hyperlink>
        </w:p>
        <w:p w14:paraId="4F500668" w14:textId="35E7C1B2" w:rsidR="00057828" w:rsidRDefault="00F87BEC">
          <w:pPr>
            <w:pStyle w:val="TOC1"/>
            <w:rPr>
              <w:rFonts w:asciiTheme="minorHAnsi" w:hAnsiTheme="minorHAnsi" w:cstheme="minorBidi"/>
              <w:noProof/>
              <w:lang w:val="en-ID" w:eastAsia="en-ID"/>
            </w:rPr>
          </w:pPr>
          <w:hyperlink w:anchor="_Toc177550711" w:history="1">
            <w:r w:rsidR="00057828" w:rsidRPr="00A07663">
              <w:rPr>
                <w:rStyle w:val="Hyperlink"/>
                <w:rFonts w:ascii="Times New Roman" w:hAnsi="Times New Roman" w:cs="Times New Roman"/>
                <w:noProof/>
              </w:rPr>
              <w:t>PENGESAHAN</w:t>
            </w:r>
            <w:r w:rsidR="00057828">
              <w:rPr>
                <w:noProof/>
                <w:webHidden/>
              </w:rPr>
              <w:tab/>
            </w:r>
            <w:r w:rsidR="00057828">
              <w:rPr>
                <w:noProof/>
                <w:webHidden/>
              </w:rPr>
              <w:fldChar w:fldCharType="begin"/>
            </w:r>
            <w:r w:rsidR="00057828">
              <w:rPr>
                <w:noProof/>
                <w:webHidden/>
              </w:rPr>
              <w:instrText xml:space="preserve"> PAGEREF _Toc177550711 \h </w:instrText>
            </w:r>
            <w:r w:rsidR="00057828">
              <w:rPr>
                <w:noProof/>
                <w:webHidden/>
              </w:rPr>
            </w:r>
            <w:r w:rsidR="00057828">
              <w:rPr>
                <w:noProof/>
                <w:webHidden/>
              </w:rPr>
              <w:fldChar w:fldCharType="separate"/>
            </w:r>
            <w:r w:rsidR="00057828">
              <w:rPr>
                <w:noProof/>
                <w:webHidden/>
              </w:rPr>
              <w:t>iii</w:t>
            </w:r>
            <w:r w:rsidR="00057828">
              <w:rPr>
                <w:noProof/>
                <w:webHidden/>
              </w:rPr>
              <w:fldChar w:fldCharType="end"/>
            </w:r>
          </w:hyperlink>
        </w:p>
        <w:p w14:paraId="4C12A6B0" w14:textId="690923AE" w:rsidR="00057828" w:rsidRDefault="00F87BEC">
          <w:pPr>
            <w:pStyle w:val="TOC1"/>
            <w:rPr>
              <w:rFonts w:asciiTheme="minorHAnsi" w:hAnsiTheme="minorHAnsi" w:cstheme="minorBidi"/>
              <w:noProof/>
              <w:lang w:val="en-ID" w:eastAsia="en-ID"/>
            </w:rPr>
          </w:pPr>
          <w:hyperlink w:anchor="_Toc177550712" w:history="1">
            <w:r w:rsidR="00057828" w:rsidRPr="00A07663">
              <w:rPr>
                <w:rStyle w:val="Hyperlink"/>
                <w:rFonts w:ascii="Times New Roman" w:hAnsi="Times New Roman" w:cs="Times New Roman"/>
                <w:noProof/>
              </w:rPr>
              <w:t>PERNYATAAN</w:t>
            </w:r>
            <w:r w:rsidR="00057828">
              <w:rPr>
                <w:noProof/>
                <w:webHidden/>
              </w:rPr>
              <w:tab/>
            </w:r>
            <w:r w:rsidR="00057828">
              <w:rPr>
                <w:noProof/>
                <w:webHidden/>
              </w:rPr>
              <w:fldChar w:fldCharType="begin"/>
            </w:r>
            <w:r w:rsidR="00057828">
              <w:rPr>
                <w:noProof/>
                <w:webHidden/>
              </w:rPr>
              <w:instrText xml:space="preserve"> PAGEREF _Toc177550712 \h </w:instrText>
            </w:r>
            <w:r w:rsidR="00057828">
              <w:rPr>
                <w:noProof/>
                <w:webHidden/>
              </w:rPr>
            </w:r>
            <w:r w:rsidR="00057828">
              <w:rPr>
                <w:noProof/>
                <w:webHidden/>
              </w:rPr>
              <w:fldChar w:fldCharType="separate"/>
            </w:r>
            <w:r w:rsidR="00057828">
              <w:rPr>
                <w:noProof/>
                <w:webHidden/>
              </w:rPr>
              <w:t>iv</w:t>
            </w:r>
            <w:r w:rsidR="00057828">
              <w:rPr>
                <w:noProof/>
                <w:webHidden/>
              </w:rPr>
              <w:fldChar w:fldCharType="end"/>
            </w:r>
          </w:hyperlink>
        </w:p>
        <w:p w14:paraId="02917ECA" w14:textId="0DC9655B" w:rsidR="00057828" w:rsidRDefault="00F87BEC">
          <w:pPr>
            <w:pStyle w:val="TOC1"/>
            <w:rPr>
              <w:rFonts w:asciiTheme="minorHAnsi" w:hAnsiTheme="minorHAnsi" w:cstheme="minorBidi"/>
              <w:noProof/>
              <w:lang w:val="en-ID" w:eastAsia="en-ID"/>
            </w:rPr>
          </w:pPr>
          <w:hyperlink w:anchor="_Toc177550713" w:history="1">
            <w:r w:rsidR="00057828" w:rsidRPr="00A07663">
              <w:rPr>
                <w:rStyle w:val="Hyperlink"/>
                <w:rFonts w:ascii="Times New Roman" w:hAnsi="Times New Roman" w:cs="Times New Roman"/>
                <w:noProof/>
              </w:rPr>
              <w:t>MOTTO DAN PERSEMBAHAN</w:t>
            </w:r>
            <w:r w:rsidR="00057828">
              <w:rPr>
                <w:noProof/>
                <w:webHidden/>
              </w:rPr>
              <w:tab/>
            </w:r>
            <w:r w:rsidR="00057828">
              <w:rPr>
                <w:noProof/>
                <w:webHidden/>
              </w:rPr>
              <w:fldChar w:fldCharType="begin"/>
            </w:r>
            <w:r w:rsidR="00057828">
              <w:rPr>
                <w:noProof/>
                <w:webHidden/>
              </w:rPr>
              <w:instrText xml:space="preserve"> PAGEREF _Toc177550713 \h </w:instrText>
            </w:r>
            <w:r w:rsidR="00057828">
              <w:rPr>
                <w:noProof/>
                <w:webHidden/>
              </w:rPr>
            </w:r>
            <w:r w:rsidR="00057828">
              <w:rPr>
                <w:noProof/>
                <w:webHidden/>
              </w:rPr>
              <w:fldChar w:fldCharType="separate"/>
            </w:r>
            <w:r w:rsidR="00057828">
              <w:rPr>
                <w:noProof/>
                <w:webHidden/>
              </w:rPr>
              <w:t>v</w:t>
            </w:r>
            <w:r w:rsidR="00057828">
              <w:rPr>
                <w:noProof/>
                <w:webHidden/>
              </w:rPr>
              <w:fldChar w:fldCharType="end"/>
            </w:r>
          </w:hyperlink>
        </w:p>
        <w:p w14:paraId="22B9BE7C" w14:textId="1287C84A" w:rsidR="00057828" w:rsidRDefault="00F87BEC">
          <w:pPr>
            <w:pStyle w:val="TOC1"/>
            <w:rPr>
              <w:rFonts w:asciiTheme="minorHAnsi" w:hAnsiTheme="minorHAnsi" w:cstheme="minorBidi"/>
              <w:noProof/>
              <w:lang w:val="en-ID" w:eastAsia="en-ID"/>
            </w:rPr>
          </w:pPr>
          <w:hyperlink w:anchor="_Toc177550714" w:history="1">
            <w:r w:rsidR="00057828" w:rsidRPr="00A07663">
              <w:rPr>
                <w:rStyle w:val="Hyperlink"/>
                <w:rFonts w:ascii="Times New Roman" w:hAnsi="Times New Roman" w:cs="Times New Roman"/>
                <w:noProof/>
                <w:lang w:val="en-US"/>
              </w:rPr>
              <w:t>PRAKATA</w:t>
            </w:r>
            <w:r w:rsidR="00057828">
              <w:rPr>
                <w:noProof/>
                <w:webHidden/>
              </w:rPr>
              <w:tab/>
            </w:r>
            <w:r w:rsidR="00057828">
              <w:rPr>
                <w:noProof/>
                <w:webHidden/>
              </w:rPr>
              <w:fldChar w:fldCharType="begin"/>
            </w:r>
            <w:r w:rsidR="00057828">
              <w:rPr>
                <w:noProof/>
                <w:webHidden/>
              </w:rPr>
              <w:instrText xml:space="preserve"> PAGEREF _Toc177550714 \h </w:instrText>
            </w:r>
            <w:r w:rsidR="00057828">
              <w:rPr>
                <w:noProof/>
                <w:webHidden/>
              </w:rPr>
            </w:r>
            <w:r w:rsidR="00057828">
              <w:rPr>
                <w:noProof/>
                <w:webHidden/>
              </w:rPr>
              <w:fldChar w:fldCharType="separate"/>
            </w:r>
            <w:r w:rsidR="00057828">
              <w:rPr>
                <w:noProof/>
                <w:webHidden/>
              </w:rPr>
              <w:t>vi</w:t>
            </w:r>
            <w:r w:rsidR="00057828">
              <w:rPr>
                <w:noProof/>
                <w:webHidden/>
              </w:rPr>
              <w:fldChar w:fldCharType="end"/>
            </w:r>
          </w:hyperlink>
        </w:p>
        <w:p w14:paraId="4ACD703E" w14:textId="32F4BC7B" w:rsidR="00057828" w:rsidRDefault="00F87BEC">
          <w:pPr>
            <w:pStyle w:val="TOC1"/>
            <w:rPr>
              <w:rFonts w:asciiTheme="minorHAnsi" w:hAnsiTheme="minorHAnsi" w:cstheme="minorBidi"/>
              <w:noProof/>
              <w:lang w:val="en-ID" w:eastAsia="en-ID"/>
            </w:rPr>
          </w:pPr>
          <w:hyperlink w:anchor="_Toc177550715" w:history="1">
            <w:r w:rsidR="00057828" w:rsidRPr="00A07663">
              <w:rPr>
                <w:rStyle w:val="Hyperlink"/>
                <w:rFonts w:ascii="Times New Roman" w:hAnsi="Times New Roman" w:cs="Times New Roman"/>
                <w:noProof/>
                <w:lang w:val="en-US"/>
              </w:rPr>
              <w:t>ABSTRAK</w:t>
            </w:r>
            <w:r w:rsidR="00057828">
              <w:rPr>
                <w:noProof/>
                <w:webHidden/>
              </w:rPr>
              <w:tab/>
            </w:r>
            <w:r w:rsidR="00057828">
              <w:rPr>
                <w:noProof/>
                <w:webHidden/>
              </w:rPr>
              <w:fldChar w:fldCharType="begin"/>
            </w:r>
            <w:r w:rsidR="00057828">
              <w:rPr>
                <w:noProof/>
                <w:webHidden/>
              </w:rPr>
              <w:instrText xml:space="preserve"> PAGEREF _Toc177550715 \h </w:instrText>
            </w:r>
            <w:r w:rsidR="00057828">
              <w:rPr>
                <w:noProof/>
                <w:webHidden/>
              </w:rPr>
            </w:r>
            <w:r w:rsidR="00057828">
              <w:rPr>
                <w:noProof/>
                <w:webHidden/>
              </w:rPr>
              <w:fldChar w:fldCharType="separate"/>
            </w:r>
            <w:r w:rsidR="00057828">
              <w:rPr>
                <w:noProof/>
                <w:webHidden/>
              </w:rPr>
              <w:t>viii</w:t>
            </w:r>
            <w:r w:rsidR="00057828">
              <w:rPr>
                <w:noProof/>
                <w:webHidden/>
              </w:rPr>
              <w:fldChar w:fldCharType="end"/>
            </w:r>
          </w:hyperlink>
        </w:p>
        <w:p w14:paraId="4657D928" w14:textId="4BE75CD9" w:rsidR="00057828" w:rsidRDefault="00F87BEC">
          <w:pPr>
            <w:pStyle w:val="TOC1"/>
            <w:rPr>
              <w:rFonts w:asciiTheme="minorHAnsi" w:hAnsiTheme="minorHAnsi" w:cstheme="minorBidi"/>
              <w:noProof/>
              <w:lang w:val="en-ID" w:eastAsia="en-ID"/>
            </w:rPr>
          </w:pPr>
          <w:hyperlink w:anchor="_Toc177550716" w:history="1">
            <w:r w:rsidR="00057828" w:rsidRPr="00A07663">
              <w:rPr>
                <w:rStyle w:val="Hyperlink"/>
                <w:rFonts w:ascii="Times New Roman" w:hAnsi="Times New Roman" w:cs="Times New Roman"/>
                <w:noProof/>
                <w:lang w:val="en-US"/>
              </w:rPr>
              <w:t>ABSTRACT</w:t>
            </w:r>
            <w:r w:rsidR="00057828">
              <w:rPr>
                <w:noProof/>
                <w:webHidden/>
              </w:rPr>
              <w:tab/>
            </w:r>
            <w:r w:rsidR="00057828">
              <w:rPr>
                <w:noProof/>
                <w:webHidden/>
              </w:rPr>
              <w:fldChar w:fldCharType="begin"/>
            </w:r>
            <w:r w:rsidR="00057828">
              <w:rPr>
                <w:noProof/>
                <w:webHidden/>
              </w:rPr>
              <w:instrText xml:space="preserve"> PAGEREF _Toc177550716 \h </w:instrText>
            </w:r>
            <w:r w:rsidR="00057828">
              <w:rPr>
                <w:noProof/>
                <w:webHidden/>
              </w:rPr>
            </w:r>
            <w:r w:rsidR="00057828">
              <w:rPr>
                <w:noProof/>
                <w:webHidden/>
              </w:rPr>
              <w:fldChar w:fldCharType="separate"/>
            </w:r>
            <w:r w:rsidR="00057828">
              <w:rPr>
                <w:noProof/>
                <w:webHidden/>
              </w:rPr>
              <w:t>ix</w:t>
            </w:r>
            <w:r w:rsidR="00057828">
              <w:rPr>
                <w:noProof/>
                <w:webHidden/>
              </w:rPr>
              <w:fldChar w:fldCharType="end"/>
            </w:r>
          </w:hyperlink>
        </w:p>
        <w:p w14:paraId="3332BD2E" w14:textId="510CC804" w:rsidR="00057828" w:rsidRDefault="00F87BEC">
          <w:pPr>
            <w:pStyle w:val="TOC1"/>
            <w:rPr>
              <w:rFonts w:asciiTheme="minorHAnsi" w:hAnsiTheme="minorHAnsi" w:cstheme="minorBidi"/>
              <w:noProof/>
              <w:lang w:val="en-ID" w:eastAsia="en-ID"/>
            </w:rPr>
          </w:pPr>
          <w:hyperlink w:anchor="_Toc177550717" w:history="1">
            <w:r w:rsidR="00057828" w:rsidRPr="00A07663">
              <w:rPr>
                <w:rStyle w:val="Hyperlink"/>
                <w:rFonts w:ascii="Times New Roman" w:hAnsi="Times New Roman" w:cs="Times New Roman"/>
                <w:noProof/>
              </w:rPr>
              <w:t>DAFTAR ISI</w:t>
            </w:r>
            <w:r w:rsidR="00057828">
              <w:rPr>
                <w:noProof/>
                <w:webHidden/>
              </w:rPr>
              <w:tab/>
            </w:r>
            <w:r w:rsidR="00057828">
              <w:rPr>
                <w:noProof/>
                <w:webHidden/>
              </w:rPr>
              <w:fldChar w:fldCharType="begin"/>
            </w:r>
            <w:r w:rsidR="00057828">
              <w:rPr>
                <w:noProof/>
                <w:webHidden/>
              </w:rPr>
              <w:instrText xml:space="preserve"> PAGEREF _Toc177550717 \h </w:instrText>
            </w:r>
            <w:r w:rsidR="00057828">
              <w:rPr>
                <w:noProof/>
                <w:webHidden/>
              </w:rPr>
            </w:r>
            <w:r w:rsidR="00057828">
              <w:rPr>
                <w:noProof/>
                <w:webHidden/>
              </w:rPr>
              <w:fldChar w:fldCharType="separate"/>
            </w:r>
            <w:r w:rsidR="00057828">
              <w:rPr>
                <w:noProof/>
                <w:webHidden/>
              </w:rPr>
              <w:t>iii</w:t>
            </w:r>
            <w:r w:rsidR="00057828">
              <w:rPr>
                <w:noProof/>
                <w:webHidden/>
              </w:rPr>
              <w:fldChar w:fldCharType="end"/>
            </w:r>
          </w:hyperlink>
        </w:p>
        <w:p w14:paraId="3C906BE5" w14:textId="4CF2C115" w:rsidR="00057828" w:rsidRDefault="00F87BEC">
          <w:pPr>
            <w:pStyle w:val="TOC1"/>
            <w:rPr>
              <w:rFonts w:asciiTheme="minorHAnsi" w:hAnsiTheme="minorHAnsi" w:cstheme="minorBidi"/>
              <w:noProof/>
              <w:lang w:val="en-ID" w:eastAsia="en-ID"/>
            </w:rPr>
          </w:pPr>
          <w:hyperlink w:anchor="_Toc177550718" w:history="1">
            <w:r w:rsidR="00057828" w:rsidRPr="00A07663">
              <w:rPr>
                <w:rStyle w:val="Hyperlink"/>
                <w:rFonts w:ascii="Times New Roman" w:hAnsi="Times New Roman" w:cs="Times New Roman"/>
                <w:noProof/>
                <w:lang w:val="en-US"/>
              </w:rPr>
              <w:t>DAFTAR TABEL</w:t>
            </w:r>
            <w:r w:rsidR="00057828">
              <w:rPr>
                <w:noProof/>
                <w:webHidden/>
              </w:rPr>
              <w:tab/>
            </w:r>
            <w:r w:rsidR="00057828">
              <w:rPr>
                <w:noProof/>
                <w:webHidden/>
              </w:rPr>
              <w:fldChar w:fldCharType="begin"/>
            </w:r>
            <w:r w:rsidR="00057828">
              <w:rPr>
                <w:noProof/>
                <w:webHidden/>
              </w:rPr>
              <w:instrText xml:space="preserve"> PAGEREF _Toc177550718 \h </w:instrText>
            </w:r>
            <w:r w:rsidR="00057828">
              <w:rPr>
                <w:noProof/>
                <w:webHidden/>
              </w:rPr>
            </w:r>
            <w:r w:rsidR="00057828">
              <w:rPr>
                <w:noProof/>
                <w:webHidden/>
              </w:rPr>
              <w:fldChar w:fldCharType="separate"/>
            </w:r>
            <w:r w:rsidR="00057828">
              <w:rPr>
                <w:noProof/>
                <w:webHidden/>
              </w:rPr>
              <w:t>vi</w:t>
            </w:r>
            <w:r w:rsidR="00057828">
              <w:rPr>
                <w:noProof/>
                <w:webHidden/>
              </w:rPr>
              <w:fldChar w:fldCharType="end"/>
            </w:r>
          </w:hyperlink>
        </w:p>
        <w:p w14:paraId="0B881666" w14:textId="0B427344" w:rsidR="00057828" w:rsidRDefault="00F87BEC">
          <w:pPr>
            <w:pStyle w:val="TOC1"/>
            <w:rPr>
              <w:rFonts w:asciiTheme="minorHAnsi" w:hAnsiTheme="minorHAnsi" w:cstheme="minorBidi"/>
              <w:noProof/>
              <w:lang w:val="en-ID" w:eastAsia="en-ID"/>
            </w:rPr>
          </w:pPr>
          <w:hyperlink w:anchor="_Toc177550719" w:history="1">
            <w:r w:rsidR="00057828" w:rsidRPr="00A07663">
              <w:rPr>
                <w:rStyle w:val="Hyperlink"/>
                <w:rFonts w:ascii="Times New Roman" w:hAnsi="Times New Roman" w:cs="Times New Roman"/>
                <w:noProof/>
                <w:lang w:val="en-US"/>
              </w:rPr>
              <w:t>DAFTAR GAMBAR</w:t>
            </w:r>
            <w:r w:rsidR="00057828">
              <w:rPr>
                <w:noProof/>
                <w:webHidden/>
              </w:rPr>
              <w:tab/>
            </w:r>
            <w:r w:rsidR="00057828">
              <w:rPr>
                <w:noProof/>
                <w:webHidden/>
              </w:rPr>
              <w:fldChar w:fldCharType="begin"/>
            </w:r>
            <w:r w:rsidR="00057828">
              <w:rPr>
                <w:noProof/>
                <w:webHidden/>
              </w:rPr>
              <w:instrText xml:space="preserve"> PAGEREF _Toc177550719 \h </w:instrText>
            </w:r>
            <w:r w:rsidR="00057828">
              <w:rPr>
                <w:noProof/>
                <w:webHidden/>
              </w:rPr>
            </w:r>
            <w:r w:rsidR="00057828">
              <w:rPr>
                <w:noProof/>
                <w:webHidden/>
              </w:rPr>
              <w:fldChar w:fldCharType="separate"/>
            </w:r>
            <w:r w:rsidR="00057828">
              <w:rPr>
                <w:noProof/>
                <w:webHidden/>
              </w:rPr>
              <w:t>vii</w:t>
            </w:r>
            <w:r w:rsidR="00057828">
              <w:rPr>
                <w:noProof/>
                <w:webHidden/>
              </w:rPr>
              <w:fldChar w:fldCharType="end"/>
            </w:r>
          </w:hyperlink>
        </w:p>
        <w:p w14:paraId="7ECFF13C" w14:textId="66BFCA16" w:rsidR="00057828" w:rsidRDefault="00F87BEC">
          <w:pPr>
            <w:pStyle w:val="TOC1"/>
            <w:rPr>
              <w:rFonts w:asciiTheme="minorHAnsi" w:hAnsiTheme="minorHAnsi" w:cstheme="minorBidi"/>
              <w:noProof/>
              <w:lang w:val="en-ID" w:eastAsia="en-ID"/>
            </w:rPr>
          </w:pPr>
          <w:hyperlink w:anchor="_Toc177550720" w:history="1">
            <w:r w:rsidR="00057828" w:rsidRPr="00A07663">
              <w:rPr>
                <w:rStyle w:val="Hyperlink"/>
                <w:rFonts w:ascii="Times New Roman" w:hAnsi="Times New Roman" w:cs="Times New Roman"/>
                <w:noProof/>
              </w:rPr>
              <w:t>DAFTAR LAMPIRAN</w:t>
            </w:r>
            <w:r w:rsidR="00057828">
              <w:rPr>
                <w:noProof/>
                <w:webHidden/>
              </w:rPr>
              <w:tab/>
            </w:r>
            <w:r w:rsidR="00057828">
              <w:rPr>
                <w:noProof/>
                <w:webHidden/>
              </w:rPr>
              <w:fldChar w:fldCharType="begin"/>
            </w:r>
            <w:r w:rsidR="00057828">
              <w:rPr>
                <w:noProof/>
                <w:webHidden/>
              </w:rPr>
              <w:instrText xml:space="preserve"> PAGEREF _Toc177550720 \h </w:instrText>
            </w:r>
            <w:r w:rsidR="00057828">
              <w:rPr>
                <w:noProof/>
                <w:webHidden/>
              </w:rPr>
            </w:r>
            <w:r w:rsidR="00057828">
              <w:rPr>
                <w:noProof/>
                <w:webHidden/>
              </w:rPr>
              <w:fldChar w:fldCharType="separate"/>
            </w:r>
            <w:r w:rsidR="00057828">
              <w:rPr>
                <w:noProof/>
                <w:webHidden/>
              </w:rPr>
              <w:t>ix</w:t>
            </w:r>
            <w:r w:rsidR="00057828">
              <w:rPr>
                <w:noProof/>
                <w:webHidden/>
              </w:rPr>
              <w:fldChar w:fldCharType="end"/>
            </w:r>
          </w:hyperlink>
        </w:p>
        <w:p w14:paraId="0A66951E" w14:textId="31A60B7B" w:rsidR="00057828" w:rsidRDefault="00F87BEC">
          <w:pPr>
            <w:pStyle w:val="TOC1"/>
            <w:rPr>
              <w:rFonts w:asciiTheme="minorHAnsi" w:hAnsiTheme="minorHAnsi" w:cstheme="minorBidi"/>
              <w:noProof/>
              <w:lang w:val="en-ID" w:eastAsia="en-ID"/>
            </w:rPr>
          </w:pPr>
          <w:hyperlink w:anchor="_Toc177550721" w:history="1">
            <w:r w:rsidR="00057828" w:rsidRPr="00A07663">
              <w:rPr>
                <w:rStyle w:val="Hyperlink"/>
                <w:rFonts w:ascii="Times New Roman" w:hAnsi="Times New Roman" w:cs="Times New Roman"/>
                <w:noProof/>
              </w:rPr>
              <w:t>BAB I</w:t>
            </w:r>
            <w:r w:rsidR="00057828">
              <w:rPr>
                <w:noProof/>
                <w:webHidden/>
              </w:rPr>
              <w:tab/>
            </w:r>
            <w:r w:rsidR="00057828">
              <w:rPr>
                <w:noProof/>
                <w:webHidden/>
              </w:rPr>
              <w:fldChar w:fldCharType="begin"/>
            </w:r>
            <w:r w:rsidR="00057828">
              <w:rPr>
                <w:noProof/>
                <w:webHidden/>
              </w:rPr>
              <w:instrText xml:space="preserve"> PAGEREF _Toc177550721 \h </w:instrText>
            </w:r>
            <w:r w:rsidR="00057828">
              <w:rPr>
                <w:noProof/>
                <w:webHidden/>
              </w:rPr>
            </w:r>
            <w:r w:rsidR="00057828">
              <w:rPr>
                <w:noProof/>
                <w:webHidden/>
              </w:rPr>
              <w:fldChar w:fldCharType="separate"/>
            </w:r>
            <w:r w:rsidR="00057828">
              <w:rPr>
                <w:noProof/>
                <w:webHidden/>
              </w:rPr>
              <w:t>10</w:t>
            </w:r>
            <w:r w:rsidR="00057828">
              <w:rPr>
                <w:noProof/>
                <w:webHidden/>
              </w:rPr>
              <w:fldChar w:fldCharType="end"/>
            </w:r>
          </w:hyperlink>
        </w:p>
        <w:p w14:paraId="1C735F5D" w14:textId="6251D230" w:rsidR="00057828" w:rsidRDefault="00F87BEC">
          <w:pPr>
            <w:pStyle w:val="TOC1"/>
            <w:rPr>
              <w:rFonts w:asciiTheme="minorHAnsi" w:hAnsiTheme="minorHAnsi" w:cstheme="minorBidi"/>
              <w:noProof/>
              <w:lang w:val="en-ID" w:eastAsia="en-ID"/>
            </w:rPr>
          </w:pPr>
          <w:hyperlink w:anchor="_Toc177550722" w:history="1">
            <w:r w:rsidR="00057828" w:rsidRPr="00A07663">
              <w:rPr>
                <w:rStyle w:val="Hyperlink"/>
                <w:rFonts w:ascii="Times New Roman" w:hAnsi="Times New Roman" w:cs="Times New Roman"/>
                <w:noProof/>
              </w:rPr>
              <w:t>PENDAHULUAN</w:t>
            </w:r>
            <w:r w:rsidR="00057828">
              <w:rPr>
                <w:noProof/>
                <w:webHidden/>
              </w:rPr>
              <w:tab/>
            </w:r>
            <w:r w:rsidR="00057828">
              <w:rPr>
                <w:noProof/>
                <w:webHidden/>
              </w:rPr>
              <w:fldChar w:fldCharType="begin"/>
            </w:r>
            <w:r w:rsidR="00057828">
              <w:rPr>
                <w:noProof/>
                <w:webHidden/>
              </w:rPr>
              <w:instrText xml:space="preserve"> PAGEREF _Toc177550722 \h </w:instrText>
            </w:r>
            <w:r w:rsidR="00057828">
              <w:rPr>
                <w:noProof/>
                <w:webHidden/>
              </w:rPr>
            </w:r>
            <w:r w:rsidR="00057828">
              <w:rPr>
                <w:noProof/>
                <w:webHidden/>
              </w:rPr>
              <w:fldChar w:fldCharType="separate"/>
            </w:r>
            <w:r w:rsidR="00057828">
              <w:rPr>
                <w:noProof/>
                <w:webHidden/>
              </w:rPr>
              <w:t>10</w:t>
            </w:r>
            <w:r w:rsidR="00057828">
              <w:rPr>
                <w:noProof/>
                <w:webHidden/>
              </w:rPr>
              <w:fldChar w:fldCharType="end"/>
            </w:r>
          </w:hyperlink>
        </w:p>
        <w:p w14:paraId="111E46DC" w14:textId="630687A0" w:rsidR="00057828" w:rsidRDefault="00F87BEC">
          <w:pPr>
            <w:pStyle w:val="TOC2"/>
            <w:rPr>
              <w:rFonts w:asciiTheme="minorHAnsi" w:hAnsiTheme="minorHAnsi" w:cstheme="minorBidi"/>
              <w:noProof/>
              <w:lang w:val="en-ID" w:eastAsia="en-ID"/>
            </w:rPr>
          </w:pPr>
          <w:hyperlink w:anchor="_Toc177550723" w:history="1">
            <w:r w:rsidR="00057828" w:rsidRPr="00A07663">
              <w:rPr>
                <w:rStyle w:val="Hyperlink"/>
                <w:rFonts w:ascii="Times New Roman" w:hAnsi="Times New Roman" w:cs="Times New Roman"/>
                <w:noProof/>
                <w:lang w:val="en-US"/>
              </w:rPr>
              <w:t>A.</w:t>
            </w:r>
            <w:r w:rsidR="00057828">
              <w:rPr>
                <w:rFonts w:asciiTheme="minorHAnsi" w:hAnsiTheme="minorHAnsi" w:cstheme="minorBidi"/>
                <w:noProof/>
                <w:lang w:val="en-ID" w:eastAsia="en-ID"/>
              </w:rPr>
              <w:tab/>
            </w:r>
            <w:r w:rsidR="00057828" w:rsidRPr="00A07663">
              <w:rPr>
                <w:rStyle w:val="Hyperlink"/>
                <w:rFonts w:ascii="Times New Roman" w:hAnsi="Times New Roman" w:cs="Times New Roman"/>
                <w:noProof/>
                <w:shd w:val="clear" w:color="auto" w:fill="FFFFFF"/>
              </w:rPr>
              <w:t>Latar Belakang Masalah</w:t>
            </w:r>
            <w:r w:rsidR="00057828">
              <w:rPr>
                <w:noProof/>
                <w:webHidden/>
              </w:rPr>
              <w:tab/>
            </w:r>
            <w:r w:rsidR="00057828">
              <w:rPr>
                <w:noProof/>
                <w:webHidden/>
              </w:rPr>
              <w:fldChar w:fldCharType="begin"/>
            </w:r>
            <w:r w:rsidR="00057828">
              <w:rPr>
                <w:noProof/>
                <w:webHidden/>
              </w:rPr>
              <w:instrText xml:space="preserve"> PAGEREF _Toc177550723 \h </w:instrText>
            </w:r>
            <w:r w:rsidR="00057828">
              <w:rPr>
                <w:noProof/>
                <w:webHidden/>
              </w:rPr>
            </w:r>
            <w:r w:rsidR="00057828">
              <w:rPr>
                <w:noProof/>
                <w:webHidden/>
              </w:rPr>
              <w:fldChar w:fldCharType="separate"/>
            </w:r>
            <w:r w:rsidR="00057828">
              <w:rPr>
                <w:noProof/>
                <w:webHidden/>
              </w:rPr>
              <w:t>10</w:t>
            </w:r>
            <w:r w:rsidR="00057828">
              <w:rPr>
                <w:noProof/>
                <w:webHidden/>
              </w:rPr>
              <w:fldChar w:fldCharType="end"/>
            </w:r>
          </w:hyperlink>
        </w:p>
        <w:p w14:paraId="519111C1" w14:textId="35890E15" w:rsidR="00057828" w:rsidRDefault="00F87BEC">
          <w:pPr>
            <w:pStyle w:val="TOC2"/>
            <w:rPr>
              <w:rFonts w:asciiTheme="minorHAnsi" w:hAnsiTheme="minorHAnsi" w:cstheme="minorBidi"/>
              <w:noProof/>
              <w:lang w:val="en-ID" w:eastAsia="en-ID"/>
            </w:rPr>
          </w:pPr>
          <w:hyperlink w:anchor="_Toc177550724" w:history="1">
            <w:r w:rsidR="00057828" w:rsidRPr="00A07663">
              <w:rPr>
                <w:rStyle w:val="Hyperlink"/>
                <w:rFonts w:ascii="Times New Roman" w:hAnsi="Times New Roman" w:cs="Times New Roman"/>
                <w:noProof/>
              </w:rPr>
              <w:t>B.</w:t>
            </w:r>
            <w:r w:rsidR="00057828">
              <w:rPr>
                <w:rFonts w:asciiTheme="minorHAnsi" w:hAnsiTheme="minorHAnsi" w:cstheme="minorBidi"/>
                <w:noProof/>
                <w:lang w:val="en-ID" w:eastAsia="en-ID"/>
              </w:rPr>
              <w:tab/>
            </w:r>
            <w:r w:rsidR="00057828" w:rsidRPr="00A07663">
              <w:rPr>
                <w:rStyle w:val="Hyperlink"/>
                <w:rFonts w:ascii="Times New Roman" w:hAnsi="Times New Roman" w:cs="Times New Roman"/>
                <w:noProof/>
                <w:lang w:val="en-US"/>
              </w:rPr>
              <w:t>I</w:t>
            </w:r>
            <w:r w:rsidR="00057828" w:rsidRPr="00A07663">
              <w:rPr>
                <w:rStyle w:val="Hyperlink"/>
                <w:rFonts w:ascii="Times New Roman" w:hAnsi="Times New Roman" w:cs="Times New Roman"/>
                <w:noProof/>
              </w:rPr>
              <w:t>dentifikasi Masalah</w:t>
            </w:r>
            <w:r w:rsidR="00057828">
              <w:rPr>
                <w:noProof/>
                <w:webHidden/>
              </w:rPr>
              <w:tab/>
            </w:r>
            <w:r w:rsidR="00057828">
              <w:rPr>
                <w:noProof/>
                <w:webHidden/>
              </w:rPr>
              <w:fldChar w:fldCharType="begin"/>
            </w:r>
            <w:r w:rsidR="00057828">
              <w:rPr>
                <w:noProof/>
                <w:webHidden/>
              </w:rPr>
              <w:instrText xml:space="preserve"> PAGEREF _Toc177550724 \h </w:instrText>
            </w:r>
            <w:r w:rsidR="00057828">
              <w:rPr>
                <w:noProof/>
                <w:webHidden/>
              </w:rPr>
            </w:r>
            <w:r w:rsidR="00057828">
              <w:rPr>
                <w:noProof/>
                <w:webHidden/>
              </w:rPr>
              <w:fldChar w:fldCharType="separate"/>
            </w:r>
            <w:r w:rsidR="00057828">
              <w:rPr>
                <w:noProof/>
                <w:webHidden/>
              </w:rPr>
              <w:t>13</w:t>
            </w:r>
            <w:r w:rsidR="00057828">
              <w:rPr>
                <w:noProof/>
                <w:webHidden/>
              </w:rPr>
              <w:fldChar w:fldCharType="end"/>
            </w:r>
          </w:hyperlink>
        </w:p>
        <w:p w14:paraId="4562FCEB" w14:textId="5A2AE0DF" w:rsidR="00057828" w:rsidRDefault="00F87BEC">
          <w:pPr>
            <w:pStyle w:val="TOC2"/>
            <w:rPr>
              <w:rFonts w:asciiTheme="minorHAnsi" w:hAnsiTheme="minorHAnsi" w:cstheme="minorBidi"/>
              <w:noProof/>
              <w:lang w:val="en-ID" w:eastAsia="en-ID"/>
            </w:rPr>
          </w:pPr>
          <w:hyperlink w:anchor="_Toc177550725" w:history="1">
            <w:r w:rsidR="00057828" w:rsidRPr="00A07663">
              <w:rPr>
                <w:rStyle w:val="Hyperlink"/>
                <w:rFonts w:ascii="Times New Roman" w:hAnsi="Times New Roman" w:cs="Times New Roman"/>
                <w:noProof/>
              </w:rPr>
              <w:t>C.</w:t>
            </w:r>
            <w:r w:rsidR="00057828">
              <w:rPr>
                <w:rFonts w:asciiTheme="minorHAnsi" w:hAnsiTheme="minorHAnsi" w:cstheme="minorBidi"/>
                <w:noProof/>
                <w:lang w:val="en-ID" w:eastAsia="en-ID"/>
              </w:rPr>
              <w:tab/>
            </w:r>
            <w:r w:rsidR="00057828" w:rsidRPr="00A07663">
              <w:rPr>
                <w:rStyle w:val="Hyperlink"/>
                <w:rFonts w:ascii="Times New Roman" w:hAnsi="Times New Roman" w:cs="Times New Roman"/>
                <w:noProof/>
                <w:shd w:val="clear" w:color="auto" w:fill="FFFFFF"/>
              </w:rPr>
              <w:t>Pembatasan Masalah</w:t>
            </w:r>
            <w:r w:rsidR="00057828">
              <w:rPr>
                <w:noProof/>
                <w:webHidden/>
              </w:rPr>
              <w:tab/>
            </w:r>
            <w:r w:rsidR="00057828">
              <w:rPr>
                <w:noProof/>
                <w:webHidden/>
              </w:rPr>
              <w:fldChar w:fldCharType="begin"/>
            </w:r>
            <w:r w:rsidR="00057828">
              <w:rPr>
                <w:noProof/>
                <w:webHidden/>
              </w:rPr>
              <w:instrText xml:space="preserve"> PAGEREF _Toc177550725 \h </w:instrText>
            </w:r>
            <w:r w:rsidR="00057828">
              <w:rPr>
                <w:noProof/>
                <w:webHidden/>
              </w:rPr>
            </w:r>
            <w:r w:rsidR="00057828">
              <w:rPr>
                <w:noProof/>
                <w:webHidden/>
              </w:rPr>
              <w:fldChar w:fldCharType="separate"/>
            </w:r>
            <w:r w:rsidR="00057828">
              <w:rPr>
                <w:noProof/>
                <w:webHidden/>
              </w:rPr>
              <w:t>14</w:t>
            </w:r>
            <w:r w:rsidR="00057828">
              <w:rPr>
                <w:noProof/>
                <w:webHidden/>
              </w:rPr>
              <w:fldChar w:fldCharType="end"/>
            </w:r>
          </w:hyperlink>
        </w:p>
        <w:p w14:paraId="018D9B1E" w14:textId="3148F5AC" w:rsidR="00057828" w:rsidRDefault="00F87BEC">
          <w:pPr>
            <w:pStyle w:val="TOC2"/>
            <w:rPr>
              <w:rFonts w:asciiTheme="minorHAnsi" w:hAnsiTheme="minorHAnsi" w:cstheme="minorBidi"/>
              <w:noProof/>
              <w:lang w:val="en-ID" w:eastAsia="en-ID"/>
            </w:rPr>
          </w:pPr>
          <w:hyperlink w:anchor="_Toc177550726" w:history="1">
            <w:r w:rsidR="00057828" w:rsidRPr="00A07663">
              <w:rPr>
                <w:rStyle w:val="Hyperlink"/>
                <w:rFonts w:ascii="Times New Roman" w:hAnsi="Times New Roman" w:cs="Times New Roman"/>
                <w:noProof/>
              </w:rPr>
              <w:t>D.</w:t>
            </w:r>
            <w:r w:rsidR="00057828">
              <w:rPr>
                <w:rFonts w:asciiTheme="minorHAnsi" w:hAnsiTheme="minorHAnsi" w:cstheme="minorBidi"/>
                <w:noProof/>
                <w:lang w:val="en-ID" w:eastAsia="en-ID"/>
              </w:rPr>
              <w:tab/>
            </w:r>
            <w:r w:rsidR="00057828" w:rsidRPr="00A07663">
              <w:rPr>
                <w:rStyle w:val="Hyperlink"/>
                <w:rFonts w:ascii="Times New Roman" w:hAnsi="Times New Roman" w:cs="Times New Roman"/>
                <w:noProof/>
                <w:shd w:val="clear" w:color="auto" w:fill="FFFFFF"/>
                <w:lang w:val="en-US"/>
              </w:rPr>
              <w:t>Perumusan Masalah</w:t>
            </w:r>
            <w:r w:rsidR="00057828">
              <w:rPr>
                <w:noProof/>
                <w:webHidden/>
              </w:rPr>
              <w:tab/>
            </w:r>
            <w:r w:rsidR="00057828">
              <w:rPr>
                <w:noProof/>
                <w:webHidden/>
              </w:rPr>
              <w:fldChar w:fldCharType="begin"/>
            </w:r>
            <w:r w:rsidR="00057828">
              <w:rPr>
                <w:noProof/>
                <w:webHidden/>
              </w:rPr>
              <w:instrText xml:space="preserve"> PAGEREF _Toc177550726 \h </w:instrText>
            </w:r>
            <w:r w:rsidR="00057828">
              <w:rPr>
                <w:noProof/>
                <w:webHidden/>
              </w:rPr>
            </w:r>
            <w:r w:rsidR="00057828">
              <w:rPr>
                <w:noProof/>
                <w:webHidden/>
              </w:rPr>
              <w:fldChar w:fldCharType="separate"/>
            </w:r>
            <w:r w:rsidR="00057828">
              <w:rPr>
                <w:noProof/>
                <w:webHidden/>
              </w:rPr>
              <w:t>15</w:t>
            </w:r>
            <w:r w:rsidR="00057828">
              <w:rPr>
                <w:noProof/>
                <w:webHidden/>
              </w:rPr>
              <w:fldChar w:fldCharType="end"/>
            </w:r>
          </w:hyperlink>
        </w:p>
        <w:p w14:paraId="308475E9" w14:textId="6CA1379A" w:rsidR="00057828" w:rsidRDefault="00F87BEC">
          <w:pPr>
            <w:pStyle w:val="TOC2"/>
            <w:rPr>
              <w:rFonts w:asciiTheme="minorHAnsi" w:hAnsiTheme="minorHAnsi" w:cstheme="minorBidi"/>
              <w:noProof/>
              <w:lang w:val="en-ID" w:eastAsia="en-ID"/>
            </w:rPr>
          </w:pPr>
          <w:hyperlink w:anchor="_Toc177550727" w:history="1">
            <w:r w:rsidR="00057828" w:rsidRPr="00A07663">
              <w:rPr>
                <w:rStyle w:val="Hyperlink"/>
                <w:rFonts w:ascii="Times New Roman" w:hAnsi="Times New Roman" w:cs="Times New Roman"/>
                <w:noProof/>
              </w:rPr>
              <w:t>E.</w:t>
            </w:r>
            <w:r w:rsidR="00057828">
              <w:rPr>
                <w:rFonts w:asciiTheme="minorHAnsi" w:hAnsiTheme="minorHAnsi" w:cstheme="minorBidi"/>
                <w:noProof/>
                <w:lang w:val="en-ID" w:eastAsia="en-ID"/>
              </w:rPr>
              <w:tab/>
            </w:r>
            <w:r w:rsidR="00057828" w:rsidRPr="00A07663">
              <w:rPr>
                <w:rStyle w:val="Hyperlink"/>
                <w:rFonts w:ascii="Times New Roman" w:hAnsi="Times New Roman" w:cs="Times New Roman"/>
                <w:noProof/>
                <w:shd w:val="clear" w:color="auto" w:fill="FFFFFF"/>
                <w:lang w:val="en-US"/>
              </w:rPr>
              <w:t>Tujuan</w:t>
            </w:r>
            <w:r w:rsidR="00057828" w:rsidRPr="00A07663">
              <w:rPr>
                <w:rStyle w:val="Hyperlink"/>
                <w:rFonts w:ascii="Times New Roman" w:hAnsi="Times New Roman" w:cs="Times New Roman"/>
                <w:noProof/>
                <w:shd w:val="clear" w:color="auto" w:fill="FFFFFF"/>
              </w:rPr>
              <w:t xml:space="preserve"> </w:t>
            </w:r>
            <w:r w:rsidR="00057828" w:rsidRPr="00A07663">
              <w:rPr>
                <w:rStyle w:val="Hyperlink"/>
                <w:rFonts w:ascii="Times New Roman" w:hAnsi="Times New Roman" w:cs="Times New Roman"/>
                <w:noProof/>
                <w:shd w:val="clear" w:color="auto" w:fill="FFFFFF"/>
                <w:lang w:val="en-US"/>
              </w:rPr>
              <w:t>Penelitian</w:t>
            </w:r>
            <w:r w:rsidR="00057828">
              <w:rPr>
                <w:noProof/>
                <w:webHidden/>
              </w:rPr>
              <w:tab/>
            </w:r>
            <w:r w:rsidR="00057828">
              <w:rPr>
                <w:noProof/>
                <w:webHidden/>
              </w:rPr>
              <w:fldChar w:fldCharType="begin"/>
            </w:r>
            <w:r w:rsidR="00057828">
              <w:rPr>
                <w:noProof/>
                <w:webHidden/>
              </w:rPr>
              <w:instrText xml:space="preserve"> PAGEREF _Toc177550727 \h </w:instrText>
            </w:r>
            <w:r w:rsidR="00057828">
              <w:rPr>
                <w:noProof/>
                <w:webHidden/>
              </w:rPr>
            </w:r>
            <w:r w:rsidR="00057828">
              <w:rPr>
                <w:noProof/>
                <w:webHidden/>
              </w:rPr>
              <w:fldChar w:fldCharType="separate"/>
            </w:r>
            <w:r w:rsidR="00057828">
              <w:rPr>
                <w:noProof/>
                <w:webHidden/>
              </w:rPr>
              <w:t>15</w:t>
            </w:r>
            <w:r w:rsidR="00057828">
              <w:rPr>
                <w:noProof/>
                <w:webHidden/>
              </w:rPr>
              <w:fldChar w:fldCharType="end"/>
            </w:r>
          </w:hyperlink>
        </w:p>
        <w:p w14:paraId="64AC4555" w14:textId="0710C842" w:rsidR="00057828" w:rsidRDefault="00F87BEC">
          <w:pPr>
            <w:pStyle w:val="TOC2"/>
            <w:rPr>
              <w:rFonts w:asciiTheme="minorHAnsi" w:hAnsiTheme="minorHAnsi" w:cstheme="minorBidi"/>
              <w:noProof/>
              <w:lang w:val="en-ID" w:eastAsia="en-ID"/>
            </w:rPr>
          </w:pPr>
          <w:hyperlink w:anchor="_Toc177550728" w:history="1">
            <w:r w:rsidR="00057828" w:rsidRPr="00A07663">
              <w:rPr>
                <w:rStyle w:val="Hyperlink"/>
                <w:rFonts w:ascii="Times New Roman" w:hAnsi="Times New Roman" w:cs="Times New Roman"/>
                <w:noProof/>
              </w:rPr>
              <w:t>F.</w:t>
            </w:r>
            <w:r w:rsidR="00057828">
              <w:rPr>
                <w:rFonts w:asciiTheme="minorHAnsi" w:hAnsiTheme="minorHAnsi" w:cstheme="minorBidi"/>
                <w:noProof/>
                <w:lang w:val="en-ID" w:eastAsia="en-ID"/>
              </w:rPr>
              <w:tab/>
            </w:r>
            <w:r w:rsidR="00057828" w:rsidRPr="00A07663">
              <w:rPr>
                <w:rStyle w:val="Hyperlink"/>
                <w:rFonts w:ascii="Times New Roman" w:hAnsi="Times New Roman" w:cs="Times New Roman"/>
                <w:noProof/>
                <w:shd w:val="clear" w:color="auto" w:fill="FFFFFF"/>
              </w:rPr>
              <w:t>Manfaat Penelitian</w:t>
            </w:r>
            <w:r w:rsidR="00057828">
              <w:rPr>
                <w:noProof/>
                <w:webHidden/>
              </w:rPr>
              <w:tab/>
            </w:r>
            <w:r w:rsidR="00057828">
              <w:rPr>
                <w:noProof/>
                <w:webHidden/>
              </w:rPr>
              <w:fldChar w:fldCharType="begin"/>
            </w:r>
            <w:r w:rsidR="00057828">
              <w:rPr>
                <w:noProof/>
                <w:webHidden/>
              </w:rPr>
              <w:instrText xml:space="preserve"> PAGEREF _Toc177550728 \h </w:instrText>
            </w:r>
            <w:r w:rsidR="00057828">
              <w:rPr>
                <w:noProof/>
                <w:webHidden/>
              </w:rPr>
            </w:r>
            <w:r w:rsidR="00057828">
              <w:rPr>
                <w:noProof/>
                <w:webHidden/>
              </w:rPr>
              <w:fldChar w:fldCharType="separate"/>
            </w:r>
            <w:r w:rsidR="00057828">
              <w:rPr>
                <w:noProof/>
                <w:webHidden/>
              </w:rPr>
              <w:t>15</w:t>
            </w:r>
            <w:r w:rsidR="00057828">
              <w:rPr>
                <w:noProof/>
                <w:webHidden/>
              </w:rPr>
              <w:fldChar w:fldCharType="end"/>
            </w:r>
          </w:hyperlink>
        </w:p>
        <w:p w14:paraId="3FECC37B" w14:textId="4D8BEA98" w:rsidR="00057828" w:rsidRDefault="00F87BEC">
          <w:pPr>
            <w:pStyle w:val="TOC3"/>
            <w:tabs>
              <w:tab w:val="right" w:leader="dot" w:pos="7927"/>
            </w:tabs>
            <w:rPr>
              <w:rFonts w:asciiTheme="minorHAnsi" w:hAnsiTheme="minorHAnsi" w:cstheme="minorBidi"/>
              <w:noProof/>
              <w:lang w:val="en-ID" w:eastAsia="en-ID"/>
            </w:rPr>
          </w:pPr>
          <w:hyperlink w:anchor="_Toc177550729" w:history="1">
            <w:r w:rsidR="00057828" w:rsidRPr="00A07663">
              <w:rPr>
                <w:rStyle w:val="Hyperlink"/>
                <w:rFonts w:ascii="Times New Roman" w:hAnsi="Times New Roman" w:cs="Times New Roman"/>
                <w:noProof/>
                <w:shd w:val="clear" w:color="auto" w:fill="FFFFFF"/>
                <w:lang w:val="en-US"/>
              </w:rPr>
              <w:t xml:space="preserve">1. </w:t>
            </w:r>
            <w:r w:rsidR="00057828" w:rsidRPr="00A07663">
              <w:rPr>
                <w:rStyle w:val="Hyperlink"/>
                <w:rFonts w:ascii="Times New Roman" w:hAnsi="Times New Roman" w:cs="Times New Roman"/>
                <w:noProof/>
                <w:shd w:val="clear" w:color="auto" w:fill="FFFFFF"/>
              </w:rPr>
              <w:t>Manfaat Teor</w:t>
            </w:r>
            <w:r w:rsidR="00057828" w:rsidRPr="00A07663">
              <w:rPr>
                <w:rStyle w:val="Hyperlink"/>
                <w:rFonts w:ascii="Times New Roman" w:hAnsi="Times New Roman" w:cs="Times New Roman"/>
                <w:noProof/>
                <w:shd w:val="clear" w:color="auto" w:fill="FFFFFF"/>
                <w:lang w:val="en-US"/>
              </w:rPr>
              <w:t>i</w:t>
            </w:r>
            <w:r w:rsidR="00057828" w:rsidRPr="00A07663">
              <w:rPr>
                <w:rStyle w:val="Hyperlink"/>
                <w:rFonts w:ascii="Times New Roman" w:hAnsi="Times New Roman" w:cs="Times New Roman"/>
                <w:noProof/>
                <w:shd w:val="clear" w:color="auto" w:fill="FFFFFF"/>
              </w:rPr>
              <w:t>tis</w:t>
            </w:r>
            <w:r w:rsidR="00057828">
              <w:rPr>
                <w:noProof/>
                <w:webHidden/>
              </w:rPr>
              <w:tab/>
            </w:r>
            <w:r w:rsidR="00057828">
              <w:rPr>
                <w:noProof/>
                <w:webHidden/>
              </w:rPr>
              <w:fldChar w:fldCharType="begin"/>
            </w:r>
            <w:r w:rsidR="00057828">
              <w:rPr>
                <w:noProof/>
                <w:webHidden/>
              </w:rPr>
              <w:instrText xml:space="preserve"> PAGEREF _Toc177550729 \h </w:instrText>
            </w:r>
            <w:r w:rsidR="00057828">
              <w:rPr>
                <w:noProof/>
                <w:webHidden/>
              </w:rPr>
            </w:r>
            <w:r w:rsidR="00057828">
              <w:rPr>
                <w:noProof/>
                <w:webHidden/>
              </w:rPr>
              <w:fldChar w:fldCharType="separate"/>
            </w:r>
            <w:r w:rsidR="00057828">
              <w:rPr>
                <w:noProof/>
                <w:webHidden/>
              </w:rPr>
              <w:t>15</w:t>
            </w:r>
            <w:r w:rsidR="00057828">
              <w:rPr>
                <w:noProof/>
                <w:webHidden/>
              </w:rPr>
              <w:fldChar w:fldCharType="end"/>
            </w:r>
          </w:hyperlink>
        </w:p>
        <w:p w14:paraId="79140F8F" w14:textId="7B6EFD4B" w:rsidR="00057828" w:rsidRDefault="00F87BEC">
          <w:pPr>
            <w:pStyle w:val="TOC3"/>
            <w:tabs>
              <w:tab w:val="right" w:leader="dot" w:pos="7927"/>
            </w:tabs>
            <w:rPr>
              <w:rFonts w:asciiTheme="minorHAnsi" w:hAnsiTheme="minorHAnsi" w:cstheme="minorBidi"/>
              <w:noProof/>
              <w:lang w:val="en-ID" w:eastAsia="en-ID"/>
            </w:rPr>
          </w:pPr>
          <w:hyperlink w:anchor="_Toc177550730" w:history="1">
            <w:r w:rsidR="00057828" w:rsidRPr="00A07663">
              <w:rPr>
                <w:rStyle w:val="Hyperlink"/>
                <w:rFonts w:ascii="Times New Roman" w:hAnsi="Times New Roman" w:cs="Times New Roman"/>
                <w:noProof/>
                <w:shd w:val="clear" w:color="auto" w:fill="FFFFFF"/>
                <w:lang w:val="en-US"/>
              </w:rPr>
              <w:t xml:space="preserve">2. </w:t>
            </w:r>
            <w:r w:rsidR="00057828" w:rsidRPr="00A07663">
              <w:rPr>
                <w:rStyle w:val="Hyperlink"/>
                <w:rFonts w:ascii="Times New Roman" w:hAnsi="Times New Roman" w:cs="Times New Roman"/>
                <w:noProof/>
                <w:shd w:val="clear" w:color="auto" w:fill="FFFFFF"/>
              </w:rPr>
              <w:t>Manfaat Praktis</w:t>
            </w:r>
            <w:r w:rsidR="00057828">
              <w:rPr>
                <w:noProof/>
                <w:webHidden/>
              </w:rPr>
              <w:tab/>
            </w:r>
            <w:r w:rsidR="00057828">
              <w:rPr>
                <w:noProof/>
                <w:webHidden/>
              </w:rPr>
              <w:fldChar w:fldCharType="begin"/>
            </w:r>
            <w:r w:rsidR="00057828">
              <w:rPr>
                <w:noProof/>
                <w:webHidden/>
              </w:rPr>
              <w:instrText xml:space="preserve"> PAGEREF _Toc177550730 \h </w:instrText>
            </w:r>
            <w:r w:rsidR="00057828">
              <w:rPr>
                <w:noProof/>
                <w:webHidden/>
              </w:rPr>
            </w:r>
            <w:r w:rsidR="00057828">
              <w:rPr>
                <w:noProof/>
                <w:webHidden/>
              </w:rPr>
              <w:fldChar w:fldCharType="separate"/>
            </w:r>
            <w:r w:rsidR="00057828">
              <w:rPr>
                <w:noProof/>
                <w:webHidden/>
              </w:rPr>
              <w:t>15</w:t>
            </w:r>
            <w:r w:rsidR="00057828">
              <w:rPr>
                <w:noProof/>
                <w:webHidden/>
              </w:rPr>
              <w:fldChar w:fldCharType="end"/>
            </w:r>
          </w:hyperlink>
        </w:p>
        <w:p w14:paraId="11A5E4E7" w14:textId="5E7BFC44" w:rsidR="00057828" w:rsidRDefault="00F87BEC">
          <w:pPr>
            <w:pStyle w:val="TOC1"/>
            <w:rPr>
              <w:rFonts w:asciiTheme="minorHAnsi" w:hAnsiTheme="minorHAnsi" w:cstheme="minorBidi"/>
              <w:noProof/>
              <w:lang w:val="en-ID" w:eastAsia="en-ID"/>
            </w:rPr>
          </w:pPr>
          <w:hyperlink w:anchor="_Toc177550731" w:history="1">
            <w:r w:rsidR="00057828" w:rsidRPr="00A07663">
              <w:rPr>
                <w:rStyle w:val="Hyperlink"/>
                <w:rFonts w:ascii="Times New Roman" w:hAnsi="Times New Roman" w:cs="Times New Roman"/>
                <w:noProof/>
                <w:shd w:val="clear" w:color="auto" w:fill="FFFFFF"/>
                <w:lang w:val="en-US"/>
              </w:rPr>
              <w:t>BAB II</w:t>
            </w:r>
            <w:r w:rsidR="00057828">
              <w:rPr>
                <w:noProof/>
                <w:webHidden/>
              </w:rPr>
              <w:tab/>
            </w:r>
            <w:r w:rsidR="00057828">
              <w:rPr>
                <w:noProof/>
                <w:webHidden/>
              </w:rPr>
              <w:fldChar w:fldCharType="begin"/>
            </w:r>
            <w:r w:rsidR="00057828">
              <w:rPr>
                <w:noProof/>
                <w:webHidden/>
              </w:rPr>
              <w:instrText xml:space="preserve"> PAGEREF _Toc177550731 \h </w:instrText>
            </w:r>
            <w:r w:rsidR="00057828">
              <w:rPr>
                <w:noProof/>
                <w:webHidden/>
              </w:rPr>
            </w:r>
            <w:r w:rsidR="00057828">
              <w:rPr>
                <w:noProof/>
                <w:webHidden/>
              </w:rPr>
              <w:fldChar w:fldCharType="separate"/>
            </w:r>
            <w:r w:rsidR="00057828">
              <w:rPr>
                <w:noProof/>
                <w:webHidden/>
              </w:rPr>
              <w:t>17</w:t>
            </w:r>
            <w:r w:rsidR="00057828">
              <w:rPr>
                <w:noProof/>
                <w:webHidden/>
              </w:rPr>
              <w:fldChar w:fldCharType="end"/>
            </w:r>
          </w:hyperlink>
        </w:p>
        <w:p w14:paraId="244B2073" w14:textId="36A689DE" w:rsidR="00057828" w:rsidRDefault="00F87BEC">
          <w:pPr>
            <w:pStyle w:val="TOC1"/>
            <w:rPr>
              <w:rFonts w:asciiTheme="minorHAnsi" w:hAnsiTheme="minorHAnsi" w:cstheme="minorBidi"/>
              <w:noProof/>
              <w:lang w:val="en-ID" w:eastAsia="en-ID"/>
            </w:rPr>
          </w:pPr>
          <w:hyperlink w:anchor="_Toc177550732" w:history="1">
            <w:r w:rsidR="00057828" w:rsidRPr="00A07663">
              <w:rPr>
                <w:rStyle w:val="Hyperlink"/>
                <w:rFonts w:ascii="Times New Roman" w:hAnsi="Times New Roman" w:cs="Times New Roman"/>
                <w:noProof/>
                <w:shd w:val="clear" w:color="auto" w:fill="FFFFFF"/>
                <w:lang w:val="en-US"/>
              </w:rPr>
              <w:t>KAJIAN TEORI</w:t>
            </w:r>
            <w:r w:rsidR="00057828">
              <w:rPr>
                <w:noProof/>
                <w:webHidden/>
              </w:rPr>
              <w:tab/>
            </w:r>
            <w:r w:rsidR="00057828">
              <w:rPr>
                <w:noProof/>
                <w:webHidden/>
              </w:rPr>
              <w:fldChar w:fldCharType="begin"/>
            </w:r>
            <w:r w:rsidR="00057828">
              <w:rPr>
                <w:noProof/>
                <w:webHidden/>
              </w:rPr>
              <w:instrText xml:space="preserve"> PAGEREF _Toc177550732 \h </w:instrText>
            </w:r>
            <w:r w:rsidR="00057828">
              <w:rPr>
                <w:noProof/>
                <w:webHidden/>
              </w:rPr>
            </w:r>
            <w:r w:rsidR="00057828">
              <w:rPr>
                <w:noProof/>
                <w:webHidden/>
              </w:rPr>
              <w:fldChar w:fldCharType="separate"/>
            </w:r>
            <w:r w:rsidR="00057828">
              <w:rPr>
                <w:noProof/>
                <w:webHidden/>
              </w:rPr>
              <w:t>17</w:t>
            </w:r>
            <w:r w:rsidR="00057828">
              <w:rPr>
                <w:noProof/>
                <w:webHidden/>
              </w:rPr>
              <w:fldChar w:fldCharType="end"/>
            </w:r>
          </w:hyperlink>
        </w:p>
        <w:p w14:paraId="7128ADE5" w14:textId="532BD023" w:rsidR="00057828" w:rsidRDefault="00F87BEC">
          <w:pPr>
            <w:pStyle w:val="TOC2"/>
            <w:rPr>
              <w:rFonts w:asciiTheme="minorHAnsi" w:hAnsiTheme="minorHAnsi" w:cstheme="minorBidi"/>
              <w:noProof/>
              <w:lang w:val="en-ID" w:eastAsia="en-ID"/>
            </w:rPr>
          </w:pPr>
          <w:hyperlink w:anchor="_Toc177550733" w:history="1">
            <w:r w:rsidR="00057828" w:rsidRPr="00A07663">
              <w:rPr>
                <w:rStyle w:val="Hyperlink"/>
                <w:rFonts w:ascii="Times New Roman" w:hAnsi="Times New Roman" w:cs="Times New Roman"/>
                <w:noProof/>
                <w:lang w:val="en-US"/>
              </w:rPr>
              <w:t>A.</w:t>
            </w:r>
            <w:r w:rsidR="00057828">
              <w:rPr>
                <w:rFonts w:asciiTheme="minorHAnsi" w:hAnsiTheme="minorHAnsi" w:cstheme="minorBidi"/>
                <w:noProof/>
                <w:lang w:val="en-ID" w:eastAsia="en-ID"/>
              </w:rPr>
              <w:tab/>
            </w:r>
            <w:r w:rsidR="00057828" w:rsidRPr="00A07663">
              <w:rPr>
                <w:rStyle w:val="Hyperlink"/>
                <w:rFonts w:ascii="Times New Roman" w:hAnsi="Times New Roman" w:cs="Times New Roman"/>
                <w:noProof/>
                <w:lang w:val="en-US"/>
              </w:rPr>
              <w:t>Landasan Teori</w:t>
            </w:r>
            <w:r w:rsidR="00057828">
              <w:rPr>
                <w:noProof/>
                <w:webHidden/>
              </w:rPr>
              <w:tab/>
            </w:r>
            <w:r w:rsidR="00057828">
              <w:rPr>
                <w:noProof/>
                <w:webHidden/>
              </w:rPr>
              <w:fldChar w:fldCharType="begin"/>
            </w:r>
            <w:r w:rsidR="00057828">
              <w:rPr>
                <w:noProof/>
                <w:webHidden/>
              </w:rPr>
              <w:instrText xml:space="preserve"> PAGEREF _Toc177550733 \h </w:instrText>
            </w:r>
            <w:r w:rsidR="00057828">
              <w:rPr>
                <w:noProof/>
                <w:webHidden/>
              </w:rPr>
            </w:r>
            <w:r w:rsidR="00057828">
              <w:rPr>
                <w:noProof/>
                <w:webHidden/>
              </w:rPr>
              <w:fldChar w:fldCharType="separate"/>
            </w:r>
            <w:r w:rsidR="00057828">
              <w:rPr>
                <w:noProof/>
                <w:webHidden/>
              </w:rPr>
              <w:t>17</w:t>
            </w:r>
            <w:r w:rsidR="00057828">
              <w:rPr>
                <w:noProof/>
                <w:webHidden/>
              </w:rPr>
              <w:fldChar w:fldCharType="end"/>
            </w:r>
          </w:hyperlink>
        </w:p>
        <w:p w14:paraId="40A42D64" w14:textId="73236A59" w:rsidR="00057828" w:rsidRDefault="00F87BEC">
          <w:pPr>
            <w:pStyle w:val="TOC3"/>
            <w:tabs>
              <w:tab w:val="left" w:pos="880"/>
              <w:tab w:val="right" w:leader="dot" w:pos="7927"/>
            </w:tabs>
            <w:rPr>
              <w:rFonts w:asciiTheme="minorHAnsi" w:hAnsiTheme="minorHAnsi" w:cstheme="minorBidi"/>
              <w:noProof/>
              <w:lang w:val="en-ID" w:eastAsia="en-ID"/>
            </w:rPr>
          </w:pPr>
          <w:hyperlink w:anchor="_Toc177550734" w:history="1">
            <w:r w:rsidR="00057828" w:rsidRPr="00A07663">
              <w:rPr>
                <w:rStyle w:val="Hyperlink"/>
                <w:rFonts w:ascii="Times New Roman" w:hAnsi="Times New Roman" w:cs="Times New Roman"/>
                <w:noProof/>
              </w:rPr>
              <w:t>1.</w:t>
            </w:r>
            <w:r w:rsidR="00057828">
              <w:rPr>
                <w:rFonts w:asciiTheme="minorHAnsi" w:hAnsiTheme="minorHAnsi" w:cstheme="minorBidi"/>
                <w:noProof/>
                <w:lang w:val="en-ID" w:eastAsia="en-ID"/>
              </w:rPr>
              <w:tab/>
            </w:r>
            <w:r w:rsidR="00057828" w:rsidRPr="00A07663">
              <w:rPr>
                <w:rStyle w:val="Hyperlink"/>
                <w:rFonts w:ascii="Times New Roman" w:hAnsi="Times New Roman" w:cs="Times New Roman"/>
                <w:noProof/>
                <w:lang w:val="en-US"/>
              </w:rPr>
              <w:t xml:space="preserve">Pengertian </w:t>
            </w:r>
            <w:r w:rsidR="00057828" w:rsidRPr="00A07663">
              <w:rPr>
                <w:rStyle w:val="Hyperlink"/>
                <w:rFonts w:ascii="Times New Roman" w:hAnsi="Times New Roman" w:cs="Times New Roman"/>
                <w:noProof/>
              </w:rPr>
              <w:t>Analisis</w:t>
            </w:r>
            <w:r w:rsidR="00057828">
              <w:rPr>
                <w:noProof/>
                <w:webHidden/>
              </w:rPr>
              <w:tab/>
            </w:r>
            <w:r w:rsidR="00057828">
              <w:rPr>
                <w:noProof/>
                <w:webHidden/>
              </w:rPr>
              <w:fldChar w:fldCharType="begin"/>
            </w:r>
            <w:r w:rsidR="00057828">
              <w:rPr>
                <w:noProof/>
                <w:webHidden/>
              </w:rPr>
              <w:instrText xml:space="preserve"> PAGEREF _Toc177550734 \h </w:instrText>
            </w:r>
            <w:r w:rsidR="00057828">
              <w:rPr>
                <w:noProof/>
                <w:webHidden/>
              </w:rPr>
            </w:r>
            <w:r w:rsidR="00057828">
              <w:rPr>
                <w:noProof/>
                <w:webHidden/>
              </w:rPr>
              <w:fldChar w:fldCharType="separate"/>
            </w:r>
            <w:r w:rsidR="00057828">
              <w:rPr>
                <w:noProof/>
                <w:webHidden/>
              </w:rPr>
              <w:t>17</w:t>
            </w:r>
            <w:r w:rsidR="00057828">
              <w:rPr>
                <w:noProof/>
                <w:webHidden/>
              </w:rPr>
              <w:fldChar w:fldCharType="end"/>
            </w:r>
          </w:hyperlink>
        </w:p>
        <w:p w14:paraId="756E3143" w14:textId="545DC611" w:rsidR="00057828" w:rsidRDefault="00F87BEC">
          <w:pPr>
            <w:pStyle w:val="TOC3"/>
            <w:tabs>
              <w:tab w:val="left" w:pos="880"/>
              <w:tab w:val="right" w:leader="dot" w:pos="7927"/>
            </w:tabs>
            <w:rPr>
              <w:rFonts w:asciiTheme="minorHAnsi" w:hAnsiTheme="minorHAnsi" w:cstheme="minorBidi"/>
              <w:noProof/>
              <w:lang w:val="en-ID" w:eastAsia="en-ID"/>
            </w:rPr>
          </w:pPr>
          <w:hyperlink w:anchor="_Toc177550735" w:history="1">
            <w:r w:rsidR="00057828" w:rsidRPr="00A07663">
              <w:rPr>
                <w:rStyle w:val="Hyperlink"/>
                <w:rFonts w:ascii="Times New Roman" w:hAnsi="Times New Roman" w:cs="Times New Roman"/>
                <w:noProof/>
                <w:lang w:val="en-US"/>
              </w:rPr>
              <w:t>2.</w:t>
            </w:r>
            <w:r w:rsidR="00057828">
              <w:rPr>
                <w:rFonts w:asciiTheme="minorHAnsi" w:hAnsiTheme="minorHAnsi" w:cstheme="minorBidi"/>
                <w:noProof/>
                <w:lang w:val="en-ID" w:eastAsia="en-ID"/>
              </w:rPr>
              <w:tab/>
            </w:r>
            <w:r w:rsidR="00057828" w:rsidRPr="00A07663">
              <w:rPr>
                <w:rStyle w:val="Hyperlink"/>
                <w:rFonts w:ascii="Times New Roman" w:hAnsi="Times New Roman" w:cs="Times New Roman"/>
                <w:noProof/>
                <w:shd w:val="clear" w:color="auto" w:fill="FFFFFF"/>
                <w:lang w:val="en-US"/>
              </w:rPr>
              <w:t>Kemampuan</w:t>
            </w:r>
            <w:r w:rsidR="00057828">
              <w:rPr>
                <w:noProof/>
                <w:webHidden/>
              </w:rPr>
              <w:tab/>
            </w:r>
            <w:r w:rsidR="00057828">
              <w:rPr>
                <w:noProof/>
                <w:webHidden/>
              </w:rPr>
              <w:fldChar w:fldCharType="begin"/>
            </w:r>
            <w:r w:rsidR="00057828">
              <w:rPr>
                <w:noProof/>
                <w:webHidden/>
              </w:rPr>
              <w:instrText xml:space="preserve"> PAGEREF _Toc177550735 \h </w:instrText>
            </w:r>
            <w:r w:rsidR="00057828">
              <w:rPr>
                <w:noProof/>
                <w:webHidden/>
              </w:rPr>
            </w:r>
            <w:r w:rsidR="00057828">
              <w:rPr>
                <w:noProof/>
                <w:webHidden/>
              </w:rPr>
              <w:fldChar w:fldCharType="separate"/>
            </w:r>
            <w:r w:rsidR="00057828">
              <w:rPr>
                <w:noProof/>
                <w:webHidden/>
              </w:rPr>
              <w:t>17</w:t>
            </w:r>
            <w:r w:rsidR="00057828">
              <w:rPr>
                <w:noProof/>
                <w:webHidden/>
              </w:rPr>
              <w:fldChar w:fldCharType="end"/>
            </w:r>
          </w:hyperlink>
        </w:p>
        <w:p w14:paraId="1F64D2AD" w14:textId="1DAF009E" w:rsidR="00057828" w:rsidRDefault="00F87BEC">
          <w:pPr>
            <w:pStyle w:val="TOC3"/>
            <w:tabs>
              <w:tab w:val="left" w:pos="880"/>
              <w:tab w:val="right" w:leader="dot" w:pos="7927"/>
            </w:tabs>
            <w:rPr>
              <w:rFonts w:asciiTheme="minorHAnsi" w:hAnsiTheme="minorHAnsi" w:cstheme="minorBidi"/>
              <w:noProof/>
              <w:lang w:val="en-ID" w:eastAsia="en-ID"/>
            </w:rPr>
          </w:pPr>
          <w:hyperlink w:anchor="_Toc177550736" w:history="1">
            <w:r w:rsidR="00057828" w:rsidRPr="00A07663">
              <w:rPr>
                <w:rStyle w:val="Hyperlink"/>
                <w:rFonts w:ascii="Times New Roman" w:hAnsi="Times New Roman" w:cs="Times New Roman"/>
                <w:noProof/>
                <w:lang w:val="en-US"/>
              </w:rPr>
              <w:t>3.</w:t>
            </w:r>
            <w:r w:rsidR="00057828">
              <w:rPr>
                <w:rFonts w:asciiTheme="minorHAnsi" w:hAnsiTheme="minorHAnsi" w:cstheme="minorBidi"/>
                <w:noProof/>
                <w:lang w:val="en-ID" w:eastAsia="en-ID"/>
              </w:rPr>
              <w:tab/>
            </w:r>
            <w:r w:rsidR="00057828" w:rsidRPr="00A07663">
              <w:rPr>
                <w:rStyle w:val="Hyperlink"/>
                <w:rFonts w:ascii="Times New Roman" w:hAnsi="Times New Roman" w:cs="Times New Roman"/>
                <w:noProof/>
                <w:lang w:val="en-US"/>
              </w:rPr>
              <w:t>Koneksi Matematis</w:t>
            </w:r>
            <w:r w:rsidR="00057828">
              <w:rPr>
                <w:noProof/>
                <w:webHidden/>
              </w:rPr>
              <w:tab/>
            </w:r>
            <w:r w:rsidR="00057828">
              <w:rPr>
                <w:noProof/>
                <w:webHidden/>
              </w:rPr>
              <w:fldChar w:fldCharType="begin"/>
            </w:r>
            <w:r w:rsidR="00057828">
              <w:rPr>
                <w:noProof/>
                <w:webHidden/>
              </w:rPr>
              <w:instrText xml:space="preserve"> PAGEREF _Toc177550736 \h </w:instrText>
            </w:r>
            <w:r w:rsidR="00057828">
              <w:rPr>
                <w:noProof/>
                <w:webHidden/>
              </w:rPr>
            </w:r>
            <w:r w:rsidR="00057828">
              <w:rPr>
                <w:noProof/>
                <w:webHidden/>
              </w:rPr>
              <w:fldChar w:fldCharType="separate"/>
            </w:r>
            <w:r w:rsidR="00057828">
              <w:rPr>
                <w:noProof/>
                <w:webHidden/>
              </w:rPr>
              <w:t>18</w:t>
            </w:r>
            <w:r w:rsidR="00057828">
              <w:rPr>
                <w:noProof/>
                <w:webHidden/>
              </w:rPr>
              <w:fldChar w:fldCharType="end"/>
            </w:r>
          </w:hyperlink>
        </w:p>
        <w:p w14:paraId="79F2E9B9" w14:textId="67D6C7DD" w:rsidR="00057828" w:rsidRDefault="00F87BEC">
          <w:pPr>
            <w:pStyle w:val="TOC3"/>
            <w:tabs>
              <w:tab w:val="left" w:pos="880"/>
              <w:tab w:val="right" w:leader="dot" w:pos="7927"/>
            </w:tabs>
            <w:rPr>
              <w:rFonts w:asciiTheme="minorHAnsi" w:hAnsiTheme="minorHAnsi" w:cstheme="minorBidi"/>
              <w:noProof/>
              <w:lang w:val="en-ID" w:eastAsia="en-ID"/>
            </w:rPr>
          </w:pPr>
          <w:hyperlink w:anchor="_Toc177550737" w:history="1">
            <w:r w:rsidR="00057828" w:rsidRPr="00A07663">
              <w:rPr>
                <w:rStyle w:val="Hyperlink"/>
                <w:rFonts w:ascii="Times New Roman" w:hAnsi="Times New Roman" w:cs="Times New Roman"/>
                <w:noProof/>
                <w:lang w:val="en-US"/>
              </w:rPr>
              <w:t>4.</w:t>
            </w:r>
            <w:r w:rsidR="00057828">
              <w:rPr>
                <w:rFonts w:asciiTheme="minorHAnsi" w:hAnsiTheme="minorHAnsi" w:cstheme="minorBidi"/>
                <w:noProof/>
                <w:lang w:val="en-ID" w:eastAsia="en-ID"/>
              </w:rPr>
              <w:tab/>
            </w:r>
            <w:r w:rsidR="00057828" w:rsidRPr="00A07663">
              <w:rPr>
                <w:rStyle w:val="Hyperlink"/>
                <w:rFonts w:ascii="Times New Roman" w:hAnsi="Times New Roman" w:cs="Times New Roman"/>
                <w:noProof/>
                <w:lang w:val="en-US"/>
              </w:rPr>
              <w:t>Kemampuan Koneksi Matematis</w:t>
            </w:r>
            <w:r w:rsidR="00057828">
              <w:rPr>
                <w:noProof/>
                <w:webHidden/>
              </w:rPr>
              <w:tab/>
            </w:r>
            <w:r w:rsidR="00057828">
              <w:rPr>
                <w:noProof/>
                <w:webHidden/>
              </w:rPr>
              <w:fldChar w:fldCharType="begin"/>
            </w:r>
            <w:r w:rsidR="00057828">
              <w:rPr>
                <w:noProof/>
                <w:webHidden/>
              </w:rPr>
              <w:instrText xml:space="preserve"> PAGEREF _Toc177550737 \h </w:instrText>
            </w:r>
            <w:r w:rsidR="00057828">
              <w:rPr>
                <w:noProof/>
                <w:webHidden/>
              </w:rPr>
            </w:r>
            <w:r w:rsidR="00057828">
              <w:rPr>
                <w:noProof/>
                <w:webHidden/>
              </w:rPr>
              <w:fldChar w:fldCharType="separate"/>
            </w:r>
            <w:r w:rsidR="00057828">
              <w:rPr>
                <w:noProof/>
                <w:webHidden/>
              </w:rPr>
              <w:t>20</w:t>
            </w:r>
            <w:r w:rsidR="00057828">
              <w:rPr>
                <w:noProof/>
                <w:webHidden/>
              </w:rPr>
              <w:fldChar w:fldCharType="end"/>
            </w:r>
          </w:hyperlink>
        </w:p>
        <w:p w14:paraId="76FD44DB" w14:textId="3454DC8E" w:rsidR="00057828" w:rsidRDefault="00F87BEC">
          <w:pPr>
            <w:pStyle w:val="TOC3"/>
            <w:tabs>
              <w:tab w:val="left" w:pos="880"/>
              <w:tab w:val="right" w:leader="dot" w:pos="7927"/>
            </w:tabs>
            <w:rPr>
              <w:rFonts w:asciiTheme="minorHAnsi" w:hAnsiTheme="minorHAnsi" w:cstheme="minorBidi"/>
              <w:noProof/>
              <w:lang w:val="en-ID" w:eastAsia="en-ID"/>
            </w:rPr>
          </w:pPr>
          <w:hyperlink w:anchor="_Toc177550738" w:history="1">
            <w:r w:rsidR="00057828" w:rsidRPr="00A07663">
              <w:rPr>
                <w:rStyle w:val="Hyperlink"/>
                <w:rFonts w:ascii="Times New Roman" w:hAnsi="Times New Roman" w:cs="Times New Roman"/>
                <w:noProof/>
                <w:lang w:val="en-US"/>
              </w:rPr>
              <w:t>5.</w:t>
            </w:r>
            <w:r w:rsidR="00057828">
              <w:rPr>
                <w:rFonts w:asciiTheme="minorHAnsi" w:hAnsiTheme="minorHAnsi" w:cstheme="minorBidi"/>
                <w:noProof/>
                <w:lang w:val="en-ID" w:eastAsia="en-ID"/>
              </w:rPr>
              <w:tab/>
            </w:r>
            <w:r w:rsidR="00057828" w:rsidRPr="00A07663">
              <w:rPr>
                <w:rStyle w:val="Hyperlink"/>
                <w:rFonts w:ascii="Times New Roman" w:hAnsi="Times New Roman" w:cs="Times New Roman"/>
                <w:noProof/>
                <w:lang w:val="en-US"/>
              </w:rPr>
              <w:t>Indikator Koneksi Matematis</w:t>
            </w:r>
            <w:r w:rsidR="00057828">
              <w:rPr>
                <w:noProof/>
                <w:webHidden/>
              </w:rPr>
              <w:tab/>
            </w:r>
            <w:r w:rsidR="00057828">
              <w:rPr>
                <w:noProof/>
                <w:webHidden/>
              </w:rPr>
              <w:fldChar w:fldCharType="begin"/>
            </w:r>
            <w:r w:rsidR="00057828">
              <w:rPr>
                <w:noProof/>
                <w:webHidden/>
              </w:rPr>
              <w:instrText xml:space="preserve"> PAGEREF _Toc177550738 \h </w:instrText>
            </w:r>
            <w:r w:rsidR="00057828">
              <w:rPr>
                <w:noProof/>
                <w:webHidden/>
              </w:rPr>
            </w:r>
            <w:r w:rsidR="00057828">
              <w:rPr>
                <w:noProof/>
                <w:webHidden/>
              </w:rPr>
              <w:fldChar w:fldCharType="separate"/>
            </w:r>
            <w:r w:rsidR="00057828">
              <w:rPr>
                <w:noProof/>
                <w:webHidden/>
              </w:rPr>
              <w:t>20</w:t>
            </w:r>
            <w:r w:rsidR="00057828">
              <w:rPr>
                <w:noProof/>
                <w:webHidden/>
              </w:rPr>
              <w:fldChar w:fldCharType="end"/>
            </w:r>
          </w:hyperlink>
        </w:p>
        <w:p w14:paraId="6D478010" w14:textId="465D84A6" w:rsidR="00057828" w:rsidRDefault="00F87BEC">
          <w:pPr>
            <w:pStyle w:val="TOC3"/>
            <w:tabs>
              <w:tab w:val="left" w:pos="880"/>
              <w:tab w:val="right" w:leader="dot" w:pos="7927"/>
            </w:tabs>
            <w:rPr>
              <w:rFonts w:asciiTheme="minorHAnsi" w:hAnsiTheme="minorHAnsi" w:cstheme="minorBidi"/>
              <w:noProof/>
              <w:lang w:val="en-ID" w:eastAsia="en-ID"/>
            </w:rPr>
          </w:pPr>
          <w:hyperlink w:anchor="_Toc177550739" w:history="1">
            <w:r w:rsidR="00057828" w:rsidRPr="00A07663">
              <w:rPr>
                <w:rStyle w:val="Hyperlink"/>
                <w:rFonts w:ascii="Times New Roman" w:hAnsi="Times New Roman" w:cs="Times New Roman"/>
                <w:noProof/>
                <w:lang w:val="en-US"/>
              </w:rPr>
              <w:t>6.</w:t>
            </w:r>
            <w:r w:rsidR="00057828">
              <w:rPr>
                <w:rFonts w:asciiTheme="minorHAnsi" w:hAnsiTheme="minorHAnsi" w:cstheme="minorBidi"/>
                <w:noProof/>
                <w:lang w:val="en-ID" w:eastAsia="en-ID"/>
              </w:rPr>
              <w:tab/>
            </w:r>
            <w:r w:rsidR="00057828" w:rsidRPr="00A07663">
              <w:rPr>
                <w:rStyle w:val="Hyperlink"/>
                <w:rFonts w:ascii="Times New Roman" w:hAnsi="Times New Roman" w:cs="Times New Roman"/>
                <w:noProof/>
                <w:lang w:val="en-US"/>
              </w:rPr>
              <w:t>Materi Operasi Aljabar</w:t>
            </w:r>
            <w:r w:rsidR="00057828">
              <w:rPr>
                <w:noProof/>
                <w:webHidden/>
              </w:rPr>
              <w:tab/>
            </w:r>
            <w:r w:rsidR="00057828">
              <w:rPr>
                <w:noProof/>
                <w:webHidden/>
              </w:rPr>
              <w:fldChar w:fldCharType="begin"/>
            </w:r>
            <w:r w:rsidR="00057828">
              <w:rPr>
                <w:noProof/>
                <w:webHidden/>
              </w:rPr>
              <w:instrText xml:space="preserve"> PAGEREF _Toc177550739 \h </w:instrText>
            </w:r>
            <w:r w:rsidR="00057828">
              <w:rPr>
                <w:noProof/>
                <w:webHidden/>
              </w:rPr>
            </w:r>
            <w:r w:rsidR="00057828">
              <w:rPr>
                <w:noProof/>
                <w:webHidden/>
              </w:rPr>
              <w:fldChar w:fldCharType="separate"/>
            </w:r>
            <w:r w:rsidR="00057828">
              <w:rPr>
                <w:noProof/>
                <w:webHidden/>
              </w:rPr>
              <w:t>23</w:t>
            </w:r>
            <w:r w:rsidR="00057828">
              <w:rPr>
                <w:noProof/>
                <w:webHidden/>
              </w:rPr>
              <w:fldChar w:fldCharType="end"/>
            </w:r>
          </w:hyperlink>
        </w:p>
        <w:p w14:paraId="6B08E56A" w14:textId="38F3A634" w:rsidR="00057828" w:rsidRDefault="00F87BEC">
          <w:pPr>
            <w:pStyle w:val="TOC2"/>
            <w:rPr>
              <w:rFonts w:asciiTheme="minorHAnsi" w:hAnsiTheme="minorHAnsi" w:cstheme="minorBidi"/>
              <w:noProof/>
              <w:lang w:val="en-ID" w:eastAsia="en-ID"/>
            </w:rPr>
          </w:pPr>
          <w:hyperlink w:anchor="_Toc177550740" w:history="1">
            <w:r w:rsidR="00057828" w:rsidRPr="00A07663">
              <w:rPr>
                <w:rStyle w:val="Hyperlink"/>
                <w:rFonts w:ascii="Times New Roman" w:hAnsi="Times New Roman" w:cs="Times New Roman"/>
                <w:noProof/>
                <w:lang w:val="en-US"/>
              </w:rPr>
              <w:t>B.</w:t>
            </w:r>
            <w:r w:rsidR="00057828">
              <w:rPr>
                <w:rFonts w:asciiTheme="minorHAnsi" w:hAnsiTheme="minorHAnsi" w:cstheme="minorBidi"/>
                <w:noProof/>
                <w:lang w:val="en-ID" w:eastAsia="en-ID"/>
              </w:rPr>
              <w:tab/>
            </w:r>
            <w:r w:rsidR="00057828" w:rsidRPr="00A07663">
              <w:rPr>
                <w:rStyle w:val="Hyperlink"/>
                <w:rFonts w:ascii="Times New Roman" w:hAnsi="Times New Roman" w:cs="Times New Roman"/>
                <w:noProof/>
                <w:lang w:val="en-US"/>
              </w:rPr>
              <w:t>Penelitian Yang Relevan</w:t>
            </w:r>
            <w:r w:rsidR="00057828">
              <w:rPr>
                <w:noProof/>
                <w:webHidden/>
              </w:rPr>
              <w:tab/>
            </w:r>
            <w:r w:rsidR="00057828">
              <w:rPr>
                <w:noProof/>
                <w:webHidden/>
              </w:rPr>
              <w:fldChar w:fldCharType="begin"/>
            </w:r>
            <w:r w:rsidR="00057828">
              <w:rPr>
                <w:noProof/>
                <w:webHidden/>
              </w:rPr>
              <w:instrText xml:space="preserve"> PAGEREF _Toc177550740 \h </w:instrText>
            </w:r>
            <w:r w:rsidR="00057828">
              <w:rPr>
                <w:noProof/>
                <w:webHidden/>
              </w:rPr>
            </w:r>
            <w:r w:rsidR="00057828">
              <w:rPr>
                <w:noProof/>
                <w:webHidden/>
              </w:rPr>
              <w:fldChar w:fldCharType="separate"/>
            </w:r>
            <w:r w:rsidR="00057828">
              <w:rPr>
                <w:noProof/>
                <w:webHidden/>
              </w:rPr>
              <w:t>26</w:t>
            </w:r>
            <w:r w:rsidR="00057828">
              <w:rPr>
                <w:noProof/>
                <w:webHidden/>
              </w:rPr>
              <w:fldChar w:fldCharType="end"/>
            </w:r>
          </w:hyperlink>
        </w:p>
        <w:p w14:paraId="4F55FA3C" w14:textId="5BE317E3" w:rsidR="00057828" w:rsidRDefault="00F87BEC">
          <w:pPr>
            <w:pStyle w:val="TOC1"/>
            <w:rPr>
              <w:rFonts w:asciiTheme="minorHAnsi" w:hAnsiTheme="minorHAnsi" w:cstheme="minorBidi"/>
              <w:noProof/>
              <w:lang w:val="en-ID" w:eastAsia="en-ID"/>
            </w:rPr>
          </w:pPr>
          <w:hyperlink w:anchor="_Toc177550741" w:history="1">
            <w:r w:rsidR="00057828" w:rsidRPr="00A07663">
              <w:rPr>
                <w:rStyle w:val="Hyperlink"/>
                <w:rFonts w:ascii="Times New Roman" w:hAnsi="Times New Roman" w:cs="Times New Roman"/>
                <w:noProof/>
                <w:lang w:val="en-US"/>
              </w:rPr>
              <w:t>BAB III</w:t>
            </w:r>
            <w:r w:rsidR="00057828">
              <w:rPr>
                <w:noProof/>
                <w:webHidden/>
              </w:rPr>
              <w:tab/>
            </w:r>
            <w:r w:rsidR="00057828">
              <w:rPr>
                <w:noProof/>
                <w:webHidden/>
              </w:rPr>
              <w:fldChar w:fldCharType="begin"/>
            </w:r>
            <w:r w:rsidR="00057828">
              <w:rPr>
                <w:noProof/>
                <w:webHidden/>
              </w:rPr>
              <w:instrText xml:space="preserve"> PAGEREF _Toc177550741 \h </w:instrText>
            </w:r>
            <w:r w:rsidR="00057828">
              <w:rPr>
                <w:noProof/>
                <w:webHidden/>
              </w:rPr>
            </w:r>
            <w:r w:rsidR="00057828">
              <w:rPr>
                <w:noProof/>
                <w:webHidden/>
              </w:rPr>
              <w:fldChar w:fldCharType="separate"/>
            </w:r>
            <w:r w:rsidR="00057828">
              <w:rPr>
                <w:noProof/>
                <w:webHidden/>
              </w:rPr>
              <w:t>30</w:t>
            </w:r>
            <w:r w:rsidR="00057828">
              <w:rPr>
                <w:noProof/>
                <w:webHidden/>
              </w:rPr>
              <w:fldChar w:fldCharType="end"/>
            </w:r>
          </w:hyperlink>
        </w:p>
        <w:p w14:paraId="306DAAD6" w14:textId="6263F18F" w:rsidR="00057828" w:rsidRDefault="00F87BEC">
          <w:pPr>
            <w:pStyle w:val="TOC1"/>
            <w:rPr>
              <w:rFonts w:asciiTheme="minorHAnsi" w:hAnsiTheme="minorHAnsi" w:cstheme="minorBidi"/>
              <w:noProof/>
              <w:lang w:val="en-ID" w:eastAsia="en-ID"/>
            </w:rPr>
          </w:pPr>
          <w:hyperlink w:anchor="_Toc177550742" w:history="1">
            <w:r w:rsidR="00057828" w:rsidRPr="00A07663">
              <w:rPr>
                <w:rStyle w:val="Hyperlink"/>
                <w:rFonts w:ascii="Times New Roman" w:hAnsi="Times New Roman" w:cs="Times New Roman"/>
                <w:noProof/>
                <w:lang w:val="en-US"/>
              </w:rPr>
              <w:t>METODOLOGI PENELITIAN</w:t>
            </w:r>
            <w:r w:rsidR="00057828">
              <w:rPr>
                <w:noProof/>
                <w:webHidden/>
              </w:rPr>
              <w:tab/>
            </w:r>
            <w:r w:rsidR="00057828">
              <w:rPr>
                <w:noProof/>
                <w:webHidden/>
              </w:rPr>
              <w:fldChar w:fldCharType="begin"/>
            </w:r>
            <w:r w:rsidR="00057828">
              <w:rPr>
                <w:noProof/>
                <w:webHidden/>
              </w:rPr>
              <w:instrText xml:space="preserve"> PAGEREF _Toc177550742 \h </w:instrText>
            </w:r>
            <w:r w:rsidR="00057828">
              <w:rPr>
                <w:noProof/>
                <w:webHidden/>
              </w:rPr>
            </w:r>
            <w:r w:rsidR="00057828">
              <w:rPr>
                <w:noProof/>
                <w:webHidden/>
              </w:rPr>
              <w:fldChar w:fldCharType="separate"/>
            </w:r>
            <w:r w:rsidR="00057828">
              <w:rPr>
                <w:noProof/>
                <w:webHidden/>
              </w:rPr>
              <w:t>30</w:t>
            </w:r>
            <w:r w:rsidR="00057828">
              <w:rPr>
                <w:noProof/>
                <w:webHidden/>
              </w:rPr>
              <w:fldChar w:fldCharType="end"/>
            </w:r>
          </w:hyperlink>
        </w:p>
        <w:p w14:paraId="7A3FA1D0" w14:textId="05B69C9E" w:rsidR="00057828" w:rsidRDefault="00F87BEC">
          <w:pPr>
            <w:pStyle w:val="TOC2"/>
            <w:rPr>
              <w:rFonts w:asciiTheme="minorHAnsi" w:hAnsiTheme="minorHAnsi" w:cstheme="minorBidi"/>
              <w:noProof/>
              <w:lang w:val="en-ID" w:eastAsia="en-ID"/>
            </w:rPr>
          </w:pPr>
          <w:hyperlink w:anchor="_Toc177550743" w:history="1">
            <w:r w:rsidR="00057828" w:rsidRPr="00A07663">
              <w:rPr>
                <w:rStyle w:val="Hyperlink"/>
                <w:rFonts w:ascii="Times New Roman" w:hAnsi="Times New Roman" w:cs="Times New Roman"/>
                <w:noProof/>
                <w:lang w:val="en-US"/>
              </w:rPr>
              <w:t>A.</w:t>
            </w:r>
            <w:r w:rsidR="00057828">
              <w:rPr>
                <w:rFonts w:asciiTheme="minorHAnsi" w:hAnsiTheme="minorHAnsi" w:cstheme="minorBidi"/>
                <w:noProof/>
                <w:lang w:val="en-ID" w:eastAsia="en-ID"/>
              </w:rPr>
              <w:tab/>
            </w:r>
            <w:r w:rsidR="00057828" w:rsidRPr="00A07663">
              <w:rPr>
                <w:rStyle w:val="Hyperlink"/>
                <w:rFonts w:ascii="Times New Roman" w:hAnsi="Times New Roman" w:cs="Times New Roman"/>
                <w:noProof/>
                <w:lang w:val="en-US"/>
              </w:rPr>
              <w:t>Pendekatan Dan Desain Penelitian</w:t>
            </w:r>
            <w:r w:rsidR="00057828">
              <w:rPr>
                <w:noProof/>
                <w:webHidden/>
              </w:rPr>
              <w:tab/>
            </w:r>
            <w:r w:rsidR="00057828">
              <w:rPr>
                <w:noProof/>
                <w:webHidden/>
              </w:rPr>
              <w:fldChar w:fldCharType="begin"/>
            </w:r>
            <w:r w:rsidR="00057828">
              <w:rPr>
                <w:noProof/>
                <w:webHidden/>
              </w:rPr>
              <w:instrText xml:space="preserve"> PAGEREF _Toc177550743 \h </w:instrText>
            </w:r>
            <w:r w:rsidR="00057828">
              <w:rPr>
                <w:noProof/>
                <w:webHidden/>
              </w:rPr>
            </w:r>
            <w:r w:rsidR="00057828">
              <w:rPr>
                <w:noProof/>
                <w:webHidden/>
              </w:rPr>
              <w:fldChar w:fldCharType="separate"/>
            </w:r>
            <w:r w:rsidR="00057828">
              <w:rPr>
                <w:noProof/>
                <w:webHidden/>
              </w:rPr>
              <w:t>30</w:t>
            </w:r>
            <w:r w:rsidR="00057828">
              <w:rPr>
                <w:noProof/>
                <w:webHidden/>
              </w:rPr>
              <w:fldChar w:fldCharType="end"/>
            </w:r>
          </w:hyperlink>
        </w:p>
        <w:p w14:paraId="762FB31A" w14:textId="27A5FD0C" w:rsidR="00057828" w:rsidRDefault="00F87BEC">
          <w:pPr>
            <w:pStyle w:val="TOC3"/>
            <w:tabs>
              <w:tab w:val="left" w:pos="880"/>
              <w:tab w:val="right" w:leader="dot" w:pos="7927"/>
            </w:tabs>
            <w:rPr>
              <w:rFonts w:asciiTheme="minorHAnsi" w:hAnsiTheme="minorHAnsi" w:cstheme="minorBidi"/>
              <w:noProof/>
              <w:lang w:val="en-ID" w:eastAsia="en-ID"/>
            </w:rPr>
          </w:pPr>
          <w:hyperlink w:anchor="_Toc177550744" w:history="1">
            <w:r w:rsidR="00057828" w:rsidRPr="00A07663">
              <w:rPr>
                <w:rStyle w:val="Hyperlink"/>
                <w:rFonts w:ascii="Times New Roman" w:hAnsi="Times New Roman" w:cs="Times New Roman"/>
                <w:noProof/>
                <w:lang w:val="en-US"/>
              </w:rPr>
              <w:t>1.</w:t>
            </w:r>
            <w:r w:rsidR="00057828">
              <w:rPr>
                <w:rFonts w:asciiTheme="minorHAnsi" w:hAnsiTheme="minorHAnsi" w:cstheme="minorBidi"/>
                <w:noProof/>
                <w:lang w:val="en-ID" w:eastAsia="en-ID"/>
              </w:rPr>
              <w:tab/>
            </w:r>
            <w:r w:rsidR="00057828" w:rsidRPr="00A07663">
              <w:rPr>
                <w:rStyle w:val="Hyperlink"/>
                <w:rFonts w:ascii="Times New Roman" w:hAnsi="Times New Roman" w:cs="Times New Roman"/>
                <w:noProof/>
                <w:lang w:val="en-US"/>
              </w:rPr>
              <w:t>Pendekatan Penelitian</w:t>
            </w:r>
            <w:r w:rsidR="00057828">
              <w:rPr>
                <w:noProof/>
                <w:webHidden/>
              </w:rPr>
              <w:tab/>
            </w:r>
            <w:r w:rsidR="00057828">
              <w:rPr>
                <w:noProof/>
                <w:webHidden/>
              </w:rPr>
              <w:fldChar w:fldCharType="begin"/>
            </w:r>
            <w:r w:rsidR="00057828">
              <w:rPr>
                <w:noProof/>
                <w:webHidden/>
              </w:rPr>
              <w:instrText xml:space="preserve"> PAGEREF _Toc177550744 \h </w:instrText>
            </w:r>
            <w:r w:rsidR="00057828">
              <w:rPr>
                <w:noProof/>
                <w:webHidden/>
              </w:rPr>
            </w:r>
            <w:r w:rsidR="00057828">
              <w:rPr>
                <w:noProof/>
                <w:webHidden/>
              </w:rPr>
              <w:fldChar w:fldCharType="separate"/>
            </w:r>
            <w:r w:rsidR="00057828">
              <w:rPr>
                <w:noProof/>
                <w:webHidden/>
              </w:rPr>
              <w:t>30</w:t>
            </w:r>
            <w:r w:rsidR="00057828">
              <w:rPr>
                <w:noProof/>
                <w:webHidden/>
              </w:rPr>
              <w:fldChar w:fldCharType="end"/>
            </w:r>
          </w:hyperlink>
        </w:p>
        <w:p w14:paraId="1EF6E71B" w14:textId="65E1730C" w:rsidR="00057828" w:rsidRDefault="00F87BEC">
          <w:pPr>
            <w:pStyle w:val="TOC3"/>
            <w:tabs>
              <w:tab w:val="left" w:pos="880"/>
              <w:tab w:val="right" w:leader="dot" w:pos="7927"/>
            </w:tabs>
            <w:rPr>
              <w:rFonts w:asciiTheme="minorHAnsi" w:hAnsiTheme="minorHAnsi" w:cstheme="minorBidi"/>
              <w:noProof/>
              <w:lang w:val="en-ID" w:eastAsia="en-ID"/>
            </w:rPr>
          </w:pPr>
          <w:hyperlink w:anchor="_Toc177550745" w:history="1">
            <w:r w:rsidR="00057828" w:rsidRPr="00A07663">
              <w:rPr>
                <w:rStyle w:val="Hyperlink"/>
                <w:rFonts w:ascii="Times New Roman" w:hAnsi="Times New Roman" w:cs="Times New Roman"/>
                <w:noProof/>
                <w:lang w:val="en-US"/>
              </w:rPr>
              <w:t>2.</w:t>
            </w:r>
            <w:r w:rsidR="00057828">
              <w:rPr>
                <w:rFonts w:asciiTheme="minorHAnsi" w:hAnsiTheme="minorHAnsi" w:cstheme="minorBidi"/>
                <w:noProof/>
                <w:lang w:val="en-ID" w:eastAsia="en-ID"/>
              </w:rPr>
              <w:tab/>
            </w:r>
            <w:r w:rsidR="00057828" w:rsidRPr="00A07663">
              <w:rPr>
                <w:rStyle w:val="Hyperlink"/>
                <w:rFonts w:ascii="Times New Roman" w:hAnsi="Times New Roman" w:cs="Times New Roman"/>
                <w:noProof/>
                <w:lang w:val="en-US"/>
              </w:rPr>
              <w:t>Desain Penelitian</w:t>
            </w:r>
            <w:r w:rsidR="00057828">
              <w:rPr>
                <w:noProof/>
                <w:webHidden/>
              </w:rPr>
              <w:tab/>
            </w:r>
            <w:r w:rsidR="00057828">
              <w:rPr>
                <w:noProof/>
                <w:webHidden/>
              </w:rPr>
              <w:fldChar w:fldCharType="begin"/>
            </w:r>
            <w:r w:rsidR="00057828">
              <w:rPr>
                <w:noProof/>
                <w:webHidden/>
              </w:rPr>
              <w:instrText xml:space="preserve"> PAGEREF _Toc177550745 \h </w:instrText>
            </w:r>
            <w:r w:rsidR="00057828">
              <w:rPr>
                <w:noProof/>
                <w:webHidden/>
              </w:rPr>
            </w:r>
            <w:r w:rsidR="00057828">
              <w:rPr>
                <w:noProof/>
                <w:webHidden/>
              </w:rPr>
              <w:fldChar w:fldCharType="separate"/>
            </w:r>
            <w:r w:rsidR="00057828">
              <w:rPr>
                <w:noProof/>
                <w:webHidden/>
              </w:rPr>
              <w:t>31</w:t>
            </w:r>
            <w:r w:rsidR="00057828">
              <w:rPr>
                <w:noProof/>
                <w:webHidden/>
              </w:rPr>
              <w:fldChar w:fldCharType="end"/>
            </w:r>
          </w:hyperlink>
        </w:p>
        <w:p w14:paraId="010CB7A0" w14:textId="42589ED5" w:rsidR="00057828" w:rsidRDefault="00F87BEC">
          <w:pPr>
            <w:pStyle w:val="TOC2"/>
            <w:rPr>
              <w:rFonts w:asciiTheme="minorHAnsi" w:hAnsiTheme="minorHAnsi" w:cstheme="minorBidi"/>
              <w:noProof/>
              <w:lang w:val="en-ID" w:eastAsia="en-ID"/>
            </w:rPr>
          </w:pPr>
          <w:hyperlink w:anchor="_Toc177550746" w:history="1">
            <w:r w:rsidR="00057828" w:rsidRPr="00A07663">
              <w:rPr>
                <w:rStyle w:val="Hyperlink"/>
                <w:rFonts w:ascii="Times New Roman" w:hAnsi="Times New Roman" w:cs="Times New Roman"/>
                <w:noProof/>
                <w:lang w:val="en-US"/>
              </w:rPr>
              <w:t>B.</w:t>
            </w:r>
            <w:r w:rsidR="00057828">
              <w:rPr>
                <w:rFonts w:asciiTheme="minorHAnsi" w:hAnsiTheme="minorHAnsi" w:cstheme="minorBidi"/>
                <w:noProof/>
                <w:lang w:val="en-ID" w:eastAsia="en-ID"/>
              </w:rPr>
              <w:tab/>
            </w:r>
            <w:r w:rsidR="00057828" w:rsidRPr="00A07663">
              <w:rPr>
                <w:rStyle w:val="Hyperlink"/>
                <w:rFonts w:ascii="Times New Roman" w:hAnsi="Times New Roman" w:cs="Times New Roman"/>
                <w:noProof/>
                <w:lang w:val="en-US"/>
              </w:rPr>
              <w:t>Prosedur Penelitian</w:t>
            </w:r>
            <w:r w:rsidR="00057828">
              <w:rPr>
                <w:noProof/>
                <w:webHidden/>
              </w:rPr>
              <w:tab/>
            </w:r>
            <w:r w:rsidR="00057828">
              <w:rPr>
                <w:noProof/>
                <w:webHidden/>
              </w:rPr>
              <w:fldChar w:fldCharType="begin"/>
            </w:r>
            <w:r w:rsidR="00057828">
              <w:rPr>
                <w:noProof/>
                <w:webHidden/>
              </w:rPr>
              <w:instrText xml:space="preserve"> PAGEREF _Toc177550746 \h </w:instrText>
            </w:r>
            <w:r w:rsidR="00057828">
              <w:rPr>
                <w:noProof/>
                <w:webHidden/>
              </w:rPr>
            </w:r>
            <w:r w:rsidR="00057828">
              <w:rPr>
                <w:noProof/>
                <w:webHidden/>
              </w:rPr>
              <w:fldChar w:fldCharType="separate"/>
            </w:r>
            <w:r w:rsidR="00057828">
              <w:rPr>
                <w:noProof/>
                <w:webHidden/>
              </w:rPr>
              <w:t>33</w:t>
            </w:r>
            <w:r w:rsidR="00057828">
              <w:rPr>
                <w:noProof/>
                <w:webHidden/>
              </w:rPr>
              <w:fldChar w:fldCharType="end"/>
            </w:r>
          </w:hyperlink>
        </w:p>
        <w:p w14:paraId="5FED2D2B" w14:textId="57514C48" w:rsidR="00057828" w:rsidRDefault="00F87BEC">
          <w:pPr>
            <w:pStyle w:val="TOC2"/>
            <w:rPr>
              <w:rFonts w:asciiTheme="minorHAnsi" w:hAnsiTheme="minorHAnsi" w:cstheme="minorBidi"/>
              <w:noProof/>
              <w:lang w:val="en-ID" w:eastAsia="en-ID"/>
            </w:rPr>
          </w:pPr>
          <w:hyperlink w:anchor="_Toc177550747" w:history="1">
            <w:r w:rsidR="00057828" w:rsidRPr="00A07663">
              <w:rPr>
                <w:rStyle w:val="Hyperlink"/>
                <w:rFonts w:ascii="Times New Roman" w:hAnsi="Times New Roman" w:cs="Times New Roman"/>
                <w:noProof/>
                <w:lang w:val="en-US"/>
              </w:rPr>
              <w:t>C.</w:t>
            </w:r>
            <w:r w:rsidR="00057828">
              <w:rPr>
                <w:rFonts w:asciiTheme="minorHAnsi" w:hAnsiTheme="minorHAnsi" w:cstheme="minorBidi"/>
                <w:noProof/>
                <w:lang w:val="en-ID" w:eastAsia="en-ID"/>
              </w:rPr>
              <w:tab/>
            </w:r>
            <w:r w:rsidR="00057828" w:rsidRPr="00A07663">
              <w:rPr>
                <w:rStyle w:val="Hyperlink"/>
                <w:rFonts w:ascii="Times New Roman" w:hAnsi="Times New Roman" w:cs="Times New Roman"/>
                <w:noProof/>
                <w:lang w:val="en-US"/>
              </w:rPr>
              <w:t>Sumber Data</w:t>
            </w:r>
            <w:r w:rsidR="00057828">
              <w:rPr>
                <w:noProof/>
                <w:webHidden/>
              </w:rPr>
              <w:tab/>
            </w:r>
            <w:r w:rsidR="00057828">
              <w:rPr>
                <w:noProof/>
                <w:webHidden/>
              </w:rPr>
              <w:fldChar w:fldCharType="begin"/>
            </w:r>
            <w:r w:rsidR="00057828">
              <w:rPr>
                <w:noProof/>
                <w:webHidden/>
              </w:rPr>
              <w:instrText xml:space="preserve"> PAGEREF _Toc177550747 \h </w:instrText>
            </w:r>
            <w:r w:rsidR="00057828">
              <w:rPr>
                <w:noProof/>
                <w:webHidden/>
              </w:rPr>
            </w:r>
            <w:r w:rsidR="00057828">
              <w:rPr>
                <w:noProof/>
                <w:webHidden/>
              </w:rPr>
              <w:fldChar w:fldCharType="separate"/>
            </w:r>
            <w:r w:rsidR="00057828">
              <w:rPr>
                <w:noProof/>
                <w:webHidden/>
              </w:rPr>
              <w:t>35</w:t>
            </w:r>
            <w:r w:rsidR="00057828">
              <w:rPr>
                <w:noProof/>
                <w:webHidden/>
              </w:rPr>
              <w:fldChar w:fldCharType="end"/>
            </w:r>
          </w:hyperlink>
        </w:p>
        <w:p w14:paraId="28EAC5BB" w14:textId="0DBA0778" w:rsidR="00057828" w:rsidRDefault="00F87BEC">
          <w:pPr>
            <w:pStyle w:val="TOC2"/>
            <w:rPr>
              <w:rFonts w:asciiTheme="minorHAnsi" w:hAnsiTheme="minorHAnsi" w:cstheme="minorBidi"/>
              <w:noProof/>
              <w:lang w:val="en-ID" w:eastAsia="en-ID"/>
            </w:rPr>
          </w:pPr>
          <w:hyperlink w:anchor="_Toc177550748" w:history="1">
            <w:r w:rsidR="00057828" w:rsidRPr="00A07663">
              <w:rPr>
                <w:rStyle w:val="Hyperlink"/>
                <w:rFonts w:ascii="Times New Roman" w:hAnsi="Times New Roman" w:cs="Times New Roman"/>
                <w:noProof/>
                <w:lang w:val="en-US"/>
              </w:rPr>
              <w:t>D.</w:t>
            </w:r>
            <w:r w:rsidR="00057828">
              <w:rPr>
                <w:rFonts w:asciiTheme="minorHAnsi" w:hAnsiTheme="minorHAnsi" w:cstheme="minorBidi"/>
                <w:noProof/>
                <w:lang w:val="en-ID" w:eastAsia="en-ID"/>
              </w:rPr>
              <w:tab/>
            </w:r>
            <w:r w:rsidR="00057828" w:rsidRPr="00A07663">
              <w:rPr>
                <w:rStyle w:val="Hyperlink"/>
                <w:rFonts w:ascii="Times New Roman" w:hAnsi="Times New Roman" w:cs="Times New Roman"/>
                <w:noProof/>
                <w:lang w:val="en-US"/>
              </w:rPr>
              <w:t>Wujud Data</w:t>
            </w:r>
            <w:r w:rsidR="00057828">
              <w:rPr>
                <w:noProof/>
                <w:webHidden/>
              </w:rPr>
              <w:tab/>
            </w:r>
            <w:r w:rsidR="00057828">
              <w:rPr>
                <w:noProof/>
                <w:webHidden/>
              </w:rPr>
              <w:fldChar w:fldCharType="begin"/>
            </w:r>
            <w:r w:rsidR="00057828">
              <w:rPr>
                <w:noProof/>
                <w:webHidden/>
              </w:rPr>
              <w:instrText xml:space="preserve"> PAGEREF _Toc177550748 \h </w:instrText>
            </w:r>
            <w:r w:rsidR="00057828">
              <w:rPr>
                <w:noProof/>
                <w:webHidden/>
              </w:rPr>
            </w:r>
            <w:r w:rsidR="00057828">
              <w:rPr>
                <w:noProof/>
                <w:webHidden/>
              </w:rPr>
              <w:fldChar w:fldCharType="separate"/>
            </w:r>
            <w:r w:rsidR="00057828">
              <w:rPr>
                <w:noProof/>
                <w:webHidden/>
              </w:rPr>
              <w:t>36</w:t>
            </w:r>
            <w:r w:rsidR="00057828">
              <w:rPr>
                <w:noProof/>
                <w:webHidden/>
              </w:rPr>
              <w:fldChar w:fldCharType="end"/>
            </w:r>
          </w:hyperlink>
        </w:p>
        <w:p w14:paraId="51B06695" w14:textId="32E04DCE" w:rsidR="00057828" w:rsidRDefault="00F87BEC">
          <w:pPr>
            <w:pStyle w:val="TOC2"/>
            <w:rPr>
              <w:rFonts w:asciiTheme="minorHAnsi" w:hAnsiTheme="minorHAnsi" w:cstheme="minorBidi"/>
              <w:noProof/>
              <w:lang w:val="en-ID" w:eastAsia="en-ID"/>
            </w:rPr>
          </w:pPr>
          <w:hyperlink w:anchor="_Toc177550749" w:history="1">
            <w:r w:rsidR="00057828" w:rsidRPr="00A07663">
              <w:rPr>
                <w:rStyle w:val="Hyperlink"/>
                <w:rFonts w:ascii="Times New Roman" w:hAnsi="Times New Roman" w:cs="Times New Roman"/>
                <w:noProof/>
                <w:lang w:val="en-US"/>
              </w:rPr>
              <w:t>E.</w:t>
            </w:r>
            <w:r w:rsidR="00057828">
              <w:rPr>
                <w:rFonts w:asciiTheme="minorHAnsi" w:hAnsiTheme="minorHAnsi" w:cstheme="minorBidi"/>
                <w:noProof/>
                <w:lang w:val="en-ID" w:eastAsia="en-ID"/>
              </w:rPr>
              <w:tab/>
            </w:r>
            <w:r w:rsidR="00057828" w:rsidRPr="00A07663">
              <w:rPr>
                <w:rStyle w:val="Hyperlink"/>
                <w:rFonts w:ascii="Times New Roman" w:hAnsi="Times New Roman" w:cs="Times New Roman"/>
                <w:noProof/>
                <w:lang w:val="en-US"/>
              </w:rPr>
              <w:t>Teknik Pengumpulan Data</w:t>
            </w:r>
            <w:r w:rsidR="00057828">
              <w:rPr>
                <w:noProof/>
                <w:webHidden/>
              </w:rPr>
              <w:tab/>
            </w:r>
            <w:r w:rsidR="00057828">
              <w:rPr>
                <w:noProof/>
                <w:webHidden/>
              </w:rPr>
              <w:fldChar w:fldCharType="begin"/>
            </w:r>
            <w:r w:rsidR="00057828">
              <w:rPr>
                <w:noProof/>
                <w:webHidden/>
              </w:rPr>
              <w:instrText xml:space="preserve"> PAGEREF _Toc177550749 \h </w:instrText>
            </w:r>
            <w:r w:rsidR="00057828">
              <w:rPr>
                <w:noProof/>
                <w:webHidden/>
              </w:rPr>
            </w:r>
            <w:r w:rsidR="00057828">
              <w:rPr>
                <w:noProof/>
                <w:webHidden/>
              </w:rPr>
              <w:fldChar w:fldCharType="separate"/>
            </w:r>
            <w:r w:rsidR="00057828">
              <w:rPr>
                <w:noProof/>
                <w:webHidden/>
              </w:rPr>
              <w:t>36</w:t>
            </w:r>
            <w:r w:rsidR="00057828">
              <w:rPr>
                <w:noProof/>
                <w:webHidden/>
              </w:rPr>
              <w:fldChar w:fldCharType="end"/>
            </w:r>
          </w:hyperlink>
        </w:p>
        <w:p w14:paraId="775C3F30" w14:textId="2DF22F8A" w:rsidR="00057828" w:rsidRDefault="00F87BEC">
          <w:pPr>
            <w:pStyle w:val="TOC2"/>
            <w:rPr>
              <w:rFonts w:asciiTheme="minorHAnsi" w:hAnsiTheme="minorHAnsi" w:cstheme="minorBidi"/>
              <w:noProof/>
              <w:lang w:val="en-ID" w:eastAsia="en-ID"/>
            </w:rPr>
          </w:pPr>
          <w:hyperlink w:anchor="_Toc177550750" w:history="1">
            <w:r w:rsidR="00057828" w:rsidRPr="00A07663">
              <w:rPr>
                <w:rStyle w:val="Hyperlink"/>
                <w:rFonts w:ascii="Times New Roman" w:hAnsi="Times New Roman" w:cs="Times New Roman"/>
                <w:noProof/>
                <w:lang w:val="en-US"/>
              </w:rPr>
              <w:t>F.</w:t>
            </w:r>
            <w:r w:rsidR="00057828">
              <w:rPr>
                <w:rFonts w:asciiTheme="minorHAnsi" w:hAnsiTheme="minorHAnsi" w:cstheme="minorBidi"/>
                <w:noProof/>
                <w:lang w:val="en-ID" w:eastAsia="en-ID"/>
              </w:rPr>
              <w:tab/>
            </w:r>
            <w:r w:rsidR="00057828" w:rsidRPr="00A07663">
              <w:rPr>
                <w:rStyle w:val="Hyperlink"/>
                <w:rFonts w:ascii="Times New Roman" w:hAnsi="Times New Roman" w:cs="Times New Roman"/>
                <w:noProof/>
                <w:lang w:val="en-US"/>
              </w:rPr>
              <w:t>Instrumen Penelitian</w:t>
            </w:r>
            <w:r w:rsidR="00057828">
              <w:rPr>
                <w:noProof/>
                <w:webHidden/>
              </w:rPr>
              <w:tab/>
            </w:r>
            <w:r w:rsidR="00057828">
              <w:rPr>
                <w:noProof/>
                <w:webHidden/>
              </w:rPr>
              <w:fldChar w:fldCharType="begin"/>
            </w:r>
            <w:r w:rsidR="00057828">
              <w:rPr>
                <w:noProof/>
                <w:webHidden/>
              </w:rPr>
              <w:instrText xml:space="preserve"> PAGEREF _Toc177550750 \h </w:instrText>
            </w:r>
            <w:r w:rsidR="00057828">
              <w:rPr>
                <w:noProof/>
                <w:webHidden/>
              </w:rPr>
            </w:r>
            <w:r w:rsidR="00057828">
              <w:rPr>
                <w:noProof/>
                <w:webHidden/>
              </w:rPr>
              <w:fldChar w:fldCharType="separate"/>
            </w:r>
            <w:r w:rsidR="00057828">
              <w:rPr>
                <w:noProof/>
                <w:webHidden/>
              </w:rPr>
              <w:t>38</w:t>
            </w:r>
            <w:r w:rsidR="00057828">
              <w:rPr>
                <w:noProof/>
                <w:webHidden/>
              </w:rPr>
              <w:fldChar w:fldCharType="end"/>
            </w:r>
          </w:hyperlink>
        </w:p>
        <w:p w14:paraId="28F10535" w14:textId="47EA05BD" w:rsidR="00057828" w:rsidRDefault="00F87BEC">
          <w:pPr>
            <w:pStyle w:val="TOC3"/>
            <w:tabs>
              <w:tab w:val="left" w:pos="880"/>
              <w:tab w:val="right" w:leader="dot" w:pos="7927"/>
            </w:tabs>
            <w:rPr>
              <w:rFonts w:asciiTheme="minorHAnsi" w:hAnsiTheme="minorHAnsi" w:cstheme="minorBidi"/>
              <w:noProof/>
              <w:lang w:val="en-ID" w:eastAsia="en-ID"/>
            </w:rPr>
          </w:pPr>
          <w:hyperlink w:anchor="_Toc177550751" w:history="1">
            <w:r w:rsidR="00057828" w:rsidRPr="00A07663">
              <w:rPr>
                <w:rStyle w:val="Hyperlink"/>
                <w:rFonts w:ascii="Times New Roman" w:hAnsi="Times New Roman" w:cs="Times New Roman"/>
                <w:noProof/>
                <w:lang w:val="en-US"/>
              </w:rPr>
              <w:t>1.</w:t>
            </w:r>
            <w:r w:rsidR="00057828">
              <w:rPr>
                <w:rFonts w:asciiTheme="minorHAnsi" w:hAnsiTheme="minorHAnsi" w:cstheme="minorBidi"/>
                <w:noProof/>
                <w:lang w:val="en-ID" w:eastAsia="en-ID"/>
              </w:rPr>
              <w:tab/>
            </w:r>
            <w:r w:rsidR="00057828" w:rsidRPr="00A07663">
              <w:rPr>
                <w:rStyle w:val="Hyperlink"/>
                <w:rFonts w:ascii="Times New Roman" w:hAnsi="Times New Roman" w:cs="Times New Roman"/>
                <w:noProof/>
                <w:lang w:val="en-US"/>
              </w:rPr>
              <w:t>Instrumen Tes</w:t>
            </w:r>
            <w:r w:rsidR="00057828">
              <w:rPr>
                <w:noProof/>
                <w:webHidden/>
              </w:rPr>
              <w:tab/>
            </w:r>
            <w:r w:rsidR="00057828">
              <w:rPr>
                <w:noProof/>
                <w:webHidden/>
              </w:rPr>
              <w:fldChar w:fldCharType="begin"/>
            </w:r>
            <w:r w:rsidR="00057828">
              <w:rPr>
                <w:noProof/>
                <w:webHidden/>
              </w:rPr>
              <w:instrText xml:space="preserve"> PAGEREF _Toc177550751 \h </w:instrText>
            </w:r>
            <w:r w:rsidR="00057828">
              <w:rPr>
                <w:noProof/>
                <w:webHidden/>
              </w:rPr>
            </w:r>
            <w:r w:rsidR="00057828">
              <w:rPr>
                <w:noProof/>
                <w:webHidden/>
              </w:rPr>
              <w:fldChar w:fldCharType="separate"/>
            </w:r>
            <w:r w:rsidR="00057828">
              <w:rPr>
                <w:noProof/>
                <w:webHidden/>
              </w:rPr>
              <w:t>38</w:t>
            </w:r>
            <w:r w:rsidR="00057828">
              <w:rPr>
                <w:noProof/>
                <w:webHidden/>
              </w:rPr>
              <w:fldChar w:fldCharType="end"/>
            </w:r>
          </w:hyperlink>
        </w:p>
        <w:p w14:paraId="416183F7" w14:textId="62207B82" w:rsidR="00057828" w:rsidRDefault="00F87BEC">
          <w:pPr>
            <w:pStyle w:val="TOC3"/>
            <w:tabs>
              <w:tab w:val="left" w:pos="880"/>
              <w:tab w:val="right" w:leader="dot" w:pos="7927"/>
            </w:tabs>
            <w:rPr>
              <w:rFonts w:asciiTheme="minorHAnsi" w:hAnsiTheme="minorHAnsi" w:cstheme="minorBidi"/>
              <w:noProof/>
              <w:lang w:val="en-ID" w:eastAsia="en-ID"/>
            </w:rPr>
          </w:pPr>
          <w:hyperlink w:anchor="_Toc177550752" w:history="1">
            <w:r w:rsidR="00057828" w:rsidRPr="00A07663">
              <w:rPr>
                <w:rStyle w:val="Hyperlink"/>
                <w:rFonts w:ascii="Times New Roman" w:hAnsi="Times New Roman" w:cs="Times New Roman"/>
                <w:noProof/>
                <w:lang w:val="en-US"/>
              </w:rPr>
              <w:t>2.</w:t>
            </w:r>
            <w:r w:rsidR="00057828">
              <w:rPr>
                <w:rFonts w:asciiTheme="minorHAnsi" w:hAnsiTheme="minorHAnsi" w:cstheme="minorBidi"/>
                <w:noProof/>
                <w:lang w:val="en-ID" w:eastAsia="en-ID"/>
              </w:rPr>
              <w:tab/>
            </w:r>
            <w:r w:rsidR="00057828" w:rsidRPr="00A07663">
              <w:rPr>
                <w:rStyle w:val="Hyperlink"/>
                <w:rFonts w:ascii="Times New Roman" w:hAnsi="Times New Roman" w:cs="Times New Roman"/>
                <w:noProof/>
                <w:lang w:val="en-US"/>
              </w:rPr>
              <w:t>Pedoman Wawancara</w:t>
            </w:r>
            <w:r w:rsidR="00057828">
              <w:rPr>
                <w:noProof/>
                <w:webHidden/>
              </w:rPr>
              <w:tab/>
            </w:r>
            <w:r w:rsidR="00057828">
              <w:rPr>
                <w:noProof/>
                <w:webHidden/>
              </w:rPr>
              <w:fldChar w:fldCharType="begin"/>
            </w:r>
            <w:r w:rsidR="00057828">
              <w:rPr>
                <w:noProof/>
                <w:webHidden/>
              </w:rPr>
              <w:instrText xml:space="preserve"> PAGEREF _Toc177550752 \h </w:instrText>
            </w:r>
            <w:r w:rsidR="00057828">
              <w:rPr>
                <w:noProof/>
                <w:webHidden/>
              </w:rPr>
            </w:r>
            <w:r w:rsidR="00057828">
              <w:rPr>
                <w:noProof/>
                <w:webHidden/>
              </w:rPr>
              <w:fldChar w:fldCharType="separate"/>
            </w:r>
            <w:r w:rsidR="00057828">
              <w:rPr>
                <w:noProof/>
                <w:webHidden/>
              </w:rPr>
              <w:t>40</w:t>
            </w:r>
            <w:r w:rsidR="00057828">
              <w:rPr>
                <w:noProof/>
                <w:webHidden/>
              </w:rPr>
              <w:fldChar w:fldCharType="end"/>
            </w:r>
          </w:hyperlink>
        </w:p>
        <w:p w14:paraId="55108008" w14:textId="0AF5BA5E" w:rsidR="00057828" w:rsidRDefault="00F87BEC">
          <w:pPr>
            <w:pStyle w:val="TOC2"/>
            <w:rPr>
              <w:rFonts w:asciiTheme="minorHAnsi" w:hAnsiTheme="minorHAnsi" w:cstheme="minorBidi"/>
              <w:noProof/>
              <w:lang w:val="en-ID" w:eastAsia="en-ID"/>
            </w:rPr>
          </w:pPr>
          <w:hyperlink w:anchor="_Toc177550753" w:history="1">
            <w:r w:rsidR="00057828" w:rsidRPr="00A07663">
              <w:rPr>
                <w:rStyle w:val="Hyperlink"/>
                <w:rFonts w:ascii="Times New Roman" w:hAnsi="Times New Roman" w:cs="Times New Roman"/>
                <w:noProof/>
                <w:lang w:val="en-US"/>
              </w:rPr>
              <w:t>G.</w:t>
            </w:r>
            <w:r w:rsidR="00057828">
              <w:rPr>
                <w:rFonts w:asciiTheme="minorHAnsi" w:hAnsiTheme="minorHAnsi" w:cstheme="minorBidi"/>
                <w:noProof/>
                <w:lang w:val="en-ID" w:eastAsia="en-ID"/>
              </w:rPr>
              <w:tab/>
            </w:r>
            <w:r w:rsidR="00057828" w:rsidRPr="00A07663">
              <w:rPr>
                <w:rStyle w:val="Hyperlink"/>
                <w:rFonts w:ascii="Times New Roman" w:hAnsi="Times New Roman" w:cs="Times New Roman"/>
                <w:noProof/>
                <w:lang w:val="en-US"/>
              </w:rPr>
              <w:t>Teknik Analisis Data</w:t>
            </w:r>
            <w:r w:rsidR="00057828">
              <w:rPr>
                <w:noProof/>
                <w:webHidden/>
              </w:rPr>
              <w:tab/>
            </w:r>
            <w:r w:rsidR="00057828">
              <w:rPr>
                <w:noProof/>
                <w:webHidden/>
              </w:rPr>
              <w:fldChar w:fldCharType="begin"/>
            </w:r>
            <w:r w:rsidR="00057828">
              <w:rPr>
                <w:noProof/>
                <w:webHidden/>
              </w:rPr>
              <w:instrText xml:space="preserve"> PAGEREF _Toc177550753 \h </w:instrText>
            </w:r>
            <w:r w:rsidR="00057828">
              <w:rPr>
                <w:noProof/>
                <w:webHidden/>
              </w:rPr>
            </w:r>
            <w:r w:rsidR="00057828">
              <w:rPr>
                <w:noProof/>
                <w:webHidden/>
              </w:rPr>
              <w:fldChar w:fldCharType="separate"/>
            </w:r>
            <w:r w:rsidR="00057828">
              <w:rPr>
                <w:noProof/>
                <w:webHidden/>
              </w:rPr>
              <w:t>41</w:t>
            </w:r>
            <w:r w:rsidR="00057828">
              <w:rPr>
                <w:noProof/>
                <w:webHidden/>
              </w:rPr>
              <w:fldChar w:fldCharType="end"/>
            </w:r>
          </w:hyperlink>
        </w:p>
        <w:p w14:paraId="750CA2EC" w14:textId="490D6FDD" w:rsidR="00057828" w:rsidRDefault="00F87BEC">
          <w:pPr>
            <w:pStyle w:val="TOC2"/>
            <w:rPr>
              <w:rFonts w:asciiTheme="minorHAnsi" w:hAnsiTheme="minorHAnsi" w:cstheme="minorBidi"/>
              <w:noProof/>
              <w:lang w:val="en-ID" w:eastAsia="en-ID"/>
            </w:rPr>
          </w:pPr>
          <w:hyperlink w:anchor="_Toc177550754" w:history="1">
            <w:r w:rsidR="00057828" w:rsidRPr="00A07663">
              <w:rPr>
                <w:rStyle w:val="Hyperlink"/>
                <w:rFonts w:ascii="Times New Roman" w:hAnsi="Times New Roman" w:cs="Times New Roman"/>
                <w:noProof/>
                <w:lang w:val="en-US"/>
              </w:rPr>
              <w:t>H.</w:t>
            </w:r>
            <w:r w:rsidR="00057828">
              <w:rPr>
                <w:rFonts w:asciiTheme="minorHAnsi" w:hAnsiTheme="minorHAnsi" w:cstheme="minorBidi"/>
                <w:noProof/>
                <w:lang w:val="en-ID" w:eastAsia="en-ID"/>
              </w:rPr>
              <w:tab/>
            </w:r>
            <w:r w:rsidR="00057828" w:rsidRPr="00A07663">
              <w:rPr>
                <w:rStyle w:val="Hyperlink"/>
                <w:rFonts w:ascii="Times New Roman" w:hAnsi="Times New Roman" w:cs="Times New Roman"/>
                <w:noProof/>
                <w:lang w:val="en-US"/>
              </w:rPr>
              <w:t>Teknik Penyajian Hasil Analisis</w:t>
            </w:r>
            <w:r w:rsidR="00057828">
              <w:rPr>
                <w:noProof/>
                <w:webHidden/>
              </w:rPr>
              <w:tab/>
            </w:r>
            <w:r w:rsidR="00057828">
              <w:rPr>
                <w:noProof/>
                <w:webHidden/>
              </w:rPr>
              <w:fldChar w:fldCharType="begin"/>
            </w:r>
            <w:r w:rsidR="00057828">
              <w:rPr>
                <w:noProof/>
                <w:webHidden/>
              </w:rPr>
              <w:instrText xml:space="preserve"> PAGEREF _Toc177550754 \h </w:instrText>
            </w:r>
            <w:r w:rsidR="00057828">
              <w:rPr>
                <w:noProof/>
                <w:webHidden/>
              </w:rPr>
            </w:r>
            <w:r w:rsidR="00057828">
              <w:rPr>
                <w:noProof/>
                <w:webHidden/>
              </w:rPr>
              <w:fldChar w:fldCharType="separate"/>
            </w:r>
            <w:r w:rsidR="00057828">
              <w:rPr>
                <w:noProof/>
                <w:webHidden/>
              </w:rPr>
              <w:t>43</w:t>
            </w:r>
            <w:r w:rsidR="00057828">
              <w:rPr>
                <w:noProof/>
                <w:webHidden/>
              </w:rPr>
              <w:fldChar w:fldCharType="end"/>
            </w:r>
          </w:hyperlink>
        </w:p>
        <w:p w14:paraId="00D326C8" w14:textId="57E2F525" w:rsidR="00057828" w:rsidRDefault="00F87BEC">
          <w:pPr>
            <w:pStyle w:val="TOC1"/>
            <w:rPr>
              <w:rFonts w:asciiTheme="minorHAnsi" w:hAnsiTheme="minorHAnsi" w:cstheme="minorBidi"/>
              <w:noProof/>
              <w:lang w:val="en-ID" w:eastAsia="en-ID"/>
            </w:rPr>
          </w:pPr>
          <w:hyperlink w:anchor="_Toc177550755" w:history="1">
            <w:r w:rsidR="00057828" w:rsidRPr="00A07663">
              <w:rPr>
                <w:rStyle w:val="Hyperlink"/>
                <w:rFonts w:ascii="Times New Roman" w:hAnsi="Times New Roman" w:cs="Times New Roman"/>
                <w:noProof/>
                <w:lang w:val="en-US"/>
              </w:rPr>
              <w:t>BAB IV</w:t>
            </w:r>
            <w:r w:rsidR="00057828">
              <w:rPr>
                <w:noProof/>
                <w:webHidden/>
              </w:rPr>
              <w:tab/>
            </w:r>
            <w:r w:rsidR="00057828">
              <w:rPr>
                <w:noProof/>
                <w:webHidden/>
              </w:rPr>
              <w:fldChar w:fldCharType="begin"/>
            </w:r>
            <w:r w:rsidR="00057828">
              <w:rPr>
                <w:noProof/>
                <w:webHidden/>
              </w:rPr>
              <w:instrText xml:space="preserve"> PAGEREF _Toc177550755 \h </w:instrText>
            </w:r>
            <w:r w:rsidR="00057828">
              <w:rPr>
                <w:noProof/>
                <w:webHidden/>
              </w:rPr>
            </w:r>
            <w:r w:rsidR="00057828">
              <w:rPr>
                <w:noProof/>
                <w:webHidden/>
              </w:rPr>
              <w:fldChar w:fldCharType="separate"/>
            </w:r>
            <w:r w:rsidR="00057828">
              <w:rPr>
                <w:noProof/>
                <w:webHidden/>
              </w:rPr>
              <w:t>44</w:t>
            </w:r>
            <w:r w:rsidR="00057828">
              <w:rPr>
                <w:noProof/>
                <w:webHidden/>
              </w:rPr>
              <w:fldChar w:fldCharType="end"/>
            </w:r>
          </w:hyperlink>
        </w:p>
        <w:p w14:paraId="3F8381A0" w14:textId="3DB687E7" w:rsidR="00057828" w:rsidRDefault="00F87BEC">
          <w:pPr>
            <w:pStyle w:val="TOC1"/>
            <w:rPr>
              <w:rFonts w:asciiTheme="minorHAnsi" w:hAnsiTheme="minorHAnsi" w:cstheme="minorBidi"/>
              <w:noProof/>
              <w:lang w:val="en-ID" w:eastAsia="en-ID"/>
            </w:rPr>
          </w:pPr>
          <w:hyperlink w:anchor="_Toc177550756" w:history="1">
            <w:r w:rsidR="00057828" w:rsidRPr="00A07663">
              <w:rPr>
                <w:rStyle w:val="Hyperlink"/>
                <w:rFonts w:ascii="Times New Roman" w:hAnsi="Times New Roman" w:cs="Times New Roman"/>
                <w:noProof/>
                <w:lang w:val="en-US"/>
              </w:rPr>
              <w:t>HASIL PENELITIAN DAN PEMBAHASAN</w:t>
            </w:r>
            <w:r w:rsidR="00057828">
              <w:rPr>
                <w:noProof/>
                <w:webHidden/>
              </w:rPr>
              <w:tab/>
            </w:r>
            <w:r w:rsidR="00057828">
              <w:rPr>
                <w:noProof/>
                <w:webHidden/>
              </w:rPr>
              <w:fldChar w:fldCharType="begin"/>
            </w:r>
            <w:r w:rsidR="00057828">
              <w:rPr>
                <w:noProof/>
                <w:webHidden/>
              </w:rPr>
              <w:instrText xml:space="preserve"> PAGEREF _Toc177550756 \h </w:instrText>
            </w:r>
            <w:r w:rsidR="00057828">
              <w:rPr>
                <w:noProof/>
                <w:webHidden/>
              </w:rPr>
            </w:r>
            <w:r w:rsidR="00057828">
              <w:rPr>
                <w:noProof/>
                <w:webHidden/>
              </w:rPr>
              <w:fldChar w:fldCharType="separate"/>
            </w:r>
            <w:r w:rsidR="00057828">
              <w:rPr>
                <w:noProof/>
                <w:webHidden/>
              </w:rPr>
              <w:t>44</w:t>
            </w:r>
            <w:r w:rsidR="00057828">
              <w:rPr>
                <w:noProof/>
                <w:webHidden/>
              </w:rPr>
              <w:fldChar w:fldCharType="end"/>
            </w:r>
          </w:hyperlink>
        </w:p>
        <w:p w14:paraId="3310AF18" w14:textId="799E165F" w:rsidR="00057828" w:rsidRDefault="00F87BEC">
          <w:pPr>
            <w:pStyle w:val="TOC2"/>
            <w:rPr>
              <w:rFonts w:asciiTheme="minorHAnsi" w:hAnsiTheme="minorHAnsi" w:cstheme="minorBidi"/>
              <w:noProof/>
              <w:lang w:val="en-ID" w:eastAsia="en-ID"/>
            </w:rPr>
          </w:pPr>
          <w:hyperlink w:anchor="_Toc177550757" w:history="1">
            <w:r w:rsidR="00057828" w:rsidRPr="00A07663">
              <w:rPr>
                <w:rStyle w:val="Hyperlink"/>
                <w:rFonts w:ascii="Times New Roman" w:hAnsi="Times New Roman" w:cs="Times New Roman"/>
                <w:noProof/>
                <w:lang w:val="en-US"/>
              </w:rPr>
              <w:t>A. Hasil Penelitian</w:t>
            </w:r>
            <w:r w:rsidR="00057828">
              <w:rPr>
                <w:noProof/>
                <w:webHidden/>
              </w:rPr>
              <w:tab/>
            </w:r>
            <w:r w:rsidR="00057828">
              <w:rPr>
                <w:noProof/>
                <w:webHidden/>
              </w:rPr>
              <w:fldChar w:fldCharType="begin"/>
            </w:r>
            <w:r w:rsidR="00057828">
              <w:rPr>
                <w:noProof/>
                <w:webHidden/>
              </w:rPr>
              <w:instrText xml:space="preserve"> PAGEREF _Toc177550757 \h </w:instrText>
            </w:r>
            <w:r w:rsidR="00057828">
              <w:rPr>
                <w:noProof/>
                <w:webHidden/>
              </w:rPr>
            </w:r>
            <w:r w:rsidR="00057828">
              <w:rPr>
                <w:noProof/>
                <w:webHidden/>
              </w:rPr>
              <w:fldChar w:fldCharType="separate"/>
            </w:r>
            <w:r w:rsidR="00057828">
              <w:rPr>
                <w:noProof/>
                <w:webHidden/>
              </w:rPr>
              <w:t>44</w:t>
            </w:r>
            <w:r w:rsidR="00057828">
              <w:rPr>
                <w:noProof/>
                <w:webHidden/>
              </w:rPr>
              <w:fldChar w:fldCharType="end"/>
            </w:r>
          </w:hyperlink>
        </w:p>
        <w:p w14:paraId="2219F41A" w14:textId="0D98D816" w:rsidR="00057828" w:rsidRDefault="00F87BEC">
          <w:pPr>
            <w:pStyle w:val="TOC3"/>
            <w:tabs>
              <w:tab w:val="left" w:pos="880"/>
              <w:tab w:val="right" w:leader="dot" w:pos="7927"/>
            </w:tabs>
            <w:rPr>
              <w:rFonts w:asciiTheme="minorHAnsi" w:hAnsiTheme="minorHAnsi" w:cstheme="minorBidi"/>
              <w:noProof/>
              <w:lang w:val="en-ID" w:eastAsia="en-ID"/>
            </w:rPr>
          </w:pPr>
          <w:hyperlink w:anchor="_Toc177550758" w:history="1">
            <w:r w:rsidR="00057828" w:rsidRPr="00A07663">
              <w:rPr>
                <w:rStyle w:val="Hyperlink"/>
                <w:rFonts w:ascii="Times New Roman" w:hAnsi="Times New Roman" w:cs="Times New Roman"/>
                <w:b/>
                <w:bCs/>
                <w:noProof/>
                <w:lang w:val="en-US"/>
              </w:rPr>
              <w:t>1.</w:t>
            </w:r>
            <w:r w:rsidR="00057828">
              <w:rPr>
                <w:rFonts w:asciiTheme="minorHAnsi" w:hAnsiTheme="minorHAnsi" w:cstheme="minorBidi"/>
                <w:noProof/>
                <w:lang w:val="en-ID" w:eastAsia="en-ID"/>
              </w:rPr>
              <w:tab/>
            </w:r>
            <w:r w:rsidR="00057828" w:rsidRPr="00A07663">
              <w:rPr>
                <w:rStyle w:val="Hyperlink"/>
                <w:rFonts w:ascii="Times New Roman" w:hAnsi="Times New Roman" w:cs="Times New Roman"/>
                <w:b/>
                <w:bCs/>
                <w:noProof/>
                <w:lang w:val="en-US"/>
              </w:rPr>
              <w:t>Subjek Penelitian Pertama (SP-T1)</w:t>
            </w:r>
            <w:r w:rsidR="00057828">
              <w:rPr>
                <w:noProof/>
                <w:webHidden/>
              </w:rPr>
              <w:tab/>
            </w:r>
            <w:r w:rsidR="00057828">
              <w:rPr>
                <w:noProof/>
                <w:webHidden/>
              </w:rPr>
              <w:fldChar w:fldCharType="begin"/>
            </w:r>
            <w:r w:rsidR="00057828">
              <w:rPr>
                <w:noProof/>
                <w:webHidden/>
              </w:rPr>
              <w:instrText xml:space="preserve"> PAGEREF _Toc177550758 \h </w:instrText>
            </w:r>
            <w:r w:rsidR="00057828">
              <w:rPr>
                <w:noProof/>
                <w:webHidden/>
              </w:rPr>
            </w:r>
            <w:r w:rsidR="00057828">
              <w:rPr>
                <w:noProof/>
                <w:webHidden/>
              </w:rPr>
              <w:fldChar w:fldCharType="separate"/>
            </w:r>
            <w:r w:rsidR="00057828">
              <w:rPr>
                <w:noProof/>
                <w:webHidden/>
              </w:rPr>
              <w:t>48</w:t>
            </w:r>
            <w:r w:rsidR="00057828">
              <w:rPr>
                <w:noProof/>
                <w:webHidden/>
              </w:rPr>
              <w:fldChar w:fldCharType="end"/>
            </w:r>
          </w:hyperlink>
        </w:p>
        <w:p w14:paraId="58B64EC1" w14:textId="60D58D7B" w:rsidR="00057828" w:rsidRDefault="00F87BEC">
          <w:pPr>
            <w:pStyle w:val="TOC3"/>
            <w:tabs>
              <w:tab w:val="left" w:pos="880"/>
              <w:tab w:val="right" w:leader="dot" w:pos="7927"/>
            </w:tabs>
            <w:rPr>
              <w:rFonts w:asciiTheme="minorHAnsi" w:hAnsiTheme="minorHAnsi" w:cstheme="minorBidi"/>
              <w:noProof/>
              <w:lang w:val="en-ID" w:eastAsia="en-ID"/>
            </w:rPr>
          </w:pPr>
          <w:hyperlink w:anchor="_Toc177550759" w:history="1">
            <w:r w:rsidR="00057828" w:rsidRPr="00A07663">
              <w:rPr>
                <w:rStyle w:val="Hyperlink"/>
                <w:rFonts w:ascii="Times New Roman" w:hAnsi="Times New Roman" w:cs="Times New Roman"/>
                <w:b/>
                <w:bCs/>
                <w:noProof/>
                <w:lang w:val="en-US"/>
              </w:rPr>
              <w:t>2.</w:t>
            </w:r>
            <w:r w:rsidR="00057828">
              <w:rPr>
                <w:rFonts w:asciiTheme="minorHAnsi" w:hAnsiTheme="minorHAnsi" w:cstheme="minorBidi"/>
                <w:noProof/>
                <w:lang w:val="en-ID" w:eastAsia="en-ID"/>
              </w:rPr>
              <w:tab/>
            </w:r>
            <w:r w:rsidR="00057828" w:rsidRPr="00A07663">
              <w:rPr>
                <w:rStyle w:val="Hyperlink"/>
                <w:rFonts w:ascii="Times New Roman" w:hAnsi="Times New Roman" w:cs="Times New Roman"/>
                <w:b/>
                <w:bCs/>
                <w:noProof/>
                <w:lang w:val="en-US"/>
              </w:rPr>
              <w:t>Subjek Penelitian Kedua (SP-T2)</w:t>
            </w:r>
            <w:r w:rsidR="00057828">
              <w:rPr>
                <w:noProof/>
                <w:webHidden/>
              </w:rPr>
              <w:tab/>
            </w:r>
            <w:r w:rsidR="00057828">
              <w:rPr>
                <w:noProof/>
                <w:webHidden/>
              </w:rPr>
              <w:fldChar w:fldCharType="begin"/>
            </w:r>
            <w:r w:rsidR="00057828">
              <w:rPr>
                <w:noProof/>
                <w:webHidden/>
              </w:rPr>
              <w:instrText xml:space="preserve"> PAGEREF _Toc177550759 \h </w:instrText>
            </w:r>
            <w:r w:rsidR="00057828">
              <w:rPr>
                <w:noProof/>
                <w:webHidden/>
              </w:rPr>
            </w:r>
            <w:r w:rsidR="00057828">
              <w:rPr>
                <w:noProof/>
                <w:webHidden/>
              </w:rPr>
              <w:fldChar w:fldCharType="separate"/>
            </w:r>
            <w:r w:rsidR="00057828">
              <w:rPr>
                <w:noProof/>
                <w:webHidden/>
              </w:rPr>
              <w:t>70</w:t>
            </w:r>
            <w:r w:rsidR="00057828">
              <w:rPr>
                <w:noProof/>
                <w:webHidden/>
              </w:rPr>
              <w:fldChar w:fldCharType="end"/>
            </w:r>
          </w:hyperlink>
        </w:p>
        <w:p w14:paraId="64F81CA0" w14:textId="14C89A59" w:rsidR="00057828" w:rsidRDefault="00F87BEC">
          <w:pPr>
            <w:pStyle w:val="TOC3"/>
            <w:tabs>
              <w:tab w:val="left" w:pos="880"/>
              <w:tab w:val="right" w:leader="dot" w:pos="7927"/>
            </w:tabs>
            <w:rPr>
              <w:rFonts w:asciiTheme="minorHAnsi" w:hAnsiTheme="minorHAnsi" w:cstheme="minorBidi"/>
              <w:noProof/>
              <w:lang w:val="en-ID" w:eastAsia="en-ID"/>
            </w:rPr>
          </w:pPr>
          <w:hyperlink w:anchor="_Toc177550760" w:history="1">
            <w:r w:rsidR="00057828" w:rsidRPr="00A07663">
              <w:rPr>
                <w:rStyle w:val="Hyperlink"/>
                <w:rFonts w:ascii="Times New Roman" w:hAnsi="Times New Roman" w:cs="Times New Roman"/>
                <w:b/>
                <w:bCs/>
                <w:noProof/>
                <w:lang w:val="en-US"/>
              </w:rPr>
              <w:t>3.</w:t>
            </w:r>
            <w:r w:rsidR="00057828">
              <w:rPr>
                <w:rFonts w:asciiTheme="minorHAnsi" w:hAnsiTheme="minorHAnsi" w:cstheme="minorBidi"/>
                <w:noProof/>
                <w:lang w:val="en-ID" w:eastAsia="en-ID"/>
              </w:rPr>
              <w:tab/>
            </w:r>
            <w:r w:rsidR="00057828" w:rsidRPr="00A07663">
              <w:rPr>
                <w:rStyle w:val="Hyperlink"/>
                <w:rFonts w:ascii="Times New Roman" w:hAnsi="Times New Roman" w:cs="Times New Roman"/>
                <w:b/>
                <w:bCs/>
                <w:noProof/>
                <w:lang w:val="en-US"/>
              </w:rPr>
              <w:t>Subjek Penelitian Ketiga (SP-S1)</w:t>
            </w:r>
            <w:r w:rsidR="00057828">
              <w:rPr>
                <w:noProof/>
                <w:webHidden/>
              </w:rPr>
              <w:tab/>
            </w:r>
            <w:r w:rsidR="00057828">
              <w:rPr>
                <w:noProof/>
                <w:webHidden/>
              </w:rPr>
              <w:fldChar w:fldCharType="begin"/>
            </w:r>
            <w:r w:rsidR="00057828">
              <w:rPr>
                <w:noProof/>
                <w:webHidden/>
              </w:rPr>
              <w:instrText xml:space="preserve"> PAGEREF _Toc177550760 \h </w:instrText>
            </w:r>
            <w:r w:rsidR="00057828">
              <w:rPr>
                <w:noProof/>
                <w:webHidden/>
              </w:rPr>
            </w:r>
            <w:r w:rsidR="00057828">
              <w:rPr>
                <w:noProof/>
                <w:webHidden/>
              </w:rPr>
              <w:fldChar w:fldCharType="separate"/>
            </w:r>
            <w:r w:rsidR="00057828">
              <w:rPr>
                <w:noProof/>
                <w:webHidden/>
              </w:rPr>
              <w:t>92</w:t>
            </w:r>
            <w:r w:rsidR="00057828">
              <w:rPr>
                <w:noProof/>
                <w:webHidden/>
              </w:rPr>
              <w:fldChar w:fldCharType="end"/>
            </w:r>
          </w:hyperlink>
        </w:p>
        <w:p w14:paraId="1D6F1027" w14:textId="5794C2E6" w:rsidR="00057828" w:rsidRDefault="00F87BEC">
          <w:pPr>
            <w:pStyle w:val="TOC3"/>
            <w:tabs>
              <w:tab w:val="left" w:pos="880"/>
              <w:tab w:val="right" w:leader="dot" w:pos="7927"/>
            </w:tabs>
            <w:rPr>
              <w:rFonts w:asciiTheme="minorHAnsi" w:hAnsiTheme="minorHAnsi" w:cstheme="minorBidi"/>
              <w:noProof/>
              <w:lang w:val="en-ID" w:eastAsia="en-ID"/>
            </w:rPr>
          </w:pPr>
          <w:hyperlink w:anchor="_Toc177550761" w:history="1">
            <w:r w:rsidR="00057828" w:rsidRPr="00A07663">
              <w:rPr>
                <w:rStyle w:val="Hyperlink"/>
                <w:rFonts w:ascii="Times New Roman" w:hAnsi="Times New Roman" w:cs="Times New Roman"/>
                <w:b/>
                <w:bCs/>
                <w:noProof/>
                <w:lang w:val="en-US"/>
              </w:rPr>
              <w:t>4.</w:t>
            </w:r>
            <w:r w:rsidR="00057828">
              <w:rPr>
                <w:rFonts w:asciiTheme="minorHAnsi" w:hAnsiTheme="minorHAnsi" w:cstheme="minorBidi"/>
                <w:noProof/>
                <w:lang w:val="en-ID" w:eastAsia="en-ID"/>
              </w:rPr>
              <w:tab/>
            </w:r>
            <w:r w:rsidR="00057828" w:rsidRPr="00A07663">
              <w:rPr>
                <w:rStyle w:val="Hyperlink"/>
                <w:rFonts w:ascii="Times New Roman" w:hAnsi="Times New Roman" w:cs="Times New Roman"/>
                <w:b/>
                <w:bCs/>
                <w:noProof/>
                <w:lang w:val="en-US"/>
              </w:rPr>
              <w:t>Subjek Penelitian Keempat (SP-S2)</w:t>
            </w:r>
            <w:r w:rsidR="00057828">
              <w:rPr>
                <w:noProof/>
                <w:webHidden/>
              </w:rPr>
              <w:tab/>
            </w:r>
            <w:r w:rsidR="00057828">
              <w:rPr>
                <w:noProof/>
                <w:webHidden/>
              </w:rPr>
              <w:fldChar w:fldCharType="begin"/>
            </w:r>
            <w:r w:rsidR="00057828">
              <w:rPr>
                <w:noProof/>
                <w:webHidden/>
              </w:rPr>
              <w:instrText xml:space="preserve"> PAGEREF _Toc177550761 \h </w:instrText>
            </w:r>
            <w:r w:rsidR="00057828">
              <w:rPr>
                <w:noProof/>
                <w:webHidden/>
              </w:rPr>
            </w:r>
            <w:r w:rsidR="00057828">
              <w:rPr>
                <w:noProof/>
                <w:webHidden/>
              </w:rPr>
              <w:fldChar w:fldCharType="separate"/>
            </w:r>
            <w:r w:rsidR="00057828">
              <w:rPr>
                <w:noProof/>
                <w:webHidden/>
              </w:rPr>
              <w:t>113</w:t>
            </w:r>
            <w:r w:rsidR="00057828">
              <w:rPr>
                <w:noProof/>
                <w:webHidden/>
              </w:rPr>
              <w:fldChar w:fldCharType="end"/>
            </w:r>
          </w:hyperlink>
        </w:p>
        <w:p w14:paraId="48CB5C78" w14:textId="28860473" w:rsidR="00057828" w:rsidRDefault="00F87BEC">
          <w:pPr>
            <w:pStyle w:val="TOC3"/>
            <w:tabs>
              <w:tab w:val="left" w:pos="880"/>
              <w:tab w:val="right" w:leader="dot" w:pos="7927"/>
            </w:tabs>
            <w:rPr>
              <w:rFonts w:asciiTheme="minorHAnsi" w:hAnsiTheme="minorHAnsi" w:cstheme="minorBidi"/>
              <w:noProof/>
              <w:lang w:val="en-ID" w:eastAsia="en-ID"/>
            </w:rPr>
          </w:pPr>
          <w:hyperlink w:anchor="_Toc177550762" w:history="1">
            <w:r w:rsidR="00057828" w:rsidRPr="00A07663">
              <w:rPr>
                <w:rStyle w:val="Hyperlink"/>
                <w:rFonts w:ascii="Times New Roman" w:hAnsi="Times New Roman" w:cs="Times New Roman"/>
                <w:b/>
                <w:bCs/>
                <w:noProof/>
                <w:lang w:val="en-US"/>
              </w:rPr>
              <w:t>5.</w:t>
            </w:r>
            <w:r w:rsidR="00057828">
              <w:rPr>
                <w:rFonts w:asciiTheme="minorHAnsi" w:hAnsiTheme="minorHAnsi" w:cstheme="minorBidi"/>
                <w:noProof/>
                <w:lang w:val="en-ID" w:eastAsia="en-ID"/>
              </w:rPr>
              <w:tab/>
            </w:r>
            <w:r w:rsidR="00057828" w:rsidRPr="00A07663">
              <w:rPr>
                <w:rStyle w:val="Hyperlink"/>
                <w:rFonts w:ascii="Times New Roman" w:hAnsi="Times New Roman" w:cs="Times New Roman"/>
                <w:b/>
                <w:bCs/>
                <w:noProof/>
                <w:lang w:val="en-US"/>
              </w:rPr>
              <w:t>Subjek Penelitian Kelima (SP-R1)</w:t>
            </w:r>
            <w:r w:rsidR="00057828">
              <w:rPr>
                <w:noProof/>
                <w:webHidden/>
              </w:rPr>
              <w:tab/>
            </w:r>
            <w:r w:rsidR="00057828">
              <w:rPr>
                <w:noProof/>
                <w:webHidden/>
              </w:rPr>
              <w:fldChar w:fldCharType="begin"/>
            </w:r>
            <w:r w:rsidR="00057828">
              <w:rPr>
                <w:noProof/>
                <w:webHidden/>
              </w:rPr>
              <w:instrText xml:space="preserve"> PAGEREF _Toc177550762 \h </w:instrText>
            </w:r>
            <w:r w:rsidR="00057828">
              <w:rPr>
                <w:noProof/>
                <w:webHidden/>
              </w:rPr>
            </w:r>
            <w:r w:rsidR="00057828">
              <w:rPr>
                <w:noProof/>
                <w:webHidden/>
              </w:rPr>
              <w:fldChar w:fldCharType="separate"/>
            </w:r>
            <w:r w:rsidR="00057828">
              <w:rPr>
                <w:noProof/>
                <w:webHidden/>
              </w:rPr>
              <w:t>132</w:t>
            </w:r>
            <w:r w:rsidR="00057828">
              <w:rPr>
                <w:noProof/>
                <w:webHidden/>
              </w:rPr>
              <w:fldChar w:fldCharType="end"/>
            </w:r>
          </w:hyperlink>
        </w:p>
        <w:p w14:paraId="3CA73931" w14:textId="514697FE" w:rsidR="00057828" w:rsidRDefault="00F87BEC">
          <w:pPr>
            <w:pStyle w:val="TOC3"/>
            <w:tabs>
              <w:tab w:val="left" w:pos="880"/>
              <w:tab w:val="right" w:leader="dot" w:pos="7927"/>
            </w:tabs>
            <w:rPr>
              <w:rFonts w:asciiTheme="minorHAnsi" w:hAnsiTheme="minorHAnsi" w:cstheme="minorBidi"/>
              <w:noProof/>
              <w:lang w:val="en-ID" w:eastAsia="en-ID"/>
            </w:rPr>
          </w:pPr>
          <w:hyperlink w:anchor="_Toc177550763" w:history="1">
            <w:r w:rsidR="00057828" w:rsidRPr="00A07663">
              <w:rPr>
                <w:rStyle w:val="Hyperlink"/>
                <w:rFonts w:ascii="Times New Roman" w:hAnsi="Times New Roman" w:cs="Times New Roman"/>
                <w:b/>
                <w:bCs/>
                <w:noProof/>
                <w:lang w:val="en-US"/>
              </w:rPr>
              <w:t>6.</w:t>
            </w:r>
            <w:r w:rsidR="00057828">
              <w:rPr>
                <w:rFonts w:asciiTheme="minorHAnsi" w:hAnsiTheme="minorHAnsi" w:cstheme="minorBidi"/>
                <w:noProof/>
                <w:lang w:val="en-ID" w:eastAsia="en-ID"/>
              </w:rPr>
              <w:tab/>
            </w:r>
            <w:r w:rsidR="00057828" w:rsidRPr="00A07663">
              <w:rPr>
                <w:rStyle w:val="Hyperlink"/>
                <w:rFonts w:ascii="Times New Roman" w:hAnsi="Times New Roman" w:cs="Times New Roman"/>
                <w:b/>
                <w:bCs/>
                <w:noProof/>
                <w:lang w:val="en-US"/>
              </w:rPr>
              <w:t>Subjek Penelitian keenam (SP-R2)</w:t>
            </w:r>
            <w:r w:rsidR="00057828">
              <w:rPr>
                <w:noProof/>
                <w:webHidden/>
              </w:rPr>
              <w:tab/>
            </w:r>
            <w:r w:rsidR="00057828">
              <w:rPr>
                <w:noProof/>
                <w:webHidden/>
              </w:rPr>
              <w:fldChar w:fldCharType="begin"/>
            </w:r>
            <w:r w:rsidR="00057828">
              <w:rPr>
                <w:noProof/>
                <w:webHidden/>
              </w:rPr>
              <w:instrText xml:space="preserve"> PAGEREF _Toc177550763 \h </w:instrText>
            </w:r>
            <w:r w:rsidR="00057828">
              <w:rPr>
                <w:noProof/>
                <w:webHidden/>
              </w:rPr>
            </w:r>
            <w:r w:rsidR="00057828">
              <w:rPr>
                <w:noProof/>
                <w:webHidden/>
              </w:rPr>
              <w:fldChar w:fldCharType="separate"/>
            </w:r>
            <w:r w:rsidR="00057828">
              <w:rPr>
                <w:noProof/>
                <w:webHidden/>
              </w:rPr>
              <w:t>152</w:t>
            </w:r>
            <w:r w:rsidR="00057828">
              <w:rPr>
                <w:noProof/>
                <w:webHidden/>
              </w:rPr>
              <w:fldChar w:fldCharType="end"/>
            </w:r>
          </w:hyperlink>
        </w:p>
        <w:p w14:paraId="7649DF38" w14:textId="547079AE" w:rsidR="00057828" w:rsidRDefault="00F87BEC">
          <w:pPr>
            <w:pStyle w:val="TOC2"/>
            <w:rPr>
              <w:rFonts w:asciiTheme="minorHAnsi" w:hAnsiTheme="minorHAnsi" w:cstheme="minorBidi"/>
              <w:noProof/>
              <w:lang w:val="en-ID" w:eastAsia="en-ID"/>
            </w:rPr>
          </w:pPr>
          <w:hyperlink w:anchor="_Toc177550764" w:history="1">
            <w:r w:rsidR="00057828" w:rsidRPr="00A07663">
              <w:rPr>
                <w:rStyle w:val="Hyperlink"/>
                <w:rFonts w:ascii="Times New Roman" w:hAnsi="Times New Roman" w:cs="Times New Roman"/>
                <w:noProof/>
                <w:lang w:val="en-US"/>
              </w:rPr>
              <w:t>B. Pembahasan</w:t>
            </w:r>
            <w:r w:rsidR="00057828">
              <w:rPr>
                <w:noProof/>
                <w:webHidden/>
              </w:rPr>
              <w:tab/>
            </w:r>
            <w:r w:rsidR="00057828">
              <w:rPr>
                <w:noProof/>
                <w:webHidden/>
              </w:rPr>
              <w:fldChar w:fldCharType="begin"/>
            </w:r>
            <w:r w:rsidR="00057828">
              <w:rPr>
                <w:noProof/>
                <w:webHidden/>
              </w:rPr>
              <w:instrText xml:space="preserve"> PAGEREF _Toc177550764 \h </w:instrText>
            </w:r>
            <w:r w:rsidR="00057828">
              <w:rPr>
                <w:noProof/>
                <w:webHidden/>
              </w:rPr>
            </w:r>
            <w:r w:rsidR="00057828">
              <w:rPr>
                <w:noProof/>
                <w:webHidden/>
              </w:rPr>
              <w:fldChar w:fldCharType="separate"/>
            </w:r>
            <w:r w:rsidR="00057828">
              <w:rPr>
                <w:noProof/>
                <w:webHidden/>
              </w:rPr>
              <w:t>171</w:t>
            </w:r>
            <w:r w:rsidR="00057828">
              <w:rPr>
                <w:noProof/>
                <w:webHidden/>
              </w:rPr>
              <w:fldChar w:fldCharType="end"/>
            </w:r>
          </w:hyperlink>
        </w:p>
        <w:p w14:paraId="0B05600F" w14:textId="35E817B3" w:rsidR="00057828" w:rsidRDefault="00F87BEC">
          <w:pPr>
            <w:pStyle w:val="TOC3"/>
            <w:tabs>
              <w:tab w:val="left" w:pos="880"/>
              <w:tab w:val="right" w:leader="dot" w:pos="7927"/>
            </w:tabs>
            <w:rPr>
              <w:rFonts w:asciiTheme="minorHAnsi" w:hAnsiTheme="minorHAnsi" w:cstheme="minorBidi"/>
              <w:noProof/>
              <w:lang w:val="en-ID" w:eastAsia="en-ID"/>
            </w:rPr>
          </w:pPr>
          <w:hyperlink w:anchor="_Toc177550765" w:history="1">
            <w:r w:rsidR="00057828" w:rsidRPr="00A07663">
              <w:rPr>
                <w:rStyle w:val="Hyperlink"/>
                <w:rFonts w:ascii="Times New Roman" w:hAnsi="Times New Roman" w:cs="Times New Roman"/>
                <w:noProof/>
                <w:lang w:val="en-US"/>
              </w:rPr>
              <w:t>1.</w:t>
            </w:r>
            <w:r w:rsidR="00057828">
              <w:rPr>
                <w:rFonts w:asciiTheme="minorHAnsi" w:hAnsiTheme="minorHAnsi" w:cstheme="minorBidi"/>
                <w:noProof/>
                <w:lang w:val="en-ID" w:eastAsia="en-ID"/>
              </w:rPr>
              <w:tab/>
            </w:r>
            <w:r w:rsidR="00057828" w:rsidRPr="00A07663">
              <w:rPr>
                <w:rStyle w:val="Hyperlink"/>
                <w:rFonts w:ascii="Times New Roman" w:hAnsi="Times New Roman" w:cs="Times New Roman"/>
                <w:noProof/>
                <w:lang w:val="en-US"/>
              </w:rPr>
              <w:t>Subjek Penelitian Pertama (SP-T1)</w:t>
            </w:r>
            <w:r w:rsidR="00057828">
              <w:rPr>
                <w:noProof/>
                <w:webHidden/>
              </w:rPr>
              <w:tab/>
            </w:r>
            <w:r w:rsidR="00057828">
              <w:rPr>
                <w:noProof/>
                <w:webHidden/>
              </w:rPr>
              <w:fldChar w:fldCharType="begin"/>
            </w:r>
            <w:r w:rsidR="00057828">
              <w:rPr>
                <w:noProof/>
                <w:webHidden/>
              </w:rPr>
              <w:instrText xml:space="preserve"> PAGEREF _Toc177550765 \h </w:instrText>
            </w:r>
            <w:r w:rsidR="00057828">
              <w:rPr>
                <w:noProof/>
                <w:webHidden/>
              </w:rPr>
            </w:r>
            <w:r w:rsidR="00057828">
              <w:rPr>
                <w:noProof/>
                <w:webHidden/>
              </w:rPr>
              <w:fldChar w:fldCharType="separate"/>
            </w:r>
            <w:r w:rsidR="00057828">
              <w:rPr>
                <w:noProof/>
                <w:webHidden/>
              </w:rPr>
              <w:t>172</w:t>
            </w:r>
            <w:r w:rsidR="00057828">
              <w:rPr>
                <w:noProof/>
                <w:webHidden/>
              </w:rPr>
              <w:fldChar w:fldCharType="end"/>
            </w:r>
          </w:hyperlink>
        </w:p>
        <w:p w14:paraId="6842C489" w14:textId="3D7C152A" w:rsidR="00057828" w:rsidRDefault="00F87BEC">
          <w:pPr>
            <w:pStyle w:val="TOC3"/>
            <w:tabs>
              <w:tab w:val="left" w:pos="880"/>
              <w:tab w:val="right" w:leader="dot" w:pos="7927"/>
            </w:tabs>
            <w:rPr>
              <w:rFonts w:asciiTheme="minorHAnsi" w:hAnsiTheme="minorHAnsi" w:cstheme="minorBidi"/>
              <w:noProof/>
              <w:lang w:val="en-ID" w:eastAsia="en-ID"/>
            </w:rPr>
          </w:pPr>
          <w:hyperlink w:anchor="_Toc177550766" w:history="1">
            <w:r w:rsidR="00057828" w:rsidRPr="00A07663">
              <w:rPr>
                <w:rStyle w:val="Hyperlink"/>
                <w:rFonts w:ascii="Times New Roman" w:hAnsi="Times New Roman" w:cs="Times New Roman"/>
                <w:noProof/>
                <w:lang w:val="en-US"/>
              </w:rPr>
              <w:t>2.</w:t>
            </w:r>
            <w:r w:rsidR="00057828">
              <w:rPr>
                <w:rFonts w:asciiTheme="minorHAnsi" w:hAnsiTheme="minorHAnsi" w:cstheme="minorBidi"/>
                <w:noProof/>
                <w:lang w:val="en-ID" w:eastAsia="en-ID"/>
              </w:rPr>
              <w:tab/>
            </w:r>
            <w:r w:rsidR="00057828" w:rsidRPr="00A07663">
              <w:rPr>
                <w:rStyle w:val="Hyperlink"/>
                <w:rFonts w:ascii="Times New Roman" w:hAnsi="Times New Roman" w:cs="Times New Roman"/>
                <w:noProof/>
                <w:lang w:val="en-US"/>
              </w:rPr>
              <w:t>Subjek Penelitian Kedua (SP-T2)</w:t>
            </w:r>
            <w:r w:rsidR="00057828">
              <w:rPr>
                <w:noProof/>
                <w:webHidden/>
              </w:rPr>
              <w:tab/>
            </w:r>
            <w:r w:rsidR="00057828">
              <w:rPr>
                <w:noProof/>
                <w:webHidden/>
              </w:rPr>
              <w:fldChar w:fldCharType="begin"/>
            </w:r>
            <w:r w:rsidR="00057828">
              <w:rPr>
                <w:noProof/>
                <w:webHidden/>
              </w:rPr>
              <w:instrText xml:space="preserve"> PAGEREF _Toc177550766 \h </w:instrText>
            </w:r>
            <w:r w:rsidR="00057828">
              <w:rPr>
                <w:noProof/>
                <w:webHidden/>
              </w:rPr>
            </w:r>
            <w:r w:rsidR="00057828">
              <w:rPr>
                <w:noProof/>
                <w:webHidden/>
              </w:rPr>
              <w:fldChar w:fldCharType="separate"/>
            </w:r>
            <w:r w:rsidR="00057828">
              <w:rPr>
                <w:noProof/>
                <w:webHidden/>
              </w:rPr>
              <w:t>175</w:t>
            </w:r>
            <w:r w:rsidR="00057828">
              <w:rPr>
                <w:noProof/>
                <w:webHidden/>
              </w:rPr>
              <w:fldChar w:fldCharType="end"/>
            </w:r>
          </w:hyperlink>
        </w:p>
        <w:p w14:paraId="647AB899" w14:textId="13A8F3F6" w:rsidR="00057828" w:rsidRDefault="00F87BEC">
          <w:pPr>
            <w:pStyle w:val="TOC3"/>
            <w:tabs>
              <w:tab w:val="left" w:pos="880"/>
              <w:tab w:val="right" w:leader="dot" w:pos="7927"/>
            </w:tabs>
            <w:rPr>
              <w:rFonts w:asciiTheme="minorHAnsi" w:hAnsiTheme="minorHAnsi" w:cstheme="minorBidi"/>
              <w:noProof/>
              <w:lang w:val="en-ID" w:eastAsia="en-ID"/>
            </w:rPr>
          </w:pPr>
          <w:hyperlink w:anchor="_Toc177550767" w:history="1">
            <w:r w:rsidR="00057828" w:rsidRPr="00A07663">
              <w:rPr>
                <w:rStyle w:val="Hyperlink"/>
                <w:rFonts w:ascii="Times New Roman" w:hAnsi="Times New Roman" w:cs="Times New Roman"/>
                <w:noProof/>
                <w:lang w:val="en-US"/>
              </w:rPr>
              <w:t>3.</w:t>
            </w:r>
            <w:r w:rsidR="00057828">
              <w:rPr>
                <w:rFonts w:asciiTheme="minorHAnsi" w:hAnsiTheme="minorHAnsi" w:cstheme="minorBidi"/>
                <w:noProof/>
                <w:lang w:val="en-ID" w:eastAsia="en-ID"/>
              </w:rPr>
              <w:tab/>
            </w:r>
            <w:r w:rsidR="00057828" w:rsidRPr="00A07663">
              <w:rPr>
                <w:rStyle w:val="Hyperlink"/>
                <w:rFonts w:ascii="Times New Roman" w:hAnsi="Times New Roman" w:cs="Times New Roman"/>
                <w:noProof/>
                <w:lang w:val="en-US"/>
              </w:rPr>
              <w:t>Subjek Penelitian Ketiga (SP-S1)</w:t>
            </w:r>
            <w:r w:rsidR="00057828">
              <w:rPr>
                <w:noProof/>
                <w:webHidden/>
              </w:rPr>
              <w:tab/>
            </w:r>
            <w:r w:rsidR="00057828">
              <w:rPr>
                <w:noProof/>
                <w:webHidden/>
              </w:rPr>
              <w:fldChar w:fldCharType="begin"/>
            </w:r>
            <w:r w:rsidR="00057828">
              <w:rPr>
                <w:noProof/>
                <w:webHidden/>
              </w:rPr>
              <w:instrText xml:space="preserve"> PAGEREF _Toc177550767 \h </w:instrText>
            </w:r>
            <w:r w:rsidR="00057828">
              <w:rPr>
                <w:noProof/>
                <w:webHidden/>
              </w:rPr>
            </w:r>
            <w:r w:rsidR="00057828">
              <w:rPr>
                <w:noProof/>
                <w:webHidden/>
              </w:rPr>
              <w:fldChar w:fldCharType="separate"/>
            </w:r>
            <w:r w:rsidR="00057828">
              <w:rPr>
                <w:noProof/>
                <w:webHidden/>
              </w:rPr>
              <w:t>178</w:t>
            </w:r>
            <w:r w:rsidR="00057828">
              <w:rPr>
                <w:noProof/>
                <w:webHidden/>
              </w:rPr>
              <w:fldChar w:fldCharType="end"/>
            </w:r>
          </w:hyperlink>
        </w:p>
        <w:p w14:paraId="5308B6F3" w14:textId="58DF2A3A" w:rsidR="00057828" w:rsidRDefault="00F87BEC">
          <w:pPr>
            <w:pStyle w:val="TOC3"/>
            <w:tabs>
              <w:tab w:val="left" w:pos="880"/>
              <w:tab w:val="right" w:leader="dot" w:pos="7927"/>
            </w:tabs>
            <w:rPr>
              <w:rFonts w:asciiTheme="minorHAnsi" w:hAnsiTheme="minorHAnsi" w:cstheme="minorBidi"/>
              <w:noProof/>
              <w:lang w:val="en-ID" w:eastAsia="en-ID"/>
            </w:rPr>
          </w:pPr>
          <w:hyperlink w:anchor="_Toc177550768" w:history="1">
            <w:r w:rsidR="00057828" w:rsidRPr="00A07663">
              <w:rPr>
                <w:rStyle w:val="Hyperlink"/>
                <w:rFonts w:ascii="Times New Roman" w:hAnsi="Times New Roman" w:cs="Times New Roman"/>
                <w:noProof/>
                <w:lang w:val="en-US"/>
              </w:rPr>
              <w:t>4.</w:t>
            </w:r>
            <w:r w:rsidR="00057828">
              <w:rPr>
                <w:rFonts w:asciiTheme="minorHAnsi" w:hAnsiTheme="minorHAnsi" w:cstheme="minorBidi"/>
                <w:noProof/>
                <w:lang w:val="en-ID" w:eastAsia="en-ID"/>
              </w:rPr>
              <w:tab/>
            </w:r>
            <w:r w:rsidR="00057828" w:rsidRPr="00A07663">
              <w:rPr>
                <w:rStyle w:val="Hyperlink"/>
                <w:rFonts w:ascii="Times New Roman" w:hAnsi="Times New Roman" w:cs="Times New Roman"/>
                <w:noProof/>
                <w:lang w:val="en-US"/>
              </w:rPr>
              <w:t>Subjek Penelitian Keempat (SP-S2)</w:t>
            </w:r>
            <w:r w:rsidR="00057828">
              <w:rPr>
                <w:noProof/>
                <w:webHidden/>
              </w:rPr>
              <w:tab/>
            </w:r>
            <w:r w:rsidR="00057828">
              <w:rPr>
                <w:noProof/>
                <w:webHidden/>
              </w:rPr>
              <w:fldChar w:fldCharType="begin"/>
            </w:r>
            <w:r w:rsidR="00057828">
              <w:rPr>
                <w:noProof/>
                <w:webHidden/>
              </w:rPr>
              <w:instrText xml:space="preserve"> PAGEREF _Toc177550768 \h </w:instrText>
            </w:r>
            <w:r w:rsidR="00057828">
              <w:rPr>
                <w:noProof/>
                <w:webHidden/>
              </w:rPr>
            </w:r>
            <w:r w:rsidR="00057828">
              <w:rPr>
                <w:noProof/>
                <w:webHidden/>
              </w:rPr>
              <w:fldChar w:fldCharType="separate"/>
            </w:r>
            <w:r w:rsidR="00057828">
              <w:rPr>
                <w:noProof/>
                <w:webHidden/>
              </w:rPr>
              <w:t>181</w:t>
            </w:r>
            <w:r w:rsidR="00057828">
              <w:rPr>
                <w:noProof/>
                <w:webHidden/>
              </w:rPr>
              <w:fldChar w:fldCharType="end"/>
            </w:r>
          </w:hyperlink>
        </w:p>
        <w:p w14:paraId="105F5B4D" w14:textId="4BE1F6DA" w:rsidR="00057828" w:rsidRDefault="00F87BEC">
          <w:pPr>
            <w:pStyle w:val="TOC3"/>
            <w:tabs>
              <w:tab w:val="left" w:pos="880"/>
              <w:tab w:val="right" w:leader="dot" w:pos="7927"/>
            </w:tabs>
            <w:rPr>
              <w:rFonts w:asciiTheme="minorHAnsi" w:hAnsiTheme="minorHAnsi" w:cstheme="minorBidi"/>
              <w:noProof/>
              <w:lang w:val="en-ID" w:eastAsia="en-ID"/>
            </w:rPr>
          </w:pPr>
          <w:hyperlink w:anchor="_Toc177550769" w:history="1">
            <w:r w:rsidR="00057828" w:rsidRPr="00A07663">
              <w:rPr>
                <w:rStyle w:val="Hyperlink"/>
                <w:rFonts w:ascii="Times New Roman" w:hAnsi="Times New Roman" w:cs="Times New Roman"/>
                <w:noProof/>
                <w:lang w:val="en-US"/>
              </w:rPr>
              <w:t>5.</w:t>
            </w:r>
            <w:r w:rsidR="00057828">
              <w:rPr>
                <w:rFonts w:asciiTheme="minorHAnsi" w:hAnsiTheme="minorHAnsi" w:cstheme="minorBidi"/>
                <w:noProof/>
                <w:lang w:val="en-ID" w:eastAsia="en-ID"/>
              </w:rPr>
              <w:tab/>
            </w:r>
            <w:r w:rsidR="00057828" w:rsidRPr="00A07663">
              <w:rPr>
                <w:rStyle w:val="Hyperlink"/>
                <w:rFonts w:ascii="Times New Roman" w:hAnsi="Times New Roman" w:cs="Times New Roman"/>
                <w:noProof/>
                <w:lang w:val="en-US"/>
              </w:rPr>
              <w:t>Subjek Penelitian Kelima (SP-R1)</w:t>
            </w:r>
            <w:r w:rsidR="00057828">
              <w:rPr>
                <w:noProof/>
                <w:webHidden/>
              </w:rPr>
              <w:tab/>
            </w:r>
            <w:r w:rsidR="00057828">
              <w:rPr>
                <w:noProof/>
                <w:webHidden/>
              </w:rPr>
              <w:fldChar w:fldCharType="begin"/>
            </w:r>
            <w:r w:rsidR="00057828">
              <w:rPr>
                <w:noProof/>
                <w:webHidden/>
              </w:rPr>
              <w:instrText xml:space="preserve"> PAGEREF _Toc177550769 \h </w:instrText>
            </w:r>
            <w:r w:rsidR="00057828">
              <w:rPr>
                <w:noProof/>
                <w:webHidden/>
              </w:rPr>
            </w:r>
            <w:r w:rsidR="00057828">
              <w:rPr>
                <w:noProof/>
                <w:webHidden/>
              </w:rPr>
              <w:fldChar w:fldCharType="separate"/>
            </w:r>
            <w:r w:rsidR="00057828">
              <w:rPr>
                <w:noProof/>
                <w:webHidden/>
              </w:rPr>
              <w:t>185</w:t>
            </w:r>
            <w:r w:rsidR="00057828">
              <w:rPr>
                <w:noProof/>
                <w:webHidden/>
              </w:rPr>
              <w:fldChar w:fldCharType="end"/>
            </w:r>
          </w:hyperlink>
        </w:p>
        <w:p w14:paraId="353E5657" w14:textId="700B8D56" w:rsidR="00057828" w:rsidRDefault="00F87BEC">
          <w:pPr>
            <w:pStyle w:val="TOC3"/>
            <w:tabs>
              <w:tab w:val="left" w:pos="880"/>
              <w:tab w:val="right" w:leader="dot" w:pos="7927"/>
            </w:tabs>
            <w:rPr>
              <w:rFonts w:asciiTheme="minorHAnsi" w:hAnsiTheme="minorHAnsi" w:cstheme="minorBidi"/>
              <w:noProof/>
              <w:lang w:val="en-ID" w:eastAsia="en-ID"/>
            </w:rPr>
          </w:pPr>
          <w:hyperlink w:anchor="_Toc177550770" w:history="1">
            <w:r w:rsidR="00057828" w:rsidRPr="00A07663">
              <w:rPr>
                <w:rStyle w:val="Hyperlink"/>
                <w:rFonts w:ascii="Times New Roman" w:hAnsi="Times New Roman" w:cs="Times New Roman"/>
                <w:noProof/>
                <w:lang w:val="en-US"/>
              </w:rPr>
              <w:t>6.</w:t>
            </w:r>
            <w:r w:rsidR="00057828">
              <w:rPr>
                <w:rFonts w:asciiTheme="minorHAnsi" w:hAnsiTheme="minorHAnsi" w:cstheme="minorBidi"/>
                <w:noProof/>
                <w:lang w:val="en-ID" w:eastAsia="en-ID"/>
              </w:rPr>
              <w:tab/>
            </w:r>
            <w:r w:rsidR="00057828" w:rsidRPr="00A07663">
              <w:rPr>
                <w:rStyle w:val="Hyperlink"/>
                <w:rFonts w:ascii="Times New Roman" w:hAnsi="Times New Roman" w:cs="Times New Roman"/>
                <w:noProof/>
                <w:lang w:val="en-US"/>
              </w:rPr>
              <w:t>Subjek Penelitian Keenam (SP-R2)</w:t>
            </w:r>
            <w:r w:rsidR="00057828">
              <w:rPr>
                <w:noProof/>
                <w:webHidden/>
              </w:rPr>
              <w:tab/>
            </w:r>
            <w:r w:rsidR="00057828">
              <w:rPr>
                <w:noProof/>
                <w:webHidden/>
              </w:rPr>
              <w:fldChar w:fldCharType="begin"/>
            </w:r>
            <w:r w:rsidR="00057828">
              <w:rPr>
                <w:noProof/>
                <w:webHidden/>
              </w:rPr>
              <w:instrText xml:space="preserve"> PAGEREF _Toc177550770 \h </w:instrText>
            </w:r>
            <w:r w:rsidR="00057828">
              <w:rPr>
                <w:noProof/>
                <w:webHidden/>
              </w:rPr>
            </w:r>
            <w:r w:rsidR="00057828">
              <w:rPr>
                <w:noProof/>
                <w:webHidden/>
              </w:rPr>
              <w:fldChar w:fldCharType="separate"/>
            </w:r>
            <w:r w:rsidR="00057828">
              <w:rPr>
                <w:noProof/>
                <w:webHidden/>
              </w:rPr>
              <w:t>188</w:t>
            </w:r>
            <w:r w:rsidR="00057828">
              <w:rPr>
                <w:noProof/>
                <w:webHidden/>
              </w:rPr>
              <w:fldChar w:fldCharType="end"/>
            </w:r>
          </w:hyperlink>
        </w:p>
        <w:p w14:paraId="33831861" w14:textId="5D2DC66B" w:rsidR="00057828" w:rsidRDefault="00F87BEC">
          <w:pPr>
            <w:pStyle w:val="TOC1"/>
            <w:rPr>
              <w:rFonts w:asciiTheme="minorHAnsi" w:hAnsiTheme="minorHAnsi" w:cstheme="minorBidi"/>
              <w:noProof/>
              <w:lang w:val="en-ID" w:eastAsia="en-ID"/>
            </w:rPr>
          </w:pPr>
          <w:hyperlink w:anchor="_Toc177550771" w:history="1">
            <w:r w:rsidR="00057828" w:rsidRPr="00A07663">
              <w:rPr>
                <w:rStyle w:val="Hyperlink"/>
                <w:rFonts w:ascii="Times New Roman" w:hAnsi="Times New Roman" w:cs="Times New Roman"/>
                <w:noProof/>
                <w:lang w:val="en-US"/>
              </w:rPr>
              <w:t>BAB V</w:t>
            </w:r>
            <w:r w:rsidR="00057828">
              <w:rPr>
                <w:noProof/>
                <w:webHidden/>
              </w:rPr>
              <w:tab/>
            </w:r>
            <w:r w:rsidR="00057828">
              <w:rPr>
                <w:noProof/>
                <w:webHidden/>
              </w:rPr>
              <w:fldChar w:fldCharType="begin"/>
            </w:r>
            <w:r w:rsidR="00057828">
              <w:rPr>
                <w:noProof/>
                <w:webHidden/>
              </w:rPr>
              <w:instrText xml:space="preserve"> PAGEREF _Toc177550771 \h </w:instrText>
            </w:r>
            <w:r w:rsidR="00057828">
              <w:rPr>
                <w:noProof/>
                <w:webHidden/>
              </w:rPr>
            </w:r>
            <w:r w:rsidR="00057828">
              <w:rPr>
                <w:noProof/>
                <w:webHidden/>
              </w:rPr>
              <w:fldChar w:fldCharType="separate"/>
            </w:r>
            <w:r w:rsidR="00057828">
              <w:rPr>
                <w:noProof/>
                <w:webHidden/>
              </w:rPr>
              <w:t>194</w:t>
            </w:r>
            <w:r w:rsidR="00057828">
              <w:rPr>
                <w:noProof/>
                <w:webHidden/>
              </w:rPr>
              <w:fldChar w:fldCharType="end"/>
            </w:r>
          </w:hyperlink>
        </w:p>
        <w:p w14:paraId="474B13BC" w14:textId="43159DC7" w:rsidR="00057828" w:rsidRDefault="00F87BEC">
          <w:pPr>
            <w:pStyle w:val="TOC1"/>
            <w:rPr>
              <w:rFonts w:asciiTheme="minorHAnsi" w:hAnsiTheme="minorHAnsi" w:cstheme="minorBidi"/>
              <w:noProof/>
              <w:lang w:val="en-ID" w:eastAsia="en-ID"/>
            </w:rPr>
          </w:pPr>
          <w:hyperlink w:anchor="_Toc177550772" w:history="1">
            <w:r w:rsidR="00057828" w:rsidRPr="00A07663">
              <w:rPr>
                <w:rStyle w:val="Hyperlink"/>
                <w:rFonts w:ascii="Times New Roman" w:hAnsi="Times New Roman" w:cs="Times New Roman"/>
                <w:noProof/>
                <w:lang w:val="en-US"/>
              </w:rPr>
              <w:t>PENUTUP</w:t>
            </w:r>
            <w:r w:rsidR="00057828">
              <w:rPr>
                <w:noProof/>
                <w:webHidden/>
              </w:rPr>
              <w:tab/>
            </w:r>
            <w:r w:rsidR="00057828">
              <w:rPr>
                <w:noProof/>
                <w:webHidden/>
              </w:rPr>
              <w:fldChar w:fldCharType="begin"/>
            </w:r>
            <w:r w:rsidR="00057828">
              <w:rPr>
                <w:noProof/>
                <w:webHidden/>
              </w:rPr>
              <w:instrText xml:space="preserve"> PAGEREF _Toc177550772 \h </w:instrText>
            </w:r>
            <w:r w:rsidR="00057828">
              <w:rPr>
                <w:noProof/>
                <w:webHidden/>
              </w:rPr>
            </w:r>
            <w:r w:rsidR="00057828">
              <w:rPr>
                <w:noProof/>
                <w:webHidden/>
              </w:rPr>
              <w:fldChar w:fldCharType="separate"/>
            </w:r>
            <w:r w:rsidR="00057828">
              <w:rPr>
                <w:noProof/>
                <w:webHidden/>
              </w:rPr>
              <w:t>194</w:t>
            </w:r>
            <w:r w:rsidR="00057828">
              <w:rPr>
                <w:noProof/>
                <w:webHidden/>
              </w:rPr>
              <w:fldChar w:fldCharType="end"/>
            </w:r>
          </w:hyperlink>
        </w:p>
        <w:p w14:paraId="2640EC9D" w14:textId="29E4CDFF" w:rsidR="00057828" w:rsidRDefault="00F87BEC">
          <w:pPr>
            <w:pStyle w:val="TOC2"/>
            <w:rPr>
              <w:rFonts w:asciiTheme="minorHAnsi" w:hAnsiTheme="minorHAnsi" w:cstheme="minorBidi"/>
              <w:noProof/>
              <w:lang w:val="en-ID" w:eastAsia="en-ID"/>
            </w:rPr>
          </w:pPr>
          <w:hyperlink w:anchor="_Toc177550773" w:history="1">
            <w:r w:rsidR="00057828" w:rsidRPr="00A07663">
              <w:rPr>
                <w:rStyle w:val="Hyperlink"/>
                <w:rFonts w:ascii="Times New Roman" w:hAnsi="Times New Roman" w:cs="Times New Roman"/>
                <w:noProof/>
                <w:lang w:val="en-US"/>
              </w:rPr>
              <w:t>A.</w:t>
            </w:r>
            <w:r w:rsidR="00057828">
              <w:rPr>
                <w:rFonts w:asciiTheme="minorHAnsi" w:hAnsiTheme="minorHAnsi" w:cstheme="minorBidi"/>
                <w:noProof/>
                <w:lang w:val="en-ID" w:eastAsia="en-ID"/>
              </w:rPr>
              <w:tab/>
            </w:r>
            <w:r w:rsidR="00057828" w:rsidRPr="00A07663">
              <w:rPr>
                <w:rStyle w:val="Hyperlink"/>
                <w:rFonts w:ascii="Times New Roman" w:hAnsi="Times New Roman" w:cs="Times New Roman"/>
                <w:noProof/>
                <w:lang w:val="en-US"/>
              </w:rPr>
              <w:t>Kesimpulan</w:t>
            </w:r>
            <w:r w:rsidR="00057828">
              <w:rPr>
                <w:noProof/>
                <w:webHidden/>
              </w:rPr>
              <w:tab/>
            </w:r>
            <w:r w:rsidR="00057828">
              <w:rPr>
                <w:noProof/>
                <w:webHidden/>
              </w:rPr>
              <w:fldChar w:fldCharType="begin"/>
            </w:r>
            <w:r w:rsidR="00057828">
              <w:rPr>
                <w:noProof/>
                <w:webHidden/>
              </w:rPr>
              <w:instrText xml:space="preserve"> PAGEREF _Toc177550773 \h </w:instrText>
            </w:r>
            <w:r w:rsidR="00057828">
              <w:rPr>
                <w:noProof/>
                <w:webHidden/>
              </w:rPr>
            </w:r>
            <w:r w:rsidR="00057828">
              <w:rPr>
                <w:noProof/>
                <w:webHidden/>
              </w:rPr>
              <w:fldChar w:fldCharType="separate"/>
            </w:r>
            <w:r w:rsidR="00057828">
              <w:rPr>
                <w:noProof/>
                <w:webHidden/>
              </w:rPr>
              <w:t>194</w:t>
            </w:r>
            <w:r w:rsidR="00057828">
              <w:rPr>
                <w:noProof/>
                <w:webHidden/>
              </w:rPr>
              <w:fldChar w:fldCharType="end"/>
            </w:r>
          </w:hyperlink>
        </w:p>
        <w:p w14:paraId="23C20A4B" w14:textId="64724E62" w:rsidR="00057828" w:rsidRDefault="00F87BEC">
          <w:pPr>
            <w:pStyle w:val="TOC2"/>
            <w:rPr>
              <w:rFonts w:asciiTheme="minorHAnsi" w:hAnsiTheme="minorHAnsi" w:cstheme="minorBidi"/>
              <w:noProof/>
              <w:lang w:val="en-ID" w:eastAsia="en-ID"/>
            </w:rPr>
          </w:pPr>
          <w:hyperlink w:anchor="_Toc177550774" w:history="1">
            <w:r w:rsidR="00057828" w:rsidRPr="00A07663">
              <w:rPr>
                <w:rStyle w:val="Hyperlink"/>
                <w:rFonts w:ascii="Times New Roman" w:hAnsi="Times New Roman" w:cs="Times New Roman"/>
                <w:noProof/>
                <w:lang w:val="en-US"/>
              </w:rPr>
              <w:t>B.</w:t>
            </w:r>
            <w:r w:rsidR="00057828">
              <w:rPr>
                <w:rFonts w:asciiTheme="minorHAnsi" w:hAnsiTheme="minorHAnsi" w:cstheme="minorBidi"/>
                <w:noProof/>
                <w:lang w:val="en-ID" w:eastAsia="en-ID"/>
              </w:rPr>
              <w:tab/>
            </w:r>
            <w:r w:rsidR="00057828" w:rsidRPr="00A07663">
              <w:rPr>
                <w:rStyle w:val="Hyperlink"/>
                <w:rFonts w:ascii="Times New Roman" w:hAnsi="Times New Roman" w:cs="Times New Roman"/>
                <w:noProof/>
                <w:lang w:val="en-US"/>
              </w:rPr>
              <w:t>Saran</w:t>
            </w:r>
            <w:r w:rsidR="00057828">
              <w:rPr>
                <w:noProof/>
                <w:webHidden/>
              </w:rPr>
              <w:tab/>
            </w:r>
            <w:r w:rsidR="00057828">
              <w:rPr>
                <w:noProof/>
                <w:webHidden/>
              </w:rPr>
              <w:fldChar w:fldCharType="begin"/>
            </w:r>
            <w:r w:rsidR="00057828">
              <w:rPr>
                <w:noProof/>
                <w:webHidden/>
              </w:rPr>
              <w:instrText xml:space="preserve"> PAGEREF _Toc177550774 \h </w:instrText>
            </w:r>
            <w:r w:rsidR="00057828">
              <w:rPr>
                <w:noProof/>
                <w:webHidden/>
              </w:rPr>
            </w:r>
            <w:r w:rsidR="00057828">
              <w:rPr>
                <w:noProof/>
                <w:webHidden/>
              </w:rPr>
              <w:fldChar w:fldCharType="separate"/>
            </w:r>
            <w:r w:rsidR="00057828">
              <w:rPr>
                <w:noProof/>
                <w:webHidden/>
              </w:rPr>
              <w:t>196</w:t>
            </w:r>
            <w:r w:rsidR="00057828">
              <w:rPr>
                <w:noProof/>
                <w:webHidden/>
              </w:rPr>
              <w:fldChar w:fldCharType="end"/>
            </w:r>
          </w:hyperlink>
        </w:p>
        <w:p w14:paraId="6611AF1E" w14:textId="627D8EF2" w:rsidR="00057828" w:rsidRDefault="00F87BEC">
          <w:pPr>
            <w:pStyle w:val="TOC1"/>
            <w:rPr>
              <w:rFonts w:asciiTheme="minorHAnsi" w:hAnsiTheme="minorHAnsi" w:cstheme="minorBidi"/>
              <w:noProof/>
              <w:lang w:val="en-ID" w:eastAsia="en-ID"/>
            </w:rPr>
          </w:pPr>
          <w:hyperlink w:anchor="_Toc177550775" w:history="1">
            <w:r w:rsidR="00057828" w:rsidRPr="00A07663">
              <w:rPr>
                <w:rStyle w:val="Hyperlink"/>
                <w:rFonts w:ascii="Times New Roman" w:hAnsi="Times New Roman" w:cs="Times New Roman"/>
                <w:noProof/>
              </w:rPr>
              <w:t>DAFTAR PUSTAKA</w:t>
            </w:r>
            <w:r w:rsidR="00057828">
              <w:rPr>
                <w:noProof/>
                <w:webHidden/>
              </w:rPr>
              <w:tab/>
            </w:r>
            <w:r w:rsidR="00057828">
              <w:rPr>
                <w:noProof/>
                <w:webHidden/>
              </w:rPr>
              <w:fldChar w:fldCharType="begin"/>
            </w:r>
            <w:r w:rsidR="00057828">
              <w:rPr>
                <w:noProof/>
                <w:webHidden/>
              </w:rPr>
              <w:instrText xml:space="preserve"> PAGEREF _Toc177550775 \h </w:instrText>
            </w:r>
            <w:r w:rsidR="00057828">
              <w:rPr>
                <w:noProof/>
                <w:webHidden/>
              </w:rPr>
            </w:r>
            <w:r w:rsidR="00057828">
              <w:rPr>
                <w:noProof/>
                <w:webHidden/>
              </w:rPr>
              <w:fldChar w:fldCharType="separate"/>
            </w:r>
            <w:r w:rsidR="00057828">
              <w:rPr>
                <w:noProof/>
                <w:webHidden/>
              </w:rPr>
              <w:t>198</w:t>
            </w:r>
            <w:r w:rsidR="00057828">
              <w:rPr>
                <w:noProof/>
                <w:webHidden/>
              </w:rPr>
              <w:fldChar w:fldCharType="end"/>
            </w:r>
          </w:hyperlink>
        </w:p>
        <w:p w14:paraId="510036DA" w14:textId="127A42C6" w:rsidR="002F7B32" w:rsidRDefault="002F7B32">
          <w:r>
            <w:rPr>
              <w:b/>
              <w:bCs/>
              <w:noProof/>
            </w:rPr>
            <w:fldChar w:fldCharType="end"/>
          </w:r>
        </w:p>
      </w:sdtContent>
    </w:sdt>
    <w:p w14:paraId="6BD80D46" w14:textId="1D02A953" w:rsidR="00E545B6" w:rsidRDefault="002F7B32">
      <w:pPr>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p w14:paraId="1E65217B" w14:textId="77777777" w:rsidR="007030DE" w:rsidRDefault="00E545B6" w:rsidP="00E545B6">
      <w:pPr>
        <w:pStyle w:val="Heading1"/>
        <w:jc w:val="center"/>
        <w:rPr>
          <w:rFonts w:ascii="Times New Roman" w:hAnsi="Times New Roman" w:cs="Times New Roman"/>
          <w:color w:val="auto"/>
          <w:sz w:val="24"/>
          <w:szCs w:val="24"/>
          <w:lang w:val="en-US"/>
        </w:rPr>
      </w:pPr>
      <w:bookmarkStart w:id="12" w:name="_Toc177550718"/>
      <w:r w:rsidRPr="00E545B6">
        <w:rPr>
          <w:rFonts w:ascii="Times New Roman" w:hAnsi="Times New Roman" w:cs="Times New Roman"/>
          <w:color w:val="auto"/>
          <w:sz w:val="24"/>
          <w:szCs w:val="24"/>
          <w:lang w:val="en-US"/>
        </w:rPr>
        <w:lastRenderedPageBreak/>
        <w:t>DAFTAR TABEL</w:t>
      </w:r>
      <w:bookmarkEnd w:id="12"/>
    </w:p>
    <w:p w14:paraId="3E00ADBA" w14:textId="4D59D5E4" w:rsidR="00E545B6" w:rsidRDefault="00E545B6" w:rsidP="00E545B6">
      <w:pPr>
        <w:rPr>
          <w:lang w:val="en-US"/>
        </w:rPr>
      </w:pPr>
    </w:p>
    <w:p w14:paraId="5287797E" w14:textId="536689D5" w:rsidR="00613A39" w:rsidRDefault="00613A39" w:rsidP="00602244">
      <w:pPr>
        <w:pStyle w:val="ListParagraph"/>
        <w:numPr>
          <w:ilvl w:val="0"/>
          <w:numId w:val="52"/>
        </w:numPr>
        <w:spacing w:line="480" w:lineRule="auto"/>
        <w:ind w:left="284" w:hanging="284"/>
        <w:rPr>
          <w:rFonts w:ascii="Times New Roman" w:hAnsi="Times New Roman" w:cs="Times New Roman"/>
          <w:sz w:val="24"/>
          <w:szCs w:val="24"/>
          <w:lang w:val="en-US"/>
        </w:rPr>
      </w:pPr>
      <w:r w:rsidRPr="00613A39">
        <w:rPr>
          <w:rFonts w:ascii="Times New Roman" w:hAnsi="Times New Roman" w:cs="Times New Roman"/>
          <w:sz w:val="24"/>
          <w:szCs w:val="24"/>
          <w:lang w:val="en-US"/>
        </w:rPr>
        <w:t xml:space="preserve">Tabel </w:t>
      </w:r>
      <w:r w:rsidR="003730C0">
        <w:rPr>
          <w:rFonts w:ascii="Times New Roman" w:hAnsi="Times New Roman" w:cs="Times New Roman"/>
          <w:sz w:val="24"/>
          <w:szCs w:val="24"/>
          <w:lang w:val="en-US"/>
        </w:rPr>
        <w:t>2</w:t>
      </w:r>
      <w:r w:rsidRPr="00613A39">
        <w:rPr>
          <w:rFonts w:ascii="Times New Roman" w:hAnsi="Times New Roman" w:cs="Times New Roman"/>
          <w:sz w:val="24"/>
          <w:szCs w:val="24"/>
          <w:lang w:val="en-US"/>
        </w:rPr>
        <w:t>.</w:t>
      </w:r>
      <w:r w:rsidR="003730C0">
        <w:rPr>
          <w:rFonts w:ascii="Times New Roman" w:hAnsi="Times New Roman" w:cs="Times New Roman"/>
          <w:sz w:val="24"/>
          <w:szCs w:val="24"/>
          <w:lang w:val="en-US"/>
        </w:rPr>
        <w:t>1</w:t>
      </w:r>
      <w:r>
        <w:rPr>
          <w:rFonts w:ascii="Times New Roman" w:hAnsi="Times New Roman" w:cs="Times New Roman"/>
          <w:sz w:val="24"/>
          <w:szCs w:val="24"/>
          <w:lang w:val="en-US"/>
        </w:rPr>
        <w:t xml:space="preserve"> Kategori Kemampuan Koneksi Matematis</w:t>
      </w:r>
      <w:r w:rsidR="004A0CD6">
        <w:rPr>
          <w:rFonts w:ascii="Times New Roman" w:hAnsi="Times New Roman" w:cs="Times New Roman"/>
          <w:sz w:val="24"/>
          <w:szCs w:val="24"/>
          <w:lang w:val="en-US"/>
        </w:rPr>
        <w:t xml:space="preserve"> ………………………. </w:t>
      </w:r>
      <w:r w:rsidR="003730C0">
        <w:rPr>
          <w:rFonts w:ascii="Times New Roman" w:hAnsi="Times New Roman" w:cs="Times New Roman"/>
          <w:sz w:val="24"/>
          <w:szCs w:val="24"/>
          <w:lang w:val="en-US"/>
        </w:rPr>
        <w:t>18</w:t>
      </w:r>
    </w:p>
    <w:p w14:paraId="1FC281FA" w14:textId="3A12E1F9" w:rsidR="003730C0" w:rsidRDefault="003730C0" w:rsidP="00602244">
      <w:pPr>
        <w:pStyle w:val="ListParagraph"/>
        <w:numPr>
          <w:ilvl w:val="0"/>
          <w:numId w:val="52"/>
        </w:numPr>
        <w:spacing w:line="480" w:lineRule="auto"/>
        <w:ind w:left="284" w:hanging="284"/>
        <w:rPr>
          <w:rFonts w:ascii="Times New Roman" w:hAnsi="Times New Roman" w:cs="Times New Roman"/>
          <w:sz w:val="24"/>
          <w:szCs w:val="24"/>
          <w:lang w:val="en-US"/>
        </w:rPr>
      </w:pPr>
      <w:r>
        <w:rPr>
          <w:rFonts w:ascii="Times New Roman" w:hAnsi="Times New Roman" w:cs="Times New Roman"/>
          <w:sz w:val="24"/>
          <w:szCs w:val="24"/>
          <w:lang w:val="en-US"/>
        </w:rPr>
        <w:t xml:space="preserve">Tabel </w:t>
      </w:r>
      <w:r>
        <w:rPr>
          <w:rFonts w:ascii="Times New Roman" w:hAnsi="Times New Roman" w:cs="Times New Roman"/>
          <w:sz w:val="24"/>
          <w:szCs w:val="24"/>
        </w:rPr>
        <w:t>3.1 Kisi-kisi instrumen tes kemampuan ko</w:t>
      </w:r>
      <w:r>
        <w:rPr>
          <w:rFonts w:ascii="Times New Roman" w:hAnsi="Times New Roman" w:cs="Times New Roman"/>
          <w:sz w:val="24"/>
          <w:szCs w:val="24"/>
          <w:lang w:val="en-US"/>
        </w:rPr>
        <w:t>neks</w:t>
      </w:r>
      <w:r>
        <w:rPr>
          <w:rFonts w:ascii="Times New Roman" w:hAnsi="Times New Roman" w:cs="Times New Roman"/>
          <w:sz w:val="24"/>
          <w:szCs w:val="24"/>
        </w:rPr>
        <w:t>i matematis</w:t>
      </w:r>
      <w:r>
        <w:rPr>
          <w:rFonts w:ascii="Times New Roman" w:hAnsi="Times New Roman" w:cs="Times New Roman"/>
          <w:sz w:val="24"/>
          <w:szCs w:val="24"/>
          <w:lang w:val="en-US"/>
        </w:rPr>
        <w:t xml:space="preserve"> …………</w:t>
      </w:r>
      <w:r w:rsidR="002914B1">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002914B1">
        <w:rPr>
          <w:rFonts w:ascii="Times New Roman" w:hAnsi="Times New Roman" w:cs="Times New Roman"/>
          <w:sz w:val="24"/>
          <w:szCs w:val="24"/>
          <w:lang w:val="en-US"/>
        </w:rPr>
        <w:t>39</w:t>
      </w:r>
    </w:p>
    <w:p w14:paraId="2A8939A1" w14:textId="56CFD4C0" w:rsidR="00613A39" w:rsidRDefault="00613A39" w:rsidP="00602244">
      <w:pPr>
        <w:pStyle w:val="ListParagraph"/>
        <w:numPr>
          <w:ilvl w:val="0"/>
          <w:numId w:val="52"/>
        </w:numPr>
        <w:spacing w:line="480" w:lineRule="auto"/>
        <w:ind w:left="284" w:hanging="284"/>
        <w:rPr>
          <w:rFonts w:ascii="Times New Roman" w:hAnsi="Times New Roman" w:cs="Times New Roman"/>
          <w:sz w:val="24"/>
          <w:szCs w:val="24"/>
          <w:lang w:val="en-US"/>
        </w:rPr>
      </w:pPr>
      <w:r w:rsidRPr="00613A39">
        <w:rPr>
          <w:rFonts w:ascii="Times New Roman" w:hAnsi="Times New Roman" w:cs="Times New Roman"/>
          <w:sz w:val="24"/>
          <w:szCs w:val="24"/>
          <w:lang w:val="en-US"/>
        </w:rPr>
        <w:t xml:space="preserve">Tabel </w:t>
      </w:r>
      <w:r>
        <w:rPr>
          <w:rFonts w:ascii="Times New Roman" w:hAnsi="Times New Roman" w:cs="Times New Roman"/>
          <w:sz w:val="24"/>
          <w:szCs w:val="24"/>
          <w:lang w:val="en-US"/>
        </w:rPr>
        <w:t>4.1 Kode Soal Kemampuan Koneksi Matemati</w:t>
      </w:r>
      <w:r w:rsidR="004A0CD6">
        <w:rPr>
          <w:rFonts w:ascii="Times New Roman" w:hAnsi="Times New Roman" w:cs="Times New Roman"/>
          <w:sz w:val="24"/>
          <w:szCs w:val="24"/>
          <w:lang w:val="en-US"/>
        </w:rPr>
        <w:t>s …………………...... 4</w:t>
      </w:r>
      <w:r w:rsidR="00450741">
        <w:rPr>
          <w:rFonts w:ascii="Times New Roman" w:hAnsi="Times New Roman" w:cs="Times New Roman"/>
          <w:sz w:val="24"/>
          <w:szCs w:val="24"/>
          <w:lang w:val="en-US"/>
        </w:rPr>
        <w:t>4</w:t>
      </w:r>
    </w:p>
    <w:p w14:paraId="26FC9421" w14:textId="6B4E6C5F" w:rsidR="00613A39" w:rsidRDefault="00613A39" w:rsidP="00602244">
      <w:pPr>
        <w:pStyle w:val="ListParagraph"/>
        <w:numPr>
          <w:ilvl w:val="0"/>
          <w:numId w:val="52"/>
        </w:numPr>
        <w:spacing w:line="480" w:lineRule="auto"/>
        <w:ind w:left="284" w:hanging="284"/>
        <w:rPr>
          <w:rFonts w:ascii="Times New Roman" w:hAnsi="Times New Roman" w:cs="Times New Roman"/>
          <w:sz w:val="24"/>
          <w:szCs w:val="24"/>
          <w:lang w:val="en-US"/>
        </w:rPr>
      </w:pPr>
      <w:r>
        <w:rPr>
          <w:rFonts w:ascii="Times New Roman" w:hAnsi="Times New Roman" w:cs="Times New Roman"/>
          <w:sz w:val="24"/>
          <w:szCs w:val="24"/>
          <w:lang w:val="en-US"/>
        </w:rPr>
        <w:t>Tabel 4.2 Hasil Tes Kemampuan Koneksi Matematis</w:t>
      </w:r>
      <w:r w:rsidR="004A0CD6">
        <w:rPr>
          <w:rFonts w:ascii="Times New Roman" w:hAnsi="Times New Roman" w:cs="Times New Roman"/>
          <w:sz w:val="24"/>
          <w:szCs w:val="24"/>
          <w:lang w:val="en-US"/>
        </w:rPr>
        <w:t xml:space="preserve"> ……………………… 4</w:t>
      </w:r>
      <w:r w:rsidR="00450741">
        <w:rPr>
          <w:rFonts w:ascii="Times New Roman" w:hAnsi="Times New Roman" w:cs="Times New Roman"/>
          <w:sz w:val="24"/>
          <w:szCs w:val="24"/>
          <w:lang w:val="en-US"/>
        </w:rPr>
        <w:t>4</w:t>
      </w:r>
    </w:p>
    <w:p w14:paraId="7CE2E830" w14:textId="287A2692" w:rsidR="00613A39" w:rsidRDefault="00613A39" w:rsidP="00602244">
      <w:pPr>
        <w:pStyle w:val="ListParagraph"/>
        <w:numPr>
          <w:ilvl w:val="0"/>
          <w:numId w:val="52"/>
        </w:numPr>
        <w:spacing w:line="480" w:lineRule="auto"/>
        <w:ind w:left="284" w:hanging="284"/>
        <w:rPr>
          <w:rFonts w:ascii="Times New Roman" w:hAnsi="Times New Roman" w:cs="Times New Roman"/>
          <w:sz w:val="24"/>
          <w:szCs w:val="24"/>
          <w:lang w:val="en-US"/>
        </w:rPr>
      </w:pPr>
      <w:r>
        <w:rPr>
          <w:rFonts w:ascii="Times New Roman" w:hAnsi="Times New Roman" w:cs="Times New Roman"/>
          <w:sz w:val="24"/>
          <w:szCs w:val="24"/>
          <w:lang w:val="en-US"/>
        </w:rPr>
        <w:t>Tabel 4.3 Daftar Nama Subjek Penelitian</w:t>
      </w:r>
      <w:r w:rsidR="004A0CD6">
        <w:rPr>
          <w:rFonts w:ascii="Times New Roman" w:hAnsi="Times New Roman" w:cs="Times New Roman"/>
          <w:sz w:val="24"/>
          <w:szCs w:val="24"/>
          <w:lang w:val="en-US"/>
        </w:rPr>
        <w:t xml:space="preserve"> …………………………………... 4</w:t>
      </w:r>
      <w:r w:rsidR="009E66D5">
        <w:rPr>
          <w:rFonts w:ascii="Times New Roman" w:hAnsi="Times New Roman" w:cs="Times New Roman"/>
          <w:sz w:val="24"/>
          <w:szCs w:val="24"/>
          <w:lang w:val="en-US"/>
        </w:rPr>
        <w:t>5</w:t>
      </w:r>
    </w:p>
    <w:p w14:paraId="28FBB95A" w14:textId="6D699C66" w:rsidR="00613A39" w:rsidRDefault="00613A39" w:rsidP="00602244">
      <w:pPr>
        <w:pStyle w:val="ListParagraph"/>
        <w:numPr>
          <w:ilvl w:val="0"/>
          <w:numId w:val="52"/>
        </w:numPr>
        <w:spacing w:line="480" w:lineRule="auto"/>
        <w:ind w:left="284" w:hanging="284"/>
        <w:rPr>
          <w:rFonts w:ascii="Times New Roman" w:hAnsi="Times New Roman" w:cs="Times New Roman"/>
          <w:sz w:val="24"/>
          <w:szCs w:val="24"/>
          <w:lang w:val="en-US"/>
        </w:rPr>
      </w:pPr>
      <w:r>
        <w:rPr>
          <w:rFonts w:ascii="Times New Roman" w:hAnsi="Times New Roman" w:cs="Times New Roman"/>
          <w:sz w:val="24"/>
          <w:szCs w:val="24"/>
          <w:lang w:val="en-US"/>
        </w:rPr>
        <w:t>Tabel 4.4 Kode Kemampuan Koneksi Matematis</w:t>
      </w:r>
      <w:r w:rsidR="004A0CD6">
        <w:rPr>
          <w:rFonts w:ascii="Times New Roman" w:hAnsi="Times New Roman" w:cs="Times New Roman"/>
          <w:sz w:val="24"/>
          <w:szCs w:val="24"/>
          <w:lang w:val="en-US"/>
        </w:rPr>
        <w:t xml:space="preserve"> ...……………………....... 4</w:t>
      </w:r>
      <w:r w:rsidR="009E66D5">
        <w:rPr>
          <w:rFonts w:ascii="Times New Roman" w:hAnsi="Times New Roman" w:cs="Times New Roman"/>
          <w:sz w:val="24"/>
          <w:szCs w:val="24"/>
          <w:lang w:val="en-US"/>
        </w:rPr>
        <w:t>6</w:t>
      </w:r>
    </w:p>
    <w:p w14:paraId="1085221C" w14:textId="6BFCEEB4" w:rsidR="004A0CD6" w:rsidRPr="004A0CD6" w:rsidRDefault="00613A39" w:rsidP="00602244">
      <w:pPr>
        <w:pStyle w:val="ListParagraph"/>
        <w:numPr>
          <w:ilvl w:val="0"/>
          <w:numId w:val="52"/>
        </w:numPr>
        <w:spacing w:line="480" w:lineRule="auto"/>
        <w:ind w:left="284" w:hanging="284"/>
        <w:rPr>
          <w:rFonts w:ascii="Times New Roman" w:hAnsi="Times New Roman" w:cs="Times New Roman"/>
          <w:sz w:val="24"/>
          <w:szCs w:val="24"/>
          <w:lang w:val="en-US"/>
        </w:rPr>
      </w:pPr>
      <w:r>
        <w:rPr>
          <w:rFonts w:ascii="Times New Roman" w:hAnsi="Times New Roman" w:cs="Times New Roman"/>
          <w:sz w:val="24"/>
          <w:szCs w:val="24"/>
          <w:lang w:val="en-US"/>
        </w:rPr>
        <w:t xml:space="preserve">Tabel 4.5 </w:t>
      </w:r>
      <w:r w:rsidR="004A0CD6">
        <w:rPr>
          <w:rFonts w:ascii="Times New Roman" w:hAnsi="Times New Roman" w:cs="Times New Roman"/>
          <w:sz w:val="24"/>
          <w:szCs w:val="24"/>
          <w:lang w:val="en-US"/>
        </w:rPr>
        <w:t>Hasil Pencapaian Indikator kemampuan koneksi matematis …… 1</w:t>
      </w:r>
      <w:r w:rsidR="009E66D5">
        <w:rPr>
          <w:rFonts w:ascii="Times New Roman" w:hAnsi="Times New Roman" w:cs="Times New Roman"/>
          <w:sz w:val="24"/>
          <w:szCs w:val="24"/>
          <w:lang w:val="en-US"/>
        </w:rPr>
        <w:t>9</w:t>
      </w:r>
      <w:r w:rsidR="004A0CD6">
        <w:rPr>
          <w:rFonts w:ascii="Times New Roman" w:hAnsi="Times New Roman" w:cs="Times New Roman"/>
          <w:sz w:val="24"/>
          <w:szCs w:val="24"/>
          <w:lang w:val="en-US"/>
        </w:rPr>
        <w:t>1</w:t>
      </w:r>
    </w:p>
    <w:p w14:paraId="375F3787" w14:textId="77777777" w:rsidR="00613A39" w:rsidRDefault="00613A39" w:rsidP="00E545B6">
      <w:pPr>
        <w:rPr>
          <w:lang w:val="en-US"/>
        </w:rPr>
      </w:pPr>
    </w:p>
    <w:p w14:paraId="102CDABD" w14:textId="7258168B" w:rsidR="000807A0" w:rsidRDefault="00E545B6" w:rsidP="000807A0">
      <w:pPr>
        <w:pStyle w:val="Heading1"/>
        <w:jc w:val="center"/>
        <w:rPr>
          <w:rFonts w:ascii="Times New Roman" w:hAnsi="Times New Roman" w:cs="Times New Roman"/>
          <w:color w:val="auto"/>
          <w:sz w:val="24"/>
          <w:szCs w:val="24"/>
          <w:lang w:val="en-US"/>
        </w:rPr>
      </w:pPr>
      <w:r>
        <w:rPr>
          <w:lang w:val="en-US"/>
        </w:rPr>
        <w:br w:type="page"/>
      </w:r>
      <w:bookmarkStart w:id="13" w:name="_Toc177550719"/>
      <w:r w:rsidRPr="000807A0">
        <w:rPr>
          <w:rFonts w:ascii="Times New Roman" w:hAnsi="Times New Roman" w:cs="Times New Roman"/>
          <w:color w:val="auto"/>
          <w:sz w:val="24"/>
          <w:szCs w:val="24"/>
          <w:lang w:val="en-US"/>
        </w:rPr>
        <w:lastRenderedPageBreak/>
        <w:t>DAFTAR GAMBAR</w:t>
      </w:r>
      <w:bookmarkEnd w:id="13"/>
    </w:p>
    <w:p w14:paraId="3865BFBE" w14:textId="77777777" w:rsidR="00AC26FB" w:rsidRPr="00AC26FB" w:rsidRDefault="00AC26FB" w:rsidP="00AC26FB">
      <w:pPr>
        <w:rPr>
          <w:lang w:val="en-US"/>
        </w:rPr>
      </w:pPr>
    </w:p>
    <w:p w14:paraId="2F88F546" w14:textId="06BD77B5" w:rsidR="00AC26FB" w:rsidRDefault="00AC26FB" w:rsidP="00602244">
      <w:pPr>
        <w:pStyle w:val="ListParagraph"/>
        <w:numPr>
          <w:ilvl w:val="0"/>
          <w:numId w:val="53"/>
        </w:numPr>
        <w:spacing w:after="0" w:line="480" w:lineRule="auto"/>
        <w:ind w:left="284" w:hanging="284"/>
        <w:rPr>
          <w:rFonts w:ascii="Times New Roman" w:hAnsi="Times New Roman" w:cs="Times New Roman"/>
          <w:sz w:val="24"/>
          <w:szCs w:val="24"/>
          <w:lang w:val="en-US"/>
        </w:rPr>
      </w:pPr>
      <w:r w:rsidRPr="00AC26FB">
        <w:rPr>
          <w:rFonts w:ascii="Times New Roman" w:hAnsi="Times New Roman" w:cs="Times New Roman"/>
          <w:sz w:val="24"/>
          <w:szCs w:val="24"/>
          <w:lang w:val="en-US"/>
        </w:rPr>
        <w:t>Gambar 3.1 Desain Pendekatan Kualitatif Deskriptif Kemampuan Koneksi Matematis</w:t>
      </w:r>
      <w:r>
        <w:rPr>
          <w:rFonts w:ascii="Times New Roman" w:hAnsi="Times New Roman" w:cs="Times New Roman"/>
          <w:sz w:val="24"/>
          <w:szCs w:val="24"/>
          <w:lang w:val="en-US"/>
        </w:rPr>
        <w:t xml:space="preserve"> …………………………………………………………………… 3</w:t>
      </w:r>
      <w:r w:rsidR="00AC485A">
        <w:rPr>
          <w:rFonts w:ascii="Times New Roman" w:hAnsi="Times New Roman" w:cs="Times New Roman"/>
          <w:sz w:val="24"/>
          <w:szCs w:val="24"/>
          <w:lang w:val="en-US"/>
        </w:rPr>
        <w:t>1</w:t>
      </w:r>
    </w:p>
    <w:p w14:paraId="50F3D4FD" w14:textId="487FC503" w:rsidR="00AC26FB" w:rsidRDefault="00AC26FB" w:rsidP="00602244">
      <w:pPr>
        <w:pStyle w:val="ListParagraph"/>
        <w:numPr>
          <w:ilvl w:val="0"/>
          <w:numId w:val="53"/>
        </w:numPr>
        <w:spacing w:after="0" w:line="480" w:lineRule="auto"/>
        <w:ind w:left="284" w:hanging="284"/>
        <w:rPr>
          <w:rFonts w:ascii="Times New Roman" w:hAnsi="Times New Roman" w:cs="Times New Roman"/>
          <w:sz w:val="24"/>
          <w:szCs w:val="24"/>
          <w:lang w:val="en-US"/>
        </w:rPr>
      </w:pPr>
      <w:r>
        <w:rPr>
          <w:rFonts w:ascii="Times New Roman" w:hAnsi="Times New Roman" w:cs="Times New Roman"/>
          <w:sz w:val="24"/>
          <w:szCs w:val="24"/>
          <w:lang w:val="en-US"/>
        </w:rPr>
        <w:t>Gambar 4.1 Hasil Tes SP-T</w:t>
      </w:r>
      <w:r w:rsidR="00D56B89">
        <w:rPr>
          <w:rFonts w:ascii="Times New Roman" w:hAnsi="Times New Roman" w:cs="Times New Roman"/>
          <w:sz w:val="24"/>
          <w:szCs w:val="24"/>
          <w:lang w:val="en-US"/>
        </w:rPr>
        <w:t>1</w:t>
      </w:r>
      <w:r>
        <w:rPr>
          <w:rFonts w:ascii="Times New Roman" w:hAnsi="Times New Roman" w:cs="Times New Roman"/>
          <w:sz w:val="24"/>
          <w:szCs w:val="24"/>
          <w:lang w:val="en-US"/>
        </w:rPr>
        <w:t xml:space="preserve"> pada SN-1 ………………</w:t>
      </w:r>
      <w:r w:rsidR="00D56B89">
        <w:rPr>
          <w:rFonts w:ascii="Times New Roman" w:hAnsi="Times New Roman" w:cs="Times New Roman"/>
          <w:sz w:val="24"/>
          <w:szCs w:val="24"/>
          <w:lang w:val="en-US"/>
        </w:rPr>
        <w:t>.</w:t>
      </w:r>
      <w:r>
        <w:rPr>
          <w:rFonts w:ascii="Times New Roman" w:hAnsi="Times New Roman" w:cs="Times New Roman"/>
          <w:sz w:val="24"/>
          <w:szCs w:val="24"/>
          <w:lang w:val="en-US"/>
        </w:rPr>
        <w:t>…………………... 4</w:t>
      </w:r>
      <w:r w:rsidR="004444C8">
        <w:rPr>
          <w:rFonts w:ascii="Times New Roman" w:hAnsi="Times New Roman" w:cs="Times New Roman"/>
          <w:sz w:val="24"/>
          <w:szCs w:val="24"/>
          <w:lang w:val="en-US"/>
        </w:rPr>
        <w:t>8</w:t>
      </w:r>
    </w:p>
    <w:p w14:paraId="6AE5A6DA" w14:textId="259C734A" w:rsidR="00AC26FB" w:rsidRPr="00AC26FB" w:rsidRDefault="00AC26FB" w:rsidP="00602244">
      <w:pPr>
        <w:pStyle w:val="ListParagraph"/>
        <w:numPr>
          <w:ilvl w:val="0"/>
          <w:numId w:val="53"/>
        </w:numPr>
        <w:spacing w:after="0" w:line="480" w:lineRule="auto"/>
        <w:ind w:left="284" w:hanging="284"/>
        <w:rPr>
          <w:rFonts w:ascii="Times New Roman" w:hAnsi="Times New Roman" w:cs="Times New Roman"/>
          <w:sz w:val="24"/>
          <w:szCs w:val="24"/>
          <w:lang w:val="en-US"/>
        </w:rPr>
      </w:pPr>
      <w:r>
        <w:rPr>
          <w:rFonts w:ascii="Times New Roman" w:hAnsi="Times New Roman" w:cs="Times New Roman"/>
          <w:sz w:val="24"/>
          <w:szCs w:val="24"/>
          <w:lang w:val="en-US"/>
        </w:rPr>
        <w:t>Gambar 4.2 Hasil Tes SP-T</w:t>
      </w:r>
      <w:r w:rsidR="00D56B89">
        <w:rPr>
          <w:rFonts w:ascii="Times New Roman" w:hAnsi="Times New Roman" w:cs="Times New Roman"/>
          <w:sz w:val="24"/>
          <w:szCs w:val="24"/>
          <w:lang w:val="en-US"/>
        </w:rPr>
        <w:t>1</w:t>
      </w:r>
      <w:r>
        <w:rPr>
          <w:rFonts w:ascii="Times New Roman" w:hAnsi="Times New Roman" w:cs="Times New Roman"/>
          <w:sz w:val="24"/>
          <w:szCs w:val="24"/>
          <w:lang w:val="en-US"/>
        </w:rPr>
        <w:t xml:space="preserve"> pada SN-2 ………</w:t>
      </w:r>
      <w:r w:rsidR="00D56B89">
        <w:rPr>
          <w:rFonts w:ascii="Times New Roman" w:hAnsi="Times New Roman" w:cs="Times New Roman"/>
          <w:sz w:val="24"/>
          <w:szCs w:val="24"/>
          <w:lang w:val="en-US"/>
        </w:rPr>
        <w:t>.</w:t>
      </w:r>
      <w:r>
        <w:rPr>
          <w:rFonts w:ascii="Times New Roman" w:hAnsi="Times New Roman" w:cs="Times New Roman"/>
          <w:sz w:val="24"/>
          <w:szCs w:val="24"/>
          <w:lang w:val="en-US"/>
        </w:rPr>
        <w:t>…………………………... 5</w:t>
      </w:r>
      <w:r w:rsidR="004444C8">
        <w:rPr>
          <w:rFonts w:ascii="Times New Roman" w:hAnsi="Times New Roman" w:cs="Times New Roman"/>
          <w:sz w:val="24"/>
          <w:szCs w:val="24"/>
          <w:lang w:val="en-US"/>
        </w:rPr>
        <w:t>3</w:t>
      </w:r>
    </w:p>
    <w:p w14:paraId="073EF0B6" w14:textId="2DE5A17A" w:rsidR="00AC26FB" w:rsidRPr="00AC26FB" w:rsidRDefault="00AC26FB" w:rsidP="00602244">
      <w:pPr>
        <w:pStyle w:val="ListParagraph"/>
        <w:numPr>
          <w:ilvl w:val="0"/>
          <w:numId w:val="53"/>
        </w:numPr>
        <w:spacing w:after="0" w:line="480" w:lineRule="auto"/>
        <w:ind w:left="284" w:hanging="284"/>
        <w:rPr>
          <w:rFonts w:ascii="Times New Roman" w:hAnsi="Times New Roman" w:cs="Times New Roman"/>
          <w:sz w:val="24"/>
          <w:szCs w:val="24"/>
          <w:lang w:val="en-US"/>
        </w:rPr>
      </w:pPr>
      <w:r>
        <w:rPr>
          <w:rFonts w:ascii="Times New Roman" w:hAnsi="Times New Roman" w:cs="Times New Roman"/>
          <w:sz w:val="24"/>
          <w:szCs w:val="24"/>
          <w:lang w:val="en-US"/>
        </w:rPr>
        <w:t>Gambar 4.3 Hasil Tes SP-T</w:t>
      </w:r>
      <w:r w:rsidR="00D56B89">
        <w:rPr>
          <w:rFonts w:ascii="Times New Roman" w:hAnsi="Times New Roman" w:cs="Times New Roman"/>
          <w:sz w:val="24"/>
          <w:szCs w:val="24"/>
          <w:lang w:val="en-US"/>
        </w:rPr>
        <w:t>1</w:t>
      </w:r>
      <w:r>
        <w:rPr>
          <w:rFonts w:ascii="Times New Roman" w:hAnsi="Times New Roman" w:cs="Times New Roman"/>
          <w:sz w:val="24"/>
          <w:szCs w:val="24"/>
          <w:lang w:val="en-US"/>
        </w:rPr>
        <w:t xml:space="preserve"> pada SN-3 </w:t>
      </w:r>
      <w:r w:rsidR="00D56B89">
        <w:rPr>
          <w:rFonts w:ascii="Times New Roman" w:hAnsi="Times New Roman" w:cs="Times New Roman"/>
          <w:sz w:val="24"/>
          <w:szCs w:val="24"/>
          <w:lang w:val="en-US"/>
        </w:rPr>
        <w:t>.</w:t>
      </w:r>
      <w:r>
        <w:rPr>
          <w:rFonts w:ascii="Times New Roman" w:hAnsi="Times New Roman" w:cs="Times New Roman"/>
          <w:sz w:val="24"/>
          <w:szCs w:val="24"/>
          <w:lang w:val="en-US"/>
        </w:rPr>
        <w:t>…………………………………... 5</w:t>
      </w:r>
      <w:r w:rsidR="00DD5598">
        <w:rPr>
          <w:rFonts w:ascii="Times New Roman" w:hAnsi="Times New Roman" w:cs="Times New Roman"/>
          <w:sz w:val="24"/>
          <w:szCs w:val="24"/>
          <w:lang w:val="en-US"/>
        </w:rPr>
        <w:t>7</w:t>
      </w:r>
    </w:p>
    <w:p w14:paraId="14A51ECE" w14:textId="64750C70" w:rsidR="00AC26FB" w:rsidRPr="00AC26FB" w:rsidRDefault="00AC26FB" w:rsidP="00602244">
      <w:pPr>
        <w:pStyle w:val="ListParagraph"/>
        <w:numPr>
          <w:ilvl w:val="0"/>
          <w:numId w:val="53"/>
        </w:numPr>
        <w:spacing w:after="0" w:line="480" w:lineRule="auto"/>
        <w:ind w:left="284" w:hanging="284"/>
        <w:rPr>
          <w:rFonts w:ascii="Times New Roman" w:hAnsi="Times New Roman" w:cs="Times New Roman"/>
          <w:sz w:val="24"/>
          <w:szCs w:val="24"/>
          <w:lang w:val="en-US"/>
        </w:rPr>
      </w:pPr>
      <w:r>
        <w:rPr>
          <w:rFonts w:ascii="Times New Roman" w:hAnsi="Times New Roman" w:cs="Times New Roman"/>
          <w:sz w:val="24"/>
          <w:szCs w:val="24"/>
          <w:lang w:val="en-US"/>
        </w:rPr>
        <w:t>Gambar 4.4 Hasil Tes SP-T</w:t>
      </w:r>
      <w:r w:rsidR="00D56B89">
        <w:rPr>
          <w:rFonts w:ascii="Times New Roman" w:hAnsi="Times New Roman" w:cs="Times New Roman"/>
          <w:sz w:val="24"/>
          <w:szCs w:val="24"/>
          <w:lang w:val="en-US"/>
        </w:rPr>
        <w:t>1</w:t>
      </w:r>
      <w:r>
        <w:rPr>
          <w:rFonts w:ascii="Times New Roman" w:hAnsi="Times New Roman" w:cs="Times New Roman"/>
          <w:sz w:val="24"/>
          <w:szCs w:val="24"/>
          <w:lang w:val="en-US"/>
        </w:rPr>
        <w:t xml:space="preserve"> pada SN-4 …</w:t>
      </w:r>
      <w:r w:rsidR="00D56B89">
        <w:rPr>
          <w:rFonts w:ascii="Times New Roman" w:hAnsi="Times New Roman" w:cs="Times New Roman"/>
          <w:sz w:val="24"/>
          <w:szCs w:val="24"/>
          <w:lang w:val="en-US"/>
        </w:rPr>
        <w:t>.</w:t>
      </w:r>
      <w:r>
        <w:rPr>
          <w:rFonts w:ascii="Times New Roman" w:hAnsi="Times New Roman" w:cs="Times New Roman"/>
          <w:sz w:val="24"/>
          <w:szCs w:val="24"/>
          <w:lang w:val="en-US"/>
        </w:rPr>
        <w:t>………………………………... 62</w:t>
      </w:r>
    </w:p>
    <w:p w14:paraId="3203909C" w14:textId="7FF5C913" w:rsidR="00D56B89" w:rsidRDefault="00AC26FB" w:rsidP="00D56B89">
      <w:pPr>
        <w:pStyle w:val="ListParagraph"/>
        <w:numPr>
          <w:ilvl w:val="0"/>
          <w:numId w:val="53"/>
        </w:numPr>
        <w:spacing w:after="0" w:line="480" w:lineRule="auto"/>
        <w:ind w:left="284" w:hanging="284"/>
        <w:rPr>
          <w:rFonts w:ascii="Times New Roman" w:hAnsi="Times New Roman" w:cs="Times New Roman"/>
          <w:sz w:val="24"/>
          <w:szCs w:val="24"/>
          <w:lang w:val="en-US"/>
        </w:rPr>
      </w:pPr>
      <w:r>
        <w:rPr>
          <w:rFonts w:ascii="Times New Roman" w:hAnsi="Times New Roman" w:cs="Times New Roman"/>
          <w:sz w:val="24"/>
          <w:szCs w:val="24"/>
          <w:lang w:val="en-US"/>
        </w:rPr>
        <w:t>Gambar 4.5 Hasil Tes SP-T</w:t>
      </w:r>
      <w:r w:rsidR="00D56B89">
        <w:rPr>
          <w:rFonts w:ascii="Times New Roman" w:hAnsi="Times New Roman" w:cs="Times New Roman"/>
          <w:sz w:val="24"/>
          <w:szCs w:val="24"/>
          <w:lang w:val="en-US"/>
        </w:rPr>
        <w:t>1</w:t>
      </w:r>
      <w:r>
        <w:rPr>
          <w:rFonts w:ascii="Times New Roman" w:hAnsi="Times New Roman" w:cs="Times New Roman"/>
          <w:sz w:val="24"/>
          <w:szCs w:val="24"/>
          <w:lang w:val="en-US"/>
        </w:rPr>
        <w:t xml:space="preserve"> pada SN-5 ………………………</w:t>
      </w:r>
      <w:r w:rsidR="00D56B89">
        <w:rPr>
          <w:rFonts w:ascii="Times New Roman" w:hAnsi="Times New Roman" w:cs="Times New Roman"/>
          <w:sz w:val="24"/>
          <w:szCs w:val="24"/>
          <w:lang w:val="en-US"/>
        </w:rPr>
        <w:t>.</w:t>
      </w:r>
      <w:r>
        <w:rPr>
          <w:rFonts w:ascii="Times New Roman" w:hAnsi="Times New Roman" w:cs="Times New Roman"/>
          <w:sz w:val="24"/>
          <w:szCs w:val="24"/>
          <w:lang w:val="en-US"/>
        </w:rPr>
        <w:t>…………... 66</w:t>
      </w:r>
    </w:p>
    <w:p w14:paraId="79D3B602" w14:textId="3B81E367" w:rsidR="00D56B89" w:rsidRDefault="00D56B89" w:rsidP="00D56B89">
      <w:pPr>
        <w:pStyle w:val="ListParagraph"/>
        <w:numPr>
          <w:ilvl w:val="0"/>
          <w:numId w:val="53"/>
        </w:numPr>
        <w:spacing w:after="0" w:line="480" w:lineRule="auto"/>
        <w:ind w:left="284" w:hanging="284"/>
        <w:rPr>
          <w:rFonts w:ascii="Times New Roman" w:hAnsi="Times New Roman" w:cs="Times New Roman"/>
          <w:sz w:val="24"/>
          <w:szCs w:val="24"/>
          <w:lang w:val="en-US"/>
        </w:rPr>
      </w:pPr>
      <w:r>
        <w:rPr>
          <w:rFonts w:ascii="Times New Roman" w:hAnsi="Times New Roman" w:cs="Times New Roman"/>
          <w:sz w:val="24"/>
          <w:szCs w:val="24"/>
          <w:lang w:val="en-US"/>
        </w:rPr>
        <w:t xml:space="preserve">Gambar 4.6 Hasil Tes SP-T2 pada SN-1 ……………….…………………... </w:t>
      </w:r>
      <w:r w:rsidR="00053BAE">
        <w:rPr>
          <w:rFonts w:ascii="Times New Roman" w:hAnsi="Times New Roman" w:cs="Times New Roman"/>
          <w:sz w:val="24"/>
          <w:szCs w:val="24"/>
          <w:lang w:val="en-US"/>
        </w:rPr>
        <w:t>70</w:t>
      </w:r>
    </w:p>
    <w:p w14:paraId="49FA7199" w14:textId="65505517" w:rsidR="00D56B89" w:rsidRPr="00AC26FB" w:rsidRDefault="00D56B89" w:rsidP="00D56B89">
      <w:pPr>
        <w:pStyle w:val="ListParagraph"/>
        <w:numPr>
          <w:ilvl w:val="0"/>
          <w:numId w:val="53"/>
        </w:numPr>
        <w:spacing w:after="0" w:line="480" w:lineRule="auto"/>
        <w:ind w:left="284" w:hanging="284"/>
        <w:rPr>
          <w:rFonts w:ascii="Times New Roman" w:hAnsi="Times New Roman" w:cs="Times New Roman"/>
          <w:sz w:val="24"/>
          <w:szCs w:val="24"/>
          <w:lang w:val="en-US"/>
        </w:rPr>
      </w:pPr>
      <w:r>
        <w:rPr>
          <w:rFonts w:ascii="Times New Roman" w:hAnsi="Times New Roman" w:cs="Times New Roman"/>
          <w:sz w:val="24"/>
          <w:szCs w:val="24"/>
          <w:lang w:val="en-US"/>
        </w:rPr>
        <w:t xml:space="preserve">Gambar 4.7 Hasil Tes SP-T2 pada SN-2 ……….…………………………... </w:t>
      </w:r>
      <w:r w:rsidR="00053BAE">
        <w:rPr>
          <w:rFonts w:ascii="Times New Roman" w:hAnsi="Times New Roman" w:cs="Times New Roman"/>
          <w:sz w:val="24"/>
          <w:szCs w:val="24"/>
          <w:lang w:val="en-US"/>
        </w:rPr>
        <w:t>75</w:t>
      </w:r>
    </w:p>
    <w:p w14:paraId="6D644CC2" w14:textId="03E55979" w:rsidR="00D56B89" w:rsidRDefault="00D56B89" w:rsidP="00D56B89">
      <w:pPr>
        <w:pStyle w:val="ListParagraph"/>
        <w:numPr>
          <w:ilvl w:val="0"/>
          <w:numId w:val="53"/>
        </w:numPr>
        <w:spacing w:after="0" w:line="480" w:lineRule="auto"/>
        <w:ind w:left="284" w:hanging="284"/>
        <w:rPr>
          <w:rFonts w:ascii="Times New Roman" w:hAnsi="Times New Roman" w:cs="Times New Roman"/>
          <w:sz w:val="24"/>
          <w:szCs w:val="24"/>
          <w:lang w:val="en-US"/>
        </w:rPr>
      </w:pPr>
      <w:r>
        <w:rPr>
          <w:rFonts w:ascii="Times New Roman" w:hAnsi="Times New Roman" w:cs="Times New Roman"/>
          <w:sz w:val="24"/>
          <w:szCs w:val="24"/>
          <w:lang w:val="en-US"/>
        </w:rPr>
        <w:t xml:space="preserve">Gambar 4.8 Hasil Tes SP-T2 pada SN-3 .…………………………………... </w:t>
      </w:r>
      <w:r w:rsidR="00053BAE">
        <w:rPr>
          <w:rFonts w:ascii="Times New Roman" w:hAnsi="Times New Roman" w:cs="Times New Roman"/>
          <w:sz w:val="24"/>
          <w:szCs w:val="24"/>
          <w:lang w:val="en-US"/>
        </w:rPr>
        <w:t>79</w:t>
      </w:r>
    </w:p>
    <w:p w14:paraId="48D1E5D4" w14:textId="5F25BABA" w:rsidR="00D56B89" w:rsidRDefault="00D56B89" w:rsidP="00D56B89">
      <w:pPr>
        <w:pStyle w:val="ListParagraph"/>
        <w:numPr>
          <w:ilvl w:val="0"/>
          <w:numId w:val="53"/>
        </w:numPr>
        <w:spacing w:after="0" w:line="480" w:lineRule="auto"/>
        <w:ind w:left="284"/>
        <w:rPr>
          <w:rFonts w:ascii="Times New Roman" w:hAnsi="Times New Roman" w:cs="Times New Roman"/>
          <w:sz w:val="24"/>
          <w:szCs w:val="24"/>
          <w:lang w:val="en-US"/>
        </w:rPr>
      </w:pPr>
      <w:r w:rsidRPr="00D56B89">
        <w:rPr>
          <w:rFonts w:ascii="Times New Roman" w:hAnsi="Times New Roman" w:cs="Times New Roman"/>
          <w:sz w:val="24"/>
          <w:szCs w:val="24"/>
          <w:lang w:val="en-US"/>
        </w:rPr>
        <w:t>Gambar 4.</w:t>
      </w:r>
      <w:r>
        <w:rPr>
          <w:rFonts w:ascii="Times New Roman" w:hAnsi="Times New Roman" w:cs="Times New Roman"/>
          <w:sz w:val="24"/>
          <w:szCs w:val="24"/>
          <w:lang w:val="en-US"/>
        </w:rPr>
        <w:t>9</w:t>
      </w:r>
      <w:r w:rsidRPr="00D56B89">
        <w:rPr>
          <w:rFonts w:ascii="Times New Roman" w:hAnsi="Times New Roman" w:cs="Times New Roman"/>
          <w:sz w:val="24"/>
          <w:szCs w:val="24"/>
          <w:lang w:val="en-US"/>
        </w:rPr>
        <w:t xml:space="preserve"> Hasil Tes SP-T2 pada SN-4.……………………</w:t>
      </w:r>
      <w:r>
        <w:rPr>
          <w:rFonts w:ascii="Times New Roman" w:hAnsi="Times New Roman" w:cs="Times New Roman"/>
          <w:sz w:val="24"/>
          <w:szCs w:val="24"/>
          <w:lang w:val="en-US"/>
        </w:rPr>
        <w:t>…….</w:t>
      </w:r>
      <w:r w:rsidRPr="00D56B89">
        <w:rPr>
          <w:rFonts w:ascii="Times New Roman" w:hAnsi="Times New Roman" w:cs="Times New Roman"/>
          <w:sz w:val="24"/>
          <w:szCs w:val="24"/>
          <w:lang w:val="en-US"/>
        </w:rPr>
        <w:t xml:space="preserve">………... </w:t>
      </w:r>
      <w:r w:rsidR="00053BAE">
        <w:rPr>
          <w:rFonts w:ascii="Times New Roman" w:hAnsi="Times New Roman" w:cs="Times New Roman"/>
          <w:sz w:val="24"/>
          <w:szCs w:val="24"/>
          <w:lang w:val="en-US"/>
        </w:rPr>
        <w:t>83</w:t>
      </w:r>
    </w:p>
    <w:p w14:paraId="5B4D244B" w14:textId="6C0759E2" w:rsidR="00D56B89" w:rsidRPr="00D56B89" w:rsidRDefault="00D56B89" w:rsidP="00D56B89">
      <w:pPr>
        <w:pStyle w:val="ListParagraph"/>
        <w:numPr>
          <w:ilvl w:val="0"/>
          <w:numId w:val="53"/>
        </w:numPr>
        <w:spacing w:after="0" w:line="480" w:lineRule="auto"/>
        <w:ind w:left="284"/>
        <w:rPr>
          <w:rFonts w:ascii="Times New Roman" w:hAnsi="Times New Roman" w:cs="Times New Roman"/>
          <w:sz w:val="24"/>
          <w:szCs w:val="24"/>
          <w:lang w:val="en-US"/>
        </w:rPr>
      </w:pPr>
      <w:r w:rsidRPr="00D56B89">
        <w:rPr>
          <w:rFonts w:ascii="Times New Roman" w:hAnsi="Times New Roman" w:cs="Times New Roman"/>
          <w:sz w:val="24"/>
          <w:szCs w:val="24"/>
          <w:lang w:val="en-US"/>
        </w:rPr>
        <w:t>Gambar 4.</w:t>
      </w:r>
      <w:r>
        <w:rPr>
          <w:rFonts w:ascii="Times New Roman" w:hAnsi="Times New Roman" w:cs="Times New Roman"/>
          <w:sz w:val="24"/>
          <w:szCs w:val="24"/>
          <w:lang w:val="en-US"/>
        </w:rPr>
        <w:t>10</w:t>
      </w:r>
      <w:r w:rsidRPr="00D56B89">
        <w:rPr>
          <w:rFonts w:ascii="Times New Roman" w:hAnsi="Times New Roman" w:cs="Times New Roman"/>
          <w:sz w:val="24"/>
          <w:szCs w:val="24"/>
          <w:lang w:val="en-US"/>
        </w:rPr>
        <w:t xml:space="preserve"> Hasil Tes SP-T</w:t>
      </w:r>
      <w:r>
        <w:rPr>
          <w:rFonts w:ascii="Times New Roman" w:hAnsi="Times New Roman" w:cs="Times New Roman"/>
          <w:sz w:val="24"/>
          <w:szCs w:val="24"/>
          <w:lang w:val="en-US"/>
        </w:rPr>
        <w:t>2</w:t>
      </w:r>
      <w:r w:rsidRPr="00D56B89">
        <w:rPr>
          <w:rFonts w:ascii="Times New Roman" w:hAnsi="Times New Roman" w:cs="Times New Roman"/>
          <w:sz w:val="24"/>
          <w:szCs w:val="24"/>
          <w:lang w:val="en-US"/>
        </w:rPr>
        <w:t xml:space="preserve"> pada SN-5 ……………………….…………. </w:t>
      </w:r>
      <w:r w:rsidR="00053BAE">
        <w:rPr>
          <w:rFonts w:ascii="Times New Roman" w:hAnsi="Times New Roman" w:cs="Times New Roman"/>
          <w:sz w:val="24"/>
          <w:szCs w:val="24"/>
          <w:lang w:val="en-US"/>
        </w:rPr>
        <w:t>88</w:t>
      </w:r>
    </w:p>
    <w:p w14:paraId="76AD215B" w14:textId="2399DE2B" w:rsidR="00AC26FB" w:rsidRPr="00D56B89" w:rsidRDefault="00AC26FB" w:rsidP="00D56B89">
      <w:pPr>
        <w:pStyle w:val="ListParagraph"/>
        <w:numPr>
          <w:ilvl w:val="0"/>
          <w:numId w:val="53"/>
        </w:numPr>
        <w:spacing w:after="0" w:line="480" w:lineRule="auto"/>
        <w:ind w:left="284"/>
        <w:rPr>
          <w:rFonts w:ascii="Times New Roman" w:hAnsi="Times New Roman" w:cs="Times New Roman"/>
          <w:sz w:val="24"/>
          <w:szCs w:val="24"/>
          <w:lang w:val="en-US"/>
        </w:rPr>
      </w:pPr>
      <w:r w:rsidRPr="00D56B89">
        <w:rPr>
          <w:rFonts w:ascii="Times New Roman" w:hAnsi="Times New Roman" w:cs="Times New Roman"/>
          <w:sz w:val="24"/>
          <w:szCs w:val="24"/>
          <w:lang w:val="en-US"/>
        </w:rPr>
        <w:t>Gambar 4.</w:t>
      </w:r>
      <w:r w:rsidR="00C05D6F">
        <w:rPr>
          <w:rFonts w:ascii="Times New Roman" w:hAnsi="Times New Roman" w:cs="Times New Roman"/>
          <w:sz w:val="24"/>
          <w:szCs w:val="24"/>
          <w:lang w:val="en-US"/>
        </w:rPr>
        <w:t>11</w:t>
      </w:r>
      <w:r w:rsidRPr="00D56B89">
        <w:rPr>
          <w:rFonts w:ascii="Times New Roman" w:hAnsi="Times New Roman" w:cs="Times New Roman"/>
          <w:sz w:val="24"/>
          <w:szCs w:val="24"/>
          <w:lang w:val="en-US"/>
        </w:rPr>
        <w:t xml:space="preserve"> Hasil Tes SP-S</w:t>
      </w:r>
      <w:r w:rsidR="00D56B89">
        <w:rPr>
          <w:rFonts w:ascii="Times New Roman" w:hAnsi="Times New Roman" w:cs="Times New Roman"/>
          <w:sz w:val="24"/>
          <w:szCs w:val="24"/>
          <w:lang w:val="en-US"/>
        </w:rPr>
        <w:t>1</w:t>
      </w:r>
      <w:r w:rsidRPr="00D56B89">
        <w:rPr>
          <w:rFonts w:ascii="Times New Roman" w:hAnsi="Times New Roman" w:cs="Times New Roman"/>
          <w:sz w:val="24"/>
          <w:szCs w:val="24"/>
          <w:lang w:val="en-US"/>
        </w:rPr>
        <w:t xml:space="preserve"> pada SN-1 ……</w:t>
      </w:r>
      <w:r w:rsidR="00C05D6F">
        <w:rPr>
          <w:rFonts w:ascii="Times New Roman" w:hAnsi="Times New Roman" w:cs="Times New Roman"/>
          <w:sz w:val="24"/>
          <w:szCs w:val="24"/>
          <w:lang w:val="en-US"/>
        </w:rPr>
        <w:t>..</w:t>
      </w:r>
      <w:r w:rsidRPr="00D56B89">
        <w:rPr>
          <w:rFonts w:ascii="Times New Roman" w:hAnsi="Times New Roman" w:cs="Times New Roman"/>
          <w:sz w:val="24"/>
          <w:szCs w:val="24"/>
          <w:lang w:val="en-US"/>
        </w:rPr>
        <w:t>…</w:t>
      </w:r>
      <w:r w:rsidR="00D56B89">
        <w:rPr>
          <w:rFonts w:ascii="Times New Roman" w:hAnsi="Times New Roman" w:cs="Times New Roman"/>
          <w:sz w:val="24"/>
          <w:szCs w:val="24"/>
          <w:lang w:val="en-US"/>
        </w:rPr>
        <w:t>.</w:t>
      </w:r>
      <w:r w:rsidRPr="00D56B89">
        <w:rPr>
          <w:rFonts w:ascii="Times New Roman" w:hAnsi="Times New Roman" w:cs="Times New Roman"/>
          <w:sz w:val="24"/>
          <w:szCs w:val="24"/>
          <w:lang w:val="en-US"/>
        </w:rPr>
        <w:t xml:space="preserve">………………………... </w:t>
      </w:r>
      <w:r w:rsidR="00053BAE">
        <w:rPr>
          <w:rFonts w:ascii="Times New Roman" w:hAnsi="Times New Roman" w:cs="Times New Roman"/>
          <w:sz w:val="24"/>
          <w:szCs w:val="24"/>
          <w:lang w:val="en-US"/>
        </w:rPr>
        <w:t>92</w:t>
      </w:r>
    </w:p>
    <w:p w14:paraId="50233F28" w14:textId="06E65DFD" w:rsidR="00D56B89" w:rsidRDefault="00AC26FB" w:rsidP="00D56B89">
      <w:pPr>
        <w:pStyle w:val="ListParagraph"/>
        <w:numPr>
          <w:ilvl w:val="0"/>
          <w:numId w:val="53"/>
        </w:numPr>
        <w:spacing w:after="0" w:line="480" w:lineRule="auto"/>
        <w:ind w:left="284"/>
        <w:rPr>
          <w:rFonts w:ascii="Times New Roman" w:hAnsi="Times New Roman" w:cs="Times New Roman"/>
          <w:sz w:val="24"/>
          <w:szCs w:val="24"/>
          <w:lang w:val="en-US"/>
        </w:rPr>
      </w:pPr>
      <w:r w:rsidRPr="00D56B89">
        <w:rPr>
          <w:rFonts w:ascii="Times New Roman" w:hAnsi="Times New Roman" w:cs="Times New Roman"/>
          <w:sz w:val="24"/>
          <w:szCs w:val="24"/>
          <w:lang w:val="en-US"/>
        </w:rPr>
        <w:t>Gambar 4.</w:t>
      </w:r>
      <w:r w:rsidR="00C05D6F">
        <w:rPr>
          <w:rFonts w:ascii="Times New Roman" w:hAnsi="Times New Roman" w:cs="Times New Roman"/>
          <w:sz w:val="24"/>
          <w:szCs w:val="24"/>
          <w:lang w:val="en-US"/>
        </w:rPr>
        <w:t>12</w:t>
      </w:r>
      <w:r w:rsidRPr="00D56B89">
        <w:rPr>
          <w:rFonts w:ascii="Times New Roman" w:hAnsi="Times New Roman" w:cs="Times New Roman"/>
          <w:sz w:val="24"/>
          <w:szCs w:val="24"/>
          <w:lang w:val="en-US"/>
        </w:rPr>
        <w:t xml:space="preserve"> Hasil Tes SP-S</w:t>
      </w:r>
      <w:r w:rsidR="00D56B89">
        <w:rPr>
          <w:rFonts w:ascii="Times New Roman" w:hAnsi="Times New Roman" w:cs="Times New Roman"/>
          <w:sz w:val="24"/>
          <w:szCs w:val="24"/>
          <w:lang w:val="en-US"/>
        </w:rPr>
        <w:t>1</w:t>
      </w:r>
      <w:r w:rsidRPr="00D56B89">
        <w:rPr>
          <w:rFonts w:ascii="Times New Roman" w:hAnsi="Times New Roman" w:cs="Times New Roman"/>
          <w:sz w:val="24"/>
          <w:szCs w:val="24"/>
          <w:lang w:val="en-US"/>
        </w:rPr>
        <w:t xml:space="preserve"> pada SN-2 …………</w:t>
      </w:r>
      <w:r w:rsidR="00C05D6F">
        <w:rPr>
          <w:rFonts w:ascii="Times New Roman" w:hAnsi="Times New Roman" w:cs="Times New Roman"/>
          <w:sz w:val="24"/>
          <w:szCs w:val="24"/>
          <w:lang w:val="en-US"/>
        </w:rPr>
        <w:t>..</w:t>
      </w:r>
      <w:r w:rsidRPr="00D56B89">
        <w:rPr>
          <w:rFonts w:ascii="Times New Roman" w:hAnsi="Times New Roman" w:cs="Times New Roman"/>
          <w:sz w:val="24"/>
          <w:szCs w:val="24"/>
          <w:lang w:val="en-US"/>
        </w:rPr>
        <w:t>……</w:t>
      </w:r>
      <w:r w:rsidR="00D56B89">
        <w:rPr>
          <w:rFonts w:ascii="Times New Roman" w:hAnsi="Times New Roman" w:cs="Times New Roman"/>
          <w:sz w:val="24"/>
          <w:szCs w:val="24"/>
          <w:lang w:val="en-US"/>
        </w:rPr>
        <w:t>.</w:t>
      </w:r>
      <w:r w:rsidRPr="00D56B89">
        <w:rPr>
          <w:rFonts w:ascii="Times New Roman" w:hAnsi="Times New Roman" w:cs="Times New Roman"/>
          <w:sz w:val="24"/>
          <w:szCs w:val="24"/>
          <w:lang w:val="en-US"/>
        </w:rPr>
        <w:t xml:space="preserve">………………... </w:t>
      </w:r>
      <w:r w:rsidR="00053BAE">
        <w:rPr>
          <w:rFonts w:ascii="Times New Roman" w:hAnsi="Times New Roman" w:cs="Times New Roman"/>
          <w:sz w:val="24"/>
          <w:szCs w:val="24"/>
          <w:lang w:val="en-US"/>
        </w:rPr>
        <w:t>96</w:t>
      </w:r>
    </w:p>
    <w:p w14:paraId="561465A3" w14:textId="47BB97A2" w:rsidR="00F616E0" w:rsidRDefault="00AC26FB" w:rsidP="00AC26FB">
      <w:pPr>
        <w:pStyle w:val="ListParagraph"/>
        <w:numPr>
          <w:ilvl w:val="0"/>
          <w:numId w:val="53"/>
        </w:numPr>
        <w:spacing w:after="0" w:line="480" w:lineRule="auto"/>
        <w:ind w:left="284"/>
        <w:rPr>
          <w:rFonts w:ascii="Times New Roman" w:hAnsi="Times New Roman" w:cs="Times New Roman"/>
          <w:sz w:val="24"/>
          <w:szCs w:val="24"/>
          <w:lang w:val="en-US"/>
        </w:rPr>
      </w:pPr>
      <w:r w:rsidRPr="00D56B89">
        <w:rPr>
          <w:rFonts w:ascii="Times New Roman" w:hAnsi="Times New Roman" w:cs="Times New Roman"/>
          <w:sz w:val="24"/>
          <w:szCs w:val="24"/>
          <w:lang w:val="en-US"/>
        </w:rPr>
        <w:t>Gambar 4.</w:t>
      </w:r>
      <w:r w:rsidR="00C05D6F">
        <w:rPr>
          <w:rFonts w:ascii="Times New Roman" w:hAnsi="Times New Roman" w:cs="Times New Roman"/>
          <w:sz w:val="24"/>
          <w:szCs w:val="24"/>
          <w:lang w:val="en-US"/>
        </w:rPr>
        <w:t>13</w:t>
      </w:r>
      <w:r w:rsidRPr="00D56B89">
        <w:rPr>
          <w:rFonts w:ascii="Times New Roman" w:hAnsi="Times New Roman" w:cs="Times New Roman"/>
          <w:sz w:val="24"/>
          <w:szCs w:val="24"/>
          <w:lang w:val="en-US"/>
        </w:rPr>
        <w:t xml:space="preserve"> Hasil Tes SP-S</w:t>
      </w:r>
      <w:r w:rsidR="00D56B89">
        <w:rPr>
          <w:rFonts w:ascii="Times New Roman" w:hAnsi="Times New Roman" w:cs="Times New Roman"/>
          <w:sz w:val="24"/>
          <w:szCs w:val="24"/>
          <w:lang w:val="en-US"/>
        </w:rPr>
        <w:t>1</w:t>
      </w:r>
      <w:r w:rsidRPr="00D56B89">
        <w:rPr>
          <w:rFonts w:ascii="Times New Roman" w:hAnsi="Times New Roman" w:cs="Times New Roman"/>
          <w:sz w:val="24"/>
          <w:szCs w:val="24"/>
          <w:lang w:val="en-US"/>
        </w:rPr>
        <w:t xml:space="preserve"> pada SN-3 …………</w:t>
      </w:r>
      <w:r w:rsidR="00C05D6F">
        <w:rPr>
          <w:rFonts w:ascii="Times New Roman" w:hAnsi="Times New Roman" w:cs="Times New Roman"/>
          <w:sz w:val="24"/>
          <w:szCs w:val="24"/>
          <w:lang w:val="en-US"/>
        </w:rPr>
        <w:t>..</w:t>
      </w:r>
      <w:r w:rsidRPr="00D56B89">
        <w:rPr>
          <w:rFonts w:ascii="Times New Roman" w:hAnsi="Times New Roman" w:cs="Times New Roman"/>
          <w:sz w:val="24"/>
          <w:szCs w:val="24"/>
          <w:lang w:val="en-US"/>
        </w:rPr>
        <w:t>……</w:t>
      </w:r>
      <w:r w:rsidR="00D56B89">
        <w:rPr>
          <w:rFonts w:ascii="Times New Roman" w:hAnsi="Times New Roman" w:cs="Times New Roman"/>
          <w:sz w:val="24"/>
          <w:szCs w:val="24"/>
          <w:lang w:val="en-US"/>
        </w:rPr>
        <w:t>.</w:t>
      </w:r>
      <w:r w:rsidRPr="00D56B89">
        <w:rPr>
          <w:rFonts w:ascii="Times New Roman" w:hAnsi="Times New Roman" w:cs="Times New Roman"/>
          <w:sz w:val="24"/>
          <w:szCs w:val="24"/>
          <w:lang w:val="en-US"/>
        </w:rPr>
        <w:t xml:space="preserve">………………. </w:t>
      </w:r>
      <w:r w:rsidR="00053BAE">
        <w:rPr>
          <w:rFonts w:ascii="Times New Roman" w:hAnsi="Times New Roman" w:cs="Times New Roman"/>
          <w:sz w:val="24"/>
          <w:szCs w:val="24"/>
          <w:lang w:val="en-US"/>
        </w:rPr>
        <w:t>100</w:t>
      </w:r>
    </w:p>
    <w:p w14:paraId="4FAC165A" w14:textId="5731CCEC" w:rsidR="00F616E0" w:rsidRDefault="00AC26FB" w:rsidP="00111F76">
      <w:pPr>
        <w:pStyle w:val="ListParagraph"/>
        <w:numPr>
          <w:ilvl w:val="0"/>
          <w:numId w:val="53"/>
        </w:numPr>
        <w:spacing w:after="0" w:line="480" w:lineRule="auto"/>
        <w:ind w:left="284"/>
        <w:rPr>
          <w:rFonts w:ascii="Times New Roman" w:hAnsi="Times New Roman" w:cs="Times New Roman"/>
          <w:sz w:val="24"/>
          <w:szCs w:val="24"/>
          <w:lang w:val="en-US"/>
        </w:rPr>
      </w:pPr>
      <w:r w:rsidRPr="00F616E0">
        <w:rPr>
          <w:rFonts w:ascii="Times New Roman" w:hAnsi="Times New Roman" w:cs="Times New Roman"/>
          <w:sz w:val="24"/>
          <w:szCs w:val="24"/>
          <w:lang w:val="en-US"/>
        </w:rPr>
        <w:t>Gambar 4.</w:t>
      </w:r>
      <w:r w:rsidR="00C05D6F" w:rsidRPr="00F616E0">
        <w:rPr>
          <w:rFonts w:ascii="Times New Roman" w:hAnsi="Times New Roman" w:cs="Times New Roman"/>
          <w:sz w:val="24"/>
          <w:szCs w:val="24"/>
          <w:lang w:val="en-US"/>
        </w:rPr>
        <w:t>14</w:t>
      </w:r>
      <w:r w:rsidRPr="00F616E0">
        <w:rPr>
          <w:rFonts w:ascii="Times New Roman" w:hAnsi="Times New Roman" w:cs="Times New Roman"/>
          <w:sz w:val="24"/>
          <w:szCs w:val="24"/>
          <w:lang w:val="en-US"/>
        </w:rPr>
        <w:t xml:space="preserve"> Hasil Tes SP-S</w:t>
      </w:r>
      <w:r w:rsidR="00C05D6F" w:rsidRPr="00F616E0">
        <w:rPr>
          <w:rFonts w:ascii="Times New Roman" w:hAnsi="Times New Roman" w:cs="Times New Roman"/>
          <w:sz w:val="24"/>
          <w:szCs w:val="24"/>
          <w:lang w:val="en-US"/>
        </w:rPr>
        <w:t>1</w:t>
      </w:r>
      <w:r w:rsidRPr="00F616E0">
        <w:rPr>
          <w:rFonts w:ascii="Times New Roman" w:hAnsi="Times New Roman" w:cs="Times New Roman"/>
          <w:sz w:val="24"/>
          <w:szCs w:val="24"/>
          <w:lang w:val="en-US"/>
        </w:rPr>
        <w:t xml:space="preserve"> pada SN-4 ….……</w:t>
      </w:r>
      <w:r w:rsidR="00C05D6F" w:rsidRPr="00F616E0">
        <w:rPr>
          <w:rFonts w:ascii="Times New Roman" w:hAnsi="Times New Roman" w:cs="Times New Roman"/>
          <w:sz w:val="24"/>
          <w:szCs w:val="24"/>
          <w:lang w:val="en-US"/>
        </w:rPr>
        <w:t>..</w:t>
      </w:r>
      <w:r w:rsidRPr="00F616E0">
        <w:rPr>
          <w:rFonts w:ascii="Times New Roman" w:hAnsi="Times New Roman" w:cs="Times New Roman"/>
          <w:sz w:val="24"/>
          <w:szCs w:val="24"/>
          <w:lang w:val="en-US"/>
        </w:rPr>
        <w:t>..………</w:t>
      </w:r>
      <w:r w:rsidR="00D56B89" w:rsidRPr="00F616E0">
        <w:rPr>
          <w:rFonts w:ascii="Times New Roman" w:hAnsi="Times New Roman" w:cs="Times New Roman"/>
          <w:sz w:val="24"/>
          <w:szCs w:val="24"/>
          <w:lang w:val="en-US"/>
        </w:rPr>
        <w:t>.</w:t>
      </w:r>
      <w:r w:rsidR="00374960">
        <w:rPr>
          <w:rFonts w:ascii="Times New Roman" w:hAnsi="Times New Roman" w:cs="Times New Roman"/>
          <w:sz w:val="24"/>
          <w:szCs w:val="24"/>
          <w:lang w:val="en-US"/>
        </w:rPr>
        <w:t>..</w:t>
      </w:r>
      <w:r w:rsidRPr="00F616E0">
        <w:rPr>
          <w:rFonts w:ascii="Times New Roman" w:hAnsi="Times New Roman" w:cs="Times New Roman"/>
          <w:sz w:val="24"/>
          <w:szCs w:val="24"/>
          <w:lang w:val="en-US"/>
        </w:rPr>
        <w:t>………</w:t>
      </w:r>
      <w:r w:rsidR="00053BAE">
        <w:rPr>
          <w:rFonts w:ascii="Times New Roman" w:hAnsi="Times New Roman" w:cs="Times New Roman"/>
          <w:sz w:val="24"/>
          <w:szCs w:val="24"/>
          <w:lang w:val="en-US"/>
        </w:rPr>
        <w:t>….</w:t>
      </w:r>
      <w:r w:rsidRPr="00F616E0">
        <w:rPr>
          <w:rFonts w:ascii="Times New Roman" w:hAnsi="Times New Roman" w:cs="Times New Roman"/>
          <w:sz w:val="24"/>
          <w:szCs w:val="24"/>
          <w:lang w:val="en-US"/>
        </w:rPr>
        <w:t xml:space="preserve">... </w:t>
      </w:r>
      <w:r w:rsidR="00053BAE">
        <w:rPr>
          <w:rFonts w:ascii="Times New Roman" w:hAnsi="Times New Roman" w:cs="Times New Roman"/>
          <w:sz w:val="24"/>
          <w:szCs w:val="24"/>
          <w:lang w:val="en-US"/>
        </w:rPr>
        <w:t>105</w:t>
      </w:r>
    </w:p>
    <w:p w14:paraId="741D090A" w14:textId="6A7A2392" w:rsidR="00AC26FB" w:rsidRPr="00F616E0" w:rsidRDefault="00AC26FB" w:rsidP="00111F76">
      <w:pPr>
        <w:pStyle w:val="ListParagraph"/>
        <w:numPr>
          <w:ilvl w:val="0"/>
          <w:numId w:val="53"/>
        </w:numPr>
        <w:spacing w:after="0" w:line="480" w:lineRule="auto"/>
        <w:ind w:left="284"/>
        <w:rPr>
          <w:rFonts w:ascii="Times New Roman" w:hAnsi="Times New Roman" w:cs="Times New Roman"/>
          <w:sz w:val="24"/>
          <w:szCs w:val="24"/>
          <w:lang w:val="en-US"/>
        </w:rPr>
      </w:pPr>
      <w:r w:rsidRPr="00F616E0">
        <w:rPr>
          <w:rFonts w:ascii="Times New Roman" w:hAnsi="Times New Roman" w:cs="Times New Roman"/>
          <w:sz w:val="24"/>
          <w:szCs w:val="24"/>
          <w:lang w:val="en-US"/>
        </w:rPr>
        <w:t>Gambar 4.</w:t>
      </w:r>
      <w:r w:rsidR="00111F76" w:rsidRPr="00F616E0">
        <w:rPr>
          <w:rFonts w:ascii="Times New Roman" w:hAnsi="Times New Roman" w:cs="Times New Roman"/>
          <w:sz w:val="24"/>
          <w:szCs w:val="24"/>
          <w:lang w:val="en-US"/>
        </w:rPr>
        <w:t>1</w:t>
      </w:r>
      <w:r w:rsidR="00C05D6F" w:rsidRPr="00F616E0">
        <w:rPr>
          <w:rFonts w:ascii="Times New Roman" w:hAnsi="Times New Roman" w:cs="Times New Roman"/>
          <w:sz w:val="24"/>
          <w:szCs w:val="24"/>
          <w:lang w:val="en-US"/>
        </w:rPr>
        <w:t>5</w:t>
      </w:r>
      <w:r w:rsidRPr="00F616E0">
        <w:rPr>
          <w:rFonts w:ascii="Times New Roman" w:hAnsi="Times New Roman" w:cs="Times New Roman"/>
          <w:sz w:val="24"/>
          <w:szCs w:val="24"/>
          <w:lang w:val="en-US"/>
        </w:rPr>
        <w:t xml:space="preserve"> Hasil Tes SP-S</w:t>
      </w:r>
      <w:r w:rsidR="00C05D6F" w:rsidRPr="00F616E0">
        <w:rPr>
          <w:rFonts w:ascii="Times New Roman" w:hAnsi="Times New Roman" w:cs="Times New Roman"/>
          <w:sz w:val="24"/>
          <w:szCs w:val="24"/>
          <w:lang w:val="en-US"/>
        </w:rPr>
        <w:t xml:space="preserve">1 </w:t>
      </w:r>
      <w:r w:rsidRPr="00F616E0">
        <w:rPr>
          <w:rFonts w:ascii="Times New Roman" w:hAnsi="Times New Roman" w:cs="Times New Roman"/>
          <w:sz w:val="24"/>
          <w:szCs w:val="24"/>
          <w:lang w:val="en-US"/>
        </w:rPr>
        <w:t>pada SN-</w:t>
      </w:r>
      <w:r w:rsidR="00111F76" w:rsidRPr="00F616E0">
        <w:rPr>
          <w:rFonts w:ascii="Times New Roman" w:hAnsi="Times New Roman" w:cs="Times New Roman"/>
          <w:sz w:val="24"/>
          <w:szCs w:val="24"/>
          <w:lang w:val="en-US"/>
        </w:rPr>
        <w:t>5</w:t>
      </w:r>
      <w:r w:rsidRPr="00F616E0">
        <w:rPr>
          <w:rFonts w:ascii="Times New Roman" w:hAnsi="Times New Roman" w:cs="Times New Roman"/>
          <w:sz w:val="24"/>
          <w:szCs w:val="24"/>
          <w:lang w:val="en-US"/>
        </w:rPr>
        <w:t xml:space="preserve"> </w:t>
      </w:r>
      <w:r w:rsidR="00111F76" w:rsidRPr="00F616E0">
        <w:rPr>
          <w:rFonts w:ascii="Times New Roman" w:hAnsi="Times New Roman" w:cs="Times New Roman"/>
          <w:sz w:val="24"/>
          <w:szCs w:val="24"/>
          <w:lang w:val="en-US"/>
        </w:rPr>
        <w:t>…..</w:t>
      </w:r>
      <w:r w:rsidRPr="00F616E0">
        <w:rPr>
          <w:rFonts w:ascii="Times New Roman" w:hAnsi="Times New Roman" w:cs="Times New Roman"/>
          <w:sz w:val="24"/>
          <w:szCs w:val="24"/>
          <w:lang w:val="en-US"/>
        </w:rPr>
        <w:t>…</w:t>
      </w:r>
      <w:r w:rsidR="00111F76" w:rsidRPr="00F616E0">
        <w:rPr>
          <w:rFonts w:ascii="Times New Roman" w:hAnsi="Times New Roman" w:cs="Times New Roman"/>
          <w:sz w:val="24"/>
          <w:szCs w:val="24"/>
          <w:lang w:val="en-US"/>
        </w:rPr>
        <w:t>…...</w:t>
      </w:r>
      <w:r w:rsidRPr="00F616E0">
        <w:rPr>
          <w:rFonts w:ascii="Times New Roman" w:hAnsi="Times New Roman" w:cs="Times New Roman"/>
          <w:sz w:val="24"/>
          <w:szCs w:val="24"/>
          <w:lang w:val="en-US"/>
        </w:rPr>
        <w:t>……</w:t>
      </w:r>
      <w:r w:rsidR="00374960">
        <w:rPr>
          <w:rFonts w:ascii="Times New Roman" w:hAnsi="Times New Roman" w:cs="Times New Roman"/>
          <w:sz w:val="24"/>
          <w:szCs w:val="24"/>
          <w:lang w:val="en-US"/>
        </w:rPr>
        <w:t>..</w:t>
      </w:r>
      <w:r w:rsidRPr="00F616E0">
        <w:rPr>
          <w:rFonts w:ascii="Times New Roman" w:hAnsi="Times New Roman" w:cs="Times New Roman"/>
          <w:sz w:val="24"/>
          <w:szCs w:val="24"/>
          <w:lang w:val="en-US"/>
        </w:rPr>
        <w:t>……</w:t>
      </w:r>
      <w:r w:rsidR="00D56B89" w:rsidRPr="00F616E0">
        <w:rPr>
          <w:rFonts w:ascii="Times New Roman" w:hAnsi="Times New Roman" w:cs="Times New Roman"/>
          <w:sz w:val="24"/>
          <w:szCs w:val="24"/>
          <w:lang w:val="en-US"/>
        </w:rPr>
        <w:t>.</w:t>
      </w:r>
      <w:r w:rsidRPr="00F616E0">
        <w:rPr>
          <w:rFonts w:ascii="Times New Roman" w:hAnsi="Times New Roman" w:cs="Times New Roman"/>
          <w:sz w:val="24"/>
          <w:szCs w:val="24"/>
          <w:lang w:val="en-US"/>
        </w:rPr>
        <w:t>………</w:t>
      </w:r>
      <w:r w:rsidR="00053BAE">
        <w:rPr>
          <w:rFonts w:ascii="Times New Roman" w:hAnsi="Times New Roman" w:cs="Times New Roman"/>
          <w:sz w:val="24"/>
          <w:szCs w:val="24"/>
          <w:lang w:val="en-US"/>
        </w:rPr>
        <w:t>...</w:t>
      </w:r>
      <w:r w:rsidRPr="00F616E0">
        <w:rPr>
          <w:rFonts w:ascii="Times New Roman" w:hAnsi="Times New Roman" w:cs="Times New Roman"/>
          <w:sz w:val="24"/>
          <w:szCs w:val="24"/>
          <w:lang w:val="en-US"/>
        </w:rPr>
        <w:t xml:space="preserve">. </w:t>
      </w:r>
      <w:r w:rsidR="00053BAE">
        <w:rPr>
          <w:rFonts w:ascii="Times New Roman" w:hAnsi="Times New Roman" w:cs="Times New Roman"/>
          <w:sz w:val="24"/>
          <w:szCs w:val="24"/>
          <w:lang w:val="en-US"/>
        </w:rPr>
        <w:t>109</w:t>
      </w:r>
    </w:p>
    <w:p w14:paraId="2566A0C0" w14:textId="5A4B008A" w:rsidR="00C05D6F" w:rsidRPr="00D56B89" w:rsidRDefault="00C05D6F" w:rsidP="00C05D6F">
      <w:pPr>
        <w:pStyle w:val="ListParagraph"/>
        <w:numPr>
          <w:ilvl w:val="0"/>
          <w:numId w:val="53"/>
        </w:numPr>
        <w:spacing w:after="0" w:line="480" w:lineRule="auto"/>
        <w:ind w:left="284"/>
        <w:rPr>
          <w:rFonts w:ascii="Times New Roman" w:hAnsi="Times New Roman" w:cs="Times New Roman"/>
          <w:sz w:val="24"/>
          <w:szCs w:val="24"/>
          <w:lang w:val="en-US"/>
        </w:rPr>
      </w:pPr>
      <w:r w:rsidRPr="00D56B89">
        <w:rPr>
          <w:rFonts w:ascii="Times New Roman" w:hAnsi="Times New Roman" w:cs="Times New Roman"/>
          <w:sz w:val="24"/>
          <w:szCs w:val="24"/>
          <w:lang w:val="en-US"/>
        </w:rPr>
        <w:t>Gambar 4.</w:t>
      </w:r>
      <w:r>
        <w:rPr>
          <w:rFonts w:ascii="Times New Roman" w:hAnsi="Times New Roman" w:cs="Times New Roman"/>
          <w:sz w:val="24"/>
          <w:szCs w:val="24"/>
          <w:lang w:val="en-US"/>
        </w:rPr>
        <w:t>16</w:t>
      </w:r>
      <w:r w:rsidRPr="00D56B89">
        <w:rPr>
          <w:rFonts w:ascii="Times New Roman" w:hAnsi="Times New Roman" w:cs="Times New Roman"/>
          <w:sz w:val="24"/>
          <w:szCs w:val="24"/>
          <w:lang w:val="en-US"/>
        </w:rPr>
        <w:t xml:space="preserve"> Hasil Tes SP-S</w:t>
      </w:r>
      <w:r>
        <w:rPr>
          <w:rFonts w:ascii="Times New Roman" w:hAnsi="Times New Roman" w:cs="Times New Roman"/>
          <w:sz w:val="24"/>
          <w:szCs w:val="24"/>
          <w:lang w:val="en-US"/>
        </w:rPr>
        <w:t>2</w:t>
      </w:r>
      <w:r w:rsidRPr="00D56B89">
        <w:rPr>
          <w:rFonts w:ascii="Times New Roman" w:hAnsi="Times New Roman" w:cs="Times New Roman"/>
          <w:sz w:val="24"/>
          <w:szCs w:val="24"/>
          <w:lang w:val="en-US"/>
        </w:rPr>
        <w:t xml:space="preserve"> pada SN-1 ……</w:t>
      </w:r>
      <w:r>
        <w:rPr>
          <w:rFonts w:ascii="Times New Roman" w:hAnsi="Times New Roman" w:cs="Times New Roman"/>
          <w:sz w:val="24"/>
          <w:szCs w:val="24"/>
          <w:lang w:val="en-US"/>
        </w:rPr>
        <w:t>..</w:t>
      </w:r>
      <w:r w:rsidRPr="00D56B89">
        <w:rPr>
          <w:rFonts w:ascii="Times New Roman" w:hAnsi="Times New Roman" w:cs="Times New Roman"/>
          <w:sz w:val="24"/>
          <w:szCs w:val="24"/>
          <w:lang w:val="en-US"/>
        </w:rPr>
        <w:t>…</w:t>
      </w:r>
      <w:r>
        <w:rPr>
          <w:rFonts w:ascii="Times New Roman" w:hAnsi="Times New Roman" w:cs="Times New Roman"/>
          <w:sz w:val="24"/>
          <w:szCs w:val="24"/>
          <w:lang w:val="en-US"/>
        </w:rPr>
        <w:t>.</w:t>
      </w:r>
      <w:r w:rsidRPr="00D56B89">
        <w:rPr>
          <w:rFonts w:ascii="Times New Roman" w:hAnsi="Times New Roman" w:cs="Times New Roman"/>
          <w:sz w:val="24"/>
          <w:szCs w:val="24"/>
          <w:lang w:val="en-US"/>
        </w:rPr>
        <w:t>………</w:t>
      </w:r>
      <w:r w:rsidR="00374960">
        <w:rPr>
          <w:rFonts w:ascii="Times New Roman" w:hAnsi="Times New Roman" w:cs="Times New Roman"/>
          <w:sz w:val="24"/>
          <w:szCs w:val="24"/>
          <w:lang w:val="en-US"/>
        </w:rPr>
        <w:t xml:space="preserve"> </w:t>
      </w:r>
      <w:r w:rsidRPr="00D56B89">
        <w:rPr>
          <w:rFonts w:ascii="Times New Roman" w:hAnsi="Times New Roman" w:cs="Times New Roman"/>
          <w:sz w:val="24"/>
          <w:szCs w:val="24"/>
          <w:lang w:val="en-US"/>
        </w:rPr>
        <w:t>……………...</w:t>
      </w:r>
      <w:r w:rsidR="00053BAE">
        <w:rPr>
          <w:rFonts w:ascii="Times New Roman" w:hAnsi="Times New Roman" w:cs="Times New Roman"/>
          <w:sz w:val="24"/>
          <w:szCs w:val="24"/>
          <w:lang w:val="en-US"/>
        </w:rPr>
        <w:t>.</w:t>
      </w:r>
      <w:r w:rsidRPr="00D56B89">
        <w:rPr>
          <w:rFonts w:ascii="Times New Roman" w:hAnsi="Times New Roman" w:cs="Times New Roman"/>
          <w:sz w:val="24"/>
          <w:szCs w:val="24"/>
          <w:lang w:val="en-US"/>
        </w:rPr>
        <w:t xml:space="preserve"> </w:t>
      </w:r>
      <w:r w:rsidR="00053BAE">
        <w:rPr>
          <w:rFonts w:ascii="Times New Roman" w:hAnsi="Times New Roman" w:cs="Times New Roman"/>
          <w:sz w:val="24"/>
          <w:szCs w:val="24"/>
          <w:lang w:val="en-US"/>
        </w:rPr>
        <w:t>113</w:t>
      </w:r>
    </w:p>
    <w:p w14:paraId="6D31A271" w14:textId="7E4948E7" w:rsidR="00C05D6F" w:rsidRDefault="00C05D6F" w:rsidP="00C05D6F">
      <w:pPr>
        <w:pStyle w:val="ListParagraph"/>
        <w:numPr>
          <w:ilvl w:val="0"/>
          <w:numId w:val="53"/>
        </w:numPr>
        <w:spacing w:after="0" w:line="480" w:lineRule="auto"/>
        <w:ind w:left="284"/>
        <w:rPr>
          <w:rFonts w:ascii="Times New Roman" w:hAnsi="Times New Roman" w:cs="Times New Roman"/>
          <w:sz w:val="24"/>
          <w:szCs w:val="24"/>
          <w:lang w:val="en-US"/>
        </w:rPr>
      </w:pPr>
      <w:r w:rsidRPr="00D56B89">
        <w:rPr>
          <w:rFonts w:ascii="Times New Roman" w:hAnsi="Times New Roman" w:cs="Times New Roman"/>
          <w:sz w:val="24"/>
          <w:szCs w:val="24"/>
          <w:lang w:val="en-US"/>
        </w:rPr>
        <w:t>Gambar 4.</w:t>
      </w:r>
      <w:r>
        <w:rPr>
          <w:rFonts w:ascii="Times New Roman" w:hAnsi="Times New Roman" w:cs="Times New Roman"/>
          <w:sz w:val="24"/>
          <w:szCs w:val="24"/>
          <w:lang w:val="en-US"/>
        </w:rPr>
        <w:t>17</w:t>
      </w:r>
      <w:r w:rsidRPr="00D56B89">
        <w:rPr>
          <w:rFonts w:ascii="Times New Roman" w:hAnsi="Times New Roman" w:cs="Times New Roman"/>
          <w:sz w:val="24"/>
          <w:szCs w:val="24"/>
          <w:lang w:val="en-US"/>
        </w:rPr>
        <w:t xml:space="preserve"> Hasil Tes SP-S</w:t>
      </w:r>
      <w:r>
        <w:rPr>
          <w:rFonts w:ascii="Times New Roman" w:hAnsi="Times New Roman" w:cs="Times New Roman"/>
          <w:sz w:val="24"/>
          <w:szCs w:val="24"/>
          <w:lang w:val="en-US"/>
        </w:rPr>
        <w:t>2</w:t>
      </w:r>
      <w:r w:rsidRPr="00D56B89">
        <w:rPr>
          <w:rFonts w:ascii="Times New Roman" w:hAnsi="Times New Roman" w:cs="Times New Roman"/>
          <w:sz w:val="24"/>
          <w:szCs w:val="24"/>
          <w:lang w:val="en-US"/>
        </w:rPr>
        <w:t xml:space="preserve"> pada SN-2 …………</w:t>
      </w:r>
      <w:r>
        <w:rPr>
          <w:rFonts w:ascii="Times New Roman" w:hAnsi="Times New Roman" w:cs="Times New Roman"/>
          <w:sz w:val="24"/>
          <w:szCs w:val="24"/>
          <w:lang w:val="en-US"/>
        </w:rPr>
        <w:t>..</w:t>
      </w:r>
      <w:r w:rsidRPr="00D56B89">
        <w:rPr>
          <w:rFonts w:ascii="Times New Roman" w:hAnsi="Times New Roman" w:cs="Times New Roman"/>
          <w:sz w:val="24"/>
          <w:szCs w:val="24"/>
          <w:lang w:val="en-US"/>
        </w:rPr>
        <w:t>……</w:t>
      </w:r>
      <w:r>
        <w:rPr>
          <w:rFonts w:ascii="Times New Roman" w:hAnsi="Times New Roman" w:cs="Times New Roman"/>
          <w:sz w:val="24"/>
          <w:szCs w:val="24"/>
          <w:lang w:val="en-US"/>
        </w:rPr>
        <w:t>.</w:t>
      </w:r>
      <w:r w:rsidR="00374960">
        <w:rPr>
          <w:rFonts w:ascii="Times New Roman" w:hAnsi="Times New Roman" w:cs="Times New Roman"/>
          <w:sz w:val="24"/>
          <w:szCs w:val="24"/>
          <w:lang w:val="en-US"/>
        </w:rPr>
        <w:t xml:space="preserve"> </w:t>
      </w:r>
      <w:r w:rsidRPr="00D56B89">
        <w:rPr>
          <w:rFonts w:ascii="Times New Roman" w:hAnsi="Times New Roman" w:cs="Times New Roman"/>
          <w:sz w:val="24"/>
          <w:szCs w:val="24"/>
          <w:lang w:val="en-US"/>
        </w:rPr>
        <w:t>…………...</w:t>
      </w:r>
      <w:r w:rsidR="00053BAE">
        <w:rPr>
          <w:rFonts w:ascii="Times New Roman" w:hAnsi="Times New Roman" w:cs="Times New Roman"/>
          <w:sz w:val="24"/>
          <w:szCs w:val="24"/>
          <w:lang w:val="en-US"/>
        </w:rPr>
        <w:t>.....</w:t>
      </w:r>
      <w:r w:rsidRPr="00D56B89">
        <w:rPr>
          <w:rFonts w:ascii="Times New Roman" w:hAnsi="Times New Roman" w:cs="Times New Roman"/>
          <w:sz w:val="24"/>
          <w:szCs w:val="24"/>
          <w:lang w:val="en-US"/>
        </w:rPr>
        <w:t xml:space="preserve"> </w:t>
      </w:r>
      <w:r w:rsidR="00053BAE">
        <w:rPr>
          <w:rFonts w:ascii="Times New Roman" w:hAnsi="Times New Roman" w:cs="Times New Roman"/>
          <w:sz w:val="24"/>
          <w:szCs w:val="24"/>
          <w:lang w:val="en-US"/>
        </w:rPr>
        <w:t>117</w:t>
      </w:r>
    </w:p>
    <w:p w14:paraId="68FBF6A2" w14:textId="14C52C55" w:rsidR="00F616E0" w:rsidRDefault="00C05D6F" w:rsidP="00C05D6F">
      <w:pPr>
        <w:pStyle w:val="ListParagraph"/>
        <w:numPr>
          <w:ilvl w:val="0"/>
          <w:numId w:val="53"/>
        </w:numPr>
        <w:spacing w:after="0" w:line="480" w:lineRule="auto"/>
        <w:ind w:left="284"/>
        <w:rPr>
          <w:rFonts w:ascii="Times New Roman" w:hAnsi="Times New Roman" w:cs="Times New Roman"/>
          <w:sz w:val="24"/>
          <w:szCs w:val="24"/>
          <w:lang w:val="en-US"/>
        </w:rPr>
      </w:pPr>
      <w:r w:rsidRPr="00D56B89">
        <w:rPr>
          <w:rFonts w:ascii="Times New Roman" w:hAnsi="Times New Roman" w:cs="Times New Roman"/>
          <w:sz w:val="24"/>
          <w:szCs w:val="24"/>
          <w:lang w:val="en-US"/>
        </w:rPr>
        <w:t>Gambar 4.</w:t>
      </w:r>
      <w:r>
        <w:rPr>
          <w:rFonts w:ascii="Times New Roman" w:hAnsi="Times New Roman" w:cs="Times New Roman"/>
          <w:sz w:val="24"/>
          <w:szCs w:val="24"/>
          <w:lang w:val="en-US"/>
        </w:rPr>
        <w:t>18</w:t>
      </w:r>
      <w:r w:rsidRPr="00D56B89">
        <w:rPr>
          <w:rFonts w:ascii="Times New Roman" w:hAnsi="Times New Roman" w:cs="Times New Roman"/>
          <w:sz w:val="24"/>
          <w:szCs w:val="24"/>
          <w:lang w:val="en-US"/>
        </w:rPr>
        <w:t xml:space="preserve"> Hasil Tes SP-S</w:t>
      </w:r>
      <w:r>
        <w:rPr>
          <w:rFonts w:ascii="Times New Roman" w:hAnsi="Times New Roman" w:cs="Times New Roman"/>
          <w:sz w:val="24"/>
          <w:szCs w:val="24"/>
          <w:lang w:val="en-US"/>
        </w:rPr>
        <w:t>2</w:t>
      </w:r>
      <w:r w:rsidRPr="00D56B89">
        <w:rPr>
          <w:rFonts w:ascii="Times New Roman" w:hAnsi="Times New Roman" w:cs="Times New Roman"/>
          <w:sz w:val="24"/>
          <w:szCs w:val="24"/>
          <w:lang w:val="en-US"/>
        </w:rPr>
        <w:t xml:space="preserve"> pada SN-3 …………</w:t>
      </w:r>
      <w:r>
        <w:rPr>
          <w:rFonts w:ascii="Times New Roman" w:hAnsi="Times New Roman" w:cs="Times New Roman"/>
          <w:sz w:val="24"/>
          <w:szCs w:val="24"/>
          <w:lang w:val="en-US"/>
        </w:rPr>
        <w:t>..</w:t>
      </w:r>
      <w:r w:rsidRPr="00D56B89">
        <w:rPr>
          <w:rFonts w:ascii="Times New Roman" w:hAnsi="Times New Roman" w:cs="Times New Roman"/>
          <w:sz w:val="24"/>
          <w:szCs w:val="24"/>
          <w:lang w:val="en-US"/>
        </w:rPr>
        <w:t>……</w:t>
      </w:r>
      <w:r>
        <w:rPr>
          <w:rFonts w:ascii="Times New Roman" w:hAnsi="Times New Roman" w:cs="Times New Roman"/>
          <w:sz w:val="24"/>
          <w:szCs w:val="24"/>
          <w:lang w:val="en-US"/>
        </w:rPr>
        <w:t>.</w:t>
      </w:r>
      <w:r w:rsidR="00374960">
        <w:rPr>
          <w:rFonts w:ascii="Times New Roman" w:hAnsi="Times New Roman" w:cs="Times New Roman"/>
          <w:sz w:val="24"/>
          <w:szCs w:val="24"/>
          <w:lang w:val="en-US"/>
        </w:rPr>
        <w:t>.</w:t>
      </w:r>
      <w:r w:rsidRPr="00D56B89">
        <w:rPr>
          <w:rFonts w:ascii="Times New Roman" w:hAnsi="Times New Roman" w:cs="Times New Roman"/>
          <w:sz w:val="24"/>
          <w:szCs w:val="24"/>
          <w:lang w:val="en-US"/>
        </w:rPr>
        <w:t>……………</w:t>
      </w:r>
      <w:r w:rsidR="00053BAE">
        <w:rPr>
          <w:rFonts w:ascii="Times New Roman" w:hAnsi="Times New Roman" w:cs="Times New Roman"/>
          <w:sz w:val="24"/>
          <w:szCs w:val="24"/>
          <w:lang w:val="en-US"/>
        </w:rPr>
        <w:t>.</w:t>
      </w:r>
      <w:r w:rsidRPr="00D56B89">
        <w:rPr>
          <w:rFonts w:ascii="Times New Roman" w:hAnsi="Times New Roman" w:cs="Times New Roman"/>
          <w:sz w:val="24"/>
          <w:szCs w:val="24"/>
          <w:lang w:val="en-US"/>
        </w:rPr>
        <w:t xml:space="preserve">... </w:t>
      </w:r>
      <w:r w:rsidR="00053BAE">
        <w:rPr>
          <w:rFonts w:ascii="Times New Roman" w:hAnsi="Times New Roman" w:cs="Times New Roman"/>
          <w:sz w:val="24"/>
          <w:szCs w:val="24"/>
          <w:lang w:val="en-US"/>
        </w:rPr>
        <w:t>120</w:t>
      </w:r>
    </w:p>
    <w:p w14:paraId="61574229" w14:textId="4009FE22" w:rsidR="00F616E0" w:rsidRDefault="00C05D6F" w:rsidP="00111F76">
      <w:pPr>
        <w:pStyle w:val="ListParagraph"/>
        <w:numPr>
          <w:ilvl w:val="0"/>
          <w:numId w:val="53"/>
        </w:numPr>
        <w:spacing w:after="0" w:line="480" w:lineRule="auto"/>
        <w:ind w:left="284"/>
        <w:rPr>
          <w:rFonts w:ascii="Times New Roman" w:hAnsi="Times New Roman" w:cs="Times New Roman"/>
          <w:sz w:val="24"/>
          <w:szCs w:val="24"/>
          <w:lang w:val="en-US"/>
        </w:rPr>
      </w:pPr>
      <w:r w:rsidRPr="00F616E0">
        <w:rPr>
          <w:rFonts w:ascii="Times New Roman" w:hAnsi="Times New Roman" w:cs="Times New Roman"/>
          <w:sz w:val="24"/>
          <w:szCs w:val="24"/>
          <w:lang w:val="en-US"/>
        </w:rPr>
        <w:t>Gambar 4.19 Hasil Tes SP-S2 pada SN-4 ….……....………</w:t>
      </w:r>
      <w:r w:rsidR="00374960">
        <w:rPr>
          <w:rFonts w:ascii="Times New Roman" w:hAnsi="Times New Roman" w:cs="Times New Roman"/>
          <w:sz w:val="24"/>
          <w:szCs w:val="24"/>
          <w:lang w:val="en-US"/>
        </w:rPr>
        <w:t>..</w:t>
      </w:r>
      <w:r w:rsidRPr="00F616E0">
        <w:rPr>
          <w:rFonts w:ascii="Times New Roman" w:hAnsi="Times New Roman" w:cs="Times New Roman"/>
          <w:sz w:val="24"/>
          <w:szCs w:val="24"/>
          <w:lang w:val="en-US"/>
        </w:rPr>
        <w:t xml:space="preserve">.…………… </w:t>
      </w:r>
      <w:r w:rsidR="00053BAE">
        <w:rPr>
          <w:rFonts w:ascii="Times New Roman" w:hAnsi="Times New Roman" w:cs="Times New Roman"/>
          <w:sz w:val="24"/>
          <w:szCs w:val="24"/>
          <w:lang w:val="en-US"/>
        </w:rPr>
        <w:t>124</w:t>
      </w:r>
    </w:p>
    <w:p w14:paraId="0DA2DF91" w14:textId="0D77AF55" w:rsidR="00F616E0" w:rsidRDefault="00C05D6F" w:rsidP="00F616E0">
      <w:pPr>
        <w:pStyle w:val="ListParagraph"/>
        <w:numPr>
          <w:ilvl w:val="0"/>
          <w:numId w:val="53"/>
        </w:numPr>
        <w:spacing w:after="0" w:line="480" w:lineRule="auto"/>
        <w:ind w:left="284"/>
        <w:rPr>
          <w:rFonts w:ascii="Times New Roman" w:hAnsi="Times New Roman" w:cs="Times New Roman"/>
          <w:sz w:val="24"/>
          <w:szCs w:val="24"/>
          <w:lang w:val="en-US"/>
        </w:rPr>
      </w:pPr>
      <w:r w:rsidRPr="00F616E0">
        <w:rPr>
          <w:rFonts w:ascii="Times New Roman" w:hAnsi="Times New Roman" w:cs="Times New Roman"/>
          <w:sz w:val="24"/>
          <w:szCs w:val="24"/>
          <w:lang w:val="en-US"/>
        </w:rPr>
        <w:lastRenderedPageBreak/>
        <w:t>Gambar 4.20 Hasil Tes SP-S2 pada SN-5 …..……...…………</w:t>
      </w:r>
      <w:r w:rsidR="00374960">
        <w:rPr>
          <w:rFonts w:ascii="Times New Roman" w:hAnsi="Times New Roman" w:cs="Times New Roman"/>
          <w:sz w:val="24"/>
          <w:szCs w:val="24"/>
          <w:lang w:val="en-US"/>
        </w:rPr>
        <w:t>..</w:t>
      </w:r>
      <w:r w:rsidRPr="00F616E0">
        <w:rPr>
          <w:rFonts w:ascii="Times New Roman" w:hAnsi="Times New Roman" w:cs="Times New Roman"/>
          <w:sz w:val="24"/>
          <w:szCs w:val="24"/>
          <w:lang w:val="en-US"/>
        </w:rPr>
        <w:t>.……...</w:t>
      </w:r>
      <w:r w:rsidR="00053BAE">
        <w:rPr>
          <w:rFonts w:ascii="Times New Roman" w:hAnsi="Times New Roman" w:cs="Times New Roman"/>
          <w:sz w:val="24"/>
          <w:szCs w:val="24"/>
          <w:lang w:val="en-US"/>
        </w:rPr>
        <w:t>.....</w:t>
      </w:r>
      <w:r w:rsidRPr="00F616E0">
        <w:rPr>
          <w:rFonts w:ascii="Times New Roman" w:hAnsi="Times New Roman" w:cs="Times New Roman"/>
          <w:sz w:val="24"/>
          <w:szCs w:val="24"/>
          <w:lang w:val="en-US"/>
        </w:rPr>
        <w:t xml:space="preserve"> </w:t>
      </w:r>
      <w:r w:rsidR="00053BAE">
        <w:rPr>
          <w:rFonts w:ascii="Times New Roman" w:hAnsi="Times New Roman" w:cs="Times New Roman"/>
          <w:sz w:val="24"/>
          <w:szCs w:val="24"/>
          <w:lang w:val="en-US"/>
        </w:rPr>
        <w:t>128</w:t>
      </w:r>
    </w:p>
    <w:p w14:paraId="104BC741" w14:textId="3AF802A9" w:rsidR="00F616E0" w:rsidRDefault="00111F76" w:rsidP="00F616E0">
      <w:pPr>
        <w:pStyle w:val="ListParagraph"/>
        <w:numPr>
          <w:ilvl w:val="0"/>
          <w:numId w:val="53"/>
        </w:numPr>
        <w:spacing w:after="0" w:line="480" w:lineRule="auto"/>
        <w:ind w:left="284"/>
        <w:rPr>
          <w:rFonts w:ascii="Times New Roman" w:hAnsi="Times New Roman" w:cs="Times New Roman"/>
          <w:sz w:val="24"/>
          <w:szCs w:val="24"/>
          <w:lang w:val="en-US"/>
        </w:rPr>
      </w:pPr>
      <w:r w:rsidRPr="00F616E0">
        <w:rPr>
          <w:rFonts w:ascii="Times New Roman" w:hAnsi="Times New Roman" w:cs="Times New Roman"/>
          <w:sz w:val="24"/>
          <w:szCs w:val="24"/>
          <w:lang w:val="en-US"/>
        </w:rPr>
        <w:t>Gambar 4.</w:t>
      </w:r>
      <w:r w:rsidR="00F616E0" w:rsidRPr="00F616E0">
        <w:rPr>
          <w:rFonts w:ascii="Times New Roman" w:hAnsi="Times New Roman" w:cs="Times New Roman"/>
          <w:sz w:val="24"/>
          <w:szCs w:val="24"/>
          <w:lang w:val="en-US"/>
        </w:rPr>
        <w:t>21</w:t>
      </w:r>
      <w:r w:rsidRPr="00F616E0">
        <w:rPr>
          <w:rFonts w:ascii="Times New Roman" w:hAnsi="Times New Roman" w:cs="Times New Roman"/>
          <w:sz w:val="24"/>
          <w:szCs w:val="24"/>
          <w:lang w:val="en-US"/>
        </w:rPr>
        <w:t xml:space="preserve"> Hasil Tes SP-R</w:t>
      </w:r>
      <w:r w:rsidR="00F616E0" w:rsidRPr="00F616E0">
        <w:rPr>
          <w:rFonts w:ascii="Times New Roman" w:hAnsi="Times New Roman" w:cs="Times New Roman"/>
          <w:sz w:val="24"/>
          <w:szCs w:val="24"/>
          <w:lang w:val="en-US"/>
        </w:rPr>
        <w:t>1</w:t>
      </w:r>
      <w:r w:rsidRPr="00F616E0">
        <w:rPr>
          <w:rFonts w:ascii="Times New Roman" w:hAnsi="Times New Roman" w:cs="Times New Roman"/>
          <w:sz w:val="24"/>
          <w:szCs w:val="24"/>
          <w:lang w:val="en-US"/>
        </w:rPr>
        <w:t xml:space="preserve"> pada SN-1 ………………</w:t>
      </w:r>
      <w:r w:rsidR="00374960">
        <w:rPr>
          <w:rFonts w:ascii="Times New Roman" w:hAnsi="Times New Roman" w:cs="Times New Roman"/>
          <w:sz w:val="24"/>
          <w:szCs w:val="24"/>
          <w:lang w:val="en-US"/>
        </w:rPr>
        <w:t>…</w:t>
      </w:r>
      <w:r w:rsidRPr="00F616E0">
        <w:rPr>
          <w:rFonts w:ascii="Times New Roman" w:hAnsi="Times New Roman" w:cs="Times New Roman"/>
          <w:sz w:val="24"/>
          <w:szCs w:val="24"/>
          <w:lang w:val="en-US"/>
        </w:rPr>
        <w:t>………</w:t>
      </w:r>
      <w:r w:rsidR="00374960">
        <w:rPr>
          <w:rFonts w:ascii="Times New Roman" w:hAnsi="Times New Roman" w:cs="Times New Roman"/>
          <w:sz w:val="24"/>
          <w:szCs w:val="24"/>
          <w:lang w:val="en-US"/>
        </w:rPr>
        <w:t>…</w:t>
      </w:r>
      <w:r w:rsidRPr="00F616E0">
        <w:rPr>
          <w:rFonts w:ascii="Times New Roman" w:hAnsi="Times New Roman" w:cs="Times New Roman"/>
          <w:sz w:val="24"/>
          <w:szCs w:val="24"/>
          <w:lang w:val="en-US"/>
        </w:rPr>
        <w:t>...…</w:t>
      </w:r>
      <w:r w:rsidR="00053BAE">
        <w:rPr>
          <w:rFonts w:ascii="Times New Roman" w:hAnsi="Times New Roman" w:cs="Times New Roman"/>
          <w:sz w:val="24"/>
          <w:szCs w:val="24"/>
          <w:lang w:val="en-US"/>
        </w:rPr>
        <w:t xml:space="preserve"> 132</w:t>
      </w:r>
      <w:r w:rsidRPr="00F616E0">
        <w:rPr>
          <w:rFonts w:ascii="Times New Roman" w:hAnsi="Times New Roman" w:cs="Times New Roman"/>
          <w:sz w:val="24"/>
          <w:szCs w:val="24"/>
          <w:lang w:val="en-US"/>
        </w:rPr>
        <w:t xml:space="preserve"> </w:t>
      </w:r>
    </w:p>
    <w:p w14:paraId="67E2033D" w14:textId="4BEF5D18" w:rsidR="00F616E0" w:rsidRDefault="00111F76" w:rsidP="00F616E0">
      <w:pPr>
        <w:pStyle w:val="ListParagraph"/>
        <w:numPr>
          <w:ilvl w:val="0"/>
          <w:numId w:val="53"/>
        </w:numPr>
        <w:spacing w:after="0" w:line="480" w:lineRule="auto"/>
        <w:ind w:left="284"/>
        <w:rPr>
          <w:rFonts w:ascii="Times New Roman" w:hAnsi="Times New Roman" w:cs="Times New Roman"/>
          <w:sz w:val="24"/>
          <w:szCs w:val="24"/>
          <w:lang w:val="en-US"/>
        </w:rPr>
      </w:pPr>
      <w:r w:rsidRPr="00F616E0">
        <w:rPr>
          <w:rFonts w:ascii="Times New Roman" w:hAnsi="Times New Roman" w:cs="Times New Roman"/>
          <w:sz w:val="24"/>
          <w:szCs w:val="24"/>
          <w:lang w:val="en-US"/>
        </w:rPr>
        <w:t>Gambar 4.</w:t>
      </w:r>
      <w:r w:rsidR="00F616E0" w:rsidRPr="00F616E0">
        <w:rPr>
          <w:rFonts w:ascii="Times New Roman" w:hAnsi="Times New Roman" w:cs="Times New Roman"/>
          <w:sz w:val="24"/>
          <w:szCs w:val="24"/>
          <w:lang w:val="en-US"/>
        </w:rPr>
        <w:t>22</w:t>
      </w:r>
      <w:r w:rsidRPr="00F616E0">
        <w:rPr>
          <w:rFonts w:ascii="Times New Roman" w:hAnsi="Times New Roman" w:cs="Times New Roman"/>
          <w:sz w:val="24"/>
          <w:szCs w:val="24"/>
          <w:lang w:val="en-US"/>
        </w:rPr>
        <w:t xml:space="preserve"> Hasil Tes SP-R</w:t>
      </w:r>
      <w:r w:rsidR="00F616E0" w:rsidRPr="00F616E0">
        <w:rPr>
          <w:rFonts w:ascii="Times New Roman" w:hAnsi="Times New Roman" w:cs="Times New Roman"/>
          <w:sz w:val="24"/>
          <w:szCs w:val="24"/>
          <w:lang w:val="en-US"/>
        </w:rPr>
        <w:t>1</w:t>
      </w:r>
      <w:r w:rsidRPr="00F616E0">
        <w:rPr>
          <w:rFonts w:ascii="Times New Roman" w:hAnsi="Times New Roman" w:cs="Times New Roman"/>
          <w:sz w:val="24"/>
          <w:szCs w:val="24"/>
          <w:lang w:val="en-US"/>
        </w:rPr>
        <w:t xml:space="preserve"> pada SN-2 ……………………</w:t>
      </w:r>
      <w:r w:rsidR="00374960">
        <w:rPr>
          <w:rFonts w:ascii="Times New Roman" w:hAnsi="Times New Roman" w:cs="Times New Roman"/>
          <w:sz w:val="24"/>
          <w:szCs w:val="24"/>
          <w:lang w:val="en-US"/>
        </w:rPr>
        <w:t>…</w:t>
      </w:r>
      <w:r w:rsidRPr="00F616E0">
        <w:rPr>
          <w:rFonts w:ascii="Times New Roman" w:hAnsi="Times New Roman" w:cs="Times New Roman"/>
          <w:sz w:val="24"/>
          <w:szCs w:val="24"/>
          <w:lang w:val="en-US"/>
        </w:rPr>
        <w:t>……...</w:t>
      </w:r>
      <w:r w:rsidR="00053BAE">
        <w:rPr>
          <w:rFonts w:ascii="Times New Roman" w:hAnsi="Times New Roman" w:cs="Times New Roman"/>
          <w:sz w:val="24"/>
          <w:szCs w:val="24"/>
          <w:lang w:val="en-US"/>
        </w:rPr>
        <w:t>....</w:t>
      </w:r>
      <w:r w:rsidRPr="00F616E0">
        <w:rPr>
          <w:rFonts w:ascii="Times New Roman" w:hAnsi="Times New Roman" w:cs="Times New Roman"/>
          <w:sz w:val="24"/>
          <w:szCs w:val="24"/>
          <w:lang w:val="en-US"/>
        </w:rPr>
        <w:t xml:space="preserve"> </w:t>
      </w:r>
      <w:r w:rsidR="00053BAE">
        <w:rPr>
          <w:rFonts w:ascii="Times New Roman" w:hAnsi="Times New Roman" w:cs="Times New Roman"/>
          <w:sz w:val="24"/>
          <w:szCs w:val="24"/>
          <w:lang w:val="en-US"/>
        </w:rPr>
        <w:t>136</w:t>
      </w:r>
    </w:p>
    <w:p w14:paraId="7E5C1AC2" w14:textId="27D46FF5" w:rsidR="00F616E0" w:rsidRDefault="00111F76" w:rsidP="00F616E0">
      <w:pPr>
        <w:pStyle w:val="ListParagraph"/>
        <w:numPr>
          <w:ilvl w:val="0"/>
          <w:numId w:val="53"/>
        </w:numPr>
        <w:spacing w:after="0" w:line="480" w:lineRule="auto"/>
        <w:ind w:left="284"/>
        <w:rPr>
          <w:rFonts w:ascii="Times New Roman" w:hAnsi="Times New Roman" w:cs="Times New Roman"/>
          <w:sz w:val="24"/>
          <w:szCs w:val="24"/>
          <w:lang w:val="en-US"/>
        </w:rPr>
      </w:pPr>
      <w:r w:rsidRPr="00F616E0">
        <w:rPr>
          <w:rFonts w:ascii="Times New Roman" w:hAnsi="Times New Roman" w:cs="Times New Roman"/>
          <w:sz w:val="24"/>
          <w:szCs w:val="24"/>
          <w:lang w:val="en-US"/>
        </w:rPr>
        <w:t>Gambar 4.</w:t>
      </w:r>
      <w:r w:rsidR="00F616E0" w:rsidRPr="00F616E0">
        <w:rPr>
          <w:rFonts w:ascii="Times New Roman" w:hAnsi="Times New Roman" w:cs="Times New Roman"/>
          <w:sz w:val="24"/>
          <w:szCs w:val="24"/>
          <w:lang w:val="en-US"/>
        </w:rPr>
        <w:t>23</w:t>
      </w:r>
      <w:r w:rsidRPr="00F616E0">
        <w:rPr>
          <w:rFonts w:ascii="Times New Roman" w:hAnsi="Times New Roman" w:cs="Times New Roman"/>
          <w:sz w:val="24"/>
          <w:szCs w:val="24"/>
          <w:lang w:val="en-US"/>
        </w:rPr>
        <w:t xml:space="preserve"> Hasil Tes SP-R</w:t>
      </w:r>
      <w:r w:rsidR="00F616E0" w:rsidRPr="00F616E0">
        <w:rPr>
          <w:rFonts w:ascii="Times New Roman" w:hAnsi="Times New Roman" w:cs="Times New Roman"/>
          <w:sz w:val="24"/>
          <w:szCs w:val="24"/>
          <w:lang w:val="en-US"/>
        </w:rPr>
        <w:t>1</w:t>
      </w:r>
      <w:r w:rsidRPr="00F616E0">
        <w:rPr>
          <w:rFonts w:ascii="Times New Roman" w:hAnsi="Times New Roman" w:cs="Times New Roman"/>
          <w:sz w:val="24"/>
          <w:szCs w:val="24"/>
          <w:lang w:val="en-US"/>
        </w:rPr>
        <w:t xml:space="preserve"> pada SN-3 ………………………</w:t>
      </w:r>
      <w:r w:rsidR="00374960">
        <w:rPr>
          <w:rFonts w:ascii="Times New Roman" w:hAnsi="Times New Roman" w:cs="Times New Roman"/>
          <w:sz w:val="24"/>
          <w:szCs w:val="24"/>
          <w:lang w:val="en-US"/>
        </w:rPr>
        <w:t>…</w:t>
      </w:r>
      <w:r w:rsidRPr="00F616E0">
        <w:rPr>
          <w:rFonts w:ascii="Times New Roman" w:hAnsi="Times New Roman" w:cs="Times New Roman"/>
          <w:sz w:val="24"/>
          <w:szCs w:val="24"/>
          <w:lang w:val="en-US"/>
        </w:rPr>
        <w:t xml:space="preserve">…...… </w:t>
      </w:r>
      <w:r w:rsidR="00053BAE">
        <w:rPr>
          <w:rFonts w:ascii="Times New Roman" w:hAnsi="Times New Roman" w:cs="Times New Roman"/>
          <w:sz w:val="24"/>
          <w:szCs w:val="24"/>
          <w:lang w:val="en-US"/>
        </w:rPr>
        <w:t>140</w:t>
      </w:r>
    </w:p>
    <w:p w14:paraId="36C1F3B7" w14:textId="1B6161E5" w:rsidR="00F616E0" w:rsidRDefault="00111F76" w:rsidP="00F616E0">
      <w:pPr>
        <w:pStyle w:val="ListParagraph"/>
        <w:numPr>
          <w:ilvl w:val="0"/>
          <w:numId w:val="53"/>
        </w:numPr>
        <w:spacing w:after="0" w:line="480" w:lineRule="auto"/>
        <w:ind w:left="284"/>
        <w:rPr>
          <w:rFonts w:ascii="Times New Roman" w:hAnsi="Times New Roman" w:cs="Times New Roman"/>
          <w:sz w:val="24"/>
          <w:szCs w:val="24"/>
          <w:lang w:val="en-US"/>
        </w:rPr>
      </w:pPr>
      <w:r w:rsidRPr="00F616E0">
        <w:rPr>
          <w:rFonts w:ascii="Times New Roman" w:hAnsi="Times New Roman" w:cs="Times New Roman"/>
          <w:sz w:val="24"/>
          <w:szCs w:val="24"/>
          <w:lang w:val="en-US"/>
        </w:rPr>
        <w:t>Gambar 4.</w:t>
      </w:r>
      <w:r w:rsidR="00C05D6F" w:rsidRPr="00F616E0">
        <w:rPr>
          <w:rFonts w:ascii="Times New Roman" w:hAnsi="Times New Roman" w:cs="Times New Roman"/>
          <w:sz w:val="24"/>
          <w:szCs w:val="24"/>
          <w:lang w:val="en-US"/>
        </w:rPr>
        <w:t>2</w:t>
      </w:r>
      <w:r w:rsidR="00F616E0" w:rsidRPr="00F616E0">
        <w:rPr>
          <w:rFonts w:ascii="Times New Roman" w:hAnsi="Times New Roman" w:cs="Times New Roman"/>
          <w:sz w:val="24"/>
          <w:szCs w:val="24"/>
          <w:lang w:val="en-US"/>
        </w:rPr>
        <w:t>4</w:t>
      </w:r>
      <w:r w:rsidRPr="00F616E0">
        <w:rPr>
          <w:rFonts w:ascii="Times New Roman" w:hAnsi="Times New Roman" w:cs="Times New Roman"/>
          <w:sz w:val="24"/>
          <w:szCs w:val="24"/>
          <w:lang w:val="en-US"/>
        </w:rPr>
        <w:t xml:space="preserve"> Hasil Tes SP-R</w:t>
      </w:r>
      <w:r w:rsidR="00F616E0" w:rsidRPr="00F616E0">
        <w:rPr>
          <w:rFonts w:ascii="Times New Roman" w:hAnsi="Times New Roman" w:cs="Times New Roman"/>
          <w:sz w:val="24"/>
          <w:szCs w:val="24"/>
          <w:lang w:val="en-US"/>
        </w:rPr>
        <w:t>1</w:t>
      </w:r>
      <w:r w:rsidRPr="00F616E0">
        <w:rPr>
          <w:rFonts w:ascii="Times New Roman" w:hAnsi="Times New Roman" w:cs="Times New Roman"/>
          <w:sz w:val="24"/>
          <w:szCs w:val="24"/>
          <w:lang w:val="en-US"/>
        </w:rPr>
        <w:t xml:space="preserve"> pada SN-4 …………………………</w:t>
      </w:r>
      <w:r w:rsidR="00374960">
        <w:rPr>
          <w:rFonts w:ascii="Times New Roman" w:hAnsi="Times New Roman" w:cs="Times New Roman"/>
          <w:sz w:val="24"/>
          <w:szCs w:val="24"/>
          <w:lang w:val="en-US"/>
        </w:rPr>
        <w:t>…</w:t>
      </w:r>
      <w:r w:rsidRPr="00F616E0">
        <w:rPr>
          <w:rFonts w:ascii="Times New Roman" w:hAnsi="Times New Roman" w:cs="Times New Roman"/>
          <w:sz w:val="24"/>
          <w:szCs w:val="24"/>
          <w:lang w:val="en-US"/>
        </w:rPr>
        <w:t>.…</w:t>
      </w:r>
      <w:r w:rsidR="00053BAE">
        <w:rPr>
          <w:rFonts w:ascii="Times New Roman" w:hAnsi="Times New Roman" w:cs="Times New Roman"/>
          <w:sz w:val="24"/>
          <w:szCs w:val="24"/>
          <w:lang w:val="en-US"/>
        </w:rPr>
        <w:t>..</w:t>
      </w:r>
      <w:r w:rsidRPr="00F616E0">
        <w:rPr>
          <w:rFonts w:ascii="Times New Roman" w:hAnsi="Times New Roman" w:cs="Times New Roman"/>
          <w:sz w:val="24"/>
          <w:szCs w:val="24"/>
          <w:lang w:val="en-US"/>
        </w:rPr>
        <w:t xml:space="preserve"> 1</w:t>
      </w:r>
      <w:r w:rsidR="00053BAE">
        <w:rPr>
          <w:rFonts w:ascii="Times New Roman" w:hAnsi="Times New Roman" w:cs="Times New Roman"/>
          <w:sz w:val="24"/>
          <w:szCs w:val="24"/>
          <w:lang w:val="en-US"/>
        </w:rPr>
        <w:t>44</w:t>
      </w:r>
    </w:p>
    <w:p w14:paraId="293A5A62" w14:textId="3D5A0E08" w:rsidR="00F616E0" w:rsidRDefault="00111F76" w:rsidP="00F616E0">
      <w:pPr>
        <w:pStyle w:val="ListParagraph"/>
        <w:numPr>
          <w:ilvl w:val="0"/>
          <w:numId w:val="53"/>
        </w:numPr>
        <w:spacing w:after="0" w:line="480" w:lineRule="auto"/>
        <w:ind w:left="284"/>
        <w:rPr>
          <w:rFonts w:ascii="Times New Roman" w:hAnsi="Times New Roman" w:cs="Times New Roman"/>
          <w:sz w:val="24"/>
          <w:szCs w:val="24"/>
          <w:lang w:val="en-US"/>
        </w:rPr>
      </w:pPr>
      <w:r w:rsidRPr="00F616E0">
        <w:rPr>
          <w:rFonts w:ascii="Times New Roman" w:hAnsi="Times New Roman" w:cs="Times New Roman"/>
          <w:sz w:val="24"/>
          <w:szCs w:val="24"/>
          <w:lang w:val="en-US"/>
        </w:rPr>
        <w:t>Gambar 4.</w:t>
      </w:r>
      <w:r w:rsidR="00C05D6F" w:rsidRPr="00F616E0">
        <w:rPr>
          <w:rFonts w:ascii="Times New Roman" w:hAnsi="Times New Roman" w:cs="Times New Roman"/>
          <w:sz w:val="24"/>
          <w:szCs w:val="24"/>
          <w:lang w:val="en-US"/>
        </w:rPr>
        <w:t>2</w:t>
      </w:r>
      <w:r w:rsidR="00F616E0" w:rsidRPr="00F616E0">
        <w:rPr>
          <w:rFonts w:ascii="Times New Roman" w:hAnsi="Times New Roman" w:cs="Times New Roman"/>
          <w:sz w:val="24"/>
          <w:szCs w:val="24"/>
          <w:lang w:val="en-US"/>
        </w:rPr>
        <w:t>5</w:t>
      </w:r>
      <w:r w:rsidRPr="00F616E0">
        <w:rPr>
          <w:rFonts w:ascii="Times New Roman" w:hAnsi="Times New Roman" w:cs="Times New Roman"/>
          <w:sz w:val="24"/>
          <w:szCs w:val="24"/>
          <w:lang w:val="en-US"/>
        </w:rPr>
        <w:t xml:space="preserve"> Hasil Tes SP-R</w:t>
      </w:r>
      <w:r w:rsidR="00F616E0" w:rsidRPr="00F616E0">
        <w:rPr>
          <w:rFonts w:ascii="Times New Roman" w:hAnsi="Times New Roman" w:cs="Times New Roman"/>
          <w:sz w:val="24"/>
          <w:szCs w:val="24"/>
          <w:lang w:val="en-US"/>
        </w:rPr>
        <w:t>1</w:t>
      </w:r>
      <w:r w:rsidRPr="00F616E0">
        <w:rPr>
          <w:rFonts w:ascii="Times New Roman" w:hAnsi="Times New Roman" w:cs="Times New Roman"/>
          <w:sz w:val="24"/>
          <w:szCs w:val="24"/>
          <w:lang w:val="en-US"/>
        </w:rPr>
        <w:t xml:space="preserve"> pada SN-5 ……………………………</w:t>
      </w:r>
      <w:r w:rsidR="00374960">
        <w:rPr>
          <w:rFonts w:ascii="Times New Roman" w:hAnsi="Times New Roman" w:cs="Times New Roman"/>
          <w:sz w:val="24"/>
          <w:szCs w:val="24"/>
          <w:lang w:val="en-US"/>
        </w:rPr>
        <w:t>…</w:t>
      </w:r>
      <w:r w:rsidR="00053BAE">
        <w:rPr>
          <w:rFonts w:ascii="Times New Roman" w:hAnsi="Times New Roman" w:cs="Times New Roman"/>
          <w:sz w:val="24"/>
          <w:szCs w:val="24"/>
          <w:lang w:val="en-US"/>
        </w:rPr>
        <w:t>..</w:t>
      </w:r>
      <w:r w:rsidRPr="00F616E0">
        <w:rPr>
          <w:rFonts w:ascii="Times New Roman" w:hAnsi="Times New Roman" w:cs="Times New Roman"/>
          <w:sz w:val="24"/>
          <w:szCs w:val="24"/>
          <w:lang w:val="en-US"/>
        </w:rPr>
        <w:t>. 1</w:t>
      </w:r>
      <w:r w:rsidR="00053BAE">
        <w:rPr>
          <w:rFonts w:ascii="Times New Roman" w:hAnsi="Times New Roman" w:cs="Times New Roman"/>
          <w:sz w:val="24"/>
          <w:szCs w:val="24"/>
          <w:lang w:val="en-US"/>
        </w:rPr>
        <w:t>48</w:t>
      </w:r>
    </w:p>
    <w:p w14:paraId="1DE65EE8" w14:textId="56DE253D" w:rsidR="00F616E0" w:rsidRDefault="00F616E0" w:rsidP="00F616E0">
      <w:pPr>
        <w:pStyle w:val="ListParagraph"/>
        <w:numPr>
          <w:ilvl w:val="0"/>
          <w:numId w:val="53"/>
        </w:numPr>
        <w:spacing w:after="0" w:line="480" w:lineRule="auto"/>
        <w:ind w:left="284"/>
        <w:rPr>
          <w:rFonts w:ascii="Times New Roman" w:hAnsi="Times New Roman" w:cs="Times New Roman"/>
          <w:sz w:val="24"/>
          <w:szCs w:val="24"/>
          <w:lang w:val="en-US"/>
        </w:rPr>
      </w:pPr>
      <w:r w:rsidRPr="00F616E0">
        <w:rPr>
          <w:rFonts w:ascii="Times New Roman" w:hAnsi="Times New Roman" w:cs="Times New Roman"/>
          <w:sz w:val="24"/>
          <w:szCs w:val="24"/>
          <w:lang w:val="en-US"/>
        </w:rPr>
        <w:t>Gambar 4.2</w:t>
      </w:r>
      <w:r>
        <w:rPr>
          <w:rFonts w:ascii="Times New Roman" w:hAnsi="Times New Roman" w:cs="Times New Roman"/>
          <w:sz w:val="24"/>
          <w:szCs w:val="24"/>
          <w:lang w:val="en-US"/>
        </w:rPr>
        <w:t>6</w:t>
      </w:r>
      <w:r w:rsidRPr="00F616E0">
        <w:rPr>
          <w:rFonts w:ascii="Times New Roman" w:hAnsi="Times New Roman" w:cs="Times New Roman"/>
          <w:sz w:val="24"/>
          <w:szCs w:val="24"/>
          <w:lang w:val="en-US"/>
        </w:rPr>
        <w:t xml:space="preserve"> Hasil Tes SP-R</w:t>
      </w:r>
      <w:r>
        <w:rPr>
          <w:rFonts w:ascii="Times New Roman" w:hAnsi="Times New Roman" w:cs="Times New Roman"/>
          <w:sz w:val="24"/>
          <w:szCs w:val="24"/>
          <w:lang w:val="en-US"/>
        </w:rPr>
        <w:t>2</w:t>
      </w:r>
      <w:r w:rsidRPr="00F616E0">
        <w:rPr>
          <w:rFonts w:ascii="Times New Roman" w:hAnsi="Times New Roman" w:cs="Times New Roman"/>
          <w:sz w:val="24"/>
          <w:szCs w:val="24"/>
          <w:lang w:val="en-US"/>
        </w:rPr>
        <w:t xml:space="preserve"> pada SN-1 …………………………...…</w:t>
      </w:r>
      <w:r w:rsidR="00374960">
        <w:rPr>
          <w:rFonts w:ascii="Times New Roman" w:hAnsi="Times New Roman" w:cs="Times New Roman"/>
          <w:sz w:val="24"/>
          <w:szCs w:val="24"/>
          <w:lang w:val="en-US"/>
        </w:rPr>
        <w:t>.</w:t>
      </w:r>
      <w:r w:rsidR="00053BAE">
        <w:rPr>
          <w:rFonts w:ascii="Times New Roman" w:hAnsi="Times New Roman" w:cs="Times New Roman"/>
          <w:sz w:val="24"/>
          <w:szCs w:val="24"/>
          <w:lang w:val="en-US"/>
        </w:rPr>
        <w:t>..</w:t>
      </w:r>
      <w:r w:rsidR="00374960">
        <w:rPr>
          <w:rFonts w:ascii="Times New Roman" w:hAnsi="Times New Roman" w:cs="Times New Roman"/>
          <w:sz w:val="24"/>
          <w:szCs w:val="24"/>
          <w:lang w:val="en-US"/>
        </w:rPr>
        <w:t>.</w:t>
      </w:r>
      <w:r w:rsidRPr="00F616E0">
        <w:rPr>
          <w:rFonts w:ascii="Times New Roman" w:hAnsi="Times New Roman" w:cs="Times New Roman"/>
          <w:sz w:val="24"/>
          <w:szCs w:val="24"/>
          <w:lang w:val="en-US"/>
        </w:rPr>
        <w:t xml:space="preserve"> </w:t>
      </w:r>
      <w:r w:rsidR="00374960">
        <w:rPr>
          <w:rFonts w:ascii="Times New Roman" w:hAnsi="Times New Roman" w:cs="Times New Roman"/>
          <w:sz w:val="24"/>
          <w:szCs w:val="24"/>
          <w:lang w:val="en-US"/>
        </w:rPr>
        <w:t>1</w:t>
      </w:r>
      <w:r w:rsidR="00053BAE">
        <w:rPr>
          <w:rFonts w:ascii="Times New Roman" w:hAnsi="Times New Roman" w:cs="Times New Roman"/>
          <w:sz w:val="24"/>
          <w:szCs w:val="24"/>
          <w:lang w:val="en-US"/>
        </w:rPr>
        <w:t>52</w:t>
      </w:r>
    </w:p>
    <w:p w14:paraId="789607C4" w14:textId="3F41F6DF" w:rsidR="00F616E0" w:rsidRDefault="00F616E0" w:rsidP="00F616E0">
      <w:pPr>
        <w:pStyle w:val="ListParagraph"/>
        <w:numPr>
          <w:ilvl w:val="0"/>
          <w:numId w:val="53"/>
        </w:numPr>
        <w:spacing w:after="0" w:line="480" w:lineRule="auto"/>
        <w:ind w:left="284"/>
        <w:rPr>
          <w:rFonts w:ascii="Times New Roman" w:hAnsi="Times New Roman" w:cs="Times New Roman"/>
          <w:sz w:val="24"/>
          <w:szCs w:val="24"/>
          <w:lang w:val="en-US"/>
        </w:rPr>
      </w:pPr>
      <w:r w:rsidRPr="00F616E0">
        <w:rPr>
          <w:rFonts w:ascii="Times New Roman" w:hAnsi="Times New Roman" w:cs="Times New Roman"/>
          <w:sz w:val="24"/>
          <w:szCs w:val="24"/>
          <w:lang w:val="en-US"/>
        </w:rPr>
        <w:t>Gambar 4.2</w:t>
      </w:r>
      <w:r>
        <w:rPr>
          <w:rFonts w:ascii="Times New Roman" w:hAnsi="Times New Roman" w:cs="Times New Roman"/>
          <w:sz w:val="24"/>
          <w:szCs w:val="24"/>
          <w:lang w:val="en-US"/>
        </w:rPr>
        <w:t>7</w:t>
      </w:r>
      <w:r w:rsidRPr="00F616E0">
        <w:rPr>
          <w:rFonts w:ascii="Times New Roman" w:hAnsi="Times New Roman" w:cs="Times New Roman"/>
          <w:sz w:val="24"/>
          <w:szCs w:val="24"/>
          <w:lang w:val="en-US"/>
        </w:rPr>
        <w:t xml:space="preserve"> Hasil Tes SP-R</w:t>
      </w:r>
      <w:r>
        <w:rPr>
          <w:rFonts w:ascii="Times New Roman" w:hAnsi="Times New Roman" w:cs="Times New Roman"/>
          <w:sz w:val="24"/>
          <w:szCs w:val="24"/>
          <w:lang w:val="en-US"/>
        </w:rPr>
        <w:t>2</w:t>
      </w:r>
      <w:r w:rsidRPr="00F616E0">
        <w:rPr>
          <w:rFonts w:ascii="Times New Roman" w:hAnsi="Times New Roman" w:cs="Times New Roman"/>
          <w:sz w:val="24"/>
          <w:szCs w:val="24"/>
          <w:lang w:val="en-US"/>
        </w:rPr>
        <w:t xml:space="preserve"> pada SN-2 …………………………...</w:t>
      </w:r>
      <w:r w:rsidR="00374960">
        <w:rPr>
          <w:rFonts w:ascii="Times New Roman" w:hAnsi="Times New Roman" w:cs="Times New Roman"/>
          <w:sz w:val="24"/>
          <w:szCs w:val="24"/>
          <w:lang w:val="en-US"/>
        </w:rPr>
        <w:t>....</w:t>
      </w:r>
      <w:r w:rsidR="00053BAE">
        <w:rPr>
          <w:rFonts w:ascii="Times New Roman" w:hAnsi="Times New Roman" w:cs="Times New Roman"/>
          <w:sz w:val="24"/>
          <w:szCs w:val="24"/>
          <w:lang w:val="en-US"/>
        </w:rPr>
        <w:t>....</w:t>
      </w:r>
      <w:r w:rsidRPr="00F616E0">
        <w:rPr>
          <w:rFonts w:ascii="Times New Roman" w:hAnsi="Times New Roman" w:cs="Times New Roman"/>
          <w:sz w:val="24"/>
          <w:szCs w:val="24"/>
          <w:lang w:val="en-US"/>
        </w:rPr>
        <w:t xml:space="preserve"> </w:t>
      </w:r>
      <w:r w:rsidR="00053BAE">
        <w:rPr>
          <w:rFonts w:ascii="Times New Roman" w:hAnsi="Times New Roman" w:cs="Times New Roman"/>
          <w:sz w:val="24"/>
          <w:szCs w:val="24"/>
          <w:lang w:val="en-US"/>
        </w:rPr>
        <w:t>156</w:t>
      </w:r>
    </w:p>
    <w:p w14:paraId="3314A9CF" w14:textId="40048762" w:rsidR="00F616E0" w:rsidRDefault="00F616E0" w:rsidP="00F616E0">
      <w:pPr>
        <w:pStyle w:val="ListParagraph"/>
        <w:numPr>
          <w:ilvl w:val="0"/>
          <w:numId w:val="53"/>
        </w:numPr>
        <w:spacing w:after="0" w:line="480" w:lineRule="auto"/>
        <w:ind w:left="284"/>
        <w:rPr>
          <w:rFonts w:ascii="Times New Roman" w:hAnsi="Times New Roman" w:cs="Times New Roman"/>
          <w:sz w:val="24"/>
          <w:szCs w:val="24"/>
          <w:lang w:val="en-US"/>
        </w:rPr>
      </w:pPr>
      <w:r w:rsidRPr="00F616E0">
        <w:rPr>
          <w:rFonts w:ascii="Times New Roman" w:hAnsi="Times New Roman" w:cs="Times New Roman"/>
          <w:sz w:val="24"/>
          <w:szCs w:val="24"/>
          <w:lang w:val="en-US"/>
        </w:rPr>
        <w:t>Gambar 4.2</w:t>
      </w:r>
      <w:r>
        <w:rPr>
          <w:rFonts w:ascii="Times New Roman" w:hAnsi="Times New Roman" w:cs="Times New Roman"/>
          <w:sz w:val="24"/>
          <w:szCs w:val="24"/>
          <w:lang w:val="en-US"/>
        </w:rPr>
        <w:t>8</w:t>
      </w:r>
      <w:r w:rsidRPr="00F616E0">
        <w:rPr>
          <w:rFonts w:ascii="Times New Roman" w:hAnsi="Times New Roman" w:cs="Times New Roman"/>
          <w:sz w:val="24"/>
          <w:szCs w:val="24"/>
          <w:lang w:val="en-US"/>
        </w:rPr>
        <w:t xml:space="preserve"> Hasil Tes SP-R</w:t>
      </w:r>
      <w:r>
        <w:rPr>
          <w:rFonts w:ascii="Times New Roman" w:hAnsi="Times New Roman" w:cs="Times New Roman"/>
          <w:sz w:val="24"/>
          <w:szCs w:val="24"/>
          <w:lang w:val="en-US"/>
        </w:rPr>
        <w:t>2</w:t>
      </w:r>
      <w:r w:rsidRPr="00F616E0">
        <w:rPr>
          <w:rFonts w:ascii="Times New Roman" w:hAnsi="Times New Roman" w:cs="Times New Roman"/>
          <w:sz w:val="24"/>
          <w:szCs w:val="24"/>
          <w:lang w:val="en-US"/>
        </w:rPr>
        <w:t xml:space="preserve"> pada SN-3 …………………………...</w:t>
      </w:r>
      <w:r w:rsidR="00053BAE">
        <w:rPr>
          <w:rFonts w:ascii="Times New Roman" w:hAnsi="Times New Roman" w:cs="Times New Roman"/>
          <w:sz w:val="24"/>
          <w:szCs w:val="24"/>
          <w:lang w:val="en-US"/>
        </w:rPr>
        <w:t>....</w:t>
      </w:r>
      <w:r w:rsidRPr="00F616E0">
        <w:rPr>
          <w:rFonts w:ascii="Times New Roman" w:hAnsi="Times New Roman" w:cs="Times New Roman"/>
          <w:sz w:val="24"/>
          <w:szCs w:val="24"/>
          <w:lang w:val="en-US"/>
        </w:rPr>
        <w:t xml:space="preserve">… </w:t>
      </w:r>
      <w:r w:rsidR="00053BAE">
        <w:rPr>
          <w:rFonts w:ascii="Times New Roman" w:hAnsi="Times New Roman" w:cs="Times New Roman"/>
          <w:sz w:val="24"/>
          <w:szCs w:val="24"/>
          <w:lang w:val="en-US"/>
        </w:rPr>
        <w:t>160</w:t>
      </w:r>
    </w:p>
    <w:p w14:paraId="73335014" w14:textId="05CE52B2" w:rsidR="00F616E0" w:rsidRDefault="00F616E0" w:rsidP="00F616E0">
      <w:pPr>
        <w:pStyle w:val="ListParagraph"/>
        <w:numPr>
          <w:ilvl w:val="0"/>
          <w:numId w:val="53"/>
        </w:numPr>
        <w:spacing w:after="0" w:line="480" w:lineRule="auto"/>
        <w:ind w:left="284"/>
        <w:rPr>
          <w:rFonts w:ascii="Times New Roman" w:hAnsi="Times New Roman" w:cs="Times New Roman"/>
          <w:sz w:val="24"/>
          <w:szCs w:val="24"/>
          <w:lang w:val="en-US"/>
        </w:rPr>
      </w:pPr>
      <w:r w:rsidRPr="00F616E0">
        <w:rPr>
          <w:rFonts w:ascii="Times New Roman" w:hAnsi="Times New Roman" w:cs="Times New Roman"/>
          <w:sz w:val="24"/>
          <w:szCs w:val="24"/>
          <w:lang w:val="en-US"/>
        </w:rPr>
        <w:t>Gambar 4.2</w:t>
      </w:r>
      <w:r>
        <w:rPr>
          <w:rFonts w:ascii="Times New Roman" w:hAnsi="Times New Roman" w:cs="Times New Roman"/>
          <w:sz w:val="24"/>
          <w:szCs w:val="24"/>
          <w:lang w:val="en-US"/>
        </w:rPr>
        <w:t>9</w:t>
      </w:r>
      <w:r w:rsidRPr="00F616E0">
        <w:rPr>
          <w:rFonts w:ascii="Times New Roman" w:hAnsi="Times New Roman" w:cs="Times New Roman"/>
          <w:sz w:val="24"/>
          <w:szCs w:val="24"/>
          <w:lang w:val="en-US"/>
        </w:rPr>
        <w:t xml:space="preserve"> Hasil Tes SP-R</w:t>
      </w:r>
      <w:r>
        <w:rPr>
          <w:rFonts w:ascii="Times New Roman" w:hAnsi="Times New Roman" w:cs="Times New Roman"/>
          <w:sz w:val="24"/>
          <w:szCs w:val="24"/>
          <w:lang w:val="en-US"/>
        </w:rPr>
        <w:t>2</w:t>
      </w:r>
      <w:r w:rsidRPr="00F616E0">
        <w:rPr>
          <w:rFonts w:ascii="Times New Roman" w:hAnsi="Times New Roman" w:cs="Times New Roman"/>
          <w:sz w:val="24"/>
          <w:szCs w:val="24"/>
          <w:lang w:val="en-US"/>
        </w:rPr>
        <w:t xml:space="preserve"> pada SN-4 ………………………….…</w:t>
      </w:r>
      <w:r w:rsidR="00053BAE">
        <w:rPr>
          <w:rFonts w:ascii="Times New Roman" w:hAnsi="Times New Roman" w:cs="Times New Roman"/>
          <w:sz w:val="24"/>
          <w:szCs w:val="24"/>
          <w:lang w:val="en-US"/>
        </w:rPr>
        <w:t>…..</w:t>
      </w:r>
      <w:r w:rsidRPr="00F616E0">
        <w:rPr>
          <w:rFonts w:ascii="Times New Roman" w:hAnsi="Times New Roman" w:cs="Times New Roman"/>
          <w:sz w:val="24"/>
          <w:szCs w:val="24"/>
          <w:lang w:val="en-US"/>
        </w:rPr>
        <w:t xml:space="preserve"> 1</w:t>
      </w:r>
      <w:r w:rsidR="00053BAE">
        <w:rPr>
          <w:rFonts w:ascii="Times New Roman" w:hAnsi="Times New Roman" w:cs="Times New Roman"/>
          <w:sz w:val="24"/>
          <w:szCs w:val="24"/>
          <w:lang w:val="en-US"/>
        </w:rPr>
        <w:t>64</w:t>
      </w:r>
    </w:p>
    <w:p w14:paraId="452B46C4" w14:textId="5EAE11AA" w:rsidR="00F616E0" w:rsidRDefault="00F616E0" w:rsidP="00111F76">
      <w:pPr>
        <w:pStyle w:val="ListParagraph"/>
        <w:numPr>
          <w:ilvl w:val="0"/>
          <w:numId w:val="53"/>
        </w:numPr>
        <w:spacing w:after="0" w:line="480" w:lineRule="auto"/>
        <w:ind w:left="284"/>
        <w:rPr>
          <w:rFonts w:ascii="Times New Roman" w:hAnsi="Times New Roman" w:cs="Times New Roman"/>
          <w:sz w:val="24"/>
          <w:szCs w:val="24"/>
          <w:lang w:val="en-US"/>
        </w:rPr>
      </w:pPr>
      <w:r w:rsidRPr="00F616E0">
        <w:rPr>
          <w:rFonts w:ascii="Times New Roman" w:hAnsi="Times New Roman" w:cs="Times New Roman"/>
          <w:sz w:val="24"/>
          <w:szCs w:val="24"/>
          <w:lang w:val="en-US"/>
        </w:rPr>
        <w:t>Gambar 4.</w:t>
      </w:r>
      <w:r>
        <w:rPr>
          <w:rFonts w:ascii="Times New Roman" w:hAnsi="Times New Roman" w:cs="Times New Roman"/>
          <w:sz w:val="24"/>
          <w:szCs w:val="24"/>
          <w:lang w:val="en-US"/>
        </w:rPr>
        <w:t>30</w:t>
      </w:r>
      <w:r w:rsidRPr="00F616E0">
        <w:rPr>
          <w:rFonts w:ascii="Times New Roman" w:hAnsi="Times New Roman" w:cs="Times New Roman"/>
          <w:sz w:val="24"/>
          <w:szCs w:val="24"/>
          <w:lang w:val="en-US"/>
        </w:rPr>
        <w:t xml:space="preserve"> Hasil Tes SP-R</w:t>
      </w:r>
      <w:r>
        <w:rPr>
          <w:rFonts w:ascii="Times New Roman" w:hAnsi="Times New Roman" w:cs="Times New Roman"/>
          <w:sz w:val="24"/>
          <w:szCs w:val="24"/>
          <w:lang w:val="en-US"/>
        </w:rPr>
        <w:t>2</w:t>
      </w:r>
      <w:r w:rsidRPr="00F616E0">
        <w:rPr>
          <w:rFonts w:ascii="Times New Roman" w:hAnsi="Times New Roman" w:cs="Times New Roman"/>
          <w:sz w:val="24"/>
          <w:szCs w:val="24"/>
          <w:lang w:val="en-US"/>
        </w:rPr>
        <w:t xml:space="preserve"> pada SN-5 ……………………………</w:t>
      </w:r>
      <w:r w:rsidR="00053BAE">
        <w:rPr>
          <w:rFonts w:ascii="Times New Roman" w:hAnsi="Times New Roman" w:cs="Times New Roman"/>
          <w:sz w:val="24"/>
          <w:szCs w:val="24"/>
          <w:lang w:val="en-US"/>
        </w:rPr>
        <w:t>…..</w:t>
      </w:r>
      <w:r w:rsidR="00374960">
        <w:rPr>
          <w:rFonts w:ascii="Times New Roman" w:hAnsi="Times New Roman" w:cs="Times New Roman"/>
          <w:sz w:val="24"/>
          <w:szCs w:val="24"/>
          <w:lang w:val="en-US"/>
        </w:rPr>
        <w:t>.</w:t>
      </w:r>
      <w:r w:rsidRPr="00F616E0">
        <w:rPr>
          <w:rFonts w:ascii="Times New Roman" w:hAnsi="Times New Roman" w:cs="Times New Roman"/>
          <w:sz w:val="24"/>
          <w:szCs w:val="24"/>
          <w:lang w:val="en-US"/>
        </w:rPr>
        <w:t xml:space="preserve"> 1</w:t>
      </w:r>
      <w:r w:rsidR="00053BAE">
        <w:rPr>
          <w:rFonts w:ascii="Times New Roman" w:hAnsi="Times New Roman" w:cs="Times New Roman"/>
          <w:sz w:val="24"/>
          <w:szCs w:val="24"/>
          <w:lang w:val="en-US"/>
        </w:rPr>
        <w:t>67</w:t>
      </w:r>
    </w:p>
    <w:p w14:paraId="463C4BDA" w14:textId="6D3C079F" w:rsidR="00FF6B6C" w:rsidRPr="00F616E0" w:rsidRDefault="00FF6B6C" w:rsidP="00111F76">
      <w:pPr>
        <w:pStyle w:val="ListParagraph"/>
        <w:numPr>
          <w:ilvl w:val="0"/>
          <w:numId w:val="53"/>
        </w:numPr>
        <w:spacing w:after="0" w:line="480" w:lineRule="auto"/>
        <w:ind w:left="284"/>
        <w:rPr>
          <w:rFonts w:ascii="Times New Roman" w:hAnsi="Times New Roman" w:cs="Times New Roman"/>
          <w:sz w:val="24"/>
          <w:szCs w:val="24"/>
          <w:lang w:val="en-US"/>
        </w:rPr>
      </w:pPr>
      <w:r w:rsidRPr="00F616E0">
        <w:rPr>
          <w:rFonts w:ascii="Times New Roman" w:hAnsi="Times New Roman" w:cs="Times New Roman"/>
          <w:sz w:val="24"/>
          <w:szCs w:val="24"/>
          <w:lang w:val="en-US"/>
        </w:rPr>
        <w:t>Gambar 4.</w:t>
      </w:r>
      <w:r w:rsidR="00F616E0">
        <w:rPr>
          <w:rFonts w:ascii="Times New Roman" w:hAnsi="Times New Roman" w:cs="Times New Roman"/>
          <w:sz w:val="24"/>
          <w:szCs w:val="24"/>
          <w:lang w:val="en-US"/>
        </w:rPr>
        <w:t>31</w:t>
      </w:r>
      <w:r w:rsidRPr="00F616E0">
        <w:rPr>
          <w:rFonts w:ascii="Times New Roman" w:hAnsi="Times New Roman" w:cs="Times New Roman"/>
          <w:sz w:val="24"/>
          <w:szCs w:val="24"/>
          <w:lang w:val="en-US"/>
        </w:rPr>
        <w:t xml:space="preserve"> Hasil Tes kemampuan koneksi matematis …………..…</w:t>
      </w:r>
      <w:r w:rsidR="0041131B">
        <w:rPr>
          <w:rFonts w:ascii="Times New Roman" w:hAnsi="Times New Roman" w:cs="Times New Roman"/>
          <w:sz w:val="24"/>
          <w:szCs w:val="24"/>
          <w:lang w:val="en-US"/>
        </w:rPr>
        <w:t>…... 191</w:t>
      </w:r>
    </w:p>
    <w:p w14:paraId="641F9E4E" w14:textId="77777777" w:rsidR="00AC26FB" w:rsidRPr="00AC26FB" w:rsidRDefault="00AC26FB" w:rsidP="00AC26FB">
      <w:pPr>
        <w:pStyle w:val="ListParagraph"/>
        <w:spacing w:after="0" w:line="480" w:lineRule="auto"/>
        <w:ind w:left="284"/>
        <w:rPr>
          <w:rFonts w:ascii="Times New Roman" w:hAnsi="Times New Roman" w:cs="Times New Roman"/>
          <w:sz w:val="24"/>
          <w:szCs w:val="24"/>
          <w:lang w:val="en-US"/>
        </w:rPr>
      </w:pPr>
    </w:p>
    <w:p w14:paraId="40E6D3CC" w14:textId="77777777" w:rsidR="00AC26FB" w:rsidRDefault="00AC26FB">
      <w:pPr>
        <w:spacing w:after="0" w:line="240" w:lineRule="auto"/>
        <w:rPr>
          <w:rFonts w:ascii="Times New Roman" w:eastAsia="SimSun" w:hAnsi="Times New Roman" w:cs="Times New Roman"/>
          <w:b/>
          <w:bCs/>
          <w:sz w:val="24"/>
          <w:szCs w:val="24"/>
        </w:rPr>
      </w:pPr>
      <w:r>
        <w:rPr>
          <w:rFonts w:ascii="Times New Roman" w:hAnsi="Times New Roman" w:cs="Times New Roman"/>
          <w:sz w:val="24"/>
          <w:szCs w:val="24"/>
        </w:rPr>
        <w:br w:type="page"/>
      </w:r>
    </w:p>
    <w:p w14:paraId="709B3708" w14:textId="73488A19" w:rsidR="000807A0" w:rsidRDefault="000807A0" w:rsidP="000807A0">
      <w:pPr>
        <w:pStyle w:val="Heading1"/>
        <w:jc w:val="center"/>
        <w:rPr>
          <w:rFonts w:ascii="Times New Roman" w:hAnsi="Times New Roman" w:cs="Times New Roman"/>
          <w:color w:val="auto"/>
          <w:sz w:val="24"/>
          <w:szCs w:val="24"/>
          <w:lang w:val="en-US"/>
        </w:rPr>
      </w:pPr>
      <w:bookmarkStart w:id="14" w:name="_Toc177550720"/>
      <w:r w:rsidRPr="000807A0">
        <w:rPr>
          <w:rFonts w:ascii="Times New Roman" w:hAnsi="Times New Roman" w:cs="Times New Roman"/>
          <w:color w:val="auto"/>
          <w:sz w:val="24"/>
          <w:szCs w:val="24"/>
        </w:rPr>
        <w:lastRenderedPageBreak/>
        <w:t>DAFTAR LAMPIRAN</w:t>
      </w:r>
      <w:bookmarkEnd w:id="14"/>
    </w:p>
    <w:p w14:paraId="13145E8F" w14:textId="77777777" w:rsidR="00F87BEC" w:rsidRDefault="00F87BEC" w:rsidP="00F87BEC">
      <w:pPr>
        <w:rPr>
          <w:lang w:val="en-US"/>
        </w:rPr>
      </w:pPr>
    </w:p>
    <w:p w14:paraId="777E0780" w14:textId="77777777" w:rsidR="00F87BEC" w:rsidRPr="009313C7" w:rsidRDefault="00F87BEC" w:rsidP="00F87BEC">
      <w:pPr>
        <w:pStyle w:val="ListParagraph"/>
        <w:numPr>
          <w:ilvl w:val="0"/>
          <w:numId w:val="82"/>
        </w:numPr>
        <w:spacing w:line="480" w:lineRule="auto"/>
        <w:rPr>
          <w:rFonts w:ascii="Times New Roman" w:hAnsi="Times New Roman" w:cs="Times New Roman"/>
          <w:sz w:val="24"/>
          <w:szCs w:val="24"/>
        </w:rPr>
      </w:pPr>
      <w:r w:rsidRPr="009313C7">
        <w:rPr>
          <w:rFonts w:ascii="Times New Roman" w:hAnsi="Times New Roman" w:cs="Times New Roman"/>
          <w:sz w:val="24"/>
          <w:szCs w:val="24"/>
          <w:lang w:val="en-US"/>
        </w:rPr>
        <w:t>Profil sekolah penelitian</w:t>
      </w:r>
    </w:p>
    <w:p w14:paraId="38F2BBCD" w14:textId="77777777" w:rsidR="00F87BEC" w:rsidRPr="009313C7" w:rsidRDefault="00F87BEC" w:rsidP="00F87BEC">
      <w:pPr>
        <w:pStyle w:val="ListParagraph"/>
        <w:numPr>
          <w:ilvl w:val="0"/>
          <w:numId w:val="82"/>
        </w:numPr>
        <w:spacing w:line="480" w:lineRule="auto"/>
        <w:rPr>
          <w:rFonts w:ascii="Times New Roman" w:hAnsi="Times New Roman" w:cs="Times New Roman"/>
          <w:sz w:val="24"/>
          <w:szCs w:val="24"/>
          <w:lang w:val="en-US"/>
        </w:rPr>
      </w:pPr>
      <w:r w:rsidRPr="009313C7">
        <w:rPr>
          <w:rFonts w:ascii="Times New Roman" w:hAnsi="Times New Roman" w:cs="Times New Roman"/>
          <w:sz w:val="24"/>
          <w:szCs w:val="24"/>
          <w:lang w:val="en-US"/>
        </w:rPr>
        <w:t>Daftar peserta didik</w:t>
      </w:r>
    </w:p>
    <w:p w14:paraId="531B7C84" w14:textId="77777777" w:rsidR="00F87BEC" w:rsidRPr="009313C7" w:rsidRDefault="00F87BEC" w:rsidP="00F87BEC">
      <w:pPr>
        <w:pStyle w:val="ListParagraph"/>
        <w:numPr>
          <w:ilvl w:val="0"/>
          <w:numId w:val="82"/>
        </w:numPr>
        <w:spacing w:line="480" w:lineRule="auto"/>
        <w:rPr>
          <w:rFonts w:ascii="Times New Roman" w:hAnsi="Times New Roman" w:cs="Times New Roman"/>
          <w:sz w:val="24"/>
          <w:szCs w:val="24"/>
          <w:lang w:val="en-US"/>
        </w:rPr>
      </w:pPr>
      <w:r w:rsidRPr="009313C7">
        <w:rPr>
          <w:rFonts w:ascii="Times New Roman" w:hAnsi="Times New Roman" w:cs="Times New Roman"/>
          <w:sz w:val="24"/>
          <w:szCs w:val="24"/>
          <w:lang w:val="en-US"/>
        </w:rPr>
        <w:t>Permohonan izin Observasi</w:t>
      </w:r>
    </w:p>
    <w:p w14:paraId="6084B402" w14:textId="77777777" w:rsidR="00F87BEC" w:rsidRPr="009313C7" w:rsidRDefault="00F87BEC" w:rsidP="00F87BEC">
      <w:pPr>
        <w:pStyle w:val="ListParagraph"/>
        <w:numPr>
          <w:ilvl w:val="0"/>
          <w:numId w:val="82"/>
        </w:numPr>
        <w:spacing w:line="480" w:lineRule="auto"/>
        <w:rPr>
          <w:rFonts w:ascii="Times New Roman" w:hAnsi="Times New Roman" w:cs="Times New Roman"/>
          <w:sz w:val="24"/>
          <w:szCs w:val="24"/>
          <w:lang w:val="en-US"/>
        </w:rPr>
      </w:pPr>
      <w:r w:rsidRPr="009313C7">
        <w:rPr>
          <w:rFonts w:ascii="Times New Roman" w:hAnsi="Times New Roman" w:cs="Times New Roman"/>
          <w:sz w:val="24"/>
          <w:szCs w:val="24"/>
          <w:lang w:val="en-US"/>
        </w:rPr>
        <w:t>Permohonan izin study lapangan</w:t>
      </w:r>
    </w:p>
    <w:p w14:paraId="5DFAABAF" w14:textId="77777777" w:rsidR="00F87BEC" w:rsidRPr="009313C7" w:rsidRDefault="00F87BEC" w:rsidP="00F87BEC">
      <w:pPr>
        <w:pStyle w:val="ListParagraph"/>
        <w:numPr>
          <w:ilvl w:val="0"/>
          <w:numId w:val="82"/>
        </w:numPr>
        <w:spacing w:line="480" w:lineRule="auto"/>
        <w:rPr>
          <w:rFonts w:ascii="Times New Roman" w:hAnsi="Times New Roman" w:cs="Times New Roman"/>
          <w:sz w:val="24"/>
          <w:szCs w:val="24"/>
          <w:lang w:val="en-US"/>
        </w:rPr>
      </w:pPr>
      <w:r w:rsidRPr="009313C7">
        <w:rPr>
          <w:rFonts w:ascii="Times New Roman" w:hAnsi="Times New Roman" w:cs="Times New Roman"/>
          <w:sz w:val="24"/>
          <w:szCs w:val="24"/>
          <w:lang w:val="en-US"/>
        </w:rPr>
        <w:t>Surat keterangan penelitian</w:t>
      </w:r>
    </w:p>
    <w:p w14:paraId="7499352F" w14:textId="77777777" w:rsidR="00F87BEC" w:rsidRPr="009313C7" w:rsidRDefault="00F87BEC" w:rsidP="00F87BEC">
      <w:pPr>
        <w:pStyle w:val="ListParagraph"/>
        <w:numPr>
          <w:ilvl w:val="0"/>
          <w:numId w:val="82"/>
        </w:numPr>
        <w:spacing w:line="480" w:lineRule="auto"/>
        <w:rPr>
          <w:rFonts w:ascii="Times New Roman" w:hAnsi="Times New Roman" w:cs="Times New Roman"/>
          <w:sz w:val="24"/>
          <w:szCs w:val="24"/>
          <w:lang w:val="en-US"/>
        </w:rPr>
      </w:pPr>
      <w:r w:rsidRPr="009313C7">
        <w:rPr>
          <w:rFonts w:ascii="Times New Roman" w:hAnsi="Times New Roman" w:cs="Times New Roman"/>
          <w:sz w:val="24"/>
          <w:szCs w:val="24"/>
          <w:lang w:val="en-US"/>
        </w:rPr>
        <w:t>Berita acara bimbingan skripsi</w:t>
      </w:r>
    </w:p>
    <w:p w14:paraId="349A3965" w14:textId="77777777" w:rsidR="00F87BEC" w:rsidRPr="009313C7" w:rsidRDefault="00F87BEC" w:rsidP="00F87BEC">
      <w:pPr>
        <w:pStyle w:val="ListParagraph"/>
        <w:numPr>
          <w:ilvl w:val="0"/>
          <w:numId w:val="82"/>
        </w:numPr>
        <w:spacing w:line="480" w:lineRule="auto"/>
        <w:rPr>
          <w:rFonts w:ascii="Times New Roman" w:hAnsi="Times New Roman" w:cs="Times New Roman"/>
          <w:sz w:val="24"/>
          <w:szCs w:val="24"/>
          <w:lang w:val="en-US"/>
        </w:rPr>
      </w:pPr>
      <w:r w:rsidRPr="009313C7">
        <w:rPr>
          <w:rFonts w:ascii="Times New Roman" w:hAnsi="Times New Roman" w:cs="Times New Roman"/>
          <w:sz w:val="24"/>
          <w:szCs w:val="24"/>
          <w:lang w:val="en-US"/>
        </w:rPr>
        <w:t>Berita acara ujian skripsi</w:t>
      </w:r>
    </w:p>
    <w:p w14:paraId="1B98B222" w14:textId="77777777" w:rsidR="00F87BEC" w:rsidRPr="009313C7" w:rsidRDefault="00F87BEC" w:rsidP="00F87BEC">
      <w:pPr>
        <w:pStyle w:val="ListParagraph"/>
        <w:numPr>
          <w:ilvl w:val="0"/>
          <w:numId w:val="82"/>
        </w:numPr>
        <w:spacing w:line="480" w:lineRule="auto"/>
        <w:rPr>
          <w:rFonts w:ascii="Times New Roman" w:hAnsi="Times New Roman" w:cs="Times New Roman"/>
          <w:sz w:val="24"/>
          <w:szCs w:val="24"/>
          <w:lang w:val="en-US"/>
        </w:rPr>
      </w:pPr>
      <w:r w:rsidRPr="009313C7">
        <w:rPr>
          <w:rFonts w:ascii="Times New Roman" w:hAnsi="Times New Roman" w:cs="Times New Roman"/>
          <w:sz w:val="24"/>
          <w:szCs w:val="24"/>
          <w:lang w:val="en-US"/>
        </w:rPr>
        <w:t>Lembar instrument validasi tes 1</w:t>
      </w:r>
    </w:p>
    <w:p w14:paraId="4BF67F0B" w14:textId="77777777" w:rsidR="00F87BEC" w:rsidRPr="009313C7" w:rsidRDefault="00F87BEC" w:rsidP="00F87BEC">
      <w:pPr>
        <w:pStyle w:val="ListParagraph"/>
        <w:numPr>
          <w:ilvl w:val="0"/>
          <w:numId w:val="82"/>
        </w:numPr>
        <w:spacing w:line="480" w:lineRule="auto"/>
        <w:rPr>
          <w:rFonts w:ascii="Times New Roman" w:hAnsi="Times New Roman" w:cs="Times New Roman"/>
          <w:sz w:val="24"/>
          <w:szCs w:val="24"/>
          <w:lang w:val="en-US"/>
        </w:rPr>
      </w:pPr>
      <w:r w:rsidRPr="009313C7">
        <w:rPr>
          <w:rFonts w:ascii="Times New Roman" w:hAnsi="Times New Roman" w:cs="Times New Roman"/>
          <w:sz w:val="24"/>
          <w:szCs w:val="24"/>
          <w:lang w:val="en-US"/>
        </w:rPr>
        <w:t>Lembar instrument validasi tes 2</w:t>
      </w:r>
    </w:p>
    <w:p w14:paraId="4A74A7C8" w14:textId="77777777" w:rsidR="00F87BEC" w:rsidRPr="009313C7" w:rsidRDefault="00F87BEC" w:rsidP="00F87BEC">
      <w:pPr>
        <w:pStyle w:val="ListParagraph"/>
        <w:numPr>
          <w:ilvl w:val="0"/>
          <w:numId w:val="82"/>
        </w:numPr>
        <w:spacing w:line="480" w:lineRule="auto"/>
        <w:rPr>
          <w:rFonts w:ascii="Times New Roman" w:hAnsi="Times New Roman" w:cs="Times New Roman"/>
          <w:sz w:val="24"/>
          <w:szCs w:val="24"/>
          <w:lang w:val="en-US"/>
        </w:rPr>
      </w:pPr>
      <w:r w:rsidRPr="009313C7">
        <w:rPr>
          <w:rFonts w:ascii="Times New Roman" w:hAnsi="Times New Roman" w:cs="Times New Roman"/>
          <w:sz w:val="24"/>
          <w:szCs w:val="24"/>
          <w:lang w:val="en-US"/>
        </w:rPr>
        <w:t>Pedoman penskoran</w:t>
      </w:r>
    </w:p>
    <w:p w14:paraId="785574E0" w14:textId="77777777" w:rsidR="00F87BEC" w:rsidRPr="009313C7" w:rsidRDefault="00F87BEC" w:rsidP="00F87BEC">
      <w:pPr>
        <w:pStyle w:val="ListParagraph"/>
        <w:numPr>
          <w:ilvl w:val="0"/>
          <w:numId w:val="82"/>
        </w:numPr>
        <w:spacing w:line="480" w:lineRule="auto"/>
        <w:rPr>
          <w:rFonts w:ascii="Times New Roman" w:hAnsi="Times New Roman" w:cs="Times New Roman"/>
          <w:sz w:val="24"/>
          <w:szCs w:val="24"/>
          <w:lang w:val="en-US"/>
        </w:rPr>
      </w:pPr>
      <w:r w:rsidRPr="009313C7">
        <w:rPr>
          <w:rFonts w:ascii="Times New Roman" w:hAnsi="Times New Roman" w:cs="Times New Roman"/>
          <w:sz w:val="24"/>
          <w:szCs w:val="24"/>
          <w:lang w:val="en-US"/>
        </w:rPr>
        <w:t>Instrument wawancara</w:t>
      </w:r>
    </w:p>
    <w:p w14:paraId="0171B1AF" w14:textId="77777777" w:rsidR="00F87BEC" w:rsidRPr="009313C7" w:rsidRDefault="00F87BEC" w:rsidP="00F87BEC">
      <w:pPr>
        <w:pStyle w:val="ListParagraph"/>
        <w:numPr>
          <w:ilvl w:val="0"/>
          <w:numId w:val="82"/>
        </w:numPr>
        <w:spacing w:line="480" w:lineRule="auto"/>
        <w:rPr>
          <w:rFonts w:ascii="Times New Roman" w:hAnsi="Times New Roman" w:cs="Times New Roman"/>
          <w:sz w:val="24"/>
          <w:szCs w:val="24"/>
          <w:lang w:val="en-US"/>
        </w:rPr>
      </w:pPr>
      <w:r w:rsidRPr="009313C7">
        <w:rPr>
          <w:rFonts w:ascii="Times New Roman" w:hAnsi="Times New Roman" w:cs="Times New Roman"/>
          <w:sz w:val="24"/>
          <w:szCs w:val="24"/>
          <w:lang w:val="en-US"/>
        </w:rPr>
        <w:t>Pembimbingan proposal skripsi 1</w:t>
      </w:r>
    </w:p>
    <w:p w14:paraId="01BA473E" w14:textId="77777777" w:rsidR="00F87BEC" w:rsidRPr="009313C7" w:rsidRDefault="00F87BEC" w:rsidP="00F87BEC">
      <w:pPr>
        <w:pStyle w:val="ListParagraph"/>
        <w:numPr>
          <w:ilvl w:val="0"/>
          <w:numId w:val="82"/>
        </w:numPr>
        <w:spacing w:line="480" w:lineRule="auto"/>
        <w:rPr>
          <w:rFonts w:ascii="Times New Roman" w:hAnsi="Times New Roman" w:cs="Times New Roman"/>
          <w:sz w:val="24"/>
          <w:szCs w:val="24"/>
          <w:lang w:val="en-US"/>
        </w:rPr>
      </w:pPr>
      <w:r w:rsidRPr="009313C7">
        <w:rPr>
          <w:rFonts w:ascii="Times New Roman" w:hAnsi="Times New Roman" w:cs="Times New Roman"/>
          <w:sz w:val="24"/>
          <w:szCs w:val="24"/>
          <w:lang w:val="en-US"/>
        </w:rPr>
        <w:t>Pembimbingan proposal skripsi 2</w:t>
      </w:r>
    </w:p>
    <w:p w14:paraId="624BBFA2" w14:textId="77777777" w:rsidR="00F87BEC" w:rsidRPr="009313C7" w:rsidRDefault="00F87BEC" w:rsidP="00F87BEC">
      <w:pPr>
        <w:pStyle w:val="ListParagraph"/>
        <w:numPr>
          <w:ilvl w:val="0"/>
          <w:numId w:val="82"/>
        </w:numPr>
        <w:spacing w:line="480" w:lineRule="auto"/>
        <w:rPr>
          <w:rFonts w:ascii="Times New Roman" w:hAnsi="Times New Roman" w:cs="Times New Roman"/>
          <w:sz w:val="24"/>
          <w:szCs w:val="24"/>
          <w:lang w:val="en-US"/>
        </w:rPr>
      </w:pPr>
      <w:r w:rsidRPr="009313C7">
        <w:rPr>
          <w:rFonts w:ascii="Times New Roman" w:hAnsi="Times New Roman" w:cs="Times New Roman"/>
          <w:sz w:val="24"/>
          <w:szCs w:val="24"/>
          <w:lang w:val="en-US"/>
        </w:rPr>
        <w:t>Pembimbingan skripsi 1</w:t>
      </w:r>
    </w:p>
    <w:p w14:paraId="0F039257" w14:textId="77777777" w:rsidR="00F87BEC" w:rsidRPr="009313C7" w:rsidRDefault="00F87BEC" w:rsidP="00F87BEC">
      <w:pPr>
        <w:pStyle w:val="ListParagraph"/>
        <w:numPr>
          <w:ilvl w:val="0"/>
          <w:numId w:val="82"/>
        </w:numPr>
        <w:spacing w:line="480" w:lineRule="auto"/>
        <w:rPr>
          <w:rFonts w:ascii="Times New Roman" w:hAnsi="Times New Roman" w:cs="Times New Roman"/>
          <w:sz w:val="24"/>
          <w:szCs w:val="24"/>
          <w:lang w:val="en-US"/>
        </w:rPr>
      </w:pPr>
      <w:r w:rsidRPr="009313C7">
        <w:rPr>
          <w:rFonts w:ascii="Times New Roman" w:hAnsi="Times New Roman" w:cs="Times New Roman"/>
          <w:sz w:val="24"/>
          <w:szCs w:val="24"/>
          <w:lang w:val="en-US"/>
        </w:rPr>
        <w:t>Pembimbingan skripsi 2</w:t>
      </w:r>
    </w:p>
    <w:p w14:paraId="1711CEBA" w14:textId="77777777" w:rsidR="00F87BEC" w:rsidRPr="009313C7" w:rsidRDefault="00F87BEC" w:rsidP="00F87BEC">
      <w:pPr>
        <w:pStyle w:val="ListParagraph"/>
        <w:numPr>
          <w:ilvl w:val="0"/>
          <w:numId w:val="82"/>
        </w:numPr>
        <w:spacing w:line="480" w:lineRule="auto"/>
        <w:rPr>
          <w:rFonts w:ascii="Times New Roman" w:hAnsi="Times New Roman" w:cs="Times New Roman"/>
          <w:sz w:val="24"/>
          <w:szCs w:val="24"/>
          <w:lang w:val="en-US"/>
        </w:rPr>
      </w:pPr>
      <w:r w:rsidRPr="009313C7">
        <w:rPr>
          <w:rFonts w:ascii="Times New Roman" w:hAnsi="Times New Roman" w:cs="Times New Roman"/>
          <w:sz w:val="24"/>
          <w:szCs w:val="24"/>
          <w:lang w:val="en-US"/>
        </w:rPr>
        <w:t>Foto-foto pembelajaran</w:t>
      </w:r>
      <w:r>
        <w:rPr>
          <w:rFonts w:ascii="Times New Roman" w:hAnsi="Times New Roman" w:cs="Times New Roman"/>
          <w:sz w:val="24"/>
          <w:szCs w:val="24"/>
          <w:lang w:val="en-US"/>
        </w:rPr>
        <w:t xml:space="preserve"> di</w:t>
      </w:r>
      <w:r w:rsidRPr="009313C7">
        <w:rPr>
          <w:rFonts w:ascii="Times New Roman" w:hAnsi="Times New Roman" w:cs="Times New Roman"/>
          <w:sz w:val="24"/>
          <w:szCs w:val="24"/>
          <w:lang w:val="en-US"/>
        </w:rPr>
        <w:t xml:space="preserve"> kelas</w:t>
      </w:r>
    </w:p>
    <w:p w14:paraId="315B9763" w14:textId="77777777" w:rsidR="00F87BEC" w:rsidRPr="00F87BEC" w:rsidRDefault="00F87BEC" w:rsidP="00F87BEC">
      <w:pPr>
        <w:rPr>
          <w:lang w:val="en-US"/>
        </w:rPr>
        <w:sectPr w:rsidR="00F87BEC" w:rsidRPr="00F87BEC" w:rsidSect="005D3695">
          <w:headerReference w:type="default" r:id="rId21"/>
          <w:footerReference w:type="default" r:id="rId22"/>
          <w:footerReference w:type="first" r:id="rId23"/>
          <w:pgSz w:w="11906" w:h="16838"/>
          <w:pgMar w:top="2268" w:right="1701" w:bottom="1701" w:left="2268" w:header="708" w:footer="708" w:gutter="0"/>
          <w:pgNumType w:fmt="lowerRoman" w:start="10"/>
          <w:cols w:space="708"/>
          <w:titlePg/>
          <w:docGrid w:linePitch="360"/>
        </w:sectPr>
      </w:pPr>
    </w:p>
    <w:p w14:paraId="5D4A1953" w14:textId="085A6B35" w:rsidR="00EC3CB4" w:rsidRPr="00EC3CB4" w:rsidRDefault="00D974B7" w:rsidP="00EC3CB4">
      <w:pPr>
        <w:pStyle w:val="Heading1"/>
        <w:jc w:val="center"/>
        <w:rPr>
          <w:rFonts w:ascii="Times New Roman" w:hAnsi="Times New Roman" w:cs="Times New Roman"/>
          <w:color w:val="auto"/>
          <w:sz w:val="24"/>
          <w:szCs w:val="24"/>
        </w:rPr>
      </w:pPr>
      <w:bookmarkStart w:id="15" w:name="_Toc33118623"/>
      <w:bookmarkStart w:id="16" w:name="_Toc177550721"/>
      <w:r w:rsidRPr="00EC3CB4">
        <w:rPr>
          <w:rFonts w:ascii="Times New Roman" w:hAnsi="Times New Roman" w:cs="Times New Roman"/>
          <w:color w:val="auto"/>
          <w:sz w:val="24"/>
          <w:szCs w:val="24"/>
        </w:rPr>
        <w:lastRenderedPageBreak/>
        <w:t xml:space="preserve">BAB </w:t>
      </w:r>
      <w:bookmarkEnd w:id="15"/>
      <w:r w:rsidR="0084717E" w:rsidRPr="00EC3CB4">
        <w:rPr>
          <w:rFonts w:ascii="Times New Roman" w:hAnsi="Times New Roman" w:cs="Times New Roman"/>
          <w:color w:val="auto"/>
          <w:sz w:val="24"/>
          <w:szCs w:val="24"/>
        </w:rPr>
        <w:t>I</w:t>
      </w:r>
      <w:bookmarkStart w:id="17" w:name="_Toc33118624"/>
      <w:bookmarkEnd w:id="16"/>
    </w:p>
    <w:p w14:paraId="5A893AE0" w14:textId="5DA48887" w:rsidR="00EC3CB4" w:rsidRPr="00EC3CB4" w:rsidRDefault="00D974B7" w:rsidP="00EC3CB4">
      <w:pPr>
        <w:pStyle w:val="Heading1"/>
        <w:jc w:val="center"/>
        <w:rPr>
          <w:rFonts w:ascii="Times New Roman" w:hAnsi="Times New Roman" w:cs="Times New Roman"/>
          <w:color w:val="auto"/>
          <w:sz w:val="24"/>
          <w:szCs w:val="24"/>
        </w:rPr>
      </w:pPr>
      <w:bookmarkStart w:id="18" w:name="_Toc177550722"/>
      <w:r w:rsidRPr="00EC3CB4">
        <w:rPr>
          <w:rFonts w:ascii="Times New Roman" w:hAnsi="Times New Roman" w:cs="Times New Roman"/>
          <w:color w:val="auto"/>
          <w:sz w:val="24"/>
          <w:szCs w:val="24"/>
        </w:rPr>
        <w:t>PENDAHULUAN</w:t>
      </w:r>
      <w:bookmarkEnd w:id="17"/>
      <w:bookmarkEnd w:id="18"/>
    </w:p>
    <w:p w14:paraId="691166A4" w14:textId="77777777" w:rsidR="0084717E" w:rsidRPr="0084717E" w:rsidRDefault="0084717E" w:rsidP="0084717E"/>
    <w:p w14:paraId="32B13CD9" w14:textId="77777777" w:rsidR="007030DE" w:rsidRDefault="00D974B7">
      <w:pPr>
        <w:pStyle w:val="Heading2"/>
        <w:numPr>
          <w:ilvl w:val="0"/>
          <w:numId w:val="1"/>
        </w:numPr>
        <w:spacing w:line="480" w:lineRule="auto"/>
        <w:ind w:left="284" w:hanging="284"/>
        <w:rPr>
          <w:rFonts w:ascii="Times New Roman" w:hAnsi="Times New Roman" w:cs="Times New Roman"/>
          <w:color w:val="auto"/>
          <w:sz w:val="24"/>
          <w:szCs w:val="24"/>
          <w:shd w:val="clear" w:color="auto" w:fill="FFFFFF"/>
          <w:lang w:val="en-US"/>
        </w:rPr>
      </w:pPr>
      <w:bookmarkStart w:id="19" w:name="_Toc33118625"/>
      <w:bookmarkStart w:id="20" w:name="_Toc177550723"/>
      <w:r>
        <w:rPr>
          <w:rFonts w:ascii="Times New Roman" w:hAnsi="Times New Roman" w:cs="Times New Roman"/>
          <w:color w:val="auto"/>
          <w:sz w:val="24"/>
          <w:szCs w:val="24"/>
          <w:shd w:val="clear" w:color="auto" w:fill="FFFFFF"/>
        </w:rPr>
        <w:t>Latar Belakang Masalah</w:t>
      </w:r>
      <w:bookmarkStart w:id="21" w:name="_Toc33118626"/>
      <w:bookmarkEnd w:id="19"/>
      <w:bookmarkEnd w:id="20"/>
    </w:p>
    <w:p w14:paraId="54782CD8" w14:textId="05D74989" w:rsidR="007030DE" w:rsidRDefault="00D974B7">
      <w:pPr>
        <w:pStyle w:val="ListParagraph"/>
        <w:spacing w:after="0" w:line="480" w:lineRule="auto"/>
        <w:ind w:left="284" w:firstLine="425"/>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Pendidikan merupakan usaha untuk mewujudkan generasi penerus bangsa yang berwawasan, berkompeten dan berkualitas, sebagaimana tertuang dalam </w:t>
      </w:r>
      <w:r>
        <w:rPr>
          <w:rStyle w:val="Strong"/>
          <w:rFonts w:ascii="Times New Roman" w:hAnsi="Times New Roman" w:cs="Times New Roman"/>
          <w:b w:val="0"/>
          <w:sz w:val="24"/>
          <w:szCs w:val="24"/>
        </w:rPr>
        <w:t>U</w:t>
      </w:r>
      <w:r>
        <w:rPr>
          <w:rStyle w:val="Strong"/>
          <w:rFonts w:ascii="Times New Roman" w:hAnsi="Times New Roman" w:cs="Times New Roman"/>
          <w:b w:val="0"/>
          <w:sz w:val="24"/>
          <w:szCs w:val="24"/>
          <w:lang w:val="en-US"/>
        </w:rPr>
        <w:t>ndang–</w:t>
      </w:r>
      <w:r>
        <w:rPr>
          <w:rStyle w:val="Strong"/>
          <w:rFonts w:ascii="Times New Roman" w:hAnsi="Times New Roman" w:cs="Times New Roman"/>
          <w:b w:val="0"/>
          <w:sz w:val="24"/>
          <w:szCs w:val="24"/>
        </w:rPr>
        <w:t>U</w:t>
      </w:r>
      <w:r>
        <w:rPr>
          <w:rStyle w:val="Strong"/>
          <w:rFonts w:ascii="Times New Roman" w:hAnsi="Times New Roman" w:cs="Times New Roman"/>
          <w:b w:val="0"/>
          <w:sz w:val="24"/>
          <w:szCs w:val="24"/>
          <w:lang w:val="en-US"/>
        </w:rPr>
        <w:t xml:space="preserve">ndang </w:t>
      </w:r>
      <w:r>
        <w:rPr>
          <w:rStyle w:val="Strong"/>
          <w:rFonts w:ascii="Times New Roman" w:hAnsi="Times New Roman" w:cs="Times New Roman"/>
          <w:b w:val="0"/>
          <w:sz w:val="24"/>
          <w:szCs w:val="24"/>
        </w:rPr>
        <w:t>no. 20 tahun 2003</w:t>
      </w:r>
      <w:r>
        <w:rPr>
          <w:rStyle w:val="Strong"/>
          <w:rFonts w:ascii="Times New Roman" w:hAnsi="Times New Roman" w:cs="Times New Roman"/>
          <w:b w:val="0"/>
          <w:sz w:val="24"/>
          <w:szCs w:val="24"/>
          <w:lang w:val="en-US"/>
        </w:rPr>
        <w:t xml:space="preserve"> tentang Sistem Pendidikan Nasional</w:t>
      </w:r>
      <w:r>
        <w:rPr>
          <w:rStyle w:val="Strong"/>
          <w:rFonts w:ascii="Times New Roman" w:hAnsi="Times New Roman" w:cs="Times New Roman"/>
          <w:sz w:val="24"/>
          <w:szCs w:val="24"/>
        </w:rPr>
        <w:t xml:space="preserve">, </w:t>
      </w:r>
      <w:r>
        <w:rPr>
          <w:rStyle w:val="Strong"/>
          <w:rFonts w:ascii="Times New Roman" w:hAnsi="Times New Roman" w:cs="Times New Roman"/>
          <w:b w:val="0"/>
          <w:sz w:val="24"/>
          <w:szCs w:val="24"/>
        </w:rPr>
        <w:t>bahwa</w:t>
      </w:r>
      <w:r>
        <w:rPr>
          <w:rStyle w:val="Strong"/>
          <w:rFonts w:ascii="Times New Roman" w:hAnsi="Times New Roman" w:cs="Times New Roman"/>
          <w:b w:val="0"/>
          <w:sz w:val="24"/>
          <w:szCs w:val="24"/>
          <w:lang w:val="en-US"/>
        </w:rPr>
        <w:t xml:space="preserve"> </w:t>
      </w:r>
      <w:r>
        <w:rPr>
          <w:rStyle w:val="Strong"/>
          <w:rFonts w:ascii="Times New Roman" w:hAnsi="Times New Roman" w:cs="Times New Roman"/>
          <w:b w:val="0"/>
          <w:sz w:val="24"/>
          <w:szCs w:val="24"/>
        </w:rPr>
        <w:t>Pendidikan adalah</w:t>
      </w:r>
      <w:r>
        <w:rPr>
          <w:rFonts w:ascii="Times New Roman" w:hAnsi="Times New Roman" w:cs="Times New Roman"/>
          <w:sz w:val="24"/>
          <w:szCs w:val="24"/>
        </w:rPr>
        <w:t xml:space="preserve"> usaha sadar dan terencana untuk mewujudkan suasana belajar dan proses pembelajaran agar peserta didik secara aktif mengembangkan potensi dirinya untuk memiliki kekuatan spiritual keagamaan, pengendalian diri, kepribadian, kecerdasan, akhlak mulia, serta keterampilan yang diperlukan dirinya dan masyarakat.</w:t>
      </w:r>
      <w:r>
        <w:rPr>
          <w:rFonts w:ascii="Times New Roman" w:hAnsi="Times New Roman" w:cs="Times New Roman"/>
          <w:sz w:val="24"/>
          <w:szCs w:val="24"/>
          <w:lang w:val="en-US"/>
        </w:rPr>
        <w:t xml:space="preserve"> </w:t>
      </w:r>
      <w:r>
        <w:rPr>
          <w:rStyle w:val="Strong"/>
          <w:rFonts w:ascii="Times New Roman" w:hAnsi="Times New Roman" w:cs="Times New Roman"/>
          <w:b w:val="0"/>
          <w:sz w:val="24"/>
          <w:szCs w:val="24"/>
        </w:rPr>
        <w:t>Pengertian pendidikan</w:t>
      </w:r>
      <w:r>
        <w:rPr>
          <w:rFonts w:ascii="Times New Roman" w:hAnsi="Times New Roman" w:cs="Times New Roman"/>
          <w:sz w:val="24"/>
          <w:szCs w:val="24"/>
        </w:rPr>
        <w:t xml:space="preserve"> menjadi</w:t>
      </w:r>
      <w:r>
        <w:rPr>
          <w:rFonts w:ascii="Times New Roman" w:hAnsi="Times New Roman" w:cs="Times New Roman"/>
          <w:sz w:val="24"/>
          <w:szCs w:val="24"/>
          <w:lang w:val="en-US"/>
        </w:rPr>
        <w:t xml:space="preserve"> sangat </w:t>
      </w:r>
      <w:r>
        <w:rPr>
          <w:rFonts w:ascii="Times New Roman" w:hAnsi="Times New Roman" w:cs="Times New Roman"/>
          <w:sz w:val="24"/>
          <w:szCs w:val="24"/>
        </w:rPr>
        <w:t xml:space="preserve">penting </w:t>
      </w:r>
      <w:r>
        <w:rPr>
          <w:rFonts w:ascii="Times New Roman" w:hAnsi="Times New Roman" w:cs="Times New Roman"/>
          <w:sz w:val="24"/>
          <w:szCs w:val="24"/>
          <w:lang w:val="en-US"/>
        </w:rPr>
        <w:t>ketika dipadankan dengan urgensi atau kualitas pendidikan yang belum sepenuhnya dijalankan dengan baik. D</w:t>
      </w:r>
      <w:r>
        <w:rPr>
          <w:rFonts w:ascii="Times New Roman" w:hAnsi="Times New Roman" w:cs="Times New Roman"/>
          <w:sz w:val="24"/>
          <w:szCs w:val="24"/>
        </w:rPr>
        <w:t xml:space="preserve">engan perkembangan zaman </w:t>
      </w:r>
      <w:r>
        <w:rPr>
          <w:rFonts w:ascii="Times New Roman" w:hAnsi="Times New Roman" w:cs="Times New Roman"/>
          <w:sz w:val="24"/>
          <w:szCs w:val="24"/>
          <w:lang w:val="en-US"/>
        </w:rPr>
        <w:t>yang ada, penyesuaian pelaksanaan pendidikan hendaknya menjadi salah satu prioritas, salah satunya</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dengan memodifikasi metode pembelajaran secara </w:t>
      </w:r>
      <w:r w:rsidR="00101736">
        <w:rPr>
          <w:rFonts w:ascii="Times New Roman" w:hAnsi="Times New Roman" w:cs="Times New Roman"/>
          <w:sz w:val="24"/>
          <w:szCs w:val="24"/>
          <w:lang w:val="en-US"/>
        </w:rPr>
        <w:t>komunikati</w:t>
      </w:r>
      <w:r>
        <w:rPr>
          <w:rFonts w:ascii="Times New Roman" w:hAnsi="Times New Roman" w:cs="Times New Roman"/>
          <w:sz w:val="24"/>
          <w:szCs w:val="24"/>
          <w:lang w:val="en-US"/>
        </w:rPr>
        <w:t>f dan evaluatif.</w:t>
      </w:r>
    </w:p>
    <w:p w14:paraId="215D3668" w14:textId="26EE3F9A" w:rsidR="007030DE" w:rsidRDefault="00D974B7">
      <w:pPr>
        <w:pStyle w:val="BodyText"/>
        <w:spacing w:line="480" w:lineRule="auto"/>
        <w:ind w:left="284" w:right="-1" w:firstLine="425"/>
        <w:jc w:val="both"/>
        <w:rPr>
          <w:sz w:val="24"/>
          <w:szCs w:val="24"/>
        </w:rPr>
      </w:pPr>
      <w:r>
        <w:rPr>
          <w:sz w:val="24"/>
          <w:szCs w:val="24"/>
        </w:rPr>
        <w:t xml:space="preserve">Matematika sebagai ilmu dasar sangat diperlukan untuk dipelajari </w:t>
      </w:r>
      <w:r>
        <w:rPr>
          <w:spacing w:val="-3"/>
          <w:sz w:val="24"/>
          <w:szCs w:val="24"/>
        </w:rPr>
        <w:t xml:space="preserve">guna </w:t>
      </w:r>
      <w:r>
        <w:rPr>
          <w:sz w:val="24"/>
          <w:szCs w:val="24"/>
        </w:rPr>
        <w:t xml:space="preserve">meningkatkan mutu </w:t>
      </w:r>
      <w:r>
        <w:rPr>
          <w:spacing w:val="-3"/>
          <w:sz w:val="24"/>
          <w:szCs w:val="24"/>
        </w:rPr>
        <w:t xml:space="preserve">pendidikan </w:t>
      </w:r>
      <w:r>
        <w:rPr>
          <w:sz w:val="24"/>
          <w:szCs w:val="24"/>
        </w:rPr>
        <w:t xml:space="preserve">dikarenakan topik-topik yang ada saling berkaitan dengan bidang ilmu lainnya. Sebagaimana yang diungkapkan </w:t>
      </w:r>
      <w:r>
        <w:rPr>
          <w:spacing w:val="-3"/>
          <w:sz w:val="24"/>
          <w:szCs w:val="24"/>
        </w:rPr>
        <w:t xml:space="preserve">oleh </w:t>
      </w:r>
      <w:r>
        <w:rPr>
          <w:sz w:val="24"/>
          <w:szCs w:val="24"/>
        </w:rPr>
        <w:t xml:space="preserve">(Ramdhani et al., 2016) </w:t>
      </w:r>
      <w:r>
        <w:rPr>
          <w:spacing w:val="-3"/>
          <w:sz w:val="24"/>
          <w:szCs w:val="24"/>
        </w:rPr>
        <w:t xml:space="preserve">bahwa </w:t>
      </w:r>
      <w:r>
        <w:rPr>
          <w:sz w:val="24"/>
          <w:szCs w:val="24"/>
        </w:rPr>
        <w:t xml:space="preserve">matematika adalah ilmu pengetahuan yang berhubungan dengan ilmu </w:t>
      </w:r>
      <w:r>
        <w:rPr>
          <w:spacing w:val="-3"/>
          <w:sz w:val="24"/>
          <w:szCs w:val="24"/>
        </w:rPr>
        <w:t xml:space="preserve">lainnya </w:t>
      </w:r>
      <w:r>
        <w:rPr>
          <w:sz w:val="24"/>
          <w:szCs w:val="24"/>
        </w:rPr>
        <w:t xml:space="preserve">seperti ilmu fisika, sosial, </w:t>
      </w:r>
      <w:r>
        <w:rPr>
          <w:spacing w:val="-6"/>
          <w:sz w:val="24"/>
          <w:szCs w:val="24"/>
        </w:rPr>
        <w:t xml:space="preserve">dan </w:t>
      </w:r>
      <w:r>
        <w:rPr>
          <w:sz w:val="24"/>
          <w:szCs w:val="24"/>
        </w:rPr>
        <w:t xml:space="preserve">sebagainya, serta matematika </w:t>
      </w:r>
      <w:r>
        <w:rPr>
          <w:spacing w:val="-3"/>
          <w:sz w:val="24"/>
          <w:szCs w:val="24"/>
        </w:rPr>
        <w:t xml:space="preserve">berperan </w:t>
      </w:r>
      <w:r>
        <w:rPr>
          <w:sz w:val="24"/>
          <w:szCs w:val="24"/>
        </w:rPr>
        <w:t xml:space="preserve">penting dalam kehidupan nyata. Sejalan dengan </w:t>
      </w:r>
      <w:r>
        <w:rPr>
          <w:sz w:val="24"/>
          <w:szCs w:val="24"/>
        </w:rPr>
        <w:lastRenderedPageBreak/>
        <w:t xml:space="preserve">pendapat (Nursafitri et al., </w:t>
      </w:r>
      <w:r>
        <w:rPr>
          <w:spacing w:val="-3"/>
          <w:sz w:val="24"/>
          <w:szCs w:val="24"/>
        </w:rPr>
        <w:t xml:space="preserve">2018) </w:t>
      </w:r>
      <w:r w:rsidR="0018252B">
        <w:rPr>
          <w:spacing w:val="-3"/>
          <w:sz w:val="24"/>
          <w:szCs w:val="24"/>
        </w:rPr>
        <w:t xml:space="preserve">yang </w:t>
      </w:r>
      <w:r>
        <w:rPr>
          <w:sz w:val="24"/>
          <w:szCs w:val="24"/>
        </w:rPr>
        <w:t xml:space="preserve">mengatakan bahwa tujuan mempelajari matematika </w:t>
      </w:r>
      <w:r w:rsidR="0018252B">
        <w:rPr>
          <w:sz w:val="24"/>
          <w:szCs w:val="24"/>
        </w:rPr>
        <w:t xml:space="preserve">adalah </w:t>
      </w:r>
      <w:r>
        <w:rPr>
          <w:sz w:val="24"/>
          <w:szCs w:val="24"/>
        </w:rPr>
        <w:t xml:space="preserve">untuk mempersiapkan peserta didik agar dapat mempergunakan matematika untuk </w:t>
      </w:r>
      <w:r>
        <w:rPr>
          <w:spacing w:val="-3"/>
          <w:sz w:val="24"/>
          <w:szCs w:val="24"/>
        </w:rPr>
        <w:t xml:space="preserve">menyelesaikan </w:t>
      </w:r>
      <w:r>
        <w:rPr>
          <w:sz w:val="24"/>
          <w:szCs w:val="24"/>
        </w:rPr>
        <w:t>persoalan yang berkaitan</w:t>
      </w:r>
      <w:r>
        <w:rPr>
          <w:spacing w:val="16"/>
          <w:sz w:val="24"/>
          <w:szCs w:val="24"/>
        </w:rPr>
        <w:t xml:space="preserve"> </w:t>
      </w:r>
      <w:r>
        <w:rPr>
          <w:sz w:val="24"/>
          <w:szCs w:val="24"/>
        </w:rPr>
        <w:t xml:space="preserve">dengan kehidupan sehari-hari dan bidang ilmu lainnya. Maulana (Nursafitri et al., 2018) mengatakan bahwa “Matematika adalah kegiatan manusia </w:t>
      </w:r>
      <w:r>
        <w:rPr>
          <w:i/>
          <w:iCs/>
          <w:sz w:val="24"/>
          <w:szCs w:val="24"/>
        </w:rPr>
        <w:t>(human activity)</w:t>
      </w:r>
      <w:r>
        <w:rPr>
          <w:sz w:val="24"/>
          <w:szCs w:val="24"/>
        </w:rPr>
        <w:t>…</w:t>
      </w:r>
      <w:proofErr w:type="gramStart"/>
      <w:r>
        <w:rPr>
          <w:sz w:val="24"/>
          <w:szCs w:val="24"/>
        </w:rPr>
        <w:t>”.</w:t>
      </w:r>
      <w:proofErr w:type="gramEnd"/>
      <w:r>
        <w:rPr>
          <w:sz w:val="24"/>
          <w:szCs w:val="24"/>
        </w:rPr>
        <w:t xml:space="preserve"> Dengan demikian, matematika adalah pembelajaran yang perlu dipahami karena erat kaitannya dengan kehidupan sehari-hari peserta didik.</w:t>
      </w:r>
    </w:p>
    <w:p w14:paraId="0FFD08C1" w14:textId="72C569C0" w:rsidR="007030DE" w:rsidRDefault="00D974B7">
      <w:pPr>
        <w:pStyle w:val="BodyText"/>
        <w:spacing w:line="480" w:lineRule="auto"/>
        <w:ind w:left="284" w:right="-1" w:firstLine="425"/>
        <w:jc w:val="both"/>
        <w:rPr>
          <w:sz w:val="24"/>
          <w:szCs w:val="24"/>
        </w:rPr>
      </w:pPr>
      <w:r>
        <w:rPr>
          <w:sz w:val="24"/>
          <w:szCs w:val="24"/>
        </w:rPr>
        <w:t>Mata pelajaran matematika terdiri atas berbagai macam topik, bahasan dan konsep serta pembuktian yang saling berhubungan atau berkaitan satu sama lain. Hubungan tersebut bukan hanya antar sub-bahasan dalam matematika, melainkan hubungan matematika dengan disiplin ilmu atau bidang studi lain serta adanya matematika dalam kehidupan sehari-hari, baik yang dirasakan secara langsung ataupun tidak di rasakan langsung oleh peserta didik. Artinya, matematika memiliki koneksi, baik antar konsep, dengan ilmu lain maupun dengan kehidupan nyata. Kemampuan koneksi matemati</w:t>
      </w:r>
      <w:r w:rsidR="00713AB4">
        <w:rPr>
          <w:sz w:val="24"/>
          <w:szCs w:val="24"/>
        </w:rPr>
        <w:t>s</w:t>
      </w:r>
      <w:r>
        <w:rPr>
          <w:sz w:val="24"/>
          <w:szCs w:val="24"/>
        </w:rPr>
        <w:t xml:space="preserve"> merupakan salah satu kemampuan yang wajib dimiliki siswa. </w:t>
      </w:r>
      <w:r w:rsidR="00855A95">
        <w:rPr>
          <w:sz w:val="24"/>
          <w:szCs w:val="24"/>
        </w:rPr>
        <w:t>Peserta didik</w:t>
      </w:r>
      <w:r>
        <w:rPr>
          <w:sz w:val="24"/>
          <w:szCs w:val="24"/>
        </w:rPr>
        <w:t xml:space="preserve"> akan lebih mudah memahami materi matematika ketika </w:t>
      </w:r>
      <w:r w:rsidR="00855A95">
        <w:rPr>
          <w:sz w:val="24"/>
          <w:szCs w:val="24"/>
        </w:rPr>
        <w:t>pesert</w:t>
      </w:r>
      <w:r w:rsidR="00023173">
        <w:rPr>
          <w:sz w:val="24"/>
          <w:szCs w:val="24"/>
        </w:rPr>
        <w:t>a</w:t>
      </w:r>
      <w:r w:rsidR="00855A95">
        <w:rPr>
          <w:sz w:val="24"/>
          <w:szCs w:val="24"/>
        </w:rPr>
        <w:t xml:space="preserve"> didik </w:t>
      </w:r>
      <w:r>
        <w:rPr>
          <w:sz w:val="24"/>
          <w:szCs w:val="24"/>
        </w:rPr>
        <w:t xml:space="preserve">memahami koneksi antar konsep matematika (Nurdin, Nufus &amp; Hasanuddin, 2018). </w:t>
      </w:r>
    </w:p>
    <w:p w14:paraId="794586D6" w14:textId="77777777" w:rsidR="007030DE" w:rsidRDefault="00D974B7">
      <w:pPr>
        <w:pStyle w:val="BodyText"/>
        <w:spacing w:line="480" w:lineRule="auto"/>
        <w:ind w:left="284" w:right="-1" w:firstLine="425"/>
        <w:jc w:val="both"/>
        <w:rPr>
          <w:sz w:val="24"/>
          <w:szCs w:val="24"/>
        </w:rPr>
      </w:pPr>
      <w:r>
        <w:rPr>
          <w:sz w:val="24"/>
          <w:szCs w:val="24"/>
        </w:rPr>
        <w:t xml:space="preserve">Menurut Khairunisa, Anita &amp; Sugandi (2018), koneksi matematis merupakan keterampilan dalam menghubungkan gagasan matematika ke dalam gagasan matematika itu sendiri dan kemampuan dalam menghubungkan gagasan matematika dengan cabang pengetahuan yang lain dalam keseharian kita. Sehingga dapat diartikan, bahwa koneksi matematis adalah kemampuan </w:t>
      </w:r>
      <w:r>
        <w:rPr>
          <w:sz w:val="24"/>
          <w:szCs w:val="24"/>
        </w:rPr>
        <w:lastRenderedPageBreak/>
        <w:t xml:space="preserve">peserta didik dalam memahami, mencari dan menerapkan hubungan antar topik, konsep, prosedur penyelesaian dan </w:t>
      </w:r>
      <w:r>
        <w:rPr>
          <w:rStyle w:val="hgkelc"/>
          <w:rFonts w:eastAsia="SimSun"/>
          <w:sz w:val="24"/>
          <w:szCs w:val="24"/>
          <w:lang w:val="id-ID"/>
        </w:rPr>
        <w:t xml:space="preserve">mengkaitkan antar konsep </w:t>
      </w:r>
      <w:r>
        <w:rPr>
          <w:rStyle w:val="hgkelc"/>
          <w:rFonts w:eastAsia="SimSun"/>
          <w:sz w:val="24"/>
          <w:szCs w:val="24"/>
        </w:rPr>
        <w:t xml:space="preserve">baik dalam kehidupan sehari–hari (menganalogikan) ataupun </w:t>
      </w:r>
      <w:r>
        <w:rPr>
          <w:rStyle w:val="hgkelc"/>
          <w:rFonts w:eastAsia="SimSun"/>
          <w:sz w:val="24"/>
          <w:szCs w:val="24"/>
          <w:lang w:val="id-ID"/>
        </w:rPr>
        <w:t>dalam matematika itu sendiri.</w:t>
      </w:r>
      <w:r>
        <w:rPr>
          <w:sz w:val="24"/>
          <w:szCs w:val="24"/>
        </w:rPr>
        <w:t xml:space="preserve"> Agar mampu mengaitkan dan menghubungkan antar topik matematika tersebut, peserta didik perlu memahami konsep matematis yang saling berkesinambungan antara yang satu dengan yang lainnya. Karena jika kemampuan koneksi matematis peserta didik rendah, maka ketika menghadapi topik yang saling terkoneksi peserta didik akan kesulitan menyelesaikannya, lebih lanjut akan menghambat peserta didik dalam proses pembelajaran selanjutnya.</w:t>
      </w:r>
    </w:p>
    <w:p w14:paraId="7B52BED1" w14:textId="55662CDB" w:rsidR="007030DE" w:rsidRDefault="00D974B7">
      <w:pPr>
        <w:pStyle w:val="ListParagraph"/>
        <w:spacing w:after="0" w:line="480" w:lineRule="auto"/>
        <w:ind w:left="284" w:firstLine="425"/>
        <w:jc w:val="both"/>
        <w:rPr>
          <w:rFonts w:ascii="Times New Roman" w:hAnsi="Times New Roman" w:cs="Times New Roman"/>
          <w:color w:val="FF0000"/>
          <w:sz w:val="24"/>
          <w:szCs w:val="24"/>
          <w:shd w:val="clear" w:color="auto" w:fill="FFFFFF"/>
        </w:rPr>
      </w:pPr>
      <w:r>
        <w:rPr>
          <w:rFonts w:ascii="Times New Roman" w:hAnsi="Times New Roman" w:cs="Times New Roman"/>
          <w:sz w:val="24"/>
          <w:szCs w:val="24"/>
          <w:shd w:val="clear" w:color="auto" w:fill="FFFFFF"/>
        </w:rPr>
        <w:t xml:space="preserve">Berdasarkan hasil wawancara dengan salah satu guru </w:t>
      </w:r>
      <w:r w:rsidR="00271937">
        <w:rPr>
          <w:rFonts w:ascii="Times New Roman" w:hAnsi="Times New Roman" w:cs="Times New Roman"/>
          <w:sz w:val="24"/>
          <w:szCs w:val="24"/>
          <w:shd w:val="clear" w:color="auto" w:fill="FFFFFF"/>
          <w:lang w:val="en-US"/>
        </w:rPr>
        <w:t xml:space="preserve">pengampu </w:t>
      </w:r>
      <w:r>
        <w:rPr>
          <w:rFonts w:ascii="Times New Roman" w:hAnsi="Times New Roman" w:cs="Times New Roman"/>
          <w:sz w:val="24"/>
          <w:szCs w:val="24"/>
          <w:shd w:val="clear" w:color="auto" w:fill="FFFFFF"/>
        </w:rPr>
        <w:t>mata pelajaran</w:t>
      </w:r>
      <w:r w:rsidR="00CA52E8">
        <w:rPr>
          <w:rFonts w:ascii="Times New Roman" w:hAnsi="Times New Roman" w:cs="Times New Roman"/>
          <w:sz w:val="24"/>
          <w:szCs w:val="24"/>
          <w:shd w:val="clear" w:color="auto" w:fill="FFFFFF"/>
          <w:lang w:val="en-US"/>
        </w:rPr>
        <w:t xml:space="preserve"> </w:t>
      </w:r>
      <w:r>
        <w:rPr>
          <w:rFonts w:ascii="Times New Roman" w:hAnsi="Times New Roman" w:cs="Times New Roman"/>
          <w:sz w:val="24"/>
          <w:szCs w:val="24"/>
          <w:shd w:val="clear" w:color="auto" w:fill="FFFFFF"/>
        </w:rPr>
        <w:t>matematika</w:t>
      </w:r>
      <w:r>
        <w:rPr>
          <w:rFonts w:ascii="Times New Roman" w:hAnsi="Times New Roman" w:cs="Times New Roman"/>
          <w:sz w:val="24"/>
          <w:szCs w:val="24"/>
          <w:shd w:val="clear" w:color="auto" w:fill="FFFFFF"/>
          <w:lang w:val="en-US"/>
        </w:rPr>
        <w:t xml:space="preserve"> yaitu bapak Was’ari, S.Pd., </w:t>
      </w:r>
      <w:r>
        <w:rPr>
          <w:rFonts w:ascii="Times New Roman" w:hAnsi="Times New Roman" w:cs="Times New Roman"/>
          <w:sz w:val="24"/>
          <w:szCs w:val="24"/>
          <w:shd w:val="clear" w:color="auto" w:fill="FFFFFF"/>
        </w:rPr>
        <w:t>di SMP N 1 Dukuhwaru, mengatakan bahwa dalam pembelajaran matematika sebagian besar peserta didik SMP N 1 Dukuhwaru cenderung pasif.</w:t>
      </w:r>
      <w:r>
        <w:rPr>
          <w:rFonts w:ascii="Times New Roman" w:hAnsi="Times New Roman" w:cs="Times New Roman"/>
          <w:sz w:val="24"/>
          <w:szCs w:val="24"/>
          <w:shd w:val="clear" w:color="auto" w:fill="FFFFFF"/>
          <w:lang w:val="en-US"/>
        </w:rPr>
        <w:t xml:space="preserve"> </w:t>
      </w:r>
      <w:r w:rsidR="00B347E4">
        <w:rPr>
          <w:rFonts w:ascii="Times New Roman" w:hAnsi="Times New Roman" w:cs="Times New Roman"/>
          <w:sz w:val="24"/>
          <w:szCs w:val="24"/>
          <w:shd w:val="clear" w:color="auto" w:fill="FFFFFF"/>
        </w:rPr>
        <w:t xml:space="preserve">Dikatakan oleh </w:t>
      </w:r>
      <w:r w:rsidR="00B347E4">
        <w:rPr>
          <w:rFonts w:ascii="Times New Roman" w:hAnsi="Times New Roman" w:cs="Times New Roman"/>
          <w:sz w:val="24"/>
          <w:szCs w:val="24"/>
          <w:shd w:val="clear" w:color="auto" w:fill="FFFFFF"/>
          <w:lang w:val="en-US"/>
        </w:rPr>
        <w:t xml:space="preserve">bapak </w:t>
      </w:r>
      <w:r w:rsidR="00B347E4" w:rsidRPr="00B347E4">
        <w:rPr>
          <w:rFonts w:ascii="Times New Roman" w:hAnsi="Times New Roman" w:cs="Times New Roman"/>
          <w:color w:val="000000" w:themeColor="text1"/>
          <w:sz w:val="24"/>
          <w:szCs w:val="24"/>
          <w:shd w:val="clear" w:color="auto" w:fill="FFFFFF"/>
          <w:lang w:val="en-US"/>
        </w:rPr>
        <w:t>Was’ari</w:t>
      </w:r>
      <w:r w:rsidR="00DA658F">
        <w:rPr>
          <w:rFonts w:ascii="Times New Roman" w:hAnsi="Times New Roman" w:cs="Times New Roman"/>
          <w:color w:val="000000" w:themeColor="text1"/>
          <w:sz w:val="24"/>
          <w:szCs w:val="24"/>
          <w:shd w:val="clear" w:color="auto" w:fill="FFFFFF"/>
          <w:lang w:val="en-US"/>
        </w:rPr>
        <w:t xml:space="preserve"> bahwa</w:t>
      </w:r>
      <w:r w:rsidR="00B347E4">
        <w:rPr>
          <w:rFonts w:ascii="Times New Roman" w:hAnsi="Times New Roman" w:cs="Times New Roman"/>
          <w:color w:val="000000" w:themeColor="text1"/>
          <w:sz w:val="24"/>
          <w:szCs w:val="24"/>
          <w:shd w:val="clear" w:color="auto" w:fill="FFFFFF"/>
          <w:lang w:val="en-US"/>
        </w:rPr>
        <w:t xml:space="preserve"> </w:t>
      </w:r>
      <w:r w:rsidR="00DA658F">
        <w:rPr>
          <w:rFonts w:ascii="Times New Roman" w:hAnsi="Times New Roman" w:cs="Times New Roman"/>
          <w:color w:val="000000" w:themeColor="text1"/>
          <w:sz w:val="24"/>
          <w:szCs w:val="24"/>
          <w:shd w:val="clear" w:color="auto" w:fill="FFFFFF"/>
          <w:lang w:val="en-US"/>
        </w:rPr>
        <w:t>s</w:t>
      </w:r>
      <w:r w:rsidR="00B347E4" w:rsidRPr="00B347E4">
        <w:rPr>
          <w:rFonts w:ascii="Times New Roman" w:hAnsi="Times New Roman" w:cs="Times New Roman"/>
          <w:color w:val="000000" w:themeColor="text1"/>
          <w:sz w:val="24"/>
          <w:szCs w:val="24"/>
          <w:shd w:val="clear" w:color="auto" w:fill="FFFFFF"/>
          <w:lang w:val="en-US"/>
        </w:rPr>
        <w:t>alah</w:t>
      </w:r>
      <w:r w:rsidR="00B347E4">
        <w:rPr>
          <w:rFonts w:ascii="Times New Roman" w:hAnsi="Times New Roman" w:cs="Times New Roman"/>
          <w:sz w:val="24"/>
          <w:szCs w:val="24"/>
          <w:shd w:val="clear" w:color="auto" w:fill="FFFFFF"/>
          <w:lang w:val="en-US"/>
        </w:rPr>
        <w:t xml:space="preserve"> satu faktor penyebab peserta didik cenderung pasif dalam</w:t>
      </w:r>
      <w:r w:rsidR="00DA658F">
        <w:rPr>
          <w:rFonts w:ascii="Times New Roman" w:hAnsi="Times New Roman" w:cs="Times New Roman"/>
          <w:sz w:val="24"/>
          <w:szCs w:val="24"/>
          <w:shd w:val="clear" w:color="auto" w:fill="FFFFFF"/>
          <w:lang w:val="en-US"/>
        </w:rPr>
        <w:t xml:space="preserve"> </w:t>
      </w:r>
      <w:r w:rsidR="00B347E4">
        <w:rPr>
          <w:rFonts w:ascii="Times New Roman" w:hAnsi="Times New Roman" w:cs="Times New Roman"/>
          <w:sz w:val="24"/>
          <w:szCs w:val="24"/>
          <w:shd w:val="clear" w:color="auto" w:fill="FFFFFF"/>
          <w:lang w:val="en-US"/>
        </w:rPr>
        <w:t>pembelajaran matematika adalah karena kesulitan dalam</w:t>
      </w:r>
      <w:r w:rsidR="00023173">
        <w:rPr>
          <w:rFonts w:ascii="Times New Roman" w:hAnsi="Times New Roman" w:cs="Times New Roman"/>
          <w:sz w:val="24"/>
          <w:szCs w:val="24"/>
          <w:shd w:val="clear" w:color="auto" w:fill="FFFFFF"/>
          <w:lang w:val="en-US"/>
        </w:rPr>
        <w:t xml:space="preserve"> memahami soal yang disajikan ataupun yang berkaitan. </w:t>
      </w:r>
      <w:r w:rsidR="00134C54">
        <w:rPr>
          <w:rFonts w:ascii="Times New Roman" w:hAnsi="Times New Roman" w:cs="Times New Roman"/>
          <w:sz w:val="24"/>
          <w:szCs w:val="24"/>
          <w:shd w:val="clear" w:color="auto" w:fill="FFFFFF"/>
          <w:lang w:val="en-US"/>
        </w:rPr>
        <w:t>Pak Was’ari</w:t>
      </w:r>
      <w:r w:rsidR="00F0418E">
        <w:rPr>
          <w:rFonts w:ascii="Times New Roman" w:hAnsi="Times New Roman" w:cs="Times New Roman"/>
          <w:sz w:val="24"/>
          <w:szCs w:val="24"/>
          <w:shd w:val="clear" w:color="auto" w:fill="FFFFFF"/>
          <w:lang w:val="en-US"/>
        </w:rPr>
        <w:t xml:space="preserve"> juga</w:t>
      </w:r>
      <w:r w:rsidR="00134C54">
        <w:rPr>
          <w:rFonts w:ascii="Times New Roman" w:hAnsi="Times New Roman" w:cs="Times New Roman"/>
          <w:sz w:val="24"/>
          <w:szCs w:val="24"/>
          <w:shd w:val="clear" w:color="auto" w:fill="FFFFFF"/>
          <w:lang w:val="en-US"/>
        </w:rPr>
        <w:t xml:space="preserve"> menambahkan bahwa</w:t>
      </w:r>
      <w:r w:rsidR="00B347E4">
        <w:rPr>
          <w:rFonts w:ascii="Times New Roman" w:hAnsi="Times New Roman" w:cs="Times New Roman"/>
          <w:sz w:val="24"/>
          <w:szCs w:val="24"/>
          <w:shd w:val="clear" w:color="auto" w:fill="FFFFFF"/>
          <w:lang w:val="en-US"/>
        </w:rPr>
        <w:t xml:space="preserve"> </w:t>
      </w:r>
      <w:r w:rsidR="00134C54">
        <w:rPr>
          <w:rFonts w:ascii="Times New Roman" w:hAnsi="Times New Roman" w:cs="Times New Roman"/>
          <w:sz w:val="24"/>
          <w:szCs w:val="24"/>
          <w:shd w:val="clear" w:color="auto" w:fill="FFFFFF"/>
          <w:lang w:val="en-US"/>
        </w:rPr>
        <w:t>p</w:t>
      </w:r>
      <w:r>
        <w:rPr>
          <w:rFonts w:ascii="Times New Roman" w:hAnsi="Times New Roman" w:cs="Times New Roman"/>
          <w:sz w:val="24"/>
          <w:szCs w:val="24"/>
          <w:shd w:val="clear" w:color="auto" w:fill="FFFFFF"/>
        </w:rPr>
        <w:t>eserta didik hanya aktif ketika diberikan rangsangan atau stimulus misalnya berupa soal</w:t>
      </w:r>
      <w:r w:rsidR="00F03B1B" w:rsidRPr="00F03B1B">
        <w:rPr>
          <w:rFonts w:ascii="Times New Roman" w:hAnsi="Times New Roman" w:cs="Times New Roman"/>
          <w:color w:val="000000" w:themeColor="text1"/>
          <w:sz w:val="24"/>
          <w:szCs w:val="24"/>
          <w:shd w:val="clear" w:color="auto" w:fill="FFFFFF"/>
          <w:lang w:val="en-US"/>
        </w:rPr>
        <w:t>,</w:t>
      </w:r>
      <w:r>
        <w:rPr>
          <w:rFonts w:ascii="Times New Roman" w:hAnsi="Times New Roman" w:cs="Times New Roman"/>
          <w:color w:val="FF0000"/>
          <w:sz w:val="24"/>
          <w:szCs w:val="24"/>
          <w:shd w:val="clear" w:color="auto" w:fill="FFFFFF"/>
        </w:rPr>
        <w:t xml:space="preserve"> </w:t>
      </w:r>
      <w:r>
        <w:rPr>
          <w:rFonts w:ascii="Times New Roman" w:hAnsi="Times New Roman" w:cs="Times New Roman"/>
          <w:sz w:val="24"/>
          <w:szCs w:val="24"/>
          <w:shd w:val="clear" w:color="auto" w:fill="FFFFFF"/>
        </w:rPr>
        <w:t>untuk itu perlu adanya s</w:t>
      </w:r>
      <w:r>
        <w:rPr>
          <w:rFonts w:ascii="Times New Roman" w:hAnsi="Times New Roman" w:cs="Times New Roman"/>
          <w:sz w:val="24"/>
          <w:szCs w:val="24"/>
          <w:shd w:val="clear" w:color="auto" w:fill="FFFFFF"/>
          <w:lang w:val="en-US"/>
        </w:rPr>
        <w:t>t</w:t>
      </w:r>
      <w:r>
        <w:rPr>
          <w:rFonts w:ascii="Times New Roman" w:hAnsi="Times New Roman" w:cs="Times New Roman"/>
          <w:sz w:val="24"/>
          <w:szCs w:val="24"/>
          <w:shd w:val="clear" w:color="auto" w:fill="FFFFFF"/>
        </w:rPr>
        <w:t xml:space="preserve">imulus yang baik dari tenaga pendidik agar dalam proses belajar mengajar, peserta didik dapat terangsang daya </w:t>
      </w:r>
      <w:r w:rsidR="00F03B1B">
        <w:rPr>
          <w:rFonts w:ascii="Times New Roman" w:hAnsi="Times New Roman" w:cs="Times New Roman"/>
          <w:sz w:val="24"/>
          <w:szCs w:val="24"/>
          <w:shd w:val="clear" w:color="auto" w:fill="FFFFFF"/>
          <w:lang w:val="en-US"/>
        </w:rPr>
        <w:t>p</w:t>
      </w:r>
      <w:r>
        <w:rPr>
          <w:rFonts w:ascii="Times New Roman" w:hAnsi="Times New Roman" w:cs="Times New Roman"/>
          <w:sz w:val="24"/>
          <w:szCs w:val="24"/>
          <w:shd w:val="clear" w:color="auto" w:fill="FFFFFF"/>
        </w:rPr>
        <w:t>ikirnya, sehingga dapat menanggapi serta mengerjakan suatu permasalahan pada setiap soal matematika yang disajikan</w:t>
      </w:r>
      <w:r>
        <w:rPr>
          <w:rFonts w:ascii="Times New Roman" w:hAnsi="Times New Roman" w:cs="Times New Roman"/>
          <w:color w:val="FF0000"/>
          <w:sz w:val="24"/>
          <w:szCs w:val="24"/>
          <w:shd w:val="clear" w:color="auto" w:fill="FFFFFF"/>
        </w:rPr>
        <w:t xml:space="preserve">. </w:t>
      </w:r>
    </w:p>
    <w:p w14:paraId="306F5A87" w14:textId="5D4CC3F6" w:rsidR="007030DE" w:rsidRDefault="00D974B7" w:rsidP="00432DEE">
      <w:pPr>
        <w:pStyle w:val="ListParagraph"/>
        <w:spacing w:before="100" w:beforeAutospacing="1" w:after="100" w:afterAutospacing="1" w:line="480" w:lineRule="auto"/>
        <w:ind w:left="284" w:firstLine="425"/>
        <w:jc w:val="both"/>
        <w:rPr>
          <w:rFonts w:ascii="Times New Roman" w:hAnsi="Times New Roman" w:cs="Times New Roman"/>
          <w:sz w:val="24"/>
          <w:szCs w:val="24"/>
          <w:shd w:val="clear" w:color="auto" w:fill="FFFFFF"/>
          <w:lang w:val="en-US"/>
        </w:rPr>
      </w:pPr>
      <w:r>
        <w:rPr>
          <w:rFonts w:ascii="Times New Roman" w:hAnsi="Times New Roman" w:cs="Times New Roman"/>
          <w:sz w:val="24"/>
          <w:szCs w:val="24"/>
          <w:lang w:val="en-US"/>
        </w:rPr>
        <w:lastRenderedPageBreak/>
        <w:t>Pada kesempatan ini, akan</w:t>
      </w:r>
      <w:r w:rsidR="00D157D8">
        <w:rPr>
          <w:rFonts w:ascii="Times New Roman" w:hAnsi="Times New Roman" w:cs="Times New Roman"/>
          <w:sz w:val="24"/>
          <w:szCs w:val="24"/>
          <w:lang w:val="en-US"/>
        </w:rPr>
        <w:t xml:space="preserve"> dilakukan penelitian mengenai</w:t>
      </w:r>
      <w:r>
        <w:rPr>
          <w:rFonts w:ascii="Times New Roman" w:hAnsi="Times New Roman" w:cs="Times New Roman"/>
          <w:sz w:val="24"/>
          <w:szCs w:val="24"/>
          <w:lang w:val="en-US"/>
        </w:rPr>
        <w:t xml:space="preserve"> koneksi matematis peserta didik pada materi operasi aljabar pada sub</w:t>
      </w:r>
      <w:r w:rsidR="00432DEE">
        <w:rPr>
          <w:rFonts w:ascii="Times New Roman" w:hAnsi="Times New Roman" w:cs="Times New Roman"/>
          <w:sz w:val="24"/>
          <w:szCs w:val="24"/>
          <w:lang w:val="en-US"/>
        </w:rPr>
        <w:t>-</w:t>
      </w:r>
      <w:r>
        <w:rPr>
          <w:rFonts w:ascii="Times New Roman" w:hAnsi="Times New Roman" w:cs="Times New Roman"/>
          <w:sz w:val="24"/>
          <w:szCs w:val="24"/>
          <w:lang w:val="en-US"/>
        </w:rPr>
        <w:t>bab operasi hitung aljabar</w:t>
      </w:r>
      <w:r w:rsidR="00D84D19">
        <w:rPr>
          <w:rFonts w:ascii="Times New Roman" w:hAnsi="Times New Roman" w:cs="Times New Roman"/>
          <w:sz w:val="24"/>
          <w:szCs w:val="24"/>
          <w:lang w:val="en-US"/>
        </w:rPr>
        <w:t xml:space="preserve">, </w:t>
      </w:r>
      <w:r>
        <w:rPr>
          <w:rFonts w:ascii="Times New Roman" w:hAnsi="Times New Roman" w:cs="Times New Roman"/>
          <w:sz w:val="24"/>
          <w:szCs w:val="24"/>
          <w:lang w:val="en-US"/>
        </w:rPr>
        <w:t>antara lain mengenai operasi penjumlahan aljabar, operasi pengurangan aljabar</w:t>
      </w:r>
      <w:r w:rsidR="000353D9">
        <w:rPr>
          <w:rFonts w:ascii="Times New Roman" w:hAnsi="Times New Roman" w:cs="Times New Roman"/>
          <w:sz w:val="24"/>
          <w:szCs w:val="24"/>
          <w:lang w:val="en-US"/>
        </w:rPr>
        <w:t xml:space="preserve"> serta </w:t>
      </w:r>
      <w:r>
        <w:rPr>
          <w:rFonts w:ascii="Times New Roman" w:hAnsi="Times New Roman" w:cs="Times New Roman"/>
          <w:sz w:val="24"/>
          <w:szCs w:val="24"/>
          <w:lang w:val="en-US"/>
        </w:rPr>
        <w:t>operasi perkalian aljabar</w:t>
      </w:r>
      <w:r w:rsidR="000353D9">
        <w:rPr>
          <w:rFonts w:ascii="Times New Roman" w:hAnsi="Times New Roman" w:cs="Times New Roman"/>
          <w:sz w:val="24"/>
          <w:szCs w:val="24"/>
          <w:lang w:val="en-US"/>
        </w:rPr>
        <w:t>.</w:t>
      </w:r>
    </w:p>
    <w:p w14:paraId="3AF0B799" w14:textId="77777777" w:rsidR="007030DE" w:rsidRDefault="00D974B7">
      <w:pPr>
        <w:pStyle w:val="ListParagraph"/>
        <w:spacing w:after="0" w:line="480" w:lineRule="auto"/>
        <w:ind w:left="284" w:firstLine="425"/>
        <w:jc w:val="both"/>
        <w:rPr>
          <w:rFonts w:ascii="Times New Roman" w:hAnsi="Times New Roman" w:cs="Times New Roman"/>
          <w:sz w:val="24"/>
          <w:szCs w:val="24"/>
        </w:rPr>
      </w:pPr>
      <w:r>
        <w:rPr>
          <w:rFonts w:ascii="Times New Roman" w:hAnsi="Times New Roman" w:cs="Times New Roman"/>
          <w:sz w:val="24"/>
          <w:szCs w:val="24"/>
          <w:lang w:val="en-US"/>
        </w:rPr>
        <w:t xml:space="preserve">Berdasarkan </w:t>
      </w:r>
      <w:r>
        <w:rPr>
          <w:rFonts w:ascii="Times New Roman" w:hAnsi="Times New Roman" w:cs="Times New Roman"/>
          <w:sz w:val="24"/>
          <w:szCs w:val="24"/>
        </w:rPr>
        <w:t>latar belakang tersebut dapat disimpulkan bahwa dalam memahami permasalahan disetiap soal pada mata pelajaran matematika perlu adanya konektifitas atau penghubung atau pemahaman peserta didik, baik dari segi konsep, topik permasalahan dan prosedur penyelesaian. Dengan adanya koneksi matematis peserta didik yang baik, diharapkan peserta didik dapat lebih mengekspresikan, menjelaskan, mendengarkan dan menyelesaikan segala bentuk soal atau permasalahan pada mata pelajaran matematika.</w:t>
      </w:r>
    </w:p>
    <w:p w14:paraId="3FC03828" w14:textId="77777777" w:rsidR="007030DE" w:rsidRDefault="00D974B7">
      <w:pPr>
        <w:spacing w:after="0" w:line="480" w:lineRule="auto"/>
        <w:ind w:left="284" w:firstLine="425"/>
        <w:jc w:val="both"/>
        <w:rPr>
          <w:rFonts w:ascii="Times New Roman" w:hAnsi="Times New Roman" w:cs="Times New Roman"/>
          <w:b/>
          <w:bCs/>
          <w:i/>
          <w:iCs/>
          <w:sz w:val="24"/>
          <w:szCs w:val="24"/>
        </w:rPr>
      </w:pPr>
      <w:r>
        <w:rPr>
          <w:rFonts w:ascii="Times New Roman" w:hAnsi="Times New Roman" w:cs="Times New Roman"/>
          <w:sz w:val="24"/>
          <w:szCs w:val="24"/>
        </w:rPr>
        <w:t xml:space="preserve">Berdasarkan uraian di atas, </w:t>
      </w:r>
      <w:r>
        <w:rPr>
          <w:rFonts w:ascii="Times New Roman" w:hAnsi="Times New Roman" w:cs="Times New Roman"/>
          <w:sz w:val="24"/>
          <w:szCs w:val="24"/>
          <w:lang w:val="en-US"/>
        </w:rPr>
        <w:t xml:space="preserve">maka </w:t>
      </w:r>
      <w:r w:rsidR="00966645">
        <w:rPr>
          <w:rFonts w:ascii="Times New Roman" w:hAnsi="Times New Roman" w:cs="Times New Roman"/>
          <w:sz w:val="24"/>
          <w:szCs w:val="24"/>
          <w:lang w:val="en-US"/>
        </w:rPr>
        <w:t xml:space="preserve">akan dilakukan studi </w:t>
      </w:r>
      <w:r>
        <w:rPr>
          <w:rFonts w:ascii="Times New Roman" w:hAnsi="Times New Roman" w:cs="Times New Roman"/>
          <w:sz w:val="24"/>
          <w:szCs w:val="24"/>
        </w:rPr>
        <w:t>peneliti</w:t>
      </w:r>
      <w:r w:rsidR="00966645">
        <w:rPr>
          <w:rFonts w:ascii="Times New Roman" w:hAnsi="Times New Roman" w:cs="Times New Roman"/>
          <w:sz w:val="24"/>
          <w:szCs w:val="24"/>
          <w:lang w:val="en-US"/>
        </w:rPr>
        <w:t xml:space="preserve">an </w:t>
      </w:r>
      <w:r>
        <w:rPr>
          <w:rFonts w:ascii="Times New Roman" w:hAnsi="Times New Roman" w:cs="Times New Roman"/>
          <w:sz w:val="24"/>
          <w:szCs w:val="24"/>
        </w:rPr>
        <w:t xml:space="preserve">dengan judul </w:t>
      </w:r>
      <w:r>
        <w:rPr>
          <w:rFonts w:ascii="Times New Roman" w:hAnsi="Times New Roman" w:cs="Times New Roman"/>
          <w:b/>
          <w:bCs/>
          <w:i/>
          <w:iCs/>
          <w:sz w:val="24"/>
          <w:szCs w:val="24"/>
        </w:rPr>
        <w:t>“</w:t>
      </w:r>
      <w:r>
        <w:rPr>
          <w:rFonts w:ascii="Times New Roman" w:hAnsi="Times New Roman" w:cs="Times New Roman"/>
          <w:b/>
          <w:sz w:val="24"/>
          <w:szCs w:val="24"/>
        </w:rPr>
        <w:t>ANALISIS KEMAMPUAN KONEKSI MATEMATIS PESERTA DIDIK PADA MATERI OPERASI ALJABAR</w:t>
      </w:r>
      <w:r>
        <w:rPr>
          <w:rFonts w:ascii="Times New Roman" w:hAnsi="Times New Roman" w:cs="Times New Roman"/>
          <w:b/>
          <w:bCs/>
          <w:i/>
          <w:iCs/>
          <w:sz w:val="24"/>
          <w:szCs w:val="24"/>
        </w:rPr>
        <w:t>”.</w:t>
      </w:r>
    </w:p>
    <w:p w14:paraId="4C372CA0" w14:textId="7F2844B7" w:rsidR="007030DE" w:rsidRDefault="00D974B7">
      <w:pPr>
        <w:pStyle w:val="Heading2"/>
        <w:numPr>
          <w:ilvl w:val="0"/>
          <w:numId w:val="1"/>
        </w:numPr>
        <w:spacing w:line="480" w:lineRule="auto"/>
        <w:ind w:left="284" w:hanging="284"/>
        <w:rPr>
          <w:rFonts w:ascii="Times New Roman" w:hAnsi="Times New Roman" w:cs="Times New Roman"/>
          <w:color w:val="auto"/>
          <w:sz w:val="24"/>
          <w:szCs w:val="24"/>
          <w:shd w:val="clear" w:color="auto" w:fill="FFFFFF"/>
        </w:rPr>
      </w:pPr>
      <w:bookmarkStart w:id="22" w:name="_Toc177550724"/>
      <w:r>
        <w:rPr>
          <w:rFonts w:ascii="Times New Roman" w:hAnsi="Times New Roman" w:cs="Times New Roman"/>
          <w:color w:val="auto"/>
          <w:sz w:val="24"/>
          <w:szCs w:val="24"/>
          <w:lang w:val="en-US"/>
        </w:rPr>
        <w:t>I</w:t>
      </w:r>
      <w:r>
        <w:rPr>
          <w:rFonts w:ascii="Times New Roman" w:hAnsi="Times New Roman" w:cs="Times New Roman"/>
          <w:color w:val="auto"/>
          <w:sz w:val="24"/>
          <w:szCs w:val="24"/>
        </w:rPr>
        <w:t>dentifikasi Masalah</w:t>
      </w:r>
      <w:bookmarkEnd w:id="21"/>
      <w:bookmarkEnd w:id="22"/>
    </w:p>
    <w:p w14:paraId="7BB7C4A6" w14:textId="77777777" w:rsidR="007030DE" w:rsidRDefault="00D974B7">
      <w:pPr>
        <w:pStyle w:val="ListParagraph"/>
        <w:tabs>
          <w:tab w:val="left" w:pos="2268"/>
        </w:tabs>
        <w:spacing w:line="480" w:lineRule="auto"/>
        <w:ind w:left="284" w:firstLine="709"/>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Berdasarkan latar belakang di atas dapat diidentifikasi</w:t>
      </w:r>
      <w:r w:rsidR="00FA70C2">
        <w:rPr>
          <w:rFonts w:ascii="Times New Roman" w:hAnsi="Times New Roman" w:cs="Times New Roman"/>
          <w:sz w:val="24"/>
          <w:szCs w:val="24"/>
          <w:shd w:val="clear" w:color="auto" w:fill="FFFFFF"/>
          <w:lang w:val="en-US"/>
        </w:rPr>
        <w:t>kan</w:t>
      </w:r>
      <w:r>
        <w:rPr>
          <w:rFonts w:ascii="Times New Roman" w:hAnsi="Times New Roman" w:cs="Times New Roman"/>
          <w:sz w:val="24"/>
          <w:szCs w:val="24"/>
          <w:shd w:val="clear" w:color="auto" w:fill="FFFFFF"/>
        </w:rPr>
        <w:t xml:space="preserve"> beberapa permasalahan sebagai berikut:</w:t>
      </w:r>
    </w:p>
    <w:p w14:paraId="53FFFBEE" w14:textId="77777777" w:rsidR="007030DE" w:rsidRDefault="00D974B7">
      <w:pPr>
        <w:pStyle w:val="ListParagraph"/>
        <w:numPr>
          <w:ilvl w:val="0"/>
          <w:numId w:val="2"/>
        </w:numPr>
        <w:tabs>
          <w:tab w:val="left" w:pos="2268"/>
        </w:tabs>
        <w:spacing w:line="480" w:lineRule="auto"/>
        <w:ind w:left="567" w:hanging="283"/>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lang w:val="en-US"/>
        </w:rPr>
        <w:t>Peserta didik dalam kemampuan pemahaman mata pelajaran masih relative rendah.</w:t>
      </w:r>
    </w:p>
    <w:p w14:paraId="1E70BB65" w14:textId="3ADC1D9A" w:rsidR="00EE701A" w:rsidRDefault="00FF2563">
      <w:pPr>
        <w:pStyle w:val="ListParagraph"/>
        <w:numPr>
          <w:ilvl w:val="0"/>
          <w:numId w:val="2"/>
        </w:numPr>
        <w:tabs>
          <w:tab w:val="left" w:pos="2268"/>
        </w:tabs>
        <w:spacing w:line="480" w:lineRule="auto"/>
        <w:ind w:left="567" w:hanging="283"/>
        <w:jc w:val="both"/>
        <w:rPr>
          <w:rFonts w:ascii="Times New Roman" w:hAnsi="Times New Roman" w:cs="Times New Roman"/>
          <w:sz w:val="24"/>
          <w:szCs w:val="24"/>
          <w:shd w:val="clear" w:color="auto" w:fill="FFFFFF"/>
          <w:lang w:val="en-US"/>
        </w:rPr>
      </w:pPr>
      <w:r>
        <w:rPr>
          <w:rFonts w:ascii="Times New Roman" w:hAnsi="Times New Roman" w:cs="Times New Roman"/>
          <w:sz w:val="24"/>
          <w:szCs w:val="24"/>
          <w:shd w:val="clear" w:color="auto" w:fill="FFFFFF"/>
          <w:lang w:val="en-US"/>
        </w:rPr>
        <w:t xml:space="preserve">Sebagian </w:t>
      </w:r>
      <w:r w:rsidR="00D974B7">
        <w:rPr>
          <w:rFonts w:ascii="Times New Roman" w:hAnsi="Times New Roman" w:cs="Times New Roman"/>
          <w:sz w:val="24"/>
          <w:szCs w:val="24"/>
          <w:shd w:val="clear" w:color="auto" w:fill="FFFFFF"/>
          <w:lang w:val="en-US"/>
        </w:rPr>
        <w:t>peserta didik di</w:t>
      </w:r>
      <w:r w:rsidR="00D974B7">
        <w:rPr>
          <w:rFonts w:ascii="Times New Roman" w:hAnsi="Times New Roman" w:cs="Times New Roman"/>
          <w:sz w:val="24"/>
          <w:szCs w:val="24"/>
          <w:shd w:val="clear" w:color="auto" w:fill="FFFFFF"/>
        </w:rPr>
        <w:t xml:space="preserve"> kelas VI</w:t>
      </w:r>
      <w:r w:rsidR="00D974B7">
        <w:rPr>
          <w:rFonts w:ascii="Times New Roman" w:hAnsi="Times New Roman" w:cs="Times New Roman"/>
          <w:sz w:val="24"/>
          <w:szCs w:val="24"/>
          <w:shd w:val="clear" w:color="auto" w:fill="FFFFFF"/>
          <w:lang w:val="en-US"/>
        </w:rPr>
        <w:t>II</w:t>
      </w:r>
      <w:r w:rsidR="00D974B7">
        <w:rPr>
          <w:rFonts w:ascii="Times New Roman" w:hAnsi="Times New Roman" w:cs="Times New Roman"/>
          <w:sz w:val="24"/>
          <w:szCs w:val="24"/>
          <w:shd w:val="clear" w:color="auto" w:fill="FFFFFF"/>
        </w:rPr>
        <w:t xml:space="preserve"> SMP N 1</w:t>
      </w:r>
      <w:r w:rsidR="00D974B7">
        <w:rPr>
          <w:rFonts w:ascii="Times New Roman" w:hAnsi="Times New Roman" w:cs="Times New Roman"/>
          <w:sz w:val="24"/>
          <w:szCs w:val="24"/>
          <w:shd w:val="clear" w:color="auto" w:fill="FFFFFF"/>
          <w:lang w:val="en-US"/>
        </w:rPr>
        <w:t xml:space="preserve"> Dukuhwaru</w:t>
      </w:r>
      <w:r w:rsidR="00C7502F">
        <w:rPr>
          <w:rFonts w:ascii="Times New Roman" w:hAnsi="Times New Roman" w:cs="Times New Roman"/>
          <w:sz w:val="24"/>
          <w:szCs w:val="24"/>
          <w:shd w:val="clear" w:color="auto" w:fill="FFFFFF"/>
          <w:lang w:val="en-US"/>
        </w:rPr>
        <w:t xml:space="preserve"> </w:t>
      </w:r>
      <w:r>
        <w:rPr>
          <w:rFonts w:ascii="Times New Roman" w:hAnsi="Times New Roman" w:cs="Times New Roman"/>
          <w:sz w:val="24"/>
          <w:szCs w:val="24"/>
          <w:shd w:val="clear" w:color="auto" w:fill="FFFFFF"/>
          <w:lang w:val="en-US"/>
        </w:rPr>
        <w:t>mempunyai kemampuan koneksi matematis</w:t>
      </w:r>
      <w:r w:rsidR="00D974B7">
        <w:rPr>
          <w:rFonts w:ascii="Times New Roman" w:hAnsi="Times New Roman" w:cs="Times New Roman"/>
          <w:sz w:val="24"/>
          <w:szCs w:val="24"/>
          <w:shd w:val="clear" w:color="auto" w:fill="FFFFFF"/>
        </w:rPr>
        <w:t xml:space="preserve"> </w:t>
      </w:r>
      <w:r w:rsidR="00D974B7">
        <w:rPr>
          <w:rFonts w:ascii="Times New Roman" w:hAnsi="Times New Roman" w:cs="Times New Roman"/>
          <w:sz w:val="24"/>
          <w:szCs w:val="24"/>
          <w:shd w:val="clear" w:color="auto" w:fill="FFFFFF"/>
          <w:lang w:val="en-US"/>
        </w:rPr>
        <w:t>re</w:t>
      </w:r>
      <w:r>
        <w:rPr>
          <w:rFonts w:ascii="Times New Roman" w:hAnsi="Times New Roman" w:cs="Times New Roman"/>
          <w:sz w:val="24"/>
          <w:szCs w:val="24"/>
          <w:shd w:val="clear" w:color="auto" w:fill="FFFFFF"/>
          <w:lang w:val="en-US"/>
        </w:rPr>
        <w:t>ndah</w:t>
      </w:r>
      <w:r w:rsidR="00D974B7">
        <w:rPr>
          <w:rFonts w:ascii="Times New Roman" w:hAnsi="Times New Roman" w:cs="Times New Roman"/>
          <w:sz w:val="24"/>
          <w:szCs w:val="24"/>
          <w:shd w:val="clear" w:color="auto" w:fill="FFFFFF"/>
          <w:lang w:val="en-US"/>
        </w:rPr>
        <w:t>,</w:t>
      </w:r>
      <w:r w:rsidR="00D974B7">
        <w:rPr>
          <w:rFonts w:ascii="Times New Roman" w:hAnsi="Times New Roman" w:cs="Times New Roman"/>
          <w:sz w:val="24"/>
          <w:szCs w:val="24"/>
          <w:shd w:val="clear" w:color="auto" w:fill="FFFFFF"/>
        </w:rPr>
        <w:t xml:space="preserve"> ditunjukkan dari </w:t>
      </w:r>
      <w:r w:rsidR="00D974B7">
        <w:rPr>
          <w:rFonts w:ascii="Times New Roman" w:hAnsi="Times New Roman" w:cs="Times New Roman"/>
          <w:sz w:val="24"/>
          <w:szCs w:val="24"/>
          <w:shd w:val="clear" w:color="auto" w:fill="FFFFFF"/>
          <w:lang w:val="en-US"/>
        </w:rPr>
        <w:t xml:space="preserve">peserta didik yang pasif </w:t>
      </w:r>
      <w:r w:rsidR="00D974B7">
        <w:rPr>
          <w:rFonts w:ascii="Times New Roman" w:hAnsi="Times New Roman" w:cs="Times New Roman"/>
          <w:sz w:val="24"/>
          <w:szCs w:val="24"/>
          <w:shd w:val="clear" w:color="auto" w:fill="FFFFFF"/>
        </w:rPr>
        <w:t>pada saat proses pembelajaran</w:t>
      </w:r>
      <w:r w:rsidR="00D974B7">
        <w:rPr>
          <w:rFonts w:ascii="Times New Roman" w:hAnsi="Times New Roman" w:cs="Times New Roman"/>
          <w:sz w:val="24"/>
          <w:szCs w:val="24"/>
          <w:shd w:val="clear" w:color="auto" w:fill="FFFFFF"/>
          <w:lang w:val="en-US"/>
        </w:rPr>
        <w:t>.</w:t>
      </w:r>
    </w:p>
    <w:p w14:paraId="6288F2EB" w14:textId="669C7E8A" w:rsidR="007030DE" w:rsidRPr="00EE701A" w:rsidRDefault="00EE701A" w:rsidP="00EE701A">
      <w:pPr>
        <w:spacing w:after="0" w:line="240" w:lineRule="auto"/>
        <w:rPr>
          <w:rFonts w:ascii="Times New Roman" w:hAnsi="Times New Roman" w:cs="Times New Roman"/>
          <w:sz w:val="24"/>
          <w:szCs w:val="24"/>
          <w:shd w:val="clear" w:color="auto" w:fill="FFFFFF"/>
          <w:lang w:val="en-US"/>
        </w:rPr>
      </w:pPr>
      <w:r>
        <w:rPr>
          <w:rFonts w:ascii="Times New Roman" w:hAnsi="Times New Roman" w:cs="Times New Roman"/>
          <w:sz w:val="24"/>
          <w:szCs w:val="24"/>
          <w:shd w:val="clear" w:color="auto" w:fill="FFFFFF"/>
          <w:lang w:val="en-US"/>
        </w:rPr>
        <w:br w:type="page"/>
      </w:r>
    </w:p>
    <w:p w14:paraId="65D1D4AD" w14:textId="6825E4CE" w:rsidR="007030DE" w:rsidRDefault="00D974B7">
      <w:pPr>
        <w:pStyle w:val="Heading2"/>
        <w:numPr>
          <w:ilvl w:val="0"/>
          <w:numId w:val="1"/>
        </w:numPr>
        <w:spacing w:line="480" w:lineRule="auto"/>
        <w:ind w:left="284" w:hanging="284"/>
        <w:rPr>
          <w:rFonts w:ascii="Times New Roman" w:hAnsi="Times New Roman" w:cs="Times New Roman"/>
          <w:color w:val="auto"/>
          <w:sz w:val="24"/>
          <w:szCs w:val="24"/>
          <w:shd w:val="clear" w:color="auto" w:fill="FFFFFF"/>
        </w:rPr>
      </w:pPr>
      <w:bookmarkStart w:id="23" w:name="_Toc33118627"/>
      <w:bookmarkStart w:id="24" w:name="_Toc177550725"/>
      <w:r>
        <w:rPr>
          <w:rFonts w:ascii="Times New Roman" w:hAnsi="Times New Roman" w:cs="Times New Roman"/>
          <w:color w:val="auto"/>
          <w:sz w:val="24"/>
          <w:szCs w:val="24"/>
          <w:shd w:val="clear" w:color="auto" w:fill="FFFFFF"/>
        </w:rPr>
        <w:lastRenderedPageBreak/>
        <w:t>Pembatasan Masalah</w:t>
      </w:r>
      <w:bookmarkEnd w:id="23"/>
      <w:bookmarkEnd w:id="24"/>
    </w:p>
    <w:p w14:paraId="3DD8D986" w14:textId="77777777" w:rsidR="007030DE" w:rsidRDefault="00D974B7">
      <w:pPr>
        <w:spacing w:line="480" w:lineRule="auto"/>
        <w:ind w:left="284" w:firstLine="709"/>
        <w:jc w:val="both"/>
        <w:rPr>
          <w:rFonts w:ascii="Times New Roman" w:hAnsi="Times New Roman" w:cs="Times New Roman"/>
          <w:sz w:val="24"/>
          <w:szCs w:val="24"/>
          <w:lang w:val="en-US"/>
        </w:rPr>
      </w:pPr>
      <w:r>
        <w:rPr>
          <w:rFonts w:ascii="Times New Roman" w:hAnsi="Times New Roman" w:cs="Times New Roman"/>
          <w:sz w:val="24"/>
          <w:szCs w:val="24"/>
        </w:rPr>
        <w:t xml:space="preserve">Berdasarkan identifikasi masalah di atas maka terdapat berbagai macam masalah dalam penelitian ini. Oleh karena itu, perlu adanya pembatasan agar penelitian ini dapat dikaji lebih mendalam untuk mempermudah hasil yang maksimal. </w:t>
      </w:r>
      <w:r>
        <w:rPr>
          <w:rFonts w:ascii="Times New Roman" w:hAnsi="Times New Roman" w:cs="Times New Roman"/>
          <w:sz w:val="24"/>
          <w:szCs w:val="24"/>
          <w:lang w:val="en-US"/>
        </w:rPr>
        <w:t>Pembatasan masalah dalam penelitian ini sebagai berikut:</w:t>
      </w:r>
    </w:p>
    <w:p w14:paraId="431DBA01" w14:textId="77777777" w:rsidR="007030DE" w:rsidRDefault="00D974B7" w:rsidP="00513F77">
      <w:pPr>
        <w:pStyle w:val="ListParagraph"/>
        <w:numPr>
          <w:ilvl w:val="0"/>
          <w:numId w:val="3"/>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Penelitian ini diambil dari hasil tes uraian materi Operasi Aljabar.</w:t>
      </w:r>
    </w:p>
    <w:p w14:paraId="66758769" w14:textId="2D259B8D" w:rsidR="007030DE" w:rsidRDefault="00D974B7" w:rsidP="00513F77">
      <w:pPr>
        <w:pStyle w:val="ListParagraph"/>
        <w:numPr>
          <w:ilvl w:val="0"/>
          <w:numId w:val="3"/>
        </w:numPr>
        <w:spacing w:line="480" w:lineRule="auto"/>
        <w:jc w:val="both"/>
        <w:rPr>
          <w:rStyle w:val="markedcontent"/>
          <w:rFonts w:ascii="Times New Roman" w:hAnsi="Times New Roman" w:cs="Times New Roman"/>
          <w:sz w:val="24"/>
          <w:szCs w:val="24"/>
          <w:lang w:val="en-US"/>
        </w:rPr>
      </w:pPr>
      <w:r>
        <w:rPr>
          <w:rFonts w:ascii="Times New Roman" w:hAnsi="Times New Roman" w:cs="Times New Roman"/>
          <w:sz w:val="24"/>
          <w:szCs w:val="24"/>
          <w:lang w:val="en-US"/>
        </w:rPr>
        <w:t xml:space="preserve">Indikator yang digunakan untuk mengukur kemampuan koneksi matematis peserta didik adalah dengan menggunakan indikator </w:t>
      </w:r>
      <w:r>
        <w:rPr>
          <w:rStyle w:val="markedcontent"/>
          <w:rFonts w:ascii="Times New Roman" w:hAnsi="Times New Roman" w:cs="Times New Roman"/>
          <w:sz w:val="24"/>
          <w:szCs w:val="24"/>
        </w:rPr>
        <w:t>menurut</w:t>
      </w:r>
      <w:r>
        <w:rPr>
          <w:rFonts w:ascii="Times New Roman" w:hAnsi="Times New Roman" w:cs="Times New Roman"/>
          <w:sz w:val="24"/>
          <w:szCs w:val="24"/>
          <w:lang w:val="en-US"/>
        </w:rPr>
        <w:t xml:space="preserve"> </w:t>
      </w:r>
      <w:r w:rsidR="00AF0DDD" w:rsidRPr="00AF0DDD">
        <w:rPr>
          <w:rFonts w:ascii="Times New Roman" w:hAnsi="Times New Roman" w:cs="Times New Roman"/>
          <w:sz w:val="24"/>
          <w:szCs w:val="24"/>
        </w:rPr>
        <w:t>Anandita</w:t>
      </w:r>
      <w:r w:rsidR="00AF0DDD" w:rsidRPr="00AF0DDD">
        <w:rPr>
          <w:rFonts w:ascii="Times New Roman" w:hAnsi="Times New Roman" w:cs="Times New Roman"/>
          <w:spacing w:val="-17"/>
          <w:sz w:val="24"/>
          <w:szCs w:val="24"/>
        </w:rPr>
        <w:t xml:space="preserve"> </w:t>
      </w:r>
      <w:r w:rsidR="00AF0DDD" w:rsidRPr="00AF0DDD">
        <w:rPr>
          <w:rFonts w:ascii="Times New Roman" w:eastAsia="Georgia" w:hAnsi="Times New Roman" w:cs="Times New Roman"/>
          <w:sz w:val="24"/>
          <w:szCs w:val="24"/>
        </w:rPr>
        <w:t>(2015)</w:t>
      </w:r>
      <w:r w:rsidR="00AF0DDD" w:rsidRPr="00AF0DDD">
        <w:rPr>
          <w:rFonts w:ascii="Georgia" w:eastAsia="Georgia"/>
          <w:sz w:val="24"/>
          <w:szCs w:val="24"/>
          <w:lang w:val="en-US"/>
        </w:rPr>
        <w:t xml:space="preserve"> </w:t>
      </w:r>
      <w:r>
        <w:rPr>
          <w:rStyle w:val="markedcontent"/>
          <w:rFonts w:ascii="Times New Roman" w:hAnsi="Times New Roman" w:cs="Times New Roman"/>
          <w:sz w:val="24"/>
          <w:szCs w:val="24"/>
        </w:rPr>
        <w:t>diantarany</w:t>
      </w:r>
      <w:r>
        <w:rPr>
          <w:rStyle w:val="markedcontent"/>
          <w:rFonts w:ascii="Times New Roman" w:hAnsi="Times New Roman" w:cs="Times New Roman"/>
          <w:sz w:val="24"/>
          <w:szCs w:val="24"/>
          <w:lang w:val="en-US"/>
        </w:rPr>
        <w:t>a:</w:t>
      </w:r>
    </w:p>
    <w:p w14:paraId="4852AB5E" w14:textId="3F50BA5B" w:rsidR="00AF0DDD" w:rsidRPr="00AF0DDD" w:rsidRDefault="00AF0DDD" w:rsidP="00AF0DDD">
      <w:pPr>
        <w:pStyle w:val="ListParagraph"/>
        <w:numPr>
          <w:ilvl w:val="1"/>
          <w:numId w:val="4"/>
        </w:numPr>
        <w:spacing w:line="480" w:lineRule="auto"/>
        <w:ind w:left="993" w:hanging="284"/>
        <w:jc w:val="both"/>
        <w:rPr>
          <w:rFonts w:ascii="Times New Roman" w:hAnsi="Times New Roman" w:cs="Times New Roman"/>
          <w:sz w:val="24"/>
          <w:szCs w:val="24"/>
          <w:lang w:val="en-US"/>
        </w:rPr>
      </w:pPr>
      <w:r w:rsidRPr="00AF0DDD">
        <w:rPr>
          <w:rFonts w:ascii="Times New Roman" w:hAnsi="Times New Roman" w:cs="Times New Roman"/>
          <w:sz w:val="24"/>
          <w:szCs w:val="24"/>
        </w:rPr>
        <w:t>Menemukan</w:t>
      </w:r>
      <w:r w:rsidRPr="00AF0DDD">
        <w:rPr>
          <w:rFonts w:ascii="Times New Roman" w:hAnsi="Times New Roman" w:cs="Times New Roman"/>
          <w:spacing w:val="-36"/>
          <w:sz w:val="24"/>
          <w:szCs w:val="24"/>
        </w:rPr>
        <w:t xml:space="preserve"> </w:t>
      </w:r>
      <w:r w:rsidRPr="00AF0DDD">
        <w:rPr>
          <w:rFonts w:ascii="Times New Roman" w:hAnsi="Times New Roman" w:cs="Times New Roman"/>
          <w:sz w:val="24"/>
          <w:szCs w:val="24"/>
        </w:rPr>
        <w:t>hubungan</w:t>
      </w:r>
      <w:r w:rsidRPr="00AF0DDD">
        <w:rPr>
          <w:rFonts w:ascii="Times New Roman" w:hAnsi="Times New Roman" w:cs="Times New Roman"/>
          <w:spacing w:val="-34"/>
          <w:sz w:val="24"/>
          <w:szCs w:val="24"/>
        </w:rPr>
        <w:t xml:space="preserve"> </w:t>
      </w:r>
      <w:r w:rsidRPr="00AF0DDD">
        <w:rPr>
          <w:rFonts w:ascii="Times New Roman" w:hAnsi="Times New Roman" w:cs="Times New Roman"/>
          <w:sz w:val="24"/>
          <w:szCs w:val="24"/>
        </w:rPr>
        <w:t>dari</w:t>
      </w:r>
      <w:r w:rsidRPr="00AF0DDD">
        <w:rPr>
          <w:rFonts w:ascii="Times New Roman" w:hAnsi="Times New Roman" w:cs="Times New Roman"/>
          <w:spacing w:val="-35"/>
          <w:sz w:val="24"/>
          <w:szCs w:val="24"/>
        </w:rPr>
        <w:t xml:space="preserve"> </w:t>
      </w:r>
      <w:r w:rsidRPr="00AF0DDD">
        <w:rPr>
          <w:rFonts w:ascii="Times New Roman" w:hAnsi="Times New Roman" w:cs="Times New Roman"/>
          <w:sz w:val="24"/>
          <w:szCs w:val="24"/>
        </w:rPr>
        <w:t>berbagai</w:t>
      </w:r>
      <w:r w:rsidRPr="00AF0DDD">
        <w:rPr>
          <w:rFonts w:ascii="Times New Roman" w:hAnsi="Times New Roman" w:cs="Times New Roman"/>
          <w:spacing w:val="-35"/>
          <w:sz w:val="24"/>
          <w:szCs w:val="24"/>
        </w:rPr>
        <w:t xml:space="preserve"> </w:t>
      </w:r>
      <w:r w:rsidRPr="00AF0DDD">
        <w:rPr>
          <w:rFonts w:ascii="Times New Roman" w:hAnsi="Times New Roman" w:cs="Times New Roman"/>
          <w:sz w:val="24"/>
          <w:szCs w:val="24"/>
        </w:rPr>
        <w:t>representasi tentang</w:t>
      </w:r>
      <w:r w:rsidRPr="00AF0DDD">
        <w:rPr>
          <w:rFonts w:ascii="Times New Roman" w:hAnsi="Times New Roman" w:cs="Times New Roman"/>
          <w:spacing w:val="-35"/>
          <w:sz w:val="24"/>
          <w:szCs w:val="24"/>
        </w:rPr>
        <w:t xml:space="preserve"> </w:t>
      </w:r>
      <w:r w:rsidRPr="00AF0DDD">
        <w:rPr>
          <w:rFonts w:ascii="Times New Roman" w:hAnsi="Times New Roman" w:cs="Times New Roman"/>
          <w:sz w:val="24"/>
          <w:szCs w:val="24"/>
        </w:rPr>
        <w:t>konsep</w:t>
      </w:r>
      <w:r w:rsidRPr="00AF0DDD">
        <w:rPr>
          <w:rFonts w:ascii="Times New Roman" w:hAnsi="Times New Roman" w:cs="Times New Roman"/>
          <w:spacing w:val="-34"/>
          <w:sz w:val="24"/>
          <w:szCs w:val="24"/>
        </w:rPr>
        <w:t xml:space="preserve"> </w:t>
      </w:r>
      <w:r w:rsidRPr="00AF0DDD">
        <w:rPr>
          <w:rFonts w:ascii="Times New Roman" w:hAnsi="Times New Roman" w:cs="Times New Roman"/>
          <w:sz w:val="24"/>
          <w:szCs w:val="24"/>
        </w:rPr>
        <w:t>dan</w:t>
      </w:r>
      <w:r w:rsidRPr="00AF0DDD">
        <w:rPr>
          <w:rFonts w:ascii="Times New Roman" w:hAnsi="Times New Roman" w:cs="Times New Roman"/>
          <w:spacing w:val="-35"/>
          <w:sz w:val="24"/>
          <w:szCs w:val="24"/>
        </w:rPr>
        <w:t xml:space="preserve"> </w:t>
      </w:r>
      <w:r w:rsidRPr="00AF0DDD">
        <w:rPr>
          <w:rFonts w:ascii="Times New Roman" w:hAnsi="Times New Roman" w:cs="Times New Roman"/>
          <w:sz w:val="24"/>
          <w:szCs w:val="24"/>
        </w:rPr>
        <w:t>prosedur</w:t>
      </w:r>
      <w:r w:rsidRPr="00AF0DDD">
        <w:rPr>
          <w:rFonts w:ascii="Times New Roman" w:hAnsi="Times New Roman" w:cs="Times New Roman"/>
          <w:spacing w:val="-35"/>
          <w:sz w:val="24"/>
          <w:szCs w:val="24"/>
        </w:rPr>
        <w:t xml:space="preserve"> </w:t>
      </w:r>
      <w:r w:rsidRPr="00AF0DDD">
        <w:rPr>
          <w:rFonts w:ascii="Times New Roman" w:hAnsi="Times New Roman" w:cs="Times New Roman"/>
          <w:sz w:val="24"/>
          <w:szCs w:val="24"/>
        </w:rPr>
        <w:t>matematika.</w:t>
      </w:r>
      <w:r w:rsidRPr="00AF0DDD">
        <w:rPr>
          <w:rFonts w:ascii="Times New Roman" w:hAnsi="Times New Roman" w:cs="Times New Roman"/>
          <w:spacing w:val="-34"/>
          <w:sz w:val="24"/>
          <w:szCs w:val="24"/>
        </w:rPr>
        <w:t xml:space="preserve"> </w:t>
      </w:r>
    </w:p>
    <w:p w14:paraId="214EEA79" w14:textId="77777777" w:rsidR="003711B1" w:rsidRDefault="00AF0DDD" w:rsidP="00AF0DDD">
      <w:pPr>
        <w:pStyle w:val="ListParagraph"/>
        <w:numPr>
          <w:ilvl w:val="1"/>
          <w:numId w:val="4"/>
        </w:numPr>
        <w:spacing w:line="480" w:lineRule="auto"/>
        <w:ind w:left="993" w:hanging="284"/>
        <w:jc w:val="both"/>
        <w:rPr>
          <w:rFonts w:ascii="Times New Roman" w:hAnsi="Times New Roman" w:cs="Times New Roman"/>
          <w:sz w:val="24"/>
          <w:szCs w:val="24"/>
          <w:lang w:val="en-US"/>
        </w:rPr>
      </w:pPr>
      <w:r w:rsidRPr="00AF0DDD">
        <w:rPr>
          <w:rFonts w:ascii="Times New Roman" w:hAnsi="Times New Roman" w:cs="Times New Roman"/>
          <w:sz w:val="24"/>
          <w:szCs w:val="24"/>
        </w:rPr>
        <w:t>Memahami</w:t>
      </w:r>
      <w:r w:rsidRPr="00AF0DDD">
        <w:rPr>
          <w:rFonts w:ascii="Times New Roman" w:hAnsi="Times New Roman" w:cs="Times New Roman"/>
          <w:spacing w:val="-35"/>
          <w:sz w:val="24"/>
          <w:szCs w:val="24"/>
        </w:rPr>
        <w:t xml:space="preserve"> </w:t>
      </w:r>
      <w:r w:rsidRPr="00AF0DDD">
        <w:rPr>
          <w:rFonts w:ascii="Times New Roman" w:hAnsi="Times New Roman" w:cs="Times New Roman"/>
          <w:sz w:val="24"/>
          <w:szCs w:val="24"/>
        </w:rPr>
        <w:t>hubungan</w:t>
      </w:r>
      <w:r w:rsidRPr="00AF0DDD">
        <w:rPr>
          <w:rFonts w:ascii="Times New Roman" w:hAnsi="Times New Roman" w:cs="Times New Roman"/>
          <w:spacing w:val="-35"/>
          <w:sz w:val="24"/>
          <w:szCs w:val="24"/>
        </w:rPr>
        <w:t xml:space="preserve"> </w:t>
      </w:r>
      <w:r w:rsidRPr="00AF0DDD">
        <w:rPr>
          <w:rFonts w:ascii="Times New Roman" w:hAnsi="Times New Roman" w:cs="Times New Roman"/>
          <w:sz w:val="24"/>
          <w:szCs w:val="24"/>
        </w:rPr>
        <w:t>antar</w:t>
      </w:r>
      <w:r w:rsidRPr="00AF0DDD">
        <w:rPr>
          <w:rFonts w:ascii="Times New Roman" w:hAnsi="Times New Roman" w:cs="Times New Roman"/>
          <w:spacing w:val="-35"/>
          <w:sz w:val="24"/>
          <w:szCs w:val="24"/>
        </w:rPr>
        <w:t xml:space="preserve"> </w:t>
      </w:r>
      <w:r w:rsidRPr="00AF0DDD">
        <w:rPr>
          <w:rFonts w:ascii="Times New Roman" w:hAnsi="Times New Roman" w:cs="Times New Roman"/>
          <w:sz w:val="24"/>
          <w:szCs w:val="24"/>
        </w:rPr>
        <w:t>topik</w:t>
      </w:r>
      <w:r w:rsidRPr="00AF0DDD">
        <w:rPr>
          <w:rFonts w:ascii="Times New Roman" w:hAnsi="Times New Roman" w:cs="Times New Roman"/>
          <w:spacing w:val="-35"/>
          <w:sz w:val="24"/>
          <w:szCs w:val="24"/>
        </w:rPr>
        <w:t xml:space="preserve"> </w:t>
      </w:r>
      <w:r w:rsidRPr="00AF0DDD">
        <w:rPr>
          <w:rFonts w:ascii="Times New Roman" w:hAnsi="Times New Roman" w:cs="Times New Roman"/>
          <w:sz w:val="24"/>
          <w:szCs w:val="24"/>
        </w:rPr>
        <w:t>dalam</w:t>
      </w:r>
      <w:r w:rsidRPr="00AF0DDD">
        <w:rPr>
          <w:rFonts w:ascii="Times New Roman" w:hAnsi="Times New Roman" w:cs="Times New Roman"/>
          <w:spacing w:val="-35"/>
          <w:sz w:val="24"/>
          <w:szCs w:val="24"/>
        </w:rPr>
        <w:t xml:space="preserve"> </w:t>
      </w:r>
      <w:r w:rsidRPr="00AF0DDD">
        <w:rPr>
          <w:rFonts w:ascii="Times New Roman" w:hAnsi="Times New Roman" w:cs="Times New Roman"/>
          <w:sz w:val="24"/>
          <w:szCs w:val="24"/>
        </w:rPr>
        <w:t>matematika.</w:t>
      </w:r>
    </w:p>
    <w:p w14:paraId="3BC804BB" w14:textId="1DAD6D83" w:rsidR="00AF0DDD" w:rsidRPr="00AF0DDD" w:rsidRDefault="003711B1" w:rsidP="00AF0DDD">
      <w:pPr>
        <w:pStyle w:val="ListParagraph"/>
        <w:numPr>
          <w:ilvl w:val="1"/>
          <w:numId w:val="4"/>
        </w:numPr>
        <w:spacing w:line="480" w:lineRule="auto"/>
        <w:ind w:left="993" w:hanging="284"/>
        <w:jc w:val="both"/>
        <w:rPr>
          <w:rFonts w:ascii="Times New Roman" w:hAnsi="Times New Roman" w:cs="Times New Roman"/>
          <w:sz w:val="24"/>
          <w:szCs w:val="24"/>
          <w:lang w:val="en-US"/>
        </w:rPr>
      </w:pPr>
      <w:r>
        <w:rPr>
          <w:rFonts w:ascii="Times New Roman" w:hAnsi="Times New Roman" w:cs="Times New Roman"/>
          <w:sz w:val="24"/>
          <w:szCs w:val="24"/>
          <w:lang w:val="en-US"/>
        </w:rPr>
        <w:t>Mampu menggunakan matematika dalam penyelesaian masalah dalam kehidupan sehari-hari.</w:t>
      </w:r>
    </w:p>
    <w:p w14:paraId="61D72548" w14:textId="5DF19179" w:rsidR="00AF0DDD" w:rsidRPr="00AF0DDD" w:rsidRDefault="00AF0DDD" w:rsidP="00AF0DDD">
      <w:pPr>
        <w:pStyle w:val="ListParagraph"/>
        <w:numPr>
          <w:ilvl w:val="1"/>
          <w:numId w:val="4"/>
        </w:numPr>
        <w:spacing w:line="480" w:lineRule="auto"/>
        <w:ind w:left="993" w:hanging="284"/>
        <w:jc w:val="both"/>
        <w:rPr>
          <w:rFonts w:ascii="Times New Roman" w:hAnsi="Times New Roman" w:cs="Times New Roman"/>
          <w:sz w:val="24"/>
          <w:szCs w:val="24"/>
          <w:lang w:val="en-US"/>
        </w:rPr>
      </w:pPr>
      <w:r w:rsidRPr="00AF0DDD">
        <w:rPr>
          <w:rFonts w:ascii="Times New Roman" w:hAnsi="Times New Roman" w:cs="Times New Roman"/>
          <w:sz w:val="24"/>
          <w:szCs w:val="24"/>
        </w:rPr>
        <w:t>Memahami</w:t>
      </w:r>
      <w:r w:rsidRPr="00AF0DDD">
        <w:rPr>
          <w:rFonts w:ascii="Times New Roman" w:hAnsi="Times New Roman" w:cs="Times New Roman"/>
          <w:spacing w:val="-12"/>
          <w:sz w:val="24"/>
          <w:szCs w:val="24"/>
        </w:rPr>
        <w:t xml:space="preserve"> </w:t>
      </w:r>
      <w:r w:rsidRPr="00AF0DDD">
        <w:rPr>
          <w:rFonts w:ascii="Times New Roman" w:hAnsi="Times New Roman" w:cs="Times New Roman"/>
          <w:sz w:val="24"/>
          <w:szCs w:val="24"/>
        </w:rPr>
        <w:t>representasi</w:t>
      </w:r>
      <w:r w:rsidRPr="00AF0DDD">
        <w:rPr>
          <w:rFonts w:ascii="Times New Roman" w:hAnsi="Times New Roman" w:cs="Times New Roman"/>
          <w:spacing w:val="-10"/>
          <w:sz w:val="24"/>
          <w:szCs w:val="24"/>
        </w:rPr>
        <w:t xml:space="preserve"> </w:t>
      </w:r>
      <w:r w:rsidRPr="00AF0DDD">
        <w:rPr>
          <w:rFonts w:ascii="Times New Roman" w:hAnsi="Times New Roman" w:cs="Times New Roman"/>
          <w:sz w:val="24"/>
          <w:szCs w:val="24"/>
        </w:rPr>
        <w:t>konsep</w:t>
      </w:r>
      <w:r w:rsidRPr="00AF0DDD">
        <w:rPr>
          <w:rFonts w:ascii="Times New Roman" w:hAnsi="Times New Roman" w:cs="Times New Roman"/>
          <w:spacing w:val="-11"/>
          <w:sz w:val="24"/>
          <w:szCs w:val="24"/>
        </w:rPr>
        <w:t xml:space="preserve"> </w:t>
      </w:r>
      <w:r w:rsidRPr="00AF0DDD">
        <w:rPr>
          <w:rFonts w:ascii="Times New Roman" w:hAnsi="Times New Roman" w:cs="Times New Roman"/>
          <w:sz w:val="24"/>
          <w:szCs w:val="24"/>
        </w:rPr>
        <w:t>yang</w:t>
      </w:r>
      <w:r w:rsidRPr="00AF0DDD">
        <w:rPr>
          <w:rFonts w:ascii="Times New Roman" w:hAnsi="Times New Roman" w:cs="Times New Roman"/>
          <w:spacing w:val="-12"/>
          <w:sz w:val="24"/>
          <w:szCs w:val="24"/>
        </w:rPr>
        <w:t xml:space="preserve"> </w:t>
      </w:r>
      <w:r w:rsidRPr="00AF0DDD">
        <w:rPr>
          <w:rFonts w:ascii="Times New Roman" w:hAnsi="Times New Roman" w:cs="Times New Roman"/>
          <w:sz w:val="24"/>
          <w:szCs w:val="24"/>
        </w:rPr>
        <w:t>ekuivalen.</w:t>
      </w:r>
    </w:p>
    <w:p w14:paraId="66E19F90" w14:textId="5C12617E" w:rsidR="00AF0DDD" w:rsidRPr="00AF0DDD" w:rsidRDefault="00AF0DDD" w:rsidP="00AF0DDD">
      <w:pPr>
        <w:pStyle w:val="ListParagraph"/>
        <w:numPr>
          <w:ilvl w:val="1"/>
          <w:numId w:val="4"/>
        </w:numPr>
        <w:spacing w:line="480" w:lineRule="auto"/>
        <w:ind w:left="993" w:hanging="284"/>
        <w:jc w:val="both"/>
        <w:rPr>
          <w:rFonts w:ascii="Times New Roman" w:hAnsi="Times New Roman" w:cs="Times New Roman"/>
          <w:sz w:val="24"/>
          <w:szCs w:val="24"/>
          <w:lang w:val="en-US"/>
        </w:rPr>
      </w:pPr>
      <w:r w:rsidRPr="00AF0DDD">
        <w:rPr>
          <w:rFonts w:ascii="Times New Roman" w:hAnsi="Times New Roman" w:cs="Times New Roman"/>
          <w:sz w:val="24"/>
          <w:szCs w:val="24"/>
        </w:rPr>
        <w:t>Menemukan</w:t>
      </w:r>
      <w:r w:rsidRPr="00AF0DDD">
        <w:rPr>
          <w:rFonts w:ascii="Times New Roman" w:hAnsi="Times New Roman" w:cs="Times New Roman"/>
          <w:spacing w:val="-13"/>
          <w:sz w:val="24"/>
          <w:szCs w:val="24"/>
        </w:rPr>
        <w:t xml:space="preserve"> </w:t>
      </w:r>
      <w:r w:rsidRPr="00AF0DDD">
        <w:rPr>
          <w:rFonts w:ascii="Times New Roman" w:hAnsi="Times New Roman" w:cs="Times New Roman"/>
          <w:sz w:val="24"/>
          <w:szCs w:val="24"/>
        </w:rPr>
        <w:t>hubungan</w:t>
      </w:r>
      <w:r w:rsidRPr="00AF0DDD">
        <w:rPr>
          <w:rFonts w:ascii="Times New Roman" w:hAnsi="Times New Roman" w:cs="Times New Roman"/>
          <w:spacing w:val="-12"/>
          <w:sz w:val="24"/>
          <w:szCs w:val="24"/>
        </w:rPr>
        <w:t xml:space="preserve"> </w:t>
      </w:r>
      <w:r w:rsidRPr="00AF0DDD">
        <w:rPr>
          <w:rFonts w:ascii="Times New Roman" w:hAnsi="Times New Roman" w:cs="Times New Roman"/>
          <w:sz w:val="24"/>
          <w:szCs w:val="24"/>
        </w:rPr>
        <w:t>antara</w:t>
      </w:r>
      <w:r w:rsidRPr="00AF0DDD">
        <w:rPr>
          <w:rFonts w:ascii="Times New Roman" w:hAnsi="Times New Roman" w:cs="Times New Roman"/>
          <w:spacing w:val="-10"/>
          <w:sz w:val="24"/>
          <w:szCs w:val="24"/>
        </w:rPr>
        <w:t xml:space="preserve"> </w:t>
      </w:r>
      <w:r w:rsidRPr="00AF0DDD">
        <w:rPr>
          <w:rFonts w:ascii="Times New Roman" w:hAnsi="Times New Roman" w:cs="Times New Roman"/>
          <w:sz w:val="24"/>
          <w:szCs w:val="24"/>
        </w:rPr>
        <w:t>prosedur</w:t>
      </w:r>
      <w:r w:rsidRPr="00AF0DDD">
        <w:rPr>
          <w:rFonts w:ascii="Times New Roman" w:hAnsi="Times New Roman" w:cs="Times New Roman"/>
          <w:spacing w:val="-11"/>
          <w:sz w:val="24"/>
          <w:szCs w:val="24"/>
        </w:rPr>
        <w:t xml:space="preserve"> </w:t>
      </w:r>
      <w:r w:rsidRPr="00AF0DDD">
        <w:rPr>
          <w:rFonts w:ascii="Times New Roman" w:hAnsi="Times New Roman" w:cs="Times New Roman"/>
          <w:sz w:val="24"/>
          <w:szCs w:val="24"/>
        </w:rPr>
        <w:t>satu dengan</w:t>
      </w:r>
      <w:r w:rsidRPr="00AF0DDD">
        <w:rPr>
          <w:rFonts w:ascii="Times New Roman" w:hAnsi="Times New Roman" w:cs="Times New Roman"/>
          <w:spacing w:val="-29"/>
          <w:sz w:val="24"/>
          <w:szCs w:val="24"/>
        </w:rPr>
        <w:t xml:space="preserve"> </w:t>
      </w:r>
      <w:r w:rsidRPr="00AF0DDD">
        <w:rPr>
          <w:rFonts w:ascii="Times New Roman" w:hAnsi="Times New Roman" w:cs="Times New Roman"/>
          <w:sz w:val="24"/>
          <w:szCs w:val="24"/>
        </w:rPr>
        <w:t>lainnya</w:t>
      </w:r>
      <w:r w:rsidRPr="00AF0DDD">
        <w:rPr>
          <w:rFonts w:ascii="Times New Roman" w:hAnsi="Times New Roman" w:cs="Times New Roman"/>
          <w:spacing w:val="-29"/>
          <w:sz w:val="24"/>
          <w:szCs w:val="24"/>
        </w:rPr>
        <w:t xml:space="preserve"> </w:t>
      </w:r>
      <w:r w:rsidRPr="00AF0DDD">
        <w:rPr>
          <w:rFonts w:ascii="Times New Roman" w:hAnsi="Times New Roman" w:cs="Times New Roman"/>
          <w:sz w:val="24"/>
          <w:szCs w:val="24"/>
        </w:rPr>
        <w:t>yang</w:t>
      </w:r>
      <w:r w:rsidRPr="00AF0DDD">
        <w:rPr>
          <w:rFonts w:ascii="Times New Roman" w:hAnsi="Times New Roman" w:cs="Times New Roman"/>
          <w:spacing w:val="-29"/>
          <w:sz w:val="24"/>
          <w:szCs w:val="24"/>
        </w:rPr>
        <w:t xml:space="preserve"> </w:t>
      </w:r>
      <w:r w:rsidRPr="00AF0DDD">
        <w:rPr>
          <w:rFonts w:ascii="Times New Roman" w:hAnsi="Times New Roman" w:cs="Times New Roman"/>
          <w:sz w:val="24"/>
          <w:szCs w:val="24"/>
        </w:rPr>
        <w:t>ekuivalen.</w:t>
      </w:r>
    </w:p>
    <w:p w14:paraId="7EBE4906" w14:textId="65AC59E3" w:rsidR="00AF0DDD" w:rsidRPr="00AF0DDD" w:rsidRDefault="00AF0DDD" w:rsidP="00AF0DDD">
      <w:pPr>
        <w:pStyle w:val="ListParagraph"/>
        <w:numPr>
          <w:ilvl w:val="1"/>
          <w:numId w:val="4"/>
        </w:numPr>
        <w:spacing w:line="480" w:lineRule="auto"/>
        <w:ind w:left="993" w:hanging="284"/>
        <w:jc w:val="both"/>
        <w:rPr>
          <w:rFonts w:ascii="Times New Roman" w:hAnsi="Times New Roman" w:cs="Times New Roman"/>
          <w:sz w:val="24"/>
          <w:szCs w:val="24"/>
          <w:lang w:val="en-US"/>
        </w:rPr>
      </w:pPr>
      <w:r w:rsidRPr="00AF0DDD">
        <w:rPr>
          <w:rFonts w:ascii="Times New Roman" w:hAnsi="Times New Roman" w:cs="Times New Roman"/>
          <w:sz w:val="24"/>
          <w:szCs w:val="24"/>
        </w:rPr>
        <w:t>Menggunakan</w:t>
      </w:r>
      <w:r w:rsidRPr="00AF0DDD">
        <w:rPr>
          <w:rFonts w:ascii="Times New Roman" w:hAnsi="Times New Roman" w:cs="Times New Roman"/>
          <w:spacing w:val="-30"/>
          <w:sz w:val="24"/>
          <w:szCs w:val="24"/>
        </w:rPr>
        <w:t xml:space="preserve"> </w:t>
      </w:r>
      <w:r w:rsidRPr="00AF0DDD">
        <w:rPr>
          <w:rFonts w:ascii="Times New Roman" w:hAnsi="Times New Roman" w:cs="Times New Roman"/>
          <w:sz w:val="24"/>
          <w:szCs w:val="24"/>
        </w:rPr>
        <w:t>koneksi</w:t>
      </w:r>
      <w:r w:rsidRPr="00AF0DDD">
        <w:rPr>
          <w:rFonts w:ascii="Times New Roman" w:hAnsi="Times New Roman" w:cs="Times New Roman"/>
          <w:spacing w:val="-28"/>
          <w:sz w:val="24"/>
          <w:szCs w:val="24"/>
        </w:rPr>
        <w:t xml:space="preserve"> </w:t>
      </w:r>
      <w:r w:rsidRPr="00AF0DDD">
        <w:rPr>
          <w:rFonts w:ascii="Times New Roman" w:hAnsi="Times New Roman" w:cs="Times New Roman"/>
          <w:sz w:val="24"/>
          <w:szCs w:val="24"/>
        </w:rPr>
        <w:t>antara</w:t>
      </w:r>
      <w:r w:rsidRPr="00AF0DDD">
        <w:rPr>
          <w:rFonts w:ascii="Times New Roman" w:hAnsi="Times New Roman" w:cs="Times New Roman"/>
          <w:spacing w:val="-29"/>
          <w:sz w:val="24"/>
          <w:szCs w:val="24"/>
        </w:rPr>
        <w:t xml:space="preserve"> </w:t>
      </w:r>
      <w:r w:rsidRPr="00AF0DDD">
        <w:rPr>
          <w:rFonts w:ascii="Times New Roman" w:hAnsi="Times New Roman" w:cs="Times New Roman"/>
          <w:sz w:val="24"/>
          <w:szCs w:val="24"/>
        </w:rPr>
        <w:t>matematika</w:t>
      </w:r>
      <w:r w:rsidRPr="00AF0DDD">
        <w:rPr>
          <w:rFonts w:ascii="Times New Roman" w:hAnsi="Times New Roman" w:cs="Times New Roman"/>
          <w:spacing w:val="-29"/>
          <w:sz w:val="24"/>
          <w:szCs w:val="24"/>
        </w:rPr>
        <w:t xml:space="preserve"> </w:t>
      </w:r>
      <w:r w:rsidRPr="00AF0DDD">
        <w:rPr>
          <w:rFonts w:ascii="Times New Roman" w:hAnsi="Times New Roman" w:cs="Times New Roman"/>
          <w:sz w:val="24"/>
          <w:szCs w:val="24"/>
        </w:rPr>
        <w:t>dengan</w:t>
      </w:r>
      <w:r w:rsidRPr="00AF0DDD">
        <w:rPr>
          <w:rFonts w:ascii="Times New Roman" w:hAnsi="Times New Roman" w:cs="Times New Roman"/>
          <w:spacing w:val="-29"/>
          <w:sz w:val="24"/>
          <w:szCs w:val="24"/>
        </w:rPr>
        <w:t xml:space="preserve"> </w:t>
      </w:r>
      <w:r w:rsidRPr="00AF0DDD">
        <w:rPr>
          <w:rFonts w:ascii="Times New Roman" w:hAnsi="Times New Roman" w:cs="Times New Roman"/>
          <w:sz w:val="24"/>
          <w:szCs w:val="24"/>
        </w:rPr>
        <w:t>matematika sendiri maupun dengan ilmu yang</w:t>
      </w:r>
      <w:r w:rsidRPr="00AF0DDD">
        <w:rPr>
          <w:rFonts w:ascii="Times New Roman" w:hAnsi="Times New Roman" w:cs="Times New Roman"/>
          <w:spacing w:val="-13"/>
          <w:sz w:val="24"/>
          <w:szCs w:val="24"/>
        </w:rPr>
        <w:t xml:space="preserve"> </w:t>
      </w:r>
      <w:r w:rsidRPr="00AF0DDD">
        <w:rPr>
          <w:rFonts w:ascii="Times New Roman" w:hAnsi="Times New Roman" w:cs="Times New Roman"/>
          <w:sz w:val="24"/>
          <w:szCs w:val="24"/>
        </w:rPr>
        <w:t>lain.</w:t>
      </w:r>
    </w:p>
    <w:p w14:paraId="1A2A7205" w14:textId="77777777" w:rsidR="007030DE" w:rsidRDefault="00D974B7">
      <w:pPr>
        <w:pStyle w:val="ListParagraph"/>
        <w:numPr>
          <w:ilvl w:val="0"/>
          <w:numId w:val="3"/>
        </w:num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Alat analisis yang digunakan dalam penelitin ini meliputi dokumentasi, tes dan wawancara.</w:t>
      </w:r>
    </w:p>
    <w:p w14:paraId="6964DC9E" w14:textId="576DDBB9" w:rsidR="007030DE" w:rsidRDefault="00D974B7">
      <w:pPr>
        <w:pStyle w:val="Heading2"/>
        <w:numPr>
          <w:ilvl w:val="0"/>
          <w:numId w:val="1"/>
        </w:numPr>
        <w:spacing w:line="480" w:lineRule="auto"/>
        <w:ind w:left="284" w:hanging="284"/>
        <w:rPr>
          <w:rFonts w:ascii="Times New Roman" w:hAnsi="Times New Roman" w:cs="Times New Roman"/>
          <w:color w:val="auto"/>
          <w:sz w:val="24"/>
          <w:szCs w:val="24"/>
          <w:shd w:val="clear" w:color="auto" w:fill="FFFFFF"/>
        </w:rPr>
      </w:pPr>
      <w:bookmarkStart w:id="25" w:name="_Toc177550726"/>
      <w:r>
        <w:rPr>
          <w:rFonts w:ascii="Times New Roman" w:hAnsi="Times New Roman" w:cs="Times New Roman"/>
          <w:color w:val="auto"/>
          <w:sz w:val="24"/>
          <w:szCs w:val="24"/>
          <w:shd w:val="clear" w:color="auto" w:fill="FFFFFF"/>
          <w:lang w:val="en-US"/>
        </w:rPr>
        <w:lastRenderedPageBreak/>
        <w:t>Perumusan Masalah</w:t>
      </w:r>
      <w:bookmarkEnd w:id="25"/>
    </w:p>
    <w:p w14:paraId="5D707915" w14:textId="7E04F5DC" w:rsidR="007030DE" w:rsidRDefault="00D974B7">
      <w:pPr>
        <w:pStyle w:val="ListParagraph"/>
        <w:tabs>
          <w:tab w:val="left" w:pos="2268"/>
        </w:tabs>
        <w:spacing w:line="480" w:lineRule="auto"/>
        <w:ind w:left="284" w:firstLine="709"/>
        <w:jc w:val="both"/>
        <w:rPr>
          <w:rFonts w:ascii="Times New Roman" w:hAnsi="Times New Roman" w:cs="Times New Roman"/>
          <w:b/>
          <w:sz w:val="24"/>
          <w:szCs w:val="24"/>
          <w:shd w:val="clear" w:color="auto" w:fill="FFFFFF"/>
        </w:rPr>
      </w:pPr>
      <w:r>
        <w:rPr>
          <w:rFonts w:ascii="Times New Roman" w:hAnsi="Times New Roman" w:cs="Times New Roman"/>
          <w:sz w:val="24"/>
          <w:szCs w:val="24"/>
          <w:shd w:val="clear" w:color="auto" w:fill="FFFFFF"/>
        </w:rPr>
        <w:t xml:space="preserve">Berdasarkan </w:t>
      </w:r>
      <w:r>
        <w:rPr>
          <w:rFonts w:ascii="Times New Roman" w:hAnsi="Times New Roman" w:cs="Times New Roman"/>
          <w:sz w:val="24"/>
          <w:szCs w:val="24"/>
          <w:shd w:val="clear" w:color="auto" w:fill="FFFFFF"/>
          <w:lang w:val="en-US"/>
        </w:rPr>
        <w:t>latar belakang</w:t>
      </w:r>
      <w:r>
        <w:rPr>
          <w:rFonts w:ascii="Times New Roman" w:hAnsi="Times New Roman" w:cs="Times New Roman"/>
          <w:sz w:val="24"/>
          <w:szCs w:val="24"/>
          <w:shd w:val="clear" w:color="auto" w:fill="FFFFFF"/>
        </w:rPr>
        <w:t xml:space="preserve"> di atas, maka </w:t>
      </w:r>
      <w:r>
        <w:rPr>
          <w:rFonts w:ascii="Times New Roman" w:hAnsi="Times New Roman" w:cs="Times New Roman"/>
          <w:sz w:val="24"/>
          <w:szCs w:val="24"/>
          <w:shd w:val="clear" w:color="auto" w:fill="FFFFFF"/>
          <w:lang w:val="en-US"/>
        </w:rPr>
        <w:t>dapat di tentukan rumusan masalah sebagai berikut</w:t>
      </w:r>
      <w:r w:rsidR="00E9603E">
        <w:rPr>
          <w:rFonts w:ascii="Times New Roman" w:hAnsi="Times New Roman" w:cs="Times New Roman"/>
          <w:sz w:val="24"/>
          <w:szCs w:val="24"/>
          <w:shd w:val="clear" w:color="auto" w:fill="FFFFFF"/>
          <w:lang w:val="en-US"/>
        </w:rPr>
        <w:t>, b</w:t>
      </w:r>
      <w:r>
        <w:rPr>
          <w:rFonts w:ascii="Times New Roman" w:hAnsi="Times New Roman" w:cs="Times New Roman"/>
          <w:sz w:val="24"/>
          <w:szCs w:val="24"/>
        </w:rPr>
        <w:t>agaimana kemampuan ko</w:t>
      </w:r>
      <w:r>
        <w:rPr>
          <w:rFonts w:ascii="Times New Roman" w:hAnsi="Times New Roman" w:cs="Times New Roman"/>
          <w:sz w:val="24"/>
          <w:szCs w:val="24"/>
          <w:lang w:val="en-US"/>
        </w:rPr>
        <w:t>neks</w:t>
      </w:r>
      <w:r>
        <w:rPr>
          <w:rFonts w:ascii="Times New Roman" w:hAnsi="Times New Roman" w:cs="Times New Roman"/>
          <w:sz w:val="24"/>
          <w:szCs w:val="24"/>
        </w:rPr>
        <w:t xml:space="preserve">i matematis </w:t>
      </w:r>
      <w:r>
        <w:rPr>
          <w:rFonts w:ascii="Times New Roman" w:hAnsi="Times New Roman" w:cs="Times New Roman"/>
          <w:sz w:val="24"/>
          <w:szCs w:val="24"/>
          <w:lang w:val="en-US"/>
        </w:rPr>
        <w:t>peserta didik dalam menyelesaikan Soal operasi Aljabar Tahun Pelajaran 2022/2023?</w:t>
      </w:r>
    </w:p>
    <w:p w14:paraId="3EE1F2BF" w14:textId="77777777" w:rsidR="007030DE" w:rsidRDefault="00D974B7">
      <w:pPr>
        <w:pStyle w:val="Heading2"/>
        <w:numPr>
          <w:ilvl w:val="0"/>
          <w:numId w:val="1"/>
        </w:numPr>
        <w:spacing w:line="480" w:lineRule="auto"/>
        <w:ind w:left="284" w:hanging="284"/>
        <w:rPr>
          <w:rFonts w:ascii="Times New Roman" w:hAnsi="Times New Roman" w:cs="Times New Roman"/>
          <w:color w:val="auto"/>
          <w:sz w:val="24"/>
          <w:szCs w:val="24"/>
          <w:shd w:val="clear" w:color="auto" w:fill="FFFFFF"/>
        </w:rPr>
      </w:pPr>
      <w:bookmarkStart w:id="26" w:name="_Toc33118628"/>
      <w:bookmarkStart w:id="27" w:name="_Toc177550727"/>
      <w:bookmarkStart w:id="28" w:name="_Toc33118630"/>
      <w:r>
        <w:rPr>
          <w:rFonts w:ascii="Times New Roman" w:hAnsi="Times New Roman" w:cs="Times New Roman"/>
          <w:color w:val="auto"/>
          <w:sz w:val="24"/>
          <w:szCs w:val="24"/>
          <w:shd w:val="clear" w:color="auto" w:fill="FFFFFF"/>
          <w:lang w:val="en-US"/>
        </w:rPr>
        <w:t>Tujuan</w:t>
      </w:r>
      <w:r>
        <w:rPr>
          <w:rFonts w:ascii="Times New Roman" w:hAnsi="Times New Roman" w:cs="Times New Roman"/>
          <w:color w:val="auto"/>
          <w:sz w:val="24"/>
          <w:szCs w:val="24"/>
          <w:shd w:val="clear" w:color="auto" w:fill="FFFFFF"/>
        </w:rPr>
        <w:t xml:space="preserve"> </w:t>
      </w:r>
      <w:bookmarkEnd w:id="26"/>
      <w:r>
        <w:rPr>
          <w:rFonts w:ascii="Times New Roman" w:hAnsi="Times New Roman" w:cs="Times New Roman"/>
          <w:color w:val="auto"/>
          <w:sz w:val="24"/>
          <w:szCs w:val="24"/>
          <w:shd w:val="clear" w:color="auto" w:fill="FFFFFF"/>
          <w:lang w:val="en-US"/>
        </w:rPr>
        <w:t>Penelitian</w:t>
      </w:r>
      <w:bookmarkEnd w:id="27"/>
    </w:p>
    <w:p w14:paraId="7D2A543D" w14:textId="77777777" w:rsidR="007030DE" w:rsidRDefault="00D974B7">
      <w:pPr>
        <w:pStyle w:val="ListParagraph"/>
        <w:tabs>
          <w:tab w:val="left" w:pos="2268"/>
        </w:tabs>
        <w:spacing w:line="480" w:lineRule="auto"/>
        <w:ind w:left="284" w:firstLine="709"/>
        <w:jc w:val="both"/>
        <w:rPr>
          <w:rFonts w:ascii="Times New Roman" w:hAnsi="Times New Roman" w:cs="Times New Roman"/>
          <w:b/>
          <w:sz w:val="24"/>
          <w:szCs w:val="24"/>
          <w:shd w:val="clear" w:color="auto" w:fill="FFFFFF"/>
          <w:lang w:val="en-US"/>
        </w:rPr>
      </w:pPr>
      <w:r>
        <w:rPr>
          <w:rFonts w:ascii="Times New Roman" w:hAnsi="Times New Roman" w:cs="Times New Roman"/>
          <w:sz w:val="24"/>
          <w:szCs w:val="24"/>
          <w:shd w:val="clear" w:color="auto" w:fill="FFFFFF"/>
        </w:rPr>
        <w:t xml:space="preserve">Dari </w:t>
      </w:r>
      <w:r>
        <w:rPr>
          <w:rFonts w:ascii="Times New Roman" w:hAnsi="Times New Roman" w:cs="Times New Roman"/>
          <w:sz w:val="24"/>
          <w:szCs w:val="24"/>
          <w:shd w:val="clear" w:color="auto" w:fill="FFFFFF"/>
          <w:lang w:val="en-US"/>
        </w:rPr>
        <w:t>rumusan masalah</w:t>
      </w:r>
      <w:r>
        <w:rPr>
          <w:rFonts w:ascii="Times New Roman" w:hAnsi="Times New Roman" w:cs="Times New Roman"/>
          <w:sz w:val="24"/>
          <w:szCs w:val="24"/>
          <w:shd w:val="clear" w:color="auto" w:fill="FFFFFF"/>
        </w:rPr>
        <w:t xml:space="preserve"> diatas, </w:t>
      </w:r>
      <w:r>
        <w:rPr>
          <w:rFonts w:ascii="Times New Roman" w:hAnsi="Times New Roman" w:cs="Times New Roman"/>
          <w:sz w:val="24"/>
          <w:szCs w:val="24"/>
        </w:rPr>
        <w:t xml:space="preserve">maka </w:t>
      </w:r>
      <w:r>
        <w:rPr>
          <w:rFonts w:ascii="Times New Roman" w:hAnsi="Times New Roman" w:cs="Times New Roman"/>
          <w:sz w:val="24"/>
          <w:szCs w:val="24"/>
          <w:lang w:val="en-US"/>
        </w:rPr>
        <w:t>tujuan</w:t>
      </w:r>
      <w:r>
        <w:rPr>
          <w:rFonts w:ascii="Times New Roman" w:hAnsi="Times New Roman" w:cs="Times New Roman"/>
          <w:sz w:val="24"/>
          <w:szCs w:val="24"/>
        </w:rPr>
        <w:t xml:space="preserve"> penelitian ini </w:t>
      </w:r>
      <w:r>
        <w:rPr>
          <w:rFonts w:ascii="Times New Roman" w:hAnsi="Times New Roman" w:cs="Times New Roman"/>
          <w:sz w:val="24"/>
          <w:szCs w:val="24"/>
          <w:lang w:val="en-US"/>
        </w:rPr>
        <w:t>sebagai berikut: Mengetahui</w:t>
      </w:r>
      <w:r>
        <w:rPr>
          <w:rFonts w:ascii="Times New Roman" w:hAnsi="Times New Roman" w:cs="Times New Roman"/>
          <w:sz w:val="24"/>
          <w:szCs w:val="24"/>
        </w:rPr>
        <w:t xml:space="preserve"> kemampuan ko</w:t>
      </w:r>
      <w:r>
        <w:rPr>
          <w:rFonts w:ascii="Times New Roman" w:hAnsi="Times New Roman" w:cs="Times New Roman"/>
          <w:sz w:val="24"/>
          <w:szCs w:val="24"/>
          <w:lang w:val="en-US"/>
        </w:rPr>
        <w:t>neks</w:t>
      </w:r>
      <w:r>
        <w:rPr>
          <w:rFonts w:ascii="Times New Roman" w:hAnsi="Times New Roman" w:cs="Times New Roman"/>
          <w:sz w:val="24"/>
          <w:szCs w:val="24"/>
        </w:rPr>
        <w:t xml:space="preserve">i matematis </w:t>
      </w:r>
      <w:r>
        <w:rPr>
          <w:rFonts w:ascii="Times New Roman" w:hAnsi="Times New Roman" w:cs="Times New Roman"/>
          <w:sz w:val="24"/>
          <w:szCs w:val="24"/>
          <w:lang w:val="en-US"/>
        </w:rPr>
        <w:t>peserta didik</w:t>
      </w:r>
      <w:r>
        <w:rPr>
          <w:lang w:val="en-US"/>
        </w:rPr>
        <w:t xml:space="preserve"> </w:t>
      </w:r>
      <w:r>
        <w:rPr>
          <w:rFonts w:ascii="Times New Roman" w:hAnsi="Times New Roman" w:cs="Times New Roman"/>
          <w:sz w:val="24"/>
          <w:szCs w:val="24"/>
          <w:lang w:val="en-US"/>
        </w:rPr>
        <w:t>dalam menyelesaikan Soal operasi Aljabar Tahun Pelajaran 2022/2023</w:t>
      </w:r>
      <w:r>
        <w:rPr>
          <w:rFonts w:ascii="Times New Roman" w:hAnsi="Times New Roman" w:cs="Times New Roman"/>
          <w:sz w:val="24"/>
          <w:szCs w:val="24"/>
        </w:rPr>
        <w:t>?</w:t>
      </w:r>
    </w:p>
    <w:p w14:paraId="5BEE939B" w14:textId="1D3204A1" w:rsidR="007030DE" w:rsidRDefault="00D974B7">
      <w:pPr>
        <w:pStyle w:val="Heading2"/>
        <w:numPr>
          <w:ilvl w:val="0"/>
          <w:numId w:val="1"/>
        </w:numPr>
        <w:spacing w:line="480" w:lineRule="auto"/>
        <w:ind w:left="284" w:hanging="284"/>
        <w:rPr>
          <w:rFonts w:ascii="Times New Roman" w:hAnsi="Times New Roman" w:cs="Times New Roman"/>
          <w:color w:val="auto"/>
          <w:sz w:val="24"/>
          <w:szCs w:val="24"/>
          <w:shd w:val="clear" w:color="auto" w:fill="FFFFFF"/>
        </w:rPr>
      </w:pPr>
      <w:bookmarkStart w:id="29" w:name="_Toc177550728"/>
      <w:r>
        <w:rPr>
          <w:rFonts w:ascii="Times New Roman" w:hAnsi="Times New Roman" w:cs="Times New Roman"/>
          <w:color w:val="auto"/>
          <w:sz w:val="24"/>
          <w:szCs w:val="24"/>
          <w:shd w:val="clear" w:color="auto" w:fill="FFFFFF"/>
        </w:rPr>
        <w:t>Manfaat Penelitian</w:t>
      </w:r>
      <w:bookmarkEnd w:id="28"/>
      <w:bookmarkEnd w:id="29"/>
    </w:p>
    <w:p w14:paraId="6AA18D6E" w14:textId="267FAD24" w:rsidR="007030DE" w:rsidRPr="00053CDE" w:rsidRDefault="00053CDE" w:rsidP="00053CDE">
      <w:pPr>
        <w:pStyle w:val="Heading3"/>
        <w:spacing w:line="480" w:lineRule="auto"/>
        <w:ind w:left="284"/>
        <w:rPr>
          <w:rFonts w:ascii="Times New Roman" w:hAnsi="Times New Roman" w:cs="Times New Roman"/>
          <w:color w:val="auto"/>
          <w:shd w:val="clear" w:color="auto" w:fill="FFFFFF"/>
        </w:rPr>
      </w:pPr>
      <w:bookmarkStart w:id="30" w:name="_Toc177550729"/>
      <w:r w:rsidRPr="00053CDE">
        <w:rPr>
          <w:rFonts w:ascii="Times New Roman" w:hAnsi="Times New Roman" w:cs="Times New Roman"/>
          <w:color w:val="auto"/>
          <w:shd w:val="clear" w:color="auto" w:fill="FFFFFF"/>
          <w:lang w:val="en-US"/>
        </w:rPr>
        <w:t xml:space="preserve">1. </w:t>
      </w:r>
      <w:r w:rsidR="00D974B7" w:rsidRPr="00053CDE">
        <w:rPr>
          <w:rFonts w:ascii="Times New Roman" w:hAnsi="Times New Roman" w:cs="Times New Roman"/>
          <w:color w:val="auto"/>
          <w:shd w:val="clear" w:color="auto" w:fill="FFFFFF"/>
        </w:rPr>
        <w:t>Manfaat Teor</w:t>
      </w:r>
      <w:r w:rsidRPr="00053CDE">
        <w:rPr>
          <w:rFonts w:ascii="Times New Roman" w:hAnsi="Times New Roman" w:cs="Times New Roman"/>
          <w:color w:val="auto"/>
          <w:shd w:val="clear" w:color="auto" w:fill="FFFFFF"/>
          <w:lang w:val="en-US"/>
        </w:rPr>
        <w:t>i</w:t>
      </w:r>
      <w:r w:rsidR="00D974B7" w:rsidRPr="00053CDE">
        <w:rPr>
          <w:rFonts w:ascii="Times New Roman" w:hAnsi="Times New Roman" w:cs="Times New Roman"/>
          <w:color w:val="auto"/>
          <w:shd w:val="clear" w:color="auto" w:fill="FFFFFF"/>
        </w:rPr>
        <w:t>tis</w:t>
      </w:r>
      <w:bookmarkEnd w:id="30"/>
    </w:p>
    <w:p w14:paraId="52BB92EC" w14:textId="77777777" w:rsidR="007030DE" w:rsidRDefault="00D974B7" w:rsidP="004B39C2">
      <w:pPr>
        <w:pStyle w:val="ListParagraph"/>
        <w:numPr>
          <w:ilvl w:val="0"/>
          <w:numId w:val="5"/>
        </w:numPr>
        <w:tabs>
          <w:tab w:val="left" w:pos="2268"/>
        </w:tabs>
        <w:spacing w:line="480" w:lineRule="auto"/>
        <w:ind w:left="851" w:hanging="284"/>
        <w:jc w:val="both"/>
        <w:rPr>
          <w:rFonts w:ascii="Times New Roman" w:hAnsi="Times New Roman" w:cs="Times New Roman"/>
          <w:sz w:val="24"/>
          <w:szCs w:val="24"/>
          <w:shd w:val="clear" w:color="auto" w:fill="FFFFFF"/>
          <w:lang w:val="en-US"/>
        </w:rPr>
      </w:pPr>
      <w:r>
        <w:rPr>
          <w:rFonts w:ascii="Times New Roman" w:hAnsi="Times New Roman" w:cs="Times New Roman"/>
          <w:sz w:val="24"/>
          <w:szCs w:val="24"/>
          <w:shd w:val="clear" w:color="auto" w:fill="FFFFFF"/>
          <w:lang w:val="en-US"/>
        </w:rPr>
        <w:t xml:space="preserve">Melalui penelitian ini, </w:t>
      </w:r>
      <w:r w:rsidR="00A357FE">
        <w:rPr>
          <w:rFonts w:ascii="Times New Roman" w:hAnsi="Times New Roman" w:cs="Times New Roman"/>
          <w:sz w:val="24"/>
          <w:szCs w:val="24"/>
          <w:shd w:val="clear" w:color="auto" w:fill="FFFFFF"/>
          <w:lang w:val="en-US"/>
        </w:rPr>
        <w:t xml:space="preserve">diharapkan </w:t>
      </w:r>
      <w:r>
        <w:rPr>
          <w:rFonts w:ascii="Times New Roman" w:hAnsi="Times New Roman" w:cs="Times New Roman"/>
          <w:sz w:val="24"/>
          <w:szCs w:val="24"/>
          <w:shd w:val="clear" w:color="auto" w:fill="FFFFFF"/>
        </w:rPr>
        <w:t xml:space="preserve">dapat </w:t>
      </w:r>
      <w:r>
        <w:rPr>
          <w:rFonts w:ascii="Times New Roman" w:hAnsi="Times New Roman" w:cs="Times New Roman"/>
          <w:sz w:val="24"/>
          <w:szCs w:val="24"/>
          <w:shd w:val="clear" w:color="auto" w:fill="FFFFFF"/>
          <w:lang w:val="en-US"/>
        </w:rPr>
        <w:t>memberikan informasi mengenai kemampuan koneksi matematis peserta didik dalam menyelesaikan suatu permasalahan pada mata pelajaran matematika.</w:t>
      </w:r>
    </w:p>
    <w:p w14:paraId="01003909" w14:textId="77777777" w:rsidR="007030DE" w:rsidRDefault="00D974B7" w:rsidP="004B39C2">
      <w:pPr>
        <w:pStyle w:val="ListParagraph"/>
        <w:numPr>
          <w:ilvl w:val="0"/>
          <w:numId w:val="5"/>
        </w:numPr>
        <w:tabs>
          <w:tab w:val="left" w:pos="2268"/>
        </w:tabs>
        <w:spacing w:line="480" w:lineRule="auto"/>
        <w:ind w:left="851" w:hanging="284"/>
        <w:jc w:val="both"/>
        <w:rPr>
          <w:rFonts w:ascii="Times New Roman" w:hAnsi="Times New Roman" w:cs="Times New Roman"/>
          <w:sz w:val="24"/>
          <w:szCs w:val="24"/>
          <w:shd w:val="clear" w:color="auto" w:fill="FFFFFF"/>
          <w:lang w:val="en-US"/>
        </w:rPr>
      </w:pPr>
      <w:r>
        <w:rPr>
          <w:rFonts w:ascii="Times New Roman" w:hAnsi="Times New Roman" w:cs="Times New Roman"/>
          <w:sz w:val="24"/>
          <w:szCs w:val="24"/>
          <w:shd w:val="clear" w:color="auto" w:fill="FFFFFF"/>
          <w:lang w:val="en-US"/>
        </w:rPr>
        <w:t>Melalui penelitian ini diharapkan dapat memberikan informasi mengenai indicator untuk mengukur kemampuan koneksi matematis peserta didik.</w:t>
      </w:r>
    </w:p>
    <w:p w14:paraId="7FC368C1" w14:textId="2BFCAC3B" w:rsidR="007030DE" w:rsidRPr="00CB14FA" w:rsidRDefault="00053CDE" w:rsidP="000C3032">
      <w:pPr>
        <w:pStyle w:val="Heading3"/>
        <w:spacing w:line="480" w:lineRule="auto"/>
        <w:ind w:left="284"/>
        <w:rPr>
          <w:rFonts w:ascii="Times New Roman" w:hAnsi="Times New Roman" w:cs="Times New Roman"/>
          <w:color w:val="auto"/>
          <w:shd w:val="clear" w:color="auto" w:fill="FFFFFF"/>
        </w:rPr>
      </w:pPr>
      <w:bookmarkStart w:id="31" w:name="_Toc177550730"/>
      <w:r w:rsidRPr="00CB14FA">
        <w:rPr>
          <w:rFonts w:ascii="Times New Roman" w:hAnsi="Times New Roman" w:cs="Times New Roman"/>
          <w:color w:val="auto"/>
          <w:shd w:val="clear" w:color="auto" w:fill="FFFFFF"/>
          <w:lang w:val="en-US"/>
        </w:rPr>
        <w:t xml:space="preserve">2. </w:t>
      </w:r>
      <w:r w:rsidR="00D974B7" w:rsidRPr="00CB14FA">
        <w:rPr>
          <w:rFonts w:ascii="Times New Roman" w:hAnsi="Times New Roman" w:cs="Times New Roman"/>
          <w:color w:val="auto"/>
          <w:shd w:val="clear" w:color="auto" w:fill="FFFFFF"/>
        </w:rPr>
        <w:t>Manfaat Praktis</w:t>
      </w:r>
      <w:bookmarkEnd w:id="31"/>
    </w:p>
    <w:p w14:paraId="0696AFDC" w14:textId="77777777" w:rsidR="007030DE" w:rsidRDefault="00D974B7" w:rsidP="000C3032">
      <w:pPr>
        <w:pStyle w:val="ListParagraph"/>
        <w:numPr>
          <w:ilvl w:val="0"/>
          <w:numId w:val="6"/>
        </w:numPr>
        <w:tabs>
          <w:tab w:val="left" w:pos="2268"/>
        </w:tabs>
        <w:spacing w:line="480" w:lineRule="auto"/>
        <w:ind w:left="851" w:hanging="284"/>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Bagi Guru</w:t>
      </w:r>
    </w:p>
    <w:p w14:paraId="5DE539E7" w14:textId="77777777" w:rsidR="007030DE" w:rsidRDefault="00D974B7">
      <w:pPr>
        <w:pStyle w:val="ListParagraph"/>
        <w:tabs>
          <w:tab w:val="left" w:pos="2268"/>
        </w:tabs>
        <w:spacing w:line="480" w:lineRule="auto"/>
        <w:ind w:left="851"/>
        <w:jc w:val="both"/>
        <w:rPr>
          <w:rFonts w:ascii="Times New Roman" w:hAnsi="Times New Roman" w:cs="Times New Roman"/>
          <w:sz w:val="24"/>
          <w:szCs w:val="24"/>
          <w:shd w:val="clear" w:color="auto" w:fill="FFFFFF"/>
          <w:lang w:val="en-US"/>
        </w:rPr>
      </w:pPr>
      <w:r>
        <w:rPr>
          <w:rFonts w:ascii="Times New Roman" w:hAnsi="Times New Roman" w:cs="Times New Roman"/>
          <w:sz w:val="24"/>
          <w:szCs w:val="24"/>
          <w:shd w:val="clear" w:color="auto" w:fill="FFFFFF"/>
          <w:lang w:val="en-US"/>
        </w:rPr>
        <w:t>Hasil dari penelitian ini diharapkan dapat memberikan informasi dan manfaat kepada tenaga</w:t>
      </w:r>
      <w:r>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lang w:val="en-US"/>
        </w:rPr>
        <w:t>pendidik untuk mengetahui serta mengukur kemampuan setiap peserta didik dalam memahami mata pelajaran matematika untuk mewujudkan pembelajaran yang aktif dan kondusif.</w:t>
      </w:r>
    </w:p>
    <w:p w14:paraId="1DAA9388" w14:textId="77777777" w:rsidR="005A753F" w:rsidRDefault="005A753F">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3DEB287D" w14:textId="74CDFE88" w:rsidR="007030DE" w:rsidRDefault="00D974B7" w:rsidP="004B39C2">
      <w:pPr>
        <w:pStyle w:val="ListParagraph"/>
        <w:numPr>
          <w:ilvl w:val="0"/>
          <w:numId w:val="6"/>
        </w:numPr>
        <w:tabs>
          <w:tab w:val="left" w:pos="2268"/>
        </w:tabs>
        <w:spacing w:line="480" w:lineRule="auto"/>
        <w:ind w:left="851" w:hanging="284"/>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lastRenderedPageBreak/>
        <w:t>Bagi Sekolah</w:t>
      </w:r>
    </w:p>
    <w:p w14:paraId="017D0786" w14:textId="77777777" w:rsidR="007030DE" w:rsidRDefault="00D974B7">
      <w:pPr>
        <w:pStyle w:val="ListParagraph"/>
        <w:tabs>
          <w:tab w:val="left" w:pos="2268"/>
        </w:tabs>
        <w:spacing w:line="480" w:lineRule="auto"/>
        <w:ind w:left="851"/>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Hasil penelitian ini diharapkan dapat memberikan sumbangan pemikiran dalam perbaikan dan pengembangan proses pembelajaran di sekolah.</w:t>
      </w:r>
    </w:p>
    <w:p w14:paraId="3496576D" w14:textId="77777777" w:rsidR="00A357FE" w:rsidRDefault="00D974B7" w:rsidP="004B39C2">
      <w:pPr>
        <w:pStyle w:val="ListParagraph"/>
        <w:numPr>
          <w:ilvl w:val="0"/>
          <w:numId w:val="6"/>
        </w:numPr>
        <w:tabs>
          <w:tab w:val="left" w:pos="2268"/>
        </w:tabs>
        <w:spacing w:line="480" w:lineRule="auto"/>
        <w:ind w:left="851" w:hanging="284"/>
        <w:jc w:val="both"/>
        <w:rPr>
          <w:rFonts w:ascii="Times New Roman" w:hAnsi="Times New Roman" w:cs="Times New Roman"/>
          <w:sz w:val="24"/>
          <w:szCs w:val="24"/>
          <w:shd w:val="clear" w:color="auto" w:fill="FFFFFF"/>
          <w:lang w:val="en-US"/>
        </w:rPr>
      </w:pPr>
      <w:r>
        <w:rPr>
          <w:rFonts w:ascii="Times New Roman" w:hAnsi="Times New Roman" w:cs="Times New Roman"/>
          <w:sz w:val="24"/>
          <w:szCs w:val="24"/>
          <w:shd w:val="clear" w:color="auto" w:fill="FFFFFF"/>
          <w:lang w:val="en-US"/>
        </w:rPr>
        <w:t>Bagi Pembaca</w:t>
      </w:r>
    </w:p>
    <w:p w14:paraId="06A4CFD6" w14:textId="77777777" w:rsidR="00A357FE" w:rsidRPr="00A357FE" w:rsidRDefault="00A357FE" w:rsidP="00A357FE">
      <w:pPr>
        <w:pStyle w:val="ListParagraph"/>
        <w:tabs>
          <w:tab w:val="left" w:pos="2268"/>
        </w:tabs>
        <w:spacing w:line="480" w:lineRule="auto"/>
        <w:ind w:left="851"/>
        <w:jc w:val="both"/>
        <w:rPr>
          <w:rFonts w:ascii="Times New Roman" w:hAnsi="Times New Roman" w:cs="Times New Roman"/>
          <w:sz w:val="24"/>
          <w:szCs w:val="24"/>
          <w:shd w:val="clear" w:color="auto" w:fill="FFFFFF"/>
          <w:lang w:val="en-US"/>
        </w:rPr>
      </w:pPr>
      <w:r w:rsidRPr="00A357FE">
        <w:rPr>
          <w:rFonts w:ascii="Times New Roman" w:hAnsi="Times New Roman" w:cs="Times New Roman"/>
          <w:sz w:val="24"/>
          <w:szCs w:val="24"/>
          <w:shd w:val="clear" w:color="auto" w:fill="FFFFFF"/>
          <w:lang w:val="en-US"/>
        </w:rPr>
        <w:t>Diharapkan penelitian ini dapat menambah wawasan dan pengetahuan mengenai kemampuan koneksi matematis peserta didik dalam menyelesaikan soal operasi aljabar.</w:t>
      </w:r>
    </w:p>
    <w:p w14:paraId="7BC5FE8C" w14:textId="38DAD990" w:rsidR="00EE75A5" w:rsidRDefault="00A357FE" w:rsidP="004B39C2">
      <w:pPr>
        <w:pStyle w:val="ListParagraph"/>
        <w:numPr>
          <w:ilvl w:val="0"/>
          <w:numId w:val="6"/>
        </w:numPr>
        <w:tabs>
          <w:tab w:val="left" w:pos="2268"/>
        </w:tabs>
        <w:spacing w:line="480" w:lineRule="auto"/>
        <w:ind w:left="851" w:hanging="284"/>
        <w:jc w:val="both"/>
        <w:rPr>
          <w:rFonts w:ascii="Times New Roman" w:hAnsi="Times New Roman" w:cs="Times New Roman"/>
          <w:sz w:val="24"/>
          <w:szCs w:val="24"/>
          <w:shd w:val="clear" w:color="auto" w:fill="FFFFFF"/>
          <w:lang w:val="en-US"/>
        </w:rPr>
      </w:pPr>
      <w:r>
        <w:rPr>
          <w:rFonts w:ascii="Times New Roman" w:hAnsi="Times New Roman" w:cs="Times New Roman"/>
          <w:sz w:val="24"/>
          <w:szCs w:val="24"/>
          <w:shd w:val="clear" w:color="auto" w:fill="FFFFFF"/>
          <w:lang w:val="en-US"/>
        </w:rPr>
        <w:t xml:space="preserve">Bagi </w:t>
      </w:r>
      <w:r w:rsidR="009667D2">
        <w:rPr>
          <w:rFonts w:ascii="Times New Roman" w:hAnsi="Times New Roman" w:cs="Times New Roman"/>
          <w:sz w:val="24"/>
          <w:szCs w:val="24"/>
          <w:shd w:val="clear" w:color="auto" w:fill="FFFFFF"/>
          <w:lang w:val="en-US"/>
        </w:rPr>
        <w:t>Peneliti</w:t>
      </w:r>
    </w:p>
    <w:p w14:paraId="75C33316" w14:textId="77777777" w:rsidR="00EE75A5" w:rsidRPr="00EE75A5" w:rsidRDefault="00EE75A5" w:rsidP="00EE75A5">
      <w:pPr>
        <w:pStyle w:val="ListParagraph"/>
        <w:tabs>
          <w:tab w:val="left" w:pos="2268"/>
        </w:tabs>
        <w:spacing w:line="480" w:lineRule="auto"/>
        <w:ind w:left="851"/>
        <w:jc w:val="both"/>
        <w:rPr>
          <w:rFonts w:ascii="Times New Roman" w:hAnsi="Times New Roman" w:cs="Times New Roman"/>
          <w:sz w:val="24"/>
          <w:szCs w:val="24"/>
          <w:shd w:val="clear" w:color="auto" w:fill="FFFFFF"/>
          <w:lang w:val="en-US"/>
        </w:rPr>
      </w:pPr>
      <w:r w:rsidRPr="00EE75A5">
        <w:rPr>
          <w:rFonts w:ascii="Times New Roman" w:hAnsi="Times New Roman" w:cs="Times New Roman"/>
          <w:sz w:val="24"/>
          <w:szCs w:val="24"/>
          <w:shd w:val="clear" w:color="auto" w:fill="FFFFFF"/>
          <w:lang w:val="en-US"/>
        </w:rPr>
        <w:t xml:space="preserve">Diharapkan penelitian ini dapat menambah </w:t>
      </w:r>
      <w:r>
        <w:rPr>
          <w:rFonts w:ascii="Times New Roman" w:hAnsi="Times New Roman" w:cs="Times New Roman"/>
          <w:sz w:val="24"/>
          <w:szCs w:val="24"/>
          <w:shd w:val="clear" w:color="auto" w:fill="FFFFFF"/>
          <w:lang w:val="en-US"/>
        </w:rPr>
        <w:t>referensi</w:t>
      </w:r>
      <w:r w:rsidRPr="00EE75A5">
        <w:rPr>
          <w:rFonts w:ascii="Times New Roman" w:hAnsi="Times New Roman" w:cs="Times New Roman"/>
          <w:sz w:val="24"/>
          <w:szCs w:val="24"/>
          <w:shd w:val="clear" w:color="auto" w:fill="FFFFFF"/>
          <w:lang w:val="en-US"/>
        </w:rPr>
        <w:t xml:space="preserve"> dan pengetahuan </w:t>
      </w:r>
      <w:r>
        <w:rPr>
          <w:rFonts w:ascii="Times New Roman" w:hAnsi="Times New Roman" w:cs="Times New Roman"/>
          <w:sz w:val="24"/>
          <w:szCs w:val="24"/>
          <w:shd w:val="clear" w:color="auto" w:fill="FFFFFF"/>
          <w:lang w:val="en-US"/>
        </w:rPr>
        <w:t xml:space="preserve">baru </w:t>
      </w:r>
      <w:r w:rsidRPr="00EE75A5">
        <w:rPr>
          <w:rFonts w:ascii="Times New Roman" w:hAnsi="Times New Roman" w:cs="Times New Roman"/>
          <w:sz w:val="24"/>
          <w:szCs w:val="24"/>
          <w:shd w:val="clear" w:color="auto" w:fill="FFFFFF"/>
          <w:lang w:val="en-US"/>
        </w:rPr>
        <w:t>mengenai kemampuan koneksi matematis peserta didik</w:t>
      </w:r>
      <w:r w:rsidR="00C901BF">
        <w:rPr>
          <w:rFonts w:ascii="Times New Roman" w:hAnsi="Times New Roman" w:cs="Times New Roman"/>
          <w:sz w:val="24"/>
          <w:szCs w:val="24"/>
          <w:shd w:val="clear" w:color="auto" w:fill="FFFFFF"/>
          <w:lang w:val="en-US"/>
        </w:rPr>
        <w:t>, serta dapat dijadikan bahan untuk dikembangkan pada penelitian selanjutnya.</w:t>
      </w:r>
    </w:p>
    <w:p w14:paraId="5C8BBCB7" w14:textId="77777777" w:rsidR="006F3E0C" w:rsidRDefault="006F3E0C" w:rsidP="006F3E0C">
      <w:pPr>
        <w:pStyle w:val="ListParagraph"/>
        <w:tabs>
          <w:tab w:val="left" w:pos="2268"/>
        </w:tabs>
        <w:spacing w:line="480" w:lineRule="auto"/>
        <w:ind w:left="851"/>
        <w:jc w:val="both"/>
        <w:rPr>
          <w:rFonts w:ascii="Times New Roman" w:hAnsi="Times New Roman" w:cs="Times New Roman"/>
          <w:sz w:val="24"/>
          <w:szCs w:val="24"/>
          <w:shd w:val="clear" w:color="auto" w:fill="FFFFFF"/>
          <w:lang w:val="en-US"/>
        </w:rPr>
      </w:pPr>
    </w:p>
    <w:p w14:paraId="77D39DB5" w14:textId="77777777" w:rsidR="007030DE" w:rsidRDefault="007030DE">
      <w:pPr>
        <w:pStyle w:val="ListParagraph"/>
        <w:tabs>
          <w:tab w:val="left" w:pos="2268"/>
        </w:tabs>
        <w:spacing w:line="480" w:lineRule="auto"/>
        <w:ind w:left="1353"/>
        <w:jc w:val="both"/>
        <w:rPr>
          <w:rFonts w:ascii="Times New Roman" w:hAnsi="Times New Roman" w:cs="Times New Roman"/>
          <w:sz w:val="24"/>
          <w:szCs w:val="24"/>
          <w:shd w:val="clear" w:color="auto" w:fill="FFFFFF"/>
          <w:lang w:val="en-US"/>
        </w:rPr>
      </w:pPr>
    </w:p>
    <w:p w14:paraId="0C5611CF" w14:textId="77777777" w:rsidR="007030DE" w:rsidRDefault="00D974B7">
      <w:pPr>
        <w:rPr>
          <w:rFonts w:ascii="Times New Roman" w:hAnsi="Times New Roman" w:cs="Times New Roman"/>
          <w:sz w:val="24"/>
          <w:szCs w:val="24"/>
          <w:shd w:val="clear" w:color="auto" w:fill="FFFFFF"/>
        </w:rPr>
        <w:sectPr w:rsidR="007030DE" w:rsidSect="005D3695">
          <w:headerReference w:type="default" r:id="rId24"/>
          <w:footerReference w:type="default" r:id="rId25"/>
          <w:footerReference w:type="first" r:id="rId26"/>
          <w:pgSz w:w="11906" w:h="16838"/>
          <w:pgMar w:top="2268" w:right="1701" w:bottom="1701" w:left="2268" w:header="708" w:footer="283" w:gutter="0"/>
          <w:pgNumType w:start="1"/>
          <w:cols w:space="708"/>
          <w:titlePg/>
          <w:docGrid w:linePitch="360"/>
        </w:sectPr>
      </w:pPr>
      <w:r>
        <w:rPr>
          <w:rFonts w:ascii="Times New Roman" w:hAnsi="Times New Roman" w:cs="Times New Roman"/>
          <w:sz w:val="24"/>
          <w:szCs w:val="24"/>
          <w:shd w:val="clear" w:color="auto" w:fill="FFFFFF"/>
        </w:rPr>
        <w:br w:type="page"/>
      </w:r>
    </w:p>
    <w:p w14:paraId="5CF5D8C9" w14:textId="2850677A" w:rsidR="007030DE" w:rsidRDefault="00D974B7">
      <w:pPr>
        <w:pStyle w:val="Heading1"/>
        <w:spacing w:before="0" w:line="240" w:lineRule="auto"/>
        <w:jc w:val="center"/>
        <w:rPr>
          <w:rFonts w:ascii="Times New Roman" w:hAnsi="Times New Roman" w:cs="Times New Roman"/>
          <w:color w:val="auto"/>
          <w:sz w:val="24"/>
          <w:szCs w:val="24"/>
          <w:shd w:val="clear" w:color="auto" w:fill="FFFFFF"/>
          <w:lang w:val="en-US"/>
        </w:rPr>
      </w:pPr>
      <w:bookmarkStart w:id="32" w:name="_Toc177550731"/>
      <w:r>
        <w:rPr>
          <w:rFonts w:ascii="Times New Roman" w:hAnsi="Times New Roman" w:cs="Times New Roman"/>
          <w:color w:val="auto"/>
          <w:sz w:val="24"/>
          <w:szCs w:val="24"/>
          <w:shd w:val="clear" w:color="auto" w:fill="FFFFFF"/>
          <w:lang w:val="en-US"/>
        </w:rPr>
        <w:lastRenderedPageBreak/>
        <w:t>BAB II</w:t>
      </w:r>
      <w:bookmarkEnd w:id="32"/>
    </w:p>
    <w:p w14:paraId="5E8A85C3" w14:textId="2DE6946E" w:rsidR="007030DE" w:rsidRDefault="00D974B7">
      <w:pPr>
        <w:pStyle w:val="Heading1"/>
        <w:spacing w:line="240" w:lineRule="auto"/>
        <w:jc w:val="center"/>
        <w:rPr>
          <w:rFonts w:ascii="Times New Roman" w:hAnsi="Times New Roman" w:cs="Times New Roman"/>
          <w:color w:val="auto"/>
          <w:sz w:val="24"/>
          <w:szCs w:val="24"/>
          <w:shd w:val="clear" w:color="auto" w:fill="FFFFFF"/>
          <w:lang w:val="en-US"/>
        </w:rPr>
      </w:pPr>
      <w:bookmarkStart w:id="33" w:name="_Toc177550732"/>
      <w:r>
        <w:rPr>
          <w:rFonts w:ascii="Times New Roman" w:hAnsi="Times New Roman" w:cs="Times New Roman"/>
          <w:color w:val="auto"/>
          <w:sz w:val="24"/>
          <w:szCs w:val="24"/>
          <w:shd w:val="clear" w:color="auto" w:fill="FFFFFF"/>
          <w:lang w:val="en-US"/>
        </w:rPr>
        <w:t>KAJIAN TEORI</w:t>
      </w:r>
      <w:bookmarkEnd w:id="33"/>
    </w:p>
    <w:p w14:paraId="01D919E1" w14:textId="77777777" w:rsidR="003064E3" w:rsidRPr="003064E3" w:rsidRDefault="003064E3" w:rsidP="003064E3">
      <w:pPr>
        <w:rPr>
          <w:lang w:val="en-US"/>
        </w:rPr>
      </w:pPr>
    </w:p>
    <w:p w14:paraId="033A7584" w14:textId="0670616B" w:rsidR="007030DE" w:rsidRDefault="00D974B7">
      <w:pPr>
        <w:pStyle w:val="Heading2"/>
        <w:numPr>
          <w:ilvl w:val="1"/>
          <w:numId w:val="3"/>
        </w:numPr>
        <w:spacing w:line="480" w:lineRule="auto"/>
        <w:ind w:left="284" w:hanging="284"/>
        <w:rPr>
          <w:rFonts w:ascii="Times New Roman" w:hAnsi="Times New Roman" w:cs="Times New Roman"/>
          <w:color w:val="auto"/>
          <w:sz w:val="24"/>
          <w:szCs w:val="24"/>
          <w:lang w:val="en-US"/>
        </w:rPr>
      </w:pPr>
      <w:bookmarkStart w:id="34" w:name="_Toc177550733"/>
      <w:r>
        <w:rPr>
          <w:rFonts w:ascii="Times New Roman" w:hAnsi="Times New Roman" w:cs="Times New Roman"/>
          <w:color w:val="auto"/>
          <w:sz w:val="24"/>
          <w:szCs w:val="24"/>
          <w:lang w:val="en-US"/>
        </w:rPr>
        <w:t>Landasan Teori</w:t>
      </w:r>
      <w:bookmarkEnd w:id="34"/>
    </w:p>
    <w:p w14:paraId="74BAFD1A" w14:textId="08B6974A" w:rsidR="007030DE" w:rsidRDefault="00D974B7" w:rsidP="004B39C2">
      <w:pPr>
        <w:pStyle w:val="Heading3"/>
        <w:numPr>
          <w:ilvl w:val="0"/>
          <w:numId w:val="7"/>
        </w:numPr>
        <w:spacing w:line="480" w:lineRule="auto"/>
        <w:ind w:left="567" w:hanging="283"/>
        <w:rPr>
          <w:rFonts w:ascii="Times New Roman" w:hAnsi="Times New Roman" w:cs="Times New Roman"/>
          <w:color w:val="auto"/>
        </w:rPr>
      </w:pPr>
      <w:bookmarkStart w:id="35" w:name="_Toc177550734"/>
      <w:r>
        <w:rPr>
          <w:rFonts w:ascii="Times New Roman" w:hAnsi="Times New Roman" w:cs="Times New Roman"/>
          <w:color w:val="auto"/>
          <w:lang w:val="en-US"/>
        </w:rPr>
        <w:t xml:space="preserve">Pengertian </w:t>
      </w:r>
      <w:r>
        <w:rPr>
          <w:rFonts w:ascii="Times New Roman" w:hAnsi="Times New Roman" w:cs="Times New Roman"/>
          <w:color w:val="auto"/>
        </w:rPr>
        <w:t>Analisis</w:t>
      </w:r>
      <w:bookmarkEnd w:id="35"/>
    </w:p>
    <w:p w14:paraId="448CB879" w14:textId="5857DECC" w:rsidR="007030DE" w:rsidRDefault="00D974B7">
      <w:pPr>
        <w:pStyle w:val="ListParagraph"/>
        <w:tabs>
          <w:tab w:val="left" w:pos="1134"/>
          <w:tab w:val="left" w:pos="2268"/>
        </w:tabs>
        <w:spacing w:after="0" w:line="480" w:lineRule="auto"/>
        <w:ind w:left="567" w:firstLine="709"/>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Menurut Jannah (2018:10) Analisis adalah penyelidikan terhadap suatu objek yang memerlukan kecakapan yang kompleks untuk mengetahui permasalahan tersebut. Analisis adalah kajian yang dilaksanakan guna untuk peneliti sesuatu lebih mendalam (Rakhmawati, 2019:11).</w:t>
      </w:r>
      <w:r>
        <w:rPr>
          <w:rFonts w:ascii="Times New Roman" w:hAnsi="Times New Roman" w:cs="Times New Roman"/>
          <w:sz w:val="24"/>
          <w:szCs w:val="24"/>
          <w:shd w:val="clear" w:color="auto" w:fill="FFFFFF"/>
          <w:lang w:val="en-US"/>
        </w:rPr>
        <w:t xml:space="preserve"> Menurut </w:t>
      </w:r>
      <w:r w:rsidR="00CD2987">
        <w:rPr>
          <w:rFonts w:ascii="Times New Roman" w:hAnsi="Times New Roman" w:cs="Times New Roman"/>
          <w:sz w:val="24"/>
          <w:szCs w:val="24"/>
          <w:shd w:val="clear" w:color="auto" w:fill="FFFFFF"/>
          <w:lang w:val="en-US"/>
        </w:rPr>
        <w:t>A</w:t>
      </w:r>
      <w:r>
        <w:rPr>
          <w:rFonts w:ascii="Times New Roman" w:hAnsi="Times New Roman" w:cs="Times New Roman"/>
          <w:sz w:val="24"/>
          <w:szCs w:val="24"/>
          <w:shd w:val="clear" w:color="auto" w:fill="FFFFFF"/>
          <w:lang w:val="en-US"/>
        </w:rPr>
        <w:t>ngjelina (Ilfajriyah, 2020</w:t>
      </w:r>
      <w:r w:rsidR="009F2B16">
        <w:rPr>
          <w:rFonts w:ascii="Times New Roman" w:hAnsi="Times New Roman" w:cs="Times New Roman"/>
          <w:sz w:val="24"/>
          <w:szCs w:val="24"/>
          <w:shd w:val="clear" w:color="auto" w:fill="FFFFFF"/>
          <w:lang w:val="en-US"/>
        </w:rPr>
        <w:t>:21</w:t>
      </w:r>
      <w:r>
        <w:rPr>
          <w:rFonts w:ascii="Times New Roman" w:hAnsi="Times New Roman" w:cs="Times New Roman"/>
          <w:sz w:val="24"/>
          <w:szCs w:val="24"/>
          <w:shd w:val="clear" w:color="auto" w:fill="FFFFFF"/>
          <w:lang w:val="en-US"/>
        </w:rPr>
        <w:t>) analisis merupakan suatu penyilidikan dengan pemikiran secara ilmiah pada objek, peristiwa serta subjek untuk mencari suatu makna. Bogdan (sugiyono, 2019:244) menyatakan bahwa analisis penelitian jenis apapun adalah cara berfikir.</w:t>
      </w:r>
    </w:p>
    <w:p w14:paraId="658DC542" w14:textId="77777777" w:rsidR="007030DE" w:rsidRDefault="00D974B7">
      <w:pPr>
        <w:pStyle w:val="ListParagraph"/>
        <w:tabs>
          <w:tab w:val="left" w:pos="1134"/>
          <w:tab w:val="left" w:pos="2268"/>
        </w:tabs>
        <w:spacing w:line="480" w:lineRule="auto"/>
        <w:ind w:left="567" w:firstLine="709"/>
        <w:jc w:val="both"/>
        <w:rPr>
          <w:rFonts w:ascii="Times New Roman" w:hAnsi="Times New Roman" w:cs="Times New Roman"/>
          <w:sz w:val="24"/>
          <w:szCs w:val="24"/>
          <w:shd w:val="clear" w:color="auto" w:fill="FFFFFF"/>
          <w:lang w:val="en-US"/>
        </w:rPr>
      </w:pPr>
      <w:r>
        <w:rPr>
          <w:rFonts w:ascii="Times New Roman" w:hAnsi="Times New Roman" w:cs="Times New Roman"/>
          <w:sz w:val="24"/>
          <w:szCs w:val="24"/>
          <w:shd w:val="clear" w:color="auto" w:fill="FFFFFF"/>
          <w:lang w:val="en-US"/>
        </w:rPr>
        <w:t xml:space="preserve">Berdasarkan </w:t>
      </w:r>
      <w:r>
        <w:rPr>
          <w:rFonts w:ascii="Times New Roman" w:hAnsi="Times New Roman" w:cs="Times New Roman"/>
          <w:sz w:val="24"/>
          <w:szCs w:val="24"/>
          <w:shd w:val="clear" w:color="auto" w:fill="FFFFFF"/>
        </w:rPr>
        <w:t>pengertian di atas, dapat disimpulkan bahwa analisis adalah suatu penyelidikan atau pemeriksaan terhadap suatu peristiwa untuk mencari informasi agar tampak lebih jelas</w:t>
      </w:r>
      <w:r>
        <w:rPr>
          <w:rFonts w:ascii="Times New Roman" w:hAnsi="Times New Roman" w:cs="Times New Roman"/>
          <w:sz w:val="24"/>
          <w:szCs w:val="24"/>
          <w:shd w:val="clear" w:color="auto" w:fill="FFFFFF"/>
          <w:lang w:val="en-US"/>
        </w:rPr>
        <w:t xml:space="preserve"> dan akurat.</w:t>
      </w:r>
    </w:p>
    <w:p w14:paraId="0AD563E0" w14:textId="2CB66A73" w:rsidR="007030DE" w:rsidRDefault="00D974B7" w:rsidP="004B39C2">
      <w:pPr>
        <w:pStyle w:val="Heading3"/>
        <w:numPr>
          <w:ilvl w:val="0"/>
          <w:numId w:val="7"/>
        </w:numPr>
        <w:spacing w:line="480" w:lineRule="auto"/>
        <w:ind w:left="567" w:hanging="283"/>
        <w:jc w:val="both"/>
        <w:rPr>
          <w:rFonts w:ascii="Times New Roman" w:hAnsi="Times New Roman" w:cs="Times New Roman"/>
          <w:color w:val="auto"/>
          <w:shd w:val="clear" w:color="auto" w:fill="FFFFFF"/>
          <w:lang w:val="en-US"/>
        </w:rPr>
      </w:pPr>
      <w:bookmarkStart w:id="36" w:name="_Toc177550735"/>
      <w:r>
        <w:rPr>
          <w:rFonts w:ascii="Times New Roman" w:hAnsi="Times New Roman" w:cs="Times New Roman"/>
          <w:color w:val="auto"/>
          <w:shd w:val="clear" w:color="auto" w:fill="FFFFFF"/>
          <w:lang w:val="en-US"/>
        </w:rPr>
        <w:t>Kemampuan</w:t>
      </w:r>
      <w:bookmarkEnd w:id="36"/>
    </w:p>
    <w:p w14:paraId="2A5B400F" w14:textId="77777777" w:rsidR="00921EE1" w:rsidRDefault="00D974B7">
      <w:pPr>
        <w:spacing w:after="0" w:line="480" w:lineRule="auto"/>
        <w:ind w:left="567" w:firstLine="709"/>
        <w:jc w:val="both"/>
        <w:rPr>
          <w:rFonts w:ascii="Times New Roman" w:eastAsia="Times New Roman" w:hAnsi="Times New Roman" w:cs="Times New Roman"/>
          <w:sz w:val="24"/>
          <w:szCs w:val="24"/>
          <w:lang w:val="en-US" w:eastAsia="zh-CN"/>
        </w:rPr>
      </w:pPr>
      <w:r>
        <w:rPr>
          <w:rFonts w:ascii="Times New Roman" w:eastAsia="Times New Roman" w:hAnsi="Times New Roman" w:cs="Times New Roman"/>
          <w:sz w:val="24"/>
          <w:szCs w:val="24"/>
          <w:lang w:val="zh-CN" w:eastAsia="zh-CN"/>
        </w:rPr>
        <w:t>Menurut Greenberk dan Baron (2013:93) memberikan pengertian kemampuan sebagai kapasitas mental dan fisik untuk mewujudkan berbagai tugas. Sedangkan menurut AS’ad (2000:22) menjelaskan bahwa kemampua</w:t>
      </w:r>
      <w:r w:rsidR="00F8743D">
        <w:rPr>
          <w:rFonts w:ascii="Times New Roman" w:eastAsia="Times New Roman" w:hAnsi="Times New Roman" w:cs="Times New Roman"/>
          <w:sz w:val="24"/>
          <w:szCs w:val="24"/>
          <w:lang w:val="en-US" w:eastAsia="zh-CN"/>
        </w:rPr>
        <w:t>n</w:t>
      </w:r>
      <w:r>
        <w:rPr>
          <w:rFonts w:ascii="Times New Roman" w:eastAsia="Times New Roman" w:hAnsi="Times New Roman" w:cs="Times New Roman"/>
          <w:sz w:val="24"/>
          <w:szCs w:val="24"/>
          <w:lang w:val="zh-CN" w:eastAsia="zh-CN"/>
        </w:rPr>
        <w:t xml:space="preserve"> (</w:t>
      </w:r>
      <w:r>
        <w:rPr>
          <w:rFonts w:ascii="Times New Roman" w:eastAsia="Times New Roman" w:hAnsi="Times New Roman" w:cs="Times New Roman"/>
          <w:i/>
          <w:iCs/>
          <w:sz w:val="24"/>
          <w:szCs w:val="24"/>
          <w:lang w:val="zh-CN" w:eastAsia="zh-CN"/>
        </w:rPr>
        <w:t>ability</w:t>
      </w:r>
      <w:r>
        <w:rPr>
          <w:rFonts w:ascii="Times New Roman" w:eastAsia="Times New Roman" w:hAnsi="Times New Roman" w:cs="Times New Roman"/>
          <w:sz w:val="24"/>
          <w:szCs w:val="24"/>
          <w:lang w:val="zh-CN" w:eastAsia="zh-CN"/>
        </w:rPr>
        <w:t>) sebagai kerakteristik individual seperti manual skill yang merupakan kekuatan pontensial seseorang untuk berbuat dan sifatnya stabil.</w:t>
      </w:r>
    </w:p>
    <w:p w14:paraId="37653542" w14:textId="76E413AC" w:rsidR="007030DE" w:rsidRPr="00F8743D" w:rsidRDefault="00F8743D">
      <w:pPr>
        <w:spacing w:after="0" w:line="480" w:lineRule="auto"/>
        <w:ind w:left="567" w:firstLine="709"/>
        <w:jc w:val="both"/>
        <w:rPr>
          <w:rFonts w:ascii="Times New Roman" w:hAnsi="Times New Roman" w:cs="Times New Roman"/>
          <w:sz w:val="24"/>
          <w:szCs w:val="24"/>
          <w:lang w:val="en-US"/>
        </w:rPr>
      </w:pPr>
      <w:r>
        <w:rPr>
          <w:rFonts w:ascii="Times New Roman" w:eastAsia="Times New Roman" w:hAnsi="Times New Roman" w:cs="Times New Roman"/>
          <w:sz w:val="24"/>
          <w:szCs w:val="24"/>
          <w:lang w:val="en-US" w:eastAsia="zh-CN"/>
        </w:rPr>
        <w:lastRenderedPageBreak/>
        <w:t xml:space="preserve">Maka kemampuan dapat diartikan sebagai kapasitas mental dan fisik pada </w:t>
      </w:r>
      <w:r w:rsidR="00752B3E">
        <w:rPr>
          <w:rFonts w:ascii="Times New Roman" w:eastAsia="Times New Roman" w:hAnsi="Times New Roman" w:cs="Times New Roman"/>
          <w:sz w:val="24"/>
          <w:szCs w:val="24"/>
          <w:lang w:val="en-US" w:eastAsia="zh-CN"/>
        </w:rPr>
        <w:t xml:space="preserve">diri </w:t>
      </w:r>
      <w:r>
        <w:rPr>
          <w:rFonts w:ascii="Times New Roman" w:eastAsia="Times New Roman" w:hAnsi="Times New Roman" w:cs="Times New Roman"/>
          <w:sz w:val="24"/>
          <w:szCs w:val="24"/>
          <w:lang w:val="en-US" w:eastAsia="zh-CN"/>
        </w:rPr>
        <w:t>seseorang yang merupakan potensi alami yang dimilikinya.</w:t>
      </w:r>
      <w:r w:rsidR="00921EE1">
        <w:rPr>
          <w:rFonts w:ascii="Times New Roman" w:eastAsia="Times New Roman" w:hAnsi="Times New Roman" w:cs="Times New Roman"/>
          <w:sz w:val="24"/>
          <w:szCs w:val="24"/>
          <w:lang w:val="en-US" w:eastAsia="zh-CN"/>
        </w:rPr>
        <w:t xml:space="preserve"> Dengan potensi yang ada tersebut, diharapkan peserta didik dapat lebih menggali kemampuannya. </w:t>
      </w:r>
      <w:r w:rsidR="00F13F75">
        <w:rPr>
          <w:rFonts w:ascii="Times New Roman" w:eastAsia="Times New Roman" w:hAnsi="Times New Roman" w:cs="Times New Roman"/>
          <w:sz w:val="24"/>
          <w:szCs w:val="24"/>
          <w:lang w:val="en-US" w:eastAsia="zh-CN"/>
        </w:rPr>
        <w:t>K</w:t>
      </w:r>
      <w:r w:rsidR="00921EE1">
        <w:rPr>
          <w:rFonts w:ascii="Times New Roman" w:eastAsia="Times New Roman" w:hAnsi="Times New Roman" w:cs="Times New Roman"/>
          <w:sz w:val="24"/>
          <w:szCs w:val="24"/>
          <w:lang w:val="en-US" w:eastAsia="zh-CN"/>
        </w:rPr>
        <w:t>emampuan</w:t>
      </w:r>
      <w:r w:rsidR="00F13F75">
        <w:rPr>
          <w:rFonts w:ascii="Times New Roman" w:eastAsia="Times New Roman" w:hAnsi="Times New Roman" w:cs="Times New Roman"/>
          <w:sz w:val="24"/>
          <w:szCs w:val="24"/>
          <w:lang w:val="en-US" w:eastAsia="zh-CN"/>
        </w:rPr>
        <w:t xml:space="preserve"> </w:t>
      </w:r>
      <w:r w:rsidR="00921EE1">
        <w:rPr>
          <w:rFonts w:ascii="Times New Roman" w:eastAsia="Times New Roman" w:hAnsi="Times New Roman" w:cs="Times New Roman"/>
          <w:sz w:val="24"/>
          <w:szCs w:val="24"/>
          <w:lang w:val="en-US" w:eastAsia="zh-CN"/>
        </w:rPr>
        <w:t xml:space="preserve">akan </w:t>
      </w:r>
      <w:r w:rsidR="00F13F75">
        <w:rPr>
          <w:rFonts w:ascii="Times New Roman" w:eastAsia="Times New Roman" w:hAnsi="Times New Roman" w:cs="Times New Roman"/>
          <w:sz w:val="24"/>
          <w:szCs w:val="24"/>
          <w:lang w:val="en-US" w:eastAsia="zh-CN"/>
        </w:rPr>
        <w:t>membentuk gaya belajar serta perilaku peserta didik,</w:t>
      </w:r>
      <w:r w:rsidR="00921EE1">
        <w:rPr>
          <w:rFonts w:ascii="Times New Roman" w:eastAsia="Times New Roman" w:hAnsi="Times New Roman" w:cs="Times New Roman"/>
          <w:sz w:val="24"/>
          <w:szCs w:val="24"/>
          <w:lang w:val="en-US" w:eastAsia="zh-CN"/>
        </w:rPr>
        <w:t xml:space="preserve"> dimana peserta didik </w:t>
      </w:r>
      <w:r w:rsidR="00F13F75">
        <w:rPr>
          <w:rFonts w:ascii="Times New Roman" w:eastAsia="Times New Roman" w:hAnsi="Times New Roman" w:cs="Times New Roman"/>
          <w:sz w:val="24"/>
          <w:szCs w:val="24"/>
          <w:lang w:val="en-US" w:eastAsia="zh-CN"/>
        </w:rPr>
        <w:t xml:space="preserve">akan cenderung </w:t>
      </w:r>
      <w:r w:rsidR="00921EE1">
        <w:rPr>
          <w:rFonts w:ascii="Times New Roman" w:eastAsia="Times New Roman" w:hAnsi="Times New Roman" w:cs="Times New Roman"/>
          <w:sz w:val="24"/>
          <w:szCs w:val="24"/>
          <w:lang w:val="en-US" w:eastAsia="zh-CN"/>
        </w:rPr>
        <w:t>berperilaku positif</w:t>
      </w:r>
      <w:r w:rsidR="00F13F75">
        <w:rPr>
          <w:rFonts w:ascii="Times New Roman" w:eastAsia="Times New Roman" w:hAnsi="Times New Roman" w:cs="Times New Roman"/>
          <w:sz w:val="24"/>
          <w:szCs w:val="24"/>
          <w:lang w:val="en-US" w:eastAsia="zh-CN"/>
        </w:rPr>
        <w:t xml:space="preserve">, </w:t>
      </w:r>
      <w:r w:rsidR="00921EE1">
        <w:rPr>
          <w:rFonts w:ascii="Times New Roman" w:eastAsia="Times New Roman" w:hAnsi="Times New Roman" w:cs="Times New Roman"/>
          <w:sz w:val="24"/>
          <w:szCs w:val="24"/>
          <w:lang w:val="en-US" w:eastAsia="zh-CN"/>
        </w:rPr>
        <w:t xml:space="preserve">kreatif </w:t>
      </w:r>
      <w:r w:rsidR="00F13F75">
        <w:rPr>
          <w:rFonts w:ascii="Times New Roman" w:eastAsia="Times New Roman" w:hAnsi="Times New Roman" w:cs="Times New Roman"/>
          <w:sz w:val="24"/>
          <w:szCs w:val="24"/>
          <w:lang w:val="en-US" w:eastAsia="zh-CN"/>
        </w:rPr>
        <w:t>dan</w:t>
      </w:r>
      <w:r w:rsidR="00921EE1">
        <w:rPr>
          <w:rFonts w:ascii="Times New Roman" w:eastAsia="Times New Roman" w:hAnsi="Times New Roman" w:cs="Times New Roman"/>
          <w:sz w:val="24"/>
          <w:szCs w:val="24"/>
          <w:lang w:val="en-US" w:eastAsia="zh-CN"/>
        </w:rPr>
        <w:t xml:space="preserve"> percaya diri dalam melakukan segala bentuk kegiatan</w:t>
      </w:r>
      <w:r w:rsidR="00F13F75">
        <w:rPr>
          <w:rFonts w:ascii="Times New Roman" w:eastAsia="Times New Roman" w:hAnsi="Times New Roman" w:cs="Times New Roman"/>
          <w:sz w:val="24"/>
          <w:szCs w:val="24"/>
          <w:lang w:val="en-US" w:eastAsia="zh-CN"/>
        </w:rPr>
        <w:t>.</w:t>
      </w:r>
    </w:p>
    <w:p w14:paraId="40B8F740" w14:textId="7D7FAAFF" w:rsidR="007030DE" w:rsidRDefault="00D974B7" w:rsidP="004B39C2">
      <w:pPr>
        <w:pStyle w:val="Heading3"/>
        <w:numPr>
          <w:ilvl w:val="0"/>
          <w:numId w:val="7"/>
        </w:numPr>
        <w:spacing w:line="480" w:lineRule="auto"/>
        <w:ind w:left="567" w:hanging="283"/>
        <w:rPr>
          <w:rFonts w:ascii="Times New Roman" w:hAnsi="Times New Roman" w:cs="Times New Roman"/>
          <w:color w:val="auto"/>
          <w:lang w:val="en-US"/>
        </w:rPr>
      </w:pPr>
      <w:bookmarkStart w:id="37" w:name="_Toc177550736"/>
      <w:r>
        <w:rPr>
          <w:rFonts w:ascii="Times New Roman" w:hAnsi="Times New Roman" w:cs="Times New Roman"/>
          <w:color w:val="auto"/>
          <w:lang w:val="en-US"/>
        </w:rPr>
        <w:t>Koneksi Matematis</w:t>
      </w:r>
      <w:bookmarkEnd w:id="37"/>
    </w:p>
    <w:p w14:paraId="12F216AA" w14:textId="3DE97F6B" w:rsidR="007030DE" w:rsidRPr="00AA0781" w:rsidRDefault="00AA0781" w:rsidP="00AA0781">
      <w:pPr>
        <w:pStyle w:val="ListParagraph"/>
        <w:spacing w:after="0" w:line="480" w:lineRule="auto"/>
        <w:ind w:left="567" w:firstLine="709"/>
        <w:jc w:val="both"/>
        <w:rPr>
          <w:rStyle w:val="markedcontent"/>
          <w:rFonts w:ascii="Times New Roman" w:hAnsi="Times New Roman" w:cs="Times New Roman"/>
          <w:sz w:val="24"/>
          <w:szCs w:val="24"/>
        </w:rPr>
      </w:pPr>
      <w:r>
        <w:rPr>
          <w:rFonts w:ascii="Times New Roman" w:eastAsia="Times New Roman" w:hAnsi="Times New Roman" w:cs="Times New Roman"/>
          <w:sz w:val="24"/>
          <w:szCs w:val="24"/>
          <w:lang w:val="en-US" w:eastAsia="en-ID"/>
        </w:rPr>
        <w:t>Menurut (</w:t>
      </w:r>
      <w:r w:rsidRPr="00AA0781">
        <w:rPr>
          <w:rFonts w:ascii="Times New Roman" w:eastAsia="Times New Roman" w:hAnsi="Times New Roman" w:cs="Times New Roman"/>
          <w:sz w:val="24"/>
          <w:szCs w:val="24"/>
          <w:lang w:eastAsia="en-ID"/>
        </w:rPr>
        <w:t>Siagian</w:t>
      </w:r>
      <w:r>
        <w:rPr>
          <w:rFonts w:ascii="Times New Roman" w:eastAsia="Times New Roman" w:hAnsi="Times New Roman" w:cs="Times New Roman"/>
          <w:sz w:val="24"/>
          <w:szCs w:val="24"/>
          <w:lang w:val="en-US" w:eastAsia="en-ID"/>
        </w:rPr>
        <w:t xml:space="preserve">, </w:t>
      </w:r>
      <w:r w:rsidRPr="00AA0781">
        <w:rPr>
          <w:rFonts w:ascii="Times New Roman" w:eastAsia="Times New Roman" w:hAnsi="Times New Roman" w:cs="Times New Roman"/>
          <w:sz w:val="24"/>
          <w:szCs w:val="24"/>
          <w:lang w:eastAsia="en-ID"/>
        </w:rPr>
        <w:t>2016)</w:t>
      </w:r>
      <w:r>
        <w:rPr>
          <w:rFonts w:ascii="Times New Roman" w:eastAsia="Times New Roman" w:hAnsi="Times New Roman" w:cs="Times New Roman"/>
          <w:sz w:val="24"/>
          <w:szCs w:val="24"/>
          <w:lang w:val="en-US" w:eastAsia="en-ID"/>
        </w:rPr>
        <w:t xml:space="preserve">, </w:t>
      </w:r>
      <w:r w:rsidRPr="00AA0781">
        <w:rPr>
          <w:rFonts w:ascii="Times New Roman" w:eastAsia="Times New Roman" w:hAnsi="Times New Roman" w:cs="Times New Roman"/>
          <w:sz w:val="24"/>
          <w:szCs w:val="24"/>
          <w:lang w:eastAsia="en-ID"/>
        </w:rPr>
        <w:t>koneksi matematis merupakan suatu keterampilan yang harus</w:t>
      </w:r>
      <w:r>
        <w:rPr>
          <w:rFonts w:ascii="Times New Roman" w:eastAsia="Times New Roman" w:hAnsi="Times New Roman" w:cs="Times New Roman"/>
          <w:sz w:val="24"/>
          <w:szCs w:val="24"/>
          <w:lang w:val="en-US" w:eastAsia="en-ID"/>
        </w:rPr>
        <w:t xml:space="preserve"> </w:t>
      </w:r>
      <w:r w:rsidRPr="00AA0781">
        <w:rPr>
          <w:rFonts w:ascii="Times New Roman" w:eastAsia="Times New Roman" w:hAnsi="Times New Roman" w:cs="Times New Roman"/>
          <w:sz w:val="24"/>
          <w:szCs w:val="24"/>
          <w:lang w:eastAsia="en-ID"/>
        </w:rPr>
        <w:t>dibangun dan dipelajari, karena dengan kemampuan koneksi matematis yang baik akan membantu peserta didik untuk dapat mengetahui hubungan berbagai konsep dalam matematika</w:t>
      </w:r>
      <w:r>
        <w:rPr>
          <w:rFonts w:ascii="Times New Roman" w:eastAsia="Times New Roman" w:hAnsi="Times New Roman" w:cs="Times New Roman"/>
          <w:sz w:val="24"/>
          <w:szCs w:val="24"/>
          <w:lang w:val="en-US" w:eastAsia="en-ID"/>
        </w:rPr>
        <w:t xml:space="preserve"> </w:t>
      </w:r>
      <w:r w:rsidRPr="00AA0781">
        <w:rPr>
          <w:rFonts w:ascii="Times New Roman" w:eastAsia="Times New Roman" w:hAnsi="Times New Roman" w:cs="Times New Roman"/>
          <w:sz w:val="24"/>
          <w:szCs w:val="24"/>
          <w:lang w:eastAsia="en-ID"/>
        </w:rPr>
        <w:t>dan mengaplikasikan matematika dalam kehidupan sehari-hari</w:t>
      </w:r>
      <w:r>
        <w:rPr>
          <w:rFonts w:ascii="Times New Roman" w:eastAsia="Times New Roman" w:hAnsi="Times New Roman" w:cs="Times New Roman"/>
          <w:sz w:val="24"/>
          <w:szCs w:val="24"/>
          <w:lang w:val="en-US" w:eastAsia="en-ID"/>
        </w:rPr>
        <w:t xml:space="preserve">. </w:t>
      </w:r>
      <w:r w:rsidR="00D974B7">
        <w:rPr>
          <w:rStyle w:val="markedcontent"/>
          <w:rFonts w:ascii="Times New Roman" w:hAnsi="Times New Roman" w:cs="Times New Roman"/>
          <w:sz w:val="24"/>
          <w:szCs w:val="24"/>
          <w:lang w:val="en-US"/>
        </w:rPr>
        <w:t xml:space="preserve">Menurut </w:t>
      </w:r>
      <w:r w:rsidR="00D974B7">
        <w:rPr>
          <w:rStyle w:val="markedcontent"/>
          <w:rFonts w:ascii="Times New Roman" w:hAnsi="Times New Roman" w:cs="Times New Roman"/>
          <w:sz w:val="24"/>
          <w:szCs w:val="24"/>
        </w:rPr>
        <w:t>(Turiman, 2018</w:t>
      </w:r>
      <w:r w:rsidR="00D974B7">
        <w:rPr>
          <w:rStyle w:val="markedcontent"/>
          <w:rFonts w:ascii="Times New Roman" w:hAnsi="Times New Roman" w:cs="Times New Roman"/>
          <w:sz w:val="24"/>
          <w:szCs w:val="24"/>
          <w:lang w:val="en-US"/>
        </w:rPr>
        <w:t xml:space="preserve">), </w:t>
      </w:r>
      <w:r w:rsidR="00D974B7">
        <w:rPr>
          <w:rStyle w:val="markedcontent"/>
          <w:rFonts w:ascii="Times New Roman" w:hAnsi="Times New Roman" w:cs="Times New Roman"/>
          <w:sz w:val="24"/>
          <w:szCs w:val="24"/>
        </w:rPr>
        <w:t>Koneksi matemati</w:t>
      </w:r>
      <w:r w:rsidR="00D974B7">
        <w:rPr>
          <w:rStyle w:val="markedcontent"/>
          <w:rFonts w:ascii="Times New Roman" w:hAnsi="Times New Roman" w:cs="Times New Roman"/>
          <w:sz w:val="24"/>
          <w:szCs w:val="24"/>
          <w:lang w:val="en-US"/>
        </w:rPr>
        <w:t xml:space="preserve">s </w:t>
      </w:r>
      <w:r w:rsidR="00D974B7">
        <w:rPr>
          <w:rStyle w:val="markedcontent"/>
          <w:rFonts w:ascii="Times New Roman" w:hAnsi="Times New Roman" w:cs="Times New Roman"/>
          <w:sz w:val="24"/>
          <w:szCs w:val="24"/>
        </w:rPr>
        <w:t>merupakan salah satu</w:t>
      </w:r>
      <w:r w:rsidR="00D974B7">
        <w:rPr>
          <w:rStyle w:val="markedcontent"/>
          <w:rFonts w:ascii="Times New Roman" w:hAnsi="Times New Roman" w:cs="Times New Roman"/>
          <w:sz w:val="24"/>
          <w:szCs w:val="24"/>
          <w:lang w:val="en-US"/>
        </w:rPr>
        <w:t xml:space="preserve"> </w:t>
      </w:r>
      <w:r w:rsidR="00D974B7">
        <w:rPr>
          <w:rStyle w:val="markedcontent"/>
          <w:rFonts w:ascii="Times New Roman" w:hAnsi="Times New Roman" w:cs="Times New Roman"/>
          <w:sz w:val="24"/>
          <w:szCs w:val="24"/>
        </w:rPr>
        <w:t>kemampuan dasar yang didalamnya terdapa</w:t>
      </w:r>
      <w:r w:rsidR="00D974B7">
        <w:rPr>
          <w:rStyle w:val="markedcontent"/>
          <w:rFonts w:ascii="Times New Roman" w:hAnsi="Times New Roman" w:cs="Times New Roman"/>
          <w:sz w:val="24"/>
          <w:szCs w:val="24"/>
          <w:lang w:val="en-US"/>
        </w:rPr>
        <w:t xml:space="preserve">t </w:t>
      </w:r>
      <w:r w:rsidR="00D974B7">
        <w:rPr>
          <w:rStyle w:val="markedcontent"/>
          <w:rFonts w:ascii="Times New Roman" w:hAnsi="Times New Roman" w:cs="Times New Roman"/>
          <w:sz w:val="24"/>
          <w:szCs w:val="24"/>
        </w:rPr>
        <w:t>pengaplikasian konsep matematika dalam</w:t>
      </w:r>
      <w:r w:rsidR="00D974B7">
        <w:rPr>
          <w:rStyle w:val="markedcontent"/>
          <w:rFonts w:ascii="Times New Roman" w:hAnsi="Times New Roman" w:cs="Times New Roman"/>
          <w:sz w:val="24"/>
          <w:szCs w:val="24"/>
          <w:lang w:val="en-US"/>
        </w:rPr>
        <w:t xml:space="preserve"> </w:t>
      </w:r>
      <w:r w:rsidR="00D974B7">
        <w:rPr>
          <w:rStyle w:val="markedcontent"/>
          <w:rFonts w:ascii="Times New Roman" w:hAnsi="Times New Roman" w:cs="Times New Roman"/>
          <w:sz w:val="24"/>
          <w:szCs w:val="24"/>
        </w:rPr>
        <w:t>menyelesaikan masalah dunia nya</w:t>
      </w:r>
      <w:r>
        <w:rPr>
          <w:rStyle w:val="markedcontent"/>
          <w:rFonts w:ascii="Times New Roman" w:hAnsi="Times New Roman" w:cs="Times New Roman"/>
          <w:sz w:val="24"/>
          <w:szCs w:val="24"/>
          <w:lang w:val="en-US"/>
        </w:rPr>
        <w:t xml:space="preserve">ta. </w:t>
      </w:r>
    </w:p>
    <w:p w14:paraId="6C5C2503" w14:textId="38B002AD" w:rsidR="007030DE" w:rsidRDefault="00D974B7" w:rsidP="002D3CB3">
      <w:pPr>
        <w:spacing w:after="0" w:line="480" w:lineRule="auto"/>
        <w:ind w:left="567" w:firstLine="709"/>
        <w:jc w:val="both"/>
        <w:rPr>
          <w:rStyle w:val="markedcontent"/>
          <w:rFonts w:ascii="Times New Roman" w:hAnsi="Times New Roman" w:cs="Times New Roman"/>
          <w:sz w:val="24"/>
          <w:szCs w:val="24"/>
        </w:rPr>
      </w:pPr>
      <w:r>
        <w:rPr>
          <w:rStyle w:val="markedcontent"/>
          <w:rFonts w:ascii="Times New Roman" w:hAnsi="Times New Roman" w:cs="Times New Roman"/>
          <w:sz w:val="24"/>
          <w:szCs w:val="24"/>
        </w:rPr>
        <w:t>Koneksi dalam matematika</w:t>
      </w:r>
      <w:r>
        <w:rPr>
          <w:rFonts w:ascii="Times New Roman" w:hAnsi="Times New Roman" w:cs="Times New Roman"/>
          <w:sz w:val="24"/>
          <w:szCs w:val="24"/>
          <w:lang w:val="en-US"/>
        </w:rPr>
        <w:t xml:space="preserve"> </w:t>
      </w:r>
      <w:r>
        <w:rPr>
          <w:rStyle w:val="markedcontent"/>
          <w:rFonts w:ascii="Times New Roman" w:hAnsi="Times New Roman" w:cs="Times New Roman"/>
          <w:sz w:val="24"/>
          <w:szCs w:val="24"/>
        </w:rPr>
        <w:t>merupakan suatu keterkaitan antara konsep-konsep matematika baik itu dari dalam</w:t>
      </w:r>
      <w:r>
        <w:rPr>
          <w:rStyle w:val="markedcontent"/>
          <w:rFonts w:ascii="Times New Roman" w:hAnsi="Times New Roman" w:cs="Times New Roman"/>
          <w:sz w:val="24"/>
          <w:szCs w:val="24"/>
          <w:lang w:val="en-US"/>
        </w:rPr>
        <w:t xml:space="preserve"> </w:t>
      </w:r>
      <w:r>
        <w:rPr>
          <w:rStyle w:val="markedcontent"/>
          <w:rFonts w:ascii="Times New Roman" w:hAnsi="Times New Roman" w:cs="Times New Roman"/>
          <w:sz w:val="24"/>
          <w:szCs w:val="24"/>
        </w:rPr>
        <w:t>(internal) maupun dari luar (eksternal). Jika</w:t>
      </w:r>
      <w:r>
        <w:rPr>
          <w:rStyle w:val="markedcontent"/>
          <w:rFonts w:ascii="Times New Roman" w:hAnsi="Times New Roman" w:cs="Times New Roman"/>
          <w:sz w:val="24"/>
          <w:szCs w:val="24"/>
          <w:lang w:val="en-US"/>
        </w:rPr>
        <w:t xml:space="preserve"> </w:t>
      </w:r>
      <w:r>
        <w:rPr>
          <w:rStyle w:val="markedcontent"/>
          <w:rFonts w:ascii="Times New Roman" w:hAnsi="Times New Roman" w:cs="Times New Roman"/>
          <w:sz w:val="24"/>
          <w:szCs w:val="24"/>
        </w:rPr>
        <w:t>dilihat dari segi internal maka koneksi</w:t>
      </w:r>
      <w:r>
        <w:rPr>
          <w:rStyle w:val="markedcontent"/>
          <w:rFonts w:ascii="Times New Roman" w:hAnsi="Times New Roman" w:cs="Times New Roman"/>
          <w:sz w:val="24"/>
          <w:szCs w:val="24"/>
          <w:lang w:val="en-US"/>
        </w:rPr>
        <w:t xml:space="preserve"> </w:t>
      </w:r>
      <w:r>
        <w:rPr>
          <w:rStyle w:val="markedcontent"/>
          <w:rFonts w:ascii="Times New Roman" w:hAnsi="Times New Roman" w:cs="Times New Roman"/>
          <w:sz w:val="24"/>
          <w:szCs w:val="24"/>
        </w:rPr>
        <w:t>matematika merupakan suatu hubungan yang</w:t>
      </w:r>
      <w:r>
        <w:rPr>
          <w:rStyle w:val="markedcontent"/>
          <w:rFonts w:ascii="Times New Roman" w:hAnsi="Times New Roman" w:cs="Times New Roman"/>
          <w:sz w:val="24"/>
          <w:szCs w:val="24"/>
          <w:lang w:val="en-US"/>
        </w:rPr>
        <w:t xml:space="preserve"> </w:t>
      </w:r>
      <w:r>
        <w:rPr>
          <w:rStyle w:val="markedcontent"/>
          <w:rFonts w:ascii="Times New Roman" w:hAnsi="Times New Roman" w:cs="Times New Roman"/>
          <w:sz w:val="24"/>
          <w:szCs w:val="24"/>
        </w:rPr>
        <w:t>berkaitan dengan konsep-konsep yang ada</w:t>
      </w:r>
      <w:r>
        <w:rPr>
          <w:rStyle w:val="markedcontent"/>
          <w:rFonts w:ascii="Times New Roman" w:hAnsi="Times New Roman" w:cs="Times New Roman"/>
          <w:sz w:val="24"/>
          <w:szCs w:val="24"/>
          <w:lang w:val="en-US"/>
        </w:rPr>
        <w:t xml:space="preserve"> </w:t>
      </w:r>
      <w:r>
        <w:rPr>
          <w:rStyle w:val="markedcontent"/>
          <w:rFonts w:ascii="Times New Roman" w:hAnsi="Times New Roman" w:cs="Times New Roman"/>
          <w:sz w:val="24"/>
          <w:szCs w:val="24"/>
        </w:rPr>
        <w:t>dalam matematika, sedangkan dari segi</w:t>
      </w:r>
      <w:r>
        <w:rPr>
          <w:rStyle w:val="markedcontent"/>
          <w:rFonts w:ascii="Times New Roman" w:hAnsi="Times New Roman" w:cs="Times New Roman"/>
          <w:sz w:val="24"/>
          <w:szCs w:val="24"/>
          <w:lang w:val="en-US"/>
        </w:rPr>
        <w:t xml:space="preserve"> </w:t>
      </w:r>
      <w:r>
        <w:rPr>
          <w:rStyle w:val="markedcontent"/>
          <w:rFonts w:ascii="Times New Roman" w:hAnsi="Times New Roman" w:cs="Times New Roman"/>
          <w:sz w:val="24"/>
          <w:szCs w:val="24"/>
        </w:rPr>
        <w:t>eksternal koneksi</w:t>
      </w:r>
      <w:r>
        <w:rPr>
          <w:rStyle w:val="markedcontent"/>
          <w:rFonts w:ascii="Times New Roman" w:hAnsi="Times New Roman" w:cs="Times New Roman"/>
          <w:sz w:val="24"/>
          <w:szCs w:val="24"/>
          <w:lang w:val="en-US"/>
        </w:rPr>
        <w:t xml:space="preserve"> </w:t>
      </w:r>
      <w:r>
        <w:rPr>
          <w:rStyle w:val="markedcontent"/>
          <w:rFonts w:ascii="Times New Roman" w:hAnsi="Times New Roman" w:cs="Times New Roman"/>
          <w:sz w:val="24"/>
          <w:szCs w:val="24"/>
        </w:rPr>
        <w:t>sangat berhubungan erat</w:t>
      </w:r>
      <w:r>
        <w:rPr>
          <w:rStyle w:val="markedcontent"/>
          <w:rFonts w:ascii="Times New Roman" w:hAnsi="Times New Roman" w:cs="Times New Roman"/>
          <w:sz w:val="24"/>
          <w:szCs w:val="24"/>
          <w:lang w:val="en-US"/>
        </w:rPr>
        <w:t xml:space="preserve"> </w:t>
      </w:r>
      <w:r>
        <w:rPr>
          <w:rStyle w:val="markedcontent"/>
          <w:rFonts w:ascii="Times New Roman" w:hAnsi="Times New Roman" w:cs="Times New Roman"/>
          <w:sz w:val="24"/>
          <w:szCs w:val="24"/>
        </w:rPr>
        <w:t>dengan bidang ilmu lainnya dalam kehidupan</w:t>
      </w:r>
      <w:r>
        <w:rPr>
          <w:rStyle w:val="markedcontent"/>
          <w:rFonts w:ascii="Times New Roman" w:hAnsi="Times New Roman" w:cs="Times New Roman"/>
          <w:sz w:val="24"/>
          <w:szCs w:val="24"/>
          <w:lang w:val="en-US"/>
        </w:rPr>
        <w:t xml:space="preserve"> </w:t>
      </w:r>
      <w:r>
        <w:rPr>
          <w:rStyle w:val="markedcontent"/>
          <w:rFonts w:ascii="Times New Roman" w:hAnsi="Times New Roman" w:cs="Times New Roman"/>
          <w:sz w:val="24"/>
          <w:szCs w:val="24"/>
        </w:rPr>
        <w:t>sehari-hari.</w:t>
      </w:r>
    </w:p>
    <w:p w14:paraId="53636BEE" w14:textId="23AE49B5" w:rsidR="002D3CB3" w:rsidRDefault="002D3CB3" w:rsidP="002D3CB3">
      <w:pPr>
        <w:pStyle w:val="BodyText"/>
        <w:spacing w:before="72" w:line="480" w:lineRule="auto"/>
        <w:ind w:left="567" w:right="112" w:firstLine="709"/>
        <w:jc w:val="both"/>
        <w:rPr>
          <w:rStyle w:val="markedcontent"/>
          <w:sz w:val="24"/>
          <w:szCs w:val="24"/>
        </w:rPr>
      </w:pPr>
      <w:r w:rsidRPr="00B03E9C">
        <w:rPr>
          <w:rStyle w:val="markedcontent"/>
          <w:sz w:val="24"/>
          <w:szCs w:val="24"/>
        </w:rPr>
        <w:t xml:space="preserve">Pada pelaksanaannya, koneksi matematis peserta didik dikelompokan menjadi tiga tingkatan atau kategori, yaitu (1) koneksi </w:t>
      </w:r>
      <w:r w:rsidRPr="00B03E9C">
        <w:rPr>
          <w:rStyle w:val="markedcontent"/>
          <w:sz w:val="24"/>
          <w:szCs w:val="24"/>
        </w:rPr>
        <w:lastRenderedPageBreak/>
        <w:t>matematis tinggi, (2) koneksi matematis sedang, dan (3) koneksi matematis rendah. Koneksi matematis tinggi adalah tingkatan hasil belajar peserta didik yang relatif tinggi, dimana peserta didik mampu memahami dan memenuhi semua indikator pencapaian koneksi matematis. Koneksi matematis sedang adalah tingkatan hasil belajar atau pemahaman peserta didik yang relatif sedang, dimana peserta didik mulai menemukan permasalahan dalam pemahamannya serta tidak sepenuhnya memenuhi indikator pencapaian koneksi matematis. Koneksi matematis rendah adalah tingkatan hasil belajar atau pemahaman peserta didik yang relatif rendah, dimana peserta didik banyak mengalami kesulitan dalam pemahamannya serta hanya memenuhi beberapa atau bahkan tidak sama sekali indikator pencapaian koneksi matematis peserta didik.</w:t>
      </w:r>
    </w:p>
    <w:p w14:paraId="704E68A3" w14:textId="22C206BA" w:rsidR="004D037F" w:rsidRPr="004D037F" w:rsidRDefault="004D037F" w:rsidP="003730C0">
      <w:pPr>
        <w:ind w:left="567"/>
        <w:jc w:val="center"/>
        <w:rPr>
          <w:rStyle w:val="markedcontent"/>
          <w:rFonts w:ascii="Times New Roman" w:hAnsi="Times New Roman" w:cs="Times New Roman"/>
          <w:sz w:val="24"/>
          <w:szCs w:val="24"/>
          <w:lang w:val="en-US"/>
        </w:rPr>
      </w:pPr>
      <w:r>
        <w:rPr>
          <w:rFonts w:ascii="Times New Roman" w:hAnsi="Times New Roman" w:cs="Times New Roman"/>
          <w:sz w:val="24"/>
          <w:szCs w:val="24"/>
          <w:lang w:val="en-US"/>
        </w:rPr>
        <w:t>Tabel 2.1 Kategori Kemampuan Koneksi Matematis.</w:t>
      </w:r>
    </w:p>
    <w:tbl>
      <w:tblPr>
        <w:tblStyle w:val="TableGrid"/>
        <w:tblpPr w:leftFromText="180" w:rightFromText="180" w:vertAnchor="text" w:horzAnchor="margin" w:tblpXSpec="right" w:tblpY="-47"/>
        <w:tblW w:w="7087" w:type="dxa"/>
        <w:tblLook w:val="04A0" w:firstRow="1" w:lastRow="0" w:firstColumn="1" w:lastColumn="0" w:noHBand="0" w:noVBand="1"/>
      </w:tblPr>
      <w:tblGrid>
        <w:gridCol w:w="1056"/>
        <w:gridCol w:w="6031"/>
      </w:tblGrid>
      <w:tr w:rsidR="004D037F" w14:paraId="56DAD961" w14:textId="77777777" w:rsidTr="004D037F">
        <w:trPr>
          <w:trHeight w:val="387"/>
        </w:trPr>
        <w:tc>
          <w:tcPr>
            <w:tcW w:w="1056" w:type="dxa"/>
            <w:shd w:val="clear" w:color="auto" w:fill="auto"/>
            <w:vAlign w:val="center"/>
          </w:tcPr>
          <w:p w14:paraId="3C131E68" w14:textId="77777777" w:rsidR="004D037F" w:rsidRDefault="004D037F" w:rsidP="004D037F">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Kategori</w:t>
            </w:r>
          </w:p>
        </w:tc>
        <w:tc>
          <w:tcPr>
            <w:tcW w:w="6031" w:type="dxa"/>
            <w:shd w:val="clear" w:color="auto" w:fill="auto"/>
            <w:vAlign w:val="center"/>
          </w:tcPr>
          <w:p w14:paraId="448253EF" w14:textId="77777777" w:rsidR="004D037F" w:rsidRDefault="004D037F" w:rsidP="004D037F">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Pencapaian Kemampuan Koneksi Matematis</w:t>
            </w:r>
          </w:p>
        </w:tc>
      </w:tr>
      <w:tr w:rsidR="004D037F" w14:paraId="171268CF" w14:textId="77777777" w:rsidTr="004D037F">
        <w:trPr>
          <w:trHeight w:val="409"/>
        </w:trPr>
        <w:tc>
          <w:tcPr>
            <w:tcW w:w="1056" w:type="dxa"/>
            <w:vAlign w:val="center"/>
          </w:tcPr>
          <w:p w14:paraId="24D24B1C" w14:textId="77777777" w:rsidR="004D037F" w:rsidRDefault="004D037F" w:rsidP="004D037F">
            <w:pPr>
              <w:spacing w:after="0" w:line="240" w:lineRule="auto"/>
              <w:ind w:right="-246"/>
              <w:rPr>
                <w:rFonts w:ascii="Times New Roman" w:hAnsi="Times New Roman" w:cs="Times New Roman"/>
                <w:sz w:val="24"/>
                <w:szCs w:val="24"/>
                <w:lang w:val="en-US"/>
              </w:rPr>
            </w:pPr>
            <w:r>
              <w:rPr>
                <w:rFonts w:ascii="Times New Roman" w:hAnsi="Times New Roman" w:cs="Times New Roman"/>
                <w:sz w:val="24"/>
                <w:szCs w:val="24"/>
                <w:lang w:val="en-US"/>
              </w:rPr>
              <w:t>Tinggi</w:t>
            </w:r>
          </w:p>
        </w:tc>
        <w:tc>
          <w:tcPr>
            <w:tcW w:w="6031" w:type="dxa"/>
            <w:vAlign w:val="center"/>
          </w:tcPr>
          <w:p w14:paraId="32984817" w14:textId="77777777" w:rsidR="004D037F" w:rsidRDefault="004D037F" w:rsidP="004D037F">
            <w:pPr>
              <w:spacing w:after="0" w:line="240" w:lineRule="auto"/>
              <w:jc w:val="center"/>
              <w:rPr>
                <w:rFonts w:ascii="Times New Roman" w:hAnsi="Times New Roman" w:cs="Times New Roman"/>
                <w:sz w:val="24"/>
                <w:szCs w:val="24"/>
                <w:lang w:val="en-US"/>
              </w:rPr>
            </w:pPr>
            <w:r>
              <w:rPr>
                <w:rStyle w:val="markedcontent"/>
                <w:rFonts w:ascii="Times New Roman" w:hAnsi="Times New Roman" w:cs="Times New Roman"/>
                <w:sz w:val="24"/>
                <w:szCs w:val="24"/>
              </w:rPr>
              <w:t>70 ≤ KM &lt; 100</w:t>
            </w:r>
          </w:p>
        </w:tc>
      </w:tr>
      <w:tr w:rsidR="004D037F" w14:paraId="5C36F1C1" w14:textId="77777777" w:rsidTr="004D037F">
        <w:trPr>
          <w:trHeight w:val="415"/>
        </w:trPr>
        <w:tc>
          <w:tcPr>
            <w:tcW w:w="1056" w:type="dxa"/>
            <w:vAlign w:val="center"/>
          </w:tcPr>
          <w:p w14:paraId="384B877F" w14:textId="77777777" w:rsidR="004D037F" w:rsidRDefault="004D037F" w:rsidP="004D037F">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Sedang</w:t>
            </w:r>
          </w:p>
        </w:tc>
        <w:tc>
          <w:tcPr>
            <w:tcW w:w="6031" w:type="dxa"/>
            <w:vAlign w:val="center"/>
          </w:tcPr>
          <w:p w14:paraId="4499D2C0" w14:textId="77777777" w:rsidR="004D037F" w:rsidRDefault="004D037F" w:rsidP="004D037F">
            <w:pPr>
              <w:spacing w:after="0" w:line="240" w:lineRule="auto"/>
              <w:jc w:val="center"/>
              <w:rPr>
                <w:rFonts w:ascii="Times New Roman" w:hAnsi="Times New Roman" w:cs="Times New Roman"/>
                <w:sz w:val="24"/>
                <w:szCs w:val="24"/>
                <w:lang w:val="en-US"/>
              </w:rPr>
            </w:pPr>
            <w:r>
              <w:rPr>
                <w:rStyle w:val="markedcontent"/>
                <w:rFonts w:ascii="Times New Roman" w:hAnsi="Times New Roman" w:cs="Times New Roman"/>
                <w:sz w:val="24"/>
                <w:szCs w:val="24"/>
              </w:rPr>
              <w:t>50 ≤ K</w:t>
            </w:r>
            <w:r>
              <w:rPr>
                <w:rStyle w:val="markedcontent"/>
                <w:rFonts w:ascii="Times New Roman" w:hAnsi="Times New Roman" w:cs="Times New Roman"/>
                <w:sz w:val="24"/>
                <w:szCs w:val="24"/>
                <w:lang w:val="en-US"/>
              </w:rPr>
              <w:t>M</w:t>
            </w:r>
            <w:r>
              <w:rPr>
                <w:rStyle w:val="markedcontent"/>
                <w:rFonts w:ascii="Times New Roman" w:hAnsi="Times New Roman" w:cs="Times New Roman"/>
                <w:sz w:val="24"/>
                <w:szCs w:val="24"/>
              </w:rPr>
              <w:t xml:space="preserve"> &lt; 70</w:t>
            </w:r>
          </w:p>
        </w:tc>
      </w:tr>
      <w:tr w:rsidR="004D037F" w14:paraId="0CB0E9A8" w14:textId="77777777" w:rsidTr="004D037F">
        <w:tc>
          <w:tcPr>
            <w:tcW w:w="1056" w:type="dxa"/>
            <w:vAlign w:val="center"/>
          </w:tcPr>
          <w:p w14:paraId="42E5696E" w14:textId="77777777" w:rsidR="004D037F" w:rsidRDefault="004D037F" w:rsidP="004D037F">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Rendah</w:t>
            </w:r>
          </w:p>
        </w:tc>
        <w:tc>
          <w:tcPr>
            <w:tcW w:w="6031" w:type="dxa"/>
            <w:vAlign w:val="center"/>
          </w:tcPr>
          <w:p w14:paraId="760A8583" w14:textId="77777777" w:rsidR="004D037F" w:rsidRDefault="004D037F" w:rsidP="004D037F">
            <w:pPr>
              <w:spacing w:after="0" w:line="240" w:lineRule="auto"/>
              <w:jc w:val="center"/>
              <w:rPr>
                <w:rFonts w:ascii="Times New Roman" w:hAnsi="Times New Roman" w:cs="Times New Roman"/>
                <w:sz w:val="24"/>
                <w:szCs w:val="24"/>
                <w:lang w:val="en-US"/>
              </w:rPr>
            </w:pPr>
            <w:r>
              <w:rPr>
                <w:rStyle w:val="markedcontent"/>
                <w:rFonts w:ascii="Times New Roman" w:hAnsi="Times New Roman" w:cs="Times New Roman"/>
                <w:sz w:val="24"/>
                <w:szCs w:val="24"/>
              </w:rPr>
              <w:t>0</w:t>
            </w:r>
            <w:r>
              <w:rPr>
                <w:rStyle w:val="markedcontent"/>
                <w:rFonts w:ascii="Times New Roman" w:hAnsi="Times New Roman" w:cs="Times New Roman"/>
                <w:sz w:val="28"/>
                <w:szCs w:val="28"/>
              </w:rPr>
              <w:t xml:space="preserve"> ≤</w:t>
            </w:r>
            <w:r>
              <w:rPr>
                <w:rStyle w:val="markedcontent"/>
                <w:rFonts w:ascii="Times New Roman" w:hAnsi="Times New Roman" w:cs="Times New Roman"/>
                <w:sz w:val="24"/>
                <w:szCs w:val="24"/>
              </w:rPr>
              <w:t xml:space="preserve"> K</w:t>
            </w:r>
            <w:r>
              <w:rPr>
                <w:rStyle w:val="markedcontent"/>
                <w:rFonts w:ascii="Times New Roman" w:hAnsi="Times New Roman" w:cs="Times New Roman"/>
                <w:sz w:val="24"/>
                <w:szCs w:val="24"/>
                <w:lang w:val="en-US"/>
              </w:rPr>
              <w:t>M</w:t>
            </w:r>
            <w:r>
              <w:rPr>
                <w:rStyle w:val="markedcontent"/>
                <w:rFonts w:ascii="Times New Roman" w:hAnsi="Times New Roman" w:cs="Times New Roman"/>
                <w:sz w:val="24"/>
                <w:szCs w:val="24"/>
              </w:rPr>
              <w:t xml:space="preserve"> </w:t>
            </w:r>
            <w:r>
              <w:rPr>
                <w:rStyle w:val="markedcontent"/>
                <w:rFonts w:ascii="Times New Roman" w:hAnsi="Times New Roman" w:cs="Times New Roman"/>
                <w:sz w:val="28"/>
                <w:szCs w:val="28"/>
              </w:rPr>
              <w:t xml:space="preserve">&lt; </w:t>
            </w:r>
            <w:r>
              <w:rPr>
                <w:rStyle w:val="markedcontent"/>
                <w:rFonts w:ascii="Times New Roman" w:hAnsi="Times New Roman" w:cs="Times New Roman"/>
                <w:sz w:val="24"/>
                <w:szCs w:val="24"/>
              </w:rPr>
              <w:t>50</w:t>
            </w:r>
          </w:p>
        </w:tc>
      </w:tr>
    </w:tbl>
    <w:p w14:paraId="63082481" w14:textId="7A007744" w:rsidR="004D037F" w:rsidRDefault="004D037F" w:rsidP="004D037F">
      <w:pPr>
        <w:spacing w:after="0" w:line="480" w:lineRule="auto"/>
        <w:jc w:val="both"/>
        <w:rPr>
          <w:rStyle w:val="markedcontent"/>
          <w:rFonts w:ascii="Times New Roman" w:hAnsi="Times New Roman" w:cs="Times New Roman"/>
          <w:sz w:val="24"/>
          <w:szCs w:val="24"/>
          <w:lang w:val="en-US"/>
        </w:rPr>
      </w:pPr>
    </w:p>
    <w:p w14:paraId="7EEC7678" w14:textId="5089C2B8" w:rsidR="004D037F" w:rsidRDefault="004D037F" w:rsidP="004D037F">
      <w:pPr>
        <w:spacing w:after="0" w:line="480" w:lineRule="auto"/>
        <w:jc w:val="both"/>
        <w:rPr>
          <w:rStyle w:val="markedcontent"/>
          <w:rFonts w:ascii="Times New Roman" w:hAnsi="Times New Roman" w:cs="Times New Roman"/>
          <w:sz w:val="24"/>
          <w:szCs w:val="24"/>
          <w:lang w:val="en-US"/>
        </w:rPr>
      </w:pPr>
    </w:p>
    <w:p w14:paraId="249FC806" w14:textId="20C964CD" w:rsidR="004D037F" w:rsidRDefault="004D037F" w:rsidP="004D037F">
      <w:pPr>
        <w:spacing w:after="0" w:line="480" w:lineRule="auto"/>
        <w:jc w:val="both"/>
        <w:rPr>
          <w:rStyle w:val="markedcontent"/>
          <w:rFonts w:ascii="Times New Roman" w:hAnsi="Times New Roman" w:cs="Times New Roman"/>
          <w:sz w:val="24"/>
          <w:szCs w:val="24"/>
          <w:lang w:val="en-US"/>
        </w:rPr>
      </w:pPr>
    </w:p>
    <w:p w14:paraId="692CBF0C" w14:textId="77777777" w:rsidR="004D037F" w:rsidRDefault="004D037F" w:rsidP="004D037F">
      <w:pPr>
        <w:spacing w:after="0" w:line="480" w:lineRule="auto"/>
        <w:jc w:val="both"/>
        <w:rPr>
          <w:rStyle w:val="markedcontent"/>
          <w:rFonts w:ascii="Times New Roman" w:hAnsi="Times New Roman" w:cs="Times New Roman"/>
          <w:sz w:val="24"/>
          <w:szCs w:val="24"/>
          <w:lang w:val="en-US"/>
        </w:rPr>
      </w:pPr>
    </w:p>
    <w:p w14:paraId="2604D934" w14:textId="0D32703A" w:rsidR="005A0CEA" w:rsidRDefault="006775FB" w:rsidP="003122B9">
      <w:pPr>
        <w:spacing w:after="0" w:line="480" w:lineRule="auto"/>
        <w:ind w:left="567" w:firstLine="709"/>
        <w:jc w:val="both"/>
        <w:rPr>
          <w:rStyle w:val="markedcontent"/>
          <w:rFonts w:ascii="Times New Roman" w:hAnsi="Times New Roman" w:cs="Times New Roman"/>
          <w:sz w:val="24"/>
          <w:szCs w:val="24"/>
          <w:lang w:val="en-US"/>
        </w:rPr>
      </w:pPr>
      <w:r>
        <w:rPr>
          <w:rStyle w:val="markedcontent"/>
          <w:rFonts w:ascii="Times New Roman" w:hAnsi="Times New Roman" w:cs="Times New Roman"/>
          <w:sz w:val="24"/>
          <w:szCs w:val="24"/>
          <w:lang w:val="en-US"/>
        </w:rPr>
        <w:t xml:space="preserve">Maka koneksi matematis dapat </w:t>
      </w:r>
      <w:r w:rsidR="009D0E40">
        <w:rPr>
          <w:rStyle w:val="markedcontent"/>
          <w:rFonts w:ascii="Times New Roman" w:hAnsi="Times New Roman" w:cs="Times New Roman"/>
          <w:sz w:val="24"/>
          <w:szCs w:val="24"/>
          <w:lang w:val="en-US"/>
        </w:rPr>
        <w:t xml:space="preserve">diartikan sebagai suatu bentuk pemahaman peserta didik </w:t>
      </w:r>
      <w:r w:rsidR="004948B6">
        <w:rPr>
          <w:rStyle w:val="markedcontent"/>
          <w:rFonts w:ascii="Times New Roman" w:hAnsi="Times New Roman" w:cs="Times New Roman"/>
          <w:sz w:val="24"/>
          <w:szCs w:val="24"/>
          <w:lang w:val="en-US"/>
        </w:rPr>
        <w:t xml:space="preserve">pada mata pelajaran matematika </w:t>
      </w:r>
      <w:r w:rsidR="009D0E40">
        <w:rPr>
          <w:rStyle w:val="markedcontent"/>
          <w:rFonts w:ascii="Times New Roman" w:hAnsi="Times New Roman" w:cs="Times New Roman"/>
          <w:sz w:val="24"/>
          <w:szCs w:val="24"/>
          <w:lang w:val="en-US"/>
        </w:rPr>
        <w:t xml:space="preserve">dimana </w:t>
      </w:r>
      <w:r w:rsidR="00ED27EA">
        <w:rPr>
          <w:rStyle w:val="markedcontent"/>
          <w:rFonts w:ascii="Times New Roman" w:hAnsi="Times New Roman" w:cs="Times New Roman"/>
          <w:sz w:val="24"/>
          <w:szCs w:val="24"/>
          <w:lang w:val="en-US"/>
        </w:rPr>
        <w:t xml:space="preserve">peserta </w:t>
      </w:r>
      <w:r w:rsidR="00ED27EA">
        <w:rPr>
          <w:rStyle w:val="markedcontent"/>
          <w:rFonts w:ascii="Times New Roman" w:hAnsi="Times New Roman" w:cs="Times New Roman"/>
          <w:sz w:val="24"/>
          <w:szCs w:val="24"/>
          <w:lang w:val="en-US"/>
        </w:rPr>
        <w:lastRenderedPageBreak/>
        <w:t xml:space="preserve">didik </w:t>
      </w:r>
      <w:r w:rsidR="009D0E40">
        <w:rPr>
          <w:rStyle w:val="markedcontent"/>
          <w:rFonts w:ascii="Times New Roman" w:hAnsi="Times New Roman" w:cs="Times New Roman"/>
          <w:sz w:val="24"/>
          <w:szCs w:val="24"/>
          <w:lang w:val="en-US"/>
        </w:rPr>
        <w:t>mampu mengaplikasikan</w:t>
      </w:r>
      <w:r w:rsidR="004948B6">
        <w:rPr>
          <w:rStyle w:val="markedcontent"/>
          <w:rFonts w:ascii="Times New Roman" w:hAnsi="Times New Roman" w:cs="Times New Roman"/>
          <w:sz w:val="24"/>
          <w:szCs w:val="24"/>
          <w:lang w:val="en-US"/>
        </w:rPr>
        <w:t xml:space="preserve"> </w:t>
      </w:r>
      <w:r w:rsidR="009D0E40">
        <w:rPr>
          <w:rStyle w:val="markedcontent"/>
          <w:rFonts w:ascii="Times New Roman" w:hAnsi="Times New Roman" w:cs="Times New Roman"/>
          <w:sz w:val="24"/>
          <w:szCs w:val="24"/>
          <w:lang w:val="en-US"/>
        </w:rPr>
        <w:t xml:space="preserve">serta menggambarkan </w:t>
      </w:r>
      <w:r w:rsidR="004948B6">
        <w:rPr>
          <w:rStyle w:val="markedcontent"/>
          <w:rFonts w:ascii="Times New Roman" w:hAnsi="Times New Roman" w:cs="Times New Roman"/>
          <w:sz w:val="24"/>
          <w:szCs w:val="24"/>
          <w:lang w:val="en-US"/>
        </w:rPr>
        <w:t xml:space="preserve">konsep matematika dalam kehidupan sehari-hari maupun kaitannya </w:t>
      </w:r>
      <w:r w:rsidR="009B102F">
        <w:rPr>
          <w:rStyle w:val="markedcontent"/>
          <w:rFonts w:ascii="Times New Roman" w:hAnsi="Times New Roman" w:cs="Times New Roman"/>
          <w:sz w:val="24"/>
          <w:szCs w:val="24"/>
          <w:lang w:val="en-US"/>
        </w:rPr>
        <w:t>dengan konsep matematika lainnya.</w:t>
      </w:r>
    </w:p>
    <w:p w14:paraId="230D7623" w14:textId="549B04AC" w:rsidR="007030DE" w:rsidRDefault="00D974B7" w:rsidP="004B39C2">
      <w:pPr>
        <w:pStyle w:val="Heading3"/>
        <w:numPr>
          <w:ilvl w:val="0"/>
          <w:numId w:val="7"/>
        </w:numPr>
        <w:spacing w:line="480" w:lineRule="auto"/>
        <w:ind w:left="567" w:hanging="283"/>
        <w:rPr>
          <w:rFonts w:ascii="Times New Roman" w:hAnsi="Times New Roman" w:cs="Times New Roman"/>
          <w:color w:val="auto"/>
          <w:lang w:val="en-US"/>
        </w:rPr>
      </w:pPr>
      <w:bookmarkStart w:id="38" w:name="_Toc177550737"/>
      <w:r>
        <w:rPr>
          <w:rFonts w:ascii="Times New Roman" w:hAnsi="Times New Roman" w:cs="Times New Roman"/>
          <w:color w:val="auto"/>
          <w:lang w:val="en-US"/>
        </w:rPr>
        <w:t>Kemampuan Koneksi Matematis</w:t>
      </w:r>
      <w:bookmarkEnd w:id="38"/>
    </w:p>
    <w:p w14:paraId="5C862B7F" w14:textId="77777777" w:rsidR="009326F2" w:rsidRDefault="00D974B7" w:rsidP="003122B9">
      <w:pPr>
        <w:spacing w:after="0" w:line="480" w:lineRule="auto"/>
        <w:ind w:left="567"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Kemampuan koneksi matematis berasal dua kata, yaitu dari Mathematical Connection yang dipopulerkan oleh </w:t>
      </w:r>
      <w:r>
        <w:rPr>
          <w:rStyle w:val="hgkelc"/>
          <w:rFonts w:ascii="Times New Roman" w:hAnsi="Times New Roman" w:cs="Times New Roman"/>
          <w:i/>
          <w:iCs/>
          <w:sz w:val="24"/>
          <w:szCs w:val="24"/>
        </w:rPr>
        <w:t>National Council of Teachers of Mathematics</w:t>
      </w:r>
      <w:r>
        <w:rPr>
          <w:rStyle w:val="hgkelc"/>
          <w:b/>
          <w:bCs/>
          <w:lang w:val="en-US"/>
        </w:rPr>
        <w:t xml:space="preserve"> </w:t>
      </w:r>
      <w:r>
        <w:rPr>
          <w:rStyle w:val="hgkelc"/>
          <w:rFonts w:ascii="Times New Roman" w:hAnsi="Times New Roman" w:cs="Times New Roman"/>
          <w:sz w:val="24"/>
          <w:szCs w:val="24"/>
          <w:lang w:val="en-US"/>
        </w:rPr>
        <w:t>(</w:t>
      </w:r>
      <w:r>
        <w:rPr>
          <w:rFonts w:ascii="Times New Roman" w:hAnsi="Times New Roman" w:cs="Times New Roman"/>
          <w:sz w:val="24"/>
          <w:szCs w:val="24"/>
          <w:lang w:val="en-US"/>
        </w:rPr>
        <w:t>NCTM) dan dijadikan sebagai standar kurikulum pembelajaran matematika sekolah dasar dan menengah (Sumarmo, 2006). Untuk dapat melakukan koneksi terlebih dahulu harus mengerti dengan permasalahannya dan untuk dapat mengerti permasalahan harus mampu membuat koneksi dengan topik-topik yang terkait. Kemampuan koneksi matematis adalah kemampuan peserta didik dalam mencari hubungan suatu representasi konsep dan prosedur, memahami antar topik matematika, dan kemampuan peserta didik mengaplikasikan konsep matematika dalam bidang lain atau dalam kehidupan sehari-hari. Berdasarkan hal tersebut, koneksi matematika tidak hanya menghubungkan antar topik dalam matematika, tetapi juga menghubungkan matematika dengan berbagai ilmu lain dan dengan kehidupan.</w:t>
      </w:r>
    </w:p>
    <w:p w14:paraId="2516E104" w14:textId="34AFF17B" w:rsidR="009326F2" w:rsidRDefault="009326F2" w:rsidP="00602244">
      <w:pPr>
        <w:pStyle w:val="Heading3"/>
        <w:numPr>
          <w:ilvl w:val="0"/>
          <w:numId w:val="54"/>
        </w:numPr>
        <w:spacing w:line="480" w:lineRule="auto"/>
        <w:ind w:left="567" w:hanging="283"/>
        <w:rPr>
          <w:rFonts w:ascii="Times New Roman" w:hAnsi="Times New Roman" w:cs="Times New Roman"/>
          <w:color w:val="auto"/>
          <w:lang w:val="en-US"/>
        </w:rPr>
      </w:pPr>
      <w:bookmarkStart w:id="39" w:name="_Toc177550738"/>
      <w:r w:rsidRPr="009326F2">
        <w:rPr>
          <w:rFonts w:ascii="Times New Roman" w:hAnsi="Times New Roman" w:cs="Times New Roman"/>
          <w:color w:val="auto"/>
          <w:lang w:val="en-US"/>
        </w:rPr>
        <w:t>Indikator Koneksi Matematis</w:t>
      </w:r>
      <w:bookmarkEnd w:id="39"/>
    </w:p>
    <w:p w14:paraId="287CDA58" w14:textId="171CB298" w:rsidR="00B25371" w:rsidRDefault="00837476" w:rsidP="00313781">
      <w:pPr>
        <w:spacing w:after="0" w:line="480" w:lineRule="auto"/>
        <w:ind w:left="567" w:firstLine="709"/>
        <w:jc w:val="both"/>
        <w:rPr>
          <w:rFonts w:ascii="Times New Roman" w:hAnsi="Times New Roman" w:cs="Times New Roman"/>
          <w:sz w:val="24"/>
          <w:szCs w:val="24"/>
          <w:lang w:val="zh-CN" w:eastAsia="zh-CN"/>
        </w:rPr>
      </w:pPr>
      <w:r w:rsidRPr="00837476">
        <w:rPr>
          <w:rFonts w:ascii="Times New Roman" w:hAnsi="Times New Roman" w:cs="Times New Roman"/>
          <w:sz w:val="24"/>
          <w:szCs w:val="24"/>
          <w:lang w:val="en-US"/>
        </w:rPr>
        <w:t xml:space="preserve">Beberapa jenis </w:t>
      </w:r>
      <w:r w:rsidR="00D65A73">
        <w:rPr>
          <w:rFonts w:ascii="Times New Roman" w:hAnsi="Times New Roman" w:cs="Times New Roman"/>
          <w:sz w:val="24"/>
          <w:szCs w:val="24"/>
          <w:lang w:val="en-US"/>
        </w:rPr>
        <w:t xml:space="preserve">indikator </w:t>
      </w:r>
      <w:r w:rsidRPr="00837476">
        <w:rPr>
          <w:rFonts w:ascii="Times New Roman" w:hAnsi="Times New Roman" w:cs="Times New Roman"/>
          <w:sz w:val="24"/>
          <w:szCs w:val="24"/>
          <w:lang w:val="en-US"/>
        </w:rPr>
        <w:t>koneksi matematis</w:t>
      </w:r>
      <w:r w:rsidR="002A1901">
        <w:rPr>
          <w:rFonts w:ascii="Times New Roman" w:hAnsi="Times New Roman" w:cs="Times New Roman"/>
          <w:sz w:val="24"/>
          <w:szCs w:val="24"/>
          <w:lang w:val="en-US"/>
        </w:rPr>
        <w:t xml:space="preserve">, </w:t>
      </w:r>
      <w:r w:rsidRPr="00837476">
        <w:rPr>
          <w:rFonts w:ascii="Times New Roman" w:hAnsi="Times New Roman" w:cs="Times New Roman"/>
          <w:sz w:val="24"/>
          <w:szCs w:val="24"/>
          <w:lang w:val="en-US"/>
        </w:rPr>
        <w:t>yang diuraikan sebagai berikut</w:t>
      </w:r>
      <w:r>
        <w:rPr>
          <w:rFonts w:ascii="Times New Roman" w:hAnsi="Times New Roman" w:cs="Times New Roman"/>
          <w:sz w:val="24"/>
          <w:szCs w:val="24"/>
          <w:lang w:val="en-US"/>
        </w:rPr>
        <w:t xml:space="preserve">: </w:t>
      </w:r>
      <w:r w:rsidR="00D974B7">
        <w:rPr>
          <w:rFonts w:ascii="Times New Roman" w:hAnsi="Times New Roman" w:cs="Times New Roman"/>
          <w:sz w:val="24"/>
          <w:szCs w:val="24"/>
          <w:lang w:val="en-US"/>
        </w:rPr>
        <w:t xml:space="preserve">Menurut Ulep (2000: 296) menguraikan indikator koneksi matematis, sebagai berikut: (1) menyelesaikan masalah dengan menggunakan grafik, hitungan numerik, aljabar, dan representasi verbal, (2) </w:t>
      </w:r>
      <w:r w:rsidR="00D974B7">
        <w:rPr>
          <w:rFonts w:ascii="Times New Roman" w:hAnsi="Times New Roman" w:cs="Times New Roman"/>
          <w:sz w:val="24"/>
          <w:szCs w:val="24"/>
          <w:lang w:val="en-US"/>
        </w:rPr>
        <w:lastRenderedPageBreak/>
        <w:t xml:space="preserve">menerapkan konsep dan prosedur yang telah diperoleh pada situasi baru, (3) menyadari hubungan antar topik dalam matematika, dan (4) memperluas ide-ide matematik. </w:t>
      </w:r>
      <w:r w:rsidR="00D974B7">
        <w:rPr>
          <w:rFonts w:ascii="Times New Roman" w:eastAsia="Times New Roman" w:hAnsi="Times New Roman" w:cs="Times New Roman"/>
          <w:sz w:val="24"/>
          <w:szCs w:val="24"/>
          <w:lang w:val="zh-CN" w:eastAsia="zh-CN"/>
        </w:rPr>
        <w:t xml:space="preserve">Koneksi matematis penting dimiliki oleh siswa karena dengan koneksi matematis siswa dapat menghubungkan sebuah materi dengan materi lainya, siswa dapat memahami konsep matematika yang mereka pelajari karena mereka telah meguasai materi prasyarat yang berkaitan dengan kehidupan sehari-hari, selain itu jika </w:t>
      </w:r>
      <w:r w:rsidR="00405245">
        <w:rPr>
          <w:rFonts w:ascii="Times New Roman" w:eastAsia="Times New Roman" w:hAnsi="Times New Roman" w:cs="Times New Roman"/>
          <w:sz w:val="24"/>
          <w:szCs w:val="24"/>
          <w:lang w:val="zh-CN" w:eastAsia="zh-CN"/>
        </w:rPr>
        <w:t>peserta didik</w:t>
      </w:r>
      <w:r w:rsidR="00D974B7">
        <w:rPr>
          <w:rFonts w:ascii="Times New Roman" w:eastAsia="Times New Roman" w:hAnsi="Times New Roman" w:cs="Times New Roman"/>
          <w:sz w:val="24"/>
          <w:szCs w:val="24"/>
          <w:lang w:val="zh-CN" w:eastAsia="zh-CN"/>
        </w:rPr>
        <w:t xml:space="preserve"> mampu mengaitkan materi yang mereka pelajari dengan pokok bahasan sebelumnya atau dengan mata pelajaran lain, maka pembelajaran matematika menjadi lebih bermakna, (Linto, dkk, 2012:83). </w:t>
      </w:r>
    </w:p>
    <w:p w14:paraId="28E27E9B" w14:textId="77777777" w:rsidR="00313781" w:rsidRDefault="00B25371" w:rsidP="00313781">
      <w:pPr>
        <w:spacing w:after="0" w:line="480" w:lineRule="auto"/>
        <w:ind w:left="567" w:firstLine="709"/>
        <w:jc w:val="both"/>
        <w:rPr>
          <w:rFonts w:ascii="Times New Roman" w:hAnsi="Times New Roman" w:cs="Times New Roman"/>
          <w:sz w:val="24"/>
          <w:szCs w:val="24"/>
          <w:lang w:val="zh-CN" w:eastAsia="zh-CN"/>
        </w:rPr>
      </w:pPr>
      <w:r>
        <w:rPr>
          <w:rFonts w:ascii="Times New Roman" w:hAnsi="Times New Roman" w:cs="Times New Roman"/>
          <w:sz w:val="24"/>
          <w:szCs w:val="24"/>
          <w:lang w:val="en-US" w:eastAsia="zh-CN"/>
        </w:rPr>
        <w:t xml:space="preserve">Menurut </w:t>
      </w:r>
      <w:r w:rsidR="002A1901" w:rsidRPr="00973C59">
        <w:rPr>
          <w:rFonts w:ascii="Times New Roman" w:hAnsi="Times New Roman" w:cs="Times New Roman"/>
          <w:sz w:val="24"/>
          <w:szCs w:val="24"/>
        </w:rPr>
        <w:t>Sumarmo (Lestari dan M. Ridwan,2015:83) mengemukakan indikator dari kemampuan koneksi matematis yaitu sebagai berikut :</w:t>
      </w:r>
      <w:r w:rsidR="002A1901">
        <w:rPr>
          <w:rFonts w:ascii="Times New Roman" w:hAnsi="Times New Roman" w:cs="Times New Roman"/>
          <w:sz w:val="24"/>
          <w:szCs w:val="24"/>
          <w:lang w:val="en-US"/>
        </w:rPr>
        <w:t xml:space="preserve"> (1) </w:t>
      </w:r>
      <w:r w:rsidR="002A1901" w:rsidRPr="002A1901">
        <w:rPr>
          <w:rFonts w:ascii="Times New Roman" w:hAnsi="Times New Roman" w:cs="Times New Roman"/>
          <w:sz w:val="24"/>
          <w:szCs w:val="24"/>
        </w:rPr>
        <w:t>Mencari hubungan berbagai representasi konsep dan prosedur</w:t>
      </w:r>
      <w:r>
        <w:rPr>
          <w:rFonts w:ascii="Times New Roman" w:hAnsi="Times New Roman" w:cs="Times New Roman"/>
          <w:sz w:val="24"/>
          <w:szCs w:val="24"/>
          <w:lang w:val="en-US"/>
        </w:rPr>
        <w:t xml:space="preserve">, (2) </w:t>
      </w:r>
      <w:r w:rsidR="002A1901" w:rsidRPr="00B25371">
        <w:rPr>
          <w:rFonts w:ascii="Times New Roman" w:hAnsi="Times New Roman" w:cs="Times New Roman"/>
          <w:sz w:val="24"/>
          <w:szCs w:val="24"/>
        </w:rPr>
        <w:t>Memahami hubungan diantara topik matematika</w:t>
      </w:r>
      <w:r>
        <w:rPr>
          <w:rFonts w:ascii="Times New Roman" w:hAnsi="Times New Roman" w:cs="Times New Roman"/>
          <w:sz w:val="24"/>
          <w:szCs w:val="24"/>
          <w:lang w:val="en-US"/>
        </w:rPr>
        <w:t xml:space="preserve">, (3) </w:t>
      </w:r>
      <w:r w:rsidR="002A1901" w:rsidRPr="00352A0A">
        <w:rPr>
          <w:rFonts w:ascii="Times New Roman" w:hAnsi="Times New Roman" w:cs="Times New Roman"/>
          <w:sz w:val="24"/>
          <w:szCs w:val="24"/>
        </w:rPr>
        <w:t>Menerapkan matematika dalam bidang studi lain atau kehidupan sehari-hari</w:t>
      </w:r>
      <w:r>
        <w:rPr>
          <w:rFonts w:ascii="Times New Roman" w:hAnsi="Times New Roman" w:cs="Times New Roman"/>
          <w:sz w:val="24"/>
          <w:szCs w:val="24"/>
          <w:lang w:val="en-US"/>
        </w:rPr>
        <w:t xml:space="preserve">, (4) </w:t>
      </w:r>
      <w:r w:rsidR="002A1901" w:rsidRPr="00352A0A">
        <w:rPr>
          <w:rFonts w:ascii="Times New Roman" w:hAnsi="Times New Roman" w:cs="Times New Roman"/>
          <w:sz w:val="24"/>
          <w:szCs w:val="24"/>
        </w:rPr>
        <w:t>Memahami representasi ekuivalen suatu konsep</w:t>
      </w:r>
      <w:r>
        <w:rPr>
          <w:rFonts w:ascii="Times New Roman" w:hAnsi="Times New Roman" w:cs="Times New Roman"/>
          <w:sz w:val="24"/>
          <w:szCs w:val="24"/>
          <w:lang w:val="en-US"/>
        </w:rPr>
        <w:t xml:space="preserve">, (5) </w:t>
      </w:r>
      <w:r w:rsidR="002A1901" w:rsidRPr="00352A0A">
        <w:rPr>
          <w:rFonts w:ascii="Times New Roman" w:hAnsi="Times New Roman" w:cs="Times New Roman"/>
          <w:sz w:val="24"/>
          <w:szCs w:val="24"/>
        </w:rPr>
        <w:t>Mencari hubungan satu prosedur dengan prosedur lain dalam representasi yang ekuivalen</w:t>
      </w:r>
      <w:r>
        <w:rPr>
          <w:rFonts w:ascii="Times New Roman" w:hAnsi="Times New Roman" w:cs="Times New Roman"/>
          <w:sz w:val="24"/>
          <w:szCs w:val="24"/>
          <w:lang w:val="en-US"/>
        </w:rPr>
        <w:t xml:space="preserve">, (6) </w:t>
      </w:r>
      <w:r w:rsidR="002A1901" w:rsidRPr="00352A0A">
        <w:rPr>
          <w:rFonts w:ascii="Times New Roman" w:hAnsi="Times New Roman" w:cs="Times New Roman"/>
          <w:sz w:val="24"/>
          <w:szCs w:val="24"/>
        </w:rPr>
        <w:t xml:space="preserve">Menerapkan hubungan antartopik matematika, dan antara topik matematika </w:t>
      </w:r>
      <w:r w:rsidR="002A1901">
        <w:rPr>
          <w:rFonts w:ascii="Times New Roman" w:hAnsi="Times New Roman" w:cs="Times New Roman"/>
          <w:sz w:val="24"/>
          <w:szCs w:val="24"/>
        </w:rPr>
        <w:t>dengan topik di luar matematika</w:t>
      </w:r>
      <w:r>
        <w:rPr>
          <w:rFonts w:ascii="Times New Roman" w:hAnsi="Times New Roman" w:cs="Times New Roman"/>
          <w:sz w:val="24"/>
          <w:szCs w:val="24"/>
          <w:lang w:val="en-US"/>
        </w:rPr>
        <w:t>.</w:t>
      </w:r>
      <w:r w:rsidR="00313781">
        <w:rPr>
          <w:rFonts w:ascii="Times New Roman" w:hAnsi="Times New Roman" w:cs="Times New Roman"/>
          <w:sz w:val="24"/>
          <w:szCs w:val="24"/>
          <w:lang w:val="en-US"/>
        </w:rPr>
        <w:t xml:space="preserve"> </w:t>
      </w:r>
      <w:r w:rsidR="00D974B7">
        <w:rPr>
          <w:rFonts w:ascii="Times New Roman" w:eastAsia="Times New Roman" w:hAnsi="Times New Roman" w:cs="Times New Roman"/>
          <w:sz w:val="24"/>
          <w:szCs w:val="24"/>
          <w:lang w:val="zh-CN" w:eastAsia="zh-CN"/>
        </w:rPr>
        <w:t xml:space="preserve">Dalam proses memecahkan sebuah permasalahan memerlukan upaya untuk membangun koneksi antara tahapan pemecahan masalah, agar menemukan solusi dalam memecahkan masalah berdasarkan pengetahuan yang dimiliki, (Tasni, 2017:105). </w:t>
      </w:r>
    </w:p>
    <w:p w14:paraId="6E0843AB" w14:textId="5A4E159A" w:rsidR="00605062" w:rsidRDefault="00D974B7" w:rsidP="00313781">
      <w:pPr>
        <w:spacing w:after="0" w:line="480" w:lineRule="auto"/>
        <w:ind w:left="567" w:firstLine="709"/>
        <w:jc w:val="both"/>
        <w:rPr>
          <w:rFonts w:ascii="Times New Roman" w:hAnsi="Times New Roman" w:cs="Times New Roman"/>
          <w:sz w:val="24"/>
          <w:szCs w:val="24"/>
          <w:lang w:val="zh-CN" w:eastAsia="zh-CN"/>
        </w:rPr>
      </w:pPr>
      <w:r>
        <w:rPr>
          <w:rFonts w:ascii="Times New Roman" w:eastAsia="Times New Roman" w:hAnsi="Times New Roman" w:cs="Times New Roman"/>
          <w:sz w:val="24"/>
          <w:szCs w:val="24"/>
          <w:lang w:val="zh-CN" w:eastAsia="zh-CN"/>
        </w:rPr>
        <w:lastRenderedPageBreak/>
        <w:t xml:space="preserve">Pendapat </w:t>
      </w:r>
      <w:r w:rsidR="00313781">
        <w:rPr>
          <w:rFonts w:ascii="Times New Roman" w:eastAsia="Times New Roman" w:hAnsi="Times New Roman" w:cs="Times New Roman"/>
          <w:sz w:val="24"/>
          <w:szCs w:val="24"/>
          <w:lang w:val="en-US" w:eastAsia="zh-CN"/>
        </w:rPr>
        <w:t xml:space="preserve">lain </w:t>
      </w:r>
      <w:r>
        <w:rPr>
          <w:rFonts w:ascii="Times New Roman" w:eastAsia="Times New Roman" w:hAnsi="Times New Roman" w:cs="Times New Roman"/>
          <w:sz w:val="24"/>
          <w:szCs w:val="24"/>
          <w:lang w:val="zh-CN" w:eastAsia="zh-CN"/>
        </w:rPr>
        <w:t>menyatakan bahwa kemampuan koneksi matematis diperlukan oleh siswa, terutama dalam menyelesaikan masalah yang membutuhkan hubungan antara konsep matematika dengan konsep lain dalam matematika dan disiplin ilmu lain atau dalam kehidupan sehari-hari, (Siagan, 2016:63).</w:t>
      </w:r>
    </w:p>
    <w:p w14:paraId="2BAB4ED3" w14:textId="40C55986" w:rsidR="00B03E9C" w:rsidRPr="00313781" w:rsidRDefault="00D974B7" w:rsidP="00313781">
      <w:pPr>
        <w:spacing w:after="0" w:line="480" w:lineRule="auto"/>
        <w:ind w:left="567" w:firstLine="709"/>
        <w:jc w:val="both"/>
        <w:rPr>
          <w:rStyle w:val="markedcontent"/>
          <w:rFonts w:ascii="Times New Roman" w:eastAsia="Times New Roman" w:hAnsi="Times New Roman" w:cs="Times New Roman"/>
          <w:sz w:val="24"/>
          <w:szCs w:val="24"/>
          <w:lang w:val="zh-CN" w:eastAsia="zh-CN"/>
        </w:rPr>
      </w:pPr>
      <w:r w:rsidRPr="00313781">
        <w:rPr>
          <w:rStyle w:val="markedcontent"/>
          <w:rFonts w:ascii="Times New Roman" w:hAnsi="Times New Roman" w:cs="Times New Roman"/>
          <w:sz w:val="24"/>
          <w:szCs w:val="24"/>
        </w:rPr>
        <w:t xml:space="preserve">Pada penelitian ini, indikator kemampuan koneksi matematis yang digunakan yaitu menurut </w:t>
      </w:r>
      <w:r w:rsidR="00F75632" w:rsidRPr="00313781">
        <w:rPr>
          <w:rStyle w:val="markedcontent"/>
          <w:rFonts w:ascii="Times New Roman" w:hAnsi="Times New Roman" w:cs="Times New Roman"/>
          <w:sz w:val="24"/>
          <w:szCs w:val="24"/>
        </w:rPr>
        <w:t>anandita (2005)</w:t>
      </w:r>
      <w:r w:rsidR="00CE284E" w:rsidRPr="00313781">
        <w:rPr>
          <w:rStyle w:val="markedcontent"/>
          <w:rFonts w:ascii="Times New Roman" w:hAnsi="Times New Roman" w:cs="Times New Roman"/>
          <w:sz w:val="24"/>
          <w:szCs w:val="24"/>
        </w:rPr>
        <w:t>,</w:t>
      </w:r>
      <w:r w:rsidRPr="00313781">
        <w:rPr>
          <w:rStyle w:val="markedcontent"/>
          <w:rFonts w:ascii="Times New Roman" w:hAnsi="Times New Roman" w:cs="Times New Roman"/>
          <w:sz w:val="24"/>
          <w:szCs w:val="24"/>
        </w:rPr>
        <w:t xml:space="preserve"> diantaranya </w:t>
      </w:r>
      <w:r w:rsidR="00B03E9C" w:rsidRPr="00313781">
        <w:rPr>
          <w:rFonts w:ascii="Times New Roman" w:hAnsi="Times New Roman" w:cs="Times New Roman"/>
          <w:sz w:val="24"/>
          <w:szCs w:val="24"/>
        </w:rPr>
        <w:t>(1)</w:t>
      </w:r>
      <w:r w:rsidR="00B03E9C" w:rsidRPr="00313781">
        <w:rPr>
          <w:rFonts w:ascii="Times New Roman" w:hAnsi="Times New Roman" w:cs="Times New Roman"/>
          <w:spacing w:val="-35"/>
          <w:sz w:val="24"/>
          <w:szCs w:val="24"/>
        </w:rPr>
        <w:t xml:space="preserve"> </w:t>
      </w:r>
      <w:r w:rsidR="00B03E9C" w:rsidRPr="00313781">
        <w:rPr>
          <w:rFonts w:ascii="Times New Roman" w:hAnsi="Times New Roman" w:cs="Times New Roman"/>
          <w:sz w:val="24"/>
          <w:szCs w:val="24"/>
        </w:rPr>
        <w:t>menemukan</w:t>
      </w:r>
      <w:r w:rsidR="00B03E9C" w:rsidRPr="00313781">
        <w:rPr>
          <w:rFonts w:ascii="Times New Roman" w:hAnsi="Times New Roman" w:cs="Times New Roman"/>
          <w:spacing w:val="-36"/>
          <w:sz w:val="24"/>
          <w:szCs w:val="24"/>
        </w:rPr>
        <w:t xml:space="preserve"> </w:t>
      </w:r>
      <w:r w:rsidR="00B03E9C" w:rsidRPr="00313781">
        <w:rPr>
          <w:rFonts w:ascii="Times New Roman" w:hAnsi="Times New Roman" w:cs="Times New Roman"/>
          <w:sz w:val="24"/>
          <w:szCs w:val="24"/>
        </w:rPr>
        <w:t>hubungan dari</w:t>
      </w:r>
      <w:r w:rsidR="00B03E9C" w:rsidRPr="00313781">
        <w:rPr>
          <w:rFonts w:ascii="Times New Roman" w:hAnsi="Times New Roman" w:cs="Times New Roman"/>
          <w:spacing w:val="-35"/>
          <w:sz w:val="24"/>
          <w:szCs w:val="24"/>
        </w:rPr>
        <w:t xml:space="preserve"> </w:t>
      </w:r>
      <w:r w:rsidR="00B03E9C" w:rsidRPr="00313781">
        <w:rPr>
          <w:rFonts w:ascii="Times New Roman" w:hAnsi="Times New Roman" w:cs="Times New Roman"/>
          <w:sz w:val="24"/>
          <w:szCs w:val="24"/>
        </w:rPr>
        <w:t>berbagai</w:t>
      </w:r>
      <w:r w:rsidR="00B03E9C" w:rsidRPr="00313781">
        <w:rPr>
          <w:rFonts w:ascii="Times New Roman" w:hAnsi="Times New Roman" w:cs="Times New Roman"/>
          <w:spacing w:val="-35"/>
          <w:sz w:val="24"/>
          <w:szCs w:val="24"/>
        </w:rPr>
        <w:t xml:space="preserve"> </w:t>
      </w:r>
      <w:r w:rsidR="00B03E9C" w:rsidRPr="00313781">
        <w:rPr>
          <w:rFonts w:ascii="Times New Roman" w:hAnsi="Times New Roman" w:cs="Times New Roman"/>
          <w:sz w:val="24"/>
          <w:szCs w:val="24"/>
        </w:rPr>
        <w:t>representasi tentang</w:t>
      </w:r>
      <w:r w:rsidR="00B03E9C" w:rsidRPr="00313781">
        <w:rPr>
          <w:rFonts w:ascii="Times New Roman" w:hAnsi="Times New Roman" w:cs="Times New Roman"/>
          <w:spacing w:val="-35"/>
          <w:sz w:val="24"/>
          <w:szCs w:val="24"/>
        </w:rPr>
        <w:t xml:space="preserve"> </w:t>
      </w:r>
      <w:r w:rsidR="00B03E9C" w:rsidRPr="00313781">
        <w:rPr>
          <w:rFonts w:ascii="Times New Roman" w:hAnsi="Times New Roman" w:cs="Times New Roman"/>
          <w:sz w:val="24"/>
          <w:szCs w:val="24"/>
        </w:rPr>
        <w:t>konsep</w:t>
      </w:r>
      <w:r w:rsidR="00B03E9C" w:rsidRPr="00313781">
        <w:rPr>
          <w:rFonts w:ascii="Times New Roman" w:hAnsi="Times New Roman" w:cs="Times New Roman"/>
          <w:spacing w:val="-34"/>
          <w:sz w:val="24"/>
          <w:szCs w:val="24"/>
        </w:rPr>
        <w:t xml:space="preserve"> </w:t>
      </w:r>
      <w:r w:rsidR="00B03E9C" w:rsidRPr="00313781">
        <w:rPr>
          <w:rFonts w:ascii="Times New Roman" w:hAnsi="Times New Roman" w:cs="Times New Roman"/>
          <w:sz w:val="24"/>
          <w:szCs w:val="24"/>
        </w:rPr>
        <w:t>dan</w:t>
      </w:r>
      <w:r w:rsidR="00B03E9C" w:rsidRPr="00313781">
        <w:rPr>
          <w:rFonts w:ascii="Times New Roman" w:hAnsi="Times New Roman" w:cs="Times New Roman"/>
          <w:spacing w:val="-35"/>
          <w:sz w:val="24"/>
          <w:szCs w:val="24"/>
        </w:rPr>
        <w:t xml:space="preserve"> </w:t>
      </w:r>
      <w:r w:rsidR="00B03E9C" w:rsidRPr="00313781">
        <w:rPr>
          <w:rFonts w:ascii="Times New Roman" w:hAnsi="Times New Roman" w:cs="Times New Roman"/>
          <w:sz w:val="24"/>
          <w:szCs w:val="24"/>
        </w:rPr>
        <w:t>prosedur matematika, (2)</w:t>
      </w:r>
      <w:r w:rsidR="00B03E9C" w:rsidRPr="00313781">
        <w:rPr>
          <w:rFonts w:ascii="Times New Roman" w:hAnsi="Times New Roman" w:cs="Times New Roman"/>
          <w:spacing w:val="-35"/>
          <w:sz w:val="24"/>
          <w:szCs w:val="24"/>
        </w:rPr>
        <w:t xml:space="preserve"> </w:t>
      </w:r>
      <w:r w:rsidR="00B03E9C" w:rsidRPr="00313781">
        <w:rPr>
          <w:rFonts w:ascii="Times New Roman" w:hAnsi="Times New Roman" w:cs="Times New Roman"/>
          <w:sz w:val="24"/>
          <w:szCs w:val="24"/>
        </w:rPr>
        <w:t>memahami</w:t>
      </w:r>
      <w:r w:rsidR="00B03E9C" w:rsidRPr="00313781">
        <w:rPr>
          <w:rFonts w:ascii="Times New Roman" w:hAnsi="Times New Roman" w:cs="Times New Roman"/>
          <w:spacing w:val="-35"/>
          <w:sz w:val="24"/>
          <w:szCs w:val="24"/>
        </w:rPr>
        <w:t xml:space="preserve"> </w:t>
      </w:r>
      <w:r w:rsidR="00B03E9C" w:rsidRPr="00313781">
        <w:rPr>
          <w:rFonts w:ascii="Times New Roman" w:hAnsi="Times New Roman" w:cs="Times New Roman"/>
          <w:sz w:val="24"/>
          <w:szCs w:val="24"/>
        </w:rPr>
        <w:t>hubungan</w:t>
      </w:r>
      <w:r w:rsidR="00B03E9C" w:rsidRPr="00313781">
        <w:rPr>
          <w:rFonts w:ascii="Times New Roman" w:hAnsi="Times New Roman" w:cs="Times New Roman"/>
          <w:spacing w:val="-35"/>
          <w:sz w:val="24"/>
          <w:szCs w:val="24"/>
        </w:rPr>
        <w:t xml:space="preserve"> </w:t>
      </w:r>
      <w:r w:rsidR="00B03E9C" w:rsidRPr="00313781">
        <w:rPr>
          <w:rFonts w:ascii="Times New Roman" w:hAnsi="Times New Roman" w:cs="Times New Roman"/>
          <w:sz w:val="24"/>
          <w:szCs w:val="24"/>
        </w:rPr>
        <w:t>antar</w:t>
      </w:r>
      <w:r w:rsidR="00B03E9C" w:rsidRPr="00313781">
        <w:rPr>
          <w:rFonts w:ascii="Times New Roman" w:hAnsi="Times New Roman" w:cs="Times New Roman"/>
          <w:spacing w:val="-35"/>
          <w:sz w:val="24"/>
          <w:szCs w:val="24"/>
        </w:rPr>
        <w:t xml:space="preserve"> </w:t>
      </w:r>
      <w:r w:rsidR="00B03E9C" w:rsidRPr="00313781">
        <w:rPr>
          <w:rFonts w:ascii="Times New Roman" w:hAnsi="Times New Roman" w:cs="Times New Roman"/>
          <w:sz w:val="24"/>
          <w:szCs w:val="24"/>
        </w:rPr>
        <w:t>topik</w:t>
      </w:r>
      <w:r w:rsidR="00B03E9C" w:rsidRPr="00313781">
        <w:rPr>
          <w:rFonts w:ascii="Times New Roman" w:hAnsi="Times New Roman" w:cs="Times New Roman"/>
          <w:spacing w:val="-35"/>
          <w:sz w:val="24"/>
          <w:szCs w:val="24"/>
        </w:rPr>
        <w:t xml:space="preserve"> </w:t>
      </w:r>
      <w:r w:rsidR="00B03E9C" w:rsidRPr="00313781">
        <w:rPr>
          <w:rFonts w:ascii="Times New Roman" w:hAnsi="Times New Roman" w:cs="Times New Roman"/>
          <w:sz w:val="24"/>
          <w:szCs w:val="24"/>
        </w:rPr>
        <w:t>dalam</w:t>
      </w:r>
      <w:r w:rsidR="00B03E9C" w:rsidRPr="00313781">
        <w:rPr>
          <w:rFonts w:ascii="Times New Roman" w:hAnsi="Times New Roman" w:cs="Times New Roman"/>
          <w:spacing w:val="-35"/>
          <w:sz w:val="24"/>
          <w:szCs w:val="24"/>
        </w:rPr>
        <w:t xml:space="preserve"> </w:t>
      </w:r>
      <w:r w:rsidR="00B03E9C" w:rsidRPr="00313781">
        <w:rPr>
          <w:rFonts w:ascii="Times New Roman" w:hAnsi="Times New Roman" w:cs="Times New Roman"/>
          <w:sz w:val="24"/>
          <w:szCs w:val="24"/>
        </w:rPr>
        <w:t>matematika, (3)</w:t>
      </w:r>
      <w:r w:rsidR="00B03E9C" w:rsidRPr="00313781">
        <w:rPr>
          <w:rFonts w:ascii="Times New Roman" w:hAnsi="Times New Roman" w:cs="Times New Roman"/>
          <w:spacing w:val="-10"/>
          <w:w w:val="95"/>
          <w:sz w:val="24"/>
          <w:szCs w:val="24"/>
        </w:rPr>
        <w:t xml:space="preserve"> </w:t>
      </w:r>
      <w:r w:rsidR="00B03E9C" w:rsidRPr="00313781">
        <w:rPr>
          <w:rFonts w:ascii="Times New Roman" w:hAnsi="Times New Roman" w:cs="Times New Roman"/>
          <w:sz w:val="24"/>
          <w:szCs w:val="24"/>
        </w:rPr>
        <w:t>Mampu menggunakan matematika dalam penyelesaian masalah dalam kehidupan sehari-hari</w:t>
      </w:r>
      <w:r w:rsidR="00B03E9C" w:rsidRPr="00313781">
        <w:rPr>
          <w:rFonts w:ascii="Times New Roman" w:hAnsi="Times New Roman" w:cs="Times New Roman"/>
          <w:w w:val="95"/>
          <w:sz w:val="24"/>
          <w:szCs w:val="24"/>
        </w:rPr>
        <w:t xml:space="preserve">, (4) </w:t>
      </w:r>
      <w:r w:rsidR="00B03E9C" w:rsidRPr="00313781">
        <w:rPr>
          <w:rFonts w:ascii="Times New Roman" w:hAnsi="Times New Roman" w:cs="Times New Roman"/>
          <w:sz w:val="24"/>
          <w:szCs w:val="24"/>
        </w:rPr>
        <w:t>memahami</w:t>
      </w:r>
      <w:r w:rsidR="00B03E9C" w:rsidRPr="00313781">
        <w:rPr>
          <w:rFonts w:ascii="Times New Roman" w:hAnsi="Times New Roman" w:cs="Times New Roman"/>
          <w:spacing w:val="-12"/>
          <w:sz w:val="24"/>
          <w:szCs w:val="24"/>
        </w:rPr>
        <w:t xml:space="preserve"> </w:t>
      </w:r>
      <w:r w:rsidR="00B03E9C" w:rsidRPr="00313781">
        <w:rPr>
          <w:rFonts w:ascii="Times New Roman" w:hAnsi="Times New Roman" w:cs="Times New Roman"/>
          <w:sz w:val="24"/>
          <w:szCs w:val="24"/>
        </w:rPr>
        <w:t>representasi</w:t>
      </w:r>
      <w:r w:rsidR="00B03E9C" w:rsidRPr="00313781">
        <w:rPr>
          <w:rFonts w:ascii="Times New Roman" w:hAnsi="Times New Roman" w:cs="Times New Roman"/>
          <w:spacing w:val="-10"/>
          <w:sz w:val="24"/>
          <w:szCs w:val="24"/>
        </w:rPr>
        <w:t xml:space="preserve"> </w:t>
      </w:r>
      <w:r w:rsidR="00B03E9C" w:rsidRPr="00313781">
        <w:rPr>
          <w:rFonts w:ascii="Times New Roman" w:hAnsi="Times New Roman" w:cs="Times New Roman"/>
          <w:sz w:val="24"/>
          <w:szCs w:val="24"/>
        </w:rPr>
        <w:t>konsep</w:t>
      </w:r>
      <w:r w:rsidR="00B03E9C" w:rsidRPr="00313781">
        <w:rPr>
          <w:rFonts w:ascii="Times New Roman" w:hAnsi="Times New Roman" w:cs="Times New Roman"/>
          <w:spacing w:val="-11"/>
          <w:sz w:val="24"/>
          <w:szCs w:val="24"/>
        </w:rPr>
        <w:t xml:space="preserve"> </w:t>
      </w:r>
      <w:r w:rsidR="00B03E9C" w:rsidRPr="00313781">
        <w:rPr>
          <w:rFonts w:ascii="Times New Roman" w:hAnsi="Times New Roman" w:cs="Times New Roman"/>
          <w:sz w:val="24"/>
          <w:szCs w:val="24"/>
        </w:rPr>
        <w:t>yang</w:t>
      </w:r>
      <w:r w:rsidR="00B03E9C" w:rsidRPr="00313781">
        <w:rPr>
          <w:rFonts w:ascii="Times New Roman" w:hAnsi="Times New Roman" w:cs="Times New Roman"/>
          <w:spacing w:val="-12"/>
          <w:sz w:val="24"/>
          <w:szCs w:val="24"/>
        </w:rPr>
        <w:t xml:space="preserve"> </w:t>
      </w:r>
      <w:r w:rsidR="00B03E9C" w:rsidRPr="00313781">
        <w:rPr>
          <w:rFonts w:ascii="Times New Roman" w:hAnsi="Times New Roman" w:cs="Times New Roman"/>
          <w:sz w:val="24"/>
          <w:szCs w:val="24"/>
        </w:rPr>
        <w:t>ekuivalen, (5)</w:t>
      </w:r>
      <w:r w:rsidR="00B03E9C" w:rsidRPr="00313781">
        <w:rPr>
          <w:rFonts w:ascii="Times New Roman" w:hAnsi="Times New Roman" w:cs="Times New Roman"/>
          <w:spacing w:val="-11"/>
          <w:sz w:val="24"/>
          <w:szCs w:val="24"/>
        </w:rPr>
        <w:t xml:space="preserve"> </w:t>
      </w:r>
      <w:r w:rsidR="00B03E9C" w:rsidRPr="00313781">
        <w:rPr>
          <w:rFonts w:ascii="Times New Roman" w:hAnsi="Times New Roman" w:cs="Times New Roman"/>
          <w:sz w:val="24"/>
          <w:szCs w:val="24"/>
        </w:rPr>
        <w:t>menemukan</w:t>
      </w:r>
      <w:r w:rsidR="00B03E9C" w:rsidRPr="00313781">
        <w:rPr>
          <w:rFonts w:ascii="Times New Roman" w:hAnsi="Times New Roman" w:cs="Times New Roman"/>
          <w:spacing w:val="-13"/>
          <w:sz w:val="24"/>
          <w:szCs w:val="24"/>
        </w:rPr>
        <w:t xml:space="preserve"> </w:t>
      </w:r>
      <w:r w:rsidR="00B03E9C" w:rsidRPr="00313781">
        <w:rPr>
          <w:rFonts w:ascii="Times New Roman" w:hAnsi="Times New Roman" w:cs="Times New Roman"/>
          <w:sz w:val="24"/>
          <w:szCs w:val="24"/>
        </w:rPr>
        <w:t>hubungan</w:t>
      </w:r>
      <w:r w:rsidR="00B03E9C" w:rsidRPr="00313781">
        <w:rPr>
          <w:rFonts w:ascii="Times New Roman" w:hAnsi="Times New Roman" w:cs="Times New Roman"/>
          <w:spacing w:val="-12"/>
          <w:sz w:val="24"/>
          <w:szCs w:val="24"/>
        </w:rPr>
        <w:t xml:space="preserve"> </w:t>
      </w:r>
      <w:r w:rsidR="00B03E9C" w:rsidRPr="00313781">
        <w:rPr>
          <w:rFonts w:ascii="Times New Roman" w:hAnsi="Times New Roman" w:cs="Times New Roman"/>
          <w:sz w:val="24"/>
          <w:szCs w:val="24"/>
        </w:rPr>
        <w:t>antara</w:t>
      </w:r>
      <w:r w:rsidR="00B03E9C" w:rsidRPr="00313781">
        <w:rPr>
          <w:rFonts w:ascii="Times New Roman" w:hAnsi="Times New Roman" w:cs="Times New Roman"/>
          <w:spacing w:val="-10"/>
          <w:sz w:val="24"/>
          <w:szCs w:val="24"/>
        </w:rPr>
        <w:t xml:space="preserve"> </w:t>
      </w:r>
      <w:r w:rsidR="00B03E9C" w:rsidRPr="00313781">
        <w:rPr>
          <w:rFonts w:ascii="Times New Roman" w:hAnsi="Times New Roman" w:cs="Times New Roman"/>
          <w:sz w:val="24"/>
          <w:szCs w:val="24"/>
        </w:rPr>
        <w:t>prosedur</w:t>
      </w:r>
      <w:r w:rsidR="00B03E9C" w:rsidRPr="00313781">
        <w:rPr>
          <w:rFonts w:ascii="Times New Roman" w:hAnsi="Times New Roman" w:cs="Times New Roman"/>
          <w:spacing w:val="-11"/>
          <w:sz w:val="24"/>
          <w:szCs w:val="24"/>
        </w:rPr>
        <w:t xml:space="preserve"> </w:t>
      </w:r>
      <w:r w:rsidR="00B03E9C" w:rsidRPr="00313781">
        <w:rPr>
          <w:rFonts w:ascii="Times New Roman" w:hAnsi="Times New Roman" w:cs="Times New Roman"/>
          <w:sz w:val="24"/>
          <w:szCs w:val="24"/>
        </w:rPr>
        <w:t>satu dengan</w:t>
      </w:r>
      <w:r w:rsidR="00B03E9C" w:rsidRPr="00313781">
        <w:rPr>
          <w:rFonts w:ascii="Times New Roman" w:hAnsi="Times New Roman" w:cs="Times New Roman"/>
          <w:spacing w:val="-29"/>
          <w:sz w:val="24"/>
          <w:szCs w:val="24"/>
        </w:rPr>
        <w:t xml:space="preserve"> </w:t>
      </w:r>
      <w:r w:rsidR="00B03E9C" w:rsidRPr="00313781">
        <w:rPr>
          <w:rFonts w:ascii="Times New Roman" w:hAnsi="Times New Roman" w:cs="Times New Roman"/>
          <w:sz w:val="24"/>
          <w:szCs w:val="24"/>
        </w:rPr>
        <w:t>lainnya</w:t>
      </w:r>
      <w:r w:rsidR="00B03E9C" w:rsidRPr="00313781">
        <w:rPr>
          <w:rFonts w:ascii="Times New Roman" w:hAnsi="Times New Roman" w:cs="Times New Roman"/>
          <w:spacing w:val="-29"/>
          <w:sz w:val="24"/>
          <w:szCs w:val="24"/>
        </w:rPr>
        <w:t xml:space="preserve"> </w:t>
      </w:r>
      <w:r w:rsidR="00B03E9C" w:rsidRPr="00313781">
        <w:rPr>
          <w:rFonts w:ascii="Times New Roman" w:hAnsi="Times New Roman" w:cs="Times New Roman"/>
          <w:sz w:val="24"/>
          <w:szCs w:val="24"/>
        </w:rPr>
        <w:t>yang</w:t>
      </w:r>
      <w:r w:rsidR="00B03E9C" w:rsidRPr="00313781">
        <w:rPr>
          <w:rFonts w:ascii="Times New Roman" w:hAnsi="Times New Roman" w:cs="Times New Roman"/>
          <w:spacing w:val="-29"/>
          <w:sz w:val="24"/>
          <w:szCs w:val="24"/>
        </w:rPr>
        <w:t xml:space="preserve"> </w:t>
      </w:r>
      <w:r w:rsidR="00B03E9C" w:rsidRPr="00313781">
        <w:rPr>
          <w:rFonts w:ascii="Times New Roman" w:hAnsi="Times New Roman" w:cs="Times New Roman"/>
          <w:sz w:val="24"/>
          <w:szCs w:val="24"/>
        </w:rPr>
        <w:t>ekuivalen, (6)</w:t>
      </w:r>
      <w:r w:rsidR="00B03E9C" w:rsidRPr="00313781">
        <w:rPr>
          <w:rFonts w:ascii="Times New Roman" w:hAnsi="Times New Roman" w:cs="Times New Roman"/>
          <w:spacing w:val="-29"/>
          <w:sz w:val="24"/>
          <w:szCs w:val="24"/>
        </w:rPr>
        <w:t xml:space="preserve"> </w:t>
      </w:r>
      <w:r w:rsidR="00B03E9C" w:rsidRPr="00313781">
        <w:rPr>
          <w:rFonts w:ascii="Times New Roman" w:hAnsi="Times New Roman" w:cs="Times New Roman"/>
          <w:sz w:val="24"/>
          <w:szCs w:val="24"/>
        </w:rPr>
        <w:t>menggunakan</w:t>
      </w:r>
      <w:r w:rsidR="00B03E9C" w:rsidRPr="00313781">
        <w:rPr>
          <w:rFonts w:ascii="Times New Roman" w:hAnsi="Times New Roman" w:cs="Times New Roman"/>
          <w:spacing w:val="-30"/>
          <w:sz w:val="24"/>
          <w:szCs w:val="24"/>
        </w:rPr>
        <w:t xml:space="preserve"> </w:t>
      </w:r>
      <w:r w:rsidR="00B03E9C" w:rsidRPr="00313781">
        <w:rPr>
          <w:rFonts w:ascii="Times New Roman" w:hAnsi="Times New Roman" w:cs="Times New Roman"/>
          <w:sz w:val="24"/>
          <w:szCs w:val="24"/>
        </w:rPr>
        <w:t>koneksi</w:t>
      </w:r>
      <w:r w:rsidR="00B03E9C" w:rsidRPr="00313781">
        <w:rPr>
          <w:rFonts w:ascii="Times New Roman" w:hAnsi="Times New Roman" w:cs="Times New Roman"/>
          <w:spacing w:val="-28"/>
          <w:sz w:val="24"/>
          <w:szCs w:val="24"/>
        </w:rPr>
        <w:t xml:space="preserve"> </w:t>
      </w:r>
      <w:r w:rsidR="00B03E9C" w:rsidRPr="00313781">
        <w:rPr>
          <w:rFonts w:ascii="Times New Roman" w:hAnsi="Times New Roman" w:cs="Times New Roman"/>
          <w:sz w:val="24"/>
          <w:szCs w:val="24"/>
        </w:rPr>
        <w:t>antara</w:t>
      </w:r>
      <w:r w:rsidR="00B03E9C" w:rsidRPr="00313781">
        <w:rPr>
          <w:rFonts w:ascii="Times New Roman" w:hAnsi="Times New Roman" w:cs="Times New Roman"/>
          <w:spacing w:val="-29"/>
          <w:sz w:val="24"/>
          <w:szCs w:val="24"/>
        </w:rPr>
        <w:t xml:space="preserve"> </w:t>
      </w:r>
      <w:r w:rsidR="00B03E9C" w:rsidRPr="00313781">
        <w:rPr>
          <w:rFonts w:ascii="Times New Roman" w:hAnsi="Times New Roman" w:cs="Times New Roman"/>
          <w:sz w:val="24"/>
          <w:szCs w:val="24"/>
        </w:rPr>
        <w:t>matematika</w:t>
      </w:r>
      <w:r w:rsidR="00B03E9C" w:rsidRPr="00313781">
        <w:rPr>
          <w:rFonts w:ascii="Times New Roman" w:hAnsi="Times New Roman" w:cs="Times New Roman"/>
          <w:spacing w:val="-29"/>
          <w:sz w:val="24"/>
          <w:szCs w:val="24"/>
        </w:rPr>
        <w:t xml:space="preserve"> </w:t>
      </w:r>
      <w:r w:rsidR="00B03E9C" w:rsidRPr="00313781">
        <w:rPr>
          <w:rFonts w:ascii="Times New Roman" w:hAnsi="Times New Roman" w:cs="Times New Roman"/>
          <w:sz w:val="24"/>
          <w:szCs w:val="24"/>
        </w:rPr>
        <w:t>dengan</w:t>
      </w:r>
      <w:r w:rsidR="00B03E9C" w:rsidRPr="00313781">
        <w:rPr>
          <w:rFonts w:ascii="Times New Roman" w:hAnsi="Times New Roman" w:cs="Times New Roman"/>
          <w:spacing w:val="-29"/>
          <w:sz w:val="24"/>
          <w:szCs w:val="24"/>
        </w:rPr>
        <w:t xml:space="preserve"> </w:t>
      </w:r>
      <w:r w:rsidR="00B03E9C" w:rsidRPr="00313781">
        <w:rPr>
          <w:rFonts w:ascii="Times New Roman" w:hAnsi="Times New Roman" w:cs="Times New Roman"/>
          <w:sz w:val="24"/>
          <w:szCs w:val="24"/>
        </w:rPr>
        <w:t>matematika sendiri maupun dengan ilmu yang</w:t>
      </w:r>
      <w:r w:rsidR="00B03E9C" w:rsidRPr="00313781">
        <w:rPr>
          <w:rFonts w:ascii="Times New Roman" w:hAnsi="Times New Roman" w:cs="Times New Roman"/>
          <w:spacing w:val="-13"/>
          <w:sz w:val="24"/>
          <w:szCs w:val="24"/>
        </w:rPr>
        <w:t xml:space="preserve"> </w:t>
      </w:r>
      <w:r w:rsidR="00B03E9C" w:rsidRPr="00313781">
        <w:rPr>
          <w:rFonts w:ascii="Times New Roman" w:hAnsi="Times New Roman" w:cs="Times New Roman"/>
          <w:sz w:val="24"/>
          <w:szCs w:val="24"/>
        </w:rPr>
        <w:t>lain</w:t>
      </w:r>
      <w:r w:rsidR="00B03E9C" w:rsidRPr="00313781">
        <w:rPr>
          <w:rStyle w:val="markedcontent"/>
          <w:rFonts w:ascii="Times New Roman" w:hAnsi="Times New Roman" w:cs="Times New Roman"/>
          <w:sz w:val="24"/>
          <w:szCs w:val="24"/>
        </w:rPr>
        <w:t>.</w:t>
      </w:r>
    </w:p>
    <w:p w14:paraId="5A6FBE99" w14:textId="16654526" w:rsidR="006766CC" w:rsidRDefault="00D974B7" w:rsidP="00616830">
      <w:pPr>
        <w:spacing w:after="0" w:line="480" w:lineRule="auto"/>
        <w:ind w:left="567"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Berdasarkan beberapa pengertian diatas, dapat disimpulkan bahwa kemampuan koneksi matematis adalah kemampuan </w:t>
      </w:r>
      <w:r w:rsidR="001E4B7E">
        <w:rPr>
          <w:rFonts w:ascii="Times New Roman" w:hAnsi="Times New Roman" w:cs="Times New Roman"/>
          <w:sz w:val="24"/>
          <w:szCs w:val="24"/>
          <w:lang w:val="en-US"/>
        </w:rPr>
        <w:t>peserta didik</w:t>
      </w:r>
      <w:r>
        <w:rPr>
          <w:rFonts w:ascii="Times New Roman" w:hAnsi="Times New Roman" w:cs="Times New Roman"/>
          <w:sz w:val="24"/>
          <w:szCs w:val="24"/>
          <w:lang w:val="en-US"/>
        </w:rPr>
        <w:t xml:space="preserve"> dalam mencari hubungan suatu representasi konsep dan prosedur, memahami antar topik matematika, dan kemampuan siswa mengaplikasikan konsep matematika dalam bidang lain atau dalam kehidupan sehari-hari.</w:t>
      </w:r>
    </w:p>
    <w:p w14:paraId="4F69516B" w14:textId="013B2E31" w:rsidR="007030DE" w:rsidRDefault="006766CC" w:rsidP="006766CC">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202B7270" w14:textId="3EE47F62" w:rsidR="007030DE" w:rsidRDefault="00D974B7" w:rsidP="00602244">
      <w:pPr>
        <w:pStyle w:val="Heading3"/>
        <w:numPr>
          <w:ilvl w:val="0"/>
          <w:numId w:val="55"/>
        </w:numPr>
        <w:spacing w:line="480" w:lineRule="auto"/>
        <w:ind w:left="567" w:hanging="283"/>
        <w:rPr>
          <w:rFonts w:ascii="Times New Roman" w:hAnsi="Times New Roman" w:cs="Times New Roman"/>
          <w:color w:val="auto"/>
          <w:lang w:val="en-US"/>
        </w:rPr>
      </w:pPr>
      <w:bookmarkStart w:id="40" w:name="_Toc177550739"/>
      <w:r>
        <w:rPr>
          <w:rFonts w:ascii="Times New Roman" w:hAnsi="Times New Roman" w:cs="Times New Roman"/>
          <w:color w:val="auto"/>
          <w:lang w:val="en-US"/>
        </w:rPr>
        <w:lastRenderedPageBreak/>
        <w:t>Materi Operasi Aljabar</w:t>
      </w:r>
      <w:bookmarkEnd w:id="40"/>
      <w:r w:rsidR="00427DEB">
        <w:rPr>
          <w:rFonts w:ascii="Times New Roman" w:hAnsi="Times New Roman" w:cs="Times New Roman"/>
          <w:color w:val="auto"/>
          <w:lang w:val="en-US"/>
        </w:rPr>
        <w:t xml:space="preserve"> </w:t>
      </w:r>
    </w:p>
    <w:p w14:paraId="3DD204BC" w14:textId="77777777" w:rsidR="00427DEB" w:rsidRPr="00427DEB" w:rsidRDefault="00427DEB" w:rsidP="006766CC">
      <w:pPr>
        <w:pStyle w:val="ListParagraph"/>
        <w:spacing w:line="480" w:lineRule="auto"/>
        <w:ind w:left="567"/>
        <w:rPr>
          <w:rFonts w:ascii="Times New Roman" w:hAnsi="Times New Roman" w:cs="Times New Roman"/>
          <w:lang w:val="en-US"/>
        </w:rPr>
      </w:pPr>
      <w:r w:rsidRPr="00427DEB">
        <w:rPr>
          <w:rFonts w:ascii="Times New Roman" w:hAnsi="Times New Roman" w:cs="Times New Roman"/>
          <w:lang w:val="en-US"/>
        </w:rPr>
        <w:t>(M. Cholik Adinawan, 2016)</w:t>
      </w:r>
    </w:p>
    <w:p w14:paraId="3D0C762A" w14:textId="77777777" w:rsidR="007030DE" w:rsidRDefault="00D974B7" w:rsidP="004B39C2">
      <w:pPr>
        <w:pStyle w:val="ListParagraph"/>
        <w:numPr>
          <w:ilvl w:val="0"/>
          <w:numId w:val="8"/>
        </w:numPr>
        <w:spacing w:before="100" w:beforeAutospacing="1" w:after="100" w:afterAutospacing="1" w:line="480" w:lineRule="auto"/>
        <w:ind w:left="993" w:hanging="426"/>
        <w:jc w:val="both"/>
        <w:rPr>
          <w:rFonts w:ascii="Times New Roman" w:eastAsia="Times New Roman" w:hAnsi="Times New Roman" w:cs="Times New Roman"/>
          <w:b/>
          <w:sz w:val="24"/>
          <w:szCs w:val="24"/>
        </w:rPr>
      </w:pPr>
      <w:r>
        <w:rPr>
          <w:rFonts w:ascii="Times New Roman" w:hAnsi="Times New Roman" w:cs="Times New Roman"/>
          <w:sz w:val="24"/>
          <w:szCs w:val="24"/>
          <w:lang w:val="en-US"/>
        </w:rPr>
        <w:t xml:space="preserve">Pengertian Aljabar </w:t>
      </w:r>
    </w:p>
    <w:p w14:paraId="221E093E" w14:textId="77777777" w:rsidR="007030DE" w:rsidRDefault="00D974B7" w:rsidP="00616830">
      <w:pPr>
        <w:pStyle w:val="ListParagraph"/>
        <w:spacing w:before="100" w:beforeAutospacing="1" w:after="100" w:afterAutospacing="1" w:line="480" w:lineRule="auto"/>
        <w:ind w:left="993" w:firstLine="540"/>
        <w:jc w:val="both"/>
        <w:rPr>
          <w:rFonts w:ascii="Times New Roman" w:hAnsi="Times New Roman" w:cs="Times New Roman"/>
          <w:sz w:val="24"/>
          <w:szCs w:val="24"/>
        </w:rPr>
      </w:pPr>
      <w:r>
        <w:rPr>
          <w:rFonts w:ascii="Times New Roman" w:hAnsi="Times New Roman" w:cs="Times New Roman"/>
          <w:sz w:val="24"/>
          <w:szCs w:val="24"/>
        </w:rPr>
        <w:t>Aljabar merupakan salah satu cabang matematika yang mempelajari penyederhanaan serta pemecahan masalah menggunakan simbol yang menjadi pengganti konstanta atau variabel.</w:t>
      </w:r>
    </w:p>
    <w:p w14:paraId="75555D25" w14:textId="77777777" w:rsidR="007030DE" w:rsidRDefault="00D974B7" w:rsidP="004B39C2">
      <w:pPr>
        <w:pStyle w:val="ListParagraph"/>
        <w:numPr>
          <w:ilvl w:val="0"/>
          <w:numId w:val="8"/>
        </w:numPr>
        <w:spacing w:before="100" w:beforeAutospacing="1" w:after="100" w:afterAutospacing="1" w:line="480" w:lineRule="auto"/>
        <w:ind w:left="993" w:hanging="426"/>
        <w:jc w:val="both"/>
        <w:rPr>
          <w:rFonts w:ascii="Times New Roman" w:hAnsi="Times New Roman"/>
          <w:sz w:val="24"/>
        </w:rPr>
      </w:pPr>
      <w:r>
        <w:rPr>
          <w:rFonts w:ascii="Times New Roman" w:eastAsia="Times New Roman" w:hAnsi="Times New Roman"/>
          <w:sz w:val="24"/>
          <w:szCs w:val="24"/>
        </w:rPr>
        <w:t>Unsur-Unsur Aljabar</w:t>
      </w:r>
    </w:p>
    <w:p w14:paraId="66E35B89" w14:textId="77777777" w:rsidR="007030DE" w:rsidRDefault="00D974B7">
      <w:pPr>
        <w:pStyle w:val="ListParagraph"/>
        <w:spacing w:before="100" w:beforeAutospacing="1" w:after="100" w:afterAutospacing="1" w:line="480" w:lineRule="auto"/>
        <w:ind w:left="993" w:firstLine="540"/>
        <w:jc w:val="both"/>
        <w:rPr>
          <w:rFonts w:ascii="Times New Roman" w:eastAsia="Times New Roman" w:hAnsi="Times New Roman"/>
          <w:sz w:val="24"/>
          <w:szCs w:val="24"/>
        </w:rPr>
      </w:pPr>
      <w:r>
        <w:rPr>
          <w:rFonts w:ascii="Times New Roman" w:eastAsia="Times New Roman" w:hAnsi="Times New Roman"/>
          <w:sz w:val="24"/>
          <w:szCs w:val="24"/>
        </w:rPr>
        <w:t>Unsur</w:t>
      </w:r>
      <w:r>
        <w:rPr>
          <w:rFonts w:ascii="Times New Roman" w:eastAsia="Times New Roman" w:hAnsi="Times New Roman"/>
          <w:sz w:val="24"/>
          <w:szCs w:val="24"/>
          <w:lang w:val="en-US"/>
        </w:rPr>
        <w:t>-</w:t>
      </w:r>
      <w:r>
        <w:rPr>
          <w:rFonts w:ascii="Times New Roman" w:eastAsia="Times New Roman" w:hAnsi="Times New Roman"/>
          <w:sz w:val="24"/>
          <w:szCs w:val="24"/>
        </w:rPr>
        <w:t>unsur aljabar meliputi: Variabel, konstanta, factor. Dengan definisi:</w:t>
      </w:r>
    </w:p>
    <w:p w14:paraId="3B3B83CA" w14:textId="77777777" w:rsidR="007030DE" w:rsidRDefault="00D974B7" w:rsidP="004B39C2">
      <w:pPr>
        <w:pStyle w:val="ListParagraph"/>
        <w:numPr>
          <w:ilvl w:val="0"/>
          <w:numId w:val="9"/>
        </w:numPr>
        <w:spacing w:before="100" w:beforeAutospacing="1" w:after="100" w:afterAutospacing="1" w:line="480" w:lineRule="auto"/>
        <w:jc w:val="both"/>
        <w:rPr>
          <w:rFonts w:ascii="Times New Roman" w:hAnsi="Times New Roman"/>
          <w:sz w:val="24"/>
        </w:rPr>
      </w:pPr>
      <w:r>
        <w:rPr>
          <w:rFonts w:ascii="Times New Roman" w:eastAsia="Times New Roman" w:hAnsi="Times New Roman"/>
          <w:bCs/>
          <w:sz w:val="24"/>
          <w:szCs w:val="24"/>
        </w:rPr>
        <w:t>Variabel/peubah adalah</w:t>
      </w:r>
      <w:r>
        <w:rPr>
          <w:rFonts w:ascii="Times New Roman" w:eastAsia="Times New Roman" w:hAnsi="Times New Roman"/>
          <w:sz w:val="24"/>
          <w:szCs w:val="24"/>
        </w:rPr>
        <w:t xml:space="preserve"> lambang pengganti suatu bilangan yang nilainya belum diketahui dengan jelas, biasanya dilambangkan dengan huruf kecil </w:t>
      </w:r>
      <w:r>
        <w:rPr>
          <w:rFonts w:ascii="Times New Roman" w:eastAsia="Times New Roman" w:hAnsi="Times New Roman"/>
          <w:i/>
          <w:iCs/>
          <w:sz w:val="24"/>
          <w:szCs w:val="24"/>
        </w:rPr>
        <w:t>a, b, c, …, z.</w:t>
      </w:r>
    </w:p>
    <w:p w14:paraId="753BC13C" w14:textId="77777777" w:rsidR="007030DE" w:rsidRDefault="00D974B7" w:rsidP="004B39C2">
      <w:pPr>
        <w:pStyle w:val="ListParagraph"/>
        <w:numPr>
          <w:ilvl w:val="0"/>
          <w:numId w:val="9"/>
        </w:numPr>
        <w:spacing w:before="100" w:beforeAutospacing="1" w:after="100" w:afterAutospacing="1" w:line="480" w:lineRule="auto"/>
        <w:ind w:left="1418" w:hanging="425"/>
        <w:jc w:val="both"/>
        <w:rPr>
          <w:rFonts w:ascii="Times New Roman" w:eastAsia="Times New Roman" w:hAnsi="Times New Roman"/>
          <w:sz w:val="24"/>
          <w:szCs w:val="24"/>
        </w:rPr>
      </w:pPr>
      <w:r>
        <w:rPr>
          <w:rFonts w:ascii="Times New Roman" w:eastAsia="Times New Roman" w:hAnsi="Times New Roman"/>
          <w:bCs/>
          <w:sz w:val="24"/>
          <w:szCs w:val="24"/>
        </w:rPr>
        <w:t>Konstanta adalah</w:t>
      </w:r>
      <w:r>
        <w:rPr>
          <w:rFonts w:ascii="Times New Roman" w:eastAsia="Times New Roman" w:hAnsi="Times New Roman"/>
          <w:sz w:val="24"/>
          <w:szCs w:val="24"/>
        </w:rPr>
        <w:t xml:space="preserve"> suku dari suatu bentuk aljabar dan berupa bilangan serta tidak memuat variabel.</w:t>
      </w:r>
    </w:p>
    <w:p w14:paraId="1071075F" w14:textId="77777777" w:rsidR="007030DE" w:rsidRDefault="00D974B7" w:rsidP="004B39C2">
      <w:pPr>
        <w:pStyle w:val="ListParagraph"/>
        <w:numPr>
          <w:ilvl w:val="0"/>
          <w:numId w:val="9"/>
        </w:numPr>
        <w:spacing w:before="100" w:beforeAutospacing="1" w:after="100" w:afterAutospacing="1" w:line="480" w:lineRule="auto"/>
        <w:ind w:hanging="447"/>
        <w:jc w:val="both"/>
        <w:rPr>
          <w:rFonts w:ascii="Times New Roman" w:eastAsia="Times New Roman" w:hAnsi="Times New Roman"/>
          <w:sz w:val="24"/>
          <w:szCs w:val="24"/>
        </w:rPr>
      </w:pPr>
      <w:r>
        <w:rPr>
          <w:rFonts w:ascii="Times New Roman" w:eastAsia="Times New Roman" w:hAnsi="Times New Roman"/>
          <w:sz w:val="24"/>
          <w:szCs w:val="24"/>
        </w:rPr>
        <w:t xml:space="preserve">Jika terdapat suatu bilangan </w:t>
      </w:r>
      <w:r>
        <w:rPr>
          <w:rFonts w:ascii="Times New Roman" w:eastAsia="Times New Roman" w:hAnsi="Times New Roman"/>
          <w:i/>
          <w:iCs/>
          <w:sz w:val="24"/>
          <w:szCs w:val="24"/>
        </w:rPr>
        <w:t>a</w:t>
      </w:r>
      <w:r>
        <w:rPr>
          <w:rFonts w:ascii="Times New Roman" w:eastAsia="Times New Roman" w:hAnsi="Times New Roman"/>
          <w:sz w:val="24"/>
          <w:szCs w:val="24"/>
        </w:rPr>
        <w:t xml:space="preserve"> dan dapat diubah menjadi </w:t>
      </w:r>
      <w:r>
        <w:rPr>
          <w:rFonts w:ascii="Times New Roman" w:eastAsia="Times New Roman" w:hAnsi="Times New Roman"/>
          <w:i/>
          <w:iCs/>
          <w:sz w:val="24"/>
          <w:szCs w:val="24"/>
        </w:rPr>
        <w:t>a=p.q</w:t>
      </w:r>
      <w:r>
        <w:rPr>
          <w:rFonts w:ascii="Times New Roman" w:eastAsia="Times New Roman" w:hAnsi="Times New Roman"/>
          <w:sz w:val="24"/>
          <w:szCs w:val="24"/>
        </w:rPr>
        <w:t xml:space="preserve"> dimana </w:t>
      </w:r>
      <w:r>
        <w:rPr>
          <w:rFonts w:ascii="Times New Roman" w:eastAsia="Times New Roman" w:hAnsi="Times New Roman"/>
          <w:i/>
          <w:iCs/>
          <w:sz w:val="24"/>
          <w:szCs w:val="24"/>
        </w:rPr>
        <w:t>a, p,</w:t>
      </w:r>
      <w:r>
        <w:rPr>
          <w:rFonts w:ascii="Times New Roman" w:eastAsia="Times New Roman" w:hAnsi="Times New Roman"/>
          <w:sz w:val="24"/>
          <w:szCs w:val="24"/>
        </w:rPr>
        <w:t xml:space="preserve"> dan </w:t>
      </w:r>
      <w:r>
        <w:rPr>
          <w:rFonts w:ascii="Times New Roman" w:eastAsia="Times New Roman" w:hAnsi="Times New Roman"/>
          <w:i/>
          <w:iCs/>
          <w:sz w:val="24"/>
          <w:szCs w:val="24"/>
        </w:rPr>
        <w:t>q</w:t>
      </w:r>
      <w:r>
        <w:rPr>
          <w:rFonts w:ascii="Times New Roman" w:eastAsia="Times New Roman" w:hAnsi="Times New Roman"/>
          <w:sz w:val="24"/>
          <w:szCs w:val="24"/>
        </w:rPr>
        <w:t xml:space="preserve"> bilangan bulat maka p dan q disebut faktor-faktor dari </w:t>
      </w:r>
      <w:r>
        <w:rPr>
          <w:rFonts w:ascii="Times New Roman" w:eastAsia="Times New Roman" w:hAnsi="Times New Roman"/>
          <w:i/>
          <w:iCs/>
          <w:sz w:val="24"/>
          <w:szCs w:val="24"/>
        </w:rPr>
        <w:t>a</w:t>
      </w:r>
      <w:r>
        <w:rPr>
          <w:rFonts w:ascii="Times New Roman" w:eastAsia="Times New Roman" w:hAnsi="Times New Roman"/>
          <w:sz w:val="24"/>
          <w:szCs w:val="24"/>
        </w:rPr>
        <w:t>.</w:t>
      </w:r>
    </w:p>
    <w:p w14:paraId="5B3482A1" w14:textId="77777777" w:rsidR="007030DE" w:rsidRDefault="00D974B7" w:rsidP="004B39C2">
      <w:pPr>
        <w:pStyle w:val="ListParagraph"/>
        <w:numPr>
          <w:ilvl w:val="0"/>
          <w:numId w:val="8"/>
        </w:numPr>
        <w:spacing w:before="100" w:beforeAutospacing="1" w:after="100" w:afterAutospacing="1" w:line="480" w:lineRule="auto"/>
        <w:ind w:left="993" w:hanging="426"/>
        <w:jc w:val="both"/>
        <w:rPr>
          <w:rFonts w:ascii="Times New Roman" w:eastAsia="Times New Roman" w:hAnsi="Times New Roman"/>
          <w:bCs/>
          <w:sz w:val="24"/>
          <w:szCs w:val="24"/>
        </w:rPr>
      </w:pPr>
      <w:r>
        <w:rPr>
          <w:rFonts w:ascii="Times New Roman" w:eastAsia="Times New Roman" w:hAnsi="Times New Roman"/>
          <w:bCs/>
          <w:sz w:val="24"/>
          <w:szCs w:val="24"/>
        </w:rPr>
        <w:t>Pengertian Bentuk Aljabar</w:t>
      </w:r>
    </w:p>
    <w:p w14:paraId="08844065" w14:textId="77777777" w:rsidR="007030DE" w:rsidRDefault="00D974B7">
      <w:pPr>
        <w:pStyle w:val="ListParagraph"/>
        <w:spacing w:before="100" w:beforeAutospacing="1" w:after="100" w:afterAutospacing="1" w:line="480" w:lineRule="auto"/>
        <w:ind w:left="993" w:firstLine="540"/>
        <w:jc w:val="both"/>
        <w:rPr>
          <w:rFonts w:ascii="Times New Roman" w:eastAsia="Times New Roman" w:hAnsi="Times New Roman"/>
          <w:b/>
          <w:sz w:val="24"/>
          <w:szCs w:val="24"/>
        </w:rPr>
      </w:pPr>
      <w:r>
        <w:rPr>
          <w:rFonts w:ascii="Times New Roman" w:eastAsia="Times New Roman" w:hAnsi="Times New Roman"/>
          <w:sz w:val="24"/>
          <w:szCs w:val="24"/>
        </w:rPr>
        <w:t xml:space="preserve">Adi memiliki permen 5 lebih banyak dari permen edi, jika banyaknya permen edi dinyatakan dalam </w:t>
      </w:r>
      <w:r>
        <w:rPr>
          <w:rFonts w:ascii="Times New Roman" w:eastAsia="Times New Roman" w:hAnsi="Times New Roman"/>
          <w:i/>
          <w:iCs/>
          <w:sz w:val="24"/>
          <w:szCs w:val="24"/>
        </w:rPr>
        <w:t>x</w:t>
      </w:r>
      <w:r>
        <w:rPr>
          <w:rFonts w:ascii="Times New Roman" w:eastAsia="Times New Roman" w:hAnsi="Times New Roman"/>
          <w:sz w:val="24"/>
          <w:szCs w:val="24"/>
        </w:rPr>
        <w:t>, maka banyaknya permen Adi adalah (</w:t>
      </w:r>
      <w:r>
        <w:rPr>
          <w:rFonts w:ascii="Times New Roman" w:eastAsia="Times New Roman" w:hAnsi="Times New Roman"/>
          <w:i/>
          <w:iCs/>
          <w:sz w:val="24"/>
          <w:szCs w:val="24"/>
        </w:rPr>
        <w:t>x</w:t>
      </w:r>
      <w:r>
        <w:rPr>
          <w:rFonts w:ascii="Times New Roman" w:eastAsia="Times New Roman" w:hAnsi="Times New Roman"/>
          <w:sz w:val="24"/>
          <w:szCs w:val="24"/>
        </w:rPr>
        <w:t xml:space="preserve"> + 5). bentuk seperti inilah yang dinamakan dengan bentuk aljabar. Dimana </w:t>
      </w:r>
      <w:r>
        <w:rPr>
          <w:rFonts w:ascii="Times New Roman" w:eastAsia="Times New Roman" w:hAnsi="Times New Roman"/>
          <w:b/>
          <w:bCs/>
          <w:sz w:val="24"/>
          <w:szCs w:val="24"/>
        </w:rPr>
        <w:t>bentuk aljabar</w:t>
      </w:r>
      <w:r>
        <w:rPr>
          <w:rFonts w:ascii="Times New Roman" w:eastAsia="Times New Roman" w:hAnsi="Times New Roman"/>
          <w:b/>
          <w:sz w:val="24"/>
          <w:szCs w:val="24"/>
        </w:rPr>
        <w:t xml:space="preserve"> adalah salah satu bentuk bilangan matematika yang disertai dengan variabel tertentu.</w:t>
      </w:r>
    </w:p>
    <w:p w14:paraId="29383F3A" w14:textId="77777777" w:rsidR="007030DE" w:rsidRDefault="00D974B7" w:rsidP="004B39C2">
      <w:pPr>
        <w:pStyle w:val="ListParagraph"/>
        <w:numPr>
          <w:ilvl w:val="0"/>
          <w:numId w:val="8"/>
        </w:numPr>
        <w:spacing w:line="480" w:lineRule="auto"/>
        <w:ind w:left="993" w:hanging="426"/>
        <w:rPr>
          <w:rFonts w:ascii="Times New Roman" w:eastAsia="Times New Roman" w:hAnsi="Times New Roman"/>
          <w:sz w:val="24"/>
          <w:szCs w:val="24"/>
        </w:rPr>
      </w:pPr>
      <w:r>
        <w:rPr>
          <w:rFonts w:ascii="Times New Roman" w:eastAsia="Times New Roman" w:hAnsi="Times New Roman"/>
          <w:sz w:val="24"/>
          <w:szCs w:val="24"/>
        </w:rPr>
        <w:lastRenderedPageBreak/>
        <w:t>Operasi Bentuk Aljabar.</w:t>
      </w:r>
    </w:p>
    <w:p w14:paraId="6DDE51E2" w14:textId="77777777" w:rsidR="007030DE" w:rsidRDefault="00D974B7" w:rsidP="004B39C2">
      <w:pPr>
        <w:pStyle w:val="ListParagraph"/>
        <w:numPr>
          <w:ilvl w:val="6"/>
          <w:numId w:val="10"/>
        </w:numPr>
        <w:spacing w:line="480" w:lineRule="auto"/>
        <w:ind w:left="1276" w:hanging="283"/>
        <w:rPr>
          <w:rFonts w:ascii="Times New Roman" w:eastAsia="Times New Roman" w:hAnsi="Times New Roman"/>
          <w:sz w:val="24"/>
          <w:szCs w:val="24"/>
        </w:rPr>
      </w:pPr>
      <w:r>
        <w:rPr>
          <w:rFonts w:ascii="Times New Roman" w:eastAsia="Times New Roman" w:hAnsi="Times New Roman"/>
          <w:b/>
          <w:bCs/>
          <w:sz w:val="24"/>
          <w:szCs w:val="24"/>
        </w:rPr>
        <w:t xml:space="preserve">Operasi </w:t>
      </w:r>
      <w:r>
        <w:rPr>
          <w:rFonts w:ascii="Times New Roman" w:eastAsia="Times New Roman" w:hAnsi="Times New Roman"/>
          <w:b/>
          <w:bCs/>
          <w:sz w:val="24"/>
          <w:szCs w:val="24"/>
          <w:lang w:val="en-US"/>
        </w:rPr>
        <w:t xml:space="preserve">Hitung </w:t>
      </w:r>
      <w:r>
        <w:rPr>
          <w:rFonts w:ascii="Times New Roman" w:eastAsia="Times New Roman" w:hAnsi="Times New Roman"/>
          <w:b/>
          <w:bCs/>
          <w:sz w:val="24"/>
          <w:szCs w:val="24"/>
        </w:rPr>
        <w:t>Penjumlahan Dan Pengurangan</w:t>
      </w:r>
    </w:p>
    <w:p w14:paraId="04F845B0" w14:textId="77777777" w:rsidR="007030DE" w:rsidRDefault="00D974B7">
      <w:pPr>
        <w:pStyle w:val="ListParagraph"/>
        <w:spacing w:line="480" w:lineRule="auto"/>
        <w:ind w:left="1276" w:firstLine="425"/>
        <w:jc w:val="both"/>
        <w:rPr>
          <w:rFonts w:ascii="Times New Roman" w:eastAsia="Times New Roman" w:hAnsi="Times New Roman"/>
          <w:sz w:val="24"/>
          <w:szCs w:val="24"/>
        </w:rPr>
      </w:pPr>
      <w:r>
        <w:rPr>
          <w:rFonts w:ascii="Times New Roman" w:eastAsia="Times New Roman" w:hAnsi="Times New Roman"/>
          <w:sz w:val="24"/>
          <w:szCs w:val="24"/>
        </w:rPr>
        <w:t>Untuk menentukan hasil penjumlahan dan pengurangan pada bentuk aljabar, maka perlu diperhatikan hal-hal berikut:</w:t>
      </w:r>
    </w:p>
    <w:p w14:paraId="43962AB5" w14:textId="77777777" w:rsidR="007030DE" w:rsidRDefault="00D974B7" w:rsidP="004B39C2">
      <w:pPr>
        <w:pStyle w:val="ListParagraph"/>
        <w:numPr>
          <w:ilvl w:val="7"/>
          <w:numId w:val="10"/>
        </w:numPr>
        <w:spacing w:line="480" w:lineRule="auto"/>
        <w:ind w:left="1560" w:hanging="283"/>
        <w:jc w:val="both"/>
        <w:rPr>
          <w:rFonts w:ascii="Times New Roman" w:eastAsia="Times New Roman" w:hAnsi="Times New Roman"/>
          <w:sz w:val="24"/>
          <w:szCs w:val="24"/>
        </w:rPr>
      </w:pPr>
      <w:r>
        <w:rPr>
          <w:rFonts w:ascii="Times New Roman" w:eastAsia="Times New Roman" w:hAnsi="Times New Roman"/>
          <w:sz w:val="24"/>
          <w:szCs w:val="24"/>
        </w:rPr>
        <w:t>Suku-suku yang sejenis,</w:t>
      </w:r>
    </w:p>
    <w:p w14:paraId="72F13D50" w14:textId="77777777" w:rsidR="007030DE" w:rsidRDefault="00D974B7" w:rsidP="004B39C2">
      <w:pPr>
        <w:pStyle w:val="ListParagraph"/>
        <w:numPr>
          <w:ilvl w:val="7"/>
          <w:numId w:val="10"/>
        </w:numPr>
        <w:spacing w:line="480" w:lineRule="auto"/>
        <w:ind w:left="1560" w:hanging="283"/>
        <w:jc w:val="both"/>
        <w:rPr>
          <w:rFonts w:ascii="Times New Roman" w:eastAsia="Times New Roman" w:hAnsi="Times New Roman"/>
          <w:sz w:val="24"/>
          <w:szCs w:val="24"/>
        </w:rPr>
      </w:pPr>
      <w:r>
        <w:rPr>
          <w:rFonts w:ascii="Times New Roman" w:eastAsia="Times New Roman" w:hAnsi="Times New Roman"/>
          <w:sz w:val="24"/>
          <w:szCs w:val="24"/>
        </w:rPr>
        <w:t>Sifat distributi</w:t>
      </w:r>
      <w:r w:rsidR="009663A5">
        <w:rPr>
          <w:rFonts w:ascii="Times New Roman" w:eastAsia="Times New Roman" w:hAnsi="Times New Roman"/>
          <w:sz w:val="24"/>
          <w:szCs w:val="24"/>
          <w:lang w:val="en-US"/>
        </w:rPr>
        <w:t>f</w:t>
      </w:r>
      <w:r>
        <w:rPr>
          <w:rFonts w:ascii="Times New Roman" w:eastAsia="Times New Roman" w:hAnsi="Times New Roman"/>
          <w:sz w:val="24"/>
          <w:szCs w:val="24"/>
        </w:rPr>
        <w:t xml:space="preserve"> perkalian terhadap penjumlahan maupun pengurangan, yaitu:</w:t>
      </w:r>
    </w:p>
    <w:p w14:paraId="2BCA24EB" w14:textId="77777777" w:rsidR="007030DE" w:rsidRDefault="00D974B7" w:rsidP="004B39C2">
      <w:pPr>
        <w:pStyle w:val="ListParagraph"/>
        <w:numPr>
          <w:ilvl w:val="0"/>
          <w:numId w:val="11"/>
        </w:numPr>
        <w:spacing w:line="480" w:lineRule="auto"/>
        <w:ind w:left="1843" w:hanging="283"/>
        <w:rPr>
          <w:rFonts w:ascii="Times New Roman" w:eastAsia="Times New Roman" w:hAnsi="Times New Roman"/>
          <w:i/>
          <w:iCs/>
          <w:sz w:val="24"/>
          <w:szCs w:val="24"/>
        </w:rPr>
      </w:pPr>
      <w:r>
        <w:rPr>
          <w:rFonts w:ascii="Times New Roman" w:eastAsia="Times New Roman" w:hAnsi="Times New Roman"/>
          <w:i/>
          <w:iCs/>
          <w:sz w:val="24"/>
          <w:szCs w:val="24"/>
        </w:rPr>
        <w:t xml:space="preserve">ab + ac = a(b + c) </w:t>
      </w:r>
      <w:r>
        <w:rPr>
          <w:rFonts w:ascii="Times New Roman" w:eastAsia="Times New Roman" w:hAnsi="Times New Roman"/>
          <w:sz w:val="24"/>
          <w:szCs w:val="24"/>
        </w:rPr>
        <w:t>atau</w:t>
      </w:r>
      <w:r>
        <w:rPr>
          <w:rFonts w:ascii="Times New Roman" w:eastAsia="Times New Roman" w:hAnsi="Times New Roman"/>
          <w:i/>
          <w:iCs/>
          <w:sz w:val="24"/>
          <w:szCs w:val="24"/>
        </w:rPr>
        <w:t xml:space="preserve"> a(b + c) = ab + ac,</w:t>
      </w:r>
    </w:p>
    <w:p w14:paraId="04F712C8" w14:textId="77777777" w:rsidR="007030DE" w:rsidRDefault="00D974B7" w:rsidP="004B39C2">
      <w:pPr>
        <w:pStyle w:val="ListParagraph"/>
        <w:numPr>
          <w:ilvl w:val="0"/>
          <w:numId w:val="11"/>
        </w:numPr>
        <w:spacing w:line="480" w:lineRule="auto"/>
        <w:ind w:left="1843" w:hanging="283"/>
        <w:rPr>
          <w:rFonts w:ascii="Times New Roman" w:eastAsia="Times New Roman" w:hAnsi="Times New Roman"/>
          <w:i/>
          <w:iCs/>
          <w:sz w:val="24"/>
          <w:szCs w:val="24"/>
        </w:rPr>
      </w:pPr>
      <w:r>
        <w:rPr>
          <w:rFonts w:ascii="Times New Roman" w:eastAsia="Times New Roman" w:hAnsi="Times New Roman"/>
          <w:i/>
          <w:iCs/>
          <w:sz w:val="24"/>
          <w:szCs w:val="24"/>
        </w:rPr>
        <w:t xml:space="preserve">ab - ac = a(b - c) </w:t>
      </w:r>
      <w:r>
        <w:rPr>
          <w:rFonts w:ascii="Times New Roman" w:eastAsia="Times New Roman" w:hAnsi="Times New Roman"/>
          <w:sz w:val="24"/>
          <w:szCs w:val="24"/>
        </w:rPr>
        <w:t>atau</w:t>
      </w:r>
      <w:r>
        <w:rPr>
          <w:rFonts w:ascii="Times New Roman" w:eastAsia="Times New Roman" w:hAnsi="Times New Roman"/>
          <w:i/>
          <w:iCs/>
          <w:sz w:val="24"/>
          <w:szCs w:val="24"/>
        </w:rPr>
        <w:t xml:space="preserve"> a(b - c) = ab - ac,</w:t>
      </w:r>
    </w:p>
    <w:p w14:paraId="15983A1B" w14:textId="77777777" w:rsidR="007030DE" w:rsidRDefault="00D974B7" w:rsidP="004B39C2">
      <w:pPr>
        <w:pStyle w:val="ListParagraph"/>
        <w:numPr>
          <w:ilvl w:val="7"/>
          <w:numId w:val="10"/>
        </w:numPr>
        <w:spacing w:line="480" w:lineRule="auto"/>
        <w:ind w:left="1560" w:hanging="284"/>
        <w:rPr>
          <w:rFonts w:ascii="Times New Roman" w:eastAsia="Times New Roman" w:hAnsi="Times New Roman"/>
          <w:sz w:val="24"/>
          <w:szCs w:val="24"/>
        </w:rPr>
      </w:pPr>
      <w:r>
        <w:rPr>
          <w:rFonts w:ascii="Times New Roman" w:eastAsia="Times New Roman" w:hAnsi="Times New Roman"/>
          <w:sz w:val="24"/>
          <w:szCs w:val="24"/>
        </w:rPr>
        <w:t>Hasil perkalian bilangan bulat, yaitu:</w:t>
      </w:r>
    </w:p>
    <w:p w14:paraId="0BF9E12C" w14:textId="77777777" w:rsidR="007030DE" w:rsidRDefault="00D974B7">
      <w:pPr>
        <w:pStyle w:val="ListParagraph"/>
        <w:numPr>
          <w:ilvl w:val="5"/>
          <w:numId w:val="4"/>
        </w:numPr>
        <w:spacing w:line="480" w:lineRule="auto"/>
        <w:ind w:left="2127" w:hanging="567"/>
        <w:rPr>
          <w:rFonts w:ascii="Times New Roman" w:eastAsia="Times New Roman" w:hAnsi="Times New Roman"/>
          <w:b/>
          <w:sz w:val="24"/>
          <w:szCs w:val="24"/>
        </w:rPr>
      </w:pPr>
      <w:r>
        <w:rPr>
          <w:rFonts w:ascii="Times New Roman" w:eastAsia="Times New Roman" w:hAnsi="Times New Roman"/>
          <w:sz w:val="24"/>
          <w:szCs w:val="24"/>
        </w:rPr>
        <w:t xml:space="preserve">Hasil perkalian </w:t>
      </w:r>
      <w:r>
        <w:rPr>
          <w:rFonts w:ascii="Times New Roman" w:eastAsia="Times New Roman" w:hAnsi="Times New Roman"/>
          <w:iCs/>
          <w:sz w:val="24"/>
          <w:szCs w:val="24"/>
        </w:rPr>
        <w:t xml:space="preserve">dua bilangan </w:t>
      </w:r>
      <w:r w:rsidRPr="0025376A">
        <w:rPr>
          <w:rFonts w:ascii="Times New Roman" w:eastAsia="Times New Roman" w:hAnsi="Times New Roman"/>
          <w:bCs/>
          <w:iCs/>
          <w:sz w:val="24"/>
          <w:szCs w:val="24"/>
        </w:rPr>
        <w:t>bulat positif</w:t>
      </w:r>
      <w:r>
        <w:rPr>
          <w:rFonts w:ascii="Times New Roman" w:eastAsia="Times New Roman" w:hAnsi="Times New Roman"/>
          <w:b/>
          <w:iCs/>
          <w:sz w:val="24"/>
          <w:szCs w:val="24"/>
        </w:rPr>
        <w:t xml:space="preserve"> </w:t>
      </w:r>
      <w:r>
        <w:rPr>
          <w:rFonts w:ascii="Times New Roman" w:eastAsia="Times New Roman" w:hAnsi="Times New Roman"/>
          <w:iCs/>
          <w:sz w:val="24"/>
          <w:szCs w:val="24"/>
        </w:rPr>
        <w:t xml:space="preserve">adalah bilangan </w:t>
      </w:r>
      <w:r w:rsidRPr="0025376A">
        <w:rPr>
          <w:rFonts w:ascii="Times New Roman" w:eastAsia="Times New Roman" w:hAnsi="Times New Roman"/>
          <w:bCs/>
          <w:iCs/>
          <w:sz w:val="24"/>
          <w:szCs w:val="24"/>
        </w:rPr>
        <w:t>bulat positif,</w:t>
      </w:r>
    </w:p>
    <w:p w14:paraId="0C4013C7" w14:textId="77777777" w:rsidR="007030DE" w:rsidRDefault="00D974B7">
      <w:pPr>
        <w:pStyle w:val="ListParagraph"/>
        <w:numPr>
          <w:ilvl w:val="5"/>
          <w:numId w:val="4"/>
        </w:numPr>
        <w:spacing w:line="480" w:lineRule="auto"/>
        <w:ind w:left="2127" w:hanging="567"/>
        <w:rPr>
          <w:rFonts w:ascii="Times New Roman" w:eastAsia="Times New Roman" w:hAnsi="Times New Roman"/>
          <w:b/>
          <w:sz w:val="24"/>
          <w:szCs w:val="24"/>
        </w:rPr>
      </w:pPr>
      <w:r>
        <w:rPr>
          <w:rFonts w:ascii="Times New Roman" w:eastAsia="Times New Roman" w:hAnsi="Times New Roman"/>
          <w:sz w:val="24"/>
          <w:szCs w:val="24"/>
        </w:rPr>
        <w:t xml:space="preserve">Hasil perkalian </w:t>
      </w:r>
      <w:r>
        <w:rPr>
          <w:rFonts w:ascii="Times New Roman" w:eastAsia="Times New Roman" w:hAnsi="Times New Roman"/>
          <w:iCs/>
          <w:sz w:val="24"/>
          <w:szCs w:val="24"/>
        </w:rPr>
        <w:t xml:space="preserve">dua bilangan </w:t>
      </w:r>
      <w:r w:rsidRPr="0025376A">
        <w:rPr>
          <w:rFonts w:ascii="Times New Roman" w:eastAsia="Times New Roman" w:hAnsi="Times New Roman"/>
          <w:bCs/>
          <w:iCs/>
          <w:sz w:val="24"/>
          <w:szCs w:val="24"/>
        </w:rPr>
        <w:t>bulat negatif</w:t>
      </w:r>
      <w:r>
        <w:rPr>
          <w:rFonts w:ascii="Times New Roman" w:eastAsia="Times New Roman" w:hAnsi="Times New Roman"/>
          <w:b/>
          <w:iCs/>
          <w:sz w:val="24"/>
          <w:szCs w:val="24"/>
        </w:rPr>
        <w:t xml:space="preserve"> </w:t>
      </w:r>
      <w:r>
        <w:rPr>
          <w:rFonts w:ascii="Times New Roman" w:eastAsia="Times New Roman" w:hAnsi="Times New Roman"/>
          <w:iCs/>
          <w:sz w:val="24"/>
          <w:szCs w:val="24"/>
        </w:rPr>
        <w:t xml:space="preserve">adalah bilangan </w:t>
      </w:r>
      <w:r w:rsidRPr="0025376A">
        <w:rPr>
          <w:rFonts w:ascii="Times New Roman" w:eastAsia="Times New Roman" w:hAnsi="Times New Roman"/>
          <w:bCs/>
          <w:iCs/>
          <w:sz w:val="24"/>
          <w:szCs w:val="24"/>
        </w:rPr>
        <w:t>bulat positif,</w:t>
      </w:r>
    </w:p>
    <w:p w14:paraId="11437504" w14:textId="77777777" w:rsidR="007030DE" w:rsidRDefault="00D974B7">
      <w:pPr>
        <w:pStyle w:val="ListParagraph"/>
        <w:numPr>
          <w:ilvl w:val="5"/>
          <w:numId w:val="4"/>
        </w:numPr>
        <w:spacing w:after="0" w:line="480" w:lineRule="auto"/>
        <w:ind w:left="2127" w:hanging="567"/>
        <w:rPr>
          <w:rFonts w:ascii="Times New Roman" w:eastAsia="Times New Roman" w:hAnsi="Times New Roman"/>
          <w:b/>
          <w:sz w:val="24"/>
          <w:szCs w:val="24"/>
        </w:rPr>
      </w:pPr>
      <w:r>
        <w:rPr>
          <w:rFonts w:ascii="Times New Roman" w:eastAsia="Times New Roman" w:hAnsi="Times New Roman"/>
          <w:sz w:val="24"/>
          <w:szCs w:val="24"/>
        </w:rPr>
        <w:t>Hasil perkalian</w:t>
      </w:r>
      <w:r>
        <w:rPr>
          <w:rFonts w:ascii="Times New Roman" w:eastAsia="Times New Roman" w:hAnsi="Times New Roman"/>
          <w:i/>
          <w:sz w:val="24"/>
          <w:szCs w:val="24"/>
        </w:rPr>
        <w:t xml:space="preserve"> </w:t>
      </w:r>
      <w:r>
        <w:rPr>
          <w:rFonts w:ascii="Times New Roman" w:eastAsia="Times New Roman" w:hAnsi="Times New Roman"/>
          <w:iCs/>
          <w:sz w:val="24"/>
          <w:szCs w:val="24"/>
        </w:rPr>
        <w:t xml:space="preserve">bilangan </w:t>
      </w:r>
      <w:r w:rsidRPr="0025376A">
        <w:rPr>
          <w:rFonts w:ascii="Times New Roman" w:eastAsia="Times New Roman" w:hAnsi="Times New Roman"/>
          <w:bCs/>
          <w:iCs/>
          <w:sz w:val="24"/>
          <w:szCs w:val="24"/>
        </w:rPr>
        <w:t>bulat positif</w:t>
      </w:r>
      <w:r>
        <w:rPr>
          <w:rFonts w:ascii="Times New Roman" w:eastAsia="Times New Roman" w:hAnsi="Times New Roman"/>
          <w:iCs/>
          <w:sz w:val="24"/>
          <w:szCs w:val="24"/>
        </w:rPr>
        <w:t xml:space="preserve"> dengan bilangan </w:t>
      </w:r>
      <w:r w:rsidRPr="0025376A">
        <w:rPr>
          <w:rFonts w:ascii="Times New Roman" w:eastAsia="Times New Roman" w:hAnsi="Times New Roman"/>
          <w:bCs/>
          <w:iCs/>
          <w:sz w:val="24"/>
          <w:szCs w:val="24"/>
        </w:rPr>
        <w:t>bulat negatif</w:t>
      </w:r>
      <w:r>
        <w:rPr>
          <w:rFonts w:ascii="Times New Roman" w:eastAsia="Times New Roman" w:hAnsi="Times New Roman"/>
          <w:iCs/>
          <w:sz w:val="24"/>
          <w:szCs w:val="24"/>
        </w:rPr>
        <w:t xml:space="preserve"> adalah bilangan </w:t>
      </w:r>
      <w:r w:rsidRPr="0025376A">
        <w:rPr>
          <w:rFonts w:ascii="Times New Roman" w:eastAsia="Times New Roman" w:hAnsi="Times New Roman"/>
          <w:bCs/>
          <w:iCs/>
          <w:sz w:val="24"/>
          <w:szCs w:val="24"/>
        </w:rPr>
        <w:t>bulat negatif,</w:t>
      </w:r>
    </w:p>
    <w:p w14:paraId="63ECC503" w14:textId="77777777" w:rsidR="007030DE" w:rsidRDefault="00D974B7">
      <w:pPr>
        <w:spacing w:after="0" w:line="480" w:lineRule="auto"/>
        <w:ind w:left="1560" w:firstLine="360"/>
        <w:jc w:val="both"/>
        <w:rPr>
          <w:rFonts w:ascii="Times New Roman" w:hAnsi="Times New Roman"/>
          <w:b/>
          <w:i/>
          <w:sz w:val="24"/>
          <w:szCs w:val="24"/>
          <w:lang w:val="en-US"/>
        </w:rPr>
      </w:pPr>
      <w:r>
        <w:rPr>
          <w:rFonts w:ascii="Times New Roman" w:hAnsi="Times New Roman"/>
          <w:sz w:val="24"/>
          <w:szCs w:val="24"/>
        </w:rPr>
        <w:t xml:space="preserve">Dengan </w:t>
      </w:r>
      <w:r>
        <w:rPr>
          <w:rFonts w:ascii="Times New Roman" w:hAnsi="Times New Roman"/>
          <w:sz w:val="24"/>
          <w:szCs w:val="24"/>
          <w:lang w:val="en-US"/>
        </w:rPr>
        <w:t xml:space="preserve">menggunakan atau memperhatikan sifat dan aturan tersebut, maka hasil </w:t>
      </w:r>
      <w:r>
        <w:rPr>
          <w:rFonts w:ascii="Times New Roman" w:hAnsi="Times New Roman"/>
          <w:i/>
          <w:sz w:val="24"/>
          <w:szCs w:val="24"/>
          <w:lang w:val="en-US"/>
        </w:rPr>
        <w:t>penjumlahan</w:t>
      </w:r>
      <w:r>
        <w:rPr>
          <w:rFonts w:ascii="Times New Roman" w:hAnsi="Times New Roman"/>
          <w:sz w:val="24"/>
          <w:szCs w:val="24"/>
          <w:lang w:val="en-US"/>
        </w:rPr>
        <w:t xml:space="preserve"> maupun </w:t>
      </w:r>
      <w:r>
        <w:rPr>
          <w:rFonts w:ascii="Times New Roman" w:hAnsi="Times New Roman"/>
          <w:i/>
          <w:sz w:val="24"/>
          <w:szCs w:val="24"/>
          <w:lang w:val="en-US"/>
        </w:rPr>
        <w:t xml:space="preserve">pengurangan </w:t>
      </w:r>
      <w:r>
        <w:rPr>
          <w:rFonts w:ascii="Times New Roman" w:hAnsi="Times New Roman"/>
          <w:sz w:val="24"/>
          <w:szCs w:val="24"/>
          <w:lang w:val="en-US"/>
        </w:rPr>
        <w:t xml:space="preserve">pada bentuk aljabar dapat dinyatakan dalam bentuk yang </w:t>
      </w:r>
      <w:r>
        <w:rPr>
          <w:rFonts w:ascii="Times New Roman" w:hAnsi="Times New Roman"/>
          <w:i/>
          <w:sz w:val="24"/>
          <w:szCs w:val="24"/>
          <w:lang w:val="en-US"/>
        </w:rPr>
        <w:t>lebih sederhana,</w:t>
      </w:r>
      <w:r>
        <w:rPr>
          <w:rFonts w:ascii="Times New Roman" w:hAnsi="Times New Roman"/>
          <w:sz w:val="24"/>
          <w:szCs w:val="24"/>
          <w:lang w:val="en-US"/>
        </w:rPr>
        <w:t xml:space="preserve"> dengan memperhatikan </w:t>
      </w:r>
      <w:r w:rsidRPr="0025376A">
        <w:rPr>
          <w:rFonts w:ascii="Times New Roman" w:hAnsi="Times New Roman"/>
          <w:bCs/>
          <w:i/>
          <w:sz w:val="24"/>
          <w:szCs w:val="24"/>
          <w:lang w:val="en-US"/>
        </w:rPr>
        <w:t>suku-suku yang sejenis</w:t>
      </w:r>
      <w:r w:rsidRPr="0025376A">
        <w:rPr>
          <w:rFonts w:ascii="Times New Roman" w:hAnsi="Times New Roman"/>
          <w:bCs/>
          <w:iCs/>
          <w:sz w:val="24"/>
          <w:szCs w:val="24"/>
          <w:lang w:val="en-US"/>
        </w:rPr>
        <w:t>.</w:t>
      </w:r>
    </w:p>
    <w:p w14:paraId="0D4EE487" w14:textId="77777777" w:rsidR="007030DE" w:rsidRDefault="00D974B7" w:rsidP="004B39C2">
      <w:pPr>
        <w:pStyle w:val="ListParagraph"/>
        <w:numPr>
          <w:ilvl w:val="0"/>
          <w:numId w:val="10"/>
        </w:numPr>
        <w:spacing w:before="100" w:beforeAutospacing="1" w:after="0" w:line="480" w:lineRule="auto"/>
        <w:ind w:left="1276" w:hanging="283"/>
        <w:rPr>
          <w:rFonts w:ascii="Times New Roman" w:eastAsia="Times New Roman" w:hAnsi="Times New Roman"/>
          <w:b/>
          <w:bCs/>
          <w:sz w:val="24"/>
          <w:szCs w:val="24"/>
          <w:lang w:val="en-US"/>
        </w:rPr>
      </w:pPr>
      <w:r>
        <w:rPr>
          <w:rFonts w:ascii="Times New Roman" w:eastAsia="Times New Roman" w:hAnsi="Times New Roman"/>
          <w:b/>
          <w:bCs/>
          <w:sz w:val="24"/>
          <w:szCs w:val="24"/>
        </w:rPr>
        <w:t>Operasi Hitung Perkalian</w:t>
      </w:r>
    </w:p>
    <w:p w14:paraId="26A1B9C1" w14:textId="77777777" w:rsidR="007030DE" w:rsidRDefault="00D974B7">
      <w:pPr>
        <w:pStyle w:val="ListParagraph"/>
        <w:spacing w:line="480" w:lineRule="auto"/>
        <w:ind w:left="1276" w:firstLine="360"/>
        <w:rPr>
          <w:rFonts w:ascii="Times New Roman" w:eastAsia="Times New Roman" w:hAnsi="Times New Roman"/>
          <w:bCs/>
          <w:sz w:val="24"/>
          <w:szCs w:val="24"/>
        </w:rPr>
      </w:pPr>
      <w:r>
        <w:rPr>
          <w:rFonts w:ascii="Times New Roman" w:eastAsia="Times New Roman" w:hAnsi="Times New Roman"/>
          <w:bCs/>
          <w:sz w:val="24"/>
          <w:szCs w:val="24"/>
        </w:rPr>
        <w:t>Hal-hal yang perlu diperhatikan dalam perkalian bentuk Aljabar Sebagai Berikut:</w:t>
      </w:r>
    </w:p>
    <w:p w14:paraId="255FE91F" w14:textId="77777777" w:rsidR="007030DE" w:rsidRDefault="00D974B7" w:rsidP="004B39C2">
      <w:pPr>
        <w:pStyle w:val="ListParagraph"/>
        <w:numPr>
          <w:ilvl w:val="0"/>
          <w:numId w:val="12"/>
        </w:numPr>
        <w:spacing w:line="480" w:lineRule="auto"/>
        <w:ind w:left="1701" w:hanging="425"/>
        <w:rPr>
          <w:rFonts w:ascii="Times New Roman" w:eastAsia="Times New Roman" w:hAnsi="Times New Roman"/>
          <w:bCs/>
          <w:sz w:val="24"/>
          <w:szCs w:val="24"/>
        </w:rPr>
      </w:pPr>
      <w:r>
        <w:rPr>
          <w:rFonts w:ascii="Times New Roman" w:eastAsia="Times New Roman" w:hAnsi="Times New Roman"/>
          <w:bCs/>
          <w:sz w:val="24"/>
          <w:szCs w:val="24"/>
        </w:rPr>
        <w:lastRenderedPageBreak/>
        <w:t>Perkalian suku tunggal dengan suku tunggal dilakukan dengan mengalikan koefisien dengan koefisien dan variable dengan variable.</w:t>
      </w:r>
    </w:p>
    <w:p w14:paraId="6B7F1317" w14:textId="77777777" w:rsidR="007030DE" w:rsidRDefault="00D974B7">
      <w:pPr>
        <w:pStyle w:val="ListParagraph"/>
        <w:spacing w:line="480" w:lineRule="auto"/>
        <w:ind w:left="1701"/>
        <w:rPr>
          <w:rFonts w:ascii="Times New Roman" w:eastAsia="Times New Roman" w:hAnsi="Times New Roman"/>
          <w:bCs/>
          <w:sz w:val="24"/>
          <w:szCs w:val="24"/>
        </w:rPr>
      </w:pPr>
      <w:r>
        <w:rPr>
          <w:rFonts w:ascii="Times New Roman" w:eastAsia="Times New Roman" w:hAnsi="Times New Roman"/>
          <w:bCs/>
          <w:sz w:val="24"/>
          <w:szCs w:val="24"/>
        </w:rPr>
        <w:t>Contoh: 2</w:t>
      </w:r>
      <w:r>
        <w:rPr>
          <w:rFonts w:ascii="Times New Roman" w:eastAsia="Times New Roman" w:hAnsi="Times New Roman"/>
          <w:bCs/>
          <w:i/>
          <w:iCs/>
          <w:sz w:val="24"/>
          <w:szCs w:val="24"/>
        </w:rPr>
        <w:t>x</w:t>
      </w:r>
      <w:r>
        <w:rPr>
          <w:rFonts w:ascii="Times New Roman" w:eastAsia="Times New Roman" w:hAnsi="Times New Roman"/>
          <w:bCs/>
          <w:i/>
          <w:iCs/>
          <w:sz w:val="24"/>
          <w:szCs w:val="24"/>
          <w:vertAlign w:val="superscript"/>
        </w:rPr>
        <w:t>2</w:t>
      </w:r>
      <w:r>
        <w:rPr>
          <w:rFonts w:ascii="Times New Roman" w:eastAsia="Times New Roman" w:hAnsi="Times New Roman"/>
          <w:bCs/>
          <w:sz w:val="24"/>
          <w:szCs w:val="24"/>
        </w:rPr>
        <w:t xml:space="preserve"> </w:t>
      </w:r>
      <w:r>
        <w:rPr>
          <w:rFonts w:ascii="Times New Roman" w:eastAsia="Times New Roman" w:hAnsi="Times New Roman"/>
          <w:bCs/>
          <w:i/>
          <w:iCs/>
          <w:sz w:val="24"/>
          <w:szCs w:val="24"/>
        </w:rPr>
        <w:t>x</w:t>
      </w:r>
      <w:r>
        <w:rPr>
          <w:rFonts w:ascii="Times New Roman" w:eastAsia="Times New Roman" w:hAnsi="Times New Roman"/>
          <w:bCs/>
          <w:sz w:val="24"/>
          <w:szCs w:val="24"/>
        </w:rPr>
        <w:t xml:space="preserve"> (-3</w:t>
      </w:r>
      <w:r>
        <w:rPr>
          <w:rFonts w:ascii="Times New Roman" w:eastAsia="Times New Roman" w:hAnsi="Times New Roman"/>
          <w:bCs/>
          <w:i/>
          <w:iCs/>
          <w:sz w:val="24"/>
          <w:szCs w:val="24"/>
        </w:rPr>
        <w:t>xy</w:t>
      </w:r>
      <w:r>
        <w:rPr>
          <w:rFonts w:ascii="Times New Roman" w:eastAsia="Times New Roman" w:hAnsi="Times New Roman"/>
          <w:bCs/>
          <w:sz w:val="24"/>
          <w:szCs w:val="24"/>
        </w:rPr>
        <w:t xml:space="preserve">) = (2 </w:t>
      </w:r>
      <w:r>
        <w:rPr>
          <w:rFonts w:ascii="Times New Roman" w:eastAsia="Times New Roman" w:hAnsi="Times New Roman"/>
          <w:bCs/>
          <w:i/>
          <w:iCs/>
          <w:sz w:val="24"/>
          <w:szCs w:val="24"/>
        </w:rPr>
        <w:t>x</w:t>
      </w:r>
      <w:r>
        <w:rPr>
          <w:rFonts w:ascii="Times New Roman" w:eastAsia="Times New Roman" w:hAnsi="Times New Roman"/>
          <w:bCs/>
          <w:sz w:val="24"/>
          <w:szCs w:val="24"/>
        </w:rPr>
        <w:t xml:space="preserve"> (-3))(</w:t>
      </w:r>
      <w:r>
        <w:rPr>
          <w:rFonts w:ascii="Times New Roman" w:eastAsia="Times New Roman" w:hAnsi="Times New Roman"/>
          <w:bCs/>
          <w:i/>
          <w:iCs/>
          <w:sz w:val="24"/>
          <w:szCs w:val="24"/>
        </w:rPr>
        <w:t>x</w:t>
      </w:r>
      <w:r>
        <w:rPr>
          <w:rFonts w:ascii="Times New Roman" w:eastAsia="Times New Roman" w:hAnsi="Times New Roman"/>
          <w:bCs/>
          <w:i/>
          <w:iCs/>
          <w:sz w:val="24"/>
          <w:szCs w:val="24"/>
          <w:vertAlign w:val="superscript"/>
        </w:rPr>
        <w:t>2</w:t>
      </w:r>
      <w:r>
        <w:rPr>
          <w:rFonts w:ascii="Times New Roman" w:eastAsia="Times New Roman" w:hAnsi="Times New Roman"/>
          <w:bCs/>
          <w:i/>
          <w:iCs/>
          <w:sz w:val="24"/>
          <w:szCs w:val="24"/>
        </w:rPr>
        <w:t xml:space="preserve"> x xy</w:t>
      </w:r>
      <w:r>
        <w:rPr>
          <w:rFonts w:ascii="Times New Roman" w:eastAsia="Times New Roman" w:hAnsi="Times New Roman"/>
          <w:bCs/>
          <w:sz w:val="24"/>
          <w:szCs w:val="24"/>
        </w:rPr>
        <w:t>) = -6</w:t>
      </w:r>
      <w:r>
        <w:rPr>
          <w:rFonts w:ascii="Times New Roman" w:eastAsia="Times New Roman" w:hAnsi="Times New Roman"/>
          <w:bCs/>
          <w:i/>
          <w:iCs/>
          <w:sz w:val="24"/>
          <w:szCs w:val="24"/>
        </w:rPr>
        <w:t>x</w:t>
      </w:r>
      <w:r>
        <w:rPr>
          <w:rFonts w:ascii="Times New Roman" w:eastAsia="Times New Roman" w:hAnsi="Times New Roman"/>
          <w:bCs/>
          <w:i/>
          <w:iCs/>
          <w:sz w:val="24"/>
          <w:szCs w:val="24"/>
          <w:vertAlign w:val="superscript"/>
        </w:rPr>
        <w:t>3</w:t>
      </w:r>
      <w:r>
        <w:rPr>
          <w:rFonts w:ascii="Times New Roman" w:eastAsia="Times New Roman" w:hAnsi="Times New Roman"/>
          <w:bCs/>
          <w:i/>
          <w:iCs/>
          <w:sz w:val="24"/>
          <w:szCs w:val="24"/>
        </w:rPr>
        <w:t xml:space="preserve"> y.</w:t>
      </w:r>
    </w:p>
    <w:p w14:paraId="050C487A" w14:textId="77777777" w:rsidR="007030DE" w:rsidRDefault="00D974B7" w:rsidP="004B39C2">
      <w:pPr>
        <w:pStyle w:val="ListParagraph"/>
        <w:numPr>
          <w:ilvl w:val="0"/>
          <w:numId w:val="12"/>
        </w:numPr>
        <w:spacing w:line="480" w:lineRule="auto"/>
        <w:ind w:left="1701" w:hanging="425"/>
        <w:rPr>
          <w:rFonts w:ascii="Times New Roman" w:eastAsia="Times New Roman" w:hAnsi="Times New Roman"/>
          <w:bCs/>
          <w:sz w:val="24"/>
          <w:szCs w:val="24"/>
        </w:rPr>
      </w:pPr>
      <w:r>
        <w:rPr>
          <w:rFonts w:ascii="Times New Roman" w:eastAsia="Times New Roman" w:hAnsi="Times New Roman"/>
          <w:bCs/>
          <w:sz w:val="24"/>
          <w:szCs w:val="24"/>
        </w:rPr>
        <w:t>Perkalian dengan suku tidak tunggal menggunakan sifat distributif.</w:t>
      </w:r>
    </w:p>
    <w:p w14:paraId="4345322F" w14:textId="77777777" w:rsidR="007030DE" w:rsidRDefault="00D974B7">
      <w:pPr>
        <w:pStyle w:val="ListParagraph"/>
        <w:spacing w:after="0" w:line="240" w:lineRule="auto"/>
        <w:ind w:left="1701"/>
        <w:rPr>
          <w:rFonts w:ascii="Times New Roman" w:eastAsia="Times New Roman" w:hAnsi="Times New Roman"/>
          <w:bCs/>
          <w:sz w:val="24"/>
          <w:szCs w:val="24"/>
        </w:rPr>
      </w:pPr>
      <w:r>
        <w:rPr>
          <w:rFonts w:ascii="Times New Roman" w:eastAsia="Times New Roman" w:hAnsi="Times New Roman"/>
          <w:bCs/>
          <w:sz w:val="24"/>
          <w:szCs w:val="24"/>
        </w:rPr>
        <w:t xml:space="preserve">Contoh: </w:t>
      </w:r>
    </w:p>
    <w:p w14:paraId="50A301F3" w14:textId="77777777" w:rsidR="007030DE" w:rsidRDefault="00D974B7">
      <w:pPr>
        <w:pStyle w:val="ListParagraph"/>
        <w:spacing w:line="480" w:lineRule="auto"/>
        <w:ind w:left="1701"/>
        <w:rPr>
          <w:rFonts w:ascii="Times New Roman" w:eastAsia="Times New Roman" w:hAnsi="Times New Roman"/>
          <w:bCs/>
          <w:i/>
          <w:iCs/>
          <w:sz w:val="24"/>
          <w:szCs w:val="24"/>
        </w:rPr>
      </w:pPr>
      <w:r>
        <w:rPr>
          <w:rFonts w:ascii="Times New Roman" w:eastAsia="Times New Roman" w:hAnsi="Times New Roman"/>
          <w:bCs/>
          <w:sz w:val="24"/>
          <w:szCs w:val="24"/>
        </w:rPr>
        <w:t>2</w:t>
      </w:r>
      <w:r>
        <w:rPr>
          <w:rFonts w:ascii="Times New Roman" w:eastAsia="Times New Roman" w:hAnsi="Times New Roman"/>
          <w:bCs/>
          <w:i/>
          <w:iCs/>
          <w:sz w:val="24"/>
          <w:szCs w:val="24"/>
        </w:rPr>
        <w:t>x(x</w:t>
      </w:r>
      <w:r>
        <w:rPr>
          <w:rFonts w:ascii="Times New Roman" w:eastAsia="Times New Roman" w:hAnsi="Times New Roman"/>
          <w:bCs/>
          <w:sz w:val="24"/>
          <w:szCs w:val="24"/>
        </w:rPr>
        <w:t xml:space="preserve"> – 4</w:t>
      </w:r>
      <w:r>
        <w:rPr>
          <w:rFonts w:ascii="Times New Roman" w:eastAsia="Times New Roman" w:hAnsi="Times New Roman"/>
          <w:bCs/>
          <w:i/>
          <w:iCs/>
          <w:sz w:val="24"/>
          <w:szCs w:val="24"/>
        </w:rPr>
        <w:t>y</w:t>
      </w:r>
      <w:r>
        <w:rPr>
          <w:rFonts w:ascii="Times New Roman" w:eastAsia="Times New Roman" w:hAnsi="Times New Roman"/>
          <w:bCs/>
          <w:sz w:val="24"/>
          <w:szCs w:val="24"/>
        </w:rPr>
        <w:t>)   = 2</w:t>
      </w:r>
      <w:r>
        <w:rPr>
          <w:rFonts w:ascii="Times New Roman" w:eastAsia="Times New Roman" w:hAnsi="Times New Roman"/>
          <w:bCs/>
          <w:i/>
          <w:iCs/>
          <w:sz w:val="24"/>
          <w:szCs w:val="24"/>
        </w:rPr>
        <w:t xml:space="preserve">x x x </w:t>
      </w:r>
      <w:r>
        <w:rPr>
          <w:rFonts w:ascii="Times New Roman" w:eastAsia="Times New Roman" w:hAnsi="Times New Roman"/>
          <w:bCs/>
          <w:sz w:val="24"/>
          <w:szCs w:val="24"/>
        </w:rPr>
        <w:t>+ 2</w:t>
      </w:r>
      <w:r>
        <w:rPr>
          <w:rFonts w:ascii="Times New Roman" w:eastAsia="Times New Roman" w:hAnsi="Times New Roman"/>
          <w:bCs/>
          <w:i/>
          <w:iCs/>
          <w:sz w:val="24"/>
          <w:szCs w:val="24"/>
        </w:rPr>
        <w:t>x x</w:t>
      </w:r>
      <w:r>
        <w:rPr>
          <w:rFonts w:ascii="Times New Roman" w:eastAsia="Times New Roman" w:hAnsi="Times New Roman"/>
          <w:bCs/>
          <w:sz w:val="24"/>
          <w:szCs w:val="24"/>
        </w:rPr>
        <w:t xml:space="preserve"> (-4</w:t>
      </w:r>
      <w:r>
        <w:rPr>
          <w:rFonts w:ascii="Times New Roman" w:eastAsia="Times New Roman" w:hAnsi="Times New Roman"/>
          <w:bCs/>
          <w:i/>
          <w:iCs/>
          <w:sz w:val="24"/>
          <w:szCs w:val="24"/>
        </w:rPr>
        <w:t>y</w:t>
      </w:r>
      <w:r>
        <w:rPr>
          <w:rFonts w:ascii="Times New Roman" w:eastAsia="Times New Roman" w:hAnsi="Times New Roman"/>
          <w:bCs/>
          <w:sz w:val="24"/>
          <w:szCs w:val="24"/>
        </w:rPr>
        <w:t>) = 2</w:t>
      </w:r>
      <w:r>
        <w:rPr>
          <w:rFonts w:ascii="Times New Roman" w:eastAsia="Times New Roman" w:hAnsi="Times New Roman"/>
          <w:bCs/>
          <w:i/>
          <w:iCs/>
          <w:sz w:val="24"/>
          <w:szCs w:val="24"/>
        </w:rPr>
        <w:t>x</w:t>
      </w:r>
      <w:r>
        <w:rPr>
          <w:rFonts w:ascii="Times New Roman" w:eastAsia="Times New Roman" w:hAnsi="Times New Roman"/>
          <w:bCs/>
          <w:i/>
          <w:iCs/>
          <w:sz w:val="24"/>
          <w:szCs w:val="24"/>
          <w:vertAlign w:val="superscript"/>
        </w:rPr>
        <w:t>2</w:t>
      </w:r>
      <w:r>
        <w:rPr>
          <w:rFonts w:ascii="Times New Roman" w:eastAsia="Times New Roman" w:hAnsi="Times New Roman"/>
          <w:bCs/>
          <w:sz w:val="24"/>
          <w:szCs w:val="24"/>
        </w:rPr>
        <w:t xml:space="preserve"> – 8</w:t>
      </w:r>
      <w:r>
        <w:rPr>
          <w:rFonts w:ascii="Times New Roman" w:eastAsia="Times New Roman" w:hAnsi="Times New Roman"/>
          <w:bCs/>
          <w:i/>
          <w:iCs/>
          <w:sz w:val="24"/>
          <w:szCs w:val="24"/>
        </w:rPr>
        <w:t>xy</w:t>
      </w:r>
    </w:p>
    <w:p w14:paraId="188EAF0E" w14:textId="77777777" w:rsidR="007030DE" w:rsidRDefault="00D974B7">
      <w:pPr>
        <w:pStyle w:val="ListParagraph"/>
        <w:tabs>
          <w:tab w:val="left" w:pos="4410"/>
        </w:tabs>
        <w:spacing w:line="480" w:lineRule="auto"/>
        <w:ind w:left="1560"/>
        <w:rPr>
          <w:rFonts w:ascii="Times New Roman" w:eastAsia="Times New Roman" w:hAnsi="Times New Roman"/>
          <w:b/>
          <w:bCs/>
          <w:sz w:val="24"/>
          <w:szCs w:val="24"/>
        </w:rPr>
      </w:pPr>
      <w:r>
        <w:rPr>
          <w:rFonts w:ascii="Times New Roman" w:eastAsia="Times New Roman" w:hAnsi="Times New Roman"/>
          <w:b/>
          <w:bCs/>
          <w:sz w:val="24"/>
          <w:szCs w:val="24"/>
        </w:rPr>
        <w:t>Jenis-Jenis Operasi Perkalian Bentuk Aljabar</w:t>
      </w:r>
    </w:p>
    <w:p w14:paraId="34DE7584" w14:textId="77777777" w:rsidR="007030DE" w:rsidRDefault="00D974B7" w:rsidP="004B39C2">
      <w:pPr>
        <w:pStyle w:val="ListParagraph"/>
        <w:numPr>
          <w:ilvl w:val="0"/>
          <w:numId w:val="13"/>
        </w:numPr>
        <w:spacing w:line="480" w:lineRule="auto"/>
        <w:ind w:left="1843" w:hanging="283"/>
        <w:rPr>
          <w:rFonts w:ascii="Times New Roman" w:eastAsia="Times New Roman" w:hAnsi="Times New Roman"/>
          <w:b/>
          <w:bCs/>
          <w:sz w:val="24"/>
          <w:szCs w:val="24"/>
        </w:rPr>
      </w:pPr>
      <w:r>
        <w:rPr>
          <w:rFonts w:ascii="Times New Roman" w:eastAsia="Times New Roman" w:hAnsi="Times New Roman"/>
          <w:bCs/>
          <w:sz w:val="24"/>
          <w:szCs w:val="24"/>
        </w:rPr>
        <w:t>Perkalian Suku Tunggal.</w:t>
      </w:r>
    </w:p>
    <w:p w14:paraId="580216E6" w14:textId="72DCC46F" w:rsidR="007030DE" w:rsidRDefault="009D11F7">
      <w:pPr>
        <w:tabs>
          <w:tab w:val="left" w:pos="720"/>
        </w:tabs>
        <w:spacing w:line="480" w:lineRule="auto"/>
        <w:ind w:left="1843"/>
        <w:rPr>
          <w:rFonts w:ascii="Times New Roman" w:eastAsia="Times New Roman" w:hAnsi="Times New Roman"/>
          <w:bCs/>
          <w:sz w:val="24"/>
          <w:szCs w:val="24"/>
        </w:rPr>
      </w:pPr>
      <w:r>
        <w:rPr>
          <w:rFonts w:ascii="Times New Roman" w:eastAsia="Times New Roman" w:hAnsi="Times New Roman"/>
          <w:bCs/>
          <w:sz w:val="24"/>
          <w:szCs w:val="24"/>
          <w:lang w:val="en-US"/>
        </w:rPr>
        <w:t xml:space="preserve">Contohnya </w:t>
      </w:r>
      <w:r w:rsidRPr="009D11F7">
        <w:rPr>
          <w:rFonts w:ascii="Times New Roman" w:eastAsia="Times New Roman" w:hAnsi="Times New Roman"/>
          <w:bCs/>
          <w:sz w:val="24"/>
          <w:szCs w:val="24"/>
          <w:lang w:val="en-US"/>
        </w:rPr>
        <w:sym w:font="Wingdings" w:char="F0F3"/>
      </w:r>
      <w:r w:rsidR="00D974B7">
        <w:rPr>
          <w:rFonts w:ascii="Times New Roman" w:eastAsia="Times New Roman" w:hAnsi="Times New Roman"/>
          <w:bCs/>
          <w:sz w:val="24"/>
          <w:szCs w:val="24"/>
        </w:rPr>
        <w:t xml:space="preserve">2 x </w:t>
      </w:r>
      <w:r w:rsidR="00D974B7">
        <w:rPr>
          <w:rFonts w:ascii="Times New Roman" w:eastAsia="Times New Roman" w:hAnsi="Times New Roman"/>
          <w:bCs/>
          <w:i/>
          <w:iCs/>
          <w:sz w:val="24"/>
          <w:szCs w:val="24"/>
        </w:rPr>
        <w:t>a</w:t>
      </w:r>
      <w:r w:rsidR="00D974B7">
        <w:rPr>
          <w:rFonts w:ascii="Times New Roman" w:eastAsia="Times New Roman" w:hAnsi="Times New Roman"/>
          <w:bCs/>
          <w:sz w:val="24"/>
          <w:szCs w:val="24"/>
        </w:rPr>
        <w:t xml:space="preserve"> = 2</w:t>
      </w:r>
      <w:r w:rsidR="00D974B7">
        <w:rPr>
          <w:rFonts w:ascii="Times New Roman" w:eastAsia="Times New Roman" w:hAnsi="Times New Roman"/>
          <w:bCs/>
          <w:i/>
          <w:iCs/>
          <w:sz w:val="24"/>
          <w:szCs w:val="24"/>
        </w:rPr>
        <w:t>a,</w:t>
      </w:r>
      <w:r w:rsidR="00D974B7">
        <w:rPr>
          <w:rFonts w:ascii="Times New Roman" w:eastAsia="Times New Roman" w:hAnsi="Times New Roman"/>
          <w:bCs/>
          <w:sz w:val="24"/>
          <w:szCs w:val="24"/>
        </w:rPr>
        <w:t xml:space="preserve"> </w:t>
      </w:r>
    </w:p>
    <w:p w14:paraId="633564D2" w14:textId="77777777" w:rsidR="007030DE" w:rsidRDefault="00D974B7">
      <w:pPr>
        <w:pStyle w:val="ListParagraph"/>
        <w:tabs>
          <w:tab w:val="left" w:pos="720"/>
        </w:tabs>
        <w:spacing w:line="480" w:lineRule="auto"/>
        <w:ind w:left="2127" w:hanging="283"/>
        <w:rPr>
          <w:rFonts w:ascii="Times New Roman" w:eastAsia="Times New Roman" w:hAnsi="Times New Roman"/>
          <w:bCs/>
          <w:sz w:val="24"/>
          <w:szCs w:val="24"/>
        </w:rPr>
      </w:pPr>
      <w:r>
        <w:rPr>
          <w:rFonts w:ascii="Times New Roman" w:eastAsia="Times New Roman" w:hAnsi="Times New Roman"/>
          <w:bCs/>
          <w:sz w:val="24"/>
          <w:szCs w:val="24"/>
        </w:rPr>
        <w:t>Karena perkalian bersifat komutatif, maka:</w:t>
      </w:r>
    </w:p>
    <w:p w14:paraId="1269C261" w14:textId="77777777" w:rsidR="007030DE" w:rsidRDefault="00D974B7">
      <w:pPr>
        <w:tabs>
          <w:tab w:val="left" w:pos="720"/>
        </w:tabs>
        <w:spacing w:line="480" w:lineRule="auto"/>
        <w:ind w:left="1843"/>
        <w:rPr>
          <w:rFonts w:ascii="Times New Roman" w:eastAsia="Times New Roman" w:hAnsi="Times New Roman"/>
          <w:bCs/>
          <w:sz w:val="24"/>
          <w:szCs w:val="24"/>
        </w:rPr>
      </w:pPr>
      <w:r>
        <w:rPr>
          <w:rFonts w:ascii="Times New Roman" w:eastAsia="Times New Roman" w:hAnsi="Times New Roman"/>
          <w:bCs/>
          <w:i/>
          <w:iCs/>
          <w:sz w:val="24"/>
          <w:szCs w:val="24"/>
        </w:rPr>
        <w:t>a</w:t>
      </w:r>
      <w:r>
        <w:rPr>
          <w:rFonts w:ascii="Times New Roman" w:eastAsia="Times New Roman" w:hAnsi="Times New Roman"/>
          <w:bCs/>
          <w:sz w:val="24"/>
          <w:szCs w:val="24"/>
        </w:rPr>
        <w:t xml:space="preserve"> x 2 = 2 x </w:t>
      </w:r>
      <w:r>
        <w:rPr>
          <w:rFonts w:ascii="Times New Roman" w:eastAsia="Times New Roman" w:hAnsi="Times New Roman"/>
          <w:bCs/>
          <w:i/>
          <w:iCs/>
          <w:sz w:val="24"/>
          <w:szCs w:val="24"/>
        </w:rPr>
        <w:t>a</w:t>
      </w:r>
      <w:r>
        <w:rPr>
          <w:rFonts w:ascii="Times New Roman" w:eastAsia="Times New Roman" w:hAnsi="Times New Roman"/>
          <w:bCs/>
          <w:sz w:val="24"/>
          <w:szCs w:val="24"/>
        </w:rPr>
        <w:t xml:space="preserve"> = 2</w:t>
      </w:r>
      <w:r>
        <w:rPr>
          <w:rFonts w:ascii="Times New Roman" w:eastAsia="Times New Roman" w:hAnsi="Times New Roman"/>
          <w:bCs/>
          <w:i/>
          <w:iCs/>
          <w:sz w:val="24"/>
          <w:szCs w:val="24"/>
        </w:rPr>
        <w:t>a</w:t>
      </w:r>
      <w:r>
        <w:rPr>
          <w:rFonts w:ascii="Times New Roman" w:eastAsia="Times New Roman" w:hAnsi="Times New Roman"/>
          <w:bCs/>
          <w:sz w:val="24"/>
          <w:szCs w:val="24"/>
        </w:rPr>
        <w:t>.</w:t>
      </w:r>
    </w:p>
    <w:p w14:paraId="7E52C0E7" w14:textId="77777777" w:rsidR="007030DE" w:rsidRDefault="00D974B7" w:rsidP="004B39C2">
      <w:pPr>
        <w:pStyle w:val="ListParagraph"/>
        <w:numPr>
          <w:ilvl w:val="0"/>
          <w:numId w:val="13"/>
        </w:numPr>
        <w:spacing w:line="480" w:lineRule="auto"/>
        <w:ind w:left="1843" w:hanging="283"/>
        <w:rPr>
          <w:rFonts w:ascii="Times New Roman" w:eastAsia="Times New Roman" w:hAnsi="Times New Roman"/>
          <w:bCs/>
          <w:sz w:val="24"/>
          <w:szCs w:val="24"/>
        </w:rPr>
      </w:pPr>
      <w:r>
        <w:rPr>
          <w:rFonts w:ascii="Times New Roman" w:eastAsia="Times New Roman" w:hAnsi="Times New Roman"/>
          <w:bCs/>
          <w:sz w:val="24"/>
          <w:szCs w:val="24"/>
        </w:rPr>
        <w:t>Perkalian Suatu Bilangan Dengan Suku Dua.</w:t>
      </w:r>
    </w:p>
    <w:p w14:paraId="47BF4A90" w14:textId="77777777" w:rsidR="007030DE" w:rsidRDefault="00D974B7">
      <w:pPr>
        <w:pStyle w:val="ListParagraph"/>
        <w:spacing w:line="480" w:lineRule="auto"/>
        <w:ind w:left="1843" w:firstLine="425"/>
        <w:rPr>
          <w:rFonts w:ascii="Times New Roman" w:eastAsia="Times New Roman" w:hAnsi="Times New Roman"/>
          <w:bCs/>
          <w:sz w:val="24"/>
          <w:szCs w:val="24"/>
        </w:rPr>
      </w:pPr>
      <w:r>
        <w:rPr>
          <w:rFonts w:ascii="Times New Roman" w:eastAsia="Times New Roman" w:hAnsi="Times New Roman"/>
          <w:bCs/>
          <w:sz w:val="24"/>
          <w:szCs w:val="24"/>
        </w:rPr>
        <w:t xml:space="preserve">Bentuk perkalian ini terdiri dari suatu bilangan dengan suku dua, </w:t>
      </w:r>
    </w:p>
    <w:p w14:paraId="109C5ED7" w14:textId="77777777" w:rsidR="007030DE" w:rsidRDefault="00D974B7">
      <w:pPr>
        <w:pStyle w:val="ListParagraph"/>
        <w:spacing w:line="480" w:lineRule="auto"/>
        <w:ind w:left="1843"/>
        <w:rPr>
          <w:rFonts w:ascii="Times New Roman" w:eastAsia="Times New Roman" w:hAnsi="Times New Roman"/>
          <w:bCs/>
          <w:sz w:val="24"/>
          <w:szCs w:val="24"/>
        </w:rPr>
      </w:pPr>
      <w:r>
        <w:rPr>
          <w:rFonts w:ascii="Times New Roman" w:eastAsia="Times New Roman" w:hAnsi="Times New Roman"/>
          <w:bCs/>
          <w:sz w:val="24"/>
          <w:szCs w:val="24"/>
        </w:rPr>
        <w:t xml:space="preserve">Contohnya: </w:t>
      </w:r>
    </w:p>
    <w:p w14:paraId="7510C629" w14:textId="6AD4D4A0" w:rsidR="006766CC" w:rsidRDefault="009D11F7" w:rsidP="006766CC">
      <w:pPr>
        <w:pStyle w:val="ListParagraph"/>
        <w:tabs>
          <w:tab w:val="left" w:pos="720"/>
        </w:tabs>
        <w:spacing w:line="480" w:lineRule="auto"/>
        <w:ind w:left="2127" w:hanging="284"/>
        <w:rPr>
          <w:rFonts w:ascii="Times New Roman" w:hAnsi="Times New Roman"/>
          <w:i/>
          <w:iCs/>
          <w:sz w:val="24"/>
        </w:rPr>
      </w:pPr>
      <w:r w:rsidRPr="009D11F7">
        <w:rPr>
          <w:rFonts w:ascii="Times New Roman" w:hAnsi="Times New Roman"/>
          <w:sz w:val="24"/>
          <w:lang w:val="en-US"/>
        </w:rPr>
        <w:sym w:font="Wingdings" w:char="F0F3"/>
      </w:r>
      <w:r w:rsidR="00D974B7">
        <w:rPr>
          <w:rFonts w:ascii="Times New Roman" w:hAnsi="Times New Roman"/>
          <w:sz w:val="24"/>
        </w:rPr>
        <w:t>3</w:t>
      </w:r>
      <w:r w:rsidR="00D974B7">
        <w:rPr>
          <w:rFonts w:ascii="Times New Roman" w:hAnsi="Times New Roman"/>
          <w:i/>
          <w:iCs/>
          <w:sz w:val="24"/>
        </w:rPr>
        <w:t>x</w:t>
      </w:r>
      <w:r w:rsidR="00D974B7">
        <w:rPr>
          <w:rFonts w:ascii="Times New Roman" w:hAnsi="Times New Roman"/>
          <w:sz w:val="24"/>
        </w:rPr>
        <w:t>(</w:t>
      </w:r>
      <w:r w:rsidR="00D974B7">
        <w:rPr>
          <w:rFonts w:ascii="Times New Roman" w:hAnsi="Times New Roman"/>
          <w:i/>
          <w:iCs/>
          <w:sz w:val="24"/>
        </w:rPr>
        <w:t>y</w:t>
      </w:r>
      <w:r w:rsidR="00D974B7">
        <w:rPr>
          <w:rFonts w:ascii="Times New Roman" w:hAnsi="Times New Roman"/>
          <w:sz w:val="24"/>
        </w:rPr>
        <w:t xml:space="preserve"> + 5) = 3</w:t>
      </w:r>
      <w:r w:rsidR="00D974B7">
        <w:rPr>
          <w:rFonts w:ascii="Times New Roman" w:hAnsi="Times New Roman"/>
          <w:i/>
          <w:iCs/>
          <w:sz w:val="24"/>
        </w:rPr>
        <w:t>xy</w:t>
      </w:r>
      <w:r w:rsidR="00D974B7">
        <w:rPr>
          <w:rFonts w:ascii="Times New Roman" w:hAnsi="Times New Roman"/>
          <w:sz w:val="24"/>
        </w:rPr>
        <w:t xml:space="preserve"> + 15</w:t>
      </w:r>
      <w:r w:rsidR="00D974B7">
        <w:rPr>
          <w:rFonts w:ascii="Times New Roman" w:hAnsi="Times New Roman"/>
          <w:i/>
          <w:iCs/>
          <w:sz w:val="24"/>
        </w:rPr>
        <w:t>x.</w:t>
      </w:r>
    </w:p>
    <w:p w14:paraId="02C7CA72" w14:textId="5A9A85ED" w:rsidR="007030DE" w:rsidRPr="006766CC" w:rsidRDefault="006766CC" w:rsidP="006766CC">
      <w:pPr>
        <w:pStyle w:val="ListParagraph"/>
        <w:tabs>
          <w:tab w:val="left" w:pos="720"/>
        </w:tabs>
        <w:spacing w:line="480" w:lineRule="auto"/>
        <w:ind w:left="2127" w:hanging="284"/>
        <w:jc w:val="right"/>
        <w:rPr>
          <w:rFonts w:ascii="Times New Roman" w:hAnsi="Times New Roman"/>
          <w:sz w:val="24"/>
        </w:rPr>
      </w:pPr>
      <w:r>
        <w:rPr>
          <w:rFonts w:ascii="Times New Roman" w:hAnsi="Times New Roman" w:cs="Times New Roman"/>
          <w:lang w:val="en-US"/>
        </w:rPr>
        <w:t xml:space="preserve"> </w:t>
      </w:r>
      <w:r w:rsidR="00D974B7">
        <w:rPr>
          <w:rFonts w:ascii="Times New Roman" w:hAnsi="Times New Roman" w:cs="Times New Roman"/>
          <w:lang w:val="en-US"/>
        </w:rPr>
        <w:t>(M. Cholik Adinawan, 2016)</w:t>
      </w:r>
    </w:p>
    <w:p w14:paraId="45AE3A53" w14:textId="77777777" w:rsidR="007030DE" w:rsidRDefault="00D974B7">
      <w:pPr>
        <w:rPr>
          <w:rFonts w:ascii="Times New Roman" w:hAnsi="Times New Roman" w:cs="Times New Roman"/>
          <w:lang w:val="en-US"/>
        </w:rPr>
      </w:pPr>
      <w:r>
        <w:rPr>
          <w:rFonts w:ascii="Times New Roman" w:hAnsi="Times New Roman" w:cs="Times New Roman"/>
          <w:lang w:val="en-US"/>
        </w:rPr>
        <w:br w:type="page"/>
      </w:r>
    </w:p>
    <w:p w14:paraId="480063DC" w14:textId="466D6C9D" w:rsidR="007030DE" w:rsidRDefault="00D974B7" w:rsidP="005E5FFF">
      <w:pPr>
        <w:pStyle w:val="Heading2"/>
        <w:numPr>
          <w:ilvl w:val="0"/>
          <w:numId w:val="14"/>
        </w:numPr>
        <w:spacing w:line="480" w:lineRule="auto"/>
        <w:ind w:left="284" w:hanging="284"/>
        <w:jc w:val="both"/>
        <w:rPr>
          <w:rFonts w:ascii="Times New Roman" w:hAnsi="Times New Roman" w:cs="Times New Roman"/>
          <w:color w:val="auto"/>
          <w:sz w:val="24"/>
          <w:szCs w:val="24"/>
          <w:lang w:val="en-US"/>
        </w:rPr>
      </w:pPr>
      <w:bookmarkStart w:id="41" w:name="_Toc177550740"/>
      <w:r>
        <w:rPr>
          <w:rFonts w:ascii="Times New Roman" w:hAnsi="Times New Roman" w:cs="Times New Roman"/>
          <w:color w:val="auto"/>
          <w:sz w:val="24"/>
          <w:szCs w:val="24"/>
          <w:lang w:val="en-US"/>
        </w:rPr>
        <w:lastRenderedPageBreak/>
        <w:t>Penelitian Yang Relevan</w:t>
      </w:r>
      <w:bookmarkEnd w:id="41"/>
    </w:p>
    <w:p w14:paraId="5203DA5E" w14:textId="77777777" w:rsidR="007030DE" w:rsidRDefault="00D974B7">
      <w:pPr>
        <w:tabs>
          <w:tab w:val="left" w:pos="2268"/>
        </w:tabs>
        <w:spacing w:after="0" w:line="480" w:lineRule="auto"/>
        <w:ind w:left="284" w:firstLine="425"/>
        <w:jc w:val="both"/>
        <w:rPr>
          <w:rFonts w:ascii="Times New Roman" w:hAnsi="Times New Roman" w:cs="Times New Roman"/>
          <w:sz w:val="24"/>
          <w:szCs w:val="24"/>
          <w:lang w:val="en-US"/>
        </w:rPr>
      </w:pPr>
      <w:r>
        <w:rPr>
          <w:rFonts w:ascii="Times New Roman" w:hAnsi="Times New Roman" w:cs="Times New Roman"/>
          <w:sz w:val="24"/>
          <w:szCs w:val="24"/>
        </w:rPr>
        <w:t xml:space="preserve">Suatu penelitian </w:t>
      </w:r>
      <w:r>
        <w:rPr>
          <w:rFonts w:ascii="Times New Roman" w:hAnsi="Times New Roman" w:cs="Times New Roman"/>
          <w:sz w:val="24"/>
          <w:szCs w:val="24"/>
          <w:lang w:val="en-US"/>
        </w:rPr>
        <w:t>tidak lepas dari latar belakang yang menyertainya. Menurut penulis, Latar belakang dapat berasal dari beberapa faktor, pertama karena adanya riwayat permasalahan yang serupa yang kembali terjadi dikemudian hari, kemudian yang kedua, adalah permasalahan yang muncul secara murni atau nyata pada saat itu juga.</w:t>
      </w:r>
    </w:p>
    <w:p w14:paraId="78DD341E" w14:textId="77777777" w:rsidR="007030DE" w:rsidRDefault="00D974B7">
      <w:pPr>
        <w:pStyle w:val="ListParagraph"/>
        <w:tabs>
          <w:tab w:val="left" w:pos="2268"/>
        </w:tabs>
        <w:spacing w:line="480" w:lineRule="auto"/>
        <w:ind w:left="284" w:firstLine="425"/>
        <w:jc w:val="both"/>
        <w:rPr>
          <w:rFonts w:ascii="Times New Roman" w:hAnsi="Times New Roman" w:cs="Times New Roman"/>
          <w:sz w:val="24"/>
          <w:szCs w:val="24"/>
          <w:lang w:val="en-US"/>
        </w:rPr>
      </w:pPr>
      <w:r>
        <w:rPr>
          <w:rFonts w:ascii="Times New Roman" w:hAnsi="Times New Roman" w:cs="Times New Roman"/>
          <w:sz w:val="24"/>
          <w:szCs w:val="24"/>
        </w:rPr>
        <w:t xml:space="preserve">Sebagai bahan pembanding, dalam penelitian ini dikemukakan </w:t>
      </w:r>
      <w:r>
        <w:rPr>
          <w:rFonts w:ascii="Times New Roman" w:hAnsi="Times New Roman" w:cs="Times New Roman"/>
          <w:sz w:val="24"/>
          <w:szCs w:val="24"/>
          <w:lang w:val="en-US"/>
        </w:rPr>
        <w:t xml:space="preserve">beberapa </w:t>
      </w:r>
      <w:r>
        <w:rPr>
          <w:rFonts w:ascii="Times New Roman" w:hAnsi="Times New Roman" w:cs="Times New Roman"/>
          <w:sz w:val="24"/>
          <w:szCs w:val="24"/>
        </w:rPr>
        <w:t xml:space="preserve">hasil penelitian terdahulu yang berkaitan dengan </w:t>
      </w:r>
      <w:r>
        <w:rPr>
          <w:rFonts w:ascii="Times New Roman" w:hAnsi="Times New Roman" w:cs="Times New Roman"/>
          <w:sz w:val="24"/>
          <w:szCs w:val="24"/>
          <w:lang w:val="en-US"/>
        </w:rPr>
        <w:t xml:space="preserve">penelitian analisis </w:t>
      </w:r>
      <w:r>
        <w:rPr>
          <w:rFonts w:ascii="Times New Roman" w:hAnsi="Times New Roman" w:cs="Times New Roman"/>
          <w:sz w:val="24"/>
          <w:szCs w:val="24"/>
        </w:rPr>
        <w:t xml:space="preserve">kemampuan </w:t>
      </w:r>
      <w:r>
        <w:rPr>
          <w:rFonts w:ascii="Times New Roman" w:hAnsi="Times New Roman" w:cs="Times New Roman"/>
          <w:sz w:val="24"/>
          <w:szCs w:val="24"/>
          <w:lang w:val="en-US"/>
        </w:rPr>
        <w:t>koneksi</w:t>
      </w:r>
      <w:r>
        <w:rPr>
          <w:rFonts w:ascii="Times New Roman" w:hAnsi="Times New Roman" w:cs="Times New Roman"/>
          <w:sz w:val="24"/>
          <w:szCs w:val="24"/>
        </w:rPr>
        <w:t xml:space="preserve"> matemati</w:t>
      </w:r>
      <w:r>
        <w:rPr>
          <w:rFonts w:ascii="Times New Roman" w:hAnsi="Times New Roman" w:cs="Times New Roman"/>
          <w:sz w:val="24"/>
          <w:szCs w:val="24"/>
          <w:lang w:val="en-US"/>
        </w:rPr>
        <w:t>s, antara lain :</w:t>
      </w:r>
    </w:p>
    <w:p w14:paraId="59255949" w14:textId="0D7274A1" w:rsidR="007030DE" w:rsidRPr="00300CBA" w:rsidRDefault="00D974B7" w:rsidP="005E5FFF">
      <w:pPr>
        <w:pStyle w:val="ListParagraph"/>
        <w:numPr>
          <w:ilvl w:val="0"/>
          <w:numId w:val="15"/>
        </w:numPr>
        <w:tabs>
          <w:tab w:val="left" w:pos="2268"/>
        </w:tabs>
        <w:spacing w:line="480" w:lineRule="auto"/>
        <w:ind w:left="567" w:hanging="283"/>
        <w:jc w:val="both"/>
        <w:rPr>
          <w:rStyle w:val="markedcontent"/>
          <w:rFonts w:ascii="Times New Roman" w:hAnsi="Times New Roman" w:cs="Times New Roman"/>
          <w:sz w:val="24"/>
          <w:szCs w:val="24"/>
          <w:lang w:val="en-US"/>
        </w:rPr>
      </w:pPr>
      <w:r>
        <w:rPr>
          <w:rStyle w:val="Emphasis"/>
          <w:rFonts w:ascii="Times New Roman" w:hAnsi="Times New Roman" w:cs="Times New Roman"/>
          <w:i w:val="0"/>
          <w:iCs w:val="0"/>
          <w:sz w:val="24"/>
          <w:szCs w:val="24"/>
        </w:rPr>
        <w:t>Nugraha</w:t>
      </w:r>
      <w:r>
        <w:rPr>
          <w:rStyle w:val="Emphasis"/>
          <w:rFonts w:ascii="Times New Roman" w:hAnsi="Times New Roman" w:cs="Times New Roman"/>
          <w:i w:val="0"/>
          <w:iCs w:val="0"/>
          <w:sz w:val="24"/>
          <w:szCs w:val="24"/>
          <w:lang w:val="en-US"/>
        </w:rPr>
        <w:t xml:space="preserve">, A. A. (2018). </w:t>
      </w:r>
      <w:r w:rsidR="004F50DD">
        <w:rPr>
          <w:rStyle w:val="Emphasis"/>
          <w:rFonts w:ascii="Times New Roman" w:hAnsi="Times New Roman" w:cs="Times New Roman"/>
          <w:i w:val="0"/>
          <w:iCs w:val="0"/>
          <w:sz w:val="24"/>
          <w:szCs w:val="24"/>
          <w:lang w:val="en-US"/>
        </w:rPr>
        <w:t>Dengan judul “</w:t>
      </w:r>
      <w:r w:rsidR="004F50DD">
        <w:rPr>
          <w:rFonts w:ascii="Times New Roman" w:hAnsi="Times New Roman" w:cs="Times New Roman"/>
          <w:sz w:val="24"/>
          <w:szCs w:val="24"/>
        </w:rPr>
        <w:t>Analisis koneksi matematis siswa pada materi SPLDV</w:t>
      </w:r>
      <w:r w:rsidR="004F50DD">
        <w:rPr>
          <w:rStyle w:val="Emphasis"/>
          <w:rFonts w:ascii="Times New Roman" w:hAnsi="Times New Roman" w:cs="Times New Roman"/>
          <w:i w:val="0"/>
          <w:iCs w:val="0"/>
          <w:sz w:val="24"/>
          <w:szCs w:val="24"/>
          <w:lang w:val="en-US"/>
        </w:rPr>
        <w:t xml:space="preserve">”. </w:t>
      </w:r>
      <w:r>
        <w:rPr>
          <w:rStyle w:val="markedcontent"/>
          <w:rFonts w:ascii="Times New Roman" w:hAnsi="Times New Roman" w:cs="Times New Roman"/>
          <w:sz w:val="24"/>
          <w:szCs w:val="24"/>
          <w:lang w:val="en-US"/>
        </w:rPr>
        <w:t xml:space="preserve">Dari </w:t>
      </w:r>
      <w:r w:rsidR="00301EA8">
        <w:rPr>
          <w:rStyle w:val="markedcontent"/>
          <w:rFonts w:ascii="Times New Roman" w:hAnsi="Times New Roman" w:cs="Times New Roman"/>
          <w:sz w:val="24"/>
          <w:szCs w:val="24"/>
          <w:lang w:val="en-US"/>
        </w:rPr>
        <w:t xml:space="preserve">hasil </w:t>
      </w:r>
      <w:r>
        <w:rPr>
          <w:rStyle w:val="markedcontent"/>
          <w:rFonts w:ascii="Times New Roman" w:hAnsi="Times New Roman" w:cs="Times New Roman"/>
          <w:sz w:val="24"/>
          <w:szCs w:val="24"/>
          <w:lang w:val="en-US"/>
        </w:rPr>
        <w:t xml:space="preserve">penelitian tersebut </w:t>
      </w:r>
      <w:r w:rsidR="00301EA8">
        <w:rPr>
          <w:rStyle w:val="markedcontent"/>
          <w:rFonts w:ascii="Times New Roman" w:hAnsi="Times New Roman" w:cs="Times New Roman"/>
          <w:sz w:val="24"/>
          <w:szCs w:val="24"/>
          <w:lang w:val="en-US"/>
        </w:rPr>
        <w:t>di</w:t>
      </w:r>
      <w:r>
        <w:rPr>
          <w:rStyle w:val="markedcontent"/>
          <w:rFonts w:ascii="Times New Roman" w:hAnsi="Times New Roman" w:cs="Times New Roman"/>
          <w:sz w:val="24"/>
          <w:szCs w:val="24"/>
          <w:lang w:val="en-US"/>
        </w:rPr>
        <w:t>dapatkan hasil akhir yang sama</w:t>
      </w:r>
      <w:r w:rsidR="00300CBA">
        <w:rPr>
          <w:rStyle w:val="markedcontent"/>
          <w:rFonts w:ascii="Times New Roman" w:hAnsi="Times New Roman" w:cs="Times New Roman"/>
          <w:sz w:val="24"/>
          <w:szCs w:val="24"/>
          <w:lang w:val="en-US"/>
        </w:rPr>
        <w:t xml:space="preserve"> dari 3 poin indi</w:t>
      </w:r>
      <w:r w:rsidR="00042C3E">
        <w:rPr>
          <w:rStyle w:val="markedcontent"/>
          <w:rFonts w:ascii="Times New Roman" w:hAnsi="Times New Roman" w:cs="Times New Roman"/>
          <w:sz w:val="24"/>
          <w:szCs w:val="24"/>
          <w:lang w:val="en-US"/>
        </w:rPr>
        <w:t>k</w:t>
      </w:r>
      <w:r w:rsidR="00300CBA">
        <w:rPr>
          <w:rStyle w:val="markedcontent"/>
          <w:rFonts w:ascii="Times New Roman" w:hAnsi="Times New Roman" w:cs="Times New Roman"/>
          <w:sz w:val="24"/>
          <w:szCs w:val="24"/>
          <w:lang w:val="en-US"/>
        </w:rPr>
        <w:t>ator penilaian</w:t>
      </w:r>
      <w:r>
        <w:rPr>
          <w:rStyle w:val="markedcontent"/>
          <w:rFonts w:ascii="Times New Roman" w:hAnsi="Times New Roman" w:cs="Times New Roman"/>
          <w:sz w:val="24"/>
          <w:szCs w:val="24"/>
          <w:lang w:val="en-US"/>
        </w:rPr>
        <w:t xml:space="preserve">, dengan </w:t>
      </w:r>
      <w:r w:rsidR="00301EA8">
        <w:rPr>
          <w:rStyle w:val="markedcontent"/>
          <w:rFonts w:ascii="Times New Roman" w:hAnsi="Times New Roman" w:cs="Times New Roman"/>
          <w:sz w:val="24"/>
          <w:szCs w:val="24"/>
          <w:lang w:val="en-US"/>
        </w:rPr>
        <w:t>penjelasan sebagai berikut</w:t>
      </w:r>
      <w:r>
        <w:rPr>
          <w:rStyle w:val="markedcontent"/>
          <w:rFonts w:ascii="Times New Roman" w:hAnsi="Times New Roman" w:cs="Times New Roman"/>
          <w:sz w:val="24"/>
          <w:szCs w:val="24"/>
          <w:lang w:val="en-US"/>
        </w:rPr>
        <w:t xml:space="preserve">: </w:t>
      </w:r>
      <w:r w:rsidR="00301EA8">
        <w:rPr>
          <w:rStyle w:val="markedcontent"/>
          <w:rFonts w:ascii="Times New Roman" w:hAnsi="Times New Roman" w:cs="Times New Roman"/>
          <w:sz w:val="24"/>
          <w:szCs w:val="24"/>
          <w:lang w:val="en-US"/>
        </w:rPr>
        <w:t>p</w:t>
      </w:r>
      <w:r>
        <w:rPr>
          <w:rStyle w:val="markedcontent"/>
          <w:rFonts w:ascii="Times New Roman" w:hAnsi="Times New Roman" w:cs="Times New Roman"/>
          <w:sz w:val="24"/>
          <w:szCs w:val="24"/>
          <w:lang w:val="en-US"/>
        </w:rPr>
        <w:t xml:space="preserve">eserta didik </w:t>
      </w:r>
      <w:r w:rsidR="00301EA8">
        <w:rPr>
          <w:rStyle w:val="markedcontent"/>
          <w:rFonts w:ascii="Times New Roman" w:hAnsi="Times New Roman" w:cs="Times New Roman"/>
          <w:sz w:val="24"/>
          <w:szCs w:val="24"/>
          <w:lang w:val="en-US"/>
        </w:rPr>
        <w:t xml:space="preserve">pertama memenuhi poin indikator penilaian </w:t>
      </w:r>
      <w:r w:rsidR="00300CBA">
        <w:rPr>
          <w:rStyle w:val="markedcontent"/>
          <w:rFonts w:ascii="Times New Roman" w:hAnsi="Times New Roman" w:cs="Times New Roman"/>
          <w:sz w:val="24"/>
          <w:szCs w:val="24"/>
          <w:lang w:val="en-US"/>
        </w:rPr>
        <w:t xml:space="preserve">sebanyak </w:t>
      </w:r>
      <w:r w:rsidR="00301EA8">
        <w:rPr>
          <w:rStyle w:val="markedcontent"/>
          <w:rFonts w:ascii="Times New Roman" w:hAnsi="Times New Roman" w:cs="Times New Roman"/>
          <w:sz w:val="24"/>
          <w:szCs w:val="24"/>
          <w:lang w:val="en-US"/>
        </w:rPr>
        <w:t>3 poi</w:t>
      </w:r>
      <w:r w:rsidR="00300CBA">
        <w:rPr>
          <w:rStyle w:val="markedcontent"/>
          <w:rFonts w:ascii="Times New Roman" w:hAnsi="Times New Roman" w:cs="Times New Roman"/>
          <w:sz w:val="24"/>
          <w:szCs w:val="24"/>
          <w:lang w:val="en-US"/>
        </w:rPr>
        <w:t>n</w:t>
      </w:r>
      <w:r w:rsidR="00301EA8">
        <w:rPr>
          <w:rStyle w:val="markedcontent"/>
          <w:rFonts w:ascii="Times New Roman" w:hAnsi="Times New Roman" w:cs="Times New Roman"/>
          <w:sz w:val="24"/>
          <w:szCs w:val="24"/>
          <w:lang w:val="en-US"/>
        </w:rPr>
        <w:t xml:space="preserve">. </w:t>
      </w:r>
      <w:r w:rsidRPr="00301EA8">
        <w:rPr>
          <w:rStyle w:val="markedcontent"/>
          <w:rFonts w:ascii="Times New Roman" w:hAnsi="Times New Roman" w:cs="Times New Roman"/>
          <w:sz w:val="24"/>
          <w:szCs w:val="24"/>
          <w:lang w:val="en-US"/>
        </w:rPr>
        <w:t>Peserta didik 2 me</w:t>
      </w:r>
      <w:r w:rsidR="00300CBA">
        <w:rPr>
          <w:rStyle w:val="markedcontent"/>
          <w:rFonts w:ascii="Times New Roman" w:hAnsi="Times New Roman" w:cs="Times New Roman"/>
          <w:sz w:val="24"/>
          <w:szCs w:val="24"/>
          <w:lang w:val="en-US"/>
        </w:rPr>
        <w:t>menuhi poin indikator penilaian sebanyak 2 poin</w:t>
      </w:r>
      <w:r w:rsidRPr="00300CBA">
        <w:rPr>
          <w:rStyle w:val="markedcontent"/>
          <w:rFonts w:ascii="Times New Roman" w:hAnsi="Times New Roman" w:cs="Times New Roman"/>
          <w:sz w:val="24"/>
          <w:szCs w:val="24"/>
          <w:lang w:val="en-US"/>
        </w:rPr>
        <w:t xml:space="preserve">. Peserta didik 3 </w:t>
      </w:r>
      <w:r w:rsidR="00300CBA">
        <w:rPr>
          <w:rStyle w:val="markedcontent"/>
          <w:rFonts w:ascii="Times New Roman" w:hAnsi="Times New Roman" w:cs="Times New Roman"/>
          <w:sz w:val="24"/>
          <w:szCs w:val="24"/>
          <w:lang w:val="en-US"/>
        </w:rPr>
        <w:t>memenuhi</w:t>
      </w:r>
      <w:r w:rsidRPr="00300CBA">
        <w:rPr>
          <w:rStyle w:val="markedcontent"/>
          <w:rFonts w:ascii="Times New Roman" w:hAnsi="Times New Roman" w:cs="Times New Roman"/>
          <w:sz w:val="24"/>
          <w:szCs w:val="24"/>
          <w:lang w:val="en-US"/>
        </w:rPr>
        <w:t xml:space="preserve"> </w:t>
      </w:r>
      <w:r w:rsidR="00300CBA">
        <w:rPr>
          <w:rStyle w:val="markedcontent"/>
          <w:rFonts w:ascii="Times New Roman" w:hAnsi="Times New Roman" w:cs="Times New Roman"/>
          <w:sz w:val="24"/>
          <w:szCs w:val="24"/>
          <w:lang w:val="en-US"/>
        </w:rPr>
        <w:t>poin</w:t>
      </w:r>
      <w:r w:rsidRPr="00300CBA">
        <w:rPr>
          <w:rStyle w:val="markedcontent"/>
          <w:rFonts w:ascii="Times New Roman" w:hAnsi="Times New Roman" w:cs="Times New Roman"/>
          <w:sz w:val="24"/>
          <w:szCs w:val="24"/>
          <w:lang w:val="en-US"/>
        </w:rPr>
        <w:t xml:space="preserve"> indi</w:t>
      </w:r>
      <w:r w:rsidR="00300CBA">
        <w:rPr>
          <w:rStyle w:val="markedcontent"/>
          <w:rFonts w:ascii="Times New Roman" w:hAnsi="Times New Roman" w:cs="Times New Roman"/>
          <w:sz w:val="24"/>
          <w:szCs w:val="24"/>
          <w:lang w:val="en-US"/>
        </w:rPr>
        <w:t>k</w:t>
      </w:r>
      <w:r w:rsidRPr="00300CBA">
        <w:rPr>
          <w:rStyle w:val="markedcontent"/>
          <w:rFonts w:ascii="Times New Roman" w:hAnsi="Times New Roman" w:cs="Times New Roman"/>
          <w:sz w:val="24"/>
          <w:szCs w:val="24"/>
          <w:lang w:val="en-US"/>
        </w:rPr>
        <w:t xml:space="preserve">ator penilaian </w:t>
      </w:r>
      <w:r w:rsidR="00300CBA">
        <w:rPr>
          <w:rStyle w:val="markedcontent"/>
          <w:rFonts w:ascii="Times New Roman" w:hAnsi="Times New Roman" w:cs="Times New Roman"/>
          <w:sz w:val="24"/>
          <w:szCs w:val="24"/>
          <w:lang w:val="en-US"/>
        </w:rPr>
        <w:t>sebanyak</w:t>
      </w:r>
      <w:r w:rsidRPr="00300CBA">
        <w:rPr>
          <w:rStyle w:val="markedcontent"/>
          <w:rFonts w:ascii="Times New Roman" w:hAnsi="Times New Roman" w:cs="Times New Roman"/>
          <w:sz w:val="24"/>
          <w:szCs w:val="24"/>
          <w:lang w:val="en-US"/>
        </w:rPr>
        <w:t xml:space="preserve"> 2 poin.</w:t>
      </w:r>
      <w:r w:rsidR="00300CBA">
        <w:rPr>
          <w:rStyle w:val="markedcontent"/>
          <w:rFonts w:ascii="Times New Roman" w:hAnsi="Times New Roman" w:cs="Times New Roman"/>
          <w:sz w:val="24"/>
          <w:szCs w:val="24"/>
          <w:lang w:val="en-US"/>
        </w:rPr>
        <w:t xml:space="preserve"> </w:t>
      </w:r>
      <w:r w:rsidRPr="00300CBA">
        <w:rPr>
          <w:rStyle w:val="markedcontent"/>
          <w:rFonts w:ascii="Times New Roman" w:hAnsi="Times New Roman" w:cs="Times New Roman"/>
          <w:sz w:val="24"/>
          <w:szCs w:val="24"/>
          <w:lang w:val="en-US"/>
        </w:rPr>
        <w:t>Dari penelitian tersebut, perbandingan pada penelitian saat ini adalah pada materi penelitian dan subjek penelitian.</w:t>
      </w:r>
    </w:p>
    <w:p w14:paraId="08DF1F10" w14:textId="4FDD7399" w:rsidR="007030DE" w:rsidRDefault="00D974B7" w:rsidP="005E5FFF">
      <w:pPr>
        <w:pStyle w:val="ListParagraph"/>
        <w:numPr>
          <w:ilvl w:val="0"/>
          <w:numId w:val="15"/>
        </w:numPr>
        <w:tabs>
          <w:tab w:val="left" w:pos="2268"/>
        </w:tabs>
        <w:spacing w:line="480" w:lineRule="auto"/>
        <w:ind w:left="567" w:hanging="283"/>
        <w:jc w:val="both"/>
        <w:rPr>
          <w:rStyle w:val="markedcontent"/>
          <w:rFonts w:ascii="Times New Roman" w:hAnsi="Times New Roman" w:cs="Times New Roman"/>
          <w:sz w:val="24"/>
          <w:szCs w:val="24"/>
          <w:lang w:val="en-US"/>
        </w:rPr>
      </w:pPr>
      <w:r>
        <w:rPr>
          <w:rStyle w:val="markedcontent"/>
          <w:rFonts w:ascii="Times New Roman" w:hAnsi="Times New Roman" w:cs="Times New Roman"/>
          <w:sz w:val="24"/>
          <w:szCs w:val="24"/>
        </w:rPr>
        <w:t>Astridayani</w:t>
      </w:r>
      <w:r>
        <w:rPr>
          <w:rStyle w:val="markedcontent"/>
          <w:rFonts w:ascii="Times New Roman" w:hAnsi="Times New Roman" w:cs="Times New Roman"/>
          <w:sz w:val="24"/>
          <w:szCs w:val="24"/>
          <w:lang w:val="en-US"/>
        </w:rPr>
        <w:t>, A (2017).</w:t>
      </w:r>
      <w:r w:rsidR="007C1EC8">
        <w:rPr>
          <w:rStyle w:val="markedcontent"/>
          <w:rFonts w:ascii="Times New Roman" w:hAnsi="Times New Roman" w:cs="Times New Roman"/>
          <w:sz w:val="24"/>
          <w:szCs w:val="24"/>
          <w:lang w:val="en-US"/>
        </w:rPr>
        <w:t xml:space="preserve"> Dengan judul “</w:t>
      </w:r>
      <w:r w:rsidR="007C1EC8">
        <w:rPr>
          <w:rFonts w:ascii="Times New Roman" w:eastAsia="Times New Roman" w:hAnsi="Times New Roman" w:cs="Times New Roman"/>
          <w:sz w:val="24"/>
          <w:szCs w:val="24"/>
          <w:lang w:val="en-ID" w:eastAsia="en-ID"/>
        </w:rPr>
        <w:t>Analisis kemampuan koneksi matematis peserta didik kelas VII SMP Negeri 31 Semarang pada materi perbandingan”.</w:t>
      </w:r>
      <w:r>
        <w:rPr>
          <w:rStyle w:val="markedcontent"/>
          <w:rFonts w:ascii="Times New Roman" w:hAnsi="Times New Roman" w:cs="Times New Roman"/>
          <w:sz w:val="24"/>
          <w:szCs w:val="24"/>
          <w:lang w:val="en-US"/>
        </w:rPr>
        <w:t xml:space="preserve"> Hasil dari</w:t>
      </w:r>
      <w:r>
        <w:rPr>
          <w:rStyle w:val="markedcontent"/>
          <w:rFonts w:ascii="Times New Roman" w:hAnsi="Times New Roman" w:cs="Times New Roman"/>
          <w:sz w:val="24"/>
          <w:szCs w:val="24"/>
        </w:rPr>
        <w:t xml:space="preserve"> penelitian </w:t>
      </w:r>
      <w:r>
        <w:rPr>
          <w:rStyle w:val="markedcontent"/>
          <w:rFonts w:ascii="Times New Roman" w:hAnsi="Times New Roman" w:cs="Times New Roman"/>
          <w:sz w:val="24"/>
          <w:szCs w:val="24"/>
          <w:lang w:val="en-US"/>
        </w:rPr>
        <w:t>tersebut</w:t>
      </w:r>
      <w:r>
        <w:rPr>
          <w:rStyle w:val="markedcontent"/>
          <w:rFonts w:ascii="Times New Roman" w:hAnsi="Times New Roman" w:cs="Times New Roman"/>
          <w:sz w:val="24"/>
          <w:szCs w:val="24"/>
        </w:rPr>
        <w:t xml:space="preserve"> adalah: (1) Beberapa</w:t>
      </w:r>
      <w:r>
        <w:rPr>
          <w:rFonts w:ascii="Times New Roman" w:hAnsi="Times New Roman" w:cs="Times New Roman"/>
          <w:sz w:val="20"/>
          <w:szCs w:val="20"/>
          <w:lang w:val="en-US"/>
        </w:rPr>
        <w:t xml:space="preserve"> </w:t>
      </w:r>
      <w:r>
        <w:rPr>
          <w:rStyle w:val="markedcontent"/>
          <w:rFonts w:ascii="Times New Roman" w:hAnsi="Times New Roman" w:cs="Times New Roman"/>
          <w:sz w:val="24"/>
          <w:szCs w:val="24"/>
        </w:rPr>
        <w:t>peserta didik hanya mampu memahami hubungan antar</w:t>
      </w:r>
      <w:r>
        <w:rPr>
          <w:rStyle w:val="markedcontent"/>
          <w:rFonts w:ascii="Times New Roman" w:hAnsi="Times New Roman" w:cs="Times New Roman"/>
          <w:sz w:val="24"/>
          <w:szCs w:val="24"/>
          <w:lang w:val="en-US"/>
        </w:rPr>
        <w:t xml:space="preserve"> </w:t>
      </w:r>
      <w:r>
        <w:rPr>
          <w:rStyle w:val="markedcontent"/>
          <w:rFonts w:ascii="Times New Roman" w:hAnsi="Times New Roman" w:cs="Times New Roman"/>
          <w:sz w:val="24"/>
          <w:szCs w:val="24"/>
        </w:rPr>
        <w:t>konsep dalam satu materi matematika untuk</w:t>
      </w:r>
      <w:r>
        <w:rPr>
          <w:rStyle w:val="markedcontent"/>
          <w:rFonts w:ascii="Times New Roman" w:hAnsi="Times New Roman" w:cs="Times New Roman"/>
          <w:sz w:val="24"/>
          <w:szCs w:val="24"/>
          <w:lang w:val="en-US"/>
        </w:rPr>
        <w:t xml:space="preserve"> </w:t>
      </w:r>
      <w:r>
        <w:rPr>
          <w:rStyle w:val="markedcontent"/>
          <w:rFonts w:ascii="Times New Roman" w:hAnsi="Times New Roman" w:cs="Times New Roman"/>
          <w:sz w:val="24"/>
          <w:szCs w:val="24"/>
        </w:rPr>
        <w:t>menuliskan yang diketahui dalam soal, namun tidak</w:t>
      </w:r>
      <w:r>
        <w:rPr>
          <w:rStyle w:val="markedcontent"/>
          <w:rFonts w:ascii="Times New Roman" w:hAnsi="Times New Roman" w:cs="Times New Roman"/>
          <w:sz w:val="24"/>
          <w:szCs w:val="24"/>
          <w:lang w:val="en-US"/>
        </w:rPr>
        <w:t xml:space="preserve"> </w:t>
      </w:r>
      <w:r>
        <w:rPr>
          <w:rStyle w:val="markedcontent"/>
          <w:rFonts w:ascii="Times New Roman" w:hAnsi="Times New Roman" w:cs="Times New Roman"/>
          <w:sz w:val="24"/>
          <w:szCs w:val="24"/>
        </w:rPr>
        <w:t>sampai pada perhitungan untuk menyelesaikan soal, (2)</w:t>
      </w:r>
      <w:r>
        <w:rPr>
          <w:rStyle w:val="markedcontent"/>
          <w:rFonts w:ascii="Times New Roman" w:hAnsi="Times New Roman" w:cs="Times New Roman"/>
          <w:sz w:val="24"/>
          <w:szCs w:val="24"/>
          <w:lang w:val="en-US"/>
        </w:rPr>
        <w:t xml:space="preserve"> </w:t>
      </w:r>
      <w:r>
        <w:rPr>
          <w:rStyle w:val="markedcontent"/>
          <w:rFonts w:ascii="Times New Roman" w:hAnsi="Times New Roman" w:cs="Times New Roman"/>
          <w:sz w:val="24"/>
          <w:szCs w:val="24"/>
        </w:rPr>
        <w:t xml:space="preserve">Beberapa peserta </w:t>
      </w:r>
      <w:r>
        <w:rPr>
          <w:rStyle w:val="markedcontent"/>
          <w:rFonts w:ascii="Times New Roman" w:hAnsi="Times New Roman" w:cs="Times New Roman"/>
          <w:sz w:val="24"/>
          <w:szCs w:val="24"/>
        </w:rPr>
        <w:lastRenderedPageBreak/>
        <w:t>didik tidak dapat menggunakan</w:t>
      </w:r>
      <w:r>
        <w:rPr>
          <w:rStyle w:val="markedcontent"/>
          <w:rFonts w:ascii="Times New Roman" w:hAnsi="Times New Roman" w:cs="Times New Roman"/>
          <w:sz w:val="24"/>
          <w:szCs w:val="24"/>
          <w:lang w:val="en-US"/>
        </w:rPr>
        <w:t xml:space="preserve"> </w:t>
      </w:r>
      <w:r>
        <w:rPr>
          <w:rStyle w:val="markedcontent"/>
          <w:rFonts w:ascii="Times New Roman" w:hAnsi="Times New Roman" w:cs="Times New Roman"/>
          <w:sz w:val="24"/>
          <w:szCs w:val="24"/>
        </w:rPr>
        <w:t>kembali konsep yang telah dipelajari sebelumnya</w:t>
      </w:r>
      <w:r>
        <w:rPr>
          <w:rStyle w:val="markedcontent"/>
          <w:rFonts w:ascii="Times New Roman" w:hAnsi="Times New Roman" w:cs="Times New Roman"/>
          <w:sz w:val="24"/>
          <w:szCs w:val="24"/>
          <w:lang w:val="en-US"/>
        </w:rPr>
        <w:t xml:space="preserve"> </w:t>
      </w:r>
      <w:r>
        <w:rPr>
          <w:rStyle w:val="markedcontent"/>
          <w:rFonts w:ascii="Times New Roman" w:hAnsi="Times New Roman" w:cs="Times New Roman"/>
          <w:sz w:val="24"/>
          <w:szCs w:val="24"/>
        </w:rPr>
        <w:t>karena lupa atau pemahamannya pada materi tersebut</w:t>
      </w:r>
      <w:r>
        <w:rPr>
          <w:rStyle w:val="markedcontent"/>
          <w:rFonts w:ascii="Times New Roman" w:hAnsi="Times New Roman" w:cs="Times New Roman"/>
          <w:sz w:val="24"/>
          <w:szCs w:val="24"/>
          <w:lang w:val="en-US"/>
        </w:rPr>
        <w:t xml:space="preserve"> </w:t>
      </w:r>
      <w:r>
        <w:rPr>
          <w:rStyle w:val="markedcontent"/>
          <w:rFonts w:ascii="Times New Roman" w:hAnsi="Times New Roman" w:cs="Times New Roman"/>
          <w:sz w:val="24"/>
          <w:szCs w:val="24"/>
        </w:rPr>
        <w:t>kurang sempurna, (3) Beberapa peserta didik yang</w:t>
      </w:r>
      <w:r>
        <w:rPr>
          <w:rStyle w:val="markedcontent"/>
          <w:rFonts w:ascii="Times New Roman" w:hAnsi="Times New Roman" w:cs="Times New Roman"/>
          <w:sz w:val="24"/>
          <w:szCs w:val="24"/>
          <w:lang w:val="en-US"/>
        </w:rPr>
        <w:t xml:space="preserve"> </w:t>
      </w:r>
      <w:r>
        <w:rPr>
          <w:rStyle w:val="markedcontent"/>
          <w:rFonts w:ascii="Times New Roman" w:hAnsi="Times New Roman" w:cs="Times New Roman"/>
          <w:sz w:val="24"/>
          <w:szCs w:val="24"/>
        </w:rPr>
        <w:t>tidak dapat menghubungkan antar konsep yang ada</w:t>
      </w:r>
      <w:r>
        <w:rPr>
          <w:rStyle w:val="markedcontent"/>
          <w:rFonts w:ascii="Times New Roman" w:hAnsi="Times New Roman" w:cs="Times New Roman"/>
          <w:sz w:val="24"/>
          <w:szCs w:val="24"/>
          <w:lang w:val="en-US"/>
        </w:rPr>
        <w:t xml:space="preserve"> dan </w:t>
      </w:r>
      <w:r>
        <w:rPr>
          <w:rStyle w:val="markedcontent"/>
          <w:rFonts w:ascii="Times New Roman" w:hAnsi="Times New Roman" w:cs="Times New Roman"/>
          <w:sz w:val="24"/>
          <w:szCs w:val="24"/>
        </w:rPr>
        <w:t>memilih menggunakan cara manua</w:t>
      </w:r>
      <w:r>
        <w:rPr>
          <w:rStyle w:val="markedcontent"/>
          <w:rFonts w:ascii="Times New Roman" w:hAnsi="Times New Roman" w:cs="Times New Roman"/>
          <w:sz w:val="24"/>
          <w:szCs w:val="24"/>
          <w:lang w:val="en-US"/>
        </w:rPr>
        <w:t>l</w:t>
      </w:r>
      <w:r>
        <w:rPr>
          <w:rStyle w:val="markedcontent"/>
          <w:rFonts w:ascii="Times New Roman" w:hAnsi="Times New Roman" w:cs="Times New Roman"/>
          <w:sz w:val="24"/>
          <w:szCs w:val="24"/>
        </w:rPr>
        <w:t>, dan (4) Beberapa peserta didik</w:t>
      </w:r>
      <w:r>
        <w:rPr>
          <w:rStyle w:val="markedcontent"/>
          <w:rFonts w:ascii="Times New Roman" w:hAnsi="Times New Roman" w:cs="Times New Roman"/>
          <w:sz w:val="24"/>
          <w:szCs w:val="24"/>
          <w:lang w:val="en-US"/>
        </w:rPr>
        <w:t xml:space="preserve"> </w:t>
      </w:r>
      <w:r>
        <w:rPr>
          <w:rStyle w:val="markedcontent"/>
          <w:rFonts w:ascii="Times New Roman" w:hAnsi="Times New Roman" w:cs="Times New Roman"/>
          <w:sz w:val="24"/>
          <w:szCs w:val="24"/>
        </w:rPr>
        <w:t>memahami konsep dalam matematika, namun tidak</w:t>
      </w:r>
      <w:r>
        <w:rPr>
          <w:rStyle w:val="markedcontent"/>
          <w:rFonts w:ascii="Times New Roman" w:hAnsi="Times New Roman" w:cs="Times New Roman"/>
          <w:sz w:val="24"/>
          <w:szCs w:val="24"/>
          <w:lang w:val="en-US"/>
        </w:rPr>
        <w:t xml:space="preserve"> </w:t>
      </w:r>
      <w:r>
        <w:rPr>
          <w:rStyle w:val="markedcontent"/>
          <w:rFonts w:ascii="Times New Roman" w:hAnsi="Times New Roman" w:cs="Times New Roman"/>
          <w:sz w:val="24"/>
          <w:szCs w:val="24"/>
        </w:rPr>
        <w:t>dapat menghubungkannya dengan bidang lain di luar</w:t>
      </w:r>
      <w:r>
        <w:rPr>
          <w:rStyle w:val="markedcontent"/>
          <w:rFonts w:ascii="Times New Roman" w:hAnsi="Times New Roman" w:cs="Times New Roman"/>
          <w:sz w:val="24"/>
          <w:szCs w:val="24"/>
          <w:lang w:val="en-US"/>
        </w:rPr>
        <w:t xml:space="preserve"> </w:t>
      </w:r>
      <w:r>
        <w:rPr>
          <w:rStyle w:val="markedcontent"/>
          <w:rFonts w:ascii="Times New Roman" w:hAnsi="Times New Roman" w:cs="Times New Roman"/>
          <w:sz w:val="24"/>
          <w:szCs w:val="24"/>
        </w:rPr>
        <w:t>matematika, sebaliknya terdapat juga peserta didik</w:t>
      </w:r>
      <w:r>
        <w:rPr>
          <w:rStyle w:val="markedcontent"/>
          <w:rFonts w:ascii="Times New Roman" w:hAnsi="Times New Roman" w:cs="Times New Roman"/>
          <w:sz w:val="24"/>
          <w:szCs w:val="24"/>
          <w:lang w:val="en-US"/>
        </w:rPr>
        <w:t xml:space="preserve"> </w:t>
      </w:r>
      <w:r>
        <w:rPr>
          <w:rStyle w:val="markedcontent"/>
          <w:rFonts w:ascii="Times New Roman" w:hAnsi="Times New Roman" w:cs="Times New Roman"/>
          <w:sz w:val="24"/>
          <w:szCs w:val="24"/>
        </w:rPr>
        <w:t>yang memahami konsep di luar bidang matematika,</w:t>
      </w:r>
      <w:r>
        <w:rPr>
          <w:rStyle w:val="markedcontent"/>
          <w:rFonts w:ascii="Times New Roman" w:hAnsi="Times New Roman" w:cs="Times New Roman"/>
          <w:sz w:val="24"/>
          <w:szCs w:val="24"/>
          <w:lang w:val="en-US"/>
        </w:rPr>
        <w:t xml:space="preserve"> </w:t>
      </w:r>
      <w:r>
        <w:rPr>
          <w:rStyle w:val="markedcontent"/>
          <w:rFonts w:ascii="Times New Roman" w:hAnsi="Times New Roman" w:cs="Times New Roman"/>
          <w:sz w:val="24"/>
          <w:szCs w:val="24"/>
        </w:rPr>
        <w:t>namun tidak dapat menghubungkannya dengan konsep</w:t>
      </w:r>
      <w:r>
        <w:rPr>
          <w:rStyle w:val="markedcontent"/>
          <w:rFonts w:ascii="Times New Roman" w:hAnsi="Times New Roman" w:cs="Times New Roman"/>
          <w:sz w:val="24"/>
          <w:szCs w:val="24"/>
          <w:lang w:val="en-US"/>
        </w:rPr>
        <w:t xml:space="preserve"> </w:t>
      </w:r>
      <w:r>
        <w:rPr>
          <w:rStyle w:val="markedcontent"/>
          <w:rFonts w:ascii="Times New Roman" w:hAnsi="Times New Roman" w:cs="Times New Roman"/>
          <w:sz w:val="24"/>
          <w:szCs w:val="24"/>
        </w:rPr>
        <w:t>dalam matematika.</w:t>
      </w:r>
      <w:r>
        <w:rPr>
          <w:rStyle w:val="markedcontent"/>
          <w:rFonts w:ascii="Times New Roman" w:hAnsi="Times New Roman" w:cs="Times New Roman"/>
          <w:sz w:val="24"/>
          <w:szCs w:val="24"/>
          <w:lang w:val="en-US"/>
        </w:rPr>
        <w:t xml:space="preserve"> Dari penelitian tersebut, perbandingan pada penelitian saat ini adalah pada materi penelitian yaitu </w:t>
      </w:r>
      <w:r>
        <w:rPr>
          <w:rStyle w:val="markedcontent"/>
          <w:rFonts w:ascii="Times New Roman" w:hAnsi="Times New Roman" w:cs="Times New Roman"/>
          <w:sz w:val="24"/>
          <w:szCs w:val="24"/>
        </w:rPr>
        <w:t>Materi Perbandingan</w:t>
      </w:r>
      <w:r>
        <w:rPr>
          <w:rStyle w:val="markedcontent"/>
          <w:rFonts w:ascii="Times New Roman" w:hAnsi="Times New Roman" w:cs="Times New Roman"/>
          <w:sz w:val="24"/>
          <w:szCs w:val="24"/>
          <w:lang w:val="en-US"/>
        </w:rPr>
        <w:t>.</w:t>
      </w:r>
    </w:p>
    <w:p w14:paraId="1ECC890F" w14:textId="543C5136" w:rsidR="000669B7" w:rsidRPr="00E37A44" w:rsidRDefault="00D974B7" w:rsidP="005E5FFF">
      <w:pPr>
        <w:pStyle w:val="ListParagraph"/>
        <w:numPr>
          <w:ilvl w:val="0"/>
          <w:numId w:val="15"/>
        </w:numPr>
        <w:tabs>
          <w:tab w:val="left" w:pos="2268"/>
        </w:tabs>
        <w:spacing w:line="480" w:lineRule="auto"/>
        <w:ind w:left="567" w:hanging="283"/>
        <w:jc w:val="both"/>
        <w:rPr>
          <w:rFonts w:ascii="Times New Roman" w:eastAsia="Times New Roman" w:hAnsi="Times New Roman" w:cs="Times New Roman"/>
          <w:sz w:val="24"/>
          <w:szCs w:val="24"/>
          <w:lang w:val="zh-CN" w:eastAsia="zh-CN"/>
        </w:rPr>
      </w:pPr>
      <w:r>
        <w:rPr>
          <w:rFonts w:ascii="Times New Roman" w:eastAsia="Times New Roman" w:hAnsi="Times New Roman" w:cs="Times New Roman"/>
          <w:sz w:val="24"/>
          <w:szCs w:val="24"/>
          <w:lang w:val="zh-CN" w:eastAsia="zh-CN"/>
        </w:rPr>
        <w:t>Nuryatin, S., &amp; Zanthy, L. S. (2019)</w:t>
      </w:r>
      <w:r>
        <w:rPr>
          <w:rFonts w:ascii="Times New Roman" w:eastAsia="Times New Roman" w:hAnsi="Times New Roman" w:cs="Times New Roman"/>
          <w:i/>
          <w:iCs/>
          <w:sz w:val="24"/>
          <w:szCs w:val="24"/>
          <w:lang w:val="zh-CN" w:eastAsia="zh-CN"/>
        </w:rPr>
        <w:t>.</w:t>
      </w:r>
      <w:r w:rsidR="00AD5D62">
        <w:rPr>
          <w:rFonts w:ascii="Times New Roman" w:eastAsia="Times New Roman" w:hAnsi="Times New Roman" w:cs="Times New Roman"/>
          <w:i/>
          <w:iCs/>
          <w:sz w:val="24"/>
          <w:szCs w:val="24"/>
          <w:lang w:val="en-US" w:eastAsia="zh-CN"/>
        </w:rPr>
        <w:t xml:space="preserve"> </w:t>
      </w:r>
      <w:r w:rsidR="00AD5D62" w:rsidRPr="00AD5D62">
        <w:rPr>
          <w:rFonts w:ascii="Times New Roman" w:eastAsia="Times New Roman" w:hAnsi="Times New Roman" w:cs="Times New Roman"/>
          <w:sz w:val="24"/>
          <w:szCs w:val="24"/>
          <w:lang w:val="en-US" w:eastAsia="zh-CN"/>
        </w:rPr>
        <w:t>Dengan judul “</w:t>
      </w:r>
      <w:r w:rsidR="00AD5D62">
        <w:rPr>
          <w:rFonts w:ascii="Times New Roman" w:hAnsi="Times New Roman" w:cs="Times New Roman"/>
          <w:sz w:val="24"/>
          <w:szCs w:val="24"/>
        </w:rPr>
        <w:t>Analisis Kemampuan Koneksi Matematis Siswa SMP Dalam Menyelesaikan Soal Persamaan Dan Pertidaksamaan Linear Satu Variabel</w:t>
      </w:r>
      <w:r w:rsidR="00AD5D62" w:rsidRPr="00AD5D62">
        <w:rPr>
          <w:rFonts w:ascii="Times New Roman" w:eastAsia="Times New Roman" w:hAnsi="Times New Roman" w:cs="Times New Roman"/>
          <w:sz w:val="24"/>
          <w:szCs w:val="24"/>
          <w:lang w:val="en-US" w:eastAsia="zh-CN"/>
        </w:rPr>
        <w:t>”</w:t>
      </w:r>
      <w:r w:rsidR="00E37A44">
        <w:rPr>
          <w:rFonts w:ascii="Times New Roman" w:eastAsia="Times New Roman" w:hAnsi="Times New Roman" w:cs="Times New Roman"/>
          <w:sz w:val="24"/>
          <w:szCs w:val="24"/>
          <w:lang w:val="en-US" w:eastAsia="zh-CN"/>
        </w:rPr>
        <w:t>.</w:t>
      </w:r>
      <w:r>
        <w:rPr>
          <w:rFonts w:ascii="Times New Roman" w:eastAsia="Times New Roman" w:hAnsi="Times New Roman" w:cs="Times New Roman"/>
          <w:i/>
          <w:iCs/>
          <w:sz w:val="24"/>
          <w:szCs w:val="24"/>
          <w:lang w:val="zh-CN" w:eastAsia="zh-CN"/>
        </w:rPr>
        <w:t xml:space="preserve"> </w:t>
      </w:r>
      <w:r>
        <w:rPr>
          <w:rFonts w:ascii="Times New Roman" w:eastAsia="Times New Roman" w:hAnsi="Times New Roman" w:cs="Times New Roman"/>
          <w:sz w:val="24"/>
          <w:szCs w:val="24"/>
          <w:lang w:val="zh-CN" w:eastAsia="zh-CN"/>
        </w:rPr>
        <w:t>Hasil peneliti</w:t>
      </w:r>
      <w:r w:rsidR="007D0B78">
        <w:rPr>
          <w:rFonts w:ascii="Times New Roman" w:eastAsia="Times New Roman" w:hAnsi="Times New Roman" w:cs="Times New Roman"/>
          <w:sz w:val="24"/>
          <w:szCs w:val="24"/>
          <w:lang w:val="en-US" w:eastAsia="zh-CN"/>
        </w:rPr>
        <w:t>a</w:t>
      </w:r>
      <w:r>
        <w:rPr>
          <w:rFonts w:ascii="Times New Roman" w:eastAsia="Times New Roman" w:hAnsi="Times New Roman" w:cs="Times New Roman"/>
          <w:sz w:val="24"/>
          <w:szCs w:val="24"/>
          <w:lang w:val="zh-CN" w:eastAsia="zh-CN"/>
        </w:rPr>
        <w:t xml:space="preserve">n tersebut adalah kemampuan koneksi matematis </w:t>
      </w:r>
      <w:r w:rsidR="007D0B78">
        <w:rPr>
          <w:rFonts w:ascii="Times New Roman" w:eastAsia="Times New Roman" w:hAnsi="Times New Roman" w:cs="Times New Roman"/>
          <w:sz w:val="24"/>
          <w:szCs w:val="24"/>
          <w:lang w:val="en-US" w:eastAsia="zh-CN"/>
        </w:rPr>
        <w:t>peserta didik</w:t>
      </w:r>
      <w:r>
        <w:rPr>
          <w:rFonts w:ascii="Times New Roman" w:eastAsia="Times New Roman" w:hAnsi="Times New Roman" w:cs="Times New Roman"/>
          <w:sz w:val="24"/>
          <w:szCs w:val="24"/>
          <w:lang w:val="zh-CN" w:eastAsia="zh-CN"/>
        </w:rPr>
        <w:t xml:space="preserve"> dilihat berdasarkan indikator pada pre</w:t>
      </w:r>
      <w:r w:rsidR="007D0B78">
        <w:rPr>
          <w:rFonts w:ascii="Times New Roman" w:eastAsia="Times New Roman" w:hAnsi="Times New Roman" w:cs="Times New Roman"/>
          <w:sz w:val="24"/>
          <w:szCs w:val="24"/>
          <w:lang w:val="en-US" w:eastAsia="zh-CN"/>
        </w:rPr>
        <w:t>-</w:t>
      </w:r>
      <w:r>
        <w:rPr>
          <w:rFonts w:ascii="Times New Roman" w:eastAsia="Times New Roman" w:hAnsi="Times New Roman" w:cs="Times New Roman"/>
          <w:sz w:val="24"/>
          <w:szCs w:val="24"/>
          <w:lang w:val="zh-CN" w:eastAsia="zh-CN"/>
        </w:rPr>
        <w:t>tes dan post</w:t>
      </w:r>
      <w:r w:rsidR="007D0B78">
        <w:rPr>
          <w:rFonts w:ascii="Times New Roman" w:eastAsia="Times New Roman" w:hAnsi="Times New Roman" w:cs="Times New Roman"/>
          <w:sz w:val="24"/>
          <w:szCs w:val="24"/>
          <w:lang w:val="en-US" w:eastAsia="zh-CN"/>
        </w:rPr>
        <w:t>-t</w:t>
      </w:r>
      <w:r>
        <w:rPr>
          <w:rFonts w:ascii="Times New Roman" w:eastAsia="Times New Roman" w:hAnsi="Times New Roman" w:cs="Times New Roman"/>
          <w:sz w:val="24"/>
          <w:szCs w:val="24"/>
          <w:lang w:val="zh-CN" w:eastAsia="zh-CN"/>
        </w:rPr>
        <w:t xml:space="preserve">es terdapat perbedaan sehingga dapat dikatakan kemampuan koneksi matematis </w:t>
      </w:r>
      <w:r w:rsidR="007D0B78">
        <w:rPr>
          <w:rFonts w:ascii="Times New Roman" w:eastAsia="Times New Roman" w:hAnsi="Times New Roman" w:cs="Times New Roman"/>
          <w:sz w:val="24"/>
          <w:szCs w:val="24"/>
          <w:lang w:val="en-US" w:eastAsia="zh-CN"/>
        </w:rPr>
        <w:t>peserta didik</w:t>
      </w:r>
      <w:r>
        <w:rPr>
          <w:rFonts w:ascii="Times New Roman" w:eastAsia="Times New Roman" w:hAnsi="Times New Roman" w:cs="Times New Roman"/>
          <w:sz w:val="24"/>
          <w:szCs w:val="24"/>
          <w:lang w:val="zh-CN" w:eastAsia="zh-CN"/>
        </w:rPr>
        <w:t xml:space="preserve"> lebih baik dari kemampuan sebelumnya. Kemampuan koneksi matematis </w:t>
      </w:r>
      <w:r w:rsidR="007D0B78">
        <w:rPr>
          <w:rFonts w:ascii="Times New Roman" w:eastAsia="Times New Roman" w:hAnsi="Times New Roman" w:cs="Times New Roman"/>
          <w:sz w:val="24"/>
          <w:szCs w:val="24"/>
          <w:lang w:val="en-US" w:eastAsia="zh-CN"/>
        </w:rPr>
        <w:t>peserta didik</w:t>
      </w:r>
      <w:r>
        <w:rPr>
          <w:rFonts w:ascii="Times New Roman" w:eastAsia="Times New Roman" w:hAnsi="Times New Roman" w:cs="Times New Roman"/>
          <w:sz w:val="24"/>
          <w:szCs w:val="24"/>
          <w:lang w:val="zh-CN" w:eastAsia="zh-CN"/>
        </w:rPr>
        <w:t xml:space="preserve"> pada tes pre</w:t>
      </w:r>
      <w:r w:rsidR="007D0B78">
        <w:rPr>
          <w:rFonts w:ascii="Times New Roman" w:eastAsia="Times New Roman" w:hAnsi="Times New Roman" w:cs="Times New Roman"/>
          <w:sz w:val="24"/>
          <w:szCs w:val="24"/>
          <w:lang w:val="en-US" w:eastAsia="zh-CN"/>
        </w:rPr>
        <w:t>-</w:t>
      </w:r>
      <w:r>
        <w:rPr>
          <w:rFonts w:ascii="Times New Roman" w:eastAsia="Times New Roman" w:hAnsi="Times New Roman" w:cs="Times New Roman"/>
          <w:sz w:val="24"/>
          <w:szCs w:val="24"/>
          <w:lang w:val="zh-CN" w:eastAsia="zh-CN"/>
        </w:rPr>
        <w:t>tes paling tinggi terdapat pada indikator pertama yaitu menggunakan hubungan antar topik matematika dengan persentase 74% sedangkan indikator tinggi tes postes pada indikator tiga yaitu menggunakan Matematika dalam kehidupan sehari</w:t>
      </w:r>
      <w:r w:rsidR="007D0B78">
        <w:rPr>
          <w:rFonts w:ascii="Times New Roman" w:eastAsia="Times New Roman" w:hAnsi="Times New Roman" w:cs="Times New Roman"/>
          <w:sz w:val="24"/>
          <w:szCs w:val="24"/>
          <w:lang w:val="en-US" w:eastAsia="zh-CN"/>
        </w:rPr>
        <w:t>-</w:t>
      </w:r>
      <w:r>
        <w:rPr>
          <w:rFonts w:ascii="Times New Roman" w:eastAsia="Times New Roman" w:hAnsi="Times New Roman" w:cs="Times New Roman"/>
          <w:sz w:val="24"/>
          <w:szCs w:val="24"/>
          <w:lang w:val="zh-CN" w:eastAsia="zh-CN"/>
        </w:rPr>
        <w:t xml:space="preserve">hari dengan persentase 81%. Sehingga kemampuan koneksi matematis dapat dikatakan lebih baik dari sebelumnya dalam menyelesaikan soal persamaan dan pertidaksamaan linear satu variable. </w:t>
      </w:r>
      <w:r>
        <w:rPr>
          <w:rStyle w:val="markedcontent"/>
          <w:rFonts w:ascii="Times New Roman" w:hAnsi="Times New Roman" w:cs="Times New Roman"/>
          <w:sz w:val="24"/>
          <w:szCs w:val="24"/>
          <w:lang w:val="en-US"/>
        </w:rPr>
        <w:t xml:space="preserve">Dari </w:t>
      </w:r>
      <w:r>
        <w:rPr>
          <w:rStyle w:val="markedcontent"/>
          <w:rFonts w:ascii="Times New Roman" w:hAnsi="Times New Roman" w:cs="Times New Roman"/>
          <w:sz w:val="24"/>
          <w:szCs w:val="24"/>
          <w:lang w:val="en-US"/>
        </w:rPr>
        <w:lastRenderedPageBreak/>
        <w:t xml:space="preserve">penelitian tersebut, perbandingan pada penelitian saat ini adalah pada materi penelitian yaitu </w:t>
      </w:r>
      <w:r>
        <w:rPr>
          <w:rStyle w:val="markedcontent"/>
          <w:rFonts w:ascii="Times New Roman" w:hAnsi="Times New Roman" w:cs="Times New Roman"/>
          <w:sz w:val="24"/>
          <w:szCs w:val="24"/>
        </w:rPr>
        <w:t xml:space="preserve">Materi </w:t>
      </w:r>
      <w:r>
        <w:rPr>
          <w:rFonts w:ascii="Times New Roman" w:eastAsia="Times New Roman" w:hAnsi="Times New Roman" w:cs="Times New Roman"/>
          <w:sz w:val="24"/>
          <w:szCs w:val="24"/>
          <w:lang w:val="zh-CN" w:eastAsia="zh-CN"/>
        </w:rPr>
        <w:t>Persam</w:t>
      </w:r>
      <w:r w:rsidR="007D0B78">
        <w:rPr>
          <w:rFonts w:ascii="Times New Roman" w:eastAsia="Times New Roman" w:hAnsi="Times New Roman" w:cs="Times New Roman"/>
          <w:sz w:val="24"/>
          <w:szCs w:val="24"/>
          <w:lang w:val="en-US" w:eastAsia="zh-CN"/>
        </w:rPr>
        <w:t>a</w:t>
      </w:r>
      <w:r>
        <w:rPr>
          <w:rFonts w:ascii="Times New Roman" w:eastAsia="Times New Roman" w:hAnsi="Times New Roman" w:cs="Times New Roman"/>
          <w:sz w:val="24"/>
          <w:szCs w:val="24"/>
          <w:lang w:val="zh-CN" w:eastAsia="zh-CN"/>
        </w:rPr>
        <w:t>an dan Pertidaksamaan linear satu variabel.</w:t>
      </w:r>
    </w:p>
    <w:p w14:paraId="7FB5708B" w14:textId="245FF40D" w:rsidR="007030DE" w:rsidRDefault="00D974B7" w:rsidP="005E5FFF">
      <w:pPr>
        <w:pStyle w:val="ListParagraph"/>
        <w:numPr>
          <w:ilvl w:val="0"/>
          <w:numId w:val="15"/>
        </w:numPr>
        <w:tabs>
          <w:tab w:val="left" w:pos="2268"/>
        </w:tabs>
        <w:spacing w:line="480" w:lineRule="auto"/>
        <w:ind w:left="567" w:hanging="283"/>
        <w:jc w:val="both"/>
        <w:rPr>
          <w:rFonts w:ascii="Times New Roman" w:hAnsi="Times New Roman" w:cs="Times New Roman"/>
          <w:sz w:val="24"/>
          <w:szCs w:val="24"/>
          <w:lang w:val="en-US"/>
        </w:rPr>
      </w:pPr>
      <w:r>
        <w:rPr>
          <w:rFonts w:ascii="Times New Roman" w:hAnsi="Times New Roman" w:cs="Times New Roman"/>
          <w:sz w:val="24"/>
          <w:szCs w:val="24"/>
        </w:rPr>
        <w:t>Hotipah, P., Setiani, Y., &amp; Fakhrudin, F. (2021)</w:t>
      </w:r>
      <w:r>
        <w:rPr>
          <w:rFonts w:ascii="Times New Roman" w:hAnsi="Times New Roman" w:cs="Times New Roman"/>
          <w:sz w:val="24"/>
          <w:szCs w:val="24"/>
          <w:lang w:val="en-US"/>
        </w:rPr>
        <w:t>.</w:t>
      </w:r>
      <w:r w:rsidR="00E37A44">
        <w:rPr>
          <w:rFonts w:ascii="Times New Roman" w:hAnsi="Times New Roman" w:cs="Times New Roman"/>
          <w:sz w:val="24"/>
          <w:szCs w:val="24"/>
          <w:lang w:val="en-US"/>
        </w:rPr>
        <w:t xml:space="preserve"> Dengan judul “</w:t>
      </w:r>
      <w:r w:rsidR="00E37A44">
        <w:rPr>
          <w:rFonts w:ascii="Times New Roman" w:eastAsia="Times New Roman" w:hAnsi="Times New Roman" w:cs="Times New Roman"/>
          <w:sz w:val="24"/>
          <w:szCs w:val="24"/>
          <w:lang w:val="en-ID" w:eastAsia="en-ID"/>
        </w:rPr>
        <w:t>Kemampuan Koneksi Matematis ditinjau dari Minat Belajar Peserta Didik pada Materi Kubus dan Balok</w:t>
      </w:r>
      <w:r w:rsidR="00E37A44">
        <w:rPr>
          <w:rFonts w:ascii="Times New Roman" w:hAnsi="Times New Roman" w:cs="Times New Roman"/>
          <w:sz w:val="24"/>
          <w:szCs w:val="24"/>
          <w:lang w:val="en-US"/>
        </w:rPr>
        <w:t>”.</w:t>
      </w:r>
      <w:r>
        <w:rPr>
          <w:rFonts w:ascii="Times New Roman" w:hAnsi="Times New Roman" w:cs="Times New Roman"/>
          <w:sz w:val="24"/>
          <w:szCs w:val="24"/>
          <w:lang w:val="en-US"/>
        </w:rPr>
        <w:t xml:space="preserve"> H</w:t>
      </w:r>
      <w:r>
        <w:rPr>
          <w:rFonts w:ascii="Times New Roman" w:eastAsia="Times New Roman" w:hAnsi="Times New Roman" w:cs="Times New Roman"/>
          <w:sz w:val="24"/>
          <w:szCs w:val="24"/>
          <w:lang w:val="zh-CN" w:eastAsia="zh-CN"/>
        </w:rPr>
        <w:t xml:space="preserve">asil dari penelitian tersebut adalah dapat disimpulkan bahwa kemampuan koneksi matematis peserta didik dengan minat belajar tinggi telah memenuhi semua indikator kemampuan koneksi matematis yaitu mampu menghubungkan antar topik dalam matematika, mampu menghubungkan matematika dengan bidang ilmu lain, dan mampu menghubungkan matematika dengan kehidupan sehari-hari atau dunia nyata. Kemampuan koneksi matematis peserta didik dengan minat belajar sedang memenuhi dua indikator kemampuan koneksi matematis yaitu mampu mampu menghubungkan antar topik dalam matematika, dan menghubungkan matematika dengan bidang ilmu lain. Kemampuan koneksi matematis peserta didik dengan minat belajar rendah hanya memenuhi satu indikator kemampuan koneksi matematis yaitu mampu menghubungkan antar topik dalam matematika. </w:t>
      </w:r>
      <w:r>
        <w:rPr>
          <w:rStyle w:val="markedcontent"/>
          <w:rFonts w:ascii="Times New Roman" w:hAnsi="Times New Roman" w:cs="Times New Roman"/>
          <w:sz w:val="24"/>
          <w:szCs w:val="24"/>
          <w:lang w:val="en-US"/>
        </w:rPr>
        <w:t xml:space="preserve">Perbandingan pada penelitian saat ini adalah pada materi penelitian yaitu </w:t>
      </w:r>
      <w:r>
        <w:rPr>
          <w:rStyle w:val="markedcontent"/>
          <w:rFonts w:ascii="Times New Roman" w:hAnsi="Times New Roman" w:cs="Times New Roman"/>
          <w:sz w:val="24"/>
          <w:szCs w:val="24"/>
        </w:rPr>
        <w:t xml:space="preserve">Materi </w:t>
      </w:r>
      <w:r>
        <w:rPr>
          <w:rFonts w:ascii="Times New Roman" w:hAnsi="Times New Roman" w:cs="Times New Roman"/>
          <w:sz w:val="24"/>
          <w:szCs w:val="24"/>
        </w:rPr>
        <w:t>Kubus dan Balok</w:t>
      </w:r>
      <w:r>
        <w:rPr>
          <w:rFonts w:ascii="Times New Roman" w:eastAsia="Times New Roman" w:hAnsi="Times New Roman" w:cs="Times New Roman"/>
          <w:sz w:val="24"/>
          <w:szCs w:val="24"/>
          <w:lang w:val="zh-CN" w:eastAsia="zh-CN"/>
        </w:rPr>
        <w:t xml:space="preserve"> serta dalam pengumpulan datanya menggunakan sebuah angket minat belajar. </w:t>
      </w:r>
    </w:p>
    <w:p w14:paraId="6EAB77A9" w14:textId="2BA55162" w:rsidR="007030DE" w:rsidRPr="007C669C" w:rsidRDefault="00D974B7" w:rsidP="005E5FFF">
      <w:pPr>
        <w:pStyle w:val="ListParagraph"/>
        <w:numPr>
          <w:ilvl w:val="0"/>
          <w:numId w:val="15"/>
        </w:numPr>
        <w:tabs>
          <w:tab w:val="left" w:pos="2268"/>
        </w:tabs>
        <w:spacing w:line="480" w:lineRule="auto"/>
        <w:ind w:left="567" w:hanging="283"/>
        <w:jc w:val="both"/>
        <w:rPr>
          <w:rFonts w:ascii="Times New Roman" w:hAnsi="Times New Roman" w:cs="Times New Roman"/>
          <w:sz w:val="24"/>
          <w:szCs w:val="24"/>
          <w:lang w:val="en-US"/>
        </w:rPr>
        <w:sectPr w:rsidR="007030DE" w:rsidRPr="007C669C">
          <w:pgSz w:w="11906" w:h="16838"/>
          <w:pgMar w:top="2268" w:right="1701" w:bottom="1701" w:left="2268" w:header="708" w:footer="283" w:gutter="0"/>
          <w:cols w:space="708"/>
          <w:titlePg/>
          <w:docGrid w:linePitch="360"/>
        </w:sectPr>
      </w:pPr>
      <w:r>
        <w:rPr>
          <w:rFonts w:ascii="Times New Roman" w:eastAsia="Times New Roman" w:hAnsi="Times New Roman" w:cs="Times New Roman"/>
          <w:sz w:val="24"/>
          <w:szCs w:val="24"/>
          <w:lang w:val="zh-CN" w:eastAsia="zh-CN"/>
        </w:rPr>
        <w:t xml:space="preserve">Romiyansah, R., Karim, K., &amp; Mawaddah, S. (2020). </w:t>
      </w:r>
      <w:r w:rsidR="00CF3524">
        <w:rPr>
          <w:rFonts w:ascii="Times New Roman" w:eastAsia="Times New Roman" w:hAnsi="Times New Roman" w:cs="Times New Roman"/>
          <w:sz w:val="24"/>
          <w:szCs w:val="24"/>
          <w:lang w:val="en-US" w:eastAsia="zh-CN"/>
        </w:rPr>
        <w:t>Dengan judul “</w:t>
      </w:r>
      <w:r w:rsidR="00CF3524">
        <w:rPr>
          <w:rFonts w:ascii="Times New Roman" w:eastAsia="Times New Roman" w:hAnsi="Times New Roman" w:cs="Times New Roman"/>
          <w:sz w:val="24"/>
          <w:szCs w:val="24"/>
          <w:lang w:val="en-ID" w:eastAsia="en-ID"/>
        </w:rPr>
        <w:t>Analisis Kemampuan Koneksi Matematis Siswa Pada Pembelajaran Matematika Dengan Menggunakan Model Pembelajaran Inkuiri Terbimbing</w:t>
      </w:r>
      <w:r w:rsidR="00CF3524">
        <w:rPr>
          <w:rFonts w:ascii="Times New Roman" w:eastAsia="Times New Roman" w:hAnsi="Times New Roman" w:cs="Times New Roman"/>
          <w:sz w:val="24"/>
          <w:szCs w:val="24"/>
          <w:lang w:val="en-US" w:eastAsia="zh-CN"/>
        </w:rPr>
        <w:t xml:space="preserve">”. </w:t>
      </w:r>
      <w:r>
        <w:rPr>
          <w:rFonts w:ascii="Times New Roman" w:eastAsia="Times New Roman" w:hAnsi="Times New Roman" w:cs="Times New Roman"/>
          <w:sz w:val="24"/>
          <w:szCs w:val="24"/>
          <w:lang w:val="zh-CN" w:eastAsia="zh-CN"/>
        </w:rPr>
        <w:t xml:space="preserve">Hasil dari penelitian tersebut adalah </w:t>
      </w:r>
      <w:r>
        <w:rPr>
          <w:rStyle w:val="markedcontent"/>
          <w:rFonts w:ascii="Times New Roman" w:hAnsi="Times New Roman" w:cs="Times New Roman"/>
          <w:sz w:val="24"/>
          <w:szCs w:val="24"/>
        </w:rPr>
        <w:t xml:space="preserve">diperoleh kesimpulan </w:t>
      </w:r>
      <w:r>
        <w:rPr>
          <w:rStyle w:val="markedcontent"/>
          <w:rFonts w:ascii="Times New Roman" w:hAnsi="Times New Roman" w:cs="Times New Roman"/>
          <w:sz w:val="24"/>
          <w:szCs w:val="24"/>
        </w:rPr>
        <w:lastRenderedPageBreak/>
        <w:t xml:space="preserve">yaitu kemampuan koneksi matematis </w:t>
      </w:r>
      <w:r w:rsidR="004E22AD">
        <w:rPr>
          <w:rStyle w:val="markedcontent"/>
          <w:rFonts w:ascii="Times New Roman" w:hAnsi="Times New Roman" w:cs="Times New Roman"/>
          <w:sz w:val="24"/>
          <w:szCs w:val="24"/>
          <w:lang w:val="en-US"/>
        </w:rPr>
        <w:t>peserta didik</w:t>
      </w:r>
      <w:r>
        <w:rPr>
          <w:rStyle w:val="markedcontent"/>
          <w:rFonts w:ascii="Times New Roman" w:hAnsi="Times New Roman" w:cs="Times New Roman"/>
          <w:sz w:val="24"/>
          <w:szCs w:val="24"/>
        </w:rPr>
        <w:t xml:space="preserve"> kelas XI</w:t>
      </w:r>
      <w:r>
        <w:rPr>
          <w:rStyle w:val="markedcontent"/>
          <w:rFonts w:ascii="Times New Roman" w:hAnsi="Times New Roman" w:cs="Times New Roman"/>
          <w:sz w:val="24"/>
          <w:szCs w:val="24"/>
          <w:lang w:val="en-US"/>
        </w:rPr>
        <w:t xml:space="preserve"> </w:t>
      </w:r>
      <w:r>
        <w:rPr>
          <w:rStyle w:val="markedcontent"/>
          <w:rFonts w:ascii="Times New Roman" w:hAnsi="Times New Roman" w:cs="Times New Roman"/>
          <w:sz w:val="24"/>
          <w:szCs w:val="24"/>
        </w:rPr>
        <w:t>MIPA 1 SMAN 5 Banjarmasin pada aspek</w:t>
      </w:r>
      <w:r>
        <w:rPr>
          <w:rStyle w:val="markedcontent"/>
          <w:rFonts w:ascii="Times New Roman" w:hAnsi="Times New Roman" w:cs="Times New Roman"/>
          <w:sz w:val="24"/>
          <w:szCs w:val="24"/>
          <w:lang w:val="en-US"/>
        </w:rPr>
        <w:t xml:space="preserve"> </w:t>
      </w:r>
      <w:r>
        <w:rPr>
          <w:rStyle w:val="markedcontent"/>
          <w:rFonts w:ascii="Times New Roman" w:hAnsi="Times New Roman" w:cs="Times New Roman"/>
          <w:sz w:val="24"/>
          <w:szCs w:val="24"/>
        </w:rPr>
        <w:t xml:space="preserve">internal </w:t>
      </w:r>
      <w:r w:rsidR="004E22AD">
        <w:rPr>
          <w:rStyle w:val="markedcontent"/>
          <w:rFonts w:ascii="Times New Roman" w:hAnsi="Times New Roman" w:cs="Times New Roman"/>
          <w:sz w:val="24"/>
          <w:szCs w:val="24"/>
          <w:lang w:val="en-US"/>
        </w:rPr>
        <w:t>peserta didik</w:t>
      </w:r>
      <w:r>
        <w:rPr>
          <w:rStyle w:val="markedcontent"/>
          <w:rFonts w:ascii="Times New Roman" w:hAnsi="Times New Roman" w:cs="Times New Roman"/>
          <w:sz w:val="24"/>
          <w:szCs w:val="24"/>
        </w:rPr>
        <w:t xml:space="preserve"> mampu mengenali konsep</w:t>
      </w:r>
      <w:r>
        <w:rPr>
          <w:rStyle w:val="markedcontent"/>
          <w:rFonts w:ascii="Times New Roman" w:hAnsi="Times New Roman" w:cs="Times New Roman"/>
          <w:sz w:val="24"/>
          <w:szCs w:val="24"/>
          <w:lang w:val="en-US"/>
        </w:rPr>
        <w:t xml:space="preserve"> </w:t>
      </w:r>
      <w:r>
        <w:rPr>
          <w:rStyle w:val="markedcontent"/>
          <w:rFonts w:ascii="Times New Roman" w:hAnsi="Times New Roman" w:cs="Times New Roman"/>
          <w:sz w:val="24"/>
          <w:szCs w:val="24"/>
        </w:rPr>
        <w:t>matematika berada dalam kategori cukup.</w:t>
      </w:r>
      <w:r>
        <w:rPr>
          <w:rStyle w:val="markedcontent"/>
          <w:rFonts w:ascii="Times New Roman" w:hAnsi="Times New Roman" w:cs="Times New Roman"/>
          <w:sz w:val="24"/>
          <w:szCs w:val="24"/>
          <w:lang w:val="en-US"/>
        </w:rPr>
        <w:t xml:space="preserve"> </w:t>
      </w:r>
      <w:r>
        <w:rPr>
          <w:rStyle w:val="markedcontent"/>
          <w:rFonts w:ascii="Times New Roman" w:hAnsi="Times New Roman" w:cs="Times New Roman"/>
          <w:sz w:val="24"/>
          <w:szCs w:val="24"/>
        </w:rPr>
        <w:t xml:space="preserve">Pada aspek internal </w:t>
      </w:r>
      <w:r w:rsidR="001074A0">
        <w:rPr>
          <w:rStyle w:val="markedcontent"/>
          <w:rFonts w:ascii="Times New Roman" w:hAnsi="Times New Roman" w:cs="Times New Roman"/>
          <w:sz w:val="24"/>
          <w:szCs w:val="24"/>
          <w:lang w:val="en-US"/>
        </w:rPr>
        <w:t>peserta didik</w:t>
      </w:r>
      <w:r>
        <w:rPr>
          <w:rStyle w:val="markedcontent"/>
          <w:rFonts w:ascii="Times New Roman" w:hAnsi="Times New Roman" w:cs="Times New Roman"/>
          <w:sz w:val="24"/>
          <w:szCs w:val="24"/>
        </w:rPr>
        <w:t xml:space="preserve"> mampu mengenali prinsip matematika, </w:t>
      </w:r>
      <w:r w:rsidR="004E22AD">
        <w:rPr>
          <w:rStyle w:val="markedcontent"/>
          <w:rFonts w:ascii="Times New Roman" w:hAnsi="Times New Roman" w:cs="Times New Roman"/>
          <w:sz w:val="24"/>
          <w:szCs w:val="24"/>
          <w:lang w:val="en-US"/>
        </w:rPr>
        <w:t>peserta didik</w:t>
      </w:r>
      <w:r>
        <w:rPr>
          <w:rStyle w:val="markedcontent"/>
          <w:rFonts w:ascii="Times New Roman" w:hAnsi="Times New Roman" w:cs="Times New Roman"/>
          <w:sz w:val="24"/>
          <w:szCs w:val="24"/>
        </w:rPr>
        <w:t xml:space="preserve"> dapat</w:t>
      </w:r>
      <w:r>
        <w:rPr>
          <w:rStyle w:val="markedcontent"/>
          <w:rFonts w:ascii="Times New Roman" w:hAnsi="Times New Roman" w:cs="Times New Roman"/>
          <w:sz w:val="24"/>
          <w:szCs w:val="24"/>
          <w:lang w:val="en-US"/>
        </w:rPr>
        <w:t xml:space="preserve"> </w:t>
      </w:r>
      <w:r>
        <w:rPr>
          <w:rStyle w:val="markedcontent"/>
          <w:rFonts w:ascii="Times New Roman" w:hAnsi="Times New Roman" w:cs="Times New Roman"/>
          <w:sz w:val="24"/>
          <w:szCs w:val="24"/>
        </w:rPr>
        <w:t>menggunakan keterkaitan antar topik</w:t>
      </w:r>
      <w:r>
        <w:rPr>
          <w:rStyle w:val="markedcontent"/>
          <w:rFonts w:ascii="Times New Roman" w:hAnsi="Times New Roman" w:cs="Times New Roman"/>
          <w:sz w:val="24"/>
          <w:szCs w:val="24"/>
          <w:lang w:val="en-US"/>
        </w:rPr>
        <w:t xml:space="preserve"> </w:t>
      </w:r>
      <w:r>
        <w:rPr>
          <w:rStyle w:val="markedcontent"/>
          <w:rFonts w:ascii="Times New Roman" w:hAnsi="Times New Roman" w:cs="Times New Roman"/>
          <w:sz w:val="24"/>
          <w:szCs w:val="24"/>
        </w:rPr>
        <w:t xml:space="preserve">matematika dan </w:t>
      </w:r>
      <w:r w:rsidR="004E22AD">
        <w:rPr>
          <w:rStyle w:val="markedcontent"/>
          <w:rFonts w:ascii="Times New Roman" w:hAnsi="Times New Roman" w:cs="Times New Roman"/>
          <w:sz w:val="24"/>
          <w:szCs w:val="24"/>
          <w:lang w:val="en-US"/>
        </w:rPr>
        <w:t>peserta didik</w:t>
      </w:r>
      <w:r>
        <w:rPr>
          <w:rStyle w:val="markedcontent"/>
          <w:rFonts w:ascii="Times New Roman" w:hAnsi="Times New Roman" w:cs="Times New Roman"/>
          <w:sz w:val="24"/>
          <w:szCs w:val="24"/>
        </w:rPr>
        <w:t xml:space="preserve"> dapat mengenali</w:t>
      </w:r>
      <w:r>
        <w:rPr>
          <w:rStyle w:val="markedcontent"/>
          <w:rFonts w:ascii="Times New Roman" w:hAnsi="Times New Roman" w:cs="Times New Roman"/>
          <w:sz w:val="24"/>
          <w:szCs w:val="24"/>
          <w:lang w:val="en-US"/>
        </w:rPr>
        <w:t xml:space="preserve"> </w:t>
      </w:r>
      <w:r>
        <w:rPr>
          <w:rStyle w:val="markedcontent"/>
          <w:rFonts w:ascii="Times New Roman" w:hAnsi="Times New Roman" w:cs="Times New Roman"/>
          <w:sz w:val="24"/>
          <w:szCs w:val="24"/>
        </w:rPr>
        <w:t>prosedur matematika suatu representasi ke</w:t>
      </w:r>
      <w:r>
        <w:rPr>
          <w:rStyle w:val="markedcontent"/>
          <w:rFonts w:ascii="Times New Roman" w:hAnsi="Times New Roman" w:cs="Times New Roman"/>
          <w:sz w:val="24"/>
          <w:szCs w:val="24"/>
          <w:lang w:val="en-US"/>
        </w:rPr>
        <w:t xml:space="preserve"> </w:t>
      </w:r>
      <w:r>
        <w:rPr>
          <w:rStyle w:val="markedcontent"/>
          <w:rFonts w:ascii="Times New Roman" w:hAnsi="Times New Roman" w:cs="Times New Roman"/>
          <w:sz w:val="24"/>
          <w:szCs w:val="24"/>
        </w:rPr>
        <w:t>prosedur representasi yang ekuivalen</w:t>
      </w:r>
      <w:r>
        <w:rPr>
          <w:rStyle w:val="markedcontent"/>
          <w:rFonts w:ascii="Times New Roman" w:hAnsi="Times New Roman" w:cs="Times New Roman"/>
          <w:sz w:val="24"/>
          <w:szCs w:val="24"/>
          <w:lang w:val="en-US"/>
        </w:rPr>
        <w:t xml:space="preserve"> </w:t>
      </w:r>
      <w:r>
        <w:rPr>
          <w:rStyle w:val="markedcontent"/>
          <w:rFonts w:ascii="Times New Roman" w:hAnsi="Times New Roman" w:cs="Times New Roman"/>
          <w:sz w:val="24"/>
          <w:szCs w:val="24"/>
        </w:rPr>
        <w:t>berada pada kategori tinggi. Sedangkan</w:t>
      </w:r>
      <w:r>
        <w:rPr>
          <w:rStyle w:val="markedcontent"/>
          <w:rFonts w:ascii="Times New Roman" w:hAnsi="Times New Roman" w:cs="Times New Roman"/>
          <w:sz w:val="24"/>
          <w:szCs w:val="24"/>
          <w:lang w:val="en-US"/>
        </w:rPr>
        <w:t xml:space="preserve"> </w:t>
      </w:r>
      <w:r>
        <w:rPr>
          <w:rStyle w:val="markedcontent"/>
          <w:rFonts w:ascii="Times New Roman" w:hAnsi="Times New Roman" w:cs="Times New Roman"/>
          <w:sz w:val="24"/>
          <w:szCs w:val="24"/>
        </w:rPr>
        <w:t xml:space="preserve">untuk kemampuan koneksi matematis </w:t>
      </w:r>
      <w:r w:rsidR="004E22AD">
        <w:rPr>
          <w:rStyle w:val="markedcontent"/>
          <w:rFonts w:ascii="Times New Roman" w:hAnsi="Times New Roman" w:cs="Times New Roman"/>
          <w:sz w:val="24"/>
          <w:szCs w:val="24"/>
          <w:lang w:val="en-US"/>
        </w:rPr>
        <w:t>peserta didik</w:t>
      </w:r>
      <w:r>
        <w:rPr>
          <w:rStyle w:val="markedcontent"/>
          <w:rFonts w:ascii="Times New Roman" w:hAnsi="Times New Roman" w:cs="Times New Roman"/>
          <w:sz w:val="24"/>
          <w:szCs w:val="24"/>
          <w:lang w:val="en-US"/>
        </w:rPr>
        <w:t xml:space="preserve"> </w:t>
      </w:r>
      <w:r>
        <w:rPr>
          <w:rStyle w:val="markedcontent"/>
          <w:rFonts w:ascii="Times New Roman" w:hAnsi="Times New Roman" w:cs="Times New Roman"/>
          <w:sz w:val="24"/>
          <w:szCs w:val="24"/>
        </w:rPr>
        <w:t xml:space="preserve">pada aspek eksternal </w:t>
      </w:r>
      <w:r w:rsidR="004E22AD">
        <w:rPr>
          <w:rStyle w:val="markedcontent"/>
          <w:rFonts w:ascii="Times New Roman" w:hAnsi="Times New Roman" w:cs="Times New Roman"/>
          <w:sz w:val="24"/>
          <w:szCs w:val="24"/>
          <w:lang w:val="en-US"/>
        </w:rPr>
        <w:t>pesert</w:t>
      </w:r>
      <w:r>
        <w:rPr>
          <w:rStyle w:val="markedcontent"/>
          <w:rFonts w:ascii="Times New Roman" w:hAnsi="Times New Roman" w:cs="Times New Roman"/>
          <w:sz w:val="24"/>
          <w:szCs w:val="24"/>
        </w:rPr>
        <w:t xml:space="preserve">a </w:t>
      </w:r>
      <w:r w:rsidR="004E22AD">
        <w:rPr>
          <w:rStyle w:val="markedcontent"/>
          <w:rFonts w:ascii="Times New Roman" w:hAnsi="Times New Roman" w:cs="Times New Roman"/>
          <w:sz w:val="24"/>
          <w:szCs w:val="24"/>
          <w:lang w:val="en-US"/>
        </w:rPr>
        <w:t xml:space="preserve">didik </w:t>
      </w:r>
      <w:r>
        <w:rPr>
          <w:rStyle w:val="markedcontent"/>
          <w:rFonts w:ascii="Times New Roman" w:hAnsi="Times New Roman" w:cs="Times New Roman"/>
          <w:sz w:val="24"/>
          <w:szCs w:val="24"/>
        </w:rPr>
        <w:t>dapat menggunakan konsep dan prinsip matematika</w:t>
      </w:r>
      <w:r>
        <w:rPr>
          <w:rStyle w:val="markedcontent"/>
          <w:rFonts w:ascii="Times New Roman" w:hAnsi="Times New Roman" w:cs="Times New Roman"/>
          <w:sz w:val="24"/>
          <w:szCs w:val="24"/>
          <w:lang w:val="en-US"/>
        </w:rPr>
        <w:t xml:space="preserve"> </w:t>
      </w:r>
      <w:r>
        <w:rPr>
          <w:rStyle w:val="markedcontent"/>
          <w:rFonts w:ascii="Times New Roman" w:hAnsi="Times New Roman" w:cs="Times New Roman"/>
          <w:sz w:val="24"/>
          <w:szCs w:val="24"/>
        </w:rPr>
        <w:t>dalam kehidupan sehari-hari berada dalam</w:t>
      </w:r>
      <w:r>
        <w:rPr>
          <w:rStyle w:val="markedcontent"/>
          <w:rFonts w:ascii="Times New Roman" w:hAnsi="Times New Roman" w:cs="Times New Roman"/>
          <w:sz w:val="24"/>
          <w:szCs w:val="24"/>
          <w:lang w:val="en-US"/>
        </w:rPr>
        <w:t xml:space="preserve"> </w:t>
      </w:r>
      <w:r>
        <w:rPr>
          <w:rStyle w:val="markedcontent"/>
          <w:rFonts w:ascii="Times New Roman" w:hAnsi="Times New Roman" w:cs="Times New Roman"/>
          <w:sz w:val="24"/>
          <w:szCs w:val="24"/>
        </w:rPr>
        <w:t>kategori sangat tinggi.</w:t>
      </w:r>
      <w:r>
        <w:rPr>
          <w:rStyle w:val="markedcontent"/>
          <w:rFonts w:ascii="Times New Roman" w:hAnsi="Times New Roman" w:cs="Times New Roman"/>
          <w:sz w:val="24"/>
          <w:szCs w:val="24"/>
          <w:lang w:val="en-US"/>
        </w:rPr>
        <w:t xml:space="preserve"> Perbandingan pada penelitian saat ini adalah pada </w:t>
      </w:r>
      <w:r>
        <w:rPr>
          <w:rFonts w:ascii="Times New Roman" w:hAnsi="Times New Roman" w:cs="Times New Roman"/>
          <w:sz w:val="24"/>
          <w:szCs w:val="24"/>
          <w:lang w:val="en-US"/>
        </w:rPr>
        <w:t xml:space="preserve">metode </w:t>
      </w:r>
      <w:r>
        <w:rPr>
          <w:rFonts w:ascii="Times New Roman" w:eastAsia="Times New Roman" w:hAnsi="Times New Roman" w:cs="Times New Roman"/>
          <w:sz w:val="24"/>
          <w:szCs w:val="24"/>
          <w:lang w:val="zh-CN" w:eastAsia="zh-CN"/>
        </w:rPr>
        <w:t>pengumpulan data, serta model pembelajaran, yaitu dengan model pembelajaran inkuiri terbimbing dan metode deskriptif.</w:t>
      </w:r>
      <w:r w:rsidRPr="007C669C">
        <w:rPr>
          <w:rFonts w:ascii="Times New Roman" w:hAnsi="Times New Roman" w:cs="Times New Roman"/>
          <w:sz w:val="24"/>
          <w:szCs w:val="24"/>
          <w:lang w:val="en-US"/>
        </w:rPr>
        <w:br w:type="page"/>
      </w:r>
    </w:p>
    <w:p w14:paraId="431A6F47" w14:textId="4B1D9F33" w:rsidR="007030DE" w:rsidRDefault="00D974B7">
      <w:pPr>
        <w:pStyle w:val="Heading1"/>
        <w:spacing w:before="0" w:line="240" w:lineRule="auto"/>
        <w:jc w:val="center"/>
        <w:rPr>
          <w:rFonts w:ascii="Times New Roman" w:hAnsi="Times New Roman" w:cs="Times New Roman"/>
          <w:color w:val="auto"/>
          <w:sz w:val="24"/>
          <w:szCs w:val="24"/>
          <w:lang w:val="en-US"/>
        </w:rPr>
      </w:pPr>
      <w:bookmarkStart w:id="42" w:name="_Toc177550741"/>
      <w:r>
        <w:rPr>
          <w:rFonts w:ascii="Times New Roman" w:hAnsi="Times New Roman" w:cs="Times New Roman"/>
          <w:color w:val="auto"/>
          <w:sz w:val="24"/>
          <w:szCs w:val="24"/>
          <w:lang w:val="en-US"/>
        </w:rPr>
        <w:lastRenderedPageBreak/>
        <w:t>BAB III</w:t>
      </w:r>
      <w:bookmarkEnd w:id="42"/>
    </w:p>
    <w:p w14:paraId="682BCB63" w14:textId="628CB888" w:rsidR="007030DE" w:rsidRDefault="00D974B7">
      <w:pPr>
        <w:pStyle w:val="Heading1"/>
        <w:spacing w:line="240" w:lineRule="auto"/>
        <w:jc w:val="center"/>
        <w:rPr>
          <w:rFonts w:ascii="Times New Roman" w:hAnsi="Times New Roman" w:cs="Times New Roman"/>
          <w:color w:val="auto"/>
          <w:sz w:val="24"/>
          <w:szCs w:val="24"/>
          <w:lang w:val="en-US"/>
        </w:rPr>
      </w:pPr>
      <w:bookmarkStart w:id="43" w:name="_Toc177550742"/>
      <w:r>
        <w:rPr>
          <w:rFonts w:ascii="Times New Roman" w:hAnsi="Times New Roman" w:cs="Times New Roman"/>
          <w:color w:val="auto"/>
          <w:sz w:val="24"/>
          <w:szCs w:val="24"/>
          <w:lang w:val="en-US"/>
        </w:rPr>
        <w:t>METODOLOGI PENELITIAN</w:t>
      </w:r>
      <w:bookmarkEnd w:id="43"/>
    </w:p>
    <w:p w14:paraId="73267193" w14:textId="77777777" w:rsidR="007030DE" w:rsidRDefault="007030DE">
      <w:pPr>
        <w:rPr>
          <w:lang w:val="en-US"/>
        </w:rPr>
      </w:pPr>
    </w:p>
    <w:p w14:paraId="24E001BA" w14:textId="0D81BE5D" w:rsidR="007030DE" w:rsidRDefault="00D974B7" w:rsidP="005E5FFF">
      <w:pPr>
        <w:pStyle w:val="Heading2"/>
        <w:numPr>
          <w:ilvl w:val="0"/>
          <w:numId w:val="16"/>
        </w:numPr>
        <w:spacing w:line="480" w:lineRule="auto"/>
        <w:ind w:left="284" w:hanging="284"/>
        <w:rPr>
          <w:rFonts w:ascii="Times New Roman" w:hAnsi="Times New Roman" w:cs="Times New Roman"/>
          <w:b w:val="0"/>
          <w:bCs w:val="0"/>
          <w:color w:val="auto"/>
          <w:sz w:val="24"/>
          <w:szCs w:val="24"/>
          <w:lang w:val="en-US"/>
        </w:rPr>
      </w:pPr>
      <w:bookmarkStart w:id="44" w:name="_Toc177550743"/>
      <w:r>
        <w:rPr>
          <w:rFonts w:ascii="Times New Roman" w:hAnsi="Times New Roman" w:cs="Times New Roman"/>
          <w:b w:val="0"/>
          <w:bCs w:val="0"/>
          <w:color w:val="auto"/>
          <w:sz w:val="24"/>
          <w:szCs w:val="24"/>
          <w:lang w:val="en-US"/>
        </w:rPr>
        <w:t>Pendekatan Dan Desain Penelitian</w:t>
      </w:r>
      <w:bookmarkEnd w:id="44"/>
    </w:p>
    <w:p w14:paraId="40AEF0A5" w14:textId="3DEA7C46" w:rsidR="007030DE" w:rsidRDefault="00D974B7" w:rsidP="005E5FFF">
      <w:pPr>
        <w:pStyle w:val="Heading3"/>
        <w:numPr>
          <w:ilvl w:val="0"/>
          <w:numId w:val="17"/>
        </w:numPr>
        <w:spacing w:before="0" w:after="120"/>
        <w:ind w:left="567" w:hanging="283"/>
        <w:rPr>
          <w:rFonts w:ascii="Times New Roman" w:hAnsi="Times New Roman" w:cs="Times New Roman"/>
          <w:color w:val="auto"/>
          <w:lang w:val="en-US"/>
        </w:rPr>
      </w:pPr>
      <w:bookmarkStart w:id="45" w:name="_Toc177550744"/>
      <w:r>
        <w:rPr>
          <w:rFonts w:ascii="Times New Roman" w:hAnsi="Times New Roman" w:cs="Times New Roman"/>
          <w:color w:val="auto"/>
          <w:lang w:val="en-US"/>
        </w:rPr>
        <w:t>Pendekatan Penelitian</w:t>
      </w:r>
      <w:bookmarkEnd w:id="45"/>
    </w:p>
    <w:p w14:paraId="1252CD00" w14:textId="77777777" w:rsidR="007030DE" w:rsidRDefault="00D974B7">
      <w:pPr>
        <w:spacing w:after="0" w:line="480" w:lineRule="auto"/>
        <w:ind w:left="567" w:firstLine="851"/>
        <w:jc w:val="both"/>
        <w:rPr>
          <w:rFonts w:ascii="Times New Roman" w:hAnsi="Times New Roman" w:cs="Times New Roman"/>
          <w:sz w:val="24"/>
          <w:szCs w:val="24"/>
          <w:lang w:val="en-US"/>
        </w:rPr>
      </w:pPr>
      <w:r>
        <w:rPr>
          <w:rFonts w:ascii="Times New Roman" w:hAnsi="Times New Roman" w:cs="Times New Roman"/>
          <w:sz w:val="24"/>
          <w:szCs w:val="24"/>
        </w:rPr>
        <w:t xml:space="preserve">Secara umum metode penelitian merupakan cara ilmiah untuk mendapatkan data dengan tujuan dan kegunaan tertentu (Sugiyono, 2017:3). Pendekatan yang digunakan dalam penelitian ini merupakan pendekatan kualitatif. Menurut (Sugiyono, 2017:15) penelitian kualitatif merupakan metode penelitian yang berlandaskan pada filsafat </w:t>
      </w:r>
      <w:r w:rsidRPr="001C3A49">
        <w:rPr>
          <w:rFonts w:ascii="Times New Roman" w:hAnsi="Times New Roman" w:cs="Times New Roman"/>
          <w:i/>
          <w:iCs/>
          <w:sz w:val="24"/>
          <w:szCs w:val="24"/>
        </w:rPr>
        <w:t>postpositivisme</w:t>
      </w:r>
      <w:r>
        <w:rPr>
          <w:rFonts w:ascii="Times New Roman" w:hAnsi="Times New Roman" w:cs="Times New Roman"/>
          <w:sz w:val="24"/>
          <w:szCs w:val="24"/>
        </w:rPr>
        <w:t>, digunakan untuk meneliti pada kondisi obyek yang alamiah, (sebagai lawannya adalah eksperimen) dimana peneliti adalah sebagai instrumen kunc</w:t>
      </w:r>
      <w:r>
        <w:rPr>
          <w:rFonts w:ascii="Times New Roman" w:hAnsi="Times New Roman" w:cs="Times New Roman"/>
          <w:sz w:val="24"/>
          <w:szCs w:val="24"/>
          <w:lang w:val="en-US"/>
        </w:rPr>
        <w:t>i, Teknik pengumpulan data dilakukan secara triangulasi (gabungan), analisis data bersifat induktif/kualitatif, dan hasil penelitian kualitatif tersebut lebih menekankan makna dari pada generalisasi.</w:t>
      </w:r>
    </w:p>
    <w:p w14:paraId="0D8F316D" w14:textId="77777777" w:rsidR="007030DE" w:rsidRDefault="00D974B7">
      <w:pPr>
        <w:spacing w:after="0" w:line="480" w:lineRule="auto"/>
        <w:ind w:left="567" w:firstLine="851"/>
        <w:jc w:val="both"/>
        <w:rPr>
          <w:rFonts w:ascii="Times New Roman" w:hAnsi="Times New Roman" w:cs="Times New Roman"/>
          <w:bCs/>
          <w:sz w:val="24"/>
          <w:szCs w:val="24"/>
          <w:lang w:val="en-US"/>
        </w:rPr>
      </w:pPr>
      <w:r>
        <w:rPr>
          <w:rFonts w:ascii="Times New Roman" w:hAnsi="Times New Roman" w:cs="Times New Roman"/>
          <w:sz w:val="24"/>
          <w:szCs w:val="24"/>
        </w:rPr>
        <w:t xml:space="preserve">Jenis penelitian yang digunakan dalam penelitian ini </w:t>
      </w:r>
      <w:r>
        <w:rPr>
          <w:rFonts w:ascii="Times New Roman" w:hAnsi="Times New Roman" w:cs="Times New Roman"/>
          <w:sz w:val="24"/>
          <w:szCs w:val="24"/>
          <w:lang w:val="en-US"/>
        </w:rPr>
        <w:t xml:space="preserve">adalah </w:t>
      </w:r>
      <w:r>
        <w:rPr>
          <w:rFonts w:ascii="Times New Roman" w:hAnsi="Times New Roman" w:cs="Times New Roman"/>
          <w:sz w:val="24"/>
          <w:szCs w:val="24"/>
        </w:rPr>
        <w:t>penelitian deskriptif. Menurut Arikunto (Rakhmawati, 2019: 40) penelitian deskriptif merupakan penelitian yang dimaksudkan untuk menyelidiki keadaan, kondisi atau hal-hal lain yang disebutkan, yang hasilnya dipaparkan dalam bentuk laporan penelitian</w:t>
      </w:r>
      <w:r>
        <w:rPr>
          <w:rFonts w:ascii="Times New Roman" w:hAnsi="Times New Roman" w:cs="Times New Roman"/>
          <w:sz w:val="24"/>
          <w:szCs w:val="24"/>
          <w:lang w:val="en-US"/>
        </w:rPr>
        <w:t xml:space="preserve">. Pendekatan pada penelitian ini menggunakan pendekatan kualitatif, karena penelitian ini menggambarkan gambaran yang secara nyata dan cermat tentang bagaimana kemampuan </w:t>
      </w:r>
      <w:r>
        <w:rPr>
          <w:rFonts w:ascii="Times New Roman" w:hAnsi="Times New Roman" w:cs="Times New Roman"/>
          <w:bCs/>
          <w:sz w:val="24"/>
          <w:szCs w:val="24"/>
          <w:lang w:val="en-US"/>
        </w:rPr>
        <w:t xml:space="preserve">koneksi </w:t>
      </w:r>
      <w:r>
        <w:rPr>
          <w:rFonts w:ascii="Times New Roman" w:hAnsi="Times New Roman" w:cs="Times New Roman"/>
          <w:bCs/>
          <w:sz w:val="24"/>
          <w:szCs w:val="24"/>
        </w:rPr>
        <w:t xml:space="preserve">matematis peserta didik </w:t>
      </w:r>
      <w:r>
        <w:rPr>
          <w:rFonts w:ascii="Times New Roman" w:hAnsi="Times New Roman" w:cs="Times New Roman"/>
          <w:bCs/>
          <w:sz w:val="24"/>
          <w:szCs w:val="24"/>
          <w:lang w:val="en-US"/>
        </w:rPr>
        <w:t>pada</w:t>
      </w:r>
      <w:r>
        <w:rPr>
          <w:rFonts w:ascii="Times New Roman" w:hAnsi="Times New Roman" w:cs="Times New Roman"/>
          <w:bCs/>
          <w:sz w:val="24"/>
          <w:szCs w:val="24"/>
        </w:rPr>
        <w:t xml:space="preserve"> </w:t>
      </w:r>
      <w:r>
        <w:rPr>
          <w:rFonts w:ascii="Times New Roman" w:hAnsi="Times New Roman" w:cs="Times New Roman"/>
          <w:bCs/>
          <w:sz w:val="24"/>
          <w:szCs w:val="24"/>
          <w:lang w:val="en-US"/>
        </w:rPr>
        <w:t>materi operasi aljabar.</w:t>
      </w:r>
    </w:p>
    <w:p w14:paraId="4967CD75" w14:textId="4B393826" w:rsidR="007030DE" w:rsidRDefault="00D974B7" w:rsidP="005E5FFF">
      <w:pPr>
        <w:pStyle w:val="Heading3"/>
        <w:numPr>
          <w:ilvl w:val="0"/>
          <w:numId w:val="17"/>
        </w:numPr>
        <w:spacing w:line="480" w:lineRule="auto"/>
        <w:ind w:left="567" w:hanging="283"/>
        <w:rPr>
          <w:rFonts w:ascii="Times New Roman" w:hAnsi="Times New Roman" w:cs="Times New Roman"/>
          <w:color w:val="auto"/>
          <w:lang w:val="en-US"/>
        </w:rPr>
      </w:pPr>
      <w:bookmarkStart w:id="46" w:name="_Toc177550745"/>
      <w:r>
        <w:rPr>
          <w:rFonts w:ascii="Times New Roman" w:hAnsi="Times New Roman" w:cs="Times New Roman"/>
          <w:color w:val="auto"/>
          <w:lang w:val="en-US"/>
        </w:rPr>
        <w:lastRenderedPageBreak/>
        <w:t>Desain Penelitian</w:t>
      </w:r>
      <w:bookmarkEnd w:id="46"/>
    </w:p>
    <w:p w14:paraId="2E41D773" w14:textId="77777777" w:rsidR="007030DE" w:rsidRDefault="00D974B7">
      <w:pPr>
        <w:spacing w:after="0" w:line="480" w:lineRule="auto"/>
        <w:ind w:left="567" w:firstLine="851"/>
        <w:jc w:val="both"/>
        <w:rPr>
          <w:rStyle w:val="markedcontent"/>
          <w:rFonts w:ascii="Times New Roman" w:hAnsi="Times New Roman" w:cs="Times New Roman"/>
          <w:sz w:val="24"/>
          <w:szCs w:val="24"/>
        </w:rPr>
      </w:pPr>
      <w:r>
        <w:rPr>
          <w:rFonts w:ascii="Times New Roman" w:hAnsi="Times New Roman" w:cs="Times New Roman"/>
          <w:sz w:val="24"/>
          <w:szCs w:val="24"/>
          <w:lang w:val="en-US"/>
        </w:rPr>
        <w:t xml:space="preserve">Desain penelitian yang digunakan dalam penelitian ini adalah deskriptif. Penggunaan desain deskriptif ini digunakan karena berkaitan langsung dengan peristiwa yang sedang terjadi dan dalam kondisi yang saat ini sedang di hadapi terutama pada masa pasca pandemi seperti sekarang ini. </w:t>
      </w:r>
      <w:r>
        <w:rPr>
          <w:rStyle w:val="markedcontent"/>
          <w:rFonts w:ascii="Times New Roman" w:hAnsi="Times New Roman" w:cs="Times New Roman"/>
          <w:sz w:val="24"/>
          <w:szCs w:val="24"/>
        </w:rPr>
        <w:t>Abdurrahman</w:t>
      </w:r>
      <w:r>
        <w:rPr>
          <w:rStyle w:val="markedcontent"/>
          <w:rFonts w:ascii="Times New Roman" w:hAnsi="Times New Roman" w:cs="Times New Roman"/>
          <w:sz w:val="24"/>
          <w:szCs w:val="24"/>
          <w:lang w:val="en-US"/>
        </w:rPr>
        <w:t xml:space="preserve"> </w:t>
      </w:r>
      <w:r>
        <w:rPr>
          <w:rStyle w:val="markedcontent"/>
          <w:rFonts w:ascii="Times New Roman" w:hAnsi="Times New Roman" w:cs="Times New Roman"/>
          <w:sz w:val="24"/>
          <w:szCs w:val="24"/>
        </w:rPr>
        <w:t>(2003: 22) mengatakan bahwa penelitian deskriptif bertujuan untuk menggambarkan</w:t>
      </w:r>
      <w:r>
        <w:rPr>
          <w:rFonts w:ascii="Times New Roman" w:hAnsi="Times New Roman" w:cs="Times New Roman"/>
          <w:sz w:val="24"/>
          <w:szCs w:val="24"/>
          <w:lang w:val="en-US"/>
        </w:rPr>
        <w:t xml:space="preserve"> </w:t>
      </w:r>
      <w:r>
        <w:rPr>
          <w:rStyle w:val="markedcontent"/>
          <w:rFonts w:ascii="Times New Roman" w:hAnsi="Times New Roman" w:cs="Times New Roman"/>
          <w:sz w:val="24"/>
          <w:szCs w:val="24"/>
        </w:rPr>
        <w:t>secara tepat sifat-sifat suatu individu, keadaan, gejala atau kelompok tertentu</w:t>
      </w:r>
      <w:r>
        <w:rPr>
          <w:rStyle w:val="markedcontent"/>
          <w:rFonts w:ascii="Times New Roman" w:hAnsi="Times New Roman" w:cs="Times New Roman"/>
          <w:sz w:val="24"/>
          <w:szCs w:val="24"/>
          <w:lang w:val="en-US"/>
        </w:rPr>
        <w:t xml:space="preserve">. </w:t>
      </w:r>
      <w:r>
        <w:rPr>
          <w:rStyle w:val="markedcontent"/>
          <w:rFonts w:ascii="Times New Roman" w:hAnsi="Times New Roman" w:cs="Times New Roman"/>
          <w:sz w:val="24"/>
          <w:szCs w:val="24"/>
        </w:rPr>
        <w:t xml:space="preserve">Penelitian ini ditulis untuk menganalisis dan mendeskripsikan kemampuan koneksi matematis </w:t>
      </w:r>
      <w:r>
        <w:rPr>
          <w:rStyle w:val="markedcontent"/>
          <w:rFonts w:ascii="Times New Roman" w:hAnsi="Times New Roman" w:cs="Times New Roman"/>
          <w:sz w:val="24"/>
          <w:szCs w:val="24"/>
          <w:lang w:val="en-US"/>
        </w:rPr>
        <w:t xml:space="preserve">peserta didik </w:t>
      </w:r>
      <w:r>
        <w:rPr>
          <w:rStyle w:val="markedcontent"/>
          <w:rFonts w:ascii="Times New Roman" w:hAnsi="Times New Roman" w:cs="Times New Roman"/>
          <w:sz w:val="24"/>
          <w:szCs w:val="24"/>
        </w:rPr>
        <w:t xml:space="preserve">dalam materi </w:t>
      </w:r>
      <w:r>
        <w:rPr>
          <w:rStyle w:val="markedcontent"/>
          <w:rFonts w:ascii="Times New Roman" w:hAnsi="Times New Roman" w:cs="Times New Roman"/>
          <w:sz w:val="24"/>
          <w:szCs w:val="24"/>
          <w:lang w:val="en-US"/>
        </w:rPr>
        <w:t>aljabar</w:t>
      </w:r>
      <w:r>
        <w:rPr>
          <w:rStyle w:val="markedcontent"/>
          <w:rFonts w:ascii="Times New Roman" w:hAnsi="Times New Roman" w:cs="Times New Roman"/>
          <w:sz w:val="24"/>
          <w:szCs w:val="24"/>
        </w:rPr>
        <w:t xml:space="preserve"> yang berpedoman pada terpenuhi atau tidaknya</w:t>
      </w:r>
      <w:r>
        <w:rPr>
          <w:rStyle w:val="markedcontent"/>
          <w:rFonts w:ascii="Times New Roman" w:hAnsi="Times New Roman" w:cs="Times New Roman"/>
          <w:sz w:val="24"/>
          <w:szCs w:val="24"/>
          <w:lang w:val="en-US"/>
        </w:rPr>
        <w:t xml:space="preserve"> </w:t>
      </w:r>
      <w:r>
        <w:rPr>
          <w:rStyle w:val="markedcontent"/>
          <w:rFonts w:ascii="Times New Roman" w:hAnsi="Times New Roman" w:cs="Times New Roman"/>
          <w:sz w:val="24"/>
          <w:szCs w:val="24"/>
        </w:rPr>
        <w:t xml:space="preserve">indikator-indikator koneksi matematis. Penelitian ini dilaksanakan di </w:t>
      </w:r>
      <w:r>
        <w:rPr>
          <w:rStyle w:val="markedcontent"/>
          <w:rFonts w:ascii="Times New Roman" w:hAnsi="Times New Roman" w:cs="Times New Roman"/>
          <w:sz w:val="24"/>
          <w:szCs w:val="24"/>
          <w:lang w:val="en-US"/>
        </w:rPr>
        <w:t xml:space="preserve">SMP N 1 Dukuhwaru, </w:t>
      </w:r>
      <w:r>
        <w:rPr>
          <w:rStyle w:val="markedcontent"/>
          <w:rFonts w:ascii="Times New Roman" w:hAnsi="Times New Roman" w:cs="Times New Roman"/>
          <w:sz w:val="24"/>
          <w:szCs w:val="24"/>
        </w:rPr>
        <w:t>yang</w:t>
      </w:r>
      <w:r>
        <w:rPr>
          <w:rFonts w:ascii="Times New Roman" w:hAnsi="Times New Roman" w:cs="Times New Roman"/>
          <w:sz w:val="24"/>
          <w:szCs w:val="24"/>
          <w:lang w:val="en-US"/>
        </w:rPr>
        <w:t xml:space="preserve"> </w:t>
      </w:r>
      <w:r>
        <w:rPr>
          <w:rStyle w:val="markedcontent"/>
          <w:rFonts w:ascii="Times New Roman" w:hAnsi="Times New Roman" w:cs="Times New Roman"/>
          <w:sz w:val="24"/>
          <w:szCs w:val="24"/>
        </w:rPr>
        <w:t>be</w:t>
      </w:r>
      <w:r>
        <w:rPr>
          <w:rStyle w:val="markedcontent"/>
          <w:rFonts w:ascii="Times New Roman" w:hAnsi="Times New Roman" w:cs="Times New Roman"/>
          <w:sz w:val="24"/>
          <w:szCs w:val="24"/>
          <w:lang w:val="en-US"/>
        </w:rPr>
        <w:t xml:space="preserve">ralamat </w:t>
      </w:r>
      <w:r>
        <w:rPr>
          <w:rStyle w:val="markedcontent"/>
          <w:rFonts w:ascii="Times New Roman" w:hAnsi="Times New Roman" w:cs="Times New Roman"/>
          <w:sz w:val="24"/>
          <w:szCs w:val="24"/>
        </w:rPr>
        <w:t>di J</w:t>
      </w:r>
      <w:r>
        <w:rPr>
          <w:rStyle w:val="markedcontent"/>
          <w:rFonts w:ascii="Times New Roman" w:hAnsi="Times New Roman" w:cs="Times New Roman"/>
          <w:sz w:val="24"/>
          <w:szCs w:val="24"/>
          <w:lang w:val="en-US"/>
        </w:rPr>
        <w:t>alan Raya Gumayun, Kecamatan Dukuhwaru,</w:t>
      </w:r>
      <w:r>
        <w:rPr>
          <w:rStyle w:val="markedcontent"/>
          <w:rFonts w:ascii="Times New Roman" w:hAnsi="Times New Roman" w:cs="Times New Roman"/>
          <w:sz w:val="24"/>
          <w:szCs w:val="24"/>
        </w:rPr>
        <w:t xml:space="preserve"> Kabupaten </w:t>
      </w:r>
      <w:r>
        <w:rPr>
          <w:rStyle w:val="markedcontent"/>
          <w:rFonts w:ascii="Times New Roman" w:hAnsi="Times New Roman" w:cs="Times New Roman"/>
          <w:sz w:val="24"/>
          <w:szCs w:val="24"/>
          <w:lang w:val="en-US"/>
        </w:rPr>
        <w:t>Tegal</w:t>
      </w:r>
      <w:r>
        <w:rPr>
          <w:rStyle w:val="markedcontent"/>
          <w:rFonts w:ascii="Times New Roman" w:hAnsi="Times New Roman" w:cs="Times New Roman"/>
          <w:sz w:val="24"/>
          <w:szCs w:val="24"/>
        </w:rPr>
        <w:t>.</w:t>
      </w:r>
    </w:p>
    <w:p w14:paraId="2EF3175E" w14:textId="77777777" w:rsidR="007030DE" w:rsidRDefault="00D974B7">
      <w:pPr>
        <w:rPr>
          <w:rStyle w:val="markedcontent"/>
          <w:rFonts w:ascii="Times New Roman" w:hAnsi="Times New Roman" w:cs="Times New Roman"/>
          <w:sz w:val="24"/>
          <w:szCs w:val="24"/>
        </w:rPr>
      </w:pPr>
      <w:r>
        <w:rPr>
          <w:rStyle w:val="markedcontent"/>
          <w:rFonts w:ascii="Times New Roman" w:hAnsi="Times New Roman" w:cs="Times New Roman"/>
          <w:sz w:val="24"/>
          <w:szCs w:val="24"/>
        </w:rPr>
        <w:br w:type="page"/>
      </w:r>
    </w:p>
    <w:p w14:paraId="3ED43AA7" w14:textId="77777777" w:rsidR="007030DE" w:rsidRDefault="00D974B7">
      <w:pPr>
        <w:spacing w:after="0" w:line="480" w:lineRule="auto"/>
        <w:ind w:left="567" w:firstLine="851"/>
        <w:jc w:val="both"/>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mc:AlternateContent>
          <mc:Choice Requires="wps">
            <w:drawing>
              <wp:anchor distT="0" distB="0" distL="114300" distR="114300" simplePos="0" relativeHeight="251663872" behindDoc="0" locked="0" layoutInCell="1" allowOverlap="1" wp14:anchorId="79670BCE" wp14:editId="5012281A">
                <wp:simplePos x="0" y="0"/>
                <wp:positionH relativeFrom="column">
                  <wp:posOffset>541020</wp:posOffset>
                </wp:positionH>
                <wp:positionV relativeFrom="paragraph">
                  <wp:posOffset>633095</wp:posOffset>
                </wp:positionV>
                <wp:extent cx="4305300" cy="3819525"/>
                <wp:effectExtent l="0" t="0" r="19050" b="28575"/>
                <wp:wrapNone/>
                <wp:docPr id="3" name="Rectangle 3"/>
                <wp:cNvGraphicFramePr/>
                <a:graphic xmlns:a="http://schemas.openxmlformats.org/drawingml/2006/main">
                  <a:graphicData uri="http://schemas.microsoft.com/office/word/2010/wordprocessingShape">
                    <wps:wsp>
                      <wps:cNvSpPr/>
                      <wps:spPr>
                        <a:xfrm>
                          <a:off x="0" y="0"/>
                          <a:ext cx="4305300" cy="38195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CBAEDCF" id="Rectangle 3" o:spid="_x0000_s1026" style="position:absolute;margin-left:42.6pt;margin-top:49.85pt;width:339pt;height:300.75pt;z-index:251663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" filled="f" strokecolor="black [3213]" strokeweight="2pt"/>
            </w:pict>
          </mc:Fallback>
        </mc:AlternateContent>
      </w:r>
      <w:r>
        <w:rPr>
          <w:rStyle w:val="markedcontent"/>
          <w:rFonts w:ascii="Times New Roman" w:hAnsi="Times New Roman" w:cs="Times New Roman"/>
          <w:sz w:val="24"/>
          <w:szCs w:val="24"/>
          <w:lang w:val="en-US"/>
        </w:rPr>
        <w:t xml:space="preserve">Desain </w:t>
      </w:r>
      <w:r w:rsidR="002C5366">
        <w:rPr>
          <w:rFonts w:ascii="Times New Roman" w:hAnsi="Times New Roman" w:cs="Times New Roman"/>
          <w:sz w:val="24"/>
          <w:szCs w:val="24"/>
          <w:lang w:val="en-US"/>
        </w:rPr>
        <w:t>penelitian</w:t>
      </w:r>
      <w:r>
        <w:rPr>
          <w:rFonts w:ascii="Times New Roman" w:hAnsi="Times New Roman" w:cs="Times New Roman"/>
          <w:sz w:val="24"/>
          <w:szCs w:val="24"/>
        </w:rPr>
        <w:t xml:space="preserve"> ini dapat digambarkan kedalam </w:t>
      </w:r>
      <w:r>
        <w:rPr>
          <w:rFonts w:ascii="Times New Roman" w:hAnsi="Times New Roman" w:cs="Times New Roman"/>
          <w:sz w:val="24"/>
          <w:szCs w:val="24"/>
          <w:lang w:val="en-US"/>
        </w:rPr>
        <w:t>diagram alir s</w:t>
      </w:r>
      <w:r>
        <w:rPr>
          <w:rFonts w:ascii="Times New Roman" w:hAnsi="Times New Roman" w:cs="Times New Roman"/>
          <w:sz w:val="24"/>
          <w:szCs w:val="24"/>
        </w:rPr>
        <w:t>e</w:t>
      </w:r>
      <w:r>
        <w:rPr>
          <w:rFonts w:ascii="Times New Roman" w:hAnsi="Times New Roman" w:cs="Times New Roman"/>
          <w:sz w:val="24"/>
          <w:szCs w:val="24"/>
          <w:lang w:val="en-US"/>
        </w:rPr>
        <w:t>bagai</w:t>
      </w:r>
      <w:r>
        <w:rPr>
          <w:rFonts w:ascii="Times New Roman" w:hAnsi="Times New Roman" w:cs="Times New Roman"/>
          <w:sz w:val="24"/>
          <w:szCs w:val="24"/>
        </w:rPr>
        <w:t xml:space="preserve"> berikut</w:t>
      </w:r>
      <w:r>
        <w:rPr>
          <w:rFonts w:ascii="Times New Roman" w:hAnsi="Times New Roman" w:cs="Times New Roman"/>
          <w:sz w:val="24"/>
          <w:szCs w:val="24"/>
          <w:lang w:val="en-US"/>
        </w:rPr>
        <w:t>:</w:t>
      </w:r>
    </w:p>
    <w:p w14:paraId="6EDAF9C6" w14:textId="6D355CC2" w:rsidR="007030DE" w:rsidRDefault="005262CA">
      <w:pPr>
        <w:spacing w:line="480" w:lineRule="auto"/>
        <w:ind w:left="567" w:firstLine="851"/>
        <w:jc w:val="both"/>
        <w:rPr>
          <w:rStyle w:val="markedcontent"/>
          <w:rFonts w:ascii="Times New Roman" w:hAnsi="Times New Roman" w:cs="Times New Roman"/>
          <w:sz w:val="24"/>
          <w:szCs w:val="24"/>
          <w:lang w:val="en-US"/>
        </w:rPr>
      </w:pPr>
      <w:r>
        <w:rPr>
          <w:rFonts w:ascii="Times New Roman" w:hAnsi="Times New Roman" w:cs="Times New Roman"/>
          <w:noProof/>
          <w:sz w:val="24"/>
          <w:szCs w:val="24"/>
          <w:lang w:val="en-US"/>
        </w:rPr>
        <mc:AlternateContent>
          <mc:Choice Requires="wps">
            <w:drawing>
              <wp:anchor distT="0" distB="0" distL="0" distR="0" simplePos="0" relativeHeight="251687424" behindDoc="0" locked="0" layoutInCell="1" allowOverlap="1" wp14:anchorId="497B321F" wp14:editId="14B9390E">
                <wp:simplePos x="0" y="0"/>
                <wp:positionH relativeFrom="column">
                  <wp:posOffset>2026920</wp:posOffset>
                </wp:positionH>
                <wp:positionV relativeFrom="paragraph">
                  <wp:posOffset>220980</wp:posOffset>
                </wp:positionV>
                <wp:extent cx="1371600" cy="295275"/>
                <wp:effectExtent l="0" t="0" r="19050" b="28575"/>
                <wp:wrapNone/>
                <wp:docPr id="27" name="Text Box 2"/>
                <wp:cNvGraphicFramePr/>
                <a:graphic xmlns:a="http://schemas.openxmlformats.org/drawingml/2006/main">
                  <a:graphicData uri="http://schemas.microsoft.com/office/word/2010/wordprocessingShape">
                    <wps:wsp>
                      <wps:cNvSpPr/>
                      <wps:spPr>
                        <a:xfrm>
                          <a:off x="0" y="0"/>
                          <a:ext cx="1371600" cy="2952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F309E60" w14:textId="2C28B939" w:rsidR="00F87BEC" w:rsidRDefault="00F87BEC" w:rsidP="00F5114D">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Rumusan masalah</w:t>
                            </w:r>
                          </w:p>
                        </w:txbxContent>
                      </wps:txbx>
                      <wps:bodyPr vert="horz" wrap="square" lIns="91440" tIns="45720" rIns="91440" bIns="45720" anchor="t">
                        <a:noAutofit/>
                      </wps:bodyPr>
                    </wps:wsp>
                  </a:graphicData>
                </a:graphic>
                <wp14:sizeRelH relativeFrom="margin">
                  <wp14:pctWidth>0</wp14:pctWidth>
                </wp14:sizeRelH>
                <wp14:sizeRelV relativeFrom="margin">
                  <wp14:pctHeight>0</wp14:pctHeight>
                </wp14:sizeRelV>
              </wp:anchor>
            </w:drawing>
          </mc:Choice>
          <mc:Fallback>
            <w:pict>
              <v:rect id="_x0000_s1027" style="position:absolute;left:0;text-align:left;margin-left:159.6pt;margin-top:17.4pt;width:108pt;height:23.25pt;z-index:2516874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">
                <v:textbox>
                  <w:txbxContent>
                    <w:p w14:paraId="6F309E60" w14:textId="2C28B939" w:rsidR="00F87BEC" w:rsidRDefault="00F87BEC" w:rsidP="00F5114D">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Rumusan masalah</w:t>
                      </w:r>
                    </w:p>
                  </w:txbxContent>
                </v:textbox>
              </v:rect>
            </w:pict>
          </mc:Fallback>
        </mc:AlternateContent>
      </w:r>
    </w:p>
    <w:p w14:paraId="61AD0A5A" w14:textId="473E5FDF" w:rsidR="007030DE" w:rsidRDefault="005262CA">
      <w:pPr>
        <w:spacing w:line="480" w:lineRule="auto"/>
        <w:ind w:left="567" w:firstLine="851"/>
        <w:jc w:val="both"/>
        <w:rPr>
          <w:rStyle w:val="markedcontent"/>
          <w:rFonts w:ascii="Times New Roman" w:hAnsi="Times New Roman" w:cs="Times New Roman"/>
          <w:sz w:val="24"/>
          <w:szCs w:val="24"/>
          <w:lang w:val="en-US"/>
        </w:rPr>
      </w:pPr>
      <w:r>
        <w:rPr>
          <w:rFonts w:ascii="Times New Roman" w:hAnsi="Times New Roman" w:cs="Times New Roman"/>
          <w:noProof/>
          <w:sz w:val="24"/>
          <w:szCs w:val="24"/>
          <w:lang w:val="en-US"/>
        </w:rPr>
        <mc:AlternateContent>
          <mc:Choice Requires="wps">
            <w:drawing>
              <wp:anchor distT="0" distB="0" distL="114300" distR="114300" simplePos="0" relativeHeight="251701760" behindDoc="0" locked="0" layoutInCell="1" allowOverlap="1" wp14:anchorId="0C5776FC" wp14:editId="379CD772">
                <wp:simplePos x="0" y="0"/>
                <wp:positionH relativeFrom="column">
                  <wp:posOffset>2693670</wp:posOffset>
                </wp:positionH>
                <wp:positionV relativeFrom="paragraph">
                  <wp:posOffset>38735</wp:posOffset>
                </wp:positionV>
                <wp:extent cx="0" cy="247650"/>
                <wp:effectExtent l="76200" t="0" r="57150" b="57150"/>
                <wp:wrapNone/>
                <wp:docPr id="35" name="Straight Arrow Connector 35"/>
                <wp:cNvGraphicFramePr/>
                <a:graphic xmlns:a="http://schemas.openxmlformats.org/drawingml/2006/main">
                  <a:graphicData uri="http://schemas.microsoft.com/office/word/2010/wordprocessingShape">
                    <wps:wsp>
                      <wps:cNvCnPr/>
                      <wps:spPr>
                        <a:xfrm>
                          <a:off x="0" y="0"/>
                          <a:ext cx="0" cy="2476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2F93C3D4" id="_x0000_t32" coordsize="21600,21600" o:spt="32" o:oned="t" path="m,l21600,21600e" filled="f">
                <v:path arrowok="t" fillok="f" o:connecttype="none"/>
                <o:lock v:ext="edit" shapetype="t"/>
              </v:shapetype>
              <v:shape id="Straight Arrow Connector 35" o:spid="_x0000_s1026" type="#_x0000_t32" style="position:absolute;margin-left:212.1pt;margin-top:3.05pt;width:0;height:19.5pt;z-index:251701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" strokecolor="black [3213]">
                <v:stroke endarrow="block"/>
              </v:shape>
            </w:pict>
          </mc:Fallback>
        </mc:AlternateContent>
      </w:r>
      <w:r>
        <w:rPr>
          <w:rFonts w:ascii="Times New Roman" w:hAnsi="Times New Roman" w:cs="Times New Roman"/>
          <w:noProof/>
          <w:sz w:val="24"/>
          <w:szCs w:val="24"/>
          <w:lang w:val="en-US"/>
        </w:rPr>
        <mc:AlternateContent>
          <mc:Choice Requires="wps">
            <w:drawing>
              <wp:anchor distT="0" distB="0" distL="0" distR="0" simplePos="0" relativeHeight="251689472" behindDoc="0" locked="0" layoutInCell="1" allowOverlap="1" wp14:anchorId="779A083F" wp14:editId="7541CA35">
                <wp:simplePos x="0" y="0"/>
                <wp:positionH relativeFrom="column">
                  <wp:posOffset>1941195</wp:posOffset>
                </wp:positionH>
                <wp:positionV relativeFrom="paragraph">
                  <wp:posOffset>286385</wp:posOffset>
                </wp:positionV>
                <wp:extent cx="1562100" cy="295275"/>
                <wp:effectExtent l="0" t="0" r="19050" b="28575"/>
                <wp:wrapNone/>
                <wp:docPr id="29" name="Text Box 2"/>
                <wp:cNvGraphicFramePr/>
                <a:graphic xmlns:a="http://schemas.openxmlformats.org/drawingml/2006/main">
                  <a:graphicData uri="http://schemas.microsoft.com/office/word/2010/wordprocessingShape">
                    <wps:wsp>
                      <wps:cNvSpPr/>
                      <wps:spPr>
                        <a:xfrm>
                          <a:off x="0" y="0"/>
                          <a:ext cx="1562100" cy="2952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17CB78E" w14:textId="5BFD872E" w:rsidR="00F87BEC" w:rsidRDefault="00F87BEC" w:rsidP="00F5114D">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Kajian teori</w:t>
                            </w:r>
                          </w:p>
                        </w:txbxContent>
                      </wps:txbx>
                      <wps:bodyPr vert="horz" wrap="square" lIns="91440" tIns="45720" rIns="91440" bIns="45720" anchor="t">
                        <a:noAutofit/>
                      </wps:bodyPr>
                    </wps:wsp>
                  </a:graphicData>
                </a:graphic>
                <wp14:sizeRelH relativeFrom="margin">
                  <wp14:pctWidth>0</wp14:pctWidth>
                </wp14:sizeRelH>
                <wp14:sizeRelV relativeFrom="margin">
                  <wp14:pctHeight>0</wp14:pctHeight>
                </wp14:sizeRelV>
              </wp:anchor>
            </w:drawing>
          </mc:Choice>
          <mc:Fallback>
            <w:pict>
              <v:rect id="_x0000_s1028" style="position:absolute;left:0;text-align:left;margin-left:152.85pt;margin-top:22.55pt;width:123pt;height:23.25pt;z-index:2516894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">
                <v:textbox>
                  <w:txbxContent>
                    <w:p w14:paraId="517CB78E" w14:textId="5BFD872E" w:rsidR="00F87BEC" w:rsidRDefault="00F87BEC" w:rsidP="00F5114D">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Kajian teori</w:t>
                      </w:r>
                    </w:p>
                  </w:txbxContent>
                </v:textbox>
              </v:rect>
            </w:pict>
          </mc:Fallback>
        </mc:AlternateContent>
      </w:r>
    </w:p>
    <w:p w14:paraId="46730E6A" w14:textId="3EF0D15E" w:rsidR="007030DE" w:rsidRDefault="005262CA">
      <w:pPr>
        <w:spacing w:line="240" w:lineRule="auto"/>
        <w:rPr>
          <w:rStyle w:val="markedcontent"/>
          <w:rFonts w:ascii="Times New Roman" w:hAnsi="Times New Roman" w:cs="Times New Roman"/>
          <w:sz w:val="24"/>
          <w:szCs w:val="24"/>
          <w:lang w:val="en-US"/>
        </w:rPr>
      </w:pPr>
      <w:r>
        <w:rPr>
          <w:rFonts w:ascii="Times New Roman" w:hAnsi="Times New Roman" w:cs="Times New Roman"/>
          <w:noProof/>
          <w:sz w:val="24"/>
          <w:szCs w:val="24"/>
          <w:lang w:val="en-US"/>
        </w:rPr>
        <mc:AlternateContent>
          <mc:Choice Requires="wps">
            <w:drawing>
              <wp:anchor distT="0" distB="0" distL="114300" distR="114300" simplePos="0" relativeHeight="251703808" behindDoc="0" locked="0" layoutInCell="1" allowOverlap="1" wp14:anchorId="538F28D5" wp14:editId="76099DE2">
                <wp:simplePos x="0" y="0"/>
                <wp:positionH relativeFrom="column">
                  <wp:posOffset>2705100</wp:posOffset>
                </wp:positionH>
                <wp:positionV relativeFrom="paragraph">
                  <wp:posOffset>113665</wp:posOffset>
                </wp:positionV>
                <wp:extent cx="0" cy="247650"/>
                <wp:effectExtent l="76200" t="0" r="57150" b="57150"/>
                <wp:wrapNone/>
                <wp:docPr id="36" name="Straight Arrow Connector 36"/>
                <wp:cNvGraphicFramePr/>
                <a:graphic xmlns:a="http://schemas.openxmlformats.org/drawingml/2006/main">
                  <a:graphicData uri="http://schemas.microsoft.com/office/word/2010/wordprocessingShape">
                    <wps:wsp>
                      <wps:cNvCnPr/>
                      <wps:spPr>
                        <a:xfrm>
                          <a:off x="0" y="0"/>
                          <a:ext cx="0" cy="2476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3621DBB" id="Straight Arrow Connector 36" o:spid="_x0000_s1026" type="#_x0000_t32" style="position:absolute;margin-left:213pt;margin-top:8.95pt;width:0;height:19.5pt;z-index:251703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" strokecolor="black [3213]">
                <v:stroke endarrow="block"/>
              </v:shape>
            </w:pict>
          </mc:Fallback>
        </mc:AlternateContent>
      </w:r>
    </w:p>
    <w:p w14:paraId="46FCCBAE" w14:textId="62A86C34" w:rsidR="007030DE" w:rsidRDefault="005262CA">
      <w:pPr>
        <w:spacing w:line="240" w:lineRule="auto"/>
        <w:rPr>
          <w:rStyle w:val="markedcontent"/>
          <w:rFonts w:ascii="Times New Roman" w:hAnsi="Times New Roman" w:cs="Times New Roman"/>
          <w:sz w:val="24"/>
          <w:szCs w:val="24"/>
          <w:lang w:val="en-US"/>
        </w:rPr>
      </w:pPr>
      <w:r>
        <w:rPr>
          <w:rFonts w:ascii="Times New Roman" w:hAnsi="Times New Roman" w:cs="Times New Roman"/>
          <w:noProof/>
          <w:sz w:val="24"/>
          <w:szCs w:val="24"/>
          <w:lang w:val="en-US"/>
        </w:rPr>
        <mc:AlternateContent>
          <mc:Choice Requires="wps">
            <w:drawing>
              <wp:anchor distT="0" distB="0" distL="0" distR="0" simplePos="0" relativeHeight="251698688" behindDoc="0" locked="0" layoutInCell="1" allowOverlap="1" wp14:anchorId="35765C54" wp14:editId="6E66B837">
                <wp:simplePos x="0" y="0"/>
                <wp:positionH relativeFrom="column">
                  <wp:posOffset>1950720</wp:posOffset>
                </wp:positionH>
                <wp:positionV relativeFrom="paragraph">
                  <wp:posOffset>49530</wp:posOffset>
                </wp:positionV>
                <wp:extent cx="1562100" cy="295275"/>
                <wp:effectExtent l="0" t="0" r="19050" b="28575"/>
                <wp:wrapNone/>
                <wp:docPr id="33" name="Text Box 2"/>
                <wp:cNvGraphicFramePr/>
                <a:graphic xmlns:a="http://schemas.openxmlformats.org/drawingml/2006/main">
                  <a:graphicData uri="http://schemas.microsoft.com/office/word/2010/wordprocessingShape">
                    <wps:wsp>
                      <wps:cNvSpPr/>
                      <wps:spPr>
                        <a:xfrm>
                          <a:off x="0" y="0"/>
                          <a:ext cx="1562100" cy="2952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02283EE" w14:textId="7FC4D263" w:rsidR="00F87BEC" w:rsidRDefault="00F87BEC" w:rsidP="005262CA">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Pengumpulan data</w:t>
                            </w:r>
                          </w:p>
                        </w:txbxContent>
                      </wps:txbx>
                      <wps:bodyPr vert="horz" wrap="square" lIns="91440" tIns="45720" rIns="91440" bIns="45720" anchor="t">
                        <a:noAutofit/>
                      </wps:bodyPr>
                    </wps:wsp>
                  </a:graphicData>
                </a:graphic>
                <wp14:sizeRelH relativeFrom="margin">
                  <wp14:pctWidth>0</wp14:pctWidth>
                </wp14:sizeRelH>
                <wp14:sizeRelV relativeFrom="margin">
                  <wp14:pctHeight>0</wp14:pctHeight>
                </wp14:sizeRelV>
              </wp:anchor>
            </w:drawing>
          </mc:Choice>
          <mc:Fallback>
            <w:pict>
              <v:rect id="_x0000_s1029" style="position:absolute;margin-left:153.6pt;margin-top:3.9pt;width:123pt;height:23.25pt;z-index:2516986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">
                <v:textbox>
                  <w:txbxContent>
                    <w:p w14:paraId="202283EE" w14:textId="7FC4D263" w:rsidR="00F87BEC" w:rsidRDefault="00F87BEC" w:rsidP="005262CA">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Pengumpulan data</w:t>
                      </w:r>
                    </w:p>
                  </w:txbxContent>
                </v:textbox>
              </v:rect>
            </w:pict>
          </mc:Fallback>
        </mc:AlternateContent>
      </w:r>
    </w:p>
    <w:p w14:paraId="6B1E9D83" w14:textId="3B6F09FF" w:rsidR="007030DE" w:rsidRDefault="005262CA">
      <w:pPr>
        <w:spacing w:line="240" w:lineRule="auto"/>
        <w:rPr>
          <w:rStyle w:val="markedcontent"/>
          <w:rFonts w:ascii="Times New Roman" w:hAnsi="Times New Roman" w:cs="Times New Roman"/>
          <w:sz w:val="24"/>
          <w:szCs w:val="24"/>
          <w:lang w:val="en-US"/>
        </w:rPr>
      </w:pPr>
      <w:r>
        <w:rPr>
          <w:rFonts w:ascii="Times New Roman" w:hAnsi="Times New Roman" w:cs="Times New Roman"/>
          <w:noProof/>
          <w:sz w:val="24"/>
          <w:szCs w:val="24"/>
          <w:lang w:val="en-US"/>
        </w:rPr>
        <mc:AlternateContent>
          <mc:Choice Requires="wps">
            <w:drawing>
              <wp:anchor distT="0" distB="0" distL="0" distR="0" simplePos="0" relativeHeight="251700736" behindDoc="0" locked="0" layoutInCell="1" allowOverlap="1" wp14:anchorId="64190992" wp14:editId="6D2F4BDC">
                <wp:simplePos x="0" y="0"/>
                <wp:positionH relativeFrom="column">
                  <wp:posOffset>2141220</wp:posOffset>
                </wp:positionH>
                <wp:positionV relativeFrom="paragraph">
                  <wp:posOffset>299720</wp:posOffset>
                </wp:positionV>
                <wp:extent cx="1123950" cy="323850"/>
                <wp:effectExtent l="0" t="0" r="19050" b="19050"/>
                <wp:wrapNone/>
                <wp:docPr id="34" name="Text Box 2"/>
                <wp:cNvGraphicFramePr/>
                <a:graphic xmlns:a="http://schemas.openxmlformats.org/drawingml/2006/main">
                  <a:graphicData uri="http://schemas.microsoft.com/office/word/2010/wordprocessingShape">
                    <wps:wsp>
                      <wps:cNvSpPr/>
                      <wps:spPr>
                        <a:xfrm>
                          <a:off x="0" y="0"/>
                          <a:ext cx="112395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48FC36D" w14:textId="6AE71DE0" w:rsidR="00F87BEC" w:rsidRDefault="00F87BEC" w:rsidP="005262CA">
                            <w:pPr>
                              <w:pStyle w:val="ListParagraph"/>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Analisis Data</w:t>
                            </w:r>
                          </w:p>
                        </w:txbxContent>
                      </wps:txbx>
                      <wps:bodyPr vert="horz" wrap="square" lIns="91440" tIns="45720" rIns="91440" bIns="45720" anchor="t">
                        <a:noAutofit/>
                      </wps:bodyPr>
                    </wps:wsp>
                  </a:graphicData>
                </a:graphic>
                <wp14:sizeRelH relativeFrom="margin">
                  <wp14:pctWidth>0</wp14:pctWidth>
                </wp14:sizeRelH>
              </wp:anchor>
            </w:drawing>
          </mc:Choice>
          <mc:Fallback>
            <w:pict>
              <v:rect id="_x0000_s1030" style="position:absolute;margin-left:168.6pt;margin-top:23.6pt;width:88.5pt;height:25.5pt;z-index:251700736;visibility:visible;mso-wrap-style:square;mso-width-percent:0;mso-wrap-distance-left:0;mso-wrap-distance-top:0;mso-wrap-distance-right:0;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">
                <v:textbox>
                  <w:txbxContent>
                    <w:p w14:paraId="548FC36D" w14:textId="6AE71DE0" w:rsidR="00F87BEC" w:rsidRDefault="00F87BEC" w:rsidP="005262CA">
                      <w:pPr>
                        <w:pStyle w:val="ListParagraph"/>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Analisis Data</w:t>
                      </w:r>
                    </w:p>
                  </w:txbxContent>
                </v:textbox>
              </v:rect>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705856" behindDoc="0" locked="0" layoutInCell="1" allowOverlap="1" wp14:anchorId="58AB171D" wp14:editId="5EEC79A4">
                <wp:simplePos x="0" y="0"/>
                <wp:positionH relativeFrom="column">
                  <wp:posOffset>2695575</wp:posOffset>
                </wp:positionH>
                <wp:positionV relativeFrom="paragraph">
                  <wp:posOffset>49530</wp:posOffset>
                </wp:positionV>
                <wp:extent cx="0" cy="247650"/>
                <wp:effectExtent l="76200" t="0" r="57150" b="57150"/>
                <wp:wrapNone/>
                <wp:docPr id="37" name="Straight Arrow Connector 37"/>
                <wp:cNvGraphicFramePr/>
                <a:graphic xmlns:a="http://schemas.openxmlformats.org/drawingml/2006/main">
                  <a:graphicData uri="http://schemas.microsoft.com/office/word/2010/wordprocessingShape">
                    <wps:wsp>
                      <wps:cNvCnPr/>
                      <wps:spPr>
                        <a:xfrm>
                          <a:off x="0" y="0"/>
                          <a:ext cx="0" cy="2476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70EE1BAE" id="Straight Arrow Connector 37" o:spid="_x0000_s1026" type="#_x0000_t32" style="position:absolute;margin-left:212.25pt;margin-top:3.9pt;width:0;height:19.5pt;z-index:251705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" strokecolor="black [3213]">
                <v:stroke endarrow="block"/>
              </v:shape>
            </w:pict>
          </mc:Fallback>
        </mc:AlternateContent>
      </w:r>
    </w:p>
    <w:p w14:paraId="108D997D" w14:textId="1413B39D" w:rsidR="007030DE" w:rsidRDefault="007030DE">
      <w:pPr>
        <w:spacing w:line="240" w:lineRule="auto"/>
        <w:rPr>
          <w:rStyle w:val="markedcontent"/>
          <w:rFonts w:ascii="Times New Roman" w:hAnsi="Times New Roman" w:cs="Times New Roman"/>
          <w:sz w:val="24"/>
          <w:szCs w:val="24"/>
          <w:lang w:val="en-US"/>
        </w:rPr>
      </w:pPr>
    </w:p>
    <w:p w14:paraId="2345FD4B" w14:textId="652F7265" w:rsidR="007030DE" w:rsidRDefault="005262CA" w:rsidP="00446FF1">
      <w:pPr>
        <w:spacing w:line="240" w:lineRule="auto"/>
        <w:jc w:val="center"/>
        <w:rPr>
          <w:rStyle w:val="markedcontent"/>
          <w:rFonts w:ascii="Times New Roman" w:hAnsi="Times New Roman" w:cs="Times New Roman"/>
          <w:sz w:val="24"/>
          <w:szCs w:val="24"/>
          <w:lang w:val="en-US"/>
        </w:rPr>
      </w:pPr>
      <w:r>
        <w:rPr>
          <w:rFonts w:ascii="Times New Roman" w:hAnsi="Times New Roman" w:cs="Times New Roman"/>
          <w:noProof/>
          <w:sz w:val="24"/>
          <w:szCs w:val="24"/>
          <w:lang w:val="en-US"/>
        </w:rPr>
        <mc:AlternateContent>
          <mc:Choice Requires="wps">
            <w:drawing>
              <wp:anchor distT="0" distB="0" distL="0" distR="0" simplePos="0" relativeHeight="251653632" behindDoc="0" locked="0" layoutInCell="1" allowOverlap="1" wp14:anchorId="76FAC043" wp14:editId="73C7D58F">
                <wp:simplePos x="0" y="0"/>
                <wp:positionH relativeFrom="column">
                  <wp:posOffset>2141220</wp:posOffset>
                </wp:positionH>
                <wp:positionV relativeFrom="paragraph">
                  <wp:posOffset>266700</wp:posOffset>
                </wp:positionV>
                <wp:extent cx="1123950" cy="323850"/>
                <wp:effectExtent l="0" t="0" r="19050" b="19050"/>
                <wp:wrapNone/>
                <wp:docPr id="11" name="Text Box 2"/>
                <wp:cNvGraphicFramePr/>
                <a:graphic xmlns:a="http://schemas.openxmlformats.org/drawingml/2006/main">
                  <a:graphicData uri="http://schemas.microsoft.com/office/word/2010/wordprocessingShape">
                    <wps:wsp>
                      <wps:cNvSpPr/>
                      <wps:spPr>
                        <a:xfrm>
                          <a:off x="0" y="0"/>
                          <a:ext cx="112395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5D1C533" w14:textId="66ADBF0F" w:rsidR="00F87BEC" w:rsidRDefault="00F87BEC">
                            <w:pPr>
                              <w:pStyle w:val="ListParagraph"/>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Penyajian Data</w:t>
                            </w:r>
                          </w:p>
                        </w:txbxContent>
                      </wps:txbx>
                      <wps:bodyPr vert="horz" wrap="square" lIns="91440" tIns="45720" rIns="91440" bIns="45720" anchor="t">
                        <a:noAutofit/>
                      </wps:bodyPr>
                    </wps:wsp>
                  </a:graphicData>
                </a:graphic>
                <wp14:sizeRelH relativeFrom="margin">
                  <wp14:pctWidth>0</wp14:pctWidth>
                </wp14:sizeRelH>
              </wp:anchor>
            </w:drawing>
          </mc:Choice>
          <mc:Fallback>
            <w:pict>
              <v:rect id="_x0000_s1031" style="position:absolute;left:0;text-align:left;margin-left:168.6pt;margin-top:21pt;width:88.5pt;height:25.5pt;z-index:251653632;visibility:visible;mso-wrap-style:square;mso-width-percent:0;mso-wrap-distance-left:0;mso-wrap-distance-top:0;mso-wrap-distance-right:0;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">
                <v:textbox>
                  <w:txbxContent>
                    <w:p w14:paraId="55D1C533" w14:textId="66ADBF0F" w:rsidR="00F87BEC" w:rsidRDefault="00F87BEC">
                      <w:pPr>
                        <w:pStyle w:val="ListParagraph"/>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Penyajian Data</w:t>
                      </w:r>
                    </w:p>
                  </w:txbxContent>
                </v:textbox>
              </v:rect>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707904" behindDoc="0" locked="0" layoutInCell="1" allowOverlap="1" wp14:anchorId="63BFDEDB" wp14:editId="45026ED9">
                <wp:simplePos x="0" y="0"/>
                <wp:positionH relativeFrom="column">
                  <wp:posOffset>2695575</wp:posOffset>
                </wp:positionH>
                <wp:positionV relativeFrom="paragraph">
                  <wp:posOffset>18415</wp:posOffset>
                </wp:positionV>
                <wp:extent cx="0" cy="247650"/>
                <wp:effectExtent l="76200" t="0" r="57150" b="57150"/>
                <wp:wrapNone/>
                <wp:docPr id="38" name="Straight Arrow Connector 38"/>
                <wp:cNvGraphicFramePr/>
                <a:graphic xmlns:a="http://schemas.openxmlformats.org/drawingml/2006/main">
                  <a:graphicData uri="http://schemas.microsoft.com/office/word/2010/wordprocessingShape">
                    <wps:wsp>
                      <wps:cNvCnPr/>
                      <wps:spPr>
                        <a:xfrm>
                          <a:off x="0" y="0"/>
                          <a:ext cx="0" cy="2476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E358045" id="Straight Arrow Connector 38" o:spid="_x0000_s1026" type="#_x0000_t32" style="position:absolute;margin-left:212.25pt;margin-top:1.45pt;width:0;height:19.5pt;z-index:251707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" strokecolor="black [3213]">
                <v:stroke endarrow="block"/>
              </v:shape>
            </w:pict>
          </mc:Fallback>
        </mc:AlternateContent>
      </w:r>
    </w:p>
    <w:p w14:paraId="4F12F884" w14:textId="09DFCE81" w:rsidR="007030DE" w:rsidRDefault="009A5318">
      <w:pPr>
        <w:spacing w:line="240" w:lineRule="auto"/>
        <w:rPr>
          <w:rStyle w:val="markedcontent"/>
          <w:rFonts w:ascii="Times New Roman" w:hAnsi="Times New Roman" w:cs="Times New Roman"/>
          <w:sz w:val="24"/>
          <w:szCs w:val="24"/>
          <w:lang w:val="en-US"/>
        </w:rPr>
      </w:pPr>
      <w:r>
        <w:rPr>
          <w:rFonts w:ascii="Times New Roman" w:hAnsi="Times New Roman" w:cs="Times New Roman"/>
          <w:noProof/>
          <w:sz w:val="24"/>
          <w:szCs w:val="24"/>
          <w:lang w:val="en-US"/>
        </w:rPr>
        <mc:AlternateContent>
          <mc:Choice Requires="wps">
            <w:drawing>
              <wp:anchor distT="0" distB="0" distL="114300" distR="114300" simplePos="0" relativeHeight="251661824" behindDoc="0" locked="0" layoutInCell="1" allowOverlap="1" wp14:anchorId="24B06568" wp14:editId="089FD0BD">
                <wp:simplePos x="0" y="0"/>
                <wp:positionH relativeFrom="column">
                  <wp:posOffset>2636520</wp:posOffset>
                </wp:positionH>
                <wp:positionV relativeFrom="paragraph">
                  <wp:posOffset>287655</wp:posOffset>
                </wp:positionV>
                <wp:extent cx="114300" cy="180975"/>
                <wp:effectExtent l="19050" t="0" r="38100" b="47625"/>
                <wp:wrapNone/>
                <wp:docPr id="22" name="Arrow: Down 22"/>
                <wp:cNvGraphicFramePr/>
                <a:graphic xmlns:a="http://schemas.openxmlformats.org/drawingml/2006/main">
                  <a:graphicData uri="http://schemas.microsoft.com/office/word/2010/wordprocessingShape">
                    <wps:wsp>
                      <wps:cNvSpPr/>
                      <wps:spPr>
                        <a:xfrm flipH="1">
                          <a:off x="0" y="0"/>
                          <a:ext cx="114300" cy="180975"/>
                        </a:xfrm>
                        <a:prstGeom prst="downArrow">
                          <a:avLst/>
                        </a:prstGeom>
                        <a:no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3CA6D6A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22" o:spid="_x0000_s1026" type="#_x0000_t67" style="position:absolute;margin-left:207.6pt;margin-top:22.65pt;width:9pt;height:14.25pt;flip:x;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" adj="14779" filled="f" strokecolor="black [3200]" strokeweight="1pt"/>
            </w:pict>
          </mc:Fallback>
        </mc:AlternateContent>
      </w:r>
    </w:p>
    <w:p w14:paraId="25D4CABA" w14:textId="159B823B" w:rsidR="007030DE" w:rsidRDefault="005262CA">
      <w:pPr>
        <w:spacing w:line="240" w:lineRule="auto"/>
        <w:rPr>
          <w:rStyle w:val="markedcontent"/>
          <w:rFonts w:ascii="Times New Roman" w:hAnsi="Times New Roman" w:cs="Times New Roman"/>
          <w:sz w:val="24"/>
          <w:szCs w:val="24"/>
          <w:lang w:val="en-US"/>
        </w:rPr>
      </w:pPr>
      <w:r>
        <w:rPr>
          <w:rFonts w:ascii="Times New Roman" w:hAnsi="Times New Roman" w:cs="Times New Roman"/>
          <w:noProof/>
          <w:sz w:val="24"/>
          <w:szCs w:val="24"/>
          <w:lang w:val="en-US"/>
        </w:rPr>
        <mc:AlternateContent>
          <mc:Choice Requires="wps">
            <w:drawing>
              <wp:anchor distT="0" distB="0" distL="0" distR="0" simplePos="0" relativeHeight="251658752" behindDoc="0" locked="0" layoutInCell="1" allowOverlap="1" wp14:anchorId="0ED87E66" wp14:editId="100E484A">
                <wp:simplePos x="0" y="0"/>
                <wp:positionH relativeFrom="column">
                  <wp:posOffset>1864995</wp:posOffset>
                </wp:positionH>
                <wp:positionV relativeFrom="paragraph">
                  <wp:posOffset>173355</wp:posOffset>
                </wp:positionV>
                <wp:extent cx="1666875" cy="323850"/>
                <wp:effectExtent l="0" t="0" r="28575" b="19050"/>
                <wp:wrapNone/>
                <wp:docPr id="20" name="Text Box 2"/>
                <wp:cNvGraphicFramePr/>
                <a:graphic xmlns:a="http://schemas.openxmlformats.org/drawingml/2006/main">
                  <a:graphicData uri="http://schemas.microsoft.com/office/word/2010/wordprocessingShape">
                    <wps:wsp>
                      <wps:cNvSpPr/>
                      <wps:spPr>
                        <a:xfrm>
                          <a:off x="0" y="0"/>
                          <a:ext cx="166687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85F6F92" w14:textId="77777777" w:rsidR="00F87BEC" w:rsidRDefault="00F87BE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Hasil Dan Kesimpulan</w:t>
                            </w:r>
                          </w:p>
                        </w:txbxContent>
                      </wps:txbx>
                      <wps:bodyPr vert="horz" wrap="square" lIns="91440" tIns="45720" rIns="91440" bIns="45720" anchor="t">
                        <a:noAutofit/>
                      </wps:bodyPr>
                    </wps:wsp>
                  </a:graphicData>
                </a:graphic>
              </wp:anchor>
            </w:drawing>
          </mc:Choice>
          <mc:Fallback>
            <w:pict>
              <v:rect id="_x0000_s1032" style="position:absolute;margin-left:146.85pt;margin-top:13.65pt;width:131.25pt;height:25.5pt;z-index:25165875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">
                <v:textbox>
                  <w:txbxContent>
                    <w:p w14:paraId="385F6F92" w14:textId="77777777" w:rsidR="00F87BEC" w:rsidRDefault="00F87BE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Hasil Dan Kesimpulan</w:t>
                      </w:r>
                    </w:p>
                  </w:txbxContent>
                </v:textbox>
              </v:rect>
            </w:pict>
          </mc:Fallback>
        </mc:AlternateContent>
      </w:r>
    </w:p>
    <w:p w14:paraId="6F721530" w14:textId="19DA8AE3" w:rsidR="007030DE" w:rsidRDefault="007030DE">
      <w:pPr>
        <w:spacing w:line="240" w:lineRule="auto"/>
        <w:rPr>
          <w:rStyle w:val="markedcontent"/>
          <w:rFonts w:ascii="Times New Roman" w:hAnsi="Times New Roman" w:cs="Times New Roman"/>
          <w:sz w:val="24"/>
          <w:szCs w:val="24"/>
          <w:lang w:val="en-US"/>
        </w:rPr>
      </w:pPr>
    </w:p>
    <w:p w14:paraId="06A3C78E" w14:textId="77777777" w:rsidR="007030DE" w:rsidRDefault="007030DE">
      <w:pPr>
        <w:spacing w:line="240" w:lineRule="auto"/>
        <w:rPr>
          <w:rStyle w:val="markedcontent"/>
          <w:rFonts w:ascii="Times New Roman" w:hAnsi="Times New Roman" w:cs="Times New Roman"/>
          <w:sz w:val="24"/>
          <w:szCs w:val="24"/>
          <w:lang w:val="en-US"/>
        </w:rPr>
      </w:pPr>
    </w:p>
    <w:p w14:paraId="542B4277" w14:textId="77777777" w:rsidR="007030DE" w:rsidRDefault="007030DE">
      <w:pPr>
        <w:spacing w:line="240" w:lineRule="auto"/>
        <w:rPr>
          <w:rStyle w:val="markedcontent"/>
          <w:rFonts w:ascii="Times New Roman" w:hAnsi="Times New Roman" w:cs="Times New Roman"/>
          <w:sz w:val="24"/>
          <w:szCs w:val="24"/>
          <w:lang w:val="en-US"/>
        </w:rPr>
      </w:pPr>
    </w:p>
    <w:p w14:paraId="1AA1ABB2" w14:textId="7F0FC914" w:rsidR="007030DE" w:rsidRPr="004D037F" w:rsidRDefault="00D974B7" w:rsidP="002C5366">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rPr>
        <w:t>Gambar 3.1. Desain pendekatan kualitatif deskriptif kamampuan ko</w:t>
      </w:r>
      <w:r w:rsidR="00265CCE">
        <w:rPr>
          <w:rFonts w:ascii="Times New Roman" w:hAnsi="Times New Roman" w:cs="Times New Roman"/>
          <w:sz w:val="24"/>
          <w:szCs w:val="24"/>
          <w:lang w:val="en-US"/>
        </w:rPr>
        <w:t>nek</w:t>
      </w:r>
      <w:r>
        <w:rPr>
          <w:rFonts w:ascii="Times New Roman" w:hAnsi="Times New Roman" w:cs="Times New Roman"/>
          <w:sz w:val="24"/>
          <w:szCs w:val="24"/>
        </w:rPr>
        <w:t>si matematis</w:t>
      </w:r>
      <w:r w:rsidR="004D037F">
        <w:rPr>
          <w:rFonts w:ascii="Times New Roman" w:hAnsi="Times New Roman" w:cs="Times New Roman"/>
          <w:sz w:val="24"/>
          <w:szCs w:val="24"/>
          <w:lang w:val="en-US"/>
        </w:rPr>
        <w:t xml:space="preserve"> (</w:t>
      </w:r>
      <w:r w:rsidR="008B15DF">
        <w:rPr>
          <w:rFonts w:ascii="Times New Roman" w:hAnsi="Times New Roman" w:cs="Times New Roman"/>
          <w:sz w:val="24"/>
          <w:szCs w:val="24"/>
        </w:rPr>
        <w:t>Lestari dan Yudhanegara, 2015</w:t>
      </w:r>
      <w:r w:rsidR="004D037F">
        <w:rPr>
          <w:rFonts w:ascii="Times New Roman" w:hAnsi="Times New Roman" w:cs="Times New Roman"/>
          <w:sz w:val="24"/>
          <w:szCs w:val="24"/>
          <w:lang w:val="en-US"/>
        </w:rPr>
        <w:t>)</w:t>
      </w:r>
    </w:p>
    <w:p w14:paraId="474484AF" w14:textId="77777777" w:rsidR="007030DE" w:rsidRDefault="00D974B7">
      <w:pPr>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Keterangan garis:</w:t>
      </w:r>
    </w:p>
    <w:p w14:paraId="2AA3102E" w14:textId="77777777" w:rsidR="007030DE" w:rsidRDefault="00D974B7">
      <w:pPr>
        <w:tabs>
          <w:tab w:val="left" w:pos="1716"/>
        </w:tabs>
        <w:spacing w:line="480" w:lineRule="auto"/>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0" distR="0" simplePos="0" relativeHeight="251664896" behindDoc="0" locked="0" layoutInCell="1" allowOverlap="1" wp14:anchorId="19199F93" wp14:editId="1F0E31A6">
                <wp:simplePos x="0" y="0"/>
                <wp:positionH relativeFrom="column">
                  <wp:posOffset>529590</wp:posOffset>
                </wp:positionH>
                <wp:positionV relativeFrom="paragraph">
                  <wp:posOffset>65405</wp:posOffset>
                </wp:positionV>
                <wp:extent cx="345440" cy="635"/>
                <wp:effectExtent l="5715" t="55880" r="20320" b="57785"/>
                <wp:wrapNone/>
                <wp:docPr id="1059" name="Straight Arrow Connector 7"/>
                <wp:cNvGraphicFramePr/>
                <a:graphic xmlns:a="http://schemas.openxmlformats.org/drawingml/2006/main">
                  <a:graphicData uri="http://schemas.microsoft.com/office/word/2010/wordprocessingShape">
                    <wps:wsp>
                      <wps:cNvCnPr/>
                      <wps:spPr>
                        <a:xfrm>
                          <a:off x="0" y="0"/>
                          <a:ext cx="345439" cy="63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73D3E76" id="Straight Arrow Connector 7" o:spid="_x0000_s1026" type="#_x0000_t32" style="position:absolute;margin-left:41.7pt;margin-top:5.15pt;width:27.2pt;height:.05pt;z-index:251664896;visibility:visible;mso-wrap-style:square;mso-wrap-distance-left:0;mso-wrap-distance-top:0;mso-wrap-distance-right:0;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">
                <v:stroke endarrow="block"/>
              </v:shape>
            </w:pict>
          </mc:Fallback>
        </mc:AlternateContent>
      </w:r>
      <w:r>
        <w:rPr>
          <w:rFonts w:ascii="Times New Roman" w:hAnsi="Times New Roman" w:cs="Times New Roman"/>
          <w:sz w:val="24"/>
          <w:szCs w:val="24"/>
        </w:rPr>
        <w:tab/>
        <w:t>: Melakukan perlakuan</w:t>
      </w:r>
    </w:p>
    <w:p w14:paraId="2C93064F" w14:textId="3C2C2A15" w:rsidR="00427DEB" w:rsidRDefault="00D974B7" w:rsidP="00427DEB">
      <w:pPr>
        <w:tabs>
          <w:tab w:val="left" w:pos="1716"/>
        </w:tabs>
        <w:spacing w:line="480" w:lineRule="auto"/>
        <w:jc w:val="both"/>
        <w:rPr>
          <w:rStyle w:val="markedcontent"/>
          <w:rFonts w:ascii="Times New Roman" w:hAnsi="Times New Roman" w:cs="Times New Roman"/>
          <w:sz w:val="24"/>
          <w:szCs w:val="24"/>
          <w:lang w:val="en-US"/>
        </w:rPr>
      </w:pPr>
      <w:r>
        <w:rPr>
          <w:rFonts w:ascii="Times New Roman" w:hAnsi="Times New Roman" w:cs="Times New Roman"/>
          <w:noProof/>
          <w:sz w:val="24"/>
          <w:szCs w:val="24"/>
          <w:lang w:val="en-US"/>
        </w:rPr>
        <mc:AlternateContent>
          <mc:Choice Requires="wps">
            <w:drawing>
              <wp:anchor distT="0" distB="0" distL="0" distR="0" simplePos="0" relativeHeight="251665920" behindDoc="0" locked="0" layoutInCell="1" allowOverlap="1" wp14:anchorId="60EB7B42" wp14:editId="7E937FCC">
                <wp:simplePos x="0" y="0"/>
                <wp:positionH relativeFrom="column">
                  <wp:posOffset>529590</wp:posOffset>
                </wp:positionH>
                <wp:positionV relativeFrom="paragraph">
                  <wp:posOffset>22860</wp:posOffset>
                </wp:positionV>
                <wp:extent cx="345440" cy="90805"/>
                <wp:effectExtent l="0" t="19050" r="36195" b="43180"/>
                <wp:wrapNone/>
                <wp:docPr id="1060" name="Right Arrow 6"/>
                <wp:cNvGraphicFramePr/>
                <a:graphic xmlns:a="http://schemas.openxmlformats.org/drawingml/2006/main">
                  <a:graphicData uri="http://schemas.microsoft.com/office/word/2010/wordprocessingShape">
                    <wps:wsp>
                      <wps:cNvSpPr/>
                      <wps:spPr>
                        <a:xfrm>
                          <a:off x="0" y="0"/>
                          <a:ext cx="345439" cy="90804"/>
                        </a:xfrm>
                        <a:prstGeom prst="rightArrow">
                          <a:avLst>
                            <a:gd name="adj1" fmla="val 50000"/>
                            <a:gd name="adj2" fmla="val 95105"/>
                          </a:avLst>
                        </a:prstGeom>
                        <a:solidFill>
                          <a:srgbClr val="FFFFFF"/>
                        </a:solidFill>
                        <a:ln w="19050" cap="flat" cmpd="sng">
                          <a:solidFill>
                            <a:srgbClr val="000000"/>
                          </a:solidFill>
                          <a:prstDash val="solid"/>
                          <a:miter/>
                          <a:headEnd type="none" w="med" len="med"/>
                          <a:tailEnd type="none" w="med" len="me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69F32A2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6" o:spid="_x0000_s1026" type="#_x0000_t13" style="position:absolute;margin-left:41.7pt;margin-top:1.8pt;width:27.2pt;height:7.15pt;z-index:25166592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" strokeweight="1.5pt"/>
            </w:pict>
          </mc:Fallback>
        </mc:AlternateContent>
      </w:r>
      <w:r>
        <w:rPr>
          <w:rFonts w:ascii="Times New Roman" w:hAnsi="Times New Roman" w:cs="Times New Roman"/>
          <w:sz w:val="24"/>
          <w:szCs w:val="24"/>
        </w:rPr>
        <w:tab/>
        <w:t>: Menghasilka</w:t>
      </w:r>
      <w:r w:rsidR="00427DEB">
        <w:rPr>
          <w:rFonts w:ascii="Times New Roman" w:hAnsi="Times New Roman" w:cs="Times New Roman"/>
          <w:sz w:val="24"/>
          <w:szCs w:val="24"/>
          <w:lang w:val="en-US"/>
        </w:rPr>
        <w:t>n</w:t>
      </w:r>
    </w:p>
    <w:p w14:paraId="1F65D865" w14:textId="77777777" w:rsidR="007030DE" w:rsidRDefault="00D974B7">
      <w:pPr>
        <w:spacing w:after="0" w:line="480" w:lineRule="auto"/>
        <w:ind w:left="567" w:firstLine="851"/>
        <w:jc w:val="both"/>
        <w:rPr>
          <w:rStyle w:val="markedcontent"/>
          <w:rFonts w:ascii="Times New Roman" w:hAnsi="Times New Roman" w:cs="Times New Roman"/>
          <w:sz w:val="24"/>
          <w:szCs w:val="24"/>
          <w:lang w:val="en-US"/>
        </w:rPr>
      </w:pPr>
      <w:r>
        <w:rPr>
          <w:rStyle w:val="markedcontent"/>
          <w:rFonts w:ascii="Times New Roman" w:hAnsi="Times New Roman" w:cs="Times New Roman"/>
          <w:sz w:val="24"/>
          <w:szCs w:val="24"/>
          <w:lang w:val="en-US"/>
        </w:rPr>
        <w:t>Tahapan yang dilakukan dalam</w:t>
      </w:r>
      <w:r>
        <w:rPr>
          <w:rStyle w:val="markedcontent"/>
          <w:rFonts w:ascii="Times New Roman" w:hAnsi="Times New Roman" w:cs="Times New Roman"/>
          <w:sz w:val="24"/>
          <w:szCs w:val="24"/>
        </w:rPr>
        <w:t xml:space="preserve"> pengumpulan data </w:t>
      </w:r>
      <w:r>
        <w:rPr>
          <w:rStyle w:val="markedcontent"/>
          <w:rFonts w:ascii="Times New Roman" w:hAnsi="Times New Roman" w:cs="Times New Roman"/>
          <w:sz w:val="24"/>
          <w:szCs w:val="24"/>
          <w:lang w:val="en-US"/>
        </w:rPr>
        <w:t>pada</w:t>
      </w:r>
      <w:r>
        <w:rPr>
          <w:rStyle w:val="markedcontent"/>
          <w:rFonts w:ascii="Times New Roman" w:hAnsi="Times New Roman" w:cs="Times New Roman"/>
          <w:sz w:val="24"/>
          <w:szCs w:val="24"/>
        </w:rPr>
        <w:t xml:space="preserve"> penelitian ini </w:t>
      </w:r>
      <w:r>
        <w:rPr>
          <w:rStyle w:val="markedcontent"/>
          <w:rFonts w:ascii="Times New Roman" w:hAnsi="Times New Roman" w:cs="Times New Roman"/>
          <w:sz w:val="24"/>
          <w:szCs w:val="24"/>
          <w:lang w:val="en-US"/>
        </w:rPr>
        <w:t xml:space="preserve">antara lain dengan </w:t>
      </w:r>
      <w:r>
        <w:rPr>
          <w:rStyle w:val="markedcontent"/>
          <w:rFonts w:ascii="Times New Roman" w:hAnsi="Times New Roman" w:cs="Times New Roman"/>
          <w:sz w:val="24"/>
          <w:szCs w:val="24"/>
        </w:rPr>
        <w:t>melakukan kegiatan</w:t>
      </w:r>
      <w:r>
        <w:rPr>
          <w:rFonts w:ascii="Times New Roman" w:hAnsi="Times New Roman" w:cs="Times New Roman"/>
          <w:sz w:val="24"/>
          <w:szCs w:val="24"/>
          <w:lang w:val="en-US"/>
        </w:rPr>
        <w:t xml:space="preserve"> </w:t>
      </w:r>
      <w:r>
        <w:rPr>
          <w:rStyle w:val="markedcontent"/>
          <w:rFonts w:ascii="Times New Roman" w:hAnsi="Times New Roman" w:cs="Times New Roman"/>
          <w:sz w:val="24"/>
          <w:szCs w:val="24"/>
        </w:rPr>
        <w:t>pendahuluan</w:t>
      </w:r>
      <w:r>
        <w:rPr>
          <w:rStyle w:val="markedcontent"/>
          <w:rFonts w:ascii="Times New Roman" w:hAnsi="Times New Roman" w:cs="Times New Roman"/>
          <w:sz w:val="24"/>
          <w:szCs w:val="24"/>
          <w:lang w:val="en-US"/>
        </w:rPr>
        <w:t xml:space="preserve"> terlebih dahulu</w:t>
      </w:r>
      <w:r>
        <w:rPr>
          <w:rStyle w:val="markedcontent"/>
          <w:rFonts w:ascii="Times New Roman" w:hAnsi="Times New Roman" w:cs="Times New Roman"/>
          <w:sz w:val="24"/>
          <w:szCs w:val="24"/>
        </w:rPr>
        <w:t>,</w:t>
      </w:r>
      <w:r>
        <w:rPr>
          <w:rStyle w:val="markedcontent"/>
          <w:rFonts w:ascii="Times New Roman" w:hAnsi="Times New Roman" w:cs="Times New Roman"/>
          <w:sz w:val="24"/>
          <w:szCs w:val="24"/>
          <w:lang w:val="en-US"/>
        </w:rPr>
        <w:t xml:space="preserve"> kemudian</w:t>
      </w:r>
      <w:r>
        <w:rPr>
          <w:rStyle w:val="markedcontent"/>
          <w:rFonts w:ascii="Times New Roman" w:hAnsi="Times New Roman" w:cs="Times New Roman"/>
          <w:sz w:val="24"/>
          <w:szCs w:val="24"/>
        </w:rPr>
        <w:t xml:space="preserve"> menyusun tes kemampuan koneksi matematis, mengkonsultasikan soal tes kemampuan</w:t>
      </w:r>
      <w:r>
        <w:rPr>
          <w:rStyle w:val="markedcontent"/>
          <w:rFonts w:ascii="Times New Roman" w:hAnsi="Times New Roman" w:cs="Times New Roman"/>
          <w:sz w:val="24"/>
          <w:szCs w:val="24"/>
          <w:lang w:val="en-US"/>
        </w:rPr>
        <w:t xml:space="preserve"> </w:t>
      </w:r>
      <w:r>
        <w:rPr>
          <w:rStyle w:val="markedcontent"/>
          <w:rFonts w:ascii="Times New Roman" w:hAnsi="Times New Roman" w:cs="Times New Roman"/>
          <w:sz w:val="24"/>
          <w:szCs w:val="24"/>
        </w:rPr>
        <w:t>koneksi matematis dengan</w:t>
      </w:r>
      <w:r>
        <w:rPr>
          <w:rStyle w:val="markedcontent"/>
          <w:rFonts w:ascii="Times New Roman" w:hAnsi="Times New Roman" w:cs="Times New Roman"/>
          <w:sz w:val="24"/>
          <w:szCs w:val="24"/>
          <w:lang w:val="en-US"/>
        </w:rPr>
        <w:t xml:space="preserve"> dosen</w:t>
      </w:r>
      <w:r>
        <w:rPr>
          <w:rStyle w:val="markedcontent"/>
          <w:rFonts w:ascii="Times New Roman" w:hAnsi="Times New Roman" w:cs="Times New Roman"/>
          <w:sz w:val="24"/>
          <w:szCs w:val="24"/>
        </w:rPr>
        <w:t xml:space="preserve"> pembimbing, mengumpulkan data,</w:t>
      </w:r>
      <w:r>
        <w:rPr>
          <w:rStyle w:val="markedcontent"/>
          <w:rFonts w:ascii="Times New Roman" w:hAnsi="Times New Roman" w:cs="Times New Roman"/>
          <w:sz w:val="24"/>
          <w:szCs w:val="24"/>
          <w:lang w:val="en-US"/>
        </w:rPr>
        <w:t xml:space="preserve"> menyampaikan materi, </w:t>
      </w:r>
      <w:r>
        <w:rPr>
          <w:rStyle w:val="markedcontent"/>
          <w:rFonts w:ascii="Times New Roman" w:hAnsi="Times New Roman" w:cs="Times New Roman"/>
          <w:sz w:val="24"/>
          <w:szCs w:val="24"/>
        </w:rPr>
        <w:t xml:space="preserve">menganalisis </w:t>
      </w:r>
      <w:r>
        <w:rPr>
          <w:rStyle w:val="markedcontent"/>
          <w:rFonts w:ascii="Times New Roman" w:hAnsi="Times New Roman" w:cs="Times New Roman"/>
          <w:sz w:val="24"/>
          <w:szCs w:val="24"/>
        </w:rPr>
        <w:lastRenderedPageBreak/>
        <w:t>data, dan menarik</w:t>
      </w:r>
      <w:r>
        <w:rPr>
          <w:rFonts w:ascii="Times New Roman" w:hAnsi="Times New Roman" w:cs="Times New Roman"/>
          <w:sz w:val="24"/>
          <w:szCs w:val="24"/>
          <w:lang w:val="en-US"/>
        </w:rPr>
        <w:t xml:space="preserve"> </w:t>
      </w:r>
      <w:r>
        <w:rPr>
          <w:rStyle w:val="markedcontent"/>
          <w:rFonts w:ascii="Times New Roman" w:hAnsi="Times New Roman" w:cs="Times New Roman"/>
          <w:sz w:val="24"/>
          <w:szCs w:val="24"/>
        </w:rPr>
        <w:t>kesimpulan. Adapun kegiatan pendahuluan yang dilakukan yaitu menentukan lokasi penelitian,</w:t>
      </w:r>
      <w:r>
        <w:rPr>
          <w:rFonts w:ascii="Times New Roman" w:hAnsi="Times New Roman" w:cs="Times New Roman"/>
          <w:sz w:val="24"/>
          <w:szCs w:val="24"/>
          <w:lang w:val="en-US"/>
        </w:rPr>
        <w:t xml:space="preserve"> </w:t>
      </w:r>
      <w:r>
        <w:rPr>
          <w:rStyle w:val="markedcontent"/>
          <w:rFonts w:ascii="Times New Roman" w:hAnsi="Times New Roman" w:cs="Times New Roman"/>
          <w:sz w:val="24"/>
          <w:szCs w:val="24"/>
        </w:rPr>
        <w:t>meminta i</w:t>
      </w:r>
      <w:r>
        <w:rPr>
          <w:rStyle w:val="markedcontent"/>
          <w:rFonts w:ascii="Times New Roman" w:hAnsi="Times New Roman" w:cs="Times New Roman"/>
          <w:sz w:val="24"/>
          <w:szCs w:val="24"/>
          <w:lang w:val="en-US"/>
        </w:rPr>
        <w:t>z</w:t>
      </w:r>
      <w:r>
        <w:rPr>
          <w:rStyle w:val="markedcontent"/>
          <w:rFonts w:ascii="Times New Roman" w:hAnsi="Times New Roman" w:cs="Times New Roman"/>
          <w:sz w:val="24"/>
          <w:szCs w:val="24"/>
        </w:rPr>
        <w:t xml:space="preserve">in </w:t>
      </w:r>
      <w:r>
        <w:rPr>
          <w:rStyle w:val="markedcontent"/>
          <w:rFonts w:ascii="Times New Roman" w:hAnsi="Times New Roman" w:cs="Times New Roman"/>
          <w:sz w:val="24"/>
          <w:szCs w:val="24"/>
          <w:lang w:val="en-US"/>
        </w:rPr>
        <w:t xml:space="preserve">kepada </w:t>
      </w:r>
      <w:r>
        <w:rPr>
          <w:rStyle w:val="markedcontent"/>
          <w:rFonts w:ascii="Times New Roman" w:hAnsi="Times New Roman" w:cs="Times New Roman"/>
          <w:sz w:val="24"/>
          <w:szCs w:val="24"/>
        </w:rPr>
        <w:t>pihak sekolah, menyampaikan maksud dan tujuan penelitian kepada guru mata</w:t>
      </w:r>
      <w:r>
        <w:rPr>
          <w:rFonts w:ascii="Times New Roman" w:hAnsi="Times New Roman" w:cs="Times New Roman"/>
          <w:sz w:val="24"/>
          <w:szCs w:val="24"/>
          <w:lang w:val="en-US"/>
        </w:rPr>
        <w:t xml:space="preserve"> </w:t>
      </w:r>
      <w:r>
        <w:rPr>
          <w:rStyle w:val="markedcontent"/>
          <w:rFonts w:ascii="Times New Roman" w:hAnsi="Times New Roman" w:cs="Times New Roman"/>
          <w:sz w:val="24"/>
          <w:szCs w:val="24"/>
        </w:rPr>
        <w:t>pelajaran matematika, dan menentukan subyek penelitian. Peneliti merupakan perencana, pelaksana pengumpulan data, analis</w:t>
      </w:r>
      <w:r>
        <w:rPr>
          <w:rStyle w:val="markedcontent"/>
          <w:rFonts w:ascii="Times New Roman" w:hAnsi="Times New Roman" w:cs="Times New Roman"/>
          <w:sz w:val="24"/>
          <w:szCs w:val="24"/>
          <w:lang w:val="en-US"/>
        </w:rPr>
        <w:t>is</w:t>
      </w:r>
      <w:r>
        <w:rPr>
          <w:rStyle w:val="markedcontent"/>
          <w:rFonts w:ascii="Times New Roman" w:hAnsi="Times New Roman" w:cs="Times New Roman"/>
          <w:sz w:val="24"/>
          <w:szCs w:val="24"/>
        </w:rPr>
        <w:t>, penafsir data, dan</w:t>
      </w:r>
      <w:r>
        <w:rPr>
          <w:rStyle w:val="markedcontent"/>
          <w:rFonts w:ascii="Times New Roman" w:hAnsi="Times New Roman" w:cs="Times New Roman"/>
          <w:sz w:val="24"/>
          <w:szCs w:val="24"/>
          <w:lang w:val="en-US"/>
        </w:rPr>
        <w:t xml:space="preserve"> </w:t>
      </w:r>
      <w:r>
        <w:rPr>
          <w:rStyle w:val="markedcontent"/>
          <w:rFonts w:ascii="Times New Roman" w:hAnsi="Times New Roman" w:cs="Times New Roman"/>
          <w:sz w:val="24"/>
          <w:szCs w:val="24"/>
        </w:rPr>
        <w:t>menjadi pelapor hasil penelitiannya</w:t>
      </w:r>
      <w:r>
        <w:rPr>
          <w:rStyle w:val="markedcontent"/>
          <w:rFonts w:ascii="Times New Roman" w:hAnsi="Times New Roman" w:cs="Times New Roman"/>
          <w:sz w:val="24"/>
          <w:szCs w:val="24"/>
          <w:lang w:val="en-US"/>
        </w:rPr>
        <w:t>.</w:t>
      </w:r>
    </w:p>
    <w:p w14:paraId="212B7069" w14:textId="33112C3D" w:rsidR="007030DE" w:rsidRDefault="00D974B7" w:rsidP="005E5FFF">
      <w:pPr>
        <w:pStyle w:val="Heading2"/>
        <w:numPr>
          <w:ilvl w:val="0"/>
          <w:numId w:val="16"/>
        </w:numPr>
        <w:spacing w:line="480" w:lineRule="auto"/>
        <w:ind w:left="284" w:hanging="284"/>
        <w:rPr>
          <w:rFonts w:ascii="Times New Roman" w:hAnsi="Times New Roman" w:cs="Times New Roman"/>
          <w:b w:val="0"/>
          <w:bCs w:val="0"/>
          <w:color w:val="auto"/>
          <w:sz w:val="24"/>
          <w:szCs w:val="24"/>
          <w:lang w:val="en-US"/>
        </w:rPr>
      </w:pPr>
      <w:bookmarkStart w:id="47" w:name="_Toc177550746"/>
      <w:r>
        <w:rPr>
          <w:rFonts w:ascii="Times New Roman" w:hAnsi="Times New Roman" w:cs="Times New Roman"/>
          <w:b w:val="0"/>
          <w:bCs w:val="0"/>
          <w:color w:val="auto"/>
          <w:sz w:val="24"/>
          <w:szCs w:val="24"/>
          <w:lang w:val="en-US"/>
        </w:rPr>
        <w:t>Prosedur Penelitian</w:t>
      </w:r>
      <w:bookmarkEnd w:id="47"/>
    </w:p>
    <w:p w14:paraId="1A843E32" w14:textId="77777777" w:rsidR="007030DE" w:rsidRDefault="00D974B7" w:rsidP="008B6D9F">
      <w:pPr>
        <w:tabs>
          <w:tab w:val="left" w:pos="2268"/>
        </w:tabs>
        <w:spacing w:after="0" w:line="480" w:lineRule="auto"/>
        <w:ind w:left="284" w:firstLine="850"/>
        <w:jc w:val="both"/>
        <w:rPr>
          <w:rFonts w:ascii="Times New Roman" w:hAnsi="Times New Roman" w:cs="Times New Roman"/>
          <w:sz w:val="24"/>
          <w:szCs w:val="24"/>
        </w:rPr>
      </w:pPr>
      <w:r>
        <w:rPr>
          <w:rFonts w:ascii="Times New Roman" w:hAnsi="Times New Roman" w:cs="Times New Roman"/>
          <w:sz w:val="24"/>
          <w:szCs w:val="24"/>
        </w:rPr>
        <w:t>Prosedur penelitian adalah tahapan kegiatan yang dilakukan selama proses penelitian berlangsung (Lestari dan Yudhanegara, 2015:238). Prosedur dalam penelitian ini ada tiga tahap yaitu:</w:t>
      </w:r>
    </w:p>
    <w:p w14:paraId="5E52B3AB" w14:textId="77777777" w:rsidR="007030DE" w:rsidRDefault="00D974B7" w:rsidP="005E5FFF">
      <w:pPr>
        <w:pStyle w:val="ListParagraph"/>
        <w:numPr>
          <w:ilvl w:val="0"/>
          <w:numId w:val="18"/>
        </w:numPr>
        <w:tabs>
          <w:tab w:val="left" w:pos="2268"/>
        </w:tabs>
        <w:spacing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Tahap persiapan</w:t>
      </w:r>
    </w:p>
    <w:p w14:paraId="25C3871B" w14:textId="77777777" w:rsidR="007030DE" w:rsidRDefault="00D974B7">
      <w:pPr>
        <w:pStyle w:val="ListParagraph"/>
        <w:tabs>
          <w:tab w:val="left" w:pos="2268"/>
        </w:tabs>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Kegiatan dalam tahap persiapan antara lain:</w:t>
      </w:r>
    </w:p>
    <w:p w14:paraId="5922E46F" w14:textId="77777777" w:rsidR="007030DE" w:rsidRDefault="00D974B7" w:rsidP="005E5FFF">
      <w:pPr>
        <w:pStyle w:val="ListParagraph"/>
        <w:numPr>
          <w:ilvl w:val="0"/>
          <w:numId w:val="19"/>
        </w:numPr>
        <w:tabs>
          <w:tab w:val="left" w:pos="2268"/>
        </w:tabs>
        <w:spacing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 xml:space="preserve">Memilih sekolah yang akan dijadikan sebagai tempat penelitian yaitu di SMP Negeri </w:t>
      </w:r>
      <w:r>
        <w:rPr>
          <w:rFonts w:ascii="Times New Roman" w:hAnsi="Times New Roman" w:cs="Times New Roman"/>
          <w:sz w:val="24"/>
          <w:szCs w:val="24"/>
          <w:lang w:val="en-US"/>
        </w:rPr>
        <w:t>1 Dukuhwaru</w:t>
      </w:r>
    </w:p>
    <w:p w14:paraId="2AA2570F" w14:textId="77777777" w:rsidR="007030DE" w:rsidRDefault="00D974B7" w:rsidP="005E5FFF">
      <w:pPr>
        <w:pStyle w:val="ListParagraph"/>
        <w:numPr>
          <w:ilvl w:val="0"/>
          <w:numId w:val="19"/>
        </w:numPr>
        <w:tabs>
          <w:tab w:val="left" w:pos="2268"/>
        </w:tabs>
        <w:spacing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 xml:space="preserve">Melakukan observasi di SMP Negeri </w:t>
      </w:r>
      <w:r>
        <w:rPr>
          <w:rFonts w:ascii="Times New Roman" w:hAnsi="Times New Roman" w:cs="Times New Roman"/>
          <w:sz w:val="24"/>
          <w:szCs w:val="24"/>
          <w:lang w:val="en-US"/>
        </w:rPr>
        <w:t>1 Dukuhwaru</w:t>
      </w:r>
      <w:r>
        <w:rPr>
          <w:rFonts w:ascii="Times New Roman" w:hAnsi="Times New Roman" w:cs="Times New Roman"/>
          <w:sz w:val="24"/>
          <w:szCs w:val="24"/>
        </w:rPr>
        <w:t xml:space="preserve"> dan wawancara dengan salah satu guru matematika.</w:t>
      </w:r>
    </w:p>
    <w:p w14:paraId="30F2A108" w14:textId="77777777" w:rsidR="007030DE" w:rsidRDefault="00D974B7" w:rsidP="005E5FFF">
      <w:pPr>
        <w:pStyle w:val="ListParagraph"/>
        <w:numPr>
          <w:ilvl w:val="0"/>
          <w:numId w:val="19"/>
        </w:numPr>
        <w:tabs>
          <w:tab w:val="left" w:pos="2268"/>
        </w:tabs>
        <w:spacing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Menyusun proposal penelitian.</w:t>
      </w:r>
    </w:p>
    <w:p w14:paraId="67188DCA" w14:textId="77777777" w:rsidR="007030DE" w:rsidRDefault="00D974B7" w:rsidP="005E5FFF">
      <w:pPr>
        <w:pStyle w:val="ListParagraph"/>
        <w:numPr>
          <w:ilvl w:val="0"/>
          <w:numId w:val="19"/>
        </w:numPr>
        <w:tabs>
          <w:tab w:val="left" w:pos="2268"/>
        </w:tabs>
        <w:spacing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 xml:space="preserve">Mengajukan surat perizinan penelitian di sekolah SMP Negeri </w:t>
      </w:r>
      <w:r>
        <w:rPr>
          <w:rFonts w:ascii="Times New Roman" w:hAnsi="Times New Roman" w:cs="Times New Roman"/>
          <w:sz w:val="24"/>
          <w:szCs w:val="24"/>
          <w:lang w:val="en-US"/>
        </w:rPr>
        <w:t>1 Dukuhwaru</w:t>
      </w:r>
      <w:r>
        <w:rPr>
          <w:rFonts w:ascii="Times New Roman" w:hAnsi="Times New Roman" w:cs="Times New Roman"/>
          <w:sz w:val="24"/>
          <w:szCs w:val="24"/>
        </w:rPr>
        <w:t>.</w:t>
      </w:r>
    </w:p>
    <w:p w14:paraId="34046F13" w14:textId="574BECD7" w:rsidR="007030DE" w:rsidRDefault="00D974B7" w:rsidP="005E5FFF">
      <w:pPr>
        <w:pStyle w:val="ListParagraph"/>
        <w:numPr>
          <w:ilvl w:val="0"/>
          <w:numId w:val="19"/>
        </w:numPr>
        <w:tabs>
          <w:tab w:val="left" w:pos="2268"/>
        </w:tabs>
        <w:spacing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Berkonsultasi dengan dosen pembimbing</w:t>
      </w:r>
      <w:r w:rsidR="00B156D3">
        <w:rPr>
          <w:rFonts w:ascii="Times New Roman" w:hAnsi="Times New Roman" w:cs="Times New Roman"/>
          <w:sz w:val="24"/>
          <w:szCs w:val="24"/>
          <w:lang w:val="en-US"/>
        </w:rPr>
        <w:t xml:space="preserve"> dalam penyusunan </w:t>
      </w:r>
      <w:r>
        <w:rPr>
          <w:rFonts w:ascii="Times New Roman" w:hAnsi="Times New Roman" w:cs="Times New Roman"/>
          <w:sz w:val="24"/>
          <w:szCs w:val="24"/>
        </w:rPr>
        <w:t>proposal penelitian.</w:t>
      </w:r>
    </w:p>
    <w:p w14:paraId="29260CF0" w14:textId="0FB32F08" w:rsidR="00B77509" w:rsidRDefault="00D974B7" w:rsidP="005E5FFF">
      <w:pPr>
        <w:pStyle w:val="ListParagraph"/>
        <w:numPr>
          <w:ilvl w:val="0"/>
          <w:numId w:val="19"/>
        </w:numPr>
        <w:tabs>
          <w:tab w:val="left" w:pos="2268"/>
        </w:tabs>
        <w:spacing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Menyusun instrumen penelitian.</w:t>
      </w:r>
    </w:p>
    <w:p w14:paraId="7E57F732" w14:textId="220A03CC" w:rsidR="007030DE" w:rsidRPr="00B77509" w:rsidRDefault="007030DE" w:rsidP="00B77509">
      <w:pPr>
        <w:spacing w:after="0" w:line="240" w:lineRule="auto"/>
        <w:rPr>
          <w:rFonts w:ascii="Times New Roman" w:hAnsi="Times New Roman" w:cs="Times New Roman"/>
          <w:sz w:val="24"/>
          <w:szCs w:val="24"/>
        </w:rPr>
      </w:pPr>
    </w:p>
    <w:p w14:paraId="33CB0F48" w14:textId="77777777" w:rsidR="007030DE" w:rsidRDefault="00D974B7" w:rsidP="005E5FFF">
      <w:pPr>
        <w:pStyle w:val="ListParagraph"/>
        <w:numPr>
          <w:ilvl w:val="0"/>
          <w:numId w:val="18"/>
        </w:numPr>
        <w:tabs>
          <w:tab w:val="left" w:pos="2268"/>
        </w:tabs>
        <w:spacing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lastRenderedPageBreak/>
        <w:t>Tahap pelaksanaan</w:t>
      </w:r>
    </w:p>
    <w:p w14:paraId="10160A8F" w14:textId="77777777" w:rsidR="007030DE" w:rsidRDefault="00D974B7">
      <w:pPr>
        <w:pStyle w:val="ListParagraph"/>
        <w:tabs>
          <w:tab w:val="left" w:pos="2268"/>
        </w:tabs>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Kegiatan dalam pelaksanaan penelitian antara lain:</w:t>
      </w:r>
    </w:p>
    <w:p w14:paraId="389FDBC7" w14:textId="77777777" w:rsidR="007030DE" w:rsidRDefault="00D974B7" w:rsidP="005E5FFF">
      <w:pPr>
        <w:pStyle w:val="ListParagraph"/>
        <w:numPr>
          <w:ilvl w:val="0"/>
          <w:numId w:val="20"/>
        </w:numPr>
        <w:tabs>
          <w:tab w:val="left" w:pos="2268"/>
        </w:tabs>
        <w:spacing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Memberikan soal tes uraian kepada peserta didik.</w:t>
      </w:r>
    </w:p>
    <w:p w14:paraId="67BF343D" w14:textId="7AECDB47" w:rsidR="007030DE" w:rsidRPr="00C3202E" w:rsidRDefault="00C3202E" w:rsidP="005E5FFF">
      <w:pPr>
        <w:pStyle w:val="ListParagraph"/>
        <w:numPr>
          <w:ilvl w:val="0"/>
          <w:numId w:val="20"/>
        </w:numPr>
        <w:tabs>
          <w:tab w:val="left" w:pos="2268"/>
        </w:tabs>
        <w:spacing w:line="480" w:lineRule="auto"/>
        <w:ind w:left="851" w:hanging="284"/>
        <w:jc w:val="both"/>
        <w:rPr>
          <w:rFonts w:ascii="Times New Roman" w:hAnsi="Times New Roman" w:cs="Times New Roman"/>
          <w:sz w:val="24"/>
          <w:szCs w:val="24"/>
        </w:rPr>
      </w:pPr>
      <w:r w:rsidRPr="00C3202E">
        <w:rPr>
          <w:rFonts w:ascii="Times New Roman" w:hAnsi="Times New Roman" w:cs="Times New Roman"/>
          <w:sz w:val="24"/>
        </w:rPr>
        <w:t>Menentukan subjek penelitian</w:t>
      </w:r>
      <w:r>
        <w:rPr>
          <w:rFonts w:ascii="Times New Roman" w:hAnsi="Times New Roman" w:cs="Times New Roman"/>
          <w:sz w:val="24"/>
          <w:lang w:val="en-US"/>
        </w:rPr>
        <w:t>,</w:t>
      </w:r>
      <w:r w:rsidRPr="00C3202E">
        <w:rPr>
          <w:rFonts w:ascii="Times New Roman" w:hAnsi="Times New Roman" w:cs="Times New Roman"/>
          <w:sz w:val="24"/>
        </w:rPr>
        <w:t xml:space="preserve"> masing-masing </w:t>
      </w:r>
      <w:r w:rsidR="00907685">
        <w:rPr>
          <w:rFonts w:ascii="Times New Roman" w:hAnsi="Times New Roman" w:cs="Times New Roman"/>
          <w:sz w:val="24"/>
          <w:lang w:val="en-US"/>
        </w:rPr>
        <w:t>2</w:t>
      </w:r>
      <w:r w:rsidR="00FE3E3B">
        <w:rPr>
          <w:rFonts w:ascii="Times New Roman" w:hAnsi="Times New Roman" w:cs="Times New Roman"/>
          <w:sz w:val="24"/>
          <w:lang w:val="en-US"/>
        </w:rPr>
        <w:t xml:space="preserve"> </w:t>
      </w:r>
      <w:r w:rsidRPr="00C3202E">
        <w:rPr>
          <w:rFonts w:ascii="Times New Roman" w:hAnsi="Times New Roman" w:cs="Times New Roman"/>
          <w:sz w:val="24"/>
        </w:rPr>
        <w:t xml:space="preserve">subjek dengan kemampuan </w:t>
      </w:r>
      <w:r>
        <w:rPr>
          <w:rFonts w:ascii="Times New Roman" w:hAnsi="Times New Roman" w:cs="Times New Roman"/>
          <w:sz w:val="24"/>
          <w:lang w:val="en-US"/>
        </w:rPr>
        <w:t>koneksi matemat</w:t>
      </w:r>
      <w:r w:rsidRPr="00C3202E">
        <w:rPr>
          <w:rFonts w:ascii="Times New Roman" w:hAnsi="Times New Roman" w:cs="Times New Roman"/>
          <w:sz w:val="24"/>
        </w:rPr>
        <w:t>i</w:t>
      </w:r>
      <w:r>
        <w:rPr>
          <w:rFonts w:ascii="Times New Roman" w:hAnsi="Times New Roman" w:cs="Times New Roman"/>
          <w:sz w:val="24"/>
          <w:lang w:val="en-US"/>
        </w:rPr>
        <w:t>s</w:t>
      </w:r>
      <w:r w:rsidRPr="00C3202E">
        <w:rPr>
          <w:rFonts w:ascii="Times New Roman" w:hAnsi="Times New Roman" w:cs="Times New Roman"/>
          <w:sz w:val="24"/>
        </w:rPr>
        <w:t xml:space="preserve"> tinggi, </w:t>
      </w:r>
      <w:r w:rsidR="00907685">
        <w:rPr>
          <w:rFonts w:ascii="Times New Roman" w:hAnsi="Times New Roman" w:cs="Times New Roman"/>
          <w:sz w:val="24"/>
          <w:lang w:val="en-US"/>
        </w:rPr>
        <w:t>2</w:t>
      </w:r>
      <w:r w:rsidRPr="00C3202E">
        <w:rPr>
          <w:rFonts w:ascii="Times New Roman" w:hAnsi="Times New Roman" w:cs="Times New Roman"/>
          <w:sz w:val="24"/>
        </w:rPr>
        <w:t xml:space="preserve"> subjek dengan kemampuan </w:t>
      </w:r>
      <w:r>
        <w:rPr>
          <w:rFonts w:ascii="Times New Roman" w:hAnsi="Times New Roman" w:cs="Times New Roman"/>
          <w:sz w:val="24"/>
          <w:lang w:val="en-US"/>
        </w:rPr>
        <w:t>koneksi matemat</w:t>
      </w:r>
      <w:r w:rsidRPr="00C3202E">
        <w:rPr>
          <w:rFonts w:ascii="Times New Roman" w:hAnsi="Times New Roman" w:cs="Times New Roman"/>
          <w:sz w:val="24"/>
        </w:rPr>
        <w:t>i</w:t>
      </w:r>
      <w:r>
        <w:rPr>
          <w:rFonts w:ascii="Times New Roman" w:hAnsi="Times New Roman" w:cs="Times New Roman"/>
          <w:sz w:val="24"/>
          <w:lang w:val="en-US"/>
        </w:rPr>
        <w:t>s</w:t>
      </w:r>
      <w:r w:rsidRPr="00C3202E">
        <w:rPr>
          <w:rFonts w:ascii="Times New Roman" w:hAnsi="Times New Roman" w:cs="Times New Roman"/>
          <w:sz w:val="24"/>
        </w:rPr>
        <w:t xml:space="preserve"> sedang dan </w:t>
      </w:r>
      <w:r w:rsidR="00907685">
        <w:rPr>
          <w:rFonts w:ascii="Times New Roman" w:hAnsi="Times New Roman" w:cs="Times New Roman"/>
          <w:sz w:val="24"/>
          <w:lang w:val="en-US"/>
        </w:rPr>
        <w:t>2</w:t>
      </w:r>
      <w:r w:rsidRPr="00C3202E">
        <w:rPr>
          <w:rFonts w:ascii="Times New Roman" w:hAnsi="Times New Roman" w:cs="Times New Roman"/>
          <w:sz w:val="24"/>
        </w:rPr>
        <w:t xml:space="preserve"> subjek dengan kemampuan </w:t>
      </w:r>
      <w:r>
        <w:rPr>
          <w:rFonts w:ascii="Times New Roman" w:hAnsi="Times New Roman" w:cs="Times New Roman"/>
          <w:sz w:val="24"/>
          <w:lang w:val="en-US"/>
        </w:rPr>
        <w:t>koneksi matemat</w:t>
      </w:r>
      <w:r w:rsidRPr="00C3202E">
        <w:rPr>
          <w:rFonts w:ascii="Times New Roman" w:hAnsi="Times New Roman" w:cs="Times New Roman"/>
          <w:sz w:val="24"/>
        </w:rPr>
        <w:t>i</w:t>
      </w:r>
      <w:r>
        <w:rPr>
          <w:rFonts w:ascii="Times New Roman" w:hAnsi="Times New Roman" w:cs="Times New Roman"/>
          <w:sz w:val="24"/>
          <w:lang w:val="en-US"/>
        </w:rPr>
        <w:t>s</w:t>
      </w:r>
      <w:r w:rsidRPr="00C3202E">
        <w:rPr>
          <w:rFonts w:ascii="Times New Roman" w:hAnsi="Times New Roman" w:cs="Times New Roman"/>
          <w:sz w:val="24"/>
        </w:rPr>
        <w:t xml:space="preserve"> rendah</w:t>
      </w:r>
      <w:r>
        <w:rPr>
          <w:rFonts w:ascii="Times New Roman" w:hAnsi="Times New Roman" w:cs="Times New Roman"/>
          <w:sz w:val="24"/>
          <w:lang w:val="en-US"/>
        </w:rPr>
        <w:t>,</w:t>
      </w:r>
      <w:r w:rsidRPr="00C3202E">
        <w:rPr>
          <w:rFonts w:ascii="Times New Roman" w:hAnsi="Times New Roman" w:cs="Times New Roman"/>
          <w:sz w:val="24"/>
        </w:rPr>
        <w:t xml:space="preserve"> yang</w:t>
      </w:r>
      <w:r>
        <w:rPr>
          <w:rFonts w:ascii="Times New Roman" w:hAnsi="Times New Roman" w:cs="Times New Roman"/>
          <w:sz w:val="24"/>
          <w:lang w:val="en-US"/>
        </w:rPr>
        <w:t xml:space="preserve"> </w:t>
      </w:r>
      <w:r w:rsidRPr="00C3202E">
        <w:rPr>
          <w:rFonts w:ascii="Times New Roman" w:hAnsi="Times New Roman" w:cs="Times New Roman"/>
          <w:sz w:val="24"/>
        </w:rPr>
        <w:t xml:space="preserve">akan dianalisis kemampuan </w:t>
      </w:r>
      <w:r>
        <w:rPr>
          <w:rFonts w:ascii="Times New Roman" w:hAnsi="Times New Roman" w:cs="Times New Roman"/>
          <w:sz w:val="24"/>
          <w:lang w:val="en-US"/>
        </w:rPr>
        <w:t>koneksi matemat</w:t>
      </w:r>
      <w:r w:rsidRPr="00C3202E">
        <w:rPr>
          <w:rFonts w:ascii="Times New Roman" w:hAnsi="Times New Roman" w:cs="Times New Roman"/>
          <w:sz w:val="24"/>
        </w:rPr>
        <w:t>i</w:t>
      </w:r>
      <w:r>
        <w:rPr>
          <w:rFonts w:ascii="Times New Roman" w:hAnsi="Times New Roman" w:cs="Times New Roman"/>
          <w:sz w:val="24"/>
          <w:lang w:val="en-US"/>
        </w:rPr>
        <w:t>s</w:t>
      </w:r>
      <w:r w:rsidRPr="00C3202E">
        <w:rPr>
          <w:rFonts w:ascii="Times New Roman" w:hAnsi="Times New Roman" w:cs="Times New Roman"/>
          <w:sz w:val="24"/>
        </w:rPr>
        <w:t>nya</w:t>
      </w:r>
      <w:r>
        <w:rPr>
          <w:rFonts w:ascii="Times New Roman" w:hAnsi="Times New Roman" w:cs="Times New Roman"/>
          <w:sz w:val="24"/>
          <w:lang w:val="en-US"/>
        </w:rPr>
        <w:t>.</w:t>
      </w:r>
    </w:p>
    <w:p w14:paraId="2D43E4EC" w14:textId="77777777" w:rsidR="007030DE" w:rsidRDefault="00D974B7" w:rsidP="005E5FFF">
      <w:pPr>
        <w:pStyle w:val="ListParagraph"/>
        <w:numPr>
          <w:ilvl w:val="0"/>
          <w:numId w:val="20"/>
        </w:numPr>
        <w:tabs>
          <w:tab w:val="left" w:pos="2268"/>
        </w:tabs>
        <w:spacing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 xml:space="preserve">Menganalisis hasil jawaban </w:t>
      </w:r>
      <w:r>
        <w:rPr>
          <w:rFonts w:ascii="Times New Roman" w:hAnsi="Times New Roman" w:cs="Times New Roman"/>
          <w:sz w:val="24"/>
          <w:szCs w:val="24"/>
          <w:lang w:val="en-US"/>
        </w:rPr>
        <w:t xml:space="preserve">peserta didik </w:t>
      </w:r>
      <w:r>
        <w:rPr>
          <w:rFonts w:ascii="Times New Roman" w:hAnsi="Times New Roman" w:cs="Times New Roman"/>
          <w:sz w:val="24"/>
          <w:szCs w:val="24"/>
        </w:rPr>
        <w:t>sesuai dengan indikator kemampuan ko</w:t>
      </w:r>
      <w:r>
        <w:rPr>
          <w:rFonts w:ascii="Times New Roman" w:hAnsi="Times New Roman" w:cs="Times New Roman"/>
          <w:sz w:val="24"/>
          <w:szCs w:val="24"/>
          <w:lang w:val="en-US"/>
        </w:rPr>
        <w:t xml:space="preserve">neksi </w:t>
      </w:r>
      <w:r>
        <w:rPr>
          <w:rFonts w:ascii="Times New Roman" w:hAnsi="Times New Roman" w:cs="Times New Roman"/>
          <w:sz w:val="24"/>
          <w:szCs w:val="24"/>
        </w:rPr>
        <w:t xml:space="preserve">matematis </w:t>
      </w:r>
      <w:r>
        <w:rPr>
          <w:rFonts w:ascii="Times New Roman" w:hAnsi="Times New Roman" w:cs="Times New Roman"/>
          <w:sz w:val="24"/>
          <w:szCs w:val="24"/>
          <w:lang w:val="en-US"/>
        </w:rPr>
        <w:t>peserta didik.</w:t>
      </w:r>
    </w:p>
    <w:p w14:paraId="20B206A1" w14:textId="77777777" w:rsidR="007030DE" w:rsidRDefault="00D974B7" w:rsidP="005E5FFF">
      <w:pPr>
        <w:pStyle w:val="ListParagraph"/>
        <w:numPr>
          <w:ilvl w:val="0"/>
          <w:numId w:val="20"/>
        </w:numPr>
        <w:tabs>
          <w:tab w:val="left" w:pos="2268"/>
        </w:tabs>
        <w:spacing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 xml:space="preserve">Melakukan wawancara dengan </w:t>
      </w:r>
      <w:r>
        <w:rPr>
          <w:rFonts w:ascii="Times New Roman" w:hAnsi="Times New Roman" w:cs="Times New Roman"/>
          <w:sz w:val="24"/>
          <w:szCs w:val="24"/>
          <w:lang w:val="en-US"/>
        </w:rPr>
        <w:t>peserta didik</w:t>
      </w:r>
      <w:r>
        <w:rPr>
          <w:rFonts w:ascii="Times New Roman" w:hAnsi="Times New Roman" w:cs="Times New Roman"/>
          <w:sz w:val="24"/>
          <w:szCs w:val="24"/>
        </w:rPr>
        <w:t xml:space="preserve"> untuk mengetahui kemampuan </w:t>
      </w:r>
      <w:r>
        <w:rPr>
          <w:rFonts w:ascii="Times New Roman" w:hAnsi="Times New Roman" w:cs="Times New Roman"/>
          <w:sz w:val="24"/>
          <w:szCs w:val="24"/>
          <w:lang w:val="en-US"/>
        </w:rPr>
        <w:t>pemahaman peserta didik.</w:t>
      </w:r>
    </w:p>
    <w:p w14:paraId="68B5209C" w14:textId="3EDF2584" w:rsidR="007030DE" w:rsidRDefault="00D974B7" w:rsidP="005E5FFF">
      <w:pPr>
        <w:pStyle w:val="ListParagraph"/>
        <w:numPr>
          <w:ilvl w:val="0"/>
          <w:numId w:val="20"/>
        </w:numPr>
        <w:tabs>
          <w:tab w:val="left" w:pos="2268"/>
        </w:tabs>
        <w:spacing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 xml:space="preserve">Mengkaji hasil </w:t>
      </w:r>
      <w:r w:rsidR="00C3202E">
        <w:rPr>
          <w:rFonts w:ascii="Times New Roman" w:hAnsi="Times New Roman" w:cs="Times New Roman"/>
          <w:sz w:val="24"/>
          <w:szCs w:val="24"/>
          <w:lang w:val="en-US"/>
        </w:rPr>
        <w:t xml:space="preserve">jawaban tes kemampuan koneksi matematis dan wawancara </w:t>
      </w:r>
      <w:r>
        <w:rPr>
          <w:rFonts w:ascii="Times New Roman" w:hAnsi="Times New Roman" w:cs="Times New Roman"/>
          <w:sz w:val="24"/>
          <w:szCs w:val="24"/>
          <w:lang w:val="en-US"/>
        </w:rPr>
        <w:t>peserta didik</w:t>
      </w:r>
      <w:r w:rsidR="00C3202E">
        <w:rPr>
          <w:rFonts w:ascii="Times New Roman" w:hAnsi="Times New Roman" w:cs="Times New Roman"/>
          <w:sz w:val="24"/>
          <w:szCs w:val="24"/>
          <w:lang w:val="en-US"/>
        </w:rPr>
        <w:t>.</w:t>
      </w:r>
    </w:p>
    <w:p w14:paraId="07B0DD83" w14:textId="77777777" w:rsidR="007030DE" w:rsidRDefault="00D974B7" w:rsidP="005E5FFF">
      <w:pPr>
        <w:pStyle w:val="ListParagraph"/>
        <w:numPr>
          <w:ilvl w:val="0"/>
          <w:numId w:val="20"/>
        </w:numPr>
        <w:tabs>
          <w:tab w:val="left" w:pos="2268"/>
        </w:tabs>
        <w:spacing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Mengumpulkan data.</w:t>
      </w:r>
    </w:p>
    <w:p w14:paraId="272EA017" w14:textId="77777777" w:rsidR="007030DE" w:rsidRDefault="00D974B7" w:rsidP="005E5FFF">
      <w:pPr>
        <w:pStyle w:val="ListParagraph"/>
        <w:numPr>
          <w:ilvl w:val="0"/>
          <w:numId w:val="18"/>
        </w:numPr>
        <w:tabs>
          <w:tab w:val="left" w:pos="2268"/>
        </w:tabs>
        <w:spacing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Tahap Akhir</w:t>
      </w:r>
    </w:p>
    <w:p w14:paraId="42C0605B" w14:textId="77777777" w:rsidR="007030DE" w:rsidRDefault="00D974B7">
      <w:pPr>
        <w:pStyle w:val="ListParagraph"/>
        <w:tabs>
          <w:tab w:val="left" w:pos="2268"/>
        </w:tabs>
        <w:spacing w:after="0" w:line="480" w:lineRule="auto"/>
        <w:ind w:left="567" w:firstLine="851"/>
        <w:jc w:val="both"/>
        <w:rPr>
          <w:rFonts w:ascii="Times New Roman" w:hAnsi="Times New Roman" w:cs="Times New Roman"/>
          <w:sz w:val="24"/>
          <w:szCs w:val="24"/>
        </w:rPr>
      </w:pPr>
      <w:r>
        <w:rPr>
          <w:rFonts w:ascii="Times New Roman" w:hAnsi="Times New Roman" w:cs="Times New Roman"/>
          <w:sz w:val="24"/>
          <w:szCs w:val="24"/>
        </w:rPr>
        <w:t xml:space="preserve">Pada tahap akhir ini peneliti akan </w:t>
      </w:r>
      <w:r>
        <w:rPr>
          <w:rFonts w:ascii="Times New Roman" w:hAnsi="Times New Roman" w:cs="Times New Roman"/>
          <w:sz w:val="24"/>
          <w:szCs w:val="24"/>
          <w:lang w:val="en-US"/>
        </w:rPr>
        <w:t xml:space="preserve">mengumpulkan data serta </w:t>
      </w:r>
      <w:r>
        <w:rPr>
          <w:rFonts w:ascii="Times New Roman" w:hAnsi="Times New Roman" w:cs="Times New Roman"/>
          <w:sz w:val="24"/>
          <w:szCs w:val="24"/>
        </w:rPr>
        <w:t xml:space="preserve">menganalisis data menggunakan deskriptif kualitatif yang selanjutnya akan disusun laporan penelitian berdasarkan data analisis </w:t>
      </w:r>
      <w:r>
        <w:rPr>
          <w:rFonts w:ascii="Times New Roman" w:hAnsi="Times New Roman" w:cs="Times New Roman"/>
          <w:sz w:val="24"/>
          <w:szCs w:val="24"/>
          <w:lang w:val="en-US"/>
        </w:rPr>
        <w:t>tersebut, yang kemudian akan di tarik sebuah kesimpulan</w:t>
      </w:r>
      <w:r>
        <w:rPr>
          <w:rFonts w:ascii="Times New Roman" w:hAnsi="Times New Roman" w:cs="Times New Roman"/>
          <w:sz w:val="24"/>
          <w:szCs w:val="24"/>
        </w:rPr>
        <w:t xml:space="preserve">. Hasil penelitian ini adalah deskriptif kemampuan </w:t>
      </w:r>
      <w:r>
        <w:rPr>
          <w:rFonts w:ascii="Times New Roman" w:hAnsi="Times New Roman" w:cs="Times New Roman"/>
          <w:sz w:val="24"/>
          <w:szCs w:val="24"/>
          <w:lang w:val="en-US"/>
        </w:rPr>
        <w:t xml:space="preserve">koneksi </w:t>
      </w:r>
      <w:r>
        <w:rPr>
          <w:rFonts w:ascii="Times New Roman" w:hAnsi="Times New Roman" w:cs="Times New Roman"/>
          <w:sz w:val="24"/>
          <w:szCs w:val="24"/>
        </w:rPr>
        <w:t xml:space="preserve">matematis </w:t>
      </w:r>
      <w:r>
        <w:rPr>
          <w:rFonts w:ascii="Times New Roman" w:hAnsi="Times New Roman" w:cs="Times New Roman"/>
          <w:sz w:val="24"/>
          <w:szCs w:val="24"/>
          <w:lang w:val="en-US"/>
        </w:rPr>
        <w:t xml:space="preserve">peserta didik </w:t>
      </w:r>
      <w:r>
        <w:rPr>
          <w:rFonts w:ascii="Times New Roman" w:hAnsi="Times New Roman" w:cs="Times New Roman"/>
          <w:bCs/>
          <w:sz w:val="24"/>
          <w:szCs w:val="24"/>
          <w:lang w:val="en-US"/>
        </w:rPr>
        <w:t>pada</w:t>
      </w:r>
      <w:r>
        <w:rPr>
          <w:rFonts w:ascii="Times New Roman" w:hAnsi="Times New Roman" w:cs="Times New Roman"/>
          <w:bCs/>
          <w:sz w:val="24"/>
          <w:szCs w:val="24"/>
        </w:rPr>
        <w:t xml:space="preserve"> </w:t>
      </w:r>
      <w:r>
        <w:rPr>
          <w:rFonts w:ascii="Times New Roman" w:hAnsi="Times New Roman" w:cs="Times New Roman"/>
          <w:bCs/>
          <w:sz w:val="24"/>
          <w:szCs w:val="24"/>
          <w:lang w:val="en-US"/>
        </w:rPr>
        <w:t>materi operasi aljabar.</w:t>
      </w:r>
    </w:p>
    <w:p w14:paraId="693D6044" w14:textId="35E0A839" w:rsidR="007030DE" w:rsidRDefault="00D974B7" w:rsidP="005E5FFF">
      <w:pPr>
        <w:pStyle w:val="Heading2"/>
        <w:numPr>
          <w:ilvl w:val="0"/>
          <w:numId w:val="16"/>
        </w:numPr>
        <w:spacing w:line="480" w:lineRule="auto"/>
        <w:ind w:left="284" w:hanging="284"/>
        <w:rPr>
          <w:rFonts w:ascii="Times New Roman" w:hAnsi="Times New Roman" w:cs="Times New Roman"/>
          <w:b w:val="0"/>
          <w:bCs w:val="0"/>
          <w:color w:val="auto"/>
          <w:sz w:val="24"/>
          <w:szCs w:val="24"/>
          <w:lang w:val="en-US"/>
        </w:rPr>
      </w:pPr>
      <w:bookmarkStart w:id="48" w:name="_Toc177550747"/>
      <w:r>
        <w:rPr>
          <w:rFonts w:ascii="Times New Roman" w:hAnsi="Times New Roman" w:cs="Times New Roman"/>
          <w:b w:val="0"/>
          <w:bCs w:val="0"/>
          <w:color w:val="auto"/>
          <w:sz w:val="24"/>
          <w:szCs w:val="24"/>
          <w:lang w:val="en-US"/>
        </w:rPr>
        <w:lastRenderedPageBreak/>
        <w:t>Sumber Data</w:t>
      </w:r>
      <w:bookmarkEnd w:id="48"/>
    </w:p>
    <w:p w14:paraId="72A30F67" w14:textId="77777777" w:rsidR="007030DE" w:rsidRDefault="00D974B7">
      <w:pPr>
        <w:pStyle w:val="ListParagraph"/>
        <w:tabs>
          <w:tab w:val="left" w:pos="2268"/>
        </w:tabs>
        <w:spacing w:line="480" w:lineRule="auto"/>
        <w:ind w:left="284" w:firstLine="850"/>
        <w:jc w:val="both"/>
        <w:rPr>
          <w:rFonts w:ascii="Times New Roman" w:hAnsi="Times New Roman" w:cs="Times New Roman"/>
          <w:sz w:val="24"/>
          <w:szCs w:val="24"/>
        </w:rPr>
      </w:pPr>
      <w:r>
        <w:rPr>
          <w:rFonts w:ascii="Times New Roman" w:hAnsi="Times New Roman" w:cs="Times New Roman"/>
          <w:sz w:val="24"/>
          <w:szCs w:val="24"/>
          <w:lang w:val="en-US"/>
        </w:rPr>
        <w:t>Sumber data dalam sebuah penelitian</w:t>
      </w:r>
      <w:r>
        <w:rPr>
          <w:rFonts w:ascii="Times New Roman" w:hAnsi="Times New Roman" w:cs="Times New Roman"/>
          <w:sz w:val="24"/>
          <w:szCs w:val="24"/>
        </w:rPr>
        <w:t xml:space="preserve"> merupakan bahan utama</w:t>
      </w:r>
      <w:r>
        <w:rPr>
          <w:rFonts w:ascii="Times New Roman" w:hAnsi="Times New Roman" w:cs="Times New Roman"/>
          <w:sz w:val="24"/>
          <w:szCs w:val="24"/>
          <w:lang w:val="en-US"/>
        </w:rPr>
        <w:t xml:space="preserve"> sebagai</w:t>
      </w:r>
      <w:r>
        <w:rPr>
          <w:rFonts w:ascii="Times New Roman" w:hAnsi="Times New Roman" w:cs="Times New Roman"/>
          <w:sz w:val="24"/>
          <w:szCs w:val="24"/>
        </w:rPr>
        <w:t xml:space="preserve"> informasi untuk memberikan gambaran yang lebih spesifik mengenai objek penelitian. Data dapat diperoleh dari berbagai sumber. Proses penelitian data dapat berasal dari berbagai sumber.</w:t>
      </w:r>
    </w:p>
    <w:p w14:paraId="7492E889" w14:textId="77777777" w:rsidR="007030DE" w:rsidRDefault="00D974B7">
      <w:pPr>
        <w:pStyle w:val="ListParagraph"/>
        <w:tabs>
          <w:tab w:val="left" w:pos="2268"/>
        </w:tabs>
        <w:spacing w:line="480" w:lineRule="auto"/>
        <w:ind w:left="284" w:firstLine="850"/>
        <w:jc w:val="both"/>
        <w:rPr>
          <w:rFonts w:ascii="Times New Roman" w:hAnsi="Times New Roman" w:cs="Times New Roman"/>
          <w:sz w:val="24"/>
          <w:szCs w:val="24"/>
        </w:rPr>
      </w:pPr>
      <w:r>
        <w:rPr>
          <w:rFonts w:ascii="Times New Roman" w:hAnsi="Times New Roman" w:cs="Times New Roman"/>
          <w:sz w:val="24"/>
          <w:szCs w:val="24"/>
        </w:rPr>
        <w:t>Berdasarkan sumber diperolehnya sebuah data maka data dapat dibedakan menjadi dua yaitu:</w:t>
      </w:r>
    </w:p>
    <w:p w14:paraId="42EFD55E" w14:textId="77777777" w:rsidR="007030DE" w:rsidRDefault="00D974B7" w:rsidP="005E5FFF">
      <w:pPr>
        <w:pStyle w:val="ListParagraph"/>
        <w:numPr>
          <w:ilvl w:val="0"/>
          <w:numId w:val="21"/>
        </w:numPr>
        <w:tabs>
          <w:tab w:val="left" w:pos="2268"/>
        </w:tabs>
        <w:spacing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Data primer</w:t>
      </w:r>
    </w:p>
    <w:p w14:paraId="27174690" w14:textId="15196A70" w:rsidR="002D1CFB" w:rsidRPr="002D1CFB" w:rsidRDefault="00D974B7" w:rsidP="002D1CFB">
      <w:pPr>
        <w:pStyle w:val="ListParagraph"/>
        <w:tabs>
          <w:tab w:val="left" w:pos="2268"/>
        </w:tabs>
        <w:spacing w:line="480" w:lineRule="auto"/>
        <w:ind w:left="567" w:firstLine="851"/>
        <w:jc w:val="both"/>
        <w:rPr>
          <w:rFonts w:ascii="Times New Roman" w:hAnsi="Times New Roman" w:cs="Times New Roman"/>
          <w:sz w:val="24"/>
          <w:szCs w:val="24"/>
        </w:rPr>
      </w:pPr>
      <w:r>
        <w:rPr>
          <w:rFonts w:ascii="Times New Roman" w:hAnsi="Times New Roman" w:cs="Times New Roman"/>
          <w:sz w:val="24"/>
          <w:szCs w:val="24"/>
        </w:rPr>
        <w:t>Data primer atau data utama adalah sumber data yang langsung memberikan data kepada pengumpul data (Sugiyono, 2017:308).</w:t>
      </w:r>
      <w:r w:rsidR="002D1CFB">
        <w:rPr>
          <w:rFonts w:ascii="Times New Roman" w:hAnsi="Times New Roman" w:cs="Times New Roman"/>
          <w:sz w:val="24"/>
          <w:szCs w:val="24"/>
          <w:lang w:val="en-US"/>
        </w:rPr>
        <w:t xml:space="preserve"> </w:t>
      </w:r>
      <w:r>
        <w:rPr>
          <w:rFonts w:ascii="Times New Roman" w:hAnsi="Times New Roman" w:cs="Times New Roman"/>
          <w:sz w:val="24"/>
          <w:szCs w:val="24"/>
        </w:rPr>
        <w:t>Sumber data primer dari penelelitian ini yaitu dari hasil tes kemampuan ko</w:t>
      </w:r>
      <w:r>
        <w:rPr>
          <w:rFonts w:ascii="Times New Roman" w:hAnsi="Times New Roman" w:cs="Times New Roman"/>
          <w:sz w:val="24"/>
          <w:szCs w:val="24"/>
          <w:lang w:val="en-US"/>
        </w:rPr>
        <w:t xml:space="preserve">neksi </w:t>
      </w:r>
      <w:r>
        <w:rPr>
          <w:rFonts w:ascii="Times New Roman" w:hAnsi="Times New Roman" w:cs="Times New Roman"/>
          <w:sz w:val="24"/>
          <w:szCs w:val="24"/>
        </w:rPr>
        <w:t xml:space="preserve">matematis </w:t>
      </w:r>
      <w:r>
        <w:rPr>
          <w:rFonts w:ascii="Times New Roman" w:hAnsi="Times New Roman" w:cs="Times New Roman"/>
          <w:sz w:val="24"/>
          <w:szCs w:val="24"/>
          <w:lang w:val="en-US"/>
        </w:rPr>
        <w:t>peserta didik dan</w:t>
      </w:r>
      <w:r>
        <w:rPr>
          <w:rFonts w:ascii="Times New Roman" w:hAnsi="Times New Roman" w:cs="Times New Roman"/>
          <w:sz w:val="24"/>
          <w:szCs w:val="24"/>
        </w:rPr>
        <w:t xml:space="preserve"> hasil wawancara </w:t>
      </w:r>
      <w:r w:rsidR="002D1CFB">
        <w:rPr>
          <w:rFonts w:ascii="Times New Roman" w:hAnsi="Times New Roman" w:cs="Times New Roman"/>
          <w:sz w:val="24"/>
          <w:szCs w:val="24"/>
          <w:lang w:val="en-US"/>
        </w:rPr>
        <w:t>terhadap subjek penelitian</w:t>
      </w:r>
      <w:r>
        <w:rPr>
          <w:rFonts w:ascii="Times New Roman" w:hAnsi="Times New Roman" w:cs="Times New Roman"/>
          <w:sz w:val="24"/>
          <w:szCs w:val="24"/>
          <w:lang w:val="en-US"/>
        </w:rPr>
        <w:t>.</w:t>
      </w:r>
      <w:r w:rsidR="002D1CFB">
        <w:rPr>
          <w:rFonts w:ascii="Times New Roman" w:hAnsi="Times New Roman" w:cs="Times New Roman"/>
          <w:sz w:val="24"/>
          <w:szCs w:val="24"/>
          <w:lang w:val="en-US"/>
        </w:rPr>
        <w:t xml:space="preserve"> </w:t>
      </w:r>
    </w:p>
    <w:p w14:paraId="714ECBF3" w14:textId="77777777" w:rsidR="007030DE" w:rsidRDefault="00D974B7" w:rsidP="005E5FFF">
      <w:pPr>
        <w:pStyle w:val="ListParagraph"/>
        <w:numPr>
          <w:ilvl w:val="0"/>
          <w:numId w:val="21"/>
        </w:numPr>
        <w:tabs>
          <w:tab w:val="left" w:pos="2268"/>
        </w:tabs>
        <w:spacing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Data sekunder</w:t>
      </w:r>
    </w:p>
    <w:p w14:paraId="76F32AD3" w14:textId="77777777" w:rsidR="007030DE" w:rsidRDefault="00D974B7">
      <w:pPr>
        <w:pStyle w:val="ListParagraph"/>
        <w:tabs>
          <w:tab w:val="left" w:pos="2268"/>
        </w:tabs>
        <w:spacing w:line="480" w:lineRule="auto"/>
        <w:ind w:left="567" w:firstLine="851"/>
        <w:jc w:val="both"/>
        <w:rPr>
          <w:rFonts w:ascii="Times New Roman" w:hAnsi="Times New Roman" w:cs="Times New Roman"/>
          <w:sz w:val="24"/>
          <w:szCs w:val="24"/>
          <w:lang w:val="en-US"/>
        </w:rPr>
      </w:pPr>
      <w:r>
        <w:rPr>
          <w:rFonts w:ascii="Times New Roman" w:hAnsi="Times New Roman" w:cs="Times New Roman"/>
          <w:sz w:val="24"/>
          <w:szCs w:val="24"/>
        </w:rPr>
        <w:t xml:space="preserve">Data sekunder atau tambahan merupakan sumber yang tidak langsung memberikan data kepada pengumpul data, misalnya lewat orang lain atau lewat dokumen (Sugiyono, 2017:309). Dalam penelitian ini data sekundernya adalah data tambahan yang berasal dari </w:t>
      </w:r>
      <w:r>
        <w:rPr>
          <w:rFonts w:ascii="Times New Roman" w:hAnsi="Times New Roman" w:cs="Times New Roman"/>
          <w:sz w:val="24"/>
          <w:szCs w:val="24"/>
          <w:lang w:val="en-US"/>
        </w:rPr>
        <w:t xml:space="preserve">biografi sekolah, </w:t>
      </w:r>
      <w:r>
        <w:rPr>
          <w:rFonts w:ascii="Times New Roman" w:hAnsi="Times New Roman" w:cs="Times New Roman"/>
          <w:sz w:val="24"/>
          <w:szCs w:val="24"/>
        </w:rPr>
        <w:t>buku atau kepustakaan, arsip, dan foto</w:t>
      </w:r>
      <w:r>
        <w:rPr>
          <w:rFonts w:ascii="Times New Roman" w:hAnsi="Times New Roman" w:cs="Times New Roman"/>
          <w:sz w:val="24"/>
          <w:szCs w:val="24"/>
          <w:lang w:val="en-US"/>
        </w:rPr>
        <w:t>, baik</w:t>
      </w:r>
      <w:r>
        <w:rPr>
          <w:rFonts w:ascii="Times New Roman" w:hAnsi="Times New Roman" w:cs="Times New Roman"/>
          <w:sz w:val="24"/>
          <w:szCs w:val="24"/>
        </w:rPr>
        <w:t xml:space="preserve"> yang berasal dari sekolah</w:t>
      </w:r>
      <w:r>
        <w:rPr>
          <w:rFonts w:ascii="Times New Roman" w:hAnsi="Times New Roman" w:cs="Times New Roman"/>
          <w:sz w:val="24"/>
          <w:szCs w:val="24"/>
          <w:lang w:val="en-US"/>
        </w:rPr>
        <w:t xml:space="preserve"> maupun hasil dokumentasi peneliti.</w:t>
      </w:r>
    </w:p>
    <w:p w14:paraId="5CEC48B7" w14:textId="5103A23A" w:rsidR="00A656B8" w:rsidRDefault="00D974B7">
      <w:pPr>
        <w:pStyle w:val="ListParagraph"/>
        <w:tabs>
          <w:tab w:val="left" w:pos="2268"/>
        </w:tabs>
        <w:spacing w:after="0" w:line="480" w:lineRule="auto"/>
        <w:ind w:left="567" w:firstLine="851"/>
        <w:jc w:val="both"/>
        <w:rPr>
          <w:rFonts w:ascii="Times New Roman" w:hAnsi="Times New Roman" w:cs="Times New Roman"/>
          <w:sz w:val="24"/>
          <w:szCs w:val="24"/>
          <w:lang w:val="en-US"/>
        </w:rPr>
      </w:pPr>
      <w:r>
        <w:rPr>
          <w:rFonts w:ascii="Times New Roman" w:hAnsi="Times New Roman" w:cs="Times New Roman"/>
          <w:sz w:val="24"/>
          <w:szCs w:val="24"/>
        </w:rPr>
        <w:t>Menurut (Sugiyono, 2017:297) penelitian kualitatif tidak menggunakan istilah populasi, tetapi oleh Spradly dinamakan</w:t>
      </w:r>
      <w:r>
        <w:rPr>
          <w:rFonts w:ascii="Times New Roman" w:hAnsi="Times New Roman" w:cs="Times New Roman"/>
          <w:sz w:val="24"/>
          <w:szCs w:val="24"/>
          <w:lang w:val="en-US"/>
        </w:rPr>
        <w:t xml:space="preserve"> </w:t>
      </w:r>
      <w:r>
        <w:rPr>
          <w:rFonts w:ascii="Times New Roman" w:hAnsi="Times New Roman" w:cs="Times New Roman"/>
          <w:i/>
          <w:iCs/>
          <w:sz w:val="24"/>
          <w:szCs w:val="24"/>
        </w:rPr>
        <w:t>“social situation”</w:t>
      </w:r>
      <w:r>
        <w:rPr>
          <w:rFonts w:ascii="Times New Roman" w:hAnsi="Times New Roman" w:cs="Times New Roman"/>
          <w:sz w:val="24"/>
          <w:szCs w:val="24"/>
        </w:rPr>
        <w:t xml:space="preserve"> atau situasi sosial yang terdiri atas tiga elemen yaitu: </w:t>
      </w:r>
      <w:r>
        <w:rPr>
          <w:rFonts w:ascii="Times New Roman" w:hAnsi="Times New Roman" w:cs="Times New Roman"/>
          <w:sz w:val="24"/>
          <w:szCs w:val="24"/>
          <w:lang w:val="en-US"/>
        </w:rPr>
        <w:t xml:space="preserve">(1) </w:t>
      </w:r>
      <w:r>
        <w:rPr>
          <w:rFonts w:ascii="Times New Roman" w:hAnsi="Times New Roman" w:cs="Times New Roman"/>
          <w:sz w:val="24"/>
          <w:szCs w:val="24"/>
        </w:rPr>
        <w:t xml:space="preserve">tempat </w:t>
      </w:r>
      <w:r>
        <w:rPr>
          <w:rFonts w:ascii="Times New Roman" w:hAnsi="Times New Roman" w:cs="Times New Roman"/>
          <w:i/>
          <w:iCs/>
          <w:sz w:val="24"/>
          <w:szCs w:val="24"/>
        </w:rPr>
        <w:t>(place),</w:t>
      </w:r>
      <w:r>
        <w:rPr>
          <w:rFonts w:ascii="Times New Roman" w:hAnsi="Times New Roman" w:cs="Times New Roman"/>
          <w:sz w:val="24"/>
          <w:szCs w:val="24"/>
          <w:lang w:val="en-US"/>
        </w:rPr>
        <w:t xml:space="preserve"> (2)</w:t>
      </w:r>
      <w:r>
        <w:rPr>
          <w:rFonts w:ascii="Times New Roman" w:hAnsi="Times New Roman" w:cs="Times New Roman"/>
          <w:sz w:val="24"/>
          <w:szCs w:val="24"/>
        </w:rPr>
        <w:t xml:space="preserve"> pelaku </w:t>
      </w:r>
      <w:r>
        <w:rPr>
          <w:rFonts w:ascii="Times New Roman" w:hAnsi="Times New Roman" w:cs="Times New Roman"/>
          <w:i/>
          <w:iCs/>
          <w:sz w:val="24"/>
          <w:szCs w:val="24"/>
        </w:rPr>
        <w:t>(actors)</w:t>
      </w:r>
      <w:r>
        <w:rPr>
          <w:rFonts w:ascii="Times New Roman" w:hAnsi="Times New Roman" w:cs="Times New Roman"/>
          <w:sz w:val="24"/>
          <w:szCs w:val="24"/>
        </w:rPr>
        <w:t xml:space="preserve">, dan </w:t>
      </w:r>
      <w:r>
        <w:rPr>
          <w:rFonts w:ascii="Times New Roman" w:hAnsi="Times New Roman" w:cs="Times New Roman"/>
          <w:sz w:val="24"/>
          <w:szCs w:val="24"/>
          <w:lang w:val="en-US"/>
        </w:rPr>
        <w:t xml:space="preserve">(3) </w:t>
      </w:r>
      <w:r>
        <w:rPr>
          <w:rFonts w:ascii="Times New Roman" w:hAnsi="Times New Roman" w:cs="Times New Roman"/>
          <w:sz w:val="24"/>
          <w:szCs w:val="24"/>
        </w:rPr>
        <w:t xml:space="preserve">aktivitas </w:t>
      </w:r>
      <w:r>
        <w:rPr>
          <w:rFonts w:ascii="Times New Roman" w:hAnsi="Times New Roman" w:cs="Times New Roman"/>
          <w:i/>
          <w:iCs/>
          <w:sz w:val="24"/>
          <w:szCs w:val="24"/>
        </w:rPr>
        <w:t>(activity)</w:t>
      </w:r>
      <w:r>
        <w:rPr>
          <w:rFonts w:ascii="Times New Roman" w:hAnsi="Times New Roman" w:cs="Times New Roman"/>
          <w:sz w:val="24"/>
          <w:szCs w:val="24"/>
        </w:rPr>
        <w:t xml:space="preserve"> yang berinteraksi </w:t>
      </w:r>
      <w:r>
        <w:rPr>
          <w:rFonts w:ascii="Times New Roman" w:hAnsi="Times New Roman" w:cs="Times New Roman"/>
          <w:sz w:val="24"/>
          <w:szCs w:val="24"/>
        </w:rPr>
        <w:lastRenderedPageBreak/>
        <w:t xml:space="preserve">secara sinergis. Dalam penelitian ini, </w:t>
      </w:r>
      <w:r w:rsidR="00A656B8">
        <w:rPr>
          <w:rFonts w:ascii="Times New Roman" w:hAnsi="Times New Roman" w:cs="Times New Roman"/>
          <w:sz w:val="24"/>
          <w:szCs w:val="24"/>
          <w:lang w:val="en-US"/>
        </w:rPr>
        <w:t xml:space="preserve">(1) </w:t>
      </w:r>
      <w:r>
        <w:rPr>
          <w:rFonts w:ascii="Times New Roman" w:hAnsi="Times New Roman" w:cs="Times New Roman"/>
          <w:sz w:val="24"/>
          <w:szCs w:val="24"/>
        </w:rPr>
        <w:t xml:space="preserve">tempat untuk </w:t>
      </w:r>
      <w:r w:rsidR="00A656B8">
        <w:rPr>
          <w:rFonts w:ascii="Times New Roman" w:hAnsi="Times New Roman" w:cs="Times New Roman"/>
          <w:sz w:val="24"/>
          <w:szCs w:val="24"/>
          <w:lang w:val="en-US"/>
        </w:rPr>
        <w:t xml:space="preserve">dilakukannya </w:t>
      </w:r>
      <w:r>
        <w:rPr>
          <w:rFonts w:ascii="Times New Roman" w:hAnsi="Times New Roman" w:cs="Times New Roman"/>
          <w:sz w:val="24"/>
          <w:szCs w:val="24"/>
        </w:rPr>
        <w:t xml:space="preserve">penelitian adalah di SMP Negeri </w:t>
      </w:r>
      <w:r>
        <w:rPr>
          <w:rFonts w:ascii="Times New Roman" w:hAnsi="Times New Roman" w:cs="Times New Roman"/>
          <w:sz w:val="24"/>
          <w:szCs w:val="24"/>
          <w:lang w:val="en-US"/>
        </w:rPr>
        <w:t>1 Dukuhwaru</w:t>
      </w:r>
      <w:r>
        <w:rPr>
          <w:rFonts w:ascii="Times New Roman" w:hAnsi="Times New Roman" w:cs="Times New Roman"/>
          <w:sz w:val="24"/>
          <w:szCs w:val="24"/>
        </w:rPr>
        <w:t xml:space="preserve">, </w:t>
      </w:r>
      <w:r w:rsidR="00A656B8">
        <w:rPr>
          <w:rFonts w:ascii="Times New Roman" w:hAnsi="Times New Roman" w:cs="Times New Roman"/>
          <w:sz w:val="24"/>
          <w:szCs w:val="24"/>
          <w:lang w:val="en-US"/>
        </w:rPr>
        <w:t xml:space="preserve">(2) </w:t>
      </w:r>
      <w:r>
        <w:rPr>
          <w:rFonts w:ascii="Times New Roman" w:hAnsi="Times New Roman" w:cs="Times New Roman"/>
          <w:sz w:val="24"/>
          <w:szCs w:val="24"/>
        </w:rPr>
        <w:t xml:space="preserve">pelaku adalah </w:t>
      </w:r>
      <w:r>
        <w:rPr>
          <w:rFonts w:ascii="Times New Roman" w:hAnsi="Times New Roman" w:cs="Times New Roman"/>
          <w:sz w:val="24"/>
          <w:szCs w:val="24"/>
          <w:lang w:val="en-US"/>
        </w:rPr>
        <w:t>peserta didik</w:t>
      </w:r>
      <w:r>
        <w:rPr>
          <w:rFonts w:ascii="Times New Roman" w:hAnsi="Times New Roman" w:cs="Times New Roman"/>
          <w:sz w:val="24"/>
          <w:szCs w:val="24"/>
        </w:rPr>
        <w:t xml:space="preserve"> kelas VIII SMP Negeri </w:t>
      </w:r>
      <w:r>
        <w:rPr>
          <w:rFonts w:ascii="Times New Roman" w:hAnsi="Times New Roman" w:cs="Times New Roman"/>
          <w:sz w:val="24"/>
          <w:szCs w:val="24"/>
          <w:lang w:val="en-US"/>
        </w:rPr>
        <w:t>1 Dukuhwaru</w:t>
      </w:r>
      <w:r w:rsidR="00A656B8">
        <w:rPr>
          <w:rFonts w:ascii="Times New Roman" w:hAnsi="Times New Roman" w:cs="Times New Roman"/>
          <w:sz w:val="24"/>
          <w:szCs w:val="24"/>
          <w:lang w:val="en-US"/>
        </w:rPr>
        <w:t>, dan (3) aktifitas</w:t>
      </w:r>
      <w:r>
        <w:rPr>
          <w:rFonts w:ascii="Times New Roman" w:hAnsi="Times New Roman" w:cs="Times New Roman"/>
          <w:sz w:val="24"/>
          <w:szCs w:val="24"/>
        </w:rPr>
        <w:t xml:space="preserve"> dalam penelitian </w:t>
      </w:r>
      <w:r w:rsidR="00A656B8">
        <w:rPr>
          <w:rFonts w:ascii="Times New Roman" w:hAnsi="Times New Roman" w:cs="Times New Roman"/>
          <w:sz w:val="24"/>
          <w:szCs w:val="24"/>
          <w:lang w:val="en-US"/>
        </w:rPr>
        <w:t>ini adalah kegiatan pengumpulan data dan informasi</w:t>
      </w:r>
      <w:r w:rsidR="005B7795">
        <w:rPr>
          <w:rFonts w:ascii="Times New Roman" w:hAnsi="Times New Roman" w:cs="Times New Roman"/>
          <w:sz w:val="24"/>
          <w:szCs w:val="24"/>
          <w:lang w:val="en-US"/>
        </w:rPr>
        <w:t xml:space="preserve"> untuk mengetahui kemampuan koneksi matematis peserta didik</w:t>
      </w:r>
      <w:r w:rsidR="00A656B8">
        <w:rPr>
          <w:rFonts w:ascii="Times New Roman" w:hAnsi="Times New Roman" w:cs="Times New Roman"/>
          <w:sz w:val="24"/>
          <w:szCs w:val="24"/>
          <w:lang w:val="en-US"/>
        </w:rPr>
        <w:t>.</w:t>
      </w:r>
    </w:p>
    <w:p w14:paraId="165CFCD4" w14:textId="5BA9FE42" w:rsidR="00A656B8" w:rsidRPr="0092153C" w:rsidRDefault="00A656B8" w:rsidP="00A656B8">
      <w:pPr>
        <w:pStyle w:val="BodyText"/>
        <w:spacing w:before="90" w:line="480" w:lineRule="auto"/>
        <w:ind w:left="567" w:right="-1" w:firstLine="851"/>
        <w:jc w:val="both"/>
        <w:rPr>
          <w:sz w:val="24"/>
          <w:szCs w:val="24"/>
        </w:rPr>
      </w:pPr>
      <w:r w:rsidRPr="0092153C">
        <w:rPr>
          <w:sz w:val="24"/>
          <w:szCs w:val="24"/>
        </w:rPr>
        <w:t xml:space="preserve">Sampel dalam penelitian </w:t>
      </w:r>
      <w:r w:rsidR="00D974B7" w:rsidRPr="0092153C">
        <w:rPr>
          <w:sz w:val="24"/>
          <w:szCs w:val="24"/>
        </w:rPr>
        <w:t xml:space="preserve">kualitatif bukan dinamakan responden, tetapi </w:t>
      </w:r>
      <w:r w:rsidRPr="0092153C">
        <w:rPr>
          <w:sz w:val="24"/>
          <w:szCs w:val="24"/>
        </w:rPr>
        <w:t>s</w:t>
      </w:r>
      <w:r w:rsidR="00D974B7" w:rsidRPr="0092153C">
        <w:rPr>
          <w:sz w:val="24"/>
          <w:szCs w:val="24"/>
        </w:rPr>
        <w:t xml:space="preserve">ebagai narasumber, partisipan, informan, teman dan guru dalam penelitian. </w:t>
      </w:r>
      <w:r w:rsidRPr="0092153C">
        <w:rPr>
          <w:sz w:val="24"/>
          <w:szCs w:val="24"/>
        </w:rPr>
        <w:t xml:space="preserve">Pengambilan sampel dalam penelitian ini menggunakan teknik </w:t>
      </w:r>
      <w:r w:rsidRPr="0092153C">
        <w:rPr>
          <w:i/>
          <w:sz w:val="24"/>
          <w:szCs w:val="24"/>
        </w:rPr>
        <w:t>purposive sampling</w:t>
      </w:r>
      <w:r w:rsidRPr="0092153C">
        <w:rPr>
          <w:sz w:val="24"/>
          <w:szCs w:val="24"/>
        </w:rPr>
        <w:t xml:space="preserve">. </w:t>
      </w:r>
      <w:r w:rsidRPr="0092153C">
        <w:rPr>
          <w:i/>
          <w:iCs/>
          <w:sz w:val="24"/>
          <w:szCs w:val="24"/>
        </w:rPr>
        <w:t>P</w:t>
      </w:r>
      <w:r w:rsidRPr="0092153C">
        <w:rPr>
          <w:i/>
          <w:sz w:val="24"/>
          <w:szCs w:val="24"/>
        </w:rPr>
        <w:t xml:space="preserve">urposive sampling </w:t>
      </w:r>
      <w:r w:rsidRPr="0092153C">
        <w:rPr>
          <w:sz w:val="24"/>
          <w:szCs w:val="24"/>
        </w:rPr>
        <w:t>yaitu teknik pengambilan sampel sumber data dengan pertimbangan tertentu (Sugiyono, 2015:300).</w:t>
      </w:r>
    </w:p>
    <w:p w14:paraId="69BEE31A" w14:textId="60F61E10" w:rsidR="007030DE" w:rsidRDefault="007030DE">
      <w:pPr>
        <w:pStyle w:val="ListParagraph"/>
        <w:tabs>
          <w:tab w:val="left" w:pos="2268"/>
        </w:tabs>
        <w:spacing w:after="0" w:line="480" w:lineRule="auto"/>
        <w:ind w:left="567" w:firstLine="851"/>
        <w:jc w:val="both"/>
        <w:rPr>
          <w:rFonts w:ascii="Times New Roman" w:hAnsi="Times New Roman" w:cs="Times New Roman"/>
          <w:sz w:val="24"/>
          <w:szCs w:val="24"/>
        </w:rPr>
      </w:pPr>
    </w:p>
    <w:p w14:paraId="5B1B3F6D" w14:textId="39B9EE71" w:rsidR="007030DE" w:rsidRDefault="00D974B7" w:rsidP="005E5FFF">
      <w:pPr>
        <w:pStyle w:val="Heading2"/>
        <w:numPr>
          <w:ilvl w:val="0"/>
          <w:numId w:val="16"/>
        </w:numPr>
        <w:spacing w:before="0" w:line="480" w:lineRule="auto"/>
        <w:ind w:left="284" w:hanging="284"/>
        <w:rPr>
          <w:rFonts w:ascii="Times New Roman" w:hAnsi="Times New Roman" w:cs="Times New Roman"/>
          <w:b w:val="0"/>
          <w:bCs w:val="0"/>
          <w:color w:val="auto"/>
          <w:sz w:val="24"/>
          <w:szCs w:val="24"/>
          <w:lang w:val="en-US"/>
        </w:rPr>
      </w:pPr>
      <w:bookmarkStart w:id="49" w:name="_Toc177550748"/>
      <w:r>
        <w:rPr>
          <w:rFonts w:ascii="Times New Roman" w:hAnsi="Times New Roman" w:cs="Times New Roman"/>
          <w:b w:val="0"/>
          <w:bCs w:val="0"/>
          <w:color w:val="auto"/>
          <w:sz w:val="24"/>
          <w:szCs w:val="24"/>
          <w:lang w:val="en-US"/>
        </w:rPr>
        <w:t>Wujud Data</w:t>
      </w:r>
      <w:bookmarkEnd w:id="49"/>
    </w:p>
    <w:p w14:paraId="3F5D106A" w14:textId="4159CF6A" w:rsidR="007030DE" w:rsidRDefault="00D974B7">
      <w:pPr>
        <w:tabs>
          <w:tab w:val="left" w:pos="2268"/>
        </w:tabs>
        <w:spacing w:after="0" w:line="480" w:lineRule="auto"/>
        <w:ind w:left="284" w:firstLine="850"/>
        <w:jc w:val="both"/>
        <w:rPr>
          <w:rFonts w:ascii="Times New Roman" w:hAnsi="Times New Roman" w:cs="Times New Roman"/>
          <w:sz w:val="24"/>
          <w:szCs w:val="24"/>
        </w:rPr>
      </w:pPr>
      <w:r>
        <w:rPr>
          <w:rFonts w:ascii="Times New Roman" w:hAnsi="Times New Roman" w:cs="Times New Roman"/>
          <w:sz w:val="24"/>
          <w:szCs w:val="24"/>
        </w:rPr>
        <w:t xml:space="preserve">Wujud data dalam penelitian ini adalah daftar nama peserta didik kelas VIII SMP Negeri </w:t>
      </w:r>
      <w:r>
        <w:rPr>
          <w:rFonts w:ascii="Times New Roman" w:hAnsi="Times New Roman" w:cs="Times New Roman"/>
          <w:sz w:val="24"/>
          <w:szCs w:val="24"/>
          <w:lang w:val="en-US"/>
        </w:rPr>
        <w:t>1 Dukuhwaru</w:t>
      </w:r>
      <w:r>
        <w:rPr>
          <w:rFonts w:ascii="Times New Roman" w:hAnsi="Times New Roman" w:cs="Times New Roman"/>
          <w:sz w:val="24"/>
          <w:szCs w:val="24"/>
        </w:rPr>
        <w:t xml:space="preserve">, soal tes uraian kemampuan </w:t>
      </w:r>
      <w:r w:rsidR="0092153C">
        <w:rPr>
          <w:rFonts w:ascii="Times New Roman" w:hAnsi="Times New Roman" w:cs="Times New Roman"/>
          <w:sz w:val="24"/>
          <w:szCs w:val="24"/>
          <w:lang w:val="en-US"/>
        </w:rPr>
        <w:t>koneksi</w:t>
      </w:r>
      <w:r>
        <w:rPr>
          <w:rFonts w:ascii="Times New Roman" w:hAnsi="Times New Roman" w:cs="Times New Roman"/>
          <w:sz w:val="24"/>
          <w:szCs w:val="24"/>
        </w:rPr>
        <w:t xml:space="preserve"> matematis, pedoman wawancara, lembar jawab </w:t>
      </w:r>
      <w:r>
        <w:rPr>
          <w:rFonts w:ascii="Times New Roman" w:hAnsi="Times New Roman" w:cs="Times New Roman"/>
          <w:sz w:val="24"/>
          <w:szCs w:val="24"/>
          <w:lang w:val="en-US"/>
        </w:rPr>
        <w:t>peserta didik</w:t>
      </w:r>
      <w:r>
        <w:rPr>
          <w:rFonts w:ascii="Times New Roman" w:hAnsi="Times New Roman" w:cs="Times New Roman"/>
          <w:sz w:val="24"/>
          <w:szCs w:val="24"/>
        </w:rPr>
        <w:t>, skript</w:t>
      </w:r>
      <w:r w:rsidR="0092153C">
        <w:rPr>
          <w:rFonts w:ascii="Times New Roman" w:hAnsi="Times New Roman" w:cs="Times New Roman"/>
          <w:sz w:val="24"/>
          <w:szCs w:val="24"/>
          <w:lang w:val="en-US"/>
        </w:rPr>
        <w:t>/teks wawancara dan hasil wawancara,</w:t>
      </w:r>
      <w:r>
        <w:rPr>
          <w:rFonts w:ascii="Times New Roman" w:hAnsi="Times New Roman" w:cs="Times New Roman"/>
          <w:sz w:val="24"/>
          <w:szCs w:val="24"/>
        </w:rPr>
        <w:t xml:space="preserve"> </w:t>
      </w:r>
      <w:r>
        <w:rPr>
          <w:rFonts w:ascii="Times New Roman" w:hAnsi="Times New Roman" w:cs="Times New Roman"/>
          <w:sz w:val="24"/>
          <w:szCs w:val="24"/>
          <w:lang w:val="en-US"/>
        </w:rPr>
        <w:t>serta</w:t>
      </w:r>
      <w:r>
        <w:rPr>
          <w:rFonts w:ascii="Times New Roman" w:hAnsi="Times New Roman" w:cs="Times New Roman"/>
          <w:sz w:val="24"/>
          <w:szCs w:val="24"/>
        </w:rPr>
        <w:t xml:space="preserve"> dokumen tambahan </w:t>
      </w:r>
      <w:r w:rsidR="0092153C">
        <w:rPr>
          <w:rFonts w:ascii="Times New Roman" w:hAnsi="Times New Roman" w:cs="Times New Roman"/>
          <w:sz w:val="24"/>
          <w:szCs w:val="24"/>
          <w:lang w:val="en-US"/>
        </w:rPr>
        <w:t xml:space="preserve">lainnya </w:t>
      </w:r>
      <w:r>
        <w:rPr>
          <w:rFonts w:ascii="Times New Roman" w:hAnsi="Times New Roman" w:cs="Times New Roman"/>
          <w:sz w:val="24"/>
          <w:szCs w:val="24"/>
        </w:rPr>
        <w:t xml:space="preserve">yang dibutuhkan </w:t>
      </w:r>
      <w:r>
        <w:rPr>
          <w:rFonts w:ascii="Times New Roman" w:hAnsi="Times New Roman" w:cs="Times New Roman"/>
          <w:sz w:val="24"/>
          <w:szCs w:val="24"/>
          <w:lang w:val="en-US"/>
        </w:rPr>
        <w:t xml:space="preserve">dalam </w:t>
      </w:r>
      <w:r>
        <w:rPr>
          <w:rFonts w:ascii="Times New Roman" w:hAnsi="Times New Roman" w:cs="Times New Roman"/>
          <w:sz w:val="24"/>
          <w:szCs w:val="24"/>
        </w:rPr>
        <w:t xml:space="preserve">penelitian. </w:t>
      </w:r>
    </w:p>
    <w:p w14:paraId="704B87D9" w14:textId="3C64A177" w:rsidR="007030DE" w:rsidRDefault="00D974B7" w:rsidP="005E5FFF">
      <w:pPr>
        <w:pStyle w:val="Heading2"/>
        <w:numPr>
          <w:ilvl w:val="0"/>
          <w:numId w:val="16"/>
        </w:numPr>
        <w:spacing w:line="480" w:lineRule="auto"/>
        <w:ind w:left="284" w:hanging="284"/>
        <w:rPr>
          <w:rFonts w:ascii="Times New Roman" w:hAnsi="Times New Roman" w:cs="Times New Roman"/>
          <w:b w:val="0"/>
          <w:bCs w:val="0"/>
          <w:color w:val="auto"/>
          <w:sz w:val="24"/>
          <w:szCs w:val="24"/>
          <w:lang w:val="en-US"/>
        </w:rPr>
      </w:pPr>
      <w:bookmarkStart w:id="50" w:name="_Toc177550749"/>
      <w:r>
        <w:rPr>
          <w:rFonts w:ascii="Times New Roman" w:hAnsi="Times New Roman" w:cs="Times New Roman"/>
          <w:b w:val="0"/>
          <w:bCs w:val="0"/>
          <w:color w:val="auto"/>
          <w:sz w:val="24"/>
          <w:szCs w:val="24"/>
          <w:lang w:val="en-US"/>
        </w:rPr>
        <w:t>Teknik Pengumpulan Data</w:t>
      </w:r>
      <w:bookmarkEnd w:id="50"/>
    </w:p>
    <w:p w14:paraId="1CA78BC4" w14:textId="77777777" w:rsidR="007030DE" w:rsidRDefault="00D974B7" w:rsidP="005E5FFF">
      <w:pPr>
        <w:pStyle w:val="ListParagraph"/>
        <w:numPr>
          <w:ilvl w:val="0"/>
          <w:numId w:val="22"/>
        </w:numPr>
        <w:spacing w:line="480" w:lineRule="auto"/>
        <w:ind w:left="567" w:hanging="283"/>
        <w:rPr>
          <w:rFonts w:ascii="Times New Roman" w:hAnsi="Times New Roman" w:cs="Times New Roman"/>
          <w:sz w:val="24"/>
          <w:szCs w:val="24"/>
        </w:rPr>
      </w:pPr>
      <w:r>
        <w:rPr>
          <w:rFonts w:ascii="Times New Roman" w:hAnsi="Times New Roman" w:cs="Times New Roman"/>
          <w:sz w:val="24"/>
          <w:szCs w:val="24"/>
        </w:rPr>
        <w:t xml:space="preserve">Dokumentasi  </w:t>
      </w:r>
    </w:p>
    <w:p w14:paraId="62A9A276" w14:textId="77777777" w:rsidR="007030DE" w:rsidRDefault="00D974B7">
      <w:pPr>
        <w:pStyle w:val="ListParagraph"/>
        <w:tabs>
          <w:tab w:val="left" w:pos="2268"/>
        </w:tabs>
        <w:spacing w:line="480" w:lineRule="auto"/>
        <w:ind w:left="567" w:firstLine="851"/>
        <w:jc w:val="both"/>
        <w:rPr>
          <w:rFonts w:ascii="Times New Roman" w:hAnsi="Times New Roman" w:cs="Times New Roman"/>
          <w:sz w:val="24"/>
          <w:szCs w:val="24"/>
        </w:rPr>
      </w:pPr>
      <w:r>
        <w:rPr>
          <w:rFonts w:ascii="Times New Roman" w:hAnsi="Times New Roman" w:cs="Times New Roman"/>
          <w:sz w:val="24"/>
          <w:szCs w:val="24"/>
        </w:rPr>
        <w:t xml:space="preserve">Metode dokumentasi adalah mencari data mengenai hal-hal atau variabel yang berupa catatan, transkip, buku surat kabar, majalah, prasasti, notulen rapat, dan sebagainya menurut Arikunto (Rakhmawati, 2019:45). Dokumentasi dalam penelitian ini digunakan untuk memperoleh data tertulis </w:t>
      </w:r>
      <w:r>
        <w:rPr>
          <w:rFonts w:ascii="Times New Roman" w:hAnsi="Times New Roman" w:cs="Times New Roman"/>
          <w:sz w:val="24"/>
          <w:szCs w:val="24"/>
        </w:rPr>
        <w:lastRenderedPageBreak/>
        <w:t xml:space="preserve">atau gambar daftar nama peserta didik VIII dan jumlah peserta didik kelas VIII SMP Negeri </w:t>
      </w:r>
      <w:r>
        <w:rPr>
          <w:rFonts w:ascii="Times New Roman" w:hAnsi="Times New Roman" w:cs="Times New Roman"/>
          <w:sz w:val="24"/>
          <w:szCs w:val="24"/>
          <w:lang w:val="en-US"/>
        </w:rPr>
        <w:t>1 Dukuhwaru</w:t>
      </w:r>
      <w:r>
        <w:rPr>
          <w:rFonts w:ascii="Times New Roman" w:hAnsi="Times New Roman" w:cs="Times New Roman"/>
          <w:sz w:val="24"/>
          <w:szCs w:val="24"/>
        </w:rPr>
        <w:t>. Dokumentasi juga bisa berupa foto selama proses pembelajaran sebagai bukti telah melaksanakan penelitian.</w:t>
      </w:r>
    </w:p>
    <w:p w14:paraId="20CA74EA" w14:textId="77777777" w:rsidR="007030DE" w:rsidRDefault="00D974B7" w:rsidP="005E5FFF">
      <w:pPr>
        <w:pStyle w:val="ListParagraph"/>
        <w:numPr>
          <w:ilvl w:val="0"/>
          <w:numId w:val="22"/>
        </w:numPr>
        <w:tabs>
          <w:tab w:val="left" w:pos="2268"/>
        </w:tabs>
        <w:spacing w:after="0" w:line="480" w:lineRule="auto"/>
        <w:ind w:left="567" w:hanging="283"/>
        <w:jc w:val="both"/>
        <w:rPr>
          <w:rFonts w:ascii="Times New Roman" w:hAnsi="Times New Roman" w:cs="Times New Roman"/>
          <w:bCs/>
          <w:sz w:val="24"/>
          <w:szCs w:val="24"/>
        </w:rPr>
      </w:pPr>
      <w:r>
        <w:rPr>
          <w:rFonts w:ascii="Times New Roman" w:hAnsi="Times New Roman" w:cs="Times New Roman"/>
          <w:bCs/>
          <w:sz w:val="24"/>
          <w:szCs w:val="24"/>
        </w:rPr>
        <w:t>Tes</w:t>
      </w:r>
    </w:p>
    <w:p w14:paraId="11F40C01" w14:textId="06A33820" w:rsidR="007030DE" w:rsidRDefault="00D578D5">
      <w:pPr>
        <w:pStyle w:val="ListParagraph"/>
        <w:tabs>
          <w:tab w:val="left" w:pos="2268"/>
        </w:tabs>
        <w:spacing w:after="0" w:line="480" w:lineRule="auto"/>
        <w:ind w:left="567" w:firstLine="851"/>
        <w:jc w:val="both"/>
        <w:rPr>
          <w:rFonts w:ascii="Times New Roman" w:hAnsi="Times New Roman" w:cs="Times New Roman"/>
          <w:sz w:val="24"/>
          <w:szCs w:val="24"/>
        </w:rPr>
      </w:pPr>
      <w:r w:rsidRPr="00356AED">
        <w:rPr>
          <w:rFonts w:ascii="Times New Roman" w:hAnsi="Times New Roman" w:cs="Times New Roman"/>
          <w:sz w:val="24"/>
          <w:szCs w:val="24"/>
        </w:rPr>
        <w:t>Tes adalah suatu prosedur yang sistematis yang berisi sampel perilaku dan mengukur perilaku (Susongko,2017:36)</w:t>
      </w:r>
      <w:r>
        <w:rPr>
          <w:rFonts w:ascii="Times New Roman" w:hAnsi="Times New Roman" w:cs="Times New Roman"/>
          <w:sz w:val="24"/>
          <w:szCs w:val="24"/>
          <w:lang w:val="en-US"/>
        </w:rPr>
        <w:t xml:space="preserve">. </w:t>
      </w:r>
      <w:r w:rsidR="00D974B7">
        <w:rPr>
          <w:rFonts w:ascii="Times New Roman" w:hAnsi="Times New Roman" w:cs="Times New Roman"/>
          <w:sz w:val="24"/>
          <w:szCs w:val="24"/>
        </w:rPr>
        <w:t xml:space="preserve">Tes dilakukan dengan memberikan instrumen tes yang terdiri dari seperangkat pertanyaan/soal untuk memperoleh data mengenai kemampuan peserta didik terutama pada aspek kognitif (Lestari dan Yudhanegara, 2015:232). Dalam penelitian ini tes digunakan untuk memperoleh data dari hasil tes yang selanjutnya dipilih masing-masing </w:t>
      </w:r>
      <w:r w:rsidR="00D974B7">
        <w:rPr>
          <w:rFonts w:ascii="Times New Roman" w:hAnsi="Times New Roman" w:cs="Times New Roman"/>
          <w:sz w:val="24"/>
          <w:szCs w:val="24"/>
          <w:lang w:val="en-US"/>
        </w:rPr>
        <w:t>1</w:t>
      </w:r>
      <w:r w:rsidR="00D974B7">
        <w:rPr>
          <w:rFonts w:ascii="Times New Roman" w:hAnsi="Times New Roman" w:cs="Times New Roman"/>
          <w:sz w:val="24"/>
          <w:szCs w:val="24"/>
        </w:rPr>
        <w:t xml:space="preserve"> subjek </w:t>
      </w:r>
      <w:r w:rsidR="00D974B7">
        <w:rPr>
          <w:rFonts w:ascii="Times New Roman" w:hAnsi="Times New Roman" w:cs="Times New Roman"/>
          <w:sz w:val="24"/>
          <w:szCs w:val="24"/>
          <w:lang w:val="en-US"/>
        </w:rPr>
        <w:t>peserta didik</w:t>
      </w:r>
      <w:r w:rsidR="00D974B7">
        <w:rPr>
          <w:rFonts w:ascii="Times New Roman" w:hAnsi="Times New Roman" w:cs="Times New Roman"/>
          <w:sz w:val="24"/>
          <w:szCs w:val="24"/>
        </w:rPr>
        <w:t xml:space="preserve"> yang aka</w:t>
      </w:r>
      <w:r w:rsidR="00D974B7">
        <w:rPr>
          <w:rFonts w:ascii="Times New Roman" w:hAnsi="Times New Roman" w:cs="Times New Roman"/>
          <w:sz w:val="24"/>
          <w:szCs w:val="24"/>
          <w:lang w:val="en-US"/>
        </w:rPr>
        <w:t>n</w:t>
      </w:r>
      <w:r w:rsidR="00D974B7">
        <w:rPr>
          <w:rFonts w:ascii="Times New Roman" w:hAnsi="Times New Roman" w:cs="Times New Roman"/>
          <w:sz w:val="24"/>
          <w:szCs w:val="24"/>
        </w:rPr>
        <w:t xml:space="preserve"> dianalisis kemampuan ko</w:t>
      </w:r>
      <w:r w:rsidR="00DD28FF">
        <w:rPr>
          <w:rFonts w:ascii="Times New Roman" w:hAnsi="Times New Roman" w:cs="Times New Roman"/>
          <w:sz w:val="24"/>
          <w:szCs w:val="24"/>
          <w:lang w:val="en-US"/>
        </w:rPr>
        <w:t>neksi</w:t>
      </w:r>
      <w:r w:rsidR="00D974B7">
        <w:rPr>
          <w:rFonts w:ascii="Times New Roman" w:hAnsi="Times New Roman" w:cs="Times New Roman"/>
          <w:sz w:val="24"/>
          <w:szCs w:val="24"/>
        </w:rPr>
        <w:t xml:space="preserve"> matematis </w:t>
      </w:r>
      <w:r w:rsidR="00DD28FF">
        <w:rPr>
          <w:rFonts w:ascii="Times New Roman" w:hAnsi="Times New Roman" w:cs="Times New Roman"/>
          <w:sz w:val="24"/>
          <w:szCs w:val="24"/>
          <w:lang w:val="en-US"/>
        </w:rPr>
        <w:t>nya</w:t>
      </w:r>
      <w:r w:rsidR="00D974B7">
        <w:rPr>
          <w:rFonts w:ascii="Times New Roman" w:hAnsi="Times New Roman" w:cs="Times New Roman"/>
          <w:sz w:val="24"/>
          <w:szCs w:val="24"/>
        </w:rPr>
        <w:t xml:space="preserve"> berdasarkan indikator kemampuan ko</w:t>
      </w:r>
      <w:r w:rsidR="00DD28FF">
        <w:rPr>
          <w:rFonts w:ascii="Times New Roman" w:hAnsi="Times New Roman" w:cs="Times New Roman"/>
          <w:sz w:val="24"/>
          <w:szCs w:val="24"/>
          <w:lang w:val="en-US"/>
        </w:rPr>
        <w:t>nek</w:t>
      </w:r>
      <w:r w:rsidR="00D974B7">
        <w:rPr>
          <w:rFonts w:ascii="Times New Roman" w:hAnsi="Times New Roman" w:cs="Times New Roman"/>
          <w:sz w:val="24"/>
          <w:szCs w:val="24"/>
        </w:rPr>
        <w:t>si matematis</w:t>
      </w:r>
      <w:r w:rsidR="00DD28FF">
        <w:rPr>
          <w:rFonts w:ascii="Times New Roman" w:hAnsi="Times New Roman" w:cs="Times New Roman"/>
          <w:sz w:val="24"/>
          <w:szCs w:val="24"/>
          <w:lang w:val="en-US"/>
        </w:rPr>
        <w:t xml:space="preserve">. </w:t>
      </w:r>
      <w:r w:rsidR="00D974B7">
        <w:rPr>
          <w:rFonts w:ascii="Times New Roman" w:hAnsi="Times New Roman" w:cs="Times New Roman"/>
          <w:sz w:val="24"/>
          <w:szCs w:val="24"/>
        </w:rPr>
        <w:t>Instrumen tes dalam penelitian ini adalah tes kemampuan ko</w:t>
      </w:r>
      <w:r w:rsidR="008A2865">
        <w:rPr>
          <w:rFonts w:ascii="Times New Roman" w:hAnsi="Times New Roman" w:cs="Times New Roman"/>
          <w:sz w:val="24"/>
          <w:szCs w:val="24"/>
          <w:lang w:val="en-US"/>
        </w:rPr>
        <w:t>nek</w:t>
      </w:r>
      <w:r w:rsidR="00D974B7">
        <w:rPr>
          <w:rFonts w:ascii="Times New Roman" w:hAnsi="Times New Roman" w:cs="Times New Roman"/>
          <w:sz w:val="24"/>
          <w:szCs w:val="24"/>
        </w:rPr>
        <w:t>si matematis berupa uraian. Penyusunan soal tes berdasarkan kompetensi dasar dan indikator kemampuan komunikasi matematis.</w:t>
      </w:r>
    </w:p>
    <w:p w14:paraId="5A7D316B" w14:textId="515EA24E" w:rsidR="007030DE" w:rsidRDefault="00D974B7">
      <w:pPr>
        <w:spacing w:after="0" w:line="480" w:lineRule="auto"/>
        <w:ind w:left="567" w:firstLine="851"/>
        <w:jc w:val="both"/>
        <w:rPr>
          <w:rStyle w:val="markedcontent"/>
          <w:rFonts w:ascii="Times New Roman" w:hAnsi="Times New Roman" w:cs="Times New Roman"/>
          <w:sz w:val="24"/>
          <w:szCs w:val="24"/>
        </w:rPr>
      </w:pPr>
      <w:r>
        <w:rPr>
          <w:rStyle w:val="markedcontent"/>
          <w:rFonts w:ascii="Times New Roman" w:hAnsi="Times New Roman" w:cs="Times New Roman"/>
          <w:sz w:val="24"/>
          <w:szCs w:val="24"/>
          <w:lang w:val="en-US"/>
        </w:rPr>
        <w:t xml:space="preserve">Sebagai </w:t>
      </w:r>
      <w:r>
        <w:rPr>
          <w:rStyle w:val="markedcontent"/>
          <w:rFonts w:ascii="Times New Roman" w:hAnsi="Times New Roman" w:cs="Times New Roman"/>
          <w:sz w:val="24"/>
          <w:szCs w:val="24"/>
        </w:rPr>
        <w:t>Instrumen pendukung pada penelitian ini</w:t>
      </w:r>
      <w:r>
        <w:rPr>
          <w:rStyle w:val="markedcontent"/>
          <w:rFonts w:ascii="Times New Roman" w:hAnsi="Times New Roman" w:cs="Times New Roman"/>
          <w:sz w:val="24"/>
          <w:szCs w:val="24"/>
          <w:lang w:val="en-US"/>
        </w:rPr>
        <w:t>,</w:t>
      </w:r>
      <w:r>
        <w:rPr>
          <w:rStyle w:val="markedcontent"/>
          <w:rFonts w:ascii="Times New Roman" w:hAnsi="Times New Roman" w:cs="Times New Roman"/>
          <w:sz w:val="24"/>
          <w:szCs w:val="24"/>
        </w:rPr>
        <w:t xml:space="preserve"> </w:t>
      </w:r>
      <w:r>
        <w:rPr>
          <w:rStyle w:val="markedcontent"/>
          <w:rFonts w:ascii="Times New Roman" w:hAnsi="Times New Roman" w:cs="Times New Roman"/>
          <w:sz w:val="24"/>
          <w:szCs w:val="24"/>
          <w:lang w:val="en-US"/>
        </w:rPr>
        <w:t xml:space="preserve">tes yang digunakan tentunya </w:t>
      </w:r>
      <w:r>
        <w:rPr>
          <w:rStyle w:val="markedcontent"/>
          <w:rFonts w:ascii="Times New Roman" w:hAnsi="Times New Roman" w:cs="Times New Roman"/>
          <w:sz w:val="24"/>
          <w:szCs w:val="24"/>
        </w:rPr>
        <w:t>berupa tes kemampuan koneksi matematis</w:t>
      </w:r>
      <w:r w:rsidR="008A2865">
        <w:rPr>
          <w:rStyle w:val="markedcontent"/>
          <w:rFonts w:ascii="Times New Roman" w:hAnsi="Times New Roman" w:cs="Times New Roman"/>
          <w:sz w:val="24"/>
          <w:szCs w:val="24"/>
          <w:lang w:val="en-US"/>
        </w:rPr>
        <w:t>,</w:t>
      </w:r>
      <w:r>
        <w:rPr>
          <w:rStyle w:val="markedcontent"/>
          <w:rFonts w:ascii="Times New Roman" w:hAnsi="Times New Roman" w:cs="Times New Roman"/>
          <w:sz w:val="24"/>
          <w:szCs w:val="24"/>
        </w:rPr>
        <w:t xml:space="preserve"> yang terdiri dari 5 soal </w:t>
      </w:r>
      <w:r w:rsidR="006E27C4">
        <w:rPr>
          <w:rStyle w:val="markedcontent"/>
          <w:rFonts w:ascii="Times New Roman" w:hAnsi="Times New Roman" w:cs="Times New Roman"/>
          <w:sz w:val="24"/>
          <w:szCs w:val="24"/>
          <w:lang w:val="en-US"/>
        </w:rPr>
        <w:t xml:space="preserve">esai </w:t>
      </w:r>
      <w:r>
        <w:rPr>
          <w:rStyle w:val="markedcontent"/>
          <w:rFonts w:ascii="Times New Roman" w:hAnsi="Times New Roman" w:cs="Times New Roman"/>
          <w:sz w:val="24"/>
          <w:szCs w:val="24"/>
        </w:rPr>
        <w:t xml:space="preserve">berupa soal-soal </w:t>
      </w:r>
      <w:r>
        <w:rPr>
          <w:rStyle w:val="markedcontent"/>
          <w:rFonts w:ascii="Times New Roman" w:hAnsi="Times New Roman" w:cs="Times New Roman"/>
          <w:sz w:val="24"/>
          <w:szCs w:val="24"/>
          <w:lang w:val="en-US"/>
        </w:rPr>
        <w:t>yang berkaitan dengan</w:t>
      </w:r>
      <w:r>
        <w:rPr>
          <w:rFonts w:ascii="Times New Roman" w:hAnsi="Times New Roman" w:cs="Times New Roman"/>
          <w:sz w:val="24"/>
          <w:szCs w:val="24"/>
          <w:lang w:val="en-US"/>
        </w:rPr>
        <w:t xml:space="preserve"> </w:t>
      </w:r>
      <w:r>
        <w:rPr>
          <w:rStyle w:val="markedcontent"/>
          <w:rFonts w:ascii="Times New Roman" w:hAnsi="Times New Roman" w:cs="Times New Roman"/>
          <w:sz w:val="24"/>
          <w:szCs w:val="24"/>
        </w:rPr>
        <w:t xml:space="preserve">materi </w:t>
      </w:r>
      <w:r>
        <w:rPr>
          <w:rStyle w:val="markedcontent"/>
          <w:rFonts w:ascii="Times New Roman" w:hAnsi="Times New Roman" w:cs="Times New Roman"/>
          <w:sz w:val="24"/>
          <w:szCs w:val="24"/>
          <w:lang w:val="en-US"/>
        </w:rPr>
        <w:t xml:space="preserve">operasi aljabar. </w:t>
      </w:r>
      <w:r>
        <w:rPr>
          <w:rStyle w:val="markedcontent"/>
          <w:rFonts w:ascii="Times New Roman" w:hAnsi="Times New Roman" w:cs="Times New Roman"/>
          <w:sz w:val="24"/>
          <w:szCs w:val="24"/>
        </w:rPr>
        <w:t xml:space="preserve">Pada masing-masing soal </w:t>
      </w:r>
      <w:r w:rsidR="008A2865">
        <w:rPr>
          <w:rStyle w:val="markedcontent"/>
          <w:rFonts w:ascii="Times New Roman" w:hAnsi="Times New Roman" w:cs="Times New Roman"/>
          <w:sz w:val="24"/>
          <w:szCs w:val="24"/>
          <w:lang w:val="en-US"/>
        </w:rPr>
        <w:t xml:space="preserve">terdapat petunjuk pengerjaan soal. Soal </w:t>
      </w:r>
      <w:r>
        <w:rPr>
          <w:rStyle w:val="markedcontent"/>
          <w:rFonts w:ascii="Times New Roman" w:hAnsi="Times New Roman" w:cs="Times New Roman"/>
          <w:sz w:val="24"/>
          <w:szCs w:val="24"/>
        </w:rPr>
        <w:t>Tes yang digunakan telah</w:t>
      </w:r>
      <w:r>
        <w:rPr>
          <w:rFonts w:ascii="Times New Roman" w:hAnsi="Times New Roman" w:cs="Times New Roman"/>
          <w:sz w:val="24"/>
          <w:szCs w:val="24"/>
          <w:lang w:val="en-US"/>
        </w:rPr>
        <w:t xml:space="preserve"> </w:t>
      </w:r>
      <w:r>
        <w:rPr>
          <w:rStyle w:val="markedcontent"/>
          <w:rFonts w:ascii="Times New Roman" w:hAnsi="Times New Roman" w:cs="Times New Roman"/>
          <w:sz w:val="24"/>
          <w:szCs w:val="24"/>
        </w:rPr>
        <w:t xml:space="preserve">dikonsultasikan kepada </w:t>
      </w:r>
      <w:r w:rsidR="008A2865">
        <w:rPr>
          <w:rStyle w:val="markedcontent"/>
          <w:rFonts w:ascii="Times New Roman" w:hAnsi="Times New Roman" w:cs="Times New Roman"/>
          <w:sz w:val="24"/>
          <w:szCs w:val="24"/>
          <w:lang w:val="en-US"/>
        </w:rPr>
        <w:t xml:space="preserve">dosen </w:t>
      </w:r>
      <w:r>
        <w:rPr>
          <w:rStyle w:val="markedcontent"/>
          <w:rFonts w:ascii="Times New Roman" w:hAnsi="Times New Roman" w:cs="Times New Roman"/>
          <w:sz w:val="24"/>
          <w:szCs w:val="24"/>
        </w:rPr>
        <w:t>pembimbing</w:t>
      </w:r>
      <w:r w:rsidR="008A2865">
        <w:rPr>
          <w:rStyle w:val="markedcontent"/>
          <w:rFonts w:ascii="Times New Roman" w:hAnsi="Times New Roman" w:cs="Times New Roman"/>
          <w:sz w:val="24"/>
          <w:szCs w:val="24"/>
          <w:lang w:val="en-US"/>
        </w:rPr>
        <w:t xml:space="preserve"> dan guru pamong tau pengampu mata pelajaran</w:t>
      </w:r>
      <w:r>
        <w:rPr>
          <w:rStyle w:val="markedcontent"/>
          <w:rFonts w:ascii="Times New Roman" w:hAnsi="Times New Roman" w:cs="Times New Roman"/>
          <w:sz w:val="24"/>
          <w:szCs w:val="24"/>
        </w:rPr>
        <w:t xml:space="preserve">. Selain itu, </w:t>
      </w:r>
      <w:r w:rsidR="0084440E">
        <w:rPr>
          <w:rStyle w:val="markedcontent"/>
          <w:rFonts w:ascii="Times New Roman" w:hAnsi="Times New Roman" w:cs="Times New Roman"/>
          <w:sz w:val="24"/>
          <w:szCs w:val="24"/>
          <w:lang w:val="en-US"/>
        </w:rPr>
        <w:t xml:space="preserve">terdapat </w:t>
      </w:r>
      <w:r>
        <w:rPr>
          <w:rStyle w:val="markedcontent"/>
          <w:rFonts w:ascii="Times New Roman" w:hAnsi="Times New Roman" w:cs="Times New Roman"/>
          <w:sz w:val="24"/>
          <w:szCs w:val="24"/>
        </w:rPr>
        <w:t>rubrik penilaian tes</w:t>
      </w:r>
      <w:r w:rsidR="0084440E">
        <w:rPr>
          <w:rStyle w:val="markedcontent"/>
          <w:rFonts w:ascii="Times New Roman" w:hAnsi="Times New Roman" w:cs="Times New Roman"/>
          <w:sz w:val="24"/>
          <w:szCs w:val="24"/>
          <w:lang w:val="en-US"/>
        </w:rPr>
        <w:t>, yang</w:t>
      </w:r>
      <w:r>
        <w:rPr>
          <w:rStyle w:val="markedcontent"/>
          <w:rFonts w:ascii="Times New Roman" w:hAnsi="Times New Roman" w:cs="Times New Roman"/>
          <w:sz w:val="24"/>
          <w:szCs w:val="24"/>
        </w:rPr>
        <w:t xml:space="preserve"> disusun berdasarkan indikator</w:t>
      </w:r>
      <w:r>
        <w:rPr>
          <w:rFonts w:ascii="Times New Roman" w:hAnsi="Times New Roman" w:cs="Times New Roman"/>
          <w:sz w:val="24"/>
          <w:szCs w:val="24"/>
          <w:lang w:val="en-US"/>
        </w:rPr>
        <w:t xml:space="preserve"> </w:t>
      </w:r>
      <w:r>
        <w:rPr>
          <w:rStyle w:val="markedcontent"/>
          <w:rFonts w:ascii="Times New Roman" w:hAnsi="Times New Roman" w:cs="Times New Roman"/>
          <w:sz w:val="24"/>
          <w:szCs w:val="24"/>
        </w:rPr>
        <w:t>koneksi matematis yang telah ditentukan</w:t>
      </w:r>
      <w:r w:rsidR="00E70BB9">
        <w:rPr>
          <w:rStyle w:val="markedcontent"/>
          <w:rFonts w:ascii="Times New Roman" w:hAnsi="Times New Roman" w:cs="Times New Roman"/>
          <w:sz w:val="24"/>
          <w:szCs w:val="24"/>
          <w:lang w:val="en-US"/>
        </w:rPr>
        <w:t xml:space="preserve">. </w:t>
      </w:r>
      <w:r>
        <w:rPr>
          <w:rStyle w:val="markedcontent"/>
          <w:rFonts w:ascii="Times New Roman" w:hAnsi="Times New Roman" w:cs="Times New Roman"/>
          <w:sz w:val="24"/>
          <w:szCs w:val="24"/>
        </w:rPr>
        <w:t xml:space="preserve">Berdasarkan rubrik tersebut peneliti dapat menentukan </w:t>
      </w:r>
      <w:r>
        <w:rPr>
          <w:rStyle w:val="markedcontent"/>
          <w:rFonts w:ascii="Times New Roman" w:hAnsi="Times New Roman" w:cs="Times New Roman"/>
          <w:sz w:val="24"/>
          <w:szCs w:val="24"/>
        </w:rPr>
        <w:lastRenderedPageBreak/>
        <w:t xml:space="preserve">apakah </w:t>
      </w:r>
      <w:r w:rsidR="0084440E">
        <w:rPr>
          <w:rStyle w:val="markedcontent"/>
          <w:rFonts w:ascii="Times New Roman" w:hAnsi="Times New Roman" w:cs="Times New Roman"/>
          <w:sz w:val="24"/>
          <w:szCs w:val="24"/>
          <w:lang w:val="en-US"/>
        </w:rPr>
        <w:t>peserta didik</w:t>
      </w:r>
      <w:r>
        <w:rPr>
          <w:rStyle w:val="markedcontent"/>
          <w:rFonts w:ascii="Times New Roman" w:hAnsi="Times New Roman" w:cs="Times New Roman"/>
          <w:sz w:val="24"/>
          <w:szCs w:val="24"/>
        </w:rPr>
        <w:t xml:space="preserve"> memenuhi</w:t>
      </w:r>
      <w:r>
        <w:rPr>
          <w:rFonts w:ascii="Times New Roman" w:hAnsi="Times New Roman" w:cs="Times New Roman"/>
          <w:sz w:val="24"/>
          <w:szCs w:val="24"/>
          <w:lang w:val="en-US"/>
        </w:rPr>
        <w:t xml:space="preserve"> </w:t>
      </w:r>
      <w:r>
        <w:rPr>
          <w:rStyle w:val="markedcontent"/>
          <w:rFonts w:ascii="Times New Roman" w:hAnsi="Times New Roman" w:cs="Times New Roman"/>
          <w:sz w:val="24"/>
          <w:szCs w:val="24"/>
        </w:rPr>
        <w:t>masing-masing indikator koneksi atau tidak.</w:t>
      </w:r>
      <w:r>
        <w:rPr>
          <w:rFonts w:ascii="Times New Roman" w:hAnsi="Times New Roman" w:cs="Times New Roman"/>
          <w:sz w:val="24"/>
          <w:szCs w:val="24"/>
          <w:lang w:val="en-US"/>
        </w:rPr>
        <w:t xml:space="preserve"> </w:t>
      </w:r>
      <w:r>
        <w:rPr>
          <w:rStyle w:val="markedcontent"/>
          <w:rFonts w:ascii="Times New Roman" w:hAnsi="Times New Roman" w:cs="Times New Roman"/>
          <w:sz w:val="24"/>
          <w:szCs w:val="24"/>
        </w:rPr>
        <w:t>Data yang diperoleh kemudian disesuaikan dengan rubrik penilaian tes. Selanjutnya di</w:t>
      </w:r>
      <w:r w:rsidR="0084440E">
        <w:rPr>
          <w:rStyle w:val="markedcontent"/>
          <w:rFonts w:ascii="Times New Roman" w:hAnsi="Times New Roman" w:cs="Times New Roman"/>
          <w:sz w:val="24"/>
          <w:szCs w:val="24"/>
          <w:lang w:val="en-US"/>
        </w:rPr>
        <w:t>analisis</w:t>
      </w:r>
      <w:r>
        <w:rPr>
          <w:rFonts w:ascii="Times New Roman" w:hAnsi="Times New Roman" w:cs="Times New Roman"/>
          <w:sz w:val="24"/>
          <w:szCs w:val="24"/>
          <w:lang w:val="en-US"/>
        </w:rPr>
        <w:t xml:space="preserve"> </w:t>
      </w:r>
      <w:r>
        <w:rPr>
          <w:rStyle w:val="markedcontent"/>
          <w:rFonts w:ascii="Times New Roman" w:hAnsi="Times New Roman" w:cs="Times New Roman"/>
          <w:sz w:val="24"/>
          <w:szCs w:val="24"/>
        </w:rPr>
        <w:t>dengan me</w:t>
      </w:r>
      <w:r w:rsidR="0084440E">
        <w:rPr>
          <w:rStyle w:val="markedcontent"/>
          <w:rFonts w:ascii="Times New Roman" w:hAnsi="Times New Roman" w:cs="Times New Roman"/>
          <w:sz w:val="24"/>
          <w:szCs w:val="24"/>
          <w:lang w:val="en-US"/>
        </w:rPr>
        <w:t xml:space="preserve">lihat </w:t>
      </w:r>
      <w:r>
        <w:rPr>
          <w:rStyle w:val="markedcontent"/>
          <w:rFonts w:ascii="Times New Roman" w:hAnsi="Times New Roman" w:cs="Times New Roman"/>
          <w:sz w:val="24"/>
          <w:szCs w:val="24"/>
        </w:rPr>
        <w:t>indikator koneksi matematis</w:t>
      </w:r>
      <w:r w:rsidR="0084440E">
        <w:rPr>
          <w:rStyle w:val="markedcontent"/>
          <w:rFonts w:ascii="Times New Roman" w:hAnsi="Times New Roman" w:cs="Times New Roman"/>
          <w:sz w:val="24"/>
          <w:szCs w:val="24"/>
          <w:lang w:val="en-US"/>
        </w:rPr>
        <w:t xml:space="preserve"> yang telah ditentukan</w:t>
      </w:r>
      <w:r>
        <w:rPr>
          <w:rStyle w:val="markedcontent"/>
          <w:rFonts w:ascii="Times New Roman" w:hAnsi="Times New Roman" w:cs="Times New Roman"/>
          <w:sz w:val="24"/>
          <w:szCs w:val="24"/>
        </w:rPr>
        <w:t>.</w:t>
      </w:r>
    </w:p>
    <w:p w14:paraId="0FDDB269" w14:textId="77777777" w:rsidR="007030DE" w:rsidRDefault="00D974B7" w:rsidP="005E5FFF">
      <w:pPr>
        <w:pStyle w:val="ListParagraph"/>
        <w:numPr>
          <w:ilvl w:val="0"/>
          <w:numId w:val="22"/>
        </w:numPr>
        <w:spacing w:line="480" w:lineRule="auto"/>
        <w:ind w:left="567" w:hanging="283"/>
        <w:jc w:val="both"/>
        <w:rPr>
          <w:rFonts w:ascii="Times New Roman" w:hAnsi="Times New Roman" w:cs="Times New Roman"/>
          <w:sz w:val="24"/>
          <w:szCs w:val="24"/>
          <w:lang w:val="en-US"/>
        </w:rPr>
      </w:pPr>
      <w:r>
        <w:rPr>
          <w:rFonts w:ascii="Times New Roman" w:hAnsi="Times New Roman" w:cs="Times New Roman"/>
          <w:sz w:val="24"/>
          <w:szCs w:val="24"/>
          <w:lang w:val="en-US"/>
        </w:rPr>
        <w:t>Wawancara</w:t>
      </w:r>
    </w:p>
    <w:p w14:paraId="47122622" w14:textId="77777777" w:rsidR="007030DE" w:rsidRDefault="00D974B7">
      <w:pPr>
        <w:pStyle w:val="ListParagraph"/>
        <w:spacing w:after="0" w:line="480" w:lineRule="auto"/>
        <w:ind w:left="567" w:firstLine="851"/>
        <w:jc w:val="both"/>
        <w:rPr>
          <w:rFonts w:ascii="Times New Roman" w:hAnsi="Times New Roman" w:cs="Times New Roman"/>
          <w:bCs/>
          <w:sz w:val="24"/>
          <w:szCs w:val="24"/>
        </w:rPr>
      </w:pPr>
      <w:r>
        <w:rPr>
          <w:rFonts w:ascii="Times New Roman" w:hAnsi="Times New Roman" w:cs="Times New Roman"/>
          <w:sz w:val="24"/>
          <w:szCs w:val="24"/>
          <w:lang w:val="en-US"/>
        </w:rPr>
        <w:t>Menurut Rachman (Ponoharjo, 2020:70), wawancara adalah alat pengumpul informasi dengan menggunakan cara mengajukan sejumlah pertanyaan secara lisan untuk bias dijawab secara lisan juga. Menurut Ary dkk. (Ponoharjo, 2020:70), ada dua jenis wawancara, yaitu wawancara terstruktur dan wawancara secara tidak terstruktur. Dalam Teknik wawancara penelitian ini akan menggunakan jenis wawancara secara tidak terstruktur. Wawancara tidak berstruktur lebih bersifat secara informal, pertanyaan-pertanyaan yang diajukan mengenai pandangan, sikap, keyakinan subjek atau tentang keterangan lainnya yang dapat diajukan secara bebas kepada subjek (Ponoharjo, 2020:70).</w:t>
      </w:r>
    </w:p>
    <w:p w14:paraId="1E4DC4D7" w14:textId="40ABF38B" w:rsidR="007030DE" w:rsidRDefault="00D974B7" w:rsidP="005E5FFF">
      <w:pPr>
        <w:pStyle w:val="Heading2"/>
        <w:numPr>
          <w:ilvl w:val="0"/>
          <w:numId w:val="16"/>
        </w:numPr>
        <w:spacing w:before="0" w:line="480" w:lineRule="auto"/>
        <w:ind w:left="284" w:hanging="284"/>
        <w:rPr>
          <w:rFonts w:ascii="Times New Roman" w:hAnsi="Times New Roman" w:cs="Times New Roman"/>
          <w:b w:val="0"/>
          <w:bCs w:val="0"/>
          <w:color w:val="auto"/>
          <w:sz w:val="24"/>
          <w:szCs w:val="24"/>
          <w:lang w:val="en-US"/>
        </w:rPr>
      </w:pPr>
      <w:bookmarkStart w:id="51" w:name="_Toc177550750"/>
      <w:r>
        <w:rPr>
          <w:rFonts w:ascii="Times New Roman" w:hAnsi="Times New Roman" w:cs="Times New Roman"/>
          <w:b w:val="0"/>
          <w:bCs w:val="0"/>
          <w:color w:val="auto"/>
          <w:sz w:val="24"/>
          <w:szCs w:val="24"/>
          <w:lang w:val="en-US"/>
        </w:rPr>
        <w:t>Instrumen Penelitian</w:t>
      </w:r>
      <w:bookmarkEnd w:id="51"/>
    </w:p>
    <w:p w14:paraId="28852175" w14:textId="26C8A5A3" w:rsidR="007030DE" w:rsidRPr="00C84448" w:rsidRDefault="00D974B7" w:rsidP="005E5FFF">
      <w:pPr>
        <w:pStyle w:val="Heading3"/>
        <w:numPr>
          <w:ilvl w:val="0"/>
          <w:numId w:val="24"/>
        </w:numPr>
        <w:spacing w:after="80" w:line="480" w:lineRule="auto"/>
        <w:ind w:left="567" w:hanging="283"/>
        <w:rPr>
          <w:rFonts w:ascii="Times New Roman" w:hAnsi="Times New Roman" w:cs="Times New Roman"/>
          <w:lang w:val="en-US"/>
        </w:rPr>
      </w:pPr>
      <w:bookmarkStart w:id="52" w:name="_Toc177550751"/>
      <w:r w:rsidRPr="00C84448">
        <w:rPr>
          <w:rFonts w:ascii="Times New Roman" w:hAnsi="Times New Roman" w:cs="Times New Roman"/>
          <w:color w:val="000000" w:themeColor="text1"/>
          <w:lang w:val="en-US"/>
        </w:rPr>
        <w:t>Instrumen Tes</w:t>
      </w:r>
      <w:bookmarkEnd w:id="52"/>
    </w:p>
    <w:p w14:paraId="5F8C348B" w14:textId="289B49D8" w:rsidR="00173E63" w:rsidRDefault="00D974B7" w:rsidP="001C6337">
      <w:pPr>
        <w:spacing w:after="0" w:line="480" w:lineRule="auto"/>
        <w:ind w:left="567" w:firstLine="28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Menurut Ulinnuha (2021:29), instrument sebagai alat untuk mengumpulkan data harus memenuhi beberapa ketentuan, dilakukan untuk mendapatkan tes yang baik, valid, reliabel, taraf kesukaran dan daya pembeda. </w:t>
      </w:r>
    </w:p>
    <w:p w14:paraId="686CA09C" w14:textId="77777777" w:rsidR="00173E63" w:rsidRDefault="00173E63">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16614592" w14:textId="757689AA" w:rsidR="003A5250" w:rsidRDefault="00D974B7" w:rsidP="00184A26">
      <w:pPr>
        <w:spacing w:after="0" w:line="480" w:lineRule="auto"/>
        <w:ind w:left="567" w:firstLine="284"/>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Berikut langkah-langkah penyusunan instrument tes:</w:t>
      </w:r>
    </w:p>
    <w:p w14:paraId="2CB6B121" w14:textId="77777777" w:rsidR="007030DE" w:rsidRDefault="00D974B7" w:rsidP="004B39C2">
      <w:pPr>
        <w:pStyle w:val="ListParagraph"/>
        <w:numPr>
          <w:ilvl w:val="4"/>
          <w:numId w:val="12"/>
        </w:numPr>
        <w:spacing w:line="480" w:lineRule="auto"/>
        <w:ind w:left="851" w:hanging="283"/>
        <w:jc w:val="both"/>
        <w:rPr>
          <w:rFonts w:ascii="Times New Roman" w:hAnsi="Times New Roman" w:cs="Times New Roman"/>
          <w:sz w:val="24"/>
          <w:szCs w:val="24"/>
          <w:lang w:val="en-US"/>
        </w:rPr>
      </w:pPr>
      <w:r>
        <w:rPr>
          <w:rFonts w:ascii="Times New Roman" w:hAnsi="Times New Roman" w:cs="Times New Roman"/>
          <w:sz w:val="24"/>
          <w:szCs w:val="24"/>
          <w:lang w:val="en-US"/>
        </w:rPr>
        <w:t>Menentukan tujuan mengadakan instrument tes</w:t>
      </w:r>
    </w:p>
    <w:p w14:paraId="77B61694" w14:textId="77777777" w:rsidR="007030DE" w:rsidRPr="00E112A4" w:rsidRDefault="00D974B7" w:rsidP="00BE524E">
      <w:pPr>
        <w:pStyle w:val="ListParagraph"/>
        <w:spacing w:line="480" w:lineRule="auto"/>
        <w:ind w:left="851"/>
        <w:jc w:val="both"/>
        <w:rPr>
          <w:rFonts w:ascii="Times New Roman" w:hAnsi="Times New Roman" w:cs="Times New Roman"/>
          <w:sz w:val="24"/>
          <w:szCs w:val="24"/>
          <w:lang w:val="en-US"/>
        </w:rPr>
      </w:pPr>
      <w:r>
        <w:rPr>
          <w:rFonts w:ascii="Times New Roman" w:hAnsi="Times New Roman" w:cs="Times New Roman"/>
          <w:sz w:val="24"/>
          <w:szCs w:val="24"/>
          <w:lang w:val="en-US"/>
        </w:rPr>
        <w:t>Tujuan mengadakannya instrument tes adalah untuk memperoleh data kemampuan koneksi matematis peserta didik.</w:t>
      </w:r>
    </w:p>
    <w:p w14:paraId="1F8D1292" w14:textId="77777777" w:rsidR="00BE524E" w:rsidRDefault="00D974B7" w:rsidP="004B39C2">
      <w:pPr>
        <w:pStyle w:val="ListParagraph"/>
        <w:numPr>
          <w:ilvl w:val="4"/>
          <w:numId w:val="12"/>
        </w:numPr>
        <w:spacing w:line="480" w:lineRule="auto"/>
        <w:ind w:left="851" w:hanging="283"/>
        <w:jc w:val="both"/>
        <w:rPr>
          <w:rFonts w:ascii="Times New Roman" w:hAnsi="Times New Roman" w:cs="Times New Roman"/>
          <w:sz w:val="24"/>
          <w:szCs w:val="24"/>
          <w:lang w:val="en-US"/>
        </w:rPr>
      </w:pPr>
      <w:r>
        <w:rPr>
          <w:rFonts w:ascii="Times New Roman" w:hAnsi="Times New Roman" w:cs="Times New Roman"/>
          <w:sz w:val="24"/>
          <w:szCs w:val="24"/>
          <w:lang w:val="en-US"/>
        </w:rPr>
        <w:t>Mengadakan pembatasan terhadap bahan yang akan disusun</w:t>
      </w:r>
    </w:p>
    <w:p w14:paraId="020E269C" w14:textId="77777777" w:rsidR="007030DE" w:rsidRPr="00BE524E" w:rsidRDefault="00D974B7" w:rsidP="00BE524E">
      <w:pPr>
        <w:pStyle w:val="ListParagraph"/>
        <w:spacing w:line="480" w:lineRule="auto"/>
        <w:ind w:left="851"/>
        <w:jc w:val="both"/>
        <w:rPr>
          <w:rFonts w:ascii="Times New Roman" w:hAnsi="Times New Roman" w:cs="Times New Roman"/>
          <w:sz w:val="24"/>
          <w:szCs w:val="24"/>
          <w:lang w:val="en-US"/>
        </w:rPr>
      </w:pPr>
      <w:r w:rsidRPr="00BE524E">
        <w:rPr>
          <w:rFonts w:ascii="Times New Roman" w:hAnsi="Times New Roman" w:cs="Times New Roman"/>
          <w:sz w:val="24"/>
          <w:szCs w:val="24"/>
          <w:lang w:val="en-US"/>
        </w:rPr>
        <w:t>Bahan yang akan di tes kan adalah materi operasi aljabar.</w:t>
      </w:r>
    </w:p>
    <w:p w14:paraId="73EBF1A8" w14:textId="77777777" w:rsidR="00BE524E" w:rsidRDefault="00D974B7" w:rsidP="004B39C2">
      <w:pPr>
        <w:pStyle w:val="ListParagraph"/>
        <w:numPr>
          <w:ilvl w:val="4"/>
          <w:numId w:val="12"/>
        </w:numPr>
        <w:spacing w:line="480" w:lineRule="auto"/>
        <w:ind w:left="851" w:hanging="283"/>
        <w:jc w:val="both"/>
        <w:rPr>
          <w:rFonts w:ascii="Times New Roman" w:hAnsi="Times New Roman" w:cs="Times New Roman"/>
          <w:sz w:val="24"/>
          <w:szCs w:val="24"/>
          <w:lang w:val="en-US"/>
        </w:rPr>
      </w:pPr>
      <w:r>
        <w:rPr>
          <w:rFonts w:ascii="Times New Roman" w:hAnsi="Times New Roman" w:cs="Times New Roman"/>
          <w:sz w:val="24"/>
          <w:szCs w:val="24"/>
          <w:lang w:val="en-US"/>
        </w:rPr>
        <w:t>Menentukan bentuk instrumen tes</w:t>
      </w:r>
    </w:p>
    <w:p w14:paraId="3DA2A2B5" w14:textId="77777777" w:rsidR="00BE524E" w:rsidRDefault="00D974B7" w:rsidP="00BE524E">
      <w:pPr>
        <w:pStyle w:val="ListParagraph"/>
        <w:spacing w:line="480" w:lineRule="auto"/>
        <w:ind w:left="851"/>
        <w:jc w:val="both"/>
        <w:rPr>
          <w:rFonts w:ascii="Times New Roman" w:hAnsi="Times New Roman" w:cs="Times New Roman"/>
          <w:sz w:val="24"/>
          <w:szCs w:val="24"/>
          <w:lang w:val="en-US"/>
        </w:rPr>
      </w:pPr>
      <w:r w:rsidRPr="00BE524E">
        <w:rPr>
          <w:rFonts w:ascii="Times New Roman" w:hAnsi="Times New Roman" w:cs="Times New Roman"/>
          <w:sz w:val="24"/>
          <w:szCs w:val="24"/>
          <w:lang w:val="en-US"/>
        </w:rPr>
        <w:t>Bentuk soal yang digunakan dalam penelitian ini adalah soal uraian.</w:t>
      </w:r>
    </w:p>
    <w:p w14:paraId="3DEFA89D" w14:textId="77777777" w:rsidR="007030DE" w:rsidRDefault="00D974B7" w:rsidP="004B39C2">
      <w:pPr>
        <w:pStyle w:val="ListParagraph"/>
        <w:numPr>
          <w:ilvl w:val="4"/>
          <w:numId w:val="12"/>
        </w:numPr>
        <w:spacing w:line="480" w:lineRule="auto"/>
        <w:ind w:left="851" w:hanging="283"/>
        <w:jc w:val="both"/>
        <w:rPr>
          <w:rFonts w:ascii="Times New Roman" w:hAnsi="Times New Roman" w:cs="Times New Roman"/>
          <w:sz w:val="24"/>
          <w:szCs w:val="24"/>
          <w:lang w:val="en-US"/>
        </w:rPr>
      </w:pPr>
      <w:r>
        <w:rPr>
          <w:rFonts w:ascii="Times New Roman" w:hAnsi="Times New Roman" w:cs="Times New Roman"/>
          <w:sz w:val="24"/>
          <w:szCs w:val="24"/>
          <w:lang w:val="en-US"/>
        </w:rPr>
        <w:t>Menyusun kisi-kisi instrumen tes</w:t>
      </w:r>
    </w:p>
    <w:p w14:paraId="2E245B8A" w14:textId="77777777" w:rsidR="007030DE" w:rsidRDefault="00D974B7">
      <w:pPr>
        <w:pStyle w:val="ListParagraph"/>
        <w:spacing w:line="480" w:lineRule="auto"/>
        <w:ind w:left="851" w:firstLine="425"/>
        <w:jc w:val="both"/>
        <w:rPr>
          <w:rFonts w:ascii="Times New Roman" w:hAnsi="Times New Roman" w:cs="Times New Roman"/>
          <w:sz w:val="24"/>
          <w:szCs w:val="24"/>
          <w:lang w:val="en-US"/>
        </w:rPr>
      </w:pPr>
      <w:r>
        <w:rPr>
          <w:rFonts w:ascii="Times New Roman" w:hAnsi="Times New Roman" w:cs="Times New Roman"/>
          <w:sz w:val="24"/>
          <w:szCs w:val="24"/>
          <w:lang w:val="en-US"/>
        </w:rPr>
        <w:t>Kisi-kisi yang dibuat mencangkup materi operasi hitung aljabar, yaitu operasi hitung penjumlahan, pengurangan dan perkalian aljabar berdasarkan indikator kemampuan koneksi matematis peserta didik.</w:t>
      </w:r>
    </w:p>
    <w:p w14:paraId="43D88211" w14:textId="77777777" w:rsidR="007030DE" w:rsidRDefault="00D974B7" w:rsidP="004B39C2">
      <w:pPr>
        <w:pStyle w:val="ListParagraph"/>
        <w:numPr>
          <w:ilvl w:val="4"/>
          <w:numId w:val="12"/>
        </w:numPr>
        <w:spacing w:line="480" w:lineRule="auto"/>
        <w:ind w:left="851" w:hanging="283"/>
        <w:jc w:val="both"/>
        <w:rPr>
          <w:rFonts w:ascii="Times New Roman" w:hAnsi="Times New Roman" w:cs="Times New Roman"/>
          <w:sz w:val="24"/>
          <w:szCs w:val="24"/>
          <w:lang w:val="en-US"/>
        </w:rPr>
      </w:pPr>
      <w:r>
        <w:rPr>
          <w:rFonts w:ascii="Times New Roman" w:hAnsi="Times New Roman" w:cs="Times New Roman"/>
          <w:sz w:val="24"/>
          <w:szCs w:val="24"/>
          <w:lang w:val="en-US"/>
        </w:rPr>
        <w:t>Menyusun instrumen tes kemampuan koneksi matematis</w:t>
      </w:r>
    </w:p>
    <w:p w14:paraId="6402A435" w14:textId="3A7ABAF3" w:rsidR="00281A05" w:rsidRDefault="00D974B7">
      <w:pPr>
        <w:pStyle w:val="ListParagraph"/>
        <w:spacing w:line="480" w:lineRule="auto"/>
        <w:ind w:left="851" w:firstLine="425"/>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Tes yang dilakukan dalam penelitian ini berbentuk uraian, dengan 5 butir soal tes kemampuan koneksi matematis peserta didik, dengan alokasi waktu sekitar </w:t>
      </w:r>
      <w:r w:rsidR="004610DF">
        <w:rPr>
          <w:rFonts w:ascii="Times New Roman" w:hAnsi="Times New Roman" w:cs="Times New Roman"/>
          <w:sz w:val="24"/>
          <w:szCs w:val="24"/>
          <w:lang w:val="en-US"/>
        </w:rPr>
        <w:t>9</w:t>
      </w:r>
      <w:r>
        <w:rPr>
          <w:rFonts w:ascii="Times New Roman" w:hAnsi="Times New Roman" w:cs="Times New Roman"/>
          <w:sz w:val="24"/>
          <w:szCs w:val="24"/>
          <w:lang w:val="en-US"/>
        </w:rPr>
        <w:t>0 menit.</w:t>
      </w:r>
    </w:p>
    <w:p w14:paraId="42EFDCA1" w14:textId="77777777" w:rsidR="00281A05" w:rsidRDefault="00281A05">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546283E2" w14:textId="254DF6D9" w:rsidR="007030DE" w:rsidRDefault="00D974B7" w:rsidP="003730C0">
      <w:pPr>
        <w:pStyle w:val="ListParagraph"/>
        <w:tabs>
          <w:tab w:val="left" w:pos="2268"/>
        </w:tabs>
        <w:spacing w:line="480" w:lineRule="auto"/>
        <w:ind w:left="567"/>
        <w:jc w:val="center"/>
        <w:rPr>
          <w:rFonts w:ascii="Times New Roman" w:hAnsi="Times New Roman" w:cs="Times New Roman"/>
          <w:sz w:val="24"/>
          <w:szCs w:val="24"/>
        </w:rPr>
      </w:pPr>
      <w:r>
        <w:rPr>
          <w:rFonts w:ascii="Times New Roman" w:hAnsi="Times New Roman" w:cs="Times New Roman"/>
          <w:sz w:val="24"/>
          <w:szCs w:val="24"/>
        </w:rPr>
        <w:lastRenderedPageBreak/>
        <w:t>Tabel 3.1 Kisi-kisi instrumen tes kemampuan ko</w:t>
      </w:r>
      <w:r w:rsidR="00E70BB9">
        <w:rPr>
          <w:rFonts w:ascii="Times New Roman" w:hAnsi="Times New Roman" w:cs="Times New Roman"/>
          <w:sz w:val="24"/>
          <w:szCs w:val="24"/>
          <w:lang w:val="en-US"/>
        </w:rPr>
        <w:t>neks</w:t>
      </w:r>
      <w:r>
        <w:rPr>
          <w:rFonts w:ascii="Times New Roman" w:hAnsi="Times New Roman" w:cs="Times New Roman"/>
          <w:sz w:val="24"/>
          <w:szCs w:val="24"/>
        </w:rPr>
        <w:t>i matematis.</w:t>
      </w:r>
    </w:p>
    <w:tbl>
      <w:tblPr>
        <w:tblStyle w:val="TableGrid"/>
        <w:tblW w:w="0" w:type="auto"/>
        <w:tblInd w:w="562" w:type="dxa"/>
        <w:tblLook w:val="04A0" w:firstRow="1" w:lastRow="0" w:firstColumn="1" w:lastColumn="0" w:noHBand="0" w:noVBand="1"/>
      </w:tblPr>
      <w:tblGrid>
        <w:gridCol w:w="573"/>
        <w:gridCol w:w="6405"/>
      </w:tblGrid>
      <w:tr w:rsidR="007030DE" w14:paraId="2A89AAA1" w14:textId="77777777" w:rsidTr="004D037F">
        <w:trPr>
          <w:trHeight w:val="367"/>
        </w:trPr>
        <w:tc>
          <w:tcPr>
            <w:tcW w:w="573" w:type="dxa"/>
            <w:shd w:val="clear" w:color="auto" w:fill="auto"/>
            <w:vAlign w:val="center"/>
          </w:tcPr>
          <w:p w14:paraId="626A4DE4" w14:textId="77777777" w:rsidR="007030DE" w:rsidRPr="00281A05" w:rsidRDefault="00D974B7" w:rsidP="00281A05">
            <w:pPr>
              <w:pStyle w:val="ListParagraph"/>
              <w:spacing w:after="0" w:line="480" w:lineRule="auto"/>
              <w:ind w:left="0"/>
              <w:jc w:val="center"/>
              <w:rPr>
                <w:rFonts w:ascii="Times New Roman" w:hAnsi="Times New Roman" w:cs="Times New Roman"/>
                <w:b/>
                <w:bCs/>
                <w:sz w:val="24"/>
                <w:szCs w:val="24"/>
                <w:lang w:val="en-US"/>
              </w:rPr>
            </w:pPr>
            <w:r w:rsidRPr="00281A05">
              <w:rPr>
                <w:rFonts w:ascii="Times New Roman" w:hAnsi="Times New Roman" w:cs="Times New Roman"/>
                <w:b/>
                <w:bCs/>
                <w:sz w:val="24"/>
                <w:szCs w:val="24"/>
                <w:lang w:val="en-US"/>
              </w:rPr>
              <w:t>No.</w:t>
            </w:r>
          </w:p>
        </w:tc>
        <w:tc>
          <w:tcPr>
            <w:tcW w:w="6405" w:type="dxa"/>
            <w:shd w:val="clear" w:color="auto" w:fill="auto"/>
            <w:vAlign w:val="center"/>
          </w:tcPr>
          <w:p w14:paraId="233B0709" w14:textId="77777777" w:rsidR="007030DE" w:rsidRPr="00281A05" w:rsidRDefault="00D974B7" w:rsidP="00281A05">
            <w:pPr>
              <w:pStyle w:val="ListParagraph"/>
              <w:spacing w:after="0" w:line="480" w:lineRule="auto"/>
              <w:ind w:left="0"/>
              <w:jc w:val="center"/>
              <w:rPr>
                <w:rFonts w:ascii="Times New Roman" w:hAnsi="Times New Roman" w:cs="Times New Roman"/>
                <w:b/>
                <w:bCs/>
                <w:sz w:val="24"/>
                <w:szCs w:val="24"/>
                <w:lang w:val="en-US"/>
              </w:rPr>
            </w:pPr>
            <w:r w:rsidRPr="00281A05">
              <w:rPr>
                <w:rFonts w:ascii="Times New Roman" w:hAnsi="Times New Roman" w:cs="Times New Roman"/>
                <w:b/>
                <w:bCs/>
                <w:sz w:val="24"/>
                <w:szCs w:val="24"/>
                <w:lang w:val="en-US"/>
              </w:rPr>
              <w:t>Indikator Kemampuan Koneksi Matematis</w:t>
            </w:r>
          </w:p>
        </w:tc>
      </w:tr>
      <w:tr w:rsidR="007030DE" w14:paraId="6EF65D80" w14:textId="77777777" w:rsidTr="004D037F">
        <w:trPr>
          <w:trHeight w:val="518"/>
        </w:trPr>
        <w:tc>
          <w:tcPr>
            <w:tcW w:w="573" w:type="dxa"/>
            <w:vAlign w:val="center"/>
          </w:tcPr>
          <w:p w14:paraId="7E63AB77" w14:textId="77777777" w:rsidR="007030DE" w:rsidRDefault="00D974B7">
            <w:pPr>
              <w:pStyle w:val="ListParagraph"/>
              <w:spacing w:after="0" w:line="48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6405" w:type="dxa"/>
            <w:vAlign w:val="center"/>
          </w:tcPr>
          <w:p w14:paraId="50B5F149" w14:textId="597264A6" w:rsidR="007030DE" w:rsidRPr="00281A05" w:rsidRDefault="00281A05">
            <w:pPr>
              <w:pStyle w:val="ListParagraph"/>
              <w:spacing w:after="0" w:line="240" w:lineRule="auto"/>
              <w:ind w:left="0"/>
              <w:rPr>
                <w:rFonts w:ascii="Times New Roman" w:hAnsi="Times New Roman" w:cs="Times New Roman"/>
                <w:sz w:val="24"/>
                <w:szCs w:val="24"/>
                <w:lang w:val="en-US"/>
              </w:rPr>
            </w:pPr>
            <w:r w:rsidRPr="00281A05">
              <w:rPr>
                <w:rFonts w:ascii="Times New Roman" w:hAnsi="Times New Roman" w:cs="Times New Roman"/>
                <w:sz w:val="24"/>
                <w:szCs w:val="24"/>
              </w:rPr>
              <w:t>Menemukan</w:t>
            </w:r>
            <w:r>
              <w:rPr>
                <w:rFonts w:ascii="Times New Roman" w:hAnsi="Times New Roman" w:cs="Times New Roman"/>
                <w:sz w:val="24"/>
                <w:szCs w:val="24"/>
                <w:lang w:val="en-US"/>
              </w:rPr>
              <w:t xml:space="preserve"> </w:t>
            </w:r>
            <w:r w:rsidRPr="00281A05">
              <w:rPr>
                <w:rFonts w:ascii="Times New Roman" w:hAnsi="Times New Roman" w:cs="Times New Roman"/>
                <w:sz w:val="24"/>
                <w:szCs w:val="24"/>
              </w:rPr>
              <w:t>hubungan</w:t>
            </w:r>
            <w:r>
              <w:rPr>
                <w:rFonts w:ascii="Times New Roman" w:hAnsi="Times New Roman" w:cs="Times New Roman"/>
                <w:sz w:val="24"/>
                <w:szCs w:val="24"/>
                <w:lang w:val="en-US"/>
              </w:rPr>
              <w:t xml:space="preserve"> </w:t>
            </w:r>
            <w:r w:rsidRPr="00281A05">
              <w:rPr>
                <w:rFonts w:ascii="Times New Roman" w:hAnsi="Times New Roman" w:cs="Times New Roman"/>
                <w:sz w:val="24"/>
                <w:szCs w:val="24"/>
              </w:rPr>
              <w:t>dari</w:t>
            </w:r>
            <w:r>
              <w:rPr>
                <w:rFonts w:ascii="Times New Roman" w:hAnsi="Times New Roman" w:cs="Times New Roman"/>
                <w:sz w:val="24"/>
                <w:szCs w:val="24"/>
                <w:lang w:val="en-US"/>
              </w:rPr>
              <w:t xml:space="preserve"> </w:t>
            </w:r>
            <w:r w:rsidRPr="00281A05">
              <w:rPr>
                <w:rFonts w:ascii="Times New Roman" w:hAnsi="Times New Roman" w:cs="Times New Roman"/>
                <w:sz w:val="24"/>
                <w:szCs w:val="24"/>
              </w:rPr>
              <w:t>berbagai</w:t>
            </w:r>
            <w:r>
              <w:rPr>
                <w:rFonts w:ascii="Times New Roman" w:hAnsi="Times New Roman" w:cs="Times New Roman"/>
                <w:sz w:val="24"/>
                <w:szCs w:val="24"/>
                <w:lang w:val="en-US"/>
              </w:rPr>
              <w:t xml:space="preserve"> </w:t>
            </w:r>
            <w:r w:rsidRPr="00281A05">
              <w:rPr>
                <w:rFonts w:ascii="Times New Roman" w:hAnsi="Times New Roman" w:cs="Times New Roman"/>
                <w:sz w:val="24"/>
                <w:szCs w:val="24"/>
              </w:rPr>
              <w:t>representasi</w:t>
            </w:r>
            <w:r>
              <w:rPr>
                <w:rFonts w:ascii="Times New Roman" w:hAnsi="Times New Roman" w:cs="Times New Roman"/>
                <w:sz w:val="24"/>
                <w:szCs w:val="24"/>
                <w:lang w:val="en-US"/>
              </w:rPr>
              <w:t xml:space="preserve"> </w:t>
            </w:r>
            <w:r w:rsidRPr="00281A05">
              <w:rPr>
                <w:rFonts w:ascii="Times New Roman" w:hAnsi="Times New Roman" w:cs="Times New Roman"/>
                <w:sz w:val="24"/>
                <w:szCs w:val="24"/>
              </w:rPr>
              <w:t>tentang</w:t>
            </w:r>
            <w:r w:rsidRPr="00281A05">
              <w:rPr>
                <w:rFonts w:ascii="Times New Roman" w:hAnsi="Times New Roman" w:cs="Times New Roman"/>
                <w:spacing w:val="-35"/>
                <w:sz w:val="24"/>
                <w:szCs w:val="24"/>
              </w:rPr>
              <w:t xml:space="preserve"> </w:t>
            </w:r>
            <w:r w:rsidRPr="00281A05">
              <w:rPr>
                <w:rFonts w:ascii="Times New Roman" w:hAnsi="Times New Roman" w:cs="Times New Roman"/>
                <w:sz w:val="24"/>
                <w:szCs w:val="24"/>
              </w:rPr>
              <w:t>konsep</w:t>
            </w:r>
            <w:r>
              <w:rPr>
                <w:rFonts w:ascii="Times New Roman" w:hAnsi="Times New Roman" w:cs="Times New Roman"/>
                <w:sz w:val="24"/>
                <w:szCs w:val="24"/>
                <w:lang w:val="en-US"/>
              </w:rPr>
              <w:t xml:space="preserve"> </w:t>
            </w:r>
            <w:r w:rsidRPr="00281A05">
              <w:rPr>
                <w:rFonts w:ascii="Times New Roman" w:hAnsi="Times New Roman" w:cs="Times New Roman"/>
                <w:sz w:val="24"/>
                <w:szCs w:val="24"/>
              </w:rPr>
              <w:t>dan</w:t>
            </w:r>
            <w:r>
              <w:rPr>
                <w:rFonts w:ascii="Times New Roman" w:hAnsi="Times New Roman" w:cs="Times New Roman"/>
                <w:sz w:val="24"/>
                <w:szCs w:val="24"/>
                <w:lang w:val="en-US"/>
              </w:rPr>
              <w:t xml:space="preserve"> </w:t>
            </w:r>
            <w:r w:rsidRPr="00281A05">
              <w:rPr>
                <w:rFonts w:ascii="Times New Roman" w:hAnsi="Times New Roman" w:cs="Times New Roman"/>
                <w:sz w:val="24"/>
                <w:szCs w:val="24"/>
              </w:rPr>
              <w:t>prosedur</w:t>
            </w:r>
            <w:r>
              <w:rPr>
                <w:rFonts w:ascii="Times New Roman" w:hAnsi="Times New Roman" w:cs="Times New Roman"/>
                <w:sz w:val="24"/>
                <w:szCs w:val="24"/>
                <w:lang w:val="en-US"/>
              </w:rPr>
              <w:t xml:space="preserve"> </w:t>
            </w:r>
            <w:r w:rsidRPr="00281A05">
              <w:rPr>
                <w:rFonts w:ascii="Times New Roman" w:hAnsi="Times New Roman" w:cs="Times New Roman"/>
                <w:sz w:val="24"/>
                <w:szCs w:val="24"/>
              </w:rPr>
              <w:t>matematika</w:t>
            </w:r>
          </w:p>
        </w:tc>
      </w:tr>
      <w:tr w:rsidR="007030DE" w14:paraId="54828119" w14:textId="77777777" w:rsidTr="004D037F">
        <w:trPr>
          <w:trHeight w:val="468"/>
        </w:trPr>
        <w:tc>
          <w:tcPr>
            <w:tcW w:w="573" w:type="dxa"/>
            <w:vAlign w:val="center"/>
          </w:tcPr>
          <w:p w14:paraId="7C6DEB7C" w14:textId="77777777" w:rsidR="007030DE" w:rsidRDefault="00D974B7">
            <w:pPr>
              <w:pStyle w:val="ListParagraph"/>
              <w:spacing w:after="0" w:line="48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6405" w:type="dxa"/>
            <w:vAlign w:val="center"/>
          </w:tcPr>
          <w:p w14:paraId="1FEFFB25" w14:textId="368E8CC8" w:rsidR="007030DE" w:rsidRPr="00281A05" w:rsidRDefault="00281A05">
            <w:pPr>
              <w:pStyle w:val="ListParagraph"/>
              <w:spacing w:after="0" w:line="240" w:lineRule="auto"/>
              <w:ind w:left="0"/>
              <w:rPr>
                <w:rFonts w:ascii="Times New Roman" w:hAnsi="Times New Roman" w:cs="Times New Roman"/>
                <w:sz w:val="24"/>
                <w:szCs w:val="24"/>
                <w:lang w:val="en-US"/>
              </w:rPr>
            </w:pPr>
            <w:r w:rsidRPr="00281A05">
              <w:rPr>
                <w:rFonts w:ascii="Times New Roman" w:hAnsi="Times New Roman" w:cs="Times New Roman"/>
                <w:sz w:val="24"/>
                <w:szCs w:val="24"/>
              </w:rPr>
              <w:t>Memahami</w:t>
            </w:r>
            <w:r w:rsidRPr="00281A05">
              <w:rPr>
                <w:rFonts w:ascii="Times New Roman" w:hAnsi="Times New Roman" w:cs="Times New Roman"/>
                <w:spacing w:val="-35"/>
                <w:sz w:val="24"/>
                <w:szCs w:val="24"/>
              </w:rPr>
              <w:t xml:space="preserve"> </w:t>
            </w:r>
            <w:r w:rsidRPr="00281A05">
              <w:rPr>
                <w:rFonts w:ascii="Times New Roman" w:hAnsi="Times New Roman" w:cs="Times New Roman"/>
                <w:sz w:val="24"/>
                <w:szCs w:val="24"/>
              </w:rPr>
              <w:t>hubungan</w:t>
            </w:r>
            <w:r w:rsidRPr="00281A05">
              <w:rPr>
                <w:rFonts w:ascii="Times New Roman" w:hAnsi="Times New Roman" w:cs="Times New Roman"/>
                <w:spacing w:val="-35"/>
                <w:sz w:val="24"/>
                <w:szCs w:val="24"/>
              </w:rPr>
              <w:t xml:space="preserve"> </w:t>
            </w:r>
            <w:r w:rsidRPr="00281A05">
              <w:rPr>
                <w:rFonts w:ascii="Times New Roman" w:hAnsi="Times New Roman" w:cs="Times New Roman"/>
                <w:sz w:val="24"/>
                <w:szCs w:val="24"/>
              </w:rPr>
              <w:t>antar</w:t>
            </w:r>
            <w:r w:rsidRPr="00281A05">
              <w:rPr>
                <w:rFonts w:ascii="Times New Roman" w:hAnsi="Times New Roman" w:cs="Times New Roman"/>
                <w:spacing w:val="-35"/>
                <w:sz w:val="24"/>
                <w:szCs w:val="24"/>
              </w:rPr>
              <w:t xml:space="preserve"> </w:t>
            </w:r>
            <w:r w:rsidRPr="00281A05">
              <w:rPr>
                <w:rFonts w:ascii="Times New Roman" w:hAnsi="Times New Roman" w:cs="Times New Roman"/>
                <w:sz w:val="24"/>
                <w:szCs w:val="24"/>
              </w:rPr>
              <w:t>topik</w:t>
            </w:r>
            <w:r w:rsidRPr="00281A05">
              <w:rPr>
                <w:rFonts w:ascii="Times New Roman" w:hAnsi="Times New Roman" w:cs="Times New Roman"/>
                <w:spacing w:val="-35"/>
                <w:sz w:val="24"/>
                <w:szCs w:val="24"/>
              </w:rPr>
              <w:t xml:space="preserve"> </w:t>
            </w:r>
            <w:r w:rsidRPr="00281A05">
              <w:rPr>
                <w:rFonts w:ascii="Times New Roman" w:hAnsi="Times New Roman" w:cs="Times New Roman"/>
                <w:sz w:val="24"/>
                <w:szCs w:val="24"/>
              </w:rPr>
              <w:t>dalam</w:t>
            </w:r>
            <w:r w:rsidRPr="00281A05">
              <w:rPr>
                <w:rFonts w:ascii="Times New Roman" w:hAnsi="Times New Roman" w:cs="Times New Roman"/>
                <w:spacing w:val="-35"/>
                <w:sz w:val="24"/>
                <w:szCs w:val="24"/>
              </w:rPr>
              <w:t xml:space="preserve"> </w:t>
            </w:r>
            <w:r w:rsidRPr="00281A05">
              <w:rPr>
                <w:rFonts w:ascii="Times New Roman" w:hAnsi="Times New Roman" w:cs="Times New Roman"/>
                <w:sz w:val="24"/>
                <w:szCs w:val="24"/>
              </w:rPr>
              <w:t>matematika</w:t>
            </w:r>
          </w:p>
        </w:tc>
      </w:tr>
      <w:tr w:rsidR="007030DE" w14:paraId="4B9A2D19" w14:textId="77777777" w:rsidTr="004D037F">
        <w:trPr>
          <w:trHeight w:val="658"/>
        </w:trPr>
        <w:tc>
          <w:tcPr>
            <w:tcW w:w="573" w:type="dxa"/>
            <w:vAlign w:val="center"/>
          </w:tcPr>
          <w:p w14:paraId="2D9F80F0" w14:textId="77777777" w:rsidR="007030DE" w:rsidRDefault="00D974B7">
            <w:pPr>
              <w:pStyle w:val="ListParagraph"/>
              <w:spacing w:after="0" w:line="48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6405" w:type="dxa"/>
            <w:vAlign w:val="center"/>
          </w:tcPr>
          <w:p w14:paraId="5B223D65" w14:textId="5D33EEB8" w:rsidR="007030DE" w:rsidRPr="00281A05" w:rsidRDefault="00281A05">
            <w:pPr>
              <w:pStyle w:val="ListParagraph"/>
              <w:spacing w:after="0" w:line="240" w:lineRule="auto"/>
              <w:ind w:left="0"/>
              <w:rPr>
                <w:rFonts w:ascii="Times New Roman" w:hAnsi="Times New Roman" w:cs="Times New Roman"/>
                <w:sz w:val="24"/>
                <w:szCs w:val="24"/>
                <w:lang w:val="en-US"/>
              </w:rPr>
            </w:pPr>
            <w:r w:rsidRPr="00281A05">
              <w:rPr>
                <w:rFonts w:ascii="Times New Roman" w:hAnsi="Times New Roman" w:cs="Times New Roman"/>
                <w:sz w:val="24"/>
                <w:szCs w:val="24"/>
                <w:lang w:val="en-US"/>
              </w:rPr>
              <w:t>Mampu menggunakan matematika dalam penyelesaian masalah dalam kehidupan sehari-hari</w:t>
            </w:r>
          </w:p>
        </w:tc>
      </w:tr>
      <w:tr w:rsidR="004610DF" w14:paraId="69290E93" w14:textId="77777777" w:rsidTr="004D037F">
        <w:trPr>
          <w:trHeight w:val="658"/>
        </w:trPr>
        <w:tc>
          <w:tcPr>
            <w:tcW w:w="573" w:type="dxa"/>
            <w:vAlign w:val="center"/>
          </w:tcPr>
          <w:p w14:paraId="7DF74226" w14:textId="7860642E" w:rsidR="004610DF" w:rsidRDefault="004610DF">
            <w:pPr>
              <w:pStyle w:val="ListParagraph"/>
              <w:spacing w:after="0" w:line="48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6405" w:type="dxa"/>
            <w:vAlign w:val="center"/>
          </w:tcPr>
          <w:p w14:paraId="11B1B2E7" w14:textId="4BBE71A8" w:rsidR="004610DF" w:rsidRPr="004852D4" w:rsidRDefault="004852D4">
            <w:pPr>
              <w:pStyle w:val="ListParagraph"/>
              <w:spacing w:after="0" w:line="240" w:lineRule="auto"/>
              <w:ind w:left="0"/>
              <w:rPr>
                <w:rFonts w:ascii="Times New Roman" w:hAnsi="Times New Roman" w:cs="Times New Roman"/>
                <w:sz w:val="24"/>
                <w:szCs w:val="24"/>
                <w:lang w:val="en-US"/>
              </w:rPr>
            </w:pPr>
            <w:r w:rsidRPr="004852D4">
              <w:rPr>
                <w:rFonts w:ascii="Times New Roman" w:hAnsi="Times New Roman" w:cs="Times New Roman"/>
                <w:sz w:val="24"/>
              </w:rPr>
              <w:t>Memahami</w:t>
            </w:r>
            <w:r w:rsidRPr="004852D4">
              <w:rPr>
                <w:rFonts w:ascii="Times New Roman" w:hAnsi="Times New Roman" w:cs="Times New Roman"/>
                <w:spacing w:val="-12"/>
                <w:sz w:val="24"/>
              </w:rPr>
              <w:t xml:space="preserve"> </w:t>
            </w:r>
            <w:r w:rsidRPr="004852D4">
              <w:rPr>
                <w:rFonts w:ascii="Times New Roman" w:hAnsi="Times New Roman" w:cs="Times New Roman"/>
                <w:sz w:val="24"/>
              </w:rPr>
              <w:t>representasi</w:t>
            </w:r>
            <w:r w:rsidRPr="004852D4">
              <w:rPr>
                <w:rFonts w:ascii="Times New Roman" w:hAnsi="Times New Roman" w:cs="Times New Roman"/>
                <w:spacing w:val="-10"/>
                <w:sz w:val="24"/>
              </w:rPr>
              <w:t xml:space="preserve"> </w:t>
            </w:r>
            <w:r w:rsidRPr="004852D4">
              <w:rPr>
                <w:rFonts w:ascii="Times New Roman" w:hAnsi="Times New Roman" w:cs="Times New Roman"/>
                <w:sz w:val="24"/>
              </w:rPr>
              <w:t>konsep</w:t>
            </w:r>
            <w:r w:rsidRPr="004852D4">
              <w:rPr>
                <w:rFonts w:ascii="Times New Roman" w:hAnsi="Times New Roman" w:cs="Times New Roman"/>
                <w:spacing w:val="-11"/>
                <w:sz w:val="24"/>
              </w:rPr>
              <w:t xml:space="preserve"> </w:t>
            </w:r>
            <w:r w:rsidRPr="004852D4">
              <w:rPr>
                <w:rFonts w:ascii="Times New Roman" w:hAnsi="Times New Roman" w:cs="Times New Roman"/>
                <w:sz w:val="24"/>
              </w:rPr>
              <w:t>yang</w:t>
            </w:r>
            <w:r w:rsidRPr="004852D4">
              <w:rPr>
                <w:rFonts w:ascii="Times New Roman" w:hAnsi="Times New Roman" w:cs="Times New Roman"/>
                <w:spacing w:val="-12"/>
                <w:sz w:val="24"/>
              </w:rPr>
              <w:t xml:space="preserve"> </w:t>
            </w:r>
            <w:r w:rsidRPr="004852D4">
              <w:rPr>
                <w:rFonts w:ascii="Times New Roman" w:hAnsi="Times New Roman" w:cs="Times New Roman"/>
                <w:sz w:val="24"/>
              </w:rPr>
              <w:t>ekuivalen</w:t>
            </w:r>
          </w:p>
        </w:tc>
      </w:tr>
      <w:tr w:rsidR="004610DF" w14:paraId="7D05F7D4" w14:textId="77777777" w:rsidTr="004D037F">
        <w:trPr>
          <w:trHeight w:val="658"/>
        </w:trPr>
        <w:tc>
          <w:tcPr>
            <w:tcW w:w="573" w:type="dxa"/>
            <w:vAlign w:val="center"/>
          </w:tcPr>
          <w:p w14:paraId="60733819" w14:textId="2FE68D9E" w:rsidR="004610DF" w:rsidRDefault="004610DF">
            <w:pPr>
              <w:pStyle w:val="ListParagraph"/>
              <w:spacing w:after="0" w:line="48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6405" w:type="dxa"/>
            <w:vAlign w:val="center"/>
          </w:tcPr>
          <w:p w14:paraId="3F3C07D9" w14:textId="7FAD8E78" w:rsidR="004610DF" w:rsidRPr="004852D4" w:rsidRDefault="004852D4">
            <w:pPr>
              <w:pStyle w:val="ListParagraph"/>
              <w:spacing w:after="0" w:line="240" w:lineRule="auto"/>
              <w:ind w:left="0"/>
              <w:rPr>
                <w:rFonts w:ascii="Times New Roman" w:hAnsi="Times New Roman" w:cs="Times New Roman"/>
                <w:sz w:val="24"/>
                <w:szCs w:val="24"/>
                <w:lang w:val="en-US"/>
              </w:rPr>
            </w:pPr>
            <w:r w:rsidRPr="004852D4">
              <w:rPr>
                <w:rFonts w:ascii="Times New Roman" w:hAnsi="Times New Roman" w:cs="Times New Roman"/>
                <w:sz w:val="24"/>
              </w:rPr>
              <w:t>Menemukan</w:t>
            </w:r>
            <w:r w:rsidRPr="004852D4">
              <w:rPr>
                <w:rFonts w:ascii="Times New Roman" w:hAnsi="Times New Roman" w:cs="Times New Roman"/>
                <w:spacing w:val="-13"/>
                <w:sz w:val="24"/>
              </w:rPr>
              <w:t xml:space="preserve"> </w:t>
            </w:r>
            <w:r w:rsidRPr="004852D4">
              <w:rPr>
                <w:rFonts w:ascii="Times New Roman" w:hAnsi="Times New Roman" w:cs="Times New Roman"/>
                <w:sz w:val="24"/>
              </w:rPr>
              <w:t>hubungan</w:t>
            </w:r>
            <w:r w:rsidRPr="004852D4">
              <w:rPr>
                <w:rFonts w:ascii="Times New Roman" w:hAnsi="Times New Roman" w:cs="Times New Roman"/>
                <w:spacing w:val="-12"/>
                <w:sz w:val="24"/>
              </w:rPr>
              <w:t xml:space="preserve"> </w:t>
            </w:r>
            <w:r w:rsidRPr="004852D4">
              <w:rPr>
                <w:rFonts w:ascii="Times New Roman" w:hAnsi="Times New Roman" w:cs="Times New Roman"/>
                <w:sz w:val="24"/>
              </w:rPr>
              <w:t>antara</w:t>
            </w:r>
            <w:r w:rsidRPr="004852D4">
              <w:rPr>
                <w:rFonts w:ascii="Times New Roman" w:hAnsi="Times New Roman" w:cs="Times New Roman"/>
                <w:spacing w:val="-10"/>
                <w:sz w:val="24"/>
              </w:rPr>
              <w:t xml:space="preserve"> </w:t>
            </w:r>
            <w:r w:rsidRPr="004852D4">
              <w:rPr>
                <w:rFonts w:ascii="Times New Roman" w:hAnsi="Times New Roman" w:cs="Times New Roman"/>
                <w:sz w:val="24"/>
              </w:rPr>
              <w:t>prosedur</w:t>
            </w:r>
            <w:r w:rsidRPr="004852D4">
              <w:rPr>
                <w:rFonts w:ascii="Times New Roman" w:hAnsi="Times New Roman" w:cs="Times New Roman"/>
                <w:spacing w:val="-11"/>
                <w:sz w:val="24"/>
              </w:rPr>
              <w:t xml:space="preserve"> </w:t>
            </w:r>
            <w:r w:rsidRPr="004852D4">
              <w:rPr>
                <w:rFonts w:ascii="Times New Roman" w:hAnsi="Times New Roman" w:cs="Times New Roman"/>
                <w:sz w:val="24"/>
              </w:rPr>
              <w:t>satu dengan</w:t>
            </w:r>
            <w:r w:rsidRPr="004852D4">
              <w:rPr>
                <w:rFonts w:ascii="Times New Roman" w:hAnsi="Times New Roman" w:cs="Times New Roman"/>
                <w:spacing w:val="-29"/>
                <w:sz w:val="24"/>
              </w:rPr>
              <w:t xml:space="preserve"> </w:t>
            </w:r>
            <w:r w:rsidRPr="004852D4">
              <w:rPr>
                <w:rFonts w:ascii="Times New Roman" w:hAnsi="Times New Roman" w:cs="Times New Roman"/>
                <w:sz w:val="24"/>
              </w:rPr>
              <w:t>lainnya</w:t>
            </w:r>
            <w:r w:rsidRPr="004852D4">
              <w:rPr>
                <w:rFonts w:ascii="Times New Roman" w:hAnsi="Times New Roman" w:cs="Times New Roman"/>
                <w:spacing w:val="-29"/>
                <w:sz w:val="24"/>
              </w:rPr>
              <w:t xml:space="preserve"> </w:t>
            </w:r>
            <w:r w:rsidRPr="004852D4">
              <w:rPr>
                <w:rFonts w:ascii="Times New Roman" w:hAnsi="Times New Roman" w:cs="Times New Roman"/>
                <w:sz w:val="24"/>
              </w:rPr>
              <w:t>yang</w:t>
            </w:r>
            <w:r w:rsidRPr="004852D4">
              <w:rPr>
                <w:rFonts w:ascii="Times New Roman" w:hAnsi="Times New Roman" w:cs="Times New Roman"/>
                <w:spacing w:val="-29"/>
                <w:sz w:val="24"/>
              </w:rPr>
              <w:t xml:space="preserve"> </w:t>
            </w:r>
            <w:r w:rsidRPr="004852D4">
              <w:rPr>
                <w:rFonts w:ascii="Times New Roman" w:hAnsi="Times New Roman" w:cs="Times New Roman"/>
                <w:sz w:val="24"/>
              </w:rPr>
              <w:t>ekuivalen</w:t>
            </w:r>
          </w:p>
        </w:tc>
      </w:tr>
      <w:tr w:rsidR="004610DF" w14:paraId="6DF4F1A5" w14:textId="77777777" w:rsidTr="004D037F">
        <w:trPr>
          <w:trHeight w:val="658"/>
        </w:trPr>
        <w:tc>
          <w:tcPr>
            <w:tcW w:w="573" w:type="dxa"/>
            <w:vAlign w:val="center"/>
          </w:tcPr>
          <w:p w14:paraId="3F4415F4" w14:textId="694ECCA6" w:rsidR="004610DF" w:rsidRDefault="004610DF">
            <w:pPr>
              <w:pStyle w:val="ListParagraph"/>
              <w:spacing w:after="0" w:line="48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6405" w:type="dxa"/>
            <w:vAlign w:val="center"/>
          </w:tcPr>
          <w:p w14:paraId="320B136C" w14:textId="63EB3848" w:rsidR="004610DF" w:rsidRPr="004852D4" w:rsidRDefault="004852D4">
            <w:pPr>
              <w:pStyle w:val="ListParagraph"/>
              <w:spacing w:after="0" w:line="240" w:lineRule="auto"/>
              <w:ind w:left="0"/>
              <w:rPr>
                <w:rFonts w:ascii="Times New Roman" w:hAnsi="Times New Roman" w:cs="Times New Roman"/>
                <w:sz w:val="24"/>
                <w:szCs w:val="24"/>
                <w:lang w:val="en-US"/>
              </w:rPr>
            </w:pPr>
            <w:r w:rsidRPr="004852D4">
              <w:rPr>
                <w:rFonts w:ascii="Times New Roman" w:hAnsi="Times New Roman" w:cs="Times New Roman"/>
                <w:sz w:val="24"/>
              </w:rPr>
              <w:t>Menggunakan</w:t>
            </w:r>
            <w:r w:rsidRPr="004852D4">
              <w:rPr>
                <w:rFonts w:ascii="Times New Roman" w:hAnsi="Times New Roman" w:cs="Times New Roman"/>
                <w:spacing w:val="-30"/>
                <w:sz w:val="24"/>
              </w:rPr>
              <w:t xml:space="preserve"> </w:t>
            </w:r>
            <w:r w:rsidRPr="004852D4">
              <w:rPr>
                <w:rFonts w:ascii="Times New Roman" w:hAnsi="Times New Roman" w:cs="Times New Roman"/>
                <w:sz w:val="24"/>
              </w:rPr>
              <w:t>koneksi</w:t>
            </w:r>
            <w:r w:rsidRPr="004852D4">
              <w:rPr>
                <w:rFonts w:ascii="Times New Roman" w:hAnsi="Times New Roman" w:cs="Times New Roman"/>
                <w:spacing w:val="-28"/>
                <w:sz w:val="24"/>
              </w:rPr>
              <w:t xml:space="preserve"> </w:t>
            </w:r>
            <w:r w:rsidRPr="004852D4">
              <w:rPr>
                <w:rFonts w:ascii="Times New Roman" w:hAnsi="Times New Roman" w:cs="Times New Roman"/>
                <w:sz w:val="24"/>
              </w:rPr>
              <w:t>antara</w:t>
            </w:r>
            <w:r w:rsidRPr="004852D4">
              <w:rPr>
                <w:rFonts w:ascii="Times New Roman" w:hAnsi="Times New Roman" w:cs="Times New Roman"/>
                <w:spacing w:val="-29"/>
                <w:sz w:val="24"/>
              </w:rPr>
              <w:t xml:space="preserve"> </w:t>
            </w:r>
            <w:r w:rsidRPr="004852D4">
              <w:rPr>
                <w:rFonts w:ascii="Times New Roman" w:hAnsi="Times New Roman" w:cs="Times New Roman"/>
                <w:sz w:val="24"/>
              </w:rPr>
              <w:t>matematika</w:t>
            </w:r>
            <w:r w:rsidRPr="004852D4">
              <w:rPr>
                <w:rFonts w:ascii="Times New Roman" w:hAnsi="Times New Roman" w:cs="Times New Roman"/>
                <w:spacing w:val="-29"/>
                <w:sz w:val="24"/>
              </w:rPr>
              <w:t xml:space="preserve"> </w:t>
            </w:r>
            <w:r w:rsidRPr="004852D4">
              <w:rPr>
                <w:rFonts w:ascii="Times New Roman" w:hAnsi="Times New Roman" w:cs="Times New Roman"/>
                <w:sz w:val="24"/>
              </w:rPr>
              <w:t>dengan</w:t>
            </w:r>
            <w:r w:rsidRPr="004852D4">
              <w:rPr>
                <w:rFonts w:ascii="Times New Roman" w:hAnsi="Times New Roman" w:cs="Times New Roman"/>
                <w:spacing w:val="-29"/>
                <w:sz w:val="24"/>
              </w:rPr>
              <w:t xml:space="preserve"> </w:t>
            </w:r>
            <w:r w:rsidRPr="004852D4">
              <w:rPr>
                <w:rFonts w:ascii="Times New Roman" w:hAnsi="Times New Roman" w:cs="Times New Roman"/>
                <w:sz w:val="24"/>
              </w:rPr>
              <w:t>matematika sendiri maupun dengan ilmu yang</w:t>
            </w:r>
            <w:r w:rsidRPr="004852D4">
              <w:rPr>
                <w:rFonts w:ascii="Times New Roman" w:hAnsi="Times New Roman" w:cs="Times New Roman"/>
                <w:spacing w:val="-13"/>
                <w:sz w:val="24"/>
              </w:rPr>
              <w:t xml:space="preserve"> </w:t>
            </w:r>
            <w:r w:rsidRPr="004852D4">
              <w:rPr>
                <w:rFonts w:ascii="Times New Roman" w:hAnsi="Times New Roman" w:cs="Times New Roman"/>
                <w:sz w:val="24"/>
              </w:rPr>
              <w:t>lain</w:t>
            </w:r>
          </w:p>
        </w:tc>
      </w:tr>
    </w:tbl>
    <w:p w14:paraId="3DEA7FE4" w14:textId="77777777" w:rsidR="007030DE" w:rsidRDefault="007030DE">
      <w:pPr>
        <w:pStyle w:val="ListParagraph"/>
        <w:ind w:left="567"/>
        <w:rPr>
          <w:rFonts w:ascii="Times New Roman" w:hAnsi="Times New Roman" w:cs="Times New Roman"/>
          <w:sz w:val="24"/>
          <w:szCs w:val="24"/>
          <w:lang w:val="en-US"/>
        </w:rPr>
      </w:pPr>
    </w:p>
    <w:p w14:paraId="68391A67" w14:textId="18807FDD" w:rsidR="007030DE" w:rsidRPr="007E1644" w:rsidRDefault="00D974B7" w:rsidP="005E5FFF">
      <w:pPr>
        <w:pStyle w:val="Heading3"/>
        <w:numPr>
          <w:ilvl w:val="0"/>
          <w:numId w:val="24"/>
        </w:numPr>
        <w:spacing w:line="480" w:lineRule="auto"/>
        <w:ind w:left="567" w:hanging="294"/>
        <w:rPr>
          <w:rFonts w:ascii="Times New Roman" w:hAnsi="Times New Roman" w:cs="Times New Roman"/>
          <w:lang w:val="en-US"/>
        </w:rPr>
      </w:pPr>
      <w:bookmarkStart w:id="53" w:name="_Toc177550752"/>
      <w:r w:rsidRPr="007E1644">
        <w:rPr>
          <w:rFonts w:ascii="Times New Roman" w:hAnsi="Times New Roman" w:cs="Times New Roman"/>
          <w:color w:val="000000" w:themeColor="text1"/>
          <w:lang w:val="en-US"/>
        </w:rPr>
        <w:t>Pedoman Wawancara</w:t>
      </w:r>
      <w:bookmarkEnd w:id="53"/>
    </w:p>
    <w:p w14:paraId="19D0CB2B" w14:textId="77777777" w:rsidR="00D569ED" w:rsidRDefault="00D974B7" w:rsidP="00D569ED">
      <w:pPr>
        <w:spacing w:line="480" w:lineRule="auto"/>
        <w:ind w:left="567" w:firstLine="851"/>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Dalam penelitian ini, digunakan wawancara tidak terstruktur untuk menganalisis kemampuan koneksi matematis peserta didik dalam menyelesaikan soal kemampuan koneksi matematis peserta didik. </w:t>
      </w:r>
      <w:r w:rsidR="00D569ED">
        <w:rPr>
          <w:rFonts w:ascii="Times New Roman" w:hAnsi="Times New Roman" w:cs="Times New Roman"/>
          <w:sz w:val="24"/>
          <w:szCs w:val="24"/>
          <w:lang w:val="en-US"/>
        </w:rPr>
        <w:t>Wawancara tidak terstruktur adalah wawancara yang bebas, dimana peneliti tidak menggunakan pedoman wawancara yang telah tersusun secara sistematis dan lengkap untuk pengumpulan datanya (Sugiyono, 2019:233). Oleh sebab itu pedoman wawancara yang akan ditanyakan dalam penelitian ini adalah hanya berupa pokok permasalahannya saja.</w:t>
      </w:r>
    </w:p>
    <w:p w14:paraId="71B6D3AE" w14:textId="75B19084" w:rsidR="007030DE" w:rsidRDefault="00D974B7">
      <w:pPr>
        <w:spacing w:after="0" w:line="480" w:lineRule="auto"/>
        <w:ind w:left="567" w:firstLine="851"/>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Wawancara dilakukan setelah diketahui nilai hasil tes kemampuan koneksi matematis peserta didik dalam menyelesaikan soal uraian. Subjek wawancara dipilih berdasarkan hasil tes dengan kategori skor tinggi, sedang dan rendah. Subjek berjumlah </w:t>
      </w:r>
      <w:r w:rsidR="00DD28FF">
        <w:rPr>
          <w:rFonts w:ascii="Times New Roman" w:hAnsi="Times New Roman" w:cs="Times New Roman"/>
          <w:sz w:val="24"/>
          <w:szCs w:val="24"/>
          <w:lang w:val="en-US"/>
        </w:rPr>
        <w:t>3</w:t>
      </w:r>
      <w:r>
        <w:rPr>
          <w:rFonts w:ascii="Times New Roman" w:hAnsi="Times New Roman" w:cs="Times New Roman"/>
          <w:sz w:val="24"/>
          <w:szCs w:val="24"/>
          <w:lang w:val="en-US"/>
        </w:rPr>
        <w:t xml:space="preserve"> orang peserta didik yang telah dipilih atau </w:t>
      </w:r>
      <w:r>
        <w:rPr>
          <w:rFonts w:ascii="Times New Roman" w:hAnsi="Times New Roman" w:cs="Times New Roman"/>
          <w:sz w:val="24"/>
          <w:szCs w:val="24"/>
          <w:lang w:val="en-US"/>
        </w:rPr>
        <w:lastRenderedPageBreak/>
        <w:t xml:space="preserve">dikategorikan, yaitu </w:t>
      </w:r>
      <w:r w:rsidR="008D5DDD">
        <w:rPr>
          <w:rFonts w:ascii="Times New Roman" w:hAnsi="Times New Roman" w:cs="Times New Roman"/>
          <w:sz w:val="24"/>
          <w:szCs w:val="24"/>
          <w:lang w:val="en-US"/>
        </w:rPr>
        <w:t>1</w:t>
      </w:r>
      <w:r>
        <w:rPr>
          <w:rFonts w:ascii="Times New Roman" w:hAnsi="Times New Roman" w:cs="Times New Roman"/>
          <w:sz w:val="24"/>
          <w:szCs w:val="24"/>
          <w:lang w:val="en-US"/>
        </w:rPr>
        <w:t xml:space="preserve"> subjek wawancara dengan kategori skor tinggi, </w:t>
      </w:r>
      <w:r w:rsidR="008D5DDD">
        <w:rPr>
          <w:rFonts w:ascii="Times New Roman" w:hAnsi="Times New Roman" w:cs="Times New Roman"/>
          <w:sz w:val="24"/>
          <w:szCs w:val="24"/>
          <w:lang w:val="en-US"/>
        </w:rPr>
        <w:t>1</w:t>
      </w:r>
      <w:r>
        <w:rPr>
          <w:rFonts w:ascii="Times New Roman" w:hAnsi="Times New Roman" w:cs="Times New Roman"/>
          <w:sz w:val="24"/>
          <w:szCs w:val="24"/>
          <w:lang w:val="en-US"/>
        </w:rPr>
        <w:t xml:space="preserve"> subjek wawancara dengan kategori skor rendah dan </w:t>
      </w:r>
      <w:r w:rsidR="008D5DDD">
        <w:rPr>
          <w:rFonts w:ascii="Times New Roman" w:hAnsi="Times New Roman" w:cs="Times New Roman"/>
          <w:sz w:val="24"/>
          <w:szCs w:val="24"/>
          <w:lang w:val="en-US"/>
        </w:rPr>
        <w:t>1</w:t>
      </w:r>
      <w:r>
        <w:rPr>
          <w:rFonts w:ascii="Times New Roman" w:hAnsi="Times New Roman" w:cs="Times New Roman"/>
          <w:sz w:val="24"/>
          <w:szCs w:val="24"/>
          <w:lang w:val="en-US"/>
        </w:rPr>
        <w:t xml:space="preserve"> subjek wawancara dengan kategori skor rendah.</w:t>
      </w:r>
    </w:p>
    <w:p w14:paraId="7476260C" w14:textId="1B3175A1" w:rsidR="007030DE" w:rsidRDefault="00D974B7" w:rsidP="005E5FFF">
      <w:pPr>
        <w:pStyle w:val="Heading2"/>
        <w:numPr>
          <w:ilvl w:val="0"/>
          <w:numId w:val="16"/>
        </w:numPr>
        <w:spacing w:line="480" w:lineRule="auto"/>
        <w:ind w:left="284" w:hanging="284"/>
        <w:rPr>
          <w:rFonts w:ascii="Times New Roman" w:hAnsi="Times New Roman" w:cs="Times New Roman"/>
          <w:b w:val="0"/>
          <w:bCs w:val="0"/>
          <w:color w:val="auto"/>
          <w:sz w:val="24"/>
          <w:szCs w:val="24"/>
          <w:lang w:val="en-US"/>
        </w:rPr>
      </w:pPr>
      <w:bookmarkStart w:id="54" w:name="_Toc177550753"/>
      <w:r>
        <w:rPr>
          <w:rFonts w:ascii="Times New Roman" w:hAnsi="Times New Roman" w:cs="Times New Roman"/>
          <w:b w:val="0"/>
          <w:bCs w:val="0"/>
          <w:color w:val="auto"/>
          <w:sz w:val="24"/>
          <w:szCs w:val="24"/>
          <w:lang w:val="en-US"/>
        </w:rPr>
        <w:t>Teknik Analisis Data</w:t>
      </w:r>
      <w:bookmarkEnd w:id="54"/>
    </w:p>
    <w:p w14:paraId="739E95FD" w14:textId="77777777" w:rsidR="007030DE" w:rsidRDefault="00D974B7">
      <w:pPr>
        <w:spacing w:after="0" w:line="480" w:lineRule="auto"/>
        <w:ind w:left="284" w:firstLine="85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Menurut Miles Dan Huberman (Sugiyono, 2019:246), berpendapat bahwa aktivitas didalam analisis data kualitaif dilakukan secara interaktif dan berlangsung secara terus menerus sampai tuntas, sehingga data yang didapatkan sudah jelas. Aktivitas dalam analisis data meliputi </w:t>
      </w:r>
      <w:r>
        <w:rPr>
          <w:rFonts w:ascii="Times New Roman" w:hAnsi="Times New Roman" w:cs="Times New Roman"/>
          <w:i/>
          <w:iCs/>
          <w:sz w:val="24"/>
          <w:szCs w:val="24"/>
          <w:lang w:val="en-US"/>
        </w:rPr>
        <w:t>data reduction</w:t>
      </w:r>
      <w:r>
        <w:rPr>
          <w:rFonts w:ascii="Times New Roman" w:hAnsi="Times New Roman" w:cs="Times New Roman"/>
          <w:sz w:val="24"/>
          <w:szCs w:val="24"/>
          <w:lang w:val="en-US"/>
        </w:rPr>
        <w:t xml:space="preserve"> (reduksi data), </w:t>
      </w:r>
      <w:r>
        <w:rPr>
          <w:rFonts w:ascii="Times New Roman" w:hAnsi="Times New Roman" w:cs="Times New Roman"/>
          <w:i/>
          <w:iCs/>
          <w:sz w:val="24"/>
          <w:szCs w:val="24"/>
          <w:lang w:val="en-US"/>
        </w:rPr>
        <w:t>data display</w:t>
      </w:r>
      <w:r>
        <w:rPr>
          <w:rFonts w:ascii="Times New Roman" w:hAnsi="Times New Roman" w:cs="Times New Roman"/>
          <w:sz w:val="24"/>
          <w:szCs w:val="24"/>
          <w:lang w:val="en-US"/>
        </w:rPr>
        <w:t xml:space="preserve"> (penyajian data), dan </w:t>
      </w:r>
      <w:r>
        <w:rPr>
          <w:rFonts w:ascii="Times New Roman" w:hAnsi="Times New Roman" w:cs="Times New Roman"/>
          <w:i/>
          <w:iCs/>
          <w:sz w:val="24"/>
          <w:szCs w:val="24"/>
          <w:lang w:val="en-US"/>
        </w:rPr>
        <w:t>conclusion drawing/verification</w:t>
      </w:r>
      <w:r>
        <w:rPr>
          <w:rFonts w:ascii="Times New Roman" w:hAnsi="Times New Roman" w:cs="Times New Roman"/>
          <w:sz w:val="24"/>
          <w:szCs w:val="24"/>
          <w:lang w:val="en-US"/>
        </w:rPr>
        <w:t xml:space="preserve"> (menarik kesimpulan).</w:t>
      </w:r>
    </w:p>
    <w:p w14:paraId="25ED0006" w14:textId="77777777" w:rsidR="007030DE" w:rsidRDefault="00D974B7" w:rsidP="005E5FFF">
      <w:pPr>
        <w:pStyle w:val="ListParagraph"/>
        <w:numPr>
          <w:ilvl w:val="0"/>
          <w:numId w:val="23"/>
        </w:numPr>
        <w:spacing w:line="480" w:lineRule="auto"/>
        <w:ind w:left="567" w:hanging="283"/>
        <w:jc w:val="both"/>
        <w:rPr>
          <w:rFonts w:ascii="Times New Roman" w:hAnsi="Times New Roman" w:cs="Times New Roman"/>
          <w:sz w:val="24"/>
          <w:szCs w:val="24"/>
          <w:lang w:val="en-US"/>
        </w:rPr>
      </w:pPr>
      <w:r>
        <w:rPr>
          <w:rFonts w:ascii="Times New Roman" w:hAnsi="Times New Roman" w:cs="Times New Roman"/>
          <w:i/>
          <w:iCs/>
          <w:sz w:val="24"/>
          <w:szCs w:val="24"/>
          <w:lang w:val="en-US"/>
        </w:rPr>
        <w:t>Data Reduction</w:t>
      </w:r>
      <w:r>
        <w:rPr>
          <w:rFonts w:ascii="Times New Roman" w:hAnsi="Times New Roman" w:cs="Times New Roman"/>
          <w:sz w:val="24"/>
          <w:szCs w:val="24"/>
          <w:lang w:val="en-US"/>
        </w:rPr>
        <w:t xml:space="preserve"> (Reduksi Data)</w:t>
      </w:r>
    </w:p>
    <w:p w14:paraId="1026BC6D" w14:textId="77777777" w:rsidR="007030DE" w:rsidRDefault="00D974B7" w:rsidP="00CF5189">
      <w:pPr>
        <w:pStyle w:val="ListParagraph"/>
        <w:spacing w:after="0" w:line="480" w:lineRule="auto"/>
        <w:ind w:left="567" w:firstLine="567"/>
        <w:jc w:val="both"/>
        <w:rPr>
          <w:rFonts w:ascii="Times New Roman" w:hAnsi="Times New Roman" w:cs="Times New Roman"/>
          <w:sz w:val="24"/>
          <w:szCs w:val="24"/>
          <w:lang w:val="en-US"/>
        </w:rPr>
      </w:pPr>
      <w:r>
        <w:rPr>
          <w:rFonts w:ascii="Times New Roman" w:hAnsi="Times New Roman" w:cs="Times New Roman"/>
          <w:sz w:val="24"/>
          <w:szCs w:val="24"/>
          <w:lang w:val="en-US"/>
        </w:rPr>
        <w:t>Banyaknya data yang didapat dari lapangan saat penelitin, mengharuskan data tersebut perlu dicatat secara teliti dan rinci. Menurut Sugiono (2019:246), mereduksi data berarti merangkum, memilih hal-hal yang pokok saja, memfokuskan pada hal-hal yang penting, mencari tema dan polanya. Dengan demikian data yang telah direduksi dapat mempermudah peneliti dalam pengumpulan data-data selanjutnya, karena gambaran-gambaran yang diperoleh lebih jelas. Berikut tahapan reduksi data dalam penelitian ini:</w:t>
      </w:r>
    </w:p>
    <w:p w14:paraId="391757B2" w14:textId="4B99DC5B" w:rsidR="007030DE" w:rsidRPr="003E6AB8" w:rsidRDefault="003E6AB8" w:rsidP="00CF5189">
      <w:pPr>
        <w:spacing w:after="0" w:line="480" w:lineRule="auto"/>
        <w:ind w:left="851" w:hanging="28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 </w:t>
      </w:r>
      <w:r w:rsidR="00D974B7" w:rsidRPr="003E6AB8">
        <w:rPr>
          <w:rFonts w:ascii="Times New Roman" w:hAnsi="Times New Roman" w:cs="Times New Roman"/>
          <w:sz w:val="24"/>
          <w:szCs w:val="24"/>
          <w:lang w:val="en-US"/>
        </w:rPr>
        <w:t xml:space="preserve">Mengoreksi hasil tes uraian peserta didik, dengan melihat indikator disetiap soal serta indikator disetiap butir soal. Kemudian akan dikelompokkan kedalam tiga kategori kemampuan koneksi matematis </w:t>
      </w:r>
      <w:r w:rsidR="00D974B7" w:rsidRPr="003E6AB8">
        <w:rPr>
          <w:rFonts w:ascii="Times New Roman" w:hAnsi="Times New Roman" w:cs="Times New Roman"/>
          <w:sz w:val="24"/>
          <w:szCs w:val="24"/>
          <w:lang w:val="en-US"/>
        </w:rPr>
        <w:lastRenderedPageBreak/>
        <w:t>peserta didik, yaitu kemampuan koneksi matematis tinggi, kemampuan koneksi matematis sedang, dan kemampuan koneksi matematis rendah.</w:t>
      </w:r>
    </w:p>
    <w:p w14:paraId="4F8C270C" w14:textId="77777777" w:rsidR="007030DE" w:rsidRDefault="00D974B7" w:rsidP="004B39C2">
      <w:pPr>
        <w:pStyle w:val="ListParagraph"/>
        <w:numPr>
          <w:ilvl w:val="2"/>
          <w:numId w:val="12"/>
        </w:numPr>
        <w:spacing w:line="480" w:lineRule="auto"/>
        <w:ind w:left="851" w:hanging="284"/>
        <w:jc w:val="both"/>
        <w:rPr>
          <w:rFonts w:ascii="Times New Roman" w:hAnsi="Times New Roman" w:cs="Times New Roman"/>
          <w:sz w:val="24"/>
          <w:szCs w:val="24"/>
          <w:lang w:val="en-US"/>
        </w:rPr>
      </w:pPr>
      <w:r>
        <w:rPr>
          <w:rFonts w:ascii="Times New Roman" w:hAnsi="Times New Roman" w:cs="Times New Roman"/>
          <w:sz w:val="24"/>
          <w:szCs w:val="24"/>
          <w:lang w:val="en-US"/>
        </w:rPr>
        <w:t>Hasil tes kemampuan koneksi matematis peserta didik yang akan dijadikan subjek penelitian merupakan data mentah yang nantinya akan di transformasikan pada bagian catatan untuk penyebaran bahan wawancara.</w:t>
      </w:r>
    </w:p>
    <w:p w14:paraId="4EC2D9F7" w14:textId="77777777" w:rsidR="007030DE" w:rsidRDefault="00D974B7" w:rsidP="004B39C2">
      <w:pPr>
        <w:pStyle w:val="ListParagraph"/>
        <w:numPr>
          <w:ilvl w:val="2"/>
          <w:numId w:val="12"/>
        </w:numPr>
        <w:spacing w:line="480" w:lineRule="auto"/>
        <w:ind w:left="851" w:hanging="284"/>
        <w:jc w:val="both"/>
        <w:rPr>
          <w:rFonts w:ascii="Times New Roman" w:hAnsi="Times New Roman" w:cs="Times New Roman"/>
          <w:sz w:val="24"/>
          <w:szCs w:val="24"/>
          <w:lang w:val="en-US"/>
        </w:rPr>
      </w:pPr>
      <w:r>
        <w:rPr>
          <w:rFonts w:ascii="Times New Roman" w:hAnsi="Times New Roman" w:cs="Times New Roman"/>
          <w:sz w:val="24"/>
          <w:szCs w:val="24"/>
          <w:lang w:val="en-US"/>
        </w:rPr>
        <w:t>Hasil wawancara dirangkum dengan Bahasa yang baik dan benar kemudian diolah agar menjadi data yang siap untuk digunakan.</w:t>
      </w:r>
    </w:p>
    <w:p w14:paraId="2430B412" w14:textId="77777777" w:rsidR="007030DE" w:rsidRDefault="00D974B7" w:rsidP="005E5FFF">
      <w:pPr>
        <w:pStyle w:val="ListParagraph"/>
        <w:numPr>
          <w:ilvl w:val="0"/>
          <w:numId w:val="23"/>
        </w:numPr>
        <w:spacing w:line="480" w:lineRule="auto"/>
        <w:ind w:left="567" w:hanging="283"/>
        <w:jc w:val="both"/>
        <w:rPr>
          <w:rFonts w:ascii="Times New Roman" w:hAnsi="Times New Roman" w:cs="Times New Roman"/>
          <w:sz w:val="24"/>
          <w:szCs w:val="24"/>
          <w:lang w:val="en-US"/>
        </w:rPr>
      </w:pPr>
      <w:r>
        <w:rPr>
          <w:rFonts w:ascii="Times New Roman" w:hAnsi="Times New Roman" w:cs="Times New Roman"/>
          <w:i/>
          <w:iCs/>
          <w:sz w:val="24"/>
          <w:szCs w:val="24"/>
          <w:lang w:val="en-US"/>
        </w:rPr>
        <w:t>Data Display</w:t>
      </w:r>
      <w:r>
        <w:rPr>
          <w:rFonts w:ascii="Times New Roman" w:hAnsi="Times New Roman" w:cs="Times New Roman"/>
          <w:sz w:val="24"/>
          <w:szCs w:val="24"/>
          <w:lang w:val="en-US"/>
        </w:rPr>
        <w:t xml:space="preserve"> (Penyajian Data)</w:t>
      </w:r>
    </w:p>
    <w:p w14:paraId="7B78DA1F" w14:textId="77777777" w:rsidR="007030DE" w:rsidRDefault="00D974B7">
      <w:pPr>
        <w:pStyle w:val="ListParagraph"/>
        <w:spacing w:line="480" w:lineRule="auto"/>
        <w:ind w:left="567" w:firstLine="567"/>
        <w:jc w:val="both"/>
        <w:rPr>
          <w:rFonts w:ascii="Times New Roman" w:hAnsi="Times New Roman" w:cs="Times New Roman"/>
          <w:sz w:val="24"/>
          <w:szCs w:val="24"/>
          <w:lang w:val="en-US"/>
        </w:rPr>
      </w:pPr>
      <w:r>
        <w:rPr>
          <w:rFonts w:ascii="Times New Roman" w:hAnsi="Times New Roman" w:cs="Times New Roman"/>
          <w:sz w:val="24"/>
          <w:szCs w:val="24"/>
          <w:lang w:val="en-US"/>
        </w:rPr>
        <w:t>Menurut sugiyono (2019:249), melalui penyajian data, maka data tersebut terorganisasikan, serta tersusun dalam pola hubungan sehingga akan semakin mudah dipahami. Penyajian data dalam penelitian ini adalah analisis jawaban hasil tes kemampuan koneksi matematis pada materi operasi aljabar dan tes Penilaian Akhir Semester (PAS).</w:t>
      </w:r>
    </w:p>
    <w:p w14:paraId="6654D151" w14:textId="77777777" w:rsidR="007030DE" w:rsidRDefault="00D974B7" w:rsidP="005E5FFF">
      <w:pPr>
        <w:pStyle w:val="ListParagraph"/>
        <w:numPr>
          <w:ilvl w:val="0"/>
          <w:numId w:val="23"/>
        </w:numPr>
        <w:spacing w:line="480" w:lineRule="auto"/>
        <w:ind w:left="567" w:hanging="283"/>
        <w:jc w:val="both"/>
        <w:rPr>
          <w:rFonts w:ascii="Times New Roman" w:hAnsi="Times New Roman" w:cs="Times New Roman"/>
          <w:sz w:val="24"/>
          <w:szCs w:val="24"/>
          <w:lang w:val="en-US"/>
        </w:rPr>
      </w:pPr>
      <w:r>
        <w:rPr>
          <w:rFonts w:ascii="Times New Roman" w:hAnsi="Times New Roman" w:cs="Times New Roman"/>
          <w:i/>
          <w:iCs/>
          <w:sz w:val="24"/>
          <w:szCs w:val="24"/>
          <w:lang w:val="en-US"/>
        </w:rPr>
        <w:t xml:space="preserve">Conclusion Drawing/Verification </w:t>
      </w:r>
      <w:r>
        <w:rPr>
          <w:rFonts w:ascii="Times New Roman" w:hAnsi="Times New Roman" w:cs="Times New Roman"/>
          <w:sz w:val="24"/>
          <w:szCs w:val="24"/>
          <w:lang w:val="en-US"/>
        </w:rPr>
        <w:t>(Menarik Kesimpulan)</w:t>
      </w:r>
    </w:p>
    <w:p w14:paraId="628F384A" w14:textId="6D08EBC7" w:rsidR="00281A05" w:rsidRDefault="00D974B7" w:rsidP="00D0539B">
      <w:pPr>
        <w:pStyle w:val="ListParagraph"/>
        <w:spacing w:line="480" w:lineRule="auto"/>
        <w:ind w:left="567" w:firstLine="567"/>
        <w:jc w:val="both"/>
        <w:rPr>
          <w:rFonts w:ascii="Times New Roman" w:hAnsi="Times New Roman" w:cs="Times New Roman"/>
          <w:sz w:val="24"/>
          <w:szCs w:val="24"/>
          <w:lang w:val="en-US"/>
        </w:rPr>
      </w:pPr>
      <w:r>
        <w:rPr>
          <w:rFonts w:ascii="Times New Roman" w:hAnsi="Times New Roman" w:cs="Times New Roman"/>
          <w:sz w:val="24"/>
          <w:szCs w:val="24"/>
          <w:lang w:val="en-US"/>
        </w:rPr>
        <w:t>Menurut sugiyono (2019:253), kesimpulan dalam penelitian kualitatif merupakan temuan baru, dimana sebelumnya belum pernah ada. Dalam menarik kesimpulan, peneliti haruslah melihat dari data analisis yang telah disajikan, baik berupa jawaban hasil tes uraian kemampuan koneksi matematis, maupun dari hasil tes Penilaian Akhir Semester (PAS). Dengan hasil tes tersebut, dapat ditarik kesimpulan mengenai kemampuan koneksi matematis peserta didik pada materi operasi aljabar.</w:t>
      </w:r>
    </w:p>
    <w:p w14:paraId="13C28926" w14:textId="43401FEF" w:rsidR="007030DE" w:rsidRDefault="00D974B7" w:rsidP="005E5FFF">
      <w:pPr>
        <w:pStyle w:val="Heading2"/>
        <w:numPr>
          <w:ilvl w:val="0"/>
          <w:numId w:val="16"/>
        </w:numPr>
        <w:spacing w:line="480" w:lineRule="auto"/>
        <w:ind w:left="284" w:hanging="284"/>
        <w:rPr>
          <w:rFonts w:ascii="Times New Roman" w:hAnsi="Times New Roman" w:cs="Times New Roman"/>
          <w:b w:val="0"/>
          <w:bCs w:val="0"/>
          <w:color w:val="auto"/>
          <w:sz w:val="24"/>
          <w:szCs w:val="24"/>
          <w:lang w:val="en-US"/>
        </w:rPr>
      </w:pPr>
      <w:bookmarkStart w:id="55" w:name="_Toc177550754"/>
      <w:r>
        <w:rPr>
          <w:rFonts w:ascii="Times New Roman" w:hAnsi="Times New Roman" w:cs="Times New Roman"/>
          <w:b w:val="0"/>
          <w:bCs w:val="0"/>
          <w:color w:val="auto"/>
          <w:sz w:val="24"/>
          <w:szCs w:val="24"/>
          <w:lang w:val="en-US"/>
        </w:rPr>
        <w:lastRenderedPageBreak/>
        <w:t>Teknik Penyajian Hasil Analisis</w:t>
      </w:r>
      <w:bookmarkEnd w:id="55"/>
    </w:p>
    <w:p w14:paraId="29142231" w14:textId="77777777" w:rsidR="00495F9B" w:rsidRDefault="00D974B7">
      <w:pPr>
        <w:spacing w:line="480" w:lineRule="auto"/>
        <w:ind w:left="284" w:firstLine="850"/>
        <w:jc w:val="both"/>
        <w:rPr>
          <w:rFonts w:ascii="Times New Roman" w:hAnsi="Times New Roman" w:cs="Times New Roman"/>
          <w:sz w:val="24"/>
          <w:szCs w:val="24"/>
          <w:lang w:val="en-US"/>
        </w:rPr>
      </w:pPr>
      <w:r>
        <w:rPr>
          <w:rFonts w:ascii="Times New Roman" w:hAnsi="Times New Roman" w:cs="Times New Roman"/>
          <w:sz w:val="24"/>
          <w:szCs w:val="24"/>
          <w:lang w:val="en-US"/>
        </w:rPr>
        <w:t>Dalam penelitian ini, data yang disajikan adalah data deskriptif serta data yang dikumpulkan yaitu berupa kata-kata, tabel, dan gambar. Penyajian hasil analisis dalam penelitian ini adalah hasil analisis dari dokumentasi, tes dan wawancara yang disajikan dalam teks deskriptif dengan bantuan tabel dan gambar.</w:t>
      </w:r>
    </w:p>
    <w:p w14:paraId="04706BCD" w14:textId="1EEFFE3B" w:rsidR="00495F9B" w:rsidRDefault="00495F9B">
      <w:pPr>
        <w:spacing w:after="0" w:line="240" w:lineRule="auto"/>
        <w:rPr>
          <w:rFonts w:ascii="Times New Roman" w:hAnsi="Times New Roman" w:cs="Times New Roman"/>
          <w:sz w:val="24"/>
          <w:szCs w:val="24"/>
          <w:lang w:val="en-US"/>
        </w:rPr>
      </w:pPr>
    </w:p>
    <w:sectPr w:rsidR="00495F9B" w:rsidSect="007B5A6B">
      <w:pgSz w:w="11906" w:h="16838"/>
      <w:pgMar w:top="2268" w:right="1700" w:bottom="1701" w:left="2268" w:header="708" w:footer="283"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0620E2A" w14:textId="77777777" w:rsidR="001A26B3" w:rsidRDefault="001A26B3">
      <w:pPr>
        <w:spacing w:line="240" w:lineRule="auto"/>
      </w:pPr>
      <w:r>
        <w:separator/>
      </w:r>
    </w:p>
  </w:endnote>
  <w:endnote w:type="continuationSeparator" w:id="0">
    <w:p w14:paraId="2D2650A0" w14:textId="77777777" w:rsidR="001A26B3" w:rsidRDefault="001A26B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FFFFFF" w:themeColor="background1"/>
      </w:rPr>
      <w:id w:val="-1126384608"/>
      <w:docPartObj>
        <w:docPartGallery w:val="AutoText"/>
      </w:docPartObj>
    </w:sdtPr>
    <w:sdtContent>
      <w:p w14:paraId="338EFDE8" w14:textId="77777777" w:rsidR="00F87BEC" w:rsidRDefault="00F87BEC">
        <w:pPr>
          <w:pStyle w:val="Footer"/>
          <w:jc w:val="center"/>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sidR="005D3695">
          <w:rPr>
            <w:noProof/>
            <w:color w:val="FFFFFF" w:themeColor="background1"/>
          </w:rPr>
          <w:t>i</w:t>
        </w:r>
        <w:r>
          <w:rPr>
            <w:color w:val="FFFFFF" w:themeColor="background1"/>
          </w:rPr>
          <w:fldChar w:fldCharType="end"/>
        </w:r>
      </w:p>
    </w:sdtContent>
  </w:sdt>
  <w:p w14:paraId="0FAF7644" w14:textId="77777777" w:rsidR="00F87BEC" w:rsidRDefault="00F87BE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7234120"/>
      <w:docPartObj>
        <w:docPartGallery w:val="AutoText"/>
      </w:docPartObj>
    </w:sdtPr>
    <w:sdtContent>
      <w:p w14:paraId="3CA575D1" w14:textId="77777777" w:rsidR="00F87BEC" w:rsidRDefault="00F87BEC">
        <w:pPr>
          <w:pStyle w:val="Footer"/>
          <w:jc w:val="center"/>
        </w:pPr>
        <w:r>
          <w:fldChar w:fldCharType="begin"/>
        </w:r>
        <w:r>
          <w:instrText xml:space="preserve"> PAGE   \* MERGEFORMAT </w:instrText>
        </w:r>
        <w:r>
          <w:fldChar w:fldCharType="separate"/>
        </w:r>
        <w:r w:rsidR="005D3695">
          <w:rPr>
            <w:noProof/>
          </w:rPr>
          <w:t>iii</w:t>
        </w:r>
        <w:r>
          <w:fldChar w:fldCharType="end"/>
        </w:r>
      </w:p>
    </w:sdtContent>
  </w:sdt>
  <w:p w14:paraId="32A59996" w14:textId="77777777" w:rsidR="00F87BEC" w:rsidRDefault="00F87BE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3179496"/>
      <w:docPartObj>
        <w:docPartGallery w:val="AutoText"/>
      </w:docPartObj>
    </w:sdtPr>
    <w:sdtContent>
      <w:p w14:paraId="5BC1D840" w14:textId="77777777" w:rsidR="00F87BEC" w:rsidRDefault="00F87BEC">
        <w:pPr>
          <w:pStyle w:val="Footer"/>
          <w:jc w:val="center"/>
        </w:pPr>
        <w:r>
          <w:fldChar w:fldCharType="begin"/>
        </w:r>
        <w:r>
          <w:instrText xml:space="preserve"> PAGE   \* MERGEFORMAT </w:instrText>
        </w:r>
        <w:r>
          <w:fldChar w:fldCharType="separate"/>
        </w:r>
        <w:r w:rsidR="005D3695">
          <w:rPr>
            <w:noProof/>
          </w:rPr>
          <w:t>iv</w:t>
        </w:r>
        <w:r>
          <w:fldChar w:fldCharType="end"/>
        </w:r>
      </w:p>
    </w:sdtContent>
  </w:sdt>
  <w:p w14:paraId="3691EE69" w14:textId="77777777" w:rsidR="00F87BEC" w:rsidRDefault="00F87BEC">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9430766"/>
      <w:docPartObj>
        <w:docPartGallery w:val="Page Numbers (Bottom of Page)"/>
        <w:docPartUnique/>
      </w:docPartObj>
    </w:sdtPr>
    <w:sdtEndPr>
      <w:rPr>
        <w:noProof/>
      </w:rPr>
    </w:sdtEndPr>
    <w:sdtContent>
      <w:p w14:paraId="49D20596" w14:textId="7573AEBC" w:rsidR="005D3695" w:rsidRDefault="005D3695">
        <w:pPr>
          <w:pStyle w:val="Footer"/>
          <w:jc w:val="center"/>
        </w:pPr>
        <w:r>
          <w:fldChar w:fldCharType="begin"/>
        </w:r>
        <w:r>
          <w:instrText xml:space="preserve"> PAGE   \* MERGEFORMAT </w:instrText>
        </w:r>
        <w:r>
          <w:fldChar w:fldCharType="separate"/>
        </w:r>
        <w:r>
          <w:rPr>
            <w:noProof/>
          </w:rPr>
          <w:t>xvi</w:t>
        </w:r>
        <w:r>
          <w:rPr>
            <w:noProof/>
          </w:rPr>
          <w:fldChar w:fldCharType="end"/>
        </w:r>
      </w:p>
    </w:sdtContent>
  </w:sdt>
  <w:p w14:paraId="629C31A7" w14:textId="77777777" w:rsidR="00F87BEC" w:rsidRDefault="00F87BEC">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5137055"/>
      <w:docPartObj>
        <w:docPartGallery w:val="AutoText"/>
      </w:docPartObj>
    </w:sdtPr>
    <w:sdtContent>
      <w:p w14:paraId="299176CC" w14:textId="77777777" w:rsidR="005D3695" w:rsidRDefault="005D3695">
        <w:pPr>
          <w:pStyle w:val="Footer"/>
          <w:jc w:val="center"/>
        </w:pPr>
        <w:r>
          <w:fldChar w:fldCharType="begin"/>
        </w:r>
        <w:r>
          <w:instrText xml:space="preserve"> PAGE   \* MERGEFORMAT </w:instrText>
        </w:r>
        <w:r>
          <w:fldChar w:fldCharType="separate"/>
        </w:r>
        <w:r>
          <w:rPr>
            <w:noProof/>
          </w:rPr>
          <w:t>17</w:t>
        </w:r>
        <w:r>
          <w:fldChar w:fldCharType="end"/>
        </w:r>
      </w:p>
    </w:sdtContent>
  </w:sdt>
  <w:p w14:paraId="4C872F6C" w14:textId="77777777" w:rsidR="005D3695" w:rsidRDefault="005D3695" w:rsidP="005D3695">
    <w:pPr>
      <w:pStyle w:val="Footer"/>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BEC8A7" w14:textId="77777777" w:rsidR="00F87BEC" w:rsidRDefault="00F87BEC">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318741"/>
      <w:docPartObj>
        <w:docPartGallery w:val="AutoText"/>
      </w:docPartObj>
    </w:sdtPr>
    <w:sdtContent>
      <w:p w14:paraId="7C5DDBE1" w14:textId="77777777" w:rsidR="005D3695" w:rsidRDefault="005D3695">
        <w:pPr>
          <w:pStyle w:val="Footer"/>
          <w:jc w:val="center"/>
        </w:pPr>
        <w:r>
          <w:fldChar w:fldCharType="begin"/>
        </w:r>
        <w:r>
          <w:instrText xml:space="preserve"> PAGE   \* MERGEFORMAT </w:instrText>
        </w:r>
        <w:r>
          <w:fldChar w:fldCharType="separate"/>
        </w:r>
        <w:r>
          <w:rPr>
            <w:noProof/>
          </w:rPr>
          <w:t>21</w:t>
        </w:r>
        <w:r>
          <w:fldChar w:fldCharType="end"/>
        </w:r>
      </w:p>
    </w:sdtContent>
  </w:sdt>
  <w:p w14:paraId="37C94BF6" w14:textId="77777777" w:rsidR="005D3695" w:rsidRDefault="005D3695" w:rsidP="005D3695">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AE05FCC" w14:textId="77777777" w:rsidR="001A26B3" w:rsidRDefault="001A26B3">
      <w:pPr>
        <w:spacing w:after="0"/>
      </w:pPr>
      <w:r>
        <w:separator/>
      </w:r>
    </w:p>
  </w:footnote>
  <w:footnote w:type="continuationSeparator" w:id="0">
    <w:p w14:paraId="615CA19A" w14:textId="77777777" w:rsidR="001A26B3" w:rsidRDefault="001A26B3">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4802C1" w14:textId="77777777" w:rsidR="00F87BEC" w:rsidRDefault="00F87BE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2AE92B" w14:textId="1E09FEFD" w:rsidR="00F87BEC" w:rsidRDefault="00F87BEC">
    <w:pPr>
      <w:pStyle w:val="Header"/>
      <w:jc w:val="right"/>
    </w:pPr>
  </w:p>
  <w:p w14:paraId="013FFF73" w14:textId="77777777" w:rsidR="00F87BEC" w:rsidRDefault="00F87BE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9184315"/>
      <w:docPartObj>
        <w:docPartGallery w:val="AutoText"/>
      </w:docPartObj>
    </w:sdtPr>
    <w:sdtContent>
      <w:p w14:paraId="686896F1" w14:textId="77777777" w:rsidR="00F87BEC" w:rsidRDefault="00F87BEC">
        <w:pPr>
          <w:pStyle w:val="Header"/>
          <w:jc w:val="right"/>
        </w:pPr>
        <w:r>
          <w:fldChar w:fldCharType="begin"/>
        </w:r>
        <w:r>
          <w:instrText xml:space="preserve"> PAGE   \* MERGEFORMAT </w:instrText>
        </w:r>
        <w:r>
          <w:fldChar w:fldCharType="separate"/>
        </w:r>
        <w:r w:rsidR="005D3695">
          <w:rPr>
            <w:noProof/>
          </w:rPr>
          <w:t>24</w:t>
        </w:r>
        <w:r>
          <w:fldChar w:fldCharType="end"/>
        </w:r>
      </w:p>
    </w:sdtContent>
  </w:sdt>
  <w:p w14:paraId="0F738DD2" w14:textId="77777777" w:rsidR="00F87BEC" w:rsidRDefault="00F87BEC">
    <w:pPr>
      <w:pStyle w:val="Header"/>
    </w:pPr>
  </w:p>
  <w:p w14:paraId="5F1464D7" w14:textId="77777777" w:rsidR="00F87BEC" w:rsidRDefault="00F87BEC"/>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5"/>
    <w:multiLevelType w:val="multilevel"/>
    <w:tmpl w:val="00000005"/>
    <w:lvl w:ilvl="0">
      <w:start w:val="1"/>
      <w:numFmt w:val="lowerLetter"/>
      <w:lvlText w:val="%1."/>
      <w:lvlJc w:val="left"/>
      <w:pPr>
        <w:ind w:left="1866" w:hanging="360"/>
      </w:pPr>
      <w:rPr>
        <w:rFonts w:hint="default"/>
      </w:rPr>
    </w:lvl>
    <w:lvl w:ilvl="1">
      <w:start w:val="1"/>
      <w:numFmt w:val="lowerLetter"/>
      <w:lvlText w:val="%2."/>
      <w:lvlJc w:val="left"/>
      <w:pPr>
        <w:ind w:left="2586" w:hanging="360"/>
      </w:pPr>
    </w:lvl>
    <w:lvl w:ilvl="2">
      <w:start w:val="1"/>
      <w:numFmt w:val="lowerRoman"/>
      <w:lvlText w:val="%3."/>
      <w:lvlJc w:val="right"/>
      <w:pPr>
        <w:ind w:left="3306" w:hanging="180"/>
      </w:pPr>
    </w:lvl>
    <w:lvl w:ilvl="3">
      <w:start w:val="1"/>
      <w:numFmt w:val="decimal"/>
      <w:lvlText w:val="%4."/>
      <w:lvlJc w:val="left"/>
      <w:pPr>
        <w:ind w:left="4026" w:hanging="360"/>
      </w:pPr>
    </w:lvl>
    <w:lvl w:ilvl="4">
      <w:start w:val="1"/>
      <w:numFmt w:val="lowerLetter"/>
      <w:lvlText w:val="%5."/>
      <w:lvlJc w:val="left"/>
      <w:pPr>
        <w:ind w:left="4746" w:hanging="360"/>
      </w:pPr>
    </w:lvl>
    <w:lvl w:ilvl="5">
      <w:start w:val="1"/>
      <w:numFmt w:val="lowerRoman"/>
      <w:lvlText w:val="%6."/>
      <w:lvlJc w:val="right"/>
      <w:pPr>
        <w:ind w:left="5466" w:hanging="180"/>
      </w:pPr>
    </w:lvl>
    <w:lvl w:ilvl="6">
      <w:start w:val="1"/>
      <w:numFmt w:val="decimal"/>
      <w:lvlText w:val="%7."/>
      <w:lvlJc w:val="left"/>
      <w:pPr>
        <w:ind w:left="6186" w:hanging="360"/>
      </w:pPr>
    </w:lvl>
    <w:lvl w:ilvl="7">
      <w:start w:val="1"/>
      <w:numFmt w:val="lowerLetter"/>
      <w:lvlText w:val="%8."/>
      <w:lvlJc w:val="left"/>
      <w:pPr>
        <w:ind w:left="6906" w:hanging="360"/>
      </w:pPr>
    </w:lvl>
    <w:lvl w:ilvl="8">
      <w:start w:val="1"/>
      <w:numFmt w:val="lowerRoman"/>
      <w:lvlText w:val="%9."/>
      <w:lvlJc w:val="right"/>
      <w:pPr>
        <w:ind w:left="7626" w:hanging="180"/>
      </w:pPr>
    </w:lvl>
  </w:abstractNum>
  <w:abstractNum w:abstractNumId="1">
    <w:nsid w:val="00000007"/>
    <w:multiLevelType w:val="multilevel"/>
    <w:tmpl w:val="00000007"/>
    <w:lvl w:ilvl="0">
      <w:start w:val="1"/>
      <w:numFmt w:val="lowerLetter"/>
      <w:lvlText w:val="%1."/>
      <w:lvlJc w:val="left"/>
      <w:pPr>
        <w:ind w:left="1353" w:hanging="360"/>
      </w:pPr>
      <w:rPr>
        <w:rFonts w:hint="default"/>
      </w:rPr>
    </w:lvl>
    <w:lvl w:ilvl="1">
      <w:start w:val="1"/>
      <w:numFmt w:val="lowerLetter"/>
      <w:lvlText w:val="%2."/>
      <w:lvlJc w:val="left"/>
      <w:pPr>
        <w:ind w:left="2073" w:hanging="360"/>
      </w:pPr>
    </w:lvl>
    <w:lvl w:ilvl="2">
      <w:start w:val="1"/>
      <w:numFmt w:val="lowerRoman"/>
      <w:lvlText w:val="%3."/>
      <w:lvlJc w:val="right"/>
      <w:pPr>
        <w:ind w:left="2793" w:hanging="180"/>
      </w:pPr>
    </w:lvl>
    <w:lvl w:ilvl="3">
      <w:start w:val="1"/>
      <w:numFmt w:val="decimal"/>
      <w:lvlText w:val="%4."/>
      <w:lvlJc w:val="left"/>
      <w:pPr>
        <w:ind w:left="3513" w:hanging="360"/>
      </w:pPr>
    </w:lvl>
    <w:lvl w:ilvl="4">
      <w:start w:val="1"/>
      <w:numFmt w:val="lowerLetter"/>
      <w:lvlText w:val="%5."/>
      <w:lvlJc w:val="left"/>
      <w:pPr>
        <w:ind w:left="4233" w:hanging="360"/>
      </w:pPr>
    </w:lvl>
    <w:lvl w:ilvl="5">
      <w:start w:val="1"/>
      <w:numFmt w:val="lowerRoman"/>
      <w:lvlText w:val="%6."/>
      <w:lvlJc w:val="right"/>
      <w:pPr>
        <w:ind w:left="4953" w:hanging="180"/>
      </w:pPr>
    </w:lvl>
    <w:lvl w:ilvl="6">
      <w:start w:val="1"/>
      <w:numFmt w:val="decimal"/>
      <w:lvlText w:val="%7."/>
      <w:lvlJc w:val="left"/>
      <w:pPr>
        <w:ind w:left="5673" w:hanging="360"/>
      </w:pPr>
    </w:lvl>
    <w:lvl w:ilvl="7">
      <w:start w:val="1"/>
      <w:numFmt w:val="lowerLetter"/>
      <w:lvlText w:val="%8."/>
      <w:lvlJc w:val="left"/>
      <w:pPr>
        <w:ind w:left="6393" w:hanging="360"/>
      </w:pPr>
    </w:lvl>
    <w:lvl w:ilvl="8">
      <w:start w:val="1"/>
      <w:numFmt w:val="lowerRoman"/>
      <w:lvlText w:val="%9."/>
      <w:lvlJc w:val="right"/>
      <w:pPr>
        <w:ind w:left="7113" w:hanging="180"/>
      </w:pPr>
    </w:lvl>
  </w:abstractNum>
  <w:abstractNum w:abstractNumId="2">
    <w:nsid w:val="00000009"/>
    <w:multiLevelType w:val="multilevel"/>
    <w:tmpl w:val="00000009"/>
    <w:lvl w:ilvl="0">
      <w:start w:val="1"/>
      <w:numFmt w:val="decimal"/>
      <w:lvlText w:val="%1."/>
      <w:lvlJc w:val="left"/>
      <w:pPr>
        <w:ind w:left="2061" w:hanging="360"/>
      </w:pPr>
      <w:rPr>
        <w:rFonts w:hint="default"/>
      </w:rPr>
    </w:lvl>
    <w:lvl w:ilvl="1">
      <w:start w:val="1"/>
      <w:numFmt w:val="lowerLetter"/>
      <w:lvlText w:val="%2."/>
      <w:lvlJc w:val="left"/>
      <w:pPr>
        <w:ind w:left="2781" w:hanging="360"/>
      </w:pPr>
    </w:lvl>
    <w:lvl w:ilvl="2">
      <w:start w:val="1"/>
      <w:numFmt w:val="lowerRoman"/>
      <w:lvlText w:val="%3."/>
      <w:lvlJc w:val="right"/>
      <w:pPr>
        <w:ind w:left="3501" w:hanging="180"/>
      </w:pPr>
    </w:lvl>
    <w:lvl w:ilvl="3">
      <w:start w:val="1"/>
      <w:numFmt w:val="decimal"/>
      <w:lvlText w:val="%4."/>
      <w:lvlJc w:val="left"/>
      <w:pPr>
        <w:ind w:left="4221" w:hanging="360"/>
      </w:pPr>
    </w:lvl>
    <w:lvl w:ilvl="4">
      <w:start w:val="1"/>
      <w:numFmt w:val="lowerLetter"/>
      <w:lvlText w:val="%5."/>
      <w:lvlJc w:val="left"/>
      <w:pPr>
        <w:ind w:left="4941" w:hanging="360"/>
      </w:pPr>
    </w:lvl>
    <w:lvl w:ilvl="5">
      <w:start w:val="1"/>
      <w:numFmt w:val="lowerRoman"/>
      <w:lvlText w:val="%6."/>
      <w:lvlJc w:val="right"/>
      <w:pPr>
        <w:ind w:left="5661" w:hanging="180"/>
      </w:pPr>
    </w:lvl>
    <w:lvl w:ilvl="6">
      <w:start w:val="1"/>
      <w:numFmt w:val="decimal"/>
      <w:lvlText w:val="%7."/>
      <w:lvlJc w:val="left"/>
      <w:pPr>
        <w:ind w:left="6381" w:hanging="360"/>
      </w:pPr>
    </w:lvl>
    <w:lvl w:ilvl="7">
      <w:start w:val="1"/>
      <w:numFmt w:val="lowerLetter"/>
      <w:lvlText w:val="%8."/>
      <w:lvlJc w:val="left"/>
      <w:pPr>
        <w:ind w:left="7101" w:hanging="360"/>
      </w:pPr>
    </w:lvl>
    <w:lvl w:ilvl="8">
      <w:start w:val="1"/>
      <w:numFmt w:val="lowerRoman"/>
      <w:lvlText w:val="%9."/>
      <w:lvlJc w:val="right"/>
      <w:pPr>
        <w:ind w:left="7821" w:hanging="180"/>
      </w:pPr>
    </w:lvl>
  </w:abstractNum>
  <w:abstractNum w:abstractNumId="3">
    <w:nsid w:val="0000001E"/>
    <w:multiLevelType w:val="multilevel"/>
    <w:tmpl w:val="0000001E"/>
    <w:lvl w:ilvl="0">
      <w:start w:val="1"/>
      <w:numFmt w:val="decimal"/>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
    <w:nsid w:val="00000023"/>
    <w:multiLevelType w:val="multilevel"/>
    <w:tmpl w:val="00000023"/>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nsid w:val="00000025"/>
    <w:multiLevelType w:val="multilevel"/>
    <w:tmpl w:val="00000025"/>
    <w:lvl w:ilvl="0">
      <w:start w:val="1"/>
      <w:numFmt w:val="lowerLetter"/>
      <w:lvlText w:val="%1."/>
      <w:lvlJc w:val="left"/>
      <w:pPr>
        <w:ind w:left="1800" w:hanging="360"/>
      </w:pPr>
      <w:rPr>
        <w:rFonts w:hint="default"/>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6">
    <w:nsid w:val="01B40B6B"/>
    <w:multiLevelType w:val="hybridMultilevel"/>
    <w:tmpl w:val="30C662AA"/>
    <w:lvl w:ilvl="0" w:tplc="38090017">
      <w:start w:val="1"/>
      <w:numFmt w:val="lowerLetter"/>
      <w:lvlText w:val="%1)"/>
      <w:lvlJc w:val="left"/>
      <w:pPr>
        <w:ind w:left="2193" w:hanging="360"/>
      </w:pPr>
    </w:lvl>
    <w:lvl w:ilvl="1" w:tplc="38090019" w:tentative="1">
      <w:start w:val="1"/>
      <w:numFmt w:val="lowerLetter"/>
      <w:lvlText w:val="%2."/>
      <w:lvlJc w:val="left"/>
      <w:pPr>
        <w:ind w:left="2913" w:hanging="360"/>
      </w:pPr>
    </w:lvl>
    <w:lvl w:ilvl="2" w:tplc="3809001B" w:tentative="1">
      <w:start w:val="1"/>
      <w:numFmt w:val="lowerRoman"/>
      <w:lvlText w:val="%3."/>
      <w:lvlJc w:val="right"/>
      <w:pPr>
        <w:ind w:left="3633" w:hanging="180"/>
      </w:pPr>
    </w:lvl>
    <w:lvl w:ilvl="3" w:tplc="3809000F" w:tentative="1">
      <w:start w:val="1"/>
      <w:numFmt w:val="decimal"/>
      <w:lvlText w:val="%4."/>
      <w:lvlJc w:val="left"/>
      <w:pPr>
        <w:ind w:left="4353" w:hanging="360"/>
      </w:pPr>
    </w:lvl>
    <w:lvl w:ilvl="4" w:tplc="38090019" w:tentative="1">
      <w:start w:val="1"/>
      <w:numFmt w:val="lowerLetter"/>
      <w:lvlText w:val="%5."/>
      <w:lvlJc w:val="left"/>
      <w:pPr>
        <w:ind w:left="5073" w:hanging="360"/>
      </w:pPr>
    </w:lvl>
    <w:lvl w:ilvl="5" w:tplc="3809001B" w:tentative="1">
      <w:start w:val="1"/>
      <w:numFmt w:val="lowerRoman"/>
      <w:lvlText w:val="%6."/>
      <w:lvlJc w:val="right"/>
      <w:pPr>
        <w:ind w:left="5793" w:hanging="180"/>
      </w:pPr>
    </w:lvl>
    <w:lvl w:ilvl="6" w:tplc="3809000F" w:tentative="1">
      <w:start w:val="1"/>
      <w:numFmt w:val="decimal"/>
      <w:lvlText w:val="%7."/>
      <w:lvlJc w:val="left"/>
      <w:pPr>
        <w:ind w:left="6513" w:hanging="360"/>
      </w:pPr>
    </w:lvl>
    <w:lvl w:ilvl="7" w:tplc="38090019" w:tentative="1">
      <w:start w:val="1"/>
      <w:numFmt w:val="lowerLetter"/>
      <w:lvlText w:val="%8."/>
      <w:lvlJc w:val="left"/>
      <w:pPr>
        <w:ind w:left="7233" w:hanging="360"/>
      </w:pPr>
    </w:lvl>
    <w:lvl w:ilvl="8" w:tplc="3809001B" w:tentative="1">
      <w:start w:val="1"/>
      <w:numFmt w:val="lowerRoman"/>
      <w:lvlText w:val="%9."/>
      <w:lvlJc w:val="right"/>
      <w:pPr>
        <w:ind w:left="7953" w:hanging="180"/>
      </w:pPr>
    </w:lvl>
  </w:abstractNum>
  <w:abstractNum w:abstractNumId="7">
    <w:nsid w:val="030D4BEA"/>
    <w:multiLevelType w:val="hybridMultilevel"/>
    <w:tmpl w:val="8F72AFC6"/>
    <w:lvl w:ilvl="0" w:tplc="38090017">
      <w:start w:val="1"/>
      <w:numFmt w:val="lowerLetter"/>
      <w:lvlText w:val="%1)"/>
      <w:lvlJc w:val="left"/>
      <w:pPr>
        <w:ind w:left="2193" w:hanging="360"/>
      </w:pPr>
    </w:lvl>
    <w:lvl w:ilvl="1" w:tplc="38090019" w:tentative="1">
      <w:start w:val="1"/>
      <w:numFmt w:val="lowerLetter"/>
      <w:lvlText w:val="%2."/>
      <w:lvlJc w:val="left"/>
      <w:pPr>
        <w:ind w:left="2913" w:hanging="360"/>
      </w:pPr>
    </w:lvl>
    <w:lvl w:ilvl="2" w:tplc="3809001B" w:tentative="1">
      <w:start w:val="1"/>
      <w:numFmt w:val="lowerRoman"/>
      <w:lvlText w:val="%3."/>
      <w:lvlJc w:val="right"/>
      <w:pPr>
        <w:ind w:left="3633" w:hanging="180"/>
      </w:pPr>
    </w:lvl>
    <w:lvl w:ilvl="3" w:tplc="3809000F" w:tentative="1">
      <w:start w:val="1"/>
      <w:numFmt w:val="decimal"/>
      <w:lvlText w:val="%4."/>
      <w:lvlJc w:val="left"/>
      <w:pPr>
        <w:ind w:left="4353" w:hanging="360"/>
      </w:pPr>
    </w:lvl>
    <w:lvl w:ilvl="4" w:tplc="38090019" w:tentative="1">
      <w:start w:val="1"/>
      <w:numFmt w:val="lowerLetter"/>
      <w:lvlText w:val="%5."/>
      <w:lvlJc w:val="left"/>
      <w:pPr>
        <w:ind w:left="5073" w:hanging="360"/>
      </w:pPr>
    </w:lvl>
    <w:lvl w:ilvl="5" w:tplc="3809001B" w:tentative="1">
      <w:start w:val="1"/>
      <w:numFmt w:val="lowerRoman"/>
      <w:lvlText w:val="%6."/>
      <w:lvlJc w:val="right"/>
      <w:pPr>
        <w:ind w:left="5793" w:hanging="180"/>
      </w:pPr>
    </w:lvl>
    <w:lvl w:ilvl="6" w:tplc="3809000F" w:tentative="1">
      <w:start w:val="1"/>
      <w:numFmt w:val="decimal"/>
      <w:lvlText w:val="%7."/>
      <w:lvlJc w:val="left"/>
      <w:pPr>
        <w:ind w:left="6513" w:hanging="360"/>
      </w:pPr>
    </w:lvl>
    <w:lvl w:ilvl="7" w:tplc="38090019" w:tentative="1">
      <w:start w:val="1"/>
      <w:numFmt w:val="lowerLetter"/>
      <w:lvlText w:val="%8."/>
      <w:lvlJc w:val="left"/>
      <w:pPr>
        <w:ind w:left="7233" w:hanging="360"/>
      </w:pPr>
    </w:lvl>
    <w:lvl w:ilvl="8" w:tplc="3809001B" w:tentative="1">
      <w:start w:val="1"/>
      <w:numFmt w:val="lowerRoman"/>
      <w:lvlText w:val="%9."/>
      <w:lvlJc w:val="right"/>
      <w:pPr>
        <w:ind w:left="7953" w:hanging="180"/>
      </w:pPr>
    </w:lvl>
  </w:abstractNum>
  <w:abstractNum w:abstractNumId="8">
    <w:nsid w:val="03481807"/>
    <w:multiLevelType w:val="hybridMultilevel"/>
    <w:tmpl w:val="F7BEF45A"/>
    <w:lvl w:ilvl="0" w:tplc="754C4BB6">
      <w:start w:val="4"/>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nsid w:val="04160252"/>
    <w:multiLevelType w:val="hybridMultilevel"/>
    <w:tmpl w:val="3634B1F6"/>
    <w:lvl w:ilvl="0" w:tplc="38090017">
      <w:start w:val="1"/>
      <w:numFmt w:val="lowerLetter"/>
      <w:lvlText w:val="%1)"/>
      <w:lvlJc w:val="left"/>
      <w:pPr>
        <w:ind w:left="2193" w:hanging="360"/>
      </w:pPr>
    </w:lvl>
    <w:lvl w:ilvl="1" w:tplc="38090019" w:tentative="1">
      <w:start w:val="1"/>
      <w:numFmt w:val="lowerLetter"/>
      <w:lvlText w:val="%2."/>
      <w:lvlJc w:val="left"/>
      <w:pPr>
        <w:ind w:left="2913" w:hanging="360"/>
      </w:pPr>
    </w:lvl>
    <w:lvl w:ilvl="2" w:tplc="3809001B" w:tentative="1">
      <w:start w:val="1"/>
      <w:numFmt w:val="lowerRoman"/>
      <w:lvlText w:val="%3."/>
      <w:lvlJc w:val="right"/>
      <w:pPr>
        <w:ind w:left="3633" w:hanging="180"/>
      </w:pPr>
    </w:lvl>
    <w:lvl w:ilvl="3" w:tplc="3809000F" w:tentative="1">
      <w:start w:val="1"/>
      <w:numFmt w:val="decimal"/>
      <w:lvlText w:val="%4."/>
      <w:lvlJc w:val="left"/>
      <w:pPr>
        <w:ind w:left="4353" w:hanging="360"/>
      </w:pPr>
    </w:lvl>
    <w:lvl w:ilvl="4" w:tplc="38090019" w:tentative="1">
      <w:start w:val="1"/>
      <w:numFmt w:val="lowerLetter"/>
      <w:lvlText w:val="%5."/>
      <w:lvlJc w:val="left"/>
      <w:pPr>
        <w:ind w:left="5073" w:hanging="360"/>
      </w:pPr>
    </w:lvl>
    <w:lvl w:ilvl="5" w:tplc="3809001B" w:tentative="1">
      <w:start w:val="1"/>
      <w:numFmt w:val="lowerRoman"/>
      <w:lvlText w:val="%6."/>
      <w:lvlJc w:val="right"/>
      <w:pPr>
        <w:ind w:left="5793" w:hanging="180"/>
      </w:pPr>
    </w:lvl>
    <w:lvl w:ilvl="6" w:tplc="3809000F" w:tentative="1">
      <w:start w:val="1"/>
      <w:numFmt w:val="decimal"/>
      <w:lvlText w:val="%7."/>
      <w:lvlJc w:val="left"/>
      <w:pPr>
        <w:ind w:left="6513" w:hanging="360"/>
      </w:pPr>
    </w:lvl>
    <w:lvl w:ilvl="7" w:tplc="38090019" w:tentative="1">
      <w:start w:val="1"/>
      <w:numFmt w:val="lowerLetter"/>
      <w:lvlText w:val="%8."/>
      <w:lvlJc w:val="left"/>
      <w:pPr>
        <w:ind w:left="7233" w:hanging="360"/>
      </w:pPr>
    </w:lvl>
    <w:lvl w:ilvl="8" w:tplc="3809001B" w:tentative="1">
      <w:start w:val="1"/>
      <w:numFmt w:val="lowerRoman"/>
      <w:lvlText w:val="%9."/>
      <w:lvlJc w:val="right"/>
      <w:pPr>
        <w:ind w:left="7953" w:hanging="180"/>
      </w:pPr>
    </w:lvl>
  </w:abstractNum>
  <w:abstractNum w:abstractNumId="10">
    <w:nsid w:val="054A2832"/>
    <w:multiLevelType w:val="hybridMultilevel"/>
    <w:tmpl w:val="56686E98"/>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nsid w:val="05BA5A8E"/>
    <w:multiLevelType w:val="multilevel"/>
    <w:tmpl w:val="05BA5A8E"/>
    <w:lvl w:ilvl="0">
      <w:start w:val="1"/>
      <w:numFmt w:val="decimal"/>
      <w:lvlText w:val="%1."/>
      <w:lvlJc w:val="left"/>
      <w:pPr>
        <w:ind w:left="1440" w:hanging="360"/>
      </w:pPr>
      <w:rPr>
        <w:rFonts w:ascii="Times New Roman" w:eastAsia="Calibri" w:hAnsi="Times New Roman" w:cs="Times New Roman"/>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rPr>
        <w:b w:val="0"/>
        <w:bCs/>
      </w:r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rPr>
        <w:i w:val="0"/>
        <w:iCs w:val="0"/>
      </w:r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2">
    <w:nsid w:val="05BE7B62"/>
    <w:multiLevelType w:val="hybridMultilevel"/>
    <w:tmpl w:val="30C662AA"/>
    <w:lvl w:ilvl="0" w:tplc="38090017">
      <w:start w:val="1"/>
      <w:numFmt w:val="lowerLetter"/>
      <w:lvlText w:val="%1)"/>
      <w:lvlJc w:val="left"/>
      <w:pPr>
        <w:ind w:left="2193" w:hanging="360"/>
      </w:pPr>
    </w:lvl>
    <w:lvl w:ilvl="1" w:tplc="38090019" w:tentative="1">
      <w:start w:val="1"/>
      <w:numFmt w:val="lowerLetter"/>
      <w:lvlText w:val="%2."/>
      <w:lvlJc w:val="left"/>
      <w:pPr>
        <w:ind w:left="2913" w:hanging="360"/>
      </w:pPr>
    </w:lvl>
    <w:lvl w:ilvl="2" w:tplc="3809001B" w:tentative="1">
      <w:start w:val="1"/>
      <w:numFmt w:val="lowerRoman"/>
      <w:lvlText w:val="%3."/>
      <w:lvlJc w:val="right"/>
      <w:pPr>
        <w:ind w:left="3633" w:hanging="180"/>
      </w:pPr>
    </w:lvl>
    <w:lvl w:ilvl="3" w:tplc="3809000F" w:tentative="1">
      <w:start w:val="1"/>
      <w:numFmt w:val="decimal"/>
      <w:lvlText w:val="%4."/>
      <w:lvlJc w:val="left"/>
      <w:pPr>
        <w:ind w:left="4353" w:hanging="360"/>
      </w:pPr>
    </w:lvl>
    <w:lvl w:ilvl="4" w:tplc="38090019" w:tentative="1">
      <w:start w:val="1"/>
      <w:numFmt w:val="lowerLetter"/>
      <w:lvlText w:val="%5."/>
      <w:lvlJc w:val="left"/>
      <w:pPr>
        <w:ind w:left="5073" w:hanging="360"/>
      </w:pPr>
    </w:lvl>
    <w:lvl w:ilvl="5" w:tplc="3809001B" w:tentative="1">
      <w:start w:val="1"/>
      <w:numFmt w:val="lowerRoman"/>
      <w:lvlText w:val="%6."/>
      <w:lvlJc w:val="right"/>
      <w:pPr>
        <w:ind w:left="5793" w:hanging="180"/>
      </w:pPr>
    </w:lvl>
    <w:lvl w:ilvl="6" w:tplc="3809000F" w:tentative="1">
      <w:start w:val="1"/>
      <w:numFmt w:val="decimal"/>
      <w:lvlText w:val="%7."/>
      <w:lvlJc w:val="left"/>
      <w:pPr>
        <w:ind w:left="6513" w:hanging="360"/>
      </w:pPr>
    </w:lvl>
    <w:lvl w:ilvl="7" w:tplc="38090019" w:tentative="1">
      <w:start w:val="1"/>
      <w:numFmt w:val="lowerLetter"/>
      <w:lvlText w:val="%8."/>
      <w:lvlJc w:val="left"/>
      <w:pPr>
        <w:ind w:left="7233" w:hanging="360"/>
      </w:pPr>
    </w:lvl>
    <w:lvl w:ilvl="8" w:tplc="3809001B" w:tentative="1">
      <w:start w:val="1"/>
      <w:numFmt w:val="lowerRoman"/>
      <w:lvlText w:val="%9."/>
      <w:lvlJc w:val="right"/>
      <w:pPr>
        <w:ind w:left="7953" w:hanging="180"/>
      </w:pPr>
    </w:lvl>
  </w:abstractNum>
  <w:abstractNum w:abstractNumId="13">
    <w:nsid w:val="06BA4350"/>
    <w:multiLevelType w:val="hybridMultilevel"/>
    <w:tmpl w:val="8146C42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nsid w:val="082117BE"/>
    <w:multiLevelType w:val="hybridMultilevel"/>
    <w:tmpl w:val="B434C130"/>
    <w:lvl w:ilvl="0" w:tplc="B6AEC3B2">
      <w:start w:val="1"/>
      <w:numFmt w:val="lowerLetter"/>
      <w:lvlText w:val="%1."/>
      <w:lvlJc w:val="left"/>
      <w:pPr>
        <w:ind w:left="2193" w:hanging="360"/>
      </w:pPr>
      <w:rPr>
        <w:rFonts w:hint="default"/>
      </w:rPr>
    </w:lvl>
    <w:lvl w:ilvl="1" w:tplc="38090019" w:tentative="1">
      <w:start w:val="1"/>
      <w:numFmt w:val="lowerLetter"/>
      <w:lvlText w:val="%2."/>
      <w:lvlJc w:val="left"/>
      <w:pPr>
        <w:ind w:left="2913" w:hanging="360"/>
      </w:pPr>
    </w:lvl>
    <w:lvl w:ilvl="2" w:tplc="3809001B" w:tentative="1">
      <w:start w:val="1"/>
      <w:numFmt w:val="lowerRoman"/>
      <w:lvlText w:val="%3."/>
      <w:lvlJc w:val="right"/>
      <w:pPr>
        <w:ind w:left="3633" w:hanging="180"/>
      </w:pPr>
    </w:lvl>
    <w:lvl w:ilvl="3" w:tplc="3809000F" w:tentative="1">
      <w:start w:val="1"/>
      <w:numFmt w:val="decimal"/>
      <w:lvlText w:val="%4."/>
      <w:lvlJc w:val="left"/>
      <w:pPr>
        <w:ind w:left="4353" w:hanging="360"/>
      </w:pPr>
    </w:lvl>
    <w:lvl w:ilvl="4" w:tplc="38090019" w:tentative="1">
      <w:start w:val="1"/>
      <w:numFmt w:val="lowerLetter"/>
      <w:lvlText w:val="%5."/>
      <w:lvlJc w:val="left"/>
      <w:pPr>
        <w:ind w:left="5073" w:hanging="360"/>
      </w:pPr>
    </w:lvl>
    <w:lvl w:ilvl="5" w:tplc="3809001B" w:tentative="1">
      <w:start w:val="1"/>
      <w:numFmt w:val="lowerRoman"/>
      <w:lvlText w:val="%6."/>
      <w:lvlJc w:val="right"/>
      <w:pPr>
        <w:ind w:left="5793" w:hanging="180"/>
      </w:pPr>
    </w:lvl>
    <w:lvl w:ilvl="6" w:tplc="3809000F" w:tentative="1">
      <w:start w:val="1"/>
      <w:numFmt w:val="decimal"/>
      <w:lvlText w:val="%7."/>
      <w:lvlJc w:val="left"/>
      <w:pPr>
        <w:ind w:left="6513" w:hanging="360"/>
      </w:pPr>
    </w:lvl>
    <w:lvl w:ilvl="7" w:tplc="38090019" w:tentative="1">
      <w:start w:val="1"/>
      <w:numFmt w:val="lowerLetter"/>
      <w:lvlText w:val="%8."/>
      <w:lvlJc w:val="left"/>
      <w:pPr>
        <w:ind w:left="7233" w:hanging="360"/>
      </w:pPr>
    </w:lvl>
    <w:lvl w:ilvl="8" w:tplc="3809001B" w:tentative="1">
      <w:start w:val="1"/>
      <w:numFmt w:val="lowerRoman"/>
      <w:lvlText w:val="%9."/>
      <w:lvlJc w:val="right"/>
      <w:pPr>
        <w:ind w:left="7953" w:hanging="180"/>
      </w:pPr>
    </w:lvl>
  </w:abstractNum>
  <w:abstractNum w:abstractNumId="15">
    <w:nsid w:val="0CCB6C70"/>
    <w:multiLevelType w:val="hybridMultilevel"/>
    <w:tmpl w:val="3634B1F6"/>
    <w:lvl w:ilvl="0" w:tplc="38090017">
      <w:start w:val="1"/>
      <w:numFmt w:val="lowerLetter"/>
      <w:lvlText w:val="%1)"/>
      <w:lvlJc w:val="left"/>
      <w:pPr>
        <w:ind w:left="2193" w:hanging="360"/>
      </w:pPr>
    </w:lvl>
    <w:lvl w:ilvl="1" w:tplc="38090019" w:tentative="1">
      <w:start w:val="1"/>
      <w:numFmt w:val="lowerLetter"/>
      <w:lvlText w:val="%2."/>
      <w:lvlJc w:val="left"/>
      <w:pPr>
        <w:ind w:left="2913" w:hanging="360"/>
      </w:pPr>
    </w:lvl>
    <w:lvl w:ilvl="2" w:tplc="3809001B" w:tentative="1">
      <w:start w:val="1"/>
      <w:numFmt w:val="lowerRoman"/>
      <w:lvlText w:val="%3."/>
      <w:lvlJc w:val="right"/>
      <w:pPr>
        <w:ind w:left="3633" w:hanging="180"/>
      </w:pPr>
    </w:lvl>
    <w:lvl w:ilvl="3" w:tplc="3809000F" w:tentative="1">
      <w:start w:val="1"/>
      <w:numFmt w:val="decimal"/>
      <w:lvlText w:val="%4."/>
      <w:lvlJc w:val="left"/>
      <w:pPr>
        <w:ind w:left="4353" w:hanging="360"/>
      </w:pPr>
    </w:lvl>
    <w:lvl w:ilvl="4" w:tplc="38090019" w:tentative="1">
      <w:start w:val="1"/>
      <w:numFmt w:val="lowerLetter"/>
      <w:lvlText w:val="%5."/>
      <w:lvlJc w:val="left"/>
      <w:pPr>
        <w:ind w:left="5073" w:hanging="360"/>
      </w:pPr>
    </w:lvl>
    <w:lvl w:ilvl="5" w:tplc="3809001B" w:tentative="1">
      <w:start w:val="1"/>
      <w:numFmt w:val="lowerRoman"/>
      <w:lvlText w:val="%6."/>
      <w:lvlJc w:val="right"/>
      <w:pPr>
        <w:ind w:left="5793" w:hanging="180"/>
      </w:pPr>
    </w:lvl>
    <w:lvl w:ilvl="6" w:tplc="3809000F" w:tentative="1">
      <w:start w:val="1"/>
      <w:numFmt w:val="decimal"/>
      <w:lvlText w:val="%7."/>
      <w:lvlJc w:val="left"/>
      <w:pPr>
        <w:ind w:left="6513" w:hanging="360"/>
      </w:pPr>
    </w:lvl>
    <w:lvl w:ilvl="7" w:tplc="38090019" w:tentative="1">
      <w:start w:val="1"/>
      <w:numFmt w:val="lowerLetter"/>
      <w:lvlText w:val="%8."/>
      <w:lvlJc w:val="left"/>
      <w:pPr>
        <w:ind w:left="7233" w:hanging="360"/>
      </w:pPr>
    </w:lvl>
    <w:lvl w:ilvl="8" w:tplc="3809001B" w:tentative="1">
      <w:start w:val="1"/>
      <w:numFmt w:val="lowerRoman"/>
      <w:lvlText w:val="%9."/>
      <w:lvlJc w:val="right"/>
      <w:pPr>
        <w:ind w:left="7953" w:hanging="180"/>
      </w:pPr>
    </w:lvl>
  </w:abstractNum>
  <w:abstractNum w:abstractNumId="16">
    <w:nsid w:val="0D687141"/>
    <w:multiLevelType w:val="hybridMultilevel"/>
    <w:tmpl w:val="B712D470"/>
    <w:lvl w:ilvl="0" w:tplc="44DE6528">
      <w:start w:val="1"/>
      <w:numFmt w:val="lowerLetter"/>
      <w:lvlText w:val="%1."/>
      <w:lvlJc w:val="left"/>
      <w:pPr>
        <w:ind w:left="720" w:hanging="360"/>
      </w:pPr>
      <w:rPr>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nsid w:val="0DE96345"/>
    <w:multiLevelType w:val="hybridMultilevel"/>
    <w:tmpl w:val="3634B1F6"/>
    <w:lvl w:ilvl="0" w:tplc="38090017">
      <w:start w:val="1"/>
      <w:numFmt w:val="lowerLetter"/>
      <w:lvlText w:val="%1)"/>
      <w:lvlJc w:val="left"/>
      <w:pPr>
        <w:ind w:left="2193" w:hanging="360"/>
      </w:pPr>
    </w:lvl>
    <w:lvl w:ilvl="1" w:tplc="38090019" w:tentative="1">
      <w:start w:val="1"/>
      <w:numFmt w:val="lowerLetter"/>
      <w:lvlText w:val="%2."/>
      <w:lvlJc w:val="left"/>
      <w:pPr>
        <w:ind w:left="2913" w:hanging="360"/>
      </w:pPr>
    </w:lvl>
    <w:lvl w:ilvl="2" w:tplc="3809001B" w:tentative="1">
      <w:start w:val="1"/>
      <w:numFmt w:val="lowerRoman"/>
      <w:lvlText w:val="%3."/>
      <w:lvlJc w:val="right"/>
      <w:pPr>
        <w:ind w:left="3633" w:hanging="180"/>
      </w:pPr>
    </w:lvl>
    <w:lvl w:ilvl="3" w:tplc="3809000F" w:tentative="1">
      <w:start w:val="1"/>
      <w:numFmt w:val="decimal"/>
      <w:lvlText w:val="%4."/>
      <w:lvlJc w:val="left"/>
      <w:pPr>
        <w:ind w:left="4353" w:hanging="360"/>
      </w:pPr>
    </w:lvl>
    <w:lvl w:ilvl="4" w:tplc="38090019" w:tentative="1">
      <w:start w:val="1"/>
      <w:numFmt w:val="lowerLetter"/>
      <w:lvlText w:val="%5."/>
      <w:lvlJc w:val="left"/>
      <w:pPr>
        <w:ind w:left="5073" w:hanging="360"/>
      </w:pPr>
    </w:lvl>
    <w:lvl w:ilvl="5" w:tplc="3809001B" w:tentative="1">
      <w:start w:val="1"/>
      <w:numFmt w:val="lowerRoman"/>
      <w:lvlText w:val="%6."/>
      <w:lvlJc w:val="right"/>
      <w:pPr>
        <w:ind w:left="5793" w:hanging="180"/>
      </w:pPr>
    </w:lvl>
    <w:lvl w:ilvl="6" w:tplc="3809000F" w:tentative="1">
      <w:start w:val="1"/>
      <w:numFmt w:val="decimal"/>
      <w:lvlText w:val="%7."/>
      <w:lvlJc w:val="left"/>
      <w:pPr>
        <w:ind w:left="6513" w:hanging="360"/>
      </w:pPr>
    </w:lvl>
    <w:lvl w:ilvl="7" w:tplc="38090019" w:tentative="1">
      <w:start w:val="1"/>
      <w:numFmt w:val="lowerLetter"/>
      <w:lvlText w:val="%8."/>
      <w:lvlJc w:val="left"/>
      <w:pPr>
        <w:ind w:left="7233" w:hanging="360"/>
      </w:pPr>
    </w:lvl>
    <w:lvl w:ilvl="8" w:tplc="3809001B" w:tentative="1">
      <w:start w:val="1"/>
      <w:numFmt w:val="lowerRoman"/>
      <w:lvlText w:val="%9."/>
      <w:lvlJc w:val="right"/>
      <w:pPr>
        <w:ind w:left="7953" w:hanging="180"/>
      </w:pPr>
    </w:lvl>
  </w:abstractNum>
  <w:abstractNum w:abstractNumId="18">
    <w:nsid w:val="0F1D6CFA"/>
    <w:multiLevelType w:val="multilevel"/>
    <w:tmpl w:val="0F1D6CFA"/>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13500D38"/>
    <w:multiLevelType w:val="multilevel"/>
    <w:tmpl w:val="13500D38"/>
    <w:lvl w:ilvl="0">
      <w:start w:val="1"/>
      <w:numFmt w:val="lowerLetter"/>
      <w:lvlText w:val="%1."/>
      <w:lvlJc w:val="left"/>
      <w:pPr>
        <w:ind w:left="450" w:hanging="360"/>
      </w:pPr>
      <w:rPr>
        <w:rFonts w:ascii="Times New Roman" w:eastAsia="Calibri" w:hAnsi="Times New Roman" w:cs="Times New Roman" w:hint="default"/>
        <w:b w:val="0"/>
        <w:sz w:val="24"/>
        <w:szCs w:val="28"/>
      </w:rPr>
    </w:lvl>
    <w:lvl w:ilvl="1">
      <w:start w:val="1"/>
      <w:numFmt w:val="lowerLetter"/>
      <w:lvlText w:val="%2."/>
      <w:lvlJc w:val="left"/>
      <w:pPr>
        <w:ind w:left="1170" w:hanging="360"/>
      </w:pPr>
    </w:lvl>
    <w:lvl w:ilvl="2">
      <w:start w:val="1"/>
      <w:numFmt w:val="lowerRoman"/>
      <w:lvlText w:val="%3."/>
      <w:lvlJc w:val="right"/>
      <w:pPr>
        <w:ind w:left="1890" w:hanging="180"/>
      </w:pPr>
    </w:lvl>
    <w:lvl w:ilvl="3">
      <w:start w:val="1"/>
      <w:numFmt w:val="decimal"/>
      <w:lvlText w:val="%4."/>
      <w:lvlJc w:val="left"/>
      <w:pPr>
        <w:ind w:left="2610" w:hanging="360"/>
      </w:pPr>
    </w:lvl>
    <w:lvl w:ilvl="4">
      <w:start w:val="1"/>
      <w:numFmt w:val="lowerLetter"/>
      <w:lvlText w:val="%5."/>
      <w:lvlJc w:val="left"/>
      <w:pPr>
        <w:ind w:left="3330" w:hanging="360"/>
      </w:pPr>
    </w:lvl>
    <w:lvl w:ilvl="5">
      <w:start w:val="1"/>
      <w:numFmt w:val="lowerRoman"/>
      <w:lvlText w:val="%6."/>
      <w:lvlJc w:val="right"/>
      <w:pPr>
        <w:ind w:left="4050" w:hanging="180"/>
      </w:pPr>
    </w:lvl>
    <w:lvl w:ilvl="6">
      <w:start w:val="1"/>
      <w:numFmt w:val="decimal"/>
      <w:lvlText w:val="%7."/>
      <w:lvlJc w:val="left"/>
      <w:pPr>
        <w:ind w:left="4770" w:hanging="360"/>
      </w:pPr>
    </w:lvl>
    <w:lvl w:ilvl="7">
      <w:start w:val="1"/>
      <w:numFmt w:val="lowerLetter"/>
      <w:lvlText w:val="%8."/>
      <w:lvlJc w:val="left"/>
      <w:pPr>
        <w:ind w:left="5490" w:hanging="360"/>
      </w:pPr>
    </w:lvl>
    <w:lvl w:ilvl="8">
      <w:start w:val="1"/>
      <w:numFmt w:val="lowerRoman"/>
      <w:lvlText w:val="%9."/>
      <w:lvlJc w:val="right"/>
      <w:pPr>
        <w:ind w:left="6210" w:hanging="180"/>
      </w:pPr>
    </w:lvl>
  </w:abstractNum>
  <w:abstractNum w:abstractNumId="20">
    <w:nsid w:val="139A3A73"/>
    <w:multiLevelType w:val="hybridMultilevel"/>
    <w:tmpl w:val="C6C4E994"/>
    <w:lvl w:ilvl="0" w:tplc="38090019">
      <w:start w:val="1"/>
      <w:numFmt w:val="lowerLetter"/>
      <w:lvlText w:val="%1."/>
      <w:lvlJc w:val="left"/>
      <w:pPr>
        <w:ind w:left="2193" w:hanging="360"/>
      </w:pPr>
    </w:lvl>
    <w:lvl w:ilvl="1" w:tplc="38090019" w:tentative="1">
      <w:start w:val="1"/>
      <w:numFmt w:val="lowerLetter"/>
      <w:lvlText w:val="%2."/>
      <w:lvlJc w:val="left"/>
      <w:pPr>
        <w:ind w:left="2913" w:hanging="360"/>
      </w:pPr>
    </w:lvl>
    <w:lvl w:ilvl="2" w:tplc="3809001B" w:tentative="1">
      <w:start w:val="1"/>
      <w:numFmt w:val="lowerRoman"/>
      <w:lvlText w:val="%3."/>
      <w:lvlJc w:val="right"/>
      <w:pPr>
        <w:ind w:left="3633" w:hanging="180"/>
      </w:pPr>
    </w:lvl>
    <w:lvl w:ilvl="3" w:tplc="3809000F" w:tentative="1">
      <w:start w:val="1"/>
      <w:numFmt w:val="decimal"/>
      <w:lvlText w:val="%4."/>
      <w:lvlJc w:val="left"/>
      <w:pPr>
        <w:ind w:left="4353" w:hanging="360"/>
      </w:pPr>
    </w:lvl>
    <w:lvl w:ilvl="4" w:tplc="38090019" w:tentative="1">
      <w:start w:val="1"/>
      <w:numFmt w:val="lowerLetter"/>
      <w:lvlText w:val="%5."/>
      <w:lvlJc w:val="left"/>
      <w:pPr>
        <w:ind w:left="5073" w:hanging="360"/>
      </w:pPr>
    </w:lvl>
    <w:lvl w:ilvl="5" w:tplc="3809001B" w:tentative="1">
      <w:start w:val="1"/>
      <w:numFmt w:val="lowerRoman"/>
      <w:lvlText w:val="%6."/>
      <w:lvlJc w:val="right"/>
      <w:pPr>
        <w:ind w:left="5793" w:hanging="180"/>
      </w:pPr>
    </w:lvl>
    <w:lvl w:ilvl="6" w:tplc="3809000F" w:tentative="1">
      <w:start w:val="1"/>
      <w:numFmt w:val="decimal"/>
      <w:lvlText w:val="%7."/>
      <w:lvlJc w:val="left"/>
      <w:pPr>
        <w:ind w:left="6513" w:hanging="360"/>
      </w:pPr>
    </w:lvl>
    <w:lvl w:ilvl="7" w:tplc="38090019" w:tentative="1">
      <w:start w:val="1"/>
      <w:numFmt w:val="lowerLetter"/>
      <w:lvlText w:val="%8."/>
      <w:lvlJc w:val="left"/>
      <w:pPr>
        <w:ind w:left="7233" w:hanging="360"/>
      </w:pPr>
    </w:lvl>
    <w:lvl w:ilvl="8" w:tplc="3809001B" w:tentative="1">
      <w:start w:val="1"/>
      <w:numFmt w:val="lowerRoman"/>
      <w:lvlText w:val="%9."/>
      <w:lvlJc w:val="right"/>
      <w:pPr>
        <w:ind w:left="7953" w:hanging="180"/>
      </w:pPr>
    </w:lvl>
  </w:abstractNum>
  <w:abstractNum w:abstractNumId="21">
    <w:nsid w:val="14262867"/>
    <w:multiLevelType w:val="multilevel"/>
    <w:tmpl w:val="14262867"/>
    <w:lvl w:ilvl="0">
      <w:start w:val="1"/>
      <w:numFmt w:val="lowerRoman"/>
      <w:lvlText w:val="(%1)"/>
      <w:lvlJc w:val="left"/>
      <w:pPr>
        <w:ind w:left="1440" w:hanging="360"/>
      </w:pPr>
      <w:rPr>
        <w:rFonts w:ascii="Times New Roman" w:eastAsia="Times New Roman" w:hAnsi="Times New Roman" w:cs="SimSun"/>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2">
    <w:nsid w:val="159701A9"/>
    <w:multiLevelType w:val="multilevel"/>
    <w:tmpl w:val="159701A9"/>
    <w:lvl w:ilvl="0">
      <w:start w:val="1"/>
      <w:numFmt w:val="decimal"/>
      <w:lvlText w:val="%1."/>
      <w:lvlJc w:val="left"/>
      <w:pPr>
        <w:ind w:left="644" w:hanging="360"/>
      </w:pPr>
      <w:rPr>
        <w:rFonts w:hint="default"/>
      </w:rPr>
    </w:lvl>
    <w:lvl w:ilvl="1">
      <w:start w:val="1"/>
      <w:numFmt w:val="upperLetter"/>
      <w:lvlText w:val="%2."/>
      <w:lvlJc w:val="left"/>
      <w:pPr>
        <w:ind w:left="1364" w:hanging="360"/>
      </w:pPr>
      <w:rPr>
        <w:rFonts w:hint="default"/>
      </w:r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3">
    <w:nsid w:val="15A21D0F"/>
    <w:multiLevelType w:val="hybridMultilevel"/>
    <w:tmpl w:val="397A6C98"/>
    <w:lvl w:ilvl="0" w:tplc="38090017">
      <w:start w:val="1"/>
      <w:numFmt w:val="lowerLetter"/>
      <w:lvlText w:val="%1)"/>
      <w:lvlJc w:val="left"/>
      <w:pPr>
        <w:ind w:left="2193" w:hanging="360"/>
      </w:pPr>
    </w:lvl>
    <w:lvl w:ilvl="1" w:tplc="38090019" w:tentative="1">
      <w:start w:val="1"/>
      <w:numFmt w:val="lowerLetter"/>
      <w:lvlText w:val="%2."/>
      <w:lvlJc w:val="left"/>
      <w:pPr>
        <w:ind w:left="2913" w:hanging="360"/>
      </w:pPr>
    </w:lvl>
    <w:lvl w:ilvl="2" w:tplc="3809001B" w:tentative="1">
      <w:start w:val="1"/>
      <w:numFmt w:val="lowerRoman"/>
      <w:lvlText w:val="%3."/>
      <w:lvlJc w:val="right"/>
      <w:pPr>
        <w:ind w:left="3633" w:hanging="180"/>
      </w:pPr>
    </w:lvl>
    <w:lvl w:ilvl="3" w:tplc="3809000F" w:tentative="1">
      <w:start w:val="1"/>
      <w:numFmt w:val="decimal"/>
      <w:lvlText w:val="%4."/>
      <w:lvlJc w:val="left"/>
      <w:pPr>
        <w:ind w:left="4353" w:hanging="360"/>
      </w:pPr>
    </w:lvl>
    <w:lvl w:ilvl="4" w:tplc="38090019" w:tentative="1">
      <w:start w:val="1"/>
      <w:numFmt w:val="lowerLetter"/>
      <w:lvlText w:val="%5."/>
      <w:lvlJc w:val="left"/>
      <w:pPr>
        <w:ind w:left="5073" w:hanging="360"/>
      </w:pPr>
    </w:lvl>
    <w:lvl w:ilvl="5" w:tplc="3809001B" w:tentative="1">
      <w:start w:val="1"/>
      <w:numFmt w:val="lowerRoman"/>
      <w:lvlText w:val="%6."/>
      <w:lvlJc w:val="right"/>
      <w:pPr>
        <w:ind w:left="5793" w:hanging="180"/>
      </w:pPr>
    </w:lvl>
    <w:lvl w:ilvl="6" w:tplc="3809000F" w:tentative="1">
      <w:start w:val="1"/>
      <w:numFmt w:val="decimal"/>
      <w:lvlText w:val="%7."/>
      <w:lvlJc w:val="left"/>
      <w:pPr>
        <w:ind w:left="6513" w:hanging="360"/>
      </w:pPr>
    </w:lvl>
    <w:lvl w:ilvl="7" w:tplc="38090019" w:tentative="1">
      <w:start w:val="1"/>
      <w:numFmt w:val="lowerLetter"/>
      <w:lvlText w:val="%8."/>
      <w:lvlJc w:val="left"/>
      <w:pPr>
        <w:ind w:left="7233" w:hanging="360"/>
      </w:pPr>
    </w:lvl>
    <w:lvl w:ilvl="8" w:tplc="3809001B" w:tentative="1">
      <w:start w:val="1"/>
      <w:numFmt w:val="lowerRoman"/>
      <w:lvlText w:val="%9."/>
      <w:lvlJc w:val="right"/>
      <w:pPr>
        <w:ind w:left="7953" w:hanging="180"/>
      </w:pPr>
    </w:lvl>
  </w:abstractNum>
  <w:abstractNum w:abstractNumId="24">
    <w:nsid w:val="15DB1C10"/>
    <w:multiLevelType w:val="hybridMultilevel"/>
    <w:tmpl w:val="30C662AA"/>
    <w:lvl w:ilvl="0" w:tplc="38090017">
      <w:start w:val="1"/>
      <w:numFmt w:val="lowerLetter"/>
      <w:lvlText w:val="%1)"/>
      <w:lvlJc w:val="left"/>
      <w:pPr>
        <w:ind w:left="2193" w:hanging="360"/>
      </w:pPr>
    </w:lvl>
    <w:lvl w:ilvl="1" w:tplc="38090019" w:tentative="1">
      <w:start w:val="1"/>
      <w:numFmt w:val="lowerLetter"/>
      <w:lvlText w:val="%2."/>
      <w:lvlJc w:val="left"/>
      <w:pPr>
        <w:ind w:left="2913" w:hanging="360"/>
      </w:pPr>
    </w:lvl>
    <w:lvl w:ilvl="2" w:tplc="3809001B" w:tentative="1">
      <w:start w:val="1"/>
      <w:numFmt w:val="lowerRoman"/>
      <w:lvlText w:val="%3."/>
      <w:lvlJc w:val="right"/>
      <w:pPr>
        <w:ind w:left="3633" w:hanging="180"/>
      </w:pPr>
    </w:lvl>
    <w:lvl w:ilvl="3" w:tplc="3809000F" w:tentative="1">
      <w:start w:val="1"/>
      <w:numFmt w:val="decimal"/>
      <w:lvlText w:val="%4."/>
      <w:lvlJc w:val="left"/>
      <w:pPr>
        <w:ind w:left="4353" w:hanging="360"/>
      </w:pPr>
    </w:lvl>
    <w:lvl w:ilvl="4" w:tplc="38090019" w:tentative="1">
      <w:start w:val="1"/>
      <w:numFmt w:val="lowerLetter"/>
      <w:lvlText w:val="%5."/>
      <w:lvlJc w:val="left"/>
      <w:pPr>
        <w:ind w:left="5073" w:hanging="360"/>
      </w:pPr>
    </w:lvl>
    <w:lvl w:ilvl="5" w:tplc="3809001B" w:tentative="1">
      <w:start w:val="1"/>
      <w:numFmt w:val="lowerRoman"/>
      <w:lvlText w:val="%6."/>
      <w:lvlJc w:val="right"/>
      <w:pPr>
        <w:ind w:left="5793" w:hanging="180"/>
      </w:pPr>
    </w:lvl>
    <w:lvl w:ilvl="6" w:tplc="3809000F" w:tentative="1">
      <w:start w:val="1"/>
      <w:numFmt w:val="decimal"/>
      <w:lvlText w:val="%7."/>
      <w:lvlJc w:val="left"/>
      <w:pPr>
        <w:ind w:left="6513" w:hanging="360"/>
      </w:pPr>
    </w:lvl>
    <w:lvl w:ilvl="7" w:tplc="38090019" w:tentative="1">
      <w:start w:val="1"/>
      <w:numFmt w:val="lowerLetter"/>
      <w:lvlText w:val="%8."/>
      <w:lvlJc w:val="left"/>
      <w:pPr>
        <w:ind w:left="7233" w:hanging="360"/>
      </w:pPr>
    </w:lvl>
    <w:lvl w:ilvl="8" w:tplc="3809001B" w:tentative="1">
      <w:start w:val="1"/>
      <w:numFmt w:val="lowerRoman"/>
      <w:lvlText w:val="%9."/>
      <w:lvlJc w:val="right"/>
      <w:pPr>
        <w:ind w:left="7953" w:hanging="180"/>
      </w:pPr>
    </w:lvl>
  </w:abstractNum>
  <w:abstractNum w:abstractNumId="25">
    <w:nsid w:val="17E60EB9"/>
    <w:multiLevelType w:val="hybridMultilevel"/>
    <w:tmpl w:val="E61C5E2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nsid w:val="197F5548"/>
    <w:multiLevelType w:val="multilevel"/>
    <w:tmpl w:val="197F5548"/>
    <w:lvl w:ilvl="0">
      <w:start w:val="1"/>
      <w:numFmt w:val="lowerLetter"/>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27">
    <w:nsid w:val="1AFE3F76"/>
    <w:multiLevelType w:val="hybridMultilevel"/>
    <w:tmpl w:val="B712D470"/>
    <w:lvl w:ilvl="0" w:tplc="44DE6528">
      <w:start w:val="1"/>
      <w:numFmt w:val="lowerLetter"/>
      <w:lvlText w:val="%1."/>
      <w:lvlJc w:val="left"/>
      <w:pPr>
        <w:ind w:left="720" w:hanging="360"/>
      </w:pPr>
      <w:rPr>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nsid w:val="1B0427B5"/>
    <w:multiLevelType w:val="hybridMultilevel"/>
    <w:tmpl w:val="78829010"/>
    <w:lvl w:ilvl="0" w:tplc="F792559A">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9">
    <w:nsid w:val="1B5A6FA6"/>
    <w:multiLevelType w:val="hybridMultilevel"/>
    <w:tmpl w:val="8C0AF8DE"/>
    <w:lvl w:ilvl="0" w:tplc="3809000F">
      <w:start w:val="1"/>
      <w:numFmt w:val="decimal"/>
      <w:lvlText w:val="%1."/>
      <w:lvlJc w:val="left"/>
      <w:pPr>
        <w:ind w:left="780" w:hanging="360"/>
      </w:pPr>
    </w:lvl>
    <w:lvl w:ilvl="1" w:tplc="38090019" w:tentative="1">
      <w:start w:val="1"/>
      <w:numFmt w:val="lowerLetter"/>
      <w:lvlText w:val="%2."/>
      <w:lvlJc w:val="left"/>
      <w:pPr>
        <w:ind w:left="1500" w:hanging="360"/>
      </w:pPr>
    </w:lvl>
    <w:lvl w:ilvl="2" w:tplc="3809001B" w:tentative="1">
      <w:start w:val="1"/>
      <w:numFmt w:val="lowerRoman"/>
      <w:lvlText w:val="%3."/>
      <w:lvlJc w:val="right"/>
      <w:pPr>
        <w:ind w:left="2220" w:hanging="180"/>
      </w:pPr>
    </w:lvl>
    <w:lvl w:ilvl="3" w:tplc="3809000F" w:tentative="1">
      <w:start w:val="1"/>
      <w:numFmt w:val="decimal"/>
      <w:lvlText w:val="%4."/>
      <w:lvlJc w:val="left"/>
      <w:pPr>
        <w:ind w:left="2940" w:hanging="360"/>
      </w:pPr>
    </w:lvl>
    <w:lvl w:ilvl="4" w:tplc="38090019" w:tentative="1">
      <w:start w:val="1"/>
      <w:numFmt w:val="lowerLetter"/>
      <w:lvlText w:val="%5."/>
      <w:lvlJc w:val="left"/>
      <w:pPr>
        <w:ind w:left="3660" w:hanging="360"/>
      </w:pPr>
    </w:lvl>
    <w:lvl w:ilvl="5" w:tplc="3809001B" w:tentative="1">
      <w:start w:val="1"/>
      <w:numFmt w:val="lowerRoman"/>
      <w:lvlText w:val="%6."/>
      <w:lvlJc w:val="right"/>
      <w:pPr>
        <w:ind w:left="4380" w:hanging="180"/>
      </w:pPr>
    </w:lvl>
    <w:lvl w:ilvl="6" w:tplc="3809000F" w:tentative="1">
      <w:start w:val="1"/>
      <w:numFmt w:val="decimal"/>
      <w:lvlText w:val="%7."/>
      <w:lvlJc w:val="left"/>
      <w:pPr>
        <w:ind w:left="5100" w:hanging="360"/>
      </w:pPr>
    </w:lvl>
    <w:lvl w:ilvl="7" w:tplc="38090019" w:tentative="1">
      <w:start w:val="1"/>
      <w:numFmt w:val="lowerLetter"/>
      <w:lvlText w:val="%8."/>
      <w:lvlJc w:val="left"/>
      <w:pPr>
        <w:ind w:left="5820" w:hanging="360"/>
      </w:pPr>
    </w:lvl>
    <w:lvl w:ilvl="8" w:tplc="3809001B" w:tentative="1">
      <w:start w:val="1"/>
      <w:numFmt w:val="lowerRoman"/>
      <w:lvlText w:val="%9."/>
      <w:lvlJc w:val="right"/>
      <w:pPr>
        <w:ind w:left="6540" w:hanging="180"/>
      </w:pPr>
    </w:lvl>
  </w:abstractNum>
  <w:abstractNum w:abstractNumId="30">
    <w:nsid w:val="1FEA78C7"/>
    <w:multiLevelType w:val="hybridMultilevel"/>
    <w:tmpl w:val="7F6CEAD8"/>
    <w:lvl w:ilvl="0" w:tplc="38090017">
      <w:start w:val="1"/>
      <w:numFmt w:val="lowerLetter"/>
      <w:lvlText w:val="%1)"/>
      <w:lvlJc w:val="left"/>
      <w:pPr>
        <w:ind w:left="2193" w:hanging="360"/>
      </w:pPr>
    </w:lvl>
    <w:lvl w:ilvl="1" w:tplc="38090019" w:tentative="1">
      <w:start w:val="1"/>
      <w:numFmt w:val="lowerLetter"/>
      <w:lvlText w:val="%2."/>
      <w:lvlJc w:val="left"/>
      <w:pPr>
        <w:ind w:left="2913" w:hanging="360"/>
      </w:pPr>
    </w:lvl>
    <w:lvl w:ilvl="2" w:tplc="3809001B" w:tentative="1">
      <w:start w:val="1"/>
      <w:numFmt w:val="lowerRoman"/>
      <w:lvlText w:val="%3."/>
      <w:lvlJc w:val="right"/>
      <w:pPr>
        <w:ind w:left="3633" w:hanging="180"/>
      </w:pPr>
    </w:lvl>
    <w:lvl w:ilvl="3" w:tplc="3809000F" w:tentative="1">
      <w:start w:val="1"/>
      <w:numFmt w:val="decimal"/>
      <w:lvlText w:val="%4."/>
      <w:lvlJc w:val="left"/>
      <w:pPr>
        <w:ind w:left="4353" w:hanging="360"/>
      </w:pPr>
    </w:lvl>
    <w:lvl w:ilvl="4" w:tplc="38090019" w:tentative="1">
      <w:start w:val="1"/>
      <w:numFmt w:val="lowerLetter"/>
      <w:lvlText w:val="%5."/>
      <w:lvlJc w:val="left"/>
      <w:pPr>
        <w:ind w:left="5073" w:hanging="360"/>
      </w:pPr>
    </w:lvl>
    <w:lvl w:ilvl="5" w:tplc="3809001B" w:tentative="1">
      <w:start w:val="1"/>
      <w:numFmt w:val="lowerRoman"/>
      <w:lvlText w:val="%6."/>
      <w:lvlJc w:val="right"/>
      <w:pPr>
        <w:ind w:left="5793" w:hanging="180"/>
      </w:pPr>
    </w:lvl>
    <w:lvl w:ilvl="6" w:tplc="3809000F" w:tentative="1">
      <w:start w:val="1"/>
      <w:numFmt w:val="decimal"/>
      <w:lvlText w:val="%7."/>
      <w:lvlJc w:val="left"/>
      <w:pPr>
        <w:ind w:left="6513" w:hanging="360"/>
      </w:pPr>
    </w:lvl>
    <w:lvl w:ilvl="7" w:tplc="38090019" w:tentative="1">
      <w:start w:val="1"/>
      <w:numFmt w:val="lowerLetter"/>
      <w:lvlText w:val="%8."/>
      <w:lvlJc w:val="left"/>
      <w:pPr>
        <w:ind w:left="7233" w:hanging="360"/>
      </w:pPr>
    </w:lvl>
    <w:lvl w:ilvl="8" w:tplc="3809001B" w:tentative="1">
      <w:start w:val="1"/>
      <w:numFmt w:val="lowerRoman"/>
      <w:lvlText w:val="%9."/>
      <w:lvlJc w:val="right"/>
      <w:pPr>
        <w:ind w:left="7953" w:hanging="180"/>
      </w:pPr>
    </w:lvl>
  </w:abstractNum>
  <w:abstractNum w:abstractNumId="31">
    <w:nsid w:val="200E7848"/>
    <w:multiLevelType w:val="hybridMultilevel"/>
    <w:tmpl w:val="3634B1F6"/>
    <w:lvl w:ilvl="0" w:tplc="38090017">
      <w:start w:val="1"/>
      <w:numFmt w:val="lowerLetter"/>
      <w:lvlText w:val="%1)"/>
      <w:lvlJc w:val="left"/>
      <w:pPr>
        <w:ind w:left="2193" w:hanging="360"/>
      </w:pPr>
    </w:lvl>
    <w:lvl w:ilvl="1" w:tplc="38090019" w:tentative="1">
      <w:start w:val="1"/>
      <w:numFmt w:val="lowerLetter"/>
      <w:lvlText w:val="%2."/>
      <w:lvlJc w:val="left"/>
      <w:pPr>
        <w:ind w:left="2913" w:hanging="360"/>
      </w:pPr>
    </w:lvl>
    <w:lvl w:ilvl="2" w:tplc="3809001B" w:tentative="1">
      <w:start w:val="1"/>
      <w:numFmt w:val="lowerRoman"/>
      <w:lvlText w:val="%3."/>
      <w:lvlJc w:val="right"/>
      <w:pPr>
        <w:ind w:left="3633" w:hanging="180"/>
      </w:pPr>
    </w:lvl>
    <w:lvl w:ilvl="3" w:tplc="3809000F" w:tentative="1">
      <w:start w:val="1"/>
      <w:numFmt w:val="decimal"/>
      <w:lvlText w:val="%4."/>
      <w:lvlJc w:val="left"/>
      <w:pPr>
        <w:ind w:left="4353" w:hanging="360"/>
      </w:pPr>
    </w:lvl>
    <w:lvl w:ilvl="4" w:tplc="38090019" w:tentative="1">
      <w:start w:val="1"/>
      <w:numFmt w:val="lowerLetter"/>
      <w:lvlText w:val="%5."/>
      <w:lvlJc w:val="left"/>
      <w:pPr>
        <w:ind w:left="5073" w:hanging="360"/>
      </w:pPr>
    </w:lvl>
    <w:lvl w:ilvl="5" w:tplc="3809001B" w:tentative="1">
      <w:start w:val="1"/>
      <w:numFmt w:val="lowerRoman"/>
      <w:lvlText w:val="%6."/>
      <w:lvlJc w:val="right"/>
      <w:pPr>
        <w:ind w:left="5793" w:hanging="180"/>
      </w:pPr>
    </w:lvl>
    <w:lvl w:ilvl="6" w:tplc="3809000F" w:tentative="1">
      <w:start w:val="1"/>
      <w:numFmt w:val="decimal"/>
      <w:lvlText w:val="%7."/>
      <w:lvlJc w:val="left"/>
      <w:pPr>
        <w:ind w:left="6513" w:hanging="360"/>
      </w:pPr>
    </w:lvl>
    <w:lvl w:ilvl="7" w:tplc="38090019" w:tentative="1">
      <w:start w:val="1"/>
      <w:numFmt w:val="lowerLetter"/>
      <w:lvlText w:val="%8."/>
      <w:lvlJc w:val="left"/>
      <w:pPr>
        <w:ind w:left="7233" w:hanging="360"/>
      </w:pPr>
    </w:lvl>
    <w:lvl w:ilvl="8" w:tplc="3809001B" w:tentative="1">
      <w:start w:val="1"/>
      <w:numFmt w:val="lowerRoman"/>
      <w:lvlText w:val="%9."/>
      <w:lvlJc w:val="right"/>
      <w:pPr>
        <w:ind w:left="7953" w:hanging="180"/>
      </w:pPr>
    </w:lvl>
  </w:abstractNum>
  <w:abstractNum w:abstractNumId="32">
    <w:nsid w:val="215F655D"/>
    <w:multiLevelType w:val="hybridMultilevel"/>
    <w:tmpl w:val="8F72AFC6"/>
    <w:lvl w:ilvl="0" w:tplc="38090017">
      <w:start w:val="1"/>
      <w:numFmt w:val="lowerLetter"/>
      <w:lvlText w:val="%1)"/>
      <w:lvlJc w:val="left"/>
      <w:pPr>
        <w:ind w:left="2193" w:hanging="360"/>
      </w:pPr>
    </w:lvl>
    <w:lvl w:ilvl="1" w:tplc="38090019" w:tentative="1">
      <w:start w:val="1"/>
      <w:numFmt w:val="lowerLetter"/>
      <w:lvlText w:val="%2."/>
      <w:lvlJc w:val="left"/>
      <w:pPr>
        <w:ind w:left="2913" w:hanging="360"/>
      </w:pPr>
    </w:lvl>
    <w:lvl w:ilvl="2" w:tplc="3809001B" w:tentative="1">
      <w:start w:val="1"/>
      <w:numFmt w:val="lowerRoman"/>
      <w:lvlText w:val="%3."/>
      <w:lvlJc w:val="right"/>
      <w:pPr>
        <w:ind w:left="3633" w:hanging="180"/>
      </w:pPr>
    </w:lvl>
    <w:lvl w:ilvl="3" w:tplc="3809000F" w:tentative="1">
      <w:start w:val="1"/>
      <w:numFmt w:val="decimal"/>
      <w:lvlText w:val="%4."/>
      <w:lvlJc w:val="left"/>
      <w:pPr>
        <w:ind w:left="4353" w:hanging="360"/>
      </w:pPr>
    </w:lvl>
    <w:lvl w:ilvl="4" w:tplc="38090019" w:tentative="1">
      <w:start w:val="1"/>
      <w:numFmt w:val="lowerLetter"/>
      <w:lvlText w:val="%5."/>
      <w:lvlJc w:val="left"/>
      <w:pPr>
        <w:ind w:left="5073" w:hanging="360"/>
      </w:pPr>
    </w:lvl>
    <w:lvl w:ilvl="5" w:tplc="3809001B" w:tentative="1">
      <w:start w:val="1"/>
      <w:numFmt w:val="lowerRoman"/>
      <w:lvlText w:val="%6."/>
      <w:lvlJc w:val="right"/>
      <w:pPr>
        <w:ind w:left="5793" w:hanging="180"/>
      </w:pPr>
    </w:lvl>
    <w:lvl w:ilvl="6" w:tplc="3809000F" w:tentative="1">
      <w:start w:val="1"/>
      <w:numFmt w:val="decimal"/>
      <w:lvlText w:val="%7."/>
      <w:lvlJc w:val="left"/>
      <w:pPr>
        <w:ind w:left="6513" w:hanging="360"/>
      </w:pPr>
    </w:lvl>
    <w:lvl w:ilvl="7" w:tplc="38090019" w:tentative="1">
      <w:start w:val="1"/>
      <w:numFmt w:val="lowerLetter"/>
      <w:lvlText w:val="%8."/>
      <w:lvlJc w:val="left"/>
      <w:pPr>
        <w:ind w:left="7233" w:hanging="360"/>
      </w:pPr>
    </w:lvl>
    <w:lvl w:ilvl="8" w:tplc="3809001B" w:tentative="1">
      <w:start w:val="1"/>
      <w:numFmt w:val="lowerRoman"/>
      <w:lvlText w:val="%9."/>
      <w:lvlJc w:val="right"/>
      <w:pPr>
        <w:ind w:left="7953" w:hanging="180"/>
      </w:pPr>
    </w:lvl>
  </w:abstractNum>
  <w:abstractNum w:abstractNumId="33">
    <w:nsid w:val="24AA553C"/>
    <w:multiLevelType w:val="multilevel"/>
    <w:tmpl w:val="24AA553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nsid w:val="25490BF3"/>
    <w:multiLevelType w:val="hybridMultilevel"/>
    <w:tmpl w:val="3634B1F6"/>
    <w:lvl w:ilvl="0" w:tplc="38090017">
      <w:start w:val="1"/>
      <w:numFmt w:val="lowerLetter"/>
      <w:lvlText w:val="%1)"/>
      <w:lvlJc w:val="left"/>
      <w:pPr>
        <w:ind w:left="2193" w:hanging="360"/>
      </w:pPr>
    </w:lvl>
    <w:lvl w:ilvl="1" w:tplc="38090019" w:tentative="1">
      <w:start w:val="1"/>
      <w:numFmt w:val="lowerLetter"/>
      <w:lvlText w:val="%2."/>
      <w:lvlJc w:val="left"/>
      <w:pPr>
        <w:ind w:left="2913" w:hanging="360"/>
      </w:pPr>
    </w:lvl>
    <w:lvl w:ilvl="2" w:tplc="3809001B" w:tentative="1">
      <w:start w:val="1"/>
      <w:numFmt w:val="lowerRoman"/>
      <w:lvlText w:val="%3."/>
      <w:lvlJc w:val="right"/>
      <w:pPr>
        <w:ind w:left="3633" w:hanging="180"/>
      </w:pPr>
    </w:lvl>
    <w:lvl w:ilvl="3" w:tplc="3809000F" w:tentative="1">
      <w:start w:val="1"/>
      <w:numFmt w:val="decimal"/>
      <w:lvlText w:val="%4."/>
      <w:lvlJc w:val="left"/>
      <w:pPr>
        <w:ind w:left="4353" w:hanging="360"/>
      </w:pPr>
    </w:lvl>
    <w:lvl w:ilvl="4" w:tplc="38090019" w:tentative="1">
      <w:start w:val="1"/>
      <w:numFmt w:val="lowerLetter"/>
      <w:lvlText w:val="%5."/>
      <w:lvlJc w:val="left"/>
      <w:pPr>
        <w:ind w:left="5073" w:hanging="360"/>
      </w:pPr>
    </w:lvl>
    <w:lvl w:ilvl="5" w:tplc="3809001B" w:tentative="1">
      <w:start w:val="1"/>
      <w:numFmt w:val="lowerRoman"/>
      <w:lvlText w:val="%6."/>
      <w:lvlJc w:val="right"/>
      <w:pPr>
        <w:ind w:left="5793" w:hanging="180"/>
      </w:pPr>
    </w:lvl>
    <w:lvl w:ilvl="6" w:tplc="3809000F" w:tentative="1">
      <w:start w:val="1"/>
      <w:numFmt w:val="decimal"/>
      <w:lvlText w:val="%7."/>
      <w:lvlJc w:val="left"/>
      <w:pPr>
        <w:ind w:left="6513" w:hanging="360"/>
      </w:pPr>
    </w:lvl>
    <w:lvl w:ilvl="7" w:tplc="38090019" w:tentative="1">
      <w:start w:val="1"/>
      <w:numFmt w:val="lowerLetter"/>
      <w:lvlText w:val="%8."/>
      <w:lvlJc w:val="left"/>
      <w:pPr>
        <w:ind w:left="7233" w:hanging="360"/>
      </w:pPr>
    </w:lvl>
    <w:lvl w:ilvl="8" w:tplc="3809001B" w:tentative="1">
      <w:start w:val="1"/>
      <w:numFmt w:val="lowerRoman"/>
      <w:lvlText w:val="%9."/>
      <w:lvlJc w:val="right"/>
      <w:pPr>
        <w:ind w:left="7953" w:hanging="180"/>
      </w:pPr>
    </w:lvl>
  </w:abstractNum>
  <w:abstractNum w:abstractNumId="35">
    <w:nsid w:val="255A24ED"/>
    <w:multiLevelType w:val="hybridMultilevel"/>
    <w:tmpl w:val="3634B1F6"/>
    <w:lvl w:ilvl="0" w:tplc="38090017">
      <w:start w:val="1"/>
      <w:numFmt w:val="lowerLetter"/>
      <w:lvlText w:val="%1)"/>
      <w:lvlJc w:val="left"/>
      <w:pPr>
        <w:ind w:left="2193" w:hanging="360"/>
      </w:pPr>
    </w:lvl>
    <w:lvl w:ilvl="1" w:tplc="38090019" w:tentative="1">
      <w:start w:val="1"/>
      <w:numFmt w:val="lowerLetter"/>
      <w:lvlText w:val="%2."/>
      <w:lvlJc w:val="left"/>
      <w:pPr>
        <w:ind w:left="2913" w:hanging="360"/>
      </w:pPr>
    </w:lvl>
    <w:lvl w:ilvl="2" w:tplc="3809001B" w:tentative="1">
      <w:start w:val="1"/>
      <w:numFmt w:val="lowerRoman"/>
      <w:lvlText w:val="%3."/>
      <w:lvlJc w:val="right"/>
      <w:pPr>
        <w:ind w:left="3633" w:hanging="180"/>
      </w:pPr>
    </w:lvl>
    <w:lvl w:ilvl="3" w:tplc="3809000F" w:tentative="1">
      <w:start w:val="1"/>
      <w:numFmt w:val="decimal"/>
      <w:lvlText w:val="%4."/>
      <w:lvlJc w:val="left"/>
      <w:pPr>
        <w:ind w:left="4353" w:hanging="360"/>
      </w:pPr>
    </w:lvl>
    <w:lvl w:ilvl="4" w:tplc="38090019" w:tentative="1">
      <w:start w:val="1"/>
      <w:numFmt w:val="lowerLetter"/>
      <w:lvlText w:val="%5."/>
      <w:lvlJc w:val="left"/>
      <w:pPr>
        <w:ind w:left="5073" w:hanging="360"/>
      </w:pPr>
    </w:lvl>
    <w:lvl w:ilvl="5" w:tplc="3809001B" w:tentative="1">
      <w:start w:val="1"/>
      <w:numFmt w:val="lowerRoman"/>
      <w:lvlText w:val="%6."/>
      <w:lvlJc w:val="right"/>
      <w:pPr>
        <w:ind w:left="5793" w:hanging="180"/>
      </w:pPr>
    </w:lvl>
    <w:lvl w:ilvl="6" w:tplc="3809000F" w:tentative="1">
      <w:start w:val="1"/>
      <w:numFmt w:val="decimal"/>
      <w:lvlText w:val="%7."/>
      <w:lvlJc w:val="left"/>
      <w:pPr>
        <w:ind w:left="6513" w:hanging="360"/>
      </w:pPr>
    </w:lvl>
    <w:lvl w:ilvl="7" w:tplc="38090019" w:tentative="1">
      <w:start w:val="1"/>
      <w:numFmt w:val="lowerLetter"/>
      <w:lvlText w:val="%8."/>
      <w:lvlJc w:val="left"/>
      <w:pPr>
        <w:ind w:left="7233" w:hanging="360"/>
      </w:pPr>
    </w:lvl>
    <w:lvl w:ilvl="8" w:tplc="3809001B" w:tentative="1">
      <w:start w:val="1"/>
      <w:numFmt w:val="lowerRoman"/>
      <w:lvlText w:val="%9."/>
      <w:lvlJc w:val="right"/>
      <w:pPr>
        <w:ind w:left="7953" w:hanging="180"/>
      </w:pPr>
    </w:lvl>
  </w:abstractNum>
  <w:abstractNum w:abstractNumId="36">
    <w:nsid w:val="265A0962"/>
    <w:multiLevelType w:val="multilevel"/>
    <w:tmpl w:val="8CBC7B8E"/>
    <w:lvl w:ilvl="0">
      <w:start w:val="1"/>
      <w:numFmt w:val="lowerRoman"/>
      <w:lvlText w:val="(%1)"/>
      <w:lvlJc w:val="left"/>
      <w:pPr>
        <w:ind w:left="2421" w:hanging="720"/>
      </w:pPr>
      <w:rPr>
        <w:rFonts w:hint="default"/>
      </w:rPr>
    </w:lvl>
    <w:lvl w:ilvl="1">
      <w:start w:val="1"/>
      <w:numFmt w:val="lowerLetter"/>
      <w:lvlText w:val="%2."/>
      <w:lvlJc w:val="left"/>
      <w:pPr>
        <w:ind w:left="2781" w:hanging="360"/>
      </w:pPr>
    </w:lvl>
    <w:lvl w:ilvl="2">
      <w:start w:val="1"/>
      <w:numFmt w:val="lowerLetter"/>
      <w:lvlText w:val="%3."/>
      <w:lvlJc w:val="left"/>
      <w:pPr>
        <w:ind w:left="3501" w:hanging="180"/>
      </w:pPr>
    </w:lvl>
    <w:lvl w:ilvl="3">
      <w:start w:val="1"/>
      <w:numFmt w:val="decimal"/>
      <w:lvlText w:val="%4."/>
      <w:lvlJc w:val="left"/>
      <w:pPr>
        <w:ind w:left="4221" w:hanging="360"/>
      </w:pPr>
    </w:lvl>
    <w:lvl w:ilvl="4">
      <w:start w:val="1"/>
      <w:numFmt w:val="lowerLetter"/>
      <w:lvlText w:val="%5)"/>
      <w:lvlJc w:val="left"/>
      <w:pPr>
        <w:ind w:left="4941" w:hanging="360"/>
      </w:pPr>
    </w:lvl>
    <w:lvl w:ilvl="5">
      <w:start w:val="1"/>
      <w:numFmt w:val="lowerRoman"/>
      <w:lvlText w:val="%6."/>
      <w:lvlJc w:val="right"/>
      <w:pPr>
        <w:ind w:left="5661" w:hanging="180"/>
      </w:pPr>
    </w:lvl>
    <w:lvl w:ilvl="6">
      <w:start w:val="1"/>
      <w:numFmt w:val="decimal"/>
      <w:lvlText w:val="%7."/>
      <w:lvlJc w:val="left"/>
      <w:pPr>
        <w:ind w:left="6381" w:hanging="360"/>
      </w:pPr>
    </w:lvl>
    <w:lvl w:ilvl="7">
      <w:start w:val="1"/>
      <w:numFmt w:val="lowerLetter"/>
      <w:lvlText w:val="%8."/>
      <w:lvlJc w:val="left"/>
      <w:pPr>
        <w:ind w:left="7101" w:hanging="360"/>
      </w:pPr>
    </w:lvl>
    <w:lvl w:ilvl="8">
      <w:start w:val="1"/>
      <w:numFmt w:val="lowerRoman"/>
      <w:lvlText w:val="%9."/>
      <w:lvlJc w:val="right"/>
      <w:pPr>
        <w:ind w:left="7821" w:hanging="180"/>
      </w:pPr>
    </w:lvl>
  </w:abstractNum>
  <w:abstractNum w:abstractNumId="37">
    <w:nsid w:val="268D1969"/>
    <w:multiLevelType w:val="multilevel"/>
    <w:tmpl w:val="268D1969"/>
    <w:lvl w:ilvl="0">
      <w:start w:val="1"/>
      <w:numFmt w:val="lowerLetter"/>
      <w:lvlText w:val="%1."/>
      <w:lvlJc w:val="left"/>
      <w:pPr>
        <w:ind w:left="927" w:hanging="360"/>
      </w:pPr>
      <w:rPr>
        <w:rFonts w:hint="default"/>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38">
    <w:nsid w:val="27080D4D"/>
    <w:multiLevelType w:val="hybridMultilevel"/>
    <w:tmpl w:val="EB7EBEB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nsid w:val="292407CD"/>
    <w:multiLevelType w:val="hybridMultilevel"/>
    <w:tmpl w:val="3634B1F6"/>
    <w:lvl w:ilvl="0" w:tplc="38090017">
      <w:start w:val="1"/>
      <w:numFmt w:val="lowerLetter"/>
      <w:lvlText w:val="%1)"/>
      <w:lvlJc w:val="left"/>
      <w:pPr>
        <w:ind w:left="2193" w:hanging="360"/>
      </w:pPr>
    </w:lvl>
    <w:lvl w:ilvl="1" w:tplc="38090019" w:tentative="1">
      <w:start w:val="1"/>
      <w:numFmt w:val="lowerLetter"/>
      <w:lvlText w:val="%2."/>
      <w:lvlJc w:val="left"/>
      <w:pPr>
        <w:ind w:left="2913" w:hanging="360"/>
      </w:pPr>
    </w:lvl>
    <w:lvl w:ilvl="2" w:tplc="3809001B" w:tentative="1">
      <w:start w:val="1"/>
      <w:numFmt w:val="lowerRoman"/>
      <w:lvlText w:val="%3."/>
      <w:lvlJc w:val="right"/>
      <w:pPr>
        <w:ind w:left="3633" w:hanging="180"/>
      </w:pPr>
    </w:lvl>
    <w:lvl w:ilvl="3" w:tplc="3809000F" w:tentative="1">
      <w:start w:val="1"/>
      <w:numFmt w:val="decimal"/>
      <w:lvlText w:val="%4."/>
      <w:lvlJc w:val="left"/>
      <w:pPr>
        <w:ind w:left="4353" w:hanging="360"/>
      </w:pPr>
    </w:lvl>
    <w:lvl w:ilvl="4" w:tplc="38090019" w:tentative="1">
      <w:start w:val="1"/>
      <w:numFmt w:val="lowerLetter"/>
      <w:lvlText w:val="%5."/>
      <w:lvlJc w:val="left"/>
      <w:pPr>
        <w:ind w:left="5073" w:hanging="360"/>
      </w:pPr>
    </w:lvl>
    <w:lvl w:ilvl="5" w:tplc="3809001B" w:tentative="1">
      <w:start w:val="1"/>
      <w:numFmt w:val="lowerRoman"/>
      <w:lvlText w:val="%6."/>
      <w:lvlJc w:val="right"/>
      <w:pPr>
        <w:ind w:left="5793" w:hanging="180"/>
      </w:pPr>
    </w:lvl>
    <w:lvl w:ilvl="6" w:tplc="3809000F" w:tentative="1">
      <w:start w:val="1"/>
      <w:numFmt w:val="decimal"/>
      <w:lvlText w:val="%7."/>
      <w:lvlJc w:val="left"/>
      <w:pPr>
        <w:ind w:left="6513" w:hanging="360"/>
      </w:pPr>
    </w:lvl>
    <w:lvl w:ilvl="7" w:tplc="38090019" w:tentative="1">
      <w:start w:val="1"/>
      <w:numFmt w:val="lowerLetter"/>
      <w:lvlText w:val="%8."/>
      <w:lvlJc w:val="left"/>
      <w:pPr>
        <w:ind w:left="7233" w:hanging="360"/>
      </w:pPr>
    </w:lvl>
    <w:lvl w:ilvl="8" w:tplc="3809001B" w:tentative="1">
      <w:start w:val="1"/>
      <w:numFmt w:val="lowerRoman"/>
      <w:lvlText w:val="%9."/>
      <w:lvlJc w:val="right"/>
      <w:pPr>
        <w:ind w:left="7953" w:hanging="180"/>
      </w:pPr>
    </w:lvl>
  </w:abstractNum>
  <w:abstractNum w:abstractNumId="40">
    <w:nsid w:val="2B4E7975"/>
    <w:multiLevelType w:val="hybridMultilevel"/>
    <w:tmpl w:val="99FA7B84"/>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1">
    <w:nsid w:val="2BD67748"/>
    <w:multiLevelType w:val="hybridMultilevel"/>
    <w:tmpl w:val="3634B1F6"/>
    <w:lvl w:ilvl="0" w:tplc="38090017">
      <w:start w:val="1"/>
      <w:numFmt w:val="lowerLetter"/>
      <w:lvlText w:val="%1)"/>
      <w:lvlJc w:val="left"/>
      <w:pPr>
        <w:ind w:left="2193" w:hanging="360"/>
      </w:pPr>
    </w:lvl>
    <w:lvl w:ilvl="1" w:tplc="38090019" w:tentative="1">
      <w:start w:val="1"/>
      <w:numFmt w:val="lowerLetter"/>
      <w:lvlText w:val="%2."/>
      <w:lvlJc w:val="left"/>
      <w:pPr>
        <w:ind w:left="2913" w:hanging="360"/>
      </w:pPr>
    </w:lvl>
    <w:lvl w:ilvl="2" w:tplc="3809001B" w:tentative="1">
      <w:start w:val="1"/>
      <w:numFmt w:val="lowerRoman"/>
      <w:lvlText w:val="%3."/>
      <w:lvlJc w:val="right"/>
      <w:pPr>
        <w:ind w:left="3633" w:hanging="180"/>
      </w:pPr>
    </w:lvl>
    <w:lvl w:ilvl="3" w:tplc="3809000F" w:tentative="1">
      <w:start w:val="1"/>
      <w:numFmt w:val="decimal"/>
      <w:lvlText w:val="%4."/>
      <w:lvlJc w:val="left"/>
      <w:pPr>
        <w:ind w:left="4353" w:hanging="360"/>
      </w:pPr>
    </w:lvl>
    <w:lvl w:ilvl="4" w:tplc="38090019" w:tentative="1">
      <w:start w:val="1"/>
      <w:numFmt w:val="lowerLetter"/>
      <w:lvlText w:val="%5."/>
      <w:lvlJc w:val="left"/>
      <w:pPr>
        <w:ind w:left="5073" w:hanging="360"/>
      </w:pPr>
    </w:lvl>
    <w:lvl w:ilvl="5" w:tplc="3809001B" w:tentative="1">
      <w:start w:val="1"/>
      <w:numFmt w:val="lowerRoman"/>
      <w:lvlText w:val="%6."/>
      <w:lvlJc w:val="right"/>
      <w:pPr>
        <w:ind w:left="5793" w:hanging="180"/>
      </w:pPr>
    </w:lvl>
    <w:lvl w:ilvl="6" w:tplc="3809000F" w:tentative="1">
      <w:start w:val="1"/>
      <w:numFmt w:val="decimal"/>
      <w:lvlText w:val="%7."/>
      <w:lvlJc w:val="left"/>
      <w:pPr>
        <w:ind w:left="6513" w:hanging="360"/>
      </w:pPr>
    </w:lvl>
    <w:lvl w:ilvl="7" w:tplc="38090019" w:tentative="1">
      <w:start w:val="1"/>
      <w:numFmt w:val="lowerLetter"/>
      <w:lvlText w:val="%8."/>
      <w:lvlJc w:val="left"/>
      <w:pPr>
        <w:ind w:left="7233" w:hanging="360"/>
      </w:pPr>
    </w:lvl>
    <w:lvl w:ilvl="8" w:tplc="3809001B" w:tentative="1">
      <w:start w:val="1"/>
      <w:numFmt w:val="lowerRoman"/>
      <w:lvlText w:val="%9."/>
      <w:lvlJc w:val="right"/>
      <w:pPr>
        <w:ind w:left="7953" w:hanging="180"/>
      </w:pPr>
    </w:lvl>
  </w:abstractNum>
  <w:abstractNum w:abstractNumId="42">
    <w:nsid w:val="2DC21BB4"/>
    <w:multiLevelType w:val="multilevel"/>
    <w:tmpl w:val="2DC21BB4"/>
    <w:lvl w:ilvl="0">
      <w:start w:val="1"/>
      <w:numFmt w:val="lowerLetter"/>
      <w:lvlText w:val="%1."/>
      <w:lvlJc w:val="left"/>
      <w:pPr>
        <w:ind w:left="720"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nsid w:val="2DEA204C"/>
    <w:multiLevelType w:val="hybridMultilevel"/>
    <w:tmpl w:val="296EDC68"/>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4">
    <w:nsid w:val="2F3D7F03"/>
    <w:multiLevelType w:val="multilevel"/>
    <w:tmpl w:val="2F3D7F03"/>
    <w:lvl w:ilvl="0">
      <w:start w:val="1"/>
      <w:numFmt w:val="lowerRoman"/>
      <w:lvlText w:val="(%1)"/>
      <w:lvlJc w:val="left"/>
      <w:pPr>
        <w:ind w:left="2160" w:hanging="360"/>
      </w:pPr>
      <w:rPr>
        <w:rFonts w:ascii="Times New Roman" w:eastAsia="Times New Roman" w:hAnsi="Times New Roman" w:cs="SimSun" w:hint="default"/>
        <w:b w:val="0"/>
        <w:i w:val="0"/>
        <w:iCs w:val="0"/>
        <w:color w:val="auto"/>
      </w:rPr>
    </w:lvl>
    <w:lvl w:ilvl="1">
      <w:start w:val="1"/>
      <w:numFmt w:val="bullet"/>
      <w:lvlText w:val="o"/>
      <w:lvlJc w:val="left"/>
      <w:pPr>
        <w:ind w:left="2880" w:hanging="360"/>
      </w:pPr>
      <w:rPr>
        <w:rFonts w:ascii="Courier New" w:hAnsi="Courier New" w:cs="Courier New" w:hint="default"/>
      </w:rPr>
    </w:lvl>
    <w:lvl w:ilvl="2">
      <w:start w:val="1"/>
      <w:numFmt w:val="bullet"/>
      <w:lvlText w:val=""/>
      <w:lvlJc w:val="left"/>
      <w:pPr>
        <w:ind w:left="3600" w:hanging="360"/>
      </w:pPr>
      <w:rPr>
        <w:rFonts w:ascii="Wingdings" w:hAnsi="Wingdings" w:hint="default"/>
      </w:rPr>
    </w:lvl>
    <w:lvl w:ilvl="3">
      <w:start w:val="1"/>
      <w:numFmt w:val="bullet"/>
      <w:lvlText w:val=""/>
      <w:lvlJc w:val="left"/>
      <w:pPr>
        <w:ind w:left="4320" w:hanging="360"/>
      </w:pPr>
      <w:rPr>
        <w:rFonts w:ascii="Symbol" w:hAnsi="Symbol" w:hint="default"/>
      </w:rPr>
    </w:lvl>
    <w:lvl w:ilvl="4">
      <w:start w:val="1"/>
      <w:numFmt w:val="bullet"/>
      <w:lvlText w:val="o"/>
      <w:lvlJc w:val="left"/>
      <w:pPr>
        <w:ind w:left="5040" w:hanging="360"/>
      </w:pPr>
      <w:rPr>
        <w:rFonts w:ascii="Courier New" w:hAnsi="Courier New" w:cs="Courier New" w:hint="default"/>
      </w:rPr>
    </w:lvl>
    <w:lvl w:ilvl="5">
      <w:start w:val="1"/>
      <w:numFmt w:val="bullet"/>
      <w:lvlText w:val=""/>
      <w:lvlJc w:val="left"/>
      <w:pPr>
        <w:ind w:left="5760" w:hanging="360"/>
      </w:pPr>
      <w:rPr>
        <w:rFonts w:ascii="Wingdings" w:hAnsi="Wingdings" w:hint="default"/>
      </w:rPr>
    </w:lvl>
    <w:lvl w:ilvl="6">
      <w:start w:val="1"/>
      <w:numFmt w:val="bullet"/>
      <w:lvlText w:val=""/>
      <w:lvlJc w:val="left"/>
      <w:pPr>
        <w:ind w:left="6480" w:hanging="360"/>
      </w:pPr>
      <w:rPr>
        <w:rFonts w:ascii="Symbol" w:hAnsi="Symbol" w:hint="default"/>
      </w:rPr>
    </w:lvl>
    <w:lvl w:ilvl="7">
      <w:start w:val="1"/>
      <w:numFmt w:val="bullet"/>
      <w:lvlText w:val="o"/>
      <w:lvlJc w:val="left"/>
      <w:pPr>
        <w:ind w:left="7200" w:hanging="360"/>
      </w:pPr>
      <w:rPr>
        <w:rFonts w:ascii="Courier New" w:hAnsi="Courier New" w:cs="Courier New" w:hint="default"/>
      </w:rPr>
    </w:lvl>
    <w:lvl w:ilvl="8">
      <w:start w:val="1"/>
      <w:numFmt w:val="bullet"/>
      <w:lvlText w:val=""/>
      <w:lvlJc w:val="left"/>
      <w:pPr>
        <w:ind w:left="7920" w:hanging="360"/>
      </w:pPr>
      <w:rPr>
        <w:rFonts w:ascii="Wingdings" w:hAnsi="Wingdings" w:hint="default"/>
      </w:rPr>
    </w:lvl>
  </w:abstractNum>
  <w:abstractNum w:abstractNumId="45">
    <w:nsid w:val="395C36B4"/>
    <w:multiLevelType w:val="hybridMultilevel"/>
    <w:tmpl w:val="F208CD22"/>
    <w:lvl w:ilvl="0" w:tplc="38090019">
      <w:start w:val="1"/>
      <w:numFmt w:val="lowerLetter"/>
      <w:lvlText w:val="%1."/>
      <w:lvlJc w:val="left"/>
      <w:pPr>
        <w:ind w:left="2193" w:hanging="360"/>
      </w:pPr>
    </w:lvl>
    <w:lvl w:ilvl="1" w:tplc="38090019" w:tentative="1">
      <w:start w:val="1"/>
      <w:numFmt w:val="lowerLetter"/>
      <w:lvlText w:val="%2."/>
      <w:lvlJc w:val="left"/>
      <w:pPr>
        <w:ind w:left="2913" w:hanging="360"/>
      </w:pPr>
    </w:lvl>
    <w:lvl w:ilvl="2" w:tplc="3809001B" w:tentative="1">
      <w:start w:val="1"/>
      <w:numFmt w:val="lowerRoman"/>
      <w:lvlText w:val="%3."/>
      <w:lvlJc w:val="right"/>
      <w:pPr>
        <w:ind w:left="3633" w:hanging="180"/>
      </w:pPr>
    </w:lvl>
    <w:lvl w:ilvl="3" w:tplc="3809000F" w:tentative="1">
      <w:start w:val="1"/>
      <w:numFmt w:val="decimal"/>
      <w:lvlText w:val="%4."/>
      <w:lvlJc w:val="left"/>
      <w:pPr>
        <w:ind w:left="4353" w:hanging="360"/>
      </w:pPr>
    </w:lvl>
    <w:lvl w:ilvl="4" w:tplc="38090019" w:tentative="1">
      <w:start w:val="1"/>
      <w:numFmt w:val="lowerLetter"/>
      <w:lvlText w:val="%5."/>
      <w:lvlJc w:val="left"/>
      <w:pPr>
        <w:ind w:left="5073" w:hanging="360"/>
      </w:pPr>
    </w:lvl>
    <w:lvl w:ilvl="5" w:tplc="3809001B" w:tentative="1">
      <w:start w:val="1"/>
      <w:numFmt w:val="lowerRoman"/>
      <w:lvlText w:val="%6."/>
      <w:lvlJc w:val="right"/>
      <w:pPr>
        <w:ind w:left="5793" w:hanging="180"/>
      </w:pPr>
    </w:lvl>
    <w:lvl w:ilvl="6" w:tplc="3809000F" w:tentative="1">
      <w:start w:val="1"/>
      <w:numFmt w:val="decimal"/>
      <w:lvlText w:val="%7."/>
      <w:lvlJc w:val="left"/>
      <w:pPr>
        <w:ind w:left="6513" w:hanging="360"/>
      </w:pPr>
    </w:lvl>
    <w:lvl w:ilvl="7" w:tplc="38090019" w:tentative="1">
      <w:start w:val="1"/>
      <w:numFmt w:val="lowerLetter"/>
      <w:lvlText w:val="%8."/>
      <w:lvlJc w:val="left"/>
      <w:pPr>
        <w:ind w:left="7233" w:hanging="360"/>
      </w:pPr>
    </w:lvl>
    <w:lvl w:ilvl="8" w:tplc="3809001B" w:tentative="1">
      <w:start w:val="1"/>
      <w:numFmt w:val="lowerRoman"/>
      <w:lvlText w:val="%9."/>
      <w:lvlJc w:val="right"/>
      <w:pPr>
        <w:ind w:left="7953" w:hanging="180"/>
      </w:pPr>
    </w:lvl>
  </w:abstractNum>
  <w:abstractNum w:abstractNumId="46">
    <w:nsid w:val="39860DF4"/>
    <w:multiLevelType w:val="multilevel"/>
    <w:tmpl w:val="48E4CBBE"/>
    <w:lvl w:ilvl="0">
      <w:start w:val="1"/>
      <w:numFmt w:val="upperLetter"/>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nsid w:val="3A6200C5"/>
    <w:multiLevelType w:val="hybridMultilevel"/>
    <w:tmpl w:val="5708394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8">
    <w:nsid w:val="3DD26E1A"/>
    <w:multiLevelType w:val="hybridMultilevel"/>
    <w:tmpl w:val="4D089B64"/>
    <w:lvl w:ilvl="0" w:tplc="5548154C">
      <w:start w:val="5"/>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9">
    <w:nsid w:val="3E4356C9"/>
    <w:multiLevelType w:val="hybridMultilevel"/>
    <w:tmpl w:val="045452E4"/>
    <w:lvl w:ilvl="0" w:tplc="38090019">
      <w:start w:val="1"/>
      <w:numFmt w:val="lowerLetter"/>
      <w:lvlText w:val="%1."/>
      <w:lvlJc w:val="left"/>
      <w:pPr>
        <w:ind w:left="2193" w:hanging="360"/>
      </w:pPr>
    </w:lvl>
    <w:lvl w:ilvl="1" w:tplc="38090019" w:tentative="1">
      <w:start w:val="1"/>
      <w:numFmt w:val="lowerLetter"/>
      <w:lvlText w:val="%2."/>
      <w:lvlJc w:val="left"/>
      <w:pPr>
        <w:ind w:left="2913" w:hanging="360"/>
      </w:pPr>
    </w:lvl>
    <w:lvl w:ilvl="2" w:tplc="3809001B" w:tentative="1">
      <w:start w:val="1"/>
      <w:numFmt w:val="lowerRoman"/>
      <w:lvlText w:val="%3."/>
      <w:lvlJc w:val="right"/>
      <w:pPr>
        <w:ind w:left="3633" w:hanging="180"/>
      </w:pPr>
    </w:lvl>
    <w:lvl w:ilvl="3" w:tplc="3809000F" w:tentative="1">
      <w:start w:val="1"/>
      <w:numFmt w:val="decimal"/>
      <w:lvlText w:val="%4."/>
      <w:lvlJc w:val="left"/>
      <w:pPr>
        <w:ind w:left="4353" w:hanging="360"/>
      </w:pPr>
    </w:lvl>
    <w:lvl w:ilvl="4" w:tplc="38090019" w:tentative="1">
      <w:start w:val="1"/>
      <w:numFmt w:val="lowerLetter"/>
      <w:lvlText w:val="%5."/>
      <w:lvlJc w:val="left"/>
      <w:pPr>
        <w:ind w:left="5073" w:hanging="360"/>
      </w:pPr>
    </w:lvl>
    <w:lvl w:ilvl="5" w:tplc="3809001B" w:tentative="1">
      <w:start w:val="1"/>
      <w:numFmt w:val="lowerRoman"/>
      <w:lvlText w:val="%6."/>
      <w:lvlJc w:val="right"/>
      <w:pPr>
        <w:ind w:left="5793" w:hanging="180"/>
      </w:pPr>
    </w:lvl>
    <w:lvl w:ilvl="6" w:tplc="3809000F" w:tentative="1">
      <w:start w:val="1"/>
      <w:numFmt w:val="decimal"/>
      <w:lvlText w:val="%7."/>
      <w:lvlJc w:val="left"/>
      <w:pPr>
        <w:ind w:left="6513" w:hanging="360"/>
      </w:pPr>
    </w:lvl>
    <w:lvl w:ilvl="7" w:tplc="38090019" w:tentative="1">
      <w:start w:val="1"/>
      <w:numFmt w:val="lowerLetter"/>
      <w:lvlText w:val="%8."/>
      <w:lvlJc w:val="left"/>
      <w:pPr>
        <w:ind w:left="7233" w:hanging="360"/>
      </w:pPr>
    </w:lvl>
    <w:lvl w:ilvl="8" w:tplc="3809001B" w:tentative="1">
      <w:start w:val="1"/>
      <w:numFmt w:val="lowerRoman"/>
      <w:lvlText w:val="%9."/>
      <w:lvlJc w:val="right"/>
      <w:pPr>
        <w:ind w:left="7953" w:hanging="180"/>
      </w:pPr>
    </w:lvl>
  </w:abstractNum>
  <w:abstractNum w:abstractNumId="50">
    <w:nsid w:val="40D72A75"/>
    <w:multiLevelType w:val="multilevel"/>
    <w:tmpl w:val="40D72A75"/>
    <w:lvl w:ilvl="0">
      <w:start w:val="1"/>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nsid w:val="41824DDC"/>
    <w:multiLevelType w:val="hybridMultilevel"/>
    <w:tmpl w:val="E862919E"/>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2">
    <w:nsid w:val="41F92B24"/>
    <w:multiLevelType w:val="hybridMultilevel"/>
    <w:tmpl w:val="6D1C30B8"/>
    <w:lvl w:ilvl="0" w:tplc="38090019">
      <w:start w:val="1"/>
      <w:numFmt w:val="lowerLetter"/>
      <w:lvlText w:val="%1."/>
      <w:lvlJc w:val="left"/>
      <w:pPr>
        <w:ind w:left="2193" w:hanging="360"/>
      </w:pPr>
    </w:lvl>
    <w:lvl w:ilvl="1" w:tplc="38090019" w:tentative="1">
      <w:start w:val="1"/>
      <w:numFmt w:val="lowerLetter"/>
      <w:lvlText w:val="%2."/>
      <w:lvlJc w:val="left"/>
      <w:pPr>
        <w:ind w:left="2913" w:hanging="360"/>
      </w:pPr>
    </w:lvl>
    <w:lvl w:ilvl="2" w:tplc="3809001B" w:tentative="1">
      <w:start w:val="1"/>
      <w:numFmt w:val="lowerRoman"/>
      <w:lvlText w:val="%3."/>
      <w:lvlJc w:val="right"/>
      <w:pPr>
        <w:ind w:left="3633" w:hanging="180"/>
      </w:pPr>
    </w:lvl>
    <w:lvl w:ilvl="3" w:tplc="3809000F" w:tentative="1">
      <w:start w:val="1"/>
      <w:numFmt w:val="decimal"/>
      <w:lvlText w:val="%4."/>
      <w:lvlJc w:val="left"/>
      <w:pPr>
        <w:ind w:left="4353" w:hanging="360"/>
      </w:pPr>
    </w:lvl>
    <w:lvl w:ilvl="4" w:tplc="38090019" w:tentative="1">
      <w:start w:val="1"/>
      <w:numFmt w:val="lowerLetter"/>
      <w:lvlText w:val="%5."/>
      <w:lvlJc w:val="left"/>
      <w:pPr>
        <w:ind w:left="5073" w:hanging="360"/>
      </w:pPr>
    </w:lvl>
    <w:lvl w:ilvl="5" w:tplc="3809001B" w:tentative="1">
      <w:start w:val="1"/>
      <w:numFmt w:val="lowerRoman"/>
      <w:lvlText w:val="%6."/>
      <w:lvlJc w:val="right"/>
      <w:pPr>
        <w:ind w:left="5793" w:hanging="180"/>
      </w:pPr>
    </w:lvl>
    <w:lvl w:ilvl="6" w:tplc="3809000F" w:tentative="1">
      <w:start w:val="1"/>
      <w:numFmt w:val="decimal"/>
      <w:lvlText w:val="%7."/>
      <w:lvlJc w:val="left"/>
      <w:pPr>
        <w:ind w:left="6513" w:hanging="360"/>
      </w:pPr>
    </w:lvl>
    <w:lvl w:ilvl="7" w:tplc="38090019" w:tentative="1">
      <w:start w:val="1"/>
      <w:numFmt w:val="lowerLetter"/>
      <w:lvlText w:val="%8."/>
      <w:lvlJc w:val="left"/>
      <w:pPr>
        <w:ind w:left="7233" w:hanging="360"/>
      </w:pPr>
    </w:lvl>
    <w:lvl w:ilvl="8" w:tplc="3809001B" w:tentative="1">
      <w:start w:val="1"/>
      <w:numFmt w:val="lowerRoman"/>
      <w:lvlText w:val="%9."/>
      <w:lvlJc w:val="right"/>
      <w:pPr>
        <w:ind w:left="7953" w:hanging="180"/>
      </w:pPr>
    </w:lvl>
  </w:abstractNum>
  <w:abstractNum w:abstractNumId="53">
    <w:nsid w:val="42FF6719"/>
    <w:multiLevelType w:val="hybridMultilevel"/>
    <w:tmpl w:val="F208CD22"/>
    <w:lvl w:ilvl="0" w:tplc="38090019">
      <w:start w:val="1"/>
      <w:numFmt w:val="lowerLetter"/>
      <w:lvlText w:val="%1."/>
      <w:lvlJc w:val="left"/>
      <w:pPr>
        <w:ind w:left="2193" w:hanging="360"/>
      </w:pPr>
    </w:lvl>
    <w:lvl w:ilvl="1" w:tplc="38090019" w:tentative="1">
      <w:start w:val="1"/>
      <w:numFmt w:val="lowerLetter"/>
      <w:lvlText w:val="%2."/>
      <w:lvlJc w:val="left"/>
      <w:pPr>
        <w:ind w:left="2913" w:hanging="360"/>
      </w:pPr>
    </w:lvl>
    <w:lvl w:ilvl="2" w:tplc="3809001B" w:tentative="1">
      <w:start w:val="1"/>
      <w:numFmt w:val="lowerRoman"/>
      <w:lvlText w:val="%3."/>
      <w:lvlJc w:val="right"/>
      <w:pPr>
        <w:ind w:left="3633" w:hanging="180"/>
      </w:pPr>
    </w:lvl>
    <w:lvl w:ilvl="3" w:tplc="3809000F" w:tentative="1">
      <w:start w:val="1"/>
      <w:numFmt w:val="decimal"/>
      <w:lvlText w:val="%4."/>
      <w:lvlJc w:val="left"/>
      <w:pPr>
        <w:ind w:left="4353" w:hanging="360"/>
      </w:pPr>
    </w:lvl>
    <w:lvl w:ilvl="4" w:tplc="38090019" w:tentative="1">
      <w:start w:val="1"/>
      <w:numFmt w:val="lowerLetter"/>
      <w:lvlText w:val="%5."/>
      <w:lvlJc w:val="left"/>
      <w:pPr>
        <w:ind w:left="5073" w:hanging="360"/>
      </w:pPr>
    </w:lvl>
    <w:lvl w:ilvl="5" w:tplc="3809001B" w:tentative="1">
      <w:start w:val="1"/>
      <w:numFmt w:val="lowerRoman"/>
      <w:lvlText w:val="%6."/>
      <w:lvlJc w:val="right"/>
      <w:pPr>
        <w:ind w:left="5793" w:hanging="180"/>
      </w:pPr>
    </w:lvl>
    <w:lvl w:ilvl="6" w:tplc="3809000F" w:tentative="1">
      <w:start w:val="1"/>
      <w:numFmt w:val="decimal"/>
      <w:lvlText w:val="%7."/>
      <w:lvlJc w:val="left"/>
      <w:pPr>
        <w:ind w:left="6513" w:hanging="360"/>
      </w:pPr>
    </w:lvl>
    <w:lvl w:ilvl="7" w:tplc="38090019" w:tentative="1">
      <w:start w:val="1"/>
      <w:numFmt w:val="lowerLetter"/>
      <w:lvlText w:val="%8."/>
      <w:lvlJc w:val="left"/>
      <w:pPr>
        <w:ind w:left="7233" w:hanging="360"/>
      </w:pPr>
    </w:lvl>
    <w:lvl w:ilvl="8" w:tplc="3809001B" w:tentative="1">
      <w:start w:val="1"/>
      <w:numFmt w:val="lowerRoman"/>
      <w:lvlText w:val="%9."/>
      <w:lvlJc w:val="right"/>
      <w:pPr>
        <w:ind w:left="7953" w:hanging="180"/>
      </w:pPr>
    </w:lvl>
  </w:abstractNum>
  <w:abstractNum w:abstractNumId="54">
    <w:nsid w:val="44BA455B"/>
    <w:multiLevelType w:val="hybridMultilevel"/>
    <w:tmpl w:val="3634B1F6"/>
    <w:lvl w:ilvl="0" w:tplc="38090017">
      <w:start w:val="1"/>
      <w:numFmt w:val="lowerLetter"/>
      <w:lvlText w:val="%1)"/>
      <w:lvlJc w:val="left"/>
      <w:pPr>
        <w:ind w:left="2193" w:hanging="360"/>
      </w:pPr>
    </w:lvl>
    <w:lvl w:ilvl="1" w:tplc="38090019" w:tentative="1">
      <w:start w:val="1"/>
      <w:numFmt w:val="lowerLetter"/>
      <w:lvlText w:val="%2."/>
      <w:lvlJc w:val="left"/>
      <w:pPr>
        <w:ind w:left="2913" w:hanging="360"/>
      </w:pPr>
    </w:lvl>
    <w:lvl w:ilvl="2" w:tplc="3809001B" w:tentative="1">
      <w:start w:val="1"/>
      <w:numFmt w:val="lowerRoman"/>
      <w:lvlText w:val="%3."/>
      <w:lvlJc w:val="right"/>
      <w:pPr>
        <w:ind w:left="3633" w:hanging="180"/>
      </w:pPr>
    </w:lvl>
    <w:lvl w:ilvl="3" w:tplc="3809000F" w:tentative="1">
      <w:start w:val="1"/>
      <w:numFmt w:val="decimal"/>
      <w:lvlText w:val="%4."/>
      <w:lvlJc w:val="left"/>
      <w:pPr>
        <w:ind w:left="4353" w:hanging="360"/>
      </w:pPr>
    </w:lvl>
    <w:lvl w:ilvl="4" w:tplc="38090019" w:tentative="1">
      <w:start w:val="1"/>
      <w:numFmt w:val="lowerLetter"/>
      <w:lvlText w:val="%5."/>
      <w:lvlJc w:val="left"/>
      <w:pPr>
        <w:ind w:left="5073" w:hanging="360"/>
      </w:pPr>
    </w:lvl>
    <w:lvl w:ilvl="5" w:tplc="3809001B" w:tentative="1">
      <w:start w:val="1"/>
      <w:numFmt w:val="lowerRoman"/>
      <w:lvlText w:val="%6."/>
      <w:lvlJc w:val="right"/>
      <w:pPr>
        <w:ind w:left="5793" w:hanging="180"/>
      </w:pPr>
    </w:lvl>
    <w:lvl w:ilvl="6" w:tplc="3809000F" w:tentative="1">
      <w:start w:val="1"/>
      <w:numFmt w:val="decimal"/>
      <w:lvlText w:val="%7."/>
      <w:lvlJc w:val="left"/>
      <w:pPr>
        <w:ind w:left="6513" w:hanging="360"/>
      </w:pPr>
    </w:lvl>
    <w:lvl w:ilvl="7" w:tplc="38090019" w:tentative="1">
      <w:start w:val="1"/>
      <w:numFmt w:val="lowerLetter"/>
      <w:lvlText w:val="%8."/>
      <w:lvlJc w:val="left"/>
      <w:pPr>
        <w:ind w:left="7233" w:hanging="360"/>
      </w:pPr>
    </w:lvl>
    <w:lvl w:ilvl="8" w:tplc="3809001B" w:tentative="1">
      <w:start w:val="1"/>
      <w:numFmt w:val="lowerRoman"/>
      <w:lvlText w:val="%9."/>
      <w:lvlJc w:val="right"/>
      <w:pPr>
        <w:ind w:left="7953" w:hanging="180"/>
      </w:pPr>
    </w:lvl>
  </w:abstractNum>
  <w:abstractNum w:abstractNumId="55">
    <w:nsid w:val="44C32020"/>
    <w:multiLevelType w:val="hybridMultilevel"/>
    <w:tmpl w:val="6D1C30B8"/>
    <w:lvl w:ilvl="0" w:tplc="38090019">
      <w:start w:val="1"/>
      <w:numFmt w:val="lowerLetter"/>
      <w:lvlText w:val="%1."/>
      <w:lvlJc w:val="left"/>
      <w:pPr>
        <w:ind w:left="2193" w:hanging="360"/>
      </w:pPr>
    </w:lvl>
    <w:lvl w:ilvl="1" w:tplc="38090019" w:tentative="1">
      <w:start w:val="1"/>
      <w:numFmt w:val="lowerLetter"/>
      <w:lvlText w:val="%2."/>
      <w:lvlJc w:val="left"/>
      <w:pPr>
        <w:ind w:left="2913" w:hanging="360"/>
      </w:pPr>
    </w:lvl>
    <w:lvl w:ilvl="2" w:tplc="3809001B" w:tentative="1">
      <w:start w:val="1"/>
      <w:numFmt w:val="lowerRoman"/>
      <w:lvlText w:val="%3."/>
      <w:lvlJc w:val="right"/>
      <w:pPr>
        <w:ind w:left="3633" w:hanging="180"/>
      </w:pPr>
    </w:lvl>
    <w:lvl w:ilvl="3" w:tplc="3809000F" w:tentative="1">
      <w:start w:val="1"/>
      <w:numFmt w:val="decimal"/>
      <w:lvlText w:val="%4."/>
      <w:lvlJc w:val="left"/>
      <w:pPr>
        <w:ind w:left="4353" w:hanging="360"/>
      </w:pPr>
    </w:lvl>
    <w:lvl w:ilvl="4" w:tplc="38090019" w:tentative="1">
      <w:start w:val="1"/>
      <w:numFmt w:val="lowerLetter"/>
      <w:lvlText w:val="%5."/>
      <w:lvlJc w:val="left"/>
      <w:pPr>
        <w:ind w:left="5073" w:hanging="360"/>
      </w:pPr>
    </w:lvl>
    <w:lvl w:ilvl="5" w:tplc="3809001B" w:tentative="1">
      <w:start w:val="1"/>
      <w:numFmt w:val="lowerRoman"/>
      <w:lvlText w:val="%6."/>
      <w:lvlJc w:val="right"/>
      <w:pPr>
        <w:ind w:left="5793" w:hanging="180"/>
      </w:pPr>
    </w:lvl>
    <w:lvl w:ilvl="6" w:tplc="3809000F" w:tentative="1">
      <w:start w:val="1"/>
      <w:numFmt w:val="decimal"/>
      <w:lvlText w:val="%7."/>
      <w:lvlJc w:val="left"/>
      <w:pPr>
        <w:ind w:left="6513" w:hanging="360"/>
      </w:pPr>
    </w:lvl>
    <w:lvl w:ilvl="7" w:tplc="38090019" w:tentative="1">
      <w:start w:val="1"/>
      <w:numFmt w:val="lowerLetter"/>
      <w:lvlText w:val="%8."/>
      <w:lvlJc w:val="left"/>
      <w:pPr>
        <w:ind w:left="7233" w:hanging="360"/>
      </w:pPr>
    </w:lvl>
    <w:lvl w:ilvl="8" w:tplc="3809001B" w:tentative="1">
      <w:start w:val="1"/>
      <w:numFmt w:val="lowerRoman"/>
      <w:lvlText w:val="%9."/>
      <w:lvlJc w:val="right"/>
      <w:pPr>
        <w:ind w:left="7953" w:hanging="180"/>
      </w:pPr>
    </w:lvl>
  </w:abstractNum>
  <w:abstractNum w:abstractNumId="56">
    <w:nsid w:val="464E69FB"/>
    <w:multiLevelType w:val="hybridMultilevel"/>
    <w:tmpl w:val="745436C4"/>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7">
    <w:nsid w:val="4653205F"/>
    <w:multiLevelType w:val="hybridMultilevel"/>
    <w:tmpl w:val="9A067E72"/>
    <w:lvl w:ilvl="0" w:tplc="0914A2E8">
      <w:start w:val="1"/>
      <w:numFmt w:val="decimal"/>
      <w:lvlText w:val="%1."/>
      <w:lvlJc w:val="left"/>
      <w:pPr>
        <w:ind w:left="720" w:hanging="360"/>
      </w:pPr>
      <w:rPr>
        <w:color w:val="000000" w:themeColor="text1"/>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8">
    <w:nsid w:val="4762369D"/>
    <w:multiLevelType w:val="hybridMultilevel"/>
    <w:tmpl w:val="4DB0D4F4"/>
    <w:lvl w:ilvl="0" w:tplc="38090017">
      <w:start w:val="1"/>
      <w:numFmt w:val="lowerLetter"/>
      <w:lvlText w:val="%1)"/>
      <w:lvlJc w:val="left"/>
      <w:pPr>
        <w:ind w:left="2193" w:hanging="360"/>
      </w:pPr>
    </w:lvl>
    <w:lvl w:ilvl="1" w:tplc="38090019" w:tentative="1">
      <w:start w:val="1"/>
      <w:numFmt w:val="lowerLetter"/>
      <w:lvlText w:val="%2."/>
      <w:lvlJc w:val="left"/>
      <w:pPr>
        <w:ind w:left="2913" w:hanging="360"/>
      </w:pPr>
    </w:lvl>
    <w:lvl w:ilvl="2" w:tplc="3809001B" w:tentative="1">
      <w:start w:val="1"/>
      <w:numFmt w:val="lowerRoman"/>
      <w:lvlText w:val="%3."/>
      <w:lvlJc w:val="right"/>
      <w:pPr>
        <w:ind w:left="3633" w:hanging="180"/>
      </w:pPr>
    </w:lvl>
    <w:lvl w:ilvl="3" w:tplc="3809000F" w:tentative="1">
      <w:start w:val="1"/>
      <w:numFmt w:val="decimal"/>
      <w:lvlText w:val="%4."/>
      <w:lvlJc w:val="left"/>
      <w:pPr>
        <w:ind w:left="4353" w:hanging="360"/>
      </w:pPr>
    </w:lvl>
    <w:lvl w:ilvl="4" w:tplc="38090019" w:tentative="1">
      <w:start w:val="1"/>
      <w:numFmt w:val="lowerLetter"/>
      <w:lvlText w:val="%5."/>
      <w:lvlJc w:val="left"/>
      <w:pPr>
        <w:ind w:left="5073" w:hanging="360"/>
      </w:pPr>
    </w:lvl>
    <w:lvl w:ilvl="5" w:tplc="3809001B" w:tentative="1">
      <w:start w:val="1"/>
      <w:numFmt w:val="lowerRoman"/>
      <w:lvlText w:val="%6."/>
      <w:lvlJc w:val="right"/>
      <w:pPr>
        <w:ind w:left="5793" w:hanging="180"/>
      </w:pPr>
    </w:lvl>
    <w:lvl w:ilvl="6" w:tplc="3809000F" w:tentative="1">
      <w:start w:val="1"/>
      <w:numFmt w:val="decimal"/>
      <w:lvlText w:val="%7."/>
      <w:lvlJc w:val="left"/>
      <w:pPr>
        <w:ind w:left="6513" w:hanging="360"/>
      </w:pPr>
    </w:lvl>
    <w:lvl w:ilvl="7" w:tplc="38090019" w:tentative="1">
      <w:start w:val="1"/>
      <w:numFmt w:val="lowerLetter"/>
      <w:lvlText w:val="%8."/>
      <w:lvlJc w:val="left"/>
      <w:pPr>
        <w:ind w:left="7233" w:hanging="360"/>
      </w:pPr>
    </w:lvl>
    <w:lvl w:ilvl="8" w:tplc="3809001B" w:tentative="1">
      <w:start w:val="1"/>
      <w:numFmt w:val="lowerRoman"/>
      <w:lvlText w:val="%9."/>
      <w:lvlJc w:val="right"/>
      <w:pPr>
        <w:ind w:left="7953" w:hanging="180"/>
      </w:pPr>
    </w:lvl>
  </w:abstractNum>
  <w:abstractNum w:abstractNumId="59">
    <w:nsid w:val="4D1E31C9"/>
    <w:multiLevelType w:val="multilevel"/>
    <w:tmpl w:val="03C607E0"/>
    <w:lvl w:ilvl="0">
      <w:start w:val="2"/>
      <w:numFmt w:val="upperLetter"/>
      <w:lvlText w:val="%1."/>
      <w:lvlJc w:val="left"/>
      <w:pPr>
        <w:ind w:left="2160" w:hanging="360"/>
      </w:pPr>
      <w:rPr>
        <w:rFonts w:hint="default"/>
      </w:rPr>
    </w:lvl>
    <w:lvl w:ilvl="1">
      <w:start w:val="1"/>
      <w:numFmt w:val="lowerLetter"/>
      <w:lvlText w:val="%2."/>
      <w:lvlJc w:val="left"/>
      <w:pPr>
        <w:ind w:left="2880" w:hanging="360"/>
      </w:pPr>
      <w:rPr>
        <w:rFonts w:hint="default"/>
      </w:rPr>
    </w:lvl>
    <w:lvl w:ilvl="2">
      <w:start w:val="1"/>
      <w:numFmt w:val="lowerRoman"/>
      <w:lvlText w:val="%3."/>
      <w:lvlJc w:val="right"/>
      <w:pPr>
        <w:ind w:left="3600" w:hanging="180"/>
      </w:pPr>
      <w:rPr>
        <w:rFonts w:hint="default"/>
      </w:rPr>
    </w:lvl>
    <w:lvl w:ilvl="3">
      <w:start w:val="1"/>
      <w:numFmt w:val="decimal"/>
      <w:lvlText w:val="%4."/>
      <w:lvlJc w:val="left"/>
      <w:pPr>
        <w:ind w:left="4320" w:hanging="360"/>
      </w:pPr>
      <w:rPr>
        <w:rFonts w:hint="default"/>
      </w:rPr>
    </w:lvl>
    <w:lvl w:ilvl="4">
      <w:start w:val="1"/>
      <w:numFmt w:val="lowerLetter"/>
      <w:lvlText w:val="%5."/>
      <w:lvlJc w:val="left"/>
      <w:pPr>
        <w:ind w:left="5040" w:hanging="360"/>
      </w:pPr>
      <w:rPr>
        <w:rFonts w:hint="default"/>
      </w:rPr>
    </w:lvl>
    <w:lvl w:ilvl="5">
      <w:start w:val="1"/>
      <w:numFmt w:val="lowerRoman"/>
      <w:lvlText w:val="%6."/>
      <w:lvlJc w:val="right"/>
      <w:pPr>
        <w:ind w:left="5760" w:hanging="180"/>
      </w:pPr>
      <w:rPr>
        <w:rFonts w:hint="default"/>
      </w:rPr>
    </w:lvl>
    <w:lvl w:ilvl="6">
      <w:start w:val="1"/>
      <w:numFmt w:val="decimal"/>
      <w:lvlText w:val="%7."/>
      <w:lvlJc w:val="left"/>
      <w:pPr>
        <w:ind w:left="6480" w:hanging="360"/>
      </w:pPr>
      <w:rPr>
        <w:rFonts w:hint="default"/>
      </w:rPr>
    </w:lvl>
    <w:lvl w:ilvl="7">
      <w:start w:val="1"/>
      <w:numFmt w:val="lowerLetter"/>
      <w:lvlText w:val="%8."/>
      <w:lvlJc w:val="left"/>
      <w:pPr>
        <w:ind w:left="7200" w:hanging="360"/>
      </w:pPr>
      <w:rPr>
        <w:rFonts w:hint="default"/>
      </w:rPr>
    </w:lvl>
    <w:lvl w:ilvl="8">
      <w:start w:val="1"/>
      <w:numFmt w:val="lowerRoman"/>
      <w:lvlText w:val="%9."/>
      <w:lvlJc w:val="right"/>
      <w:pPr>
        <w:ind w:left="7920" w:hanging="180"/>
      </w:pPr>
      <w:rPr>
        <w:rFonts w:hint="default"/>
      </w:rPr>
    </w:lvl>
  </w:abstractNum>
  <w:abstractNum w:abstractNumId="60">
    <w:nsid w:val="4DD80E93"/>
    <w:multiLevelType w:val="hybridMultilevel"/>
    <w:tmpl w:val="37DEC25C"/>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1">
    <w:nsid w:val="4F8B604B"/>
    <w:multiLevelType w:val="hybridMultilevel"/>
    <w:tmpl w:val="3634B1F6"/>
    <w:lvl w:ilvl="0" w:tplc="38090017">
      <w:start w:val="1"/>
      <w:numFmt w:val="lowerLetter"/>
      <w:lvlText w:val="%1)"/>
      <w:lvlJc w:val="left"/>
      <w:pPr>
        <w:ind w:left="2193" w:hanging="360"/>
      </w:pPr>
    </w:lvl>
    <w:lvl w:ilvl="1" w:tplc="38090019" w:tentative="1">
      <w:start w:val="1"/>
      <w:numFmt w:val="lowerLetter"/>
      <w:lvlText w:val="%2."/>
      <w:lvlJc w:val="left"/>
      <w:pPr>
        <w:ind w:left="2913" w:hanging="360"/>
      </w:pPr>
    </w:lvl>
    <w:lvl w:ilvl="2" w:tplc="3809001B" w:tentative="1">
      <w:start w:val="1"/>
      <w:numFmt w:val="lowerRoman"/>
      <w:lvlText w:val="%3."/>
      <w:lvlJc w:val="right"/>
      <w:pPr>
        <w:ind w:left="3633" w:hanging="180"/>
      </w:pPr>
    </w:lvl>
    <w:lvl w:ilvl="3" w:tplc="3809000F" w:tentative="1">
      <w:start w:val="1"/>
      <w:numFmt w:val="decimal"/>
      <w:lvlText w:val="%4."/>
      <w:lvlJc w:val="left"/>
      <w:pPr>
        <w:ind w:left="4353" w:hanging="360"/>
      </w:pPr>
    </w:lvl>
    <w:lvl w:ilvl="4" w:tplc="38090019" w:tentative="1">
      <w:start w:val="1"/>
      <w:numFmt w:val="lowerLetter"/>
      <w:lvlText w:val="%5."/>
      <w:lvlJc w:val="left"/>
      <w:pPr>
        <w:ind w:left="5073" w:hanging="360"/>
      </w:pPr>
    </w:lvl>
    <w:lvl w:ilvl="5" w:tplc="3809001B" w:tentative="1">
      <w:start w:val="1"/>
      <w:numFmt w:val="lowerRoman"/>
      <w:lvlText w:val="%6."/>
      <w:lvlJc w:val="right"/>
      <w:pPr>
        <w:ind w:left="5793" w:hanging="180"/>
      </w:pPr>
    </w:lvl>
    <w:lvl w:ilvl="6" w:tplc="3809000F" w:tentative="1">
      <w:start w:val="1"/>
      <w:numFmt w:val="decimal"/>
      <w:lvlText w:val="%7."/>
      <w:lvlJc w:val="left"/>
      <w:pPr>
        <w:ind w:left="6513" w:hanging="360"/>
      </w:pPr>
    </w:lvl>
    <w:lvl w:ilvl="7" w:tplc="38090019" w:tentative="1">
      <w:start w:val="1"/>
      <w:numFmt w:val="lowerLetter"/>
      <w:lvlText w:val="%8."/>
      <w:lvlJc w:val="left"/>
      <w:pPr>
        <w:ind w:left="7233" w:hanging="360"/>
      </w:pPr>
    </w:lvl>
    <w:lvl w:ilvl="8" w:tplc="3809001B" w:tentative="1">
      <w:start w:val="1"/>
      <w:numFmt w:val="lowerRoman"/>
      <w:lvlText w:val="%9."/>
      <w:lvlJc w:val="right"/>
      <w:pPr>
        <w:ind w:left="7953" w:hanging="180"/>
      </w:pPr>
    </w:lvl>
  </w:abstractNum>
  <w:abstractNum w:abstractNumId="62">
    <w:nsid w:val="50B90A8F"/>
    <w:multiLevelType w:val="hybridMultilevel"/>
    <w:tmpl w:val="8F72AFC6"/>
    <w:lvl w:ilvl="0" w:tplc="38090017">
      <w:start w:val="1"/>
      <w:numFmt w:val="lowerLetter"/>
      <w:lvlText w:val="%1)"/>
      <w:lvlJc w:val="left"/>
      <w:pPr>
        <w:ind w:left="2193" w:hanging="360"/>
      </w:pPr>
    </w:lvl>
    <w:lvl w:ilvl="1" w:tplc="38090019" w:tentative="1">
      <w:start w:val="1"/>
      <w:numFmt w:val="lowerLetter"/>
      <w:lvlText w:val="%2."/>
      <w:lvlJc w:val="left"/>
      <w:pPr>
        <w:ind w:left="2913" w:hanging="360"/>
      </w:pPr>
    </w:lvl>
    <w:lvl w:ilvl="2" w:tplc="3809001B" w:tentative="1">
      <w:start w:val="1"/>
      <w:numFmt w:val="lowerRoman"/>
      <w:lvlText w:val="%3."/>
      <w:lvlJc w:val="right"/>
      <w:pPr>
        <w:ind w:left="3633" w:hanging="180"/>
      </w:pPr>
    </w:lvl>
    <w:lvl w:ilvl="3" w:tplc="3809000F" w:tentative="1">
      <w:start w:val="1"/>
      <w:numFmt w:val="decimal"/>
      <w:lvlText w:val="%4."/>
      <w:lvlJc w:val="left"/>
      <w:pPr>
        <w:ind w:left="4353" w:hanging="360"/>
      </w:pPr>
    </w:lvl>
    <w:lvl w:ilvl="4" w:tplc="38090019" w:tentative="1">
      <w:start w:val="1"/>
      <w:numFmt w:val="lowerLetter"/>
      <w:lvlText w:val="%5."/>
      <w:lvlJc w:val="left"/>
      <w:pPr>
        <w:ind w:left="5073" w:hanging="360"/>
      </w:pPr>
    </w:lvl>
    <w:lvl w:ilvl="5" w:tplc="3809001B" w:tentative="1">
      <w:start w:val="1"/>
      <w:numFmt w:val="lowerRoman"/>
      <w:lvlText w:val="%6."/>
      <w:lvlJc w:val="right"/>
      <w:pPr>
        <w:ind w:left="5793" w:hanging="180"/>
      </w:pPr>
    </w:lvl>
    <w:lvl w:ilvl="6" w:tplc="3809000F" w:tentative="1">
      <w:start w:val="1"/>
      <w:numFmt w:val="decimal"/>
      <w:lvlText w:val="%7."/>
      <w:lvlJc w:val="left"/>
      <w:pPr>
        <w:ind w:left="6513" w:hanging="360"/>
      </w:pPr>
    </w:lvl>
    <w:lvl w:ilvl="7" w:tplc="38090019" w:tentative="1">
      <w:start w:val="1"/>
      <w:numFmt w:val="lowerLetter"/>
      <w:lvlText w:val="%8."/>
      <w:lvlJc w:val="left"/>
      <w:pPr>
        <w:ind w:left="7233" w:hanging="360"/>
      </w:pPr>
    </w:lvl>
    <w:lvl w:ilvl="8" w:tplc="3809001B" w:tentative="1">
      <w:start w:val="1"/>
      <w:numFmt w:val="lowerRoman"/>
      <w:lvlText w:val="%9."/>
      <w:lvlJc w:val="right"/>
      <w:pPr>
        <w:ind w:left="7953" w:hanging="180"/>
      </w:pPr>
    </w:lvl>
  </w:abstractNum>
  <w:abstractNum w:abstractNumId="63">
    <w:nsid w:val="535D6793"/>
    <w:multiLevelType w:val="hybridMultilevel"/>
    <w:tmpl w:val="7F6CEAD8"/>
    <w:lvl w:ilvl="0" w:tplc="38090017">
      <w:start w:val="1"/>
      <w:numFmt w:val="lowerLetter"/>
      <w:lvlText w:val="%1)"/>
      <w:lvlJc w:val="left"/>
      <w:pPr>
        <w:ind w:left="2193" w:hanging="360"/>
      </w:pPr>
    </w:lvl>
    <w:lvl w:ilvl="1" w:tplc="38090019" w:tentative="1">
      <w:start w:val="1"/>
      <w:numFmt w:val="lowerLetter"/>
      <w:lvlText w:val="%2."/>
      <w:lvlJc w:val="left"/>
      <w:pPr>
        <w:ind w:left="2913" w:hanging="360"/>
      </w:pPr>
    </w:lvl>
    <w:lvl w:ilvl="2" w:tplc="3809001B" w:tentative="1">
      <w:start w:val="1"/>
      <w:numFmt w:val="lowerRoman"/>
      <w:lvlText w:val="%3."/>
      <w:lvlJc w:val="right"/>
      <w:pPr>
        <w:ind w:left="3633" w:hanging="180"/>
      </w:pPr>
    </w:lvl>
    <w:lvl w:ilvl="3" w:tplc="3809000F" w:tentative="1">
      <w:start w:val="1"/>
      <w:numFmt w:val="decimal"/>
      <w:lvlText w:val="%4."/>
      <w:lvlJc w:val="left"/>
      <w:pPr>
        <w:ind w:left="4353" w:hanging="360"/>
      </w:pPr>
    </w:lvl>
    <w:lvl w:ilvl="4" w:tplc="38090019" w:tentative="1">
      <w:start w:val="1"/>
      <w:numFmt w:val="lowerLetter"/>
      <w:lvlText w:val="%5."/>
      <w:lvlJc w:val="left"/>
      <w:pPr>
        <w:ind w:left="5073" w:hanging="360"/>
      </w:pPr>
    </w:lvl>
    <w:lvl w:ilvl="5" w:tplc="3809001B" w:tentative="1">
      <w:start w:val="1"/>
      <w:numFmt w:val="lowerRoman"/>
      <w:lvlText w:val="%6."/>
      <w:lvlJc w:val="right"/>
      <w:pPr>
        <w:ind w:left="5793" w:hanging="180"/>
      </w:pPr>
    </w:lvl>
    <w:lvl w:ilvl="6" w:tplc="3809000F" w:tentative="1">
      <w:start w:val="1"/>
      <w:numFmt w:val="decimal"/>
      <w:lvlText w:val="%7."/>
      <w:lvlJc w:val="left"/>
      <w:pPr>
        <w:ind w:left="6513" w:hanging="360"/>
      </w:pPr>
    </w:lvl>
    <w:lvl w:ilvl="7" w:tplc="38090019" w:tentative="1">
      <w:start w:val="1"/>
      <w:numFmt w:val="lowerLetter"/>
      <w:lvlText w:val="%8."/>
      <w:lvlJc w:val="left"/>
      <w:pPr>
        <w:ind w:left="7233" w:hanging="360"/>
      </w:pPr>
    </w:lvl>
    <w:lvl w:ilvl="8" w:tplc="3809001B" w:tentative="1">
      <w:start w:val="1"/>
      <w:numFmt w:val="lowerRoman"/>
      <w:lvlText w:val="%9."/>
      <w:lvlJc w:val="right"/>
      <w:pPr>
        <w:ind w:left="7953" w:hanging="180"/>
      </w:pPr>
    </w:lvl>
  </w:abstractNum>
  <w:abstractNum w:abstractNumId="64">
    <w:nsid w:val="542B36BA"/>
    <w:multiLevelType w:val="hybridMultilevel"/>
    <w:tmpl w:val="3634B1F6"/>
    <w:lvl w:ilvl="0" w:tplc="38090017">
      <w:start w:val="1"/>
      <w:numFmt w:val="lowerLetter"/>
      <w:lvlText w:val="%1)"/>
      <w:lvlJc w:val="left"/>
      <w:pPr>
        <w:ind w:left="2193" w:hanging="360"/>
      </w:pPr>
    </w:lvl>
    <w:lvl w:ilvl="1" w:tplc="38090019" w:tentative="1">
      <w:start w:val="1"/>
      <w:numFmt w:val="lowerLetter"/>
      <w:lvlText w:val="%2."/>
      <w:lvlJc w:val="left"/>
      <w:pPr>
        <w:ind w:left="2913" w:hanging="360"/>
      </w:pPr>
    </w:lvl>
    <w:lvl w:ilvl="2" w:tplc="3809001B" w:tentative="1">
      <w:start w:val="1"/>
      <w:numFmt w:val="lowerRoman"/>
      <w:lvlText w:val="%3."/>
      <w:lvlJc w:val="right"/>
      <w:pPr>
        <w:ind w:left="3633" w:hanging="180"/>
      </w:pPr>
    </w:lvl>
    <w:lvl w:ilvl="3" w:tplc="3809000F" w:tentative="1">
      <w:start w:val="1"/>
      <w:numFmt w:val="decimal"/>
      <w:lvlText w:val="%4."/>
      <w:lvlJc w:val="left"/>
      <w:pPr>
        <w:ind w:left="4353" w:hanging="360"/>
      </w:pPr>
    </w:lvl>
    <w:lvl w:ilvl="4" w:tplc="38090019" w:tentative="1">
      <w:start w:val="1"/>
      <w:numFmt w:val="lowerLetter"/>
      <w:lvlText w:val="%5."/>
      <w:lvlJc w:val="left"/>
      <w:pPr>
        <w:ind w:left="5073" w:hanging="360"/>
      </w:pPr>
    </w:lvl>
    <w:lvl w:ilvl="5" w:tplc="3809001B" w:tentative="1">
      <w:start w:val="1"/>
      <w:numFmt w:val="lowerRoman"/>
      <w:lvlText w:val="%6."/>
      <w:lvlJc w:val="right"/>
      <w:pPr>
        <w:ind w:left="5793" w:hanging="180"/>
      </w:pPr>
    </w:lvl>
    <w:lvl w:ilvl="6" w:tplc="3809000F" w:tentative="1">
      <w:start w:val="1"/>
      <w:numFmt w:val="decimal"/>
      <w:lvlText w:val="%7."/>
      <w:lvlJc w:val="left"/>
      <w:pPr>
        <w:ind w:left="6513" w:hanging="360"/>
      </w:pPr>
    </w:lvl>
    <w:lvl w:ilvl="7" w:tplc="38090019" w:tentative="1">
      <w:start w:val="1"/>
      <w:numFmt w:val="lowerLetter"/>
      <w:lvlText w:val="%8."/>
      <w:lvlJc w:val="left"/>
      <w:pPr>
        <w:ind w:left="7233" w:hanging="360"/>
      </w:pPr>
    </w:lvl>
    <w:lvl w:ilvl="8" w:tplc="3809001B" w:tentative="1">
      <w:start w:val="1"/>
      <w:numFmt w:val="lowerRoman"/>
      <w:lvlText w:val="%9."/>
      <w:lvlJc w:val="right"/>
      <w:pPr>
        <w:ind w:left="7953" w:hanging="180"/>
      </w:pPr>
    </w:lvl>
  </w:abstractNum>
  <w:abstractNum w:abstractNumId="65">
    <w:nsid w:val="573C6919"/>
    <w:multiLevelType w:val="multilevel"/>
    <w:tmpl w:val="573C6919"/>
    <w:lvl w:ilvl="0">
      <w:start w:val="1"/>
      <w:numFmt w:val="bullet"/>
      <w:lvlText w:val=""/>
      <w:lvlJc w:val="left"/>
      <w:pPr>
        <w:ind w:left="1364" w:hanging="360"/>
      </w:pPr>
      <w:rPr>
        <w:rFonts w:ascii="Symbol" w:hAnsi="Symbol" w:hint="default"/>
      </w:rPr>
    </w:lvl>
    <w:lvl w:ilvl="1">
      <w:start w:val="1"/>
      <w:numFmt w:val="lowerLetter"/>
      <w:lvlText w:val="%2."/>
      <w:lvlJc w:val="left"/>
      <w:pPr>
        <w:ind w:left="2084" w:hanging="360"/>
      </w:pPr>
      <w:rPr>
        <w:rFonts w:hint="default"/>
      </w:rPr>
    </w:lvl>
    <w:lvl w:ilvl="2">
      <w:start w:val="1"/>
      <w:numFmt w:val="decimal"/>
      <w:lvlText w:val="%3.)"/>
      <w:lvlJc w:val="left"/>
      <w:pPr>
        <w:ind w:left="2804" w:hanging="360"/>
      </w:pPr>
      <w:rPr>
        <w:rFonts w:hint="default"/>
      </w:rPr>
    </w:lvl>
    <w:lvl w:ilvl="3">
      <w:start w:val="1"/>
      <w:numFmt w:val="lowerLetter"/>
      <w:lvlText w:val="%4.)"/>
      <w:lvlJc w:val="left"/>
      <w:pPr>
        <w:ind w:left="3524" w:hanging="360"/>
      </w:pPr>
      <w:rPr>
        <w:rFonts w:hint="default"/>
        <w:i w:val="0"/>
        <w:iCs/>
      </w:rPr>
    </w:lvl>
    <w:lvl w:ilvl="4">
      <w:start w:val="2"/>
      <w:numFmt w:val="lowerLetter"/>
      <w:lvlText w:val="%5.)"/>
      <w:lvlJc w:val="left"/>
      <w:pPr>
        <w:ind w:left="4244" w:hanging="360"/>
      </w:pPr>
      <w:rPr>
        <w:rFonts w:hint="default"/>
        <w:i w:val="0"/>
        <w:iCs/>
      </w:rPr>
    </w:lvl>
    <w:lvl w:ilvl="5">
      <w:start w:val="1"/>
      <w:numFmt w:val="lowerRoman"/>
      <w:lvlText w:val="(%6)"/>
      <w:lvlJc w:val="left"/>
      <w:pPr>
        <w:ind w:left="5324" w:hanging="720"/>
      </w:pPr>
      <w:rPr>
        <w:rFonts w:hint="default"/>
        <w:b w:val="0"/>
      </w:rPr>
    </w:lvl>
    <w:lvl w:ilvl="6">
      <w:start w:val="1"/>
      <w:numFmt w:val="bullet"/>
      <w:lvlText w:val=""/>
      <w:lvlJc w:val="left"/>
      <w:pPr>
        <w:ind w:left="5684" w:hanging="360"/>
      </w:pPr>
      <w:rPr>
        <w:rFonts w:ascii="Symbol" w:hAnsi="Symbol" w:hint="default"/>
      </w:rPr>
    </w:lvl>
    <w:lvl w:ilvl="7">
      <w:start w:val="1"/>
      <w:numFmt w:val="bullet"/>
      <w:lvlText w:val="o"/>
      <w:lvlJc w:val="left"/>
      <w:pPr>
        <w:ind w:left="6404" w:hanging="360"/>
      </w:pPr>
      <w:rPr>
        <w:rFonts w:ascii="Courier New" w:hAnsi="Courier New" w:cs="Courier New" w:hint="default"/>
      </w:rPr>
    </w:lvl>
    <w:lvl w:ilvl="8">
      <w:start w:val="1"/>
      <w:numFmt w:val="bullet"/>
      <w:lvlText w:val=""/>
      <w:lvlJc w:val="left"/>
      <w:pPr>
        <w:ind w:left="7124" w:hanging="360"/>
      </w:pPr>
      <w:rPr>
        <w:rFonts w:ascii="Wingdings" w:hAnsi="Wingdings" w:hint="default"/>
      </w:rPr>
    </w:lvl>
  </w:abstractNum>
  <w:abstractNum w:abstractNumId="66">
    <w:nsid w:val="5CA2045F"/>
    <w:multiLevelType w:val="hybridMultilevel"/>
    <w:tmpl w:val="A1525B3A"/>
    <w:lvl w:ilvl="0" w:tplc="AB3CBFBA">
      <w:start w:val="4"/>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7">
    <w:nsid w:val="5CDF31C7"/>
    <w:multiLevelType w:val="hybridMultilevel"/>
    <w:tmpl w:val="1528F930"/>
    <w:lvl w:ilvl="0" w:tplc="38090017">
      <w:start w:val="1"/>
      <w:numFmt w:val="lowerLetter"/>
      <w:lvlText w:val="%1)"/>
      <w:lvlJc w:val="left"/>
      <w:pPr>
        <w:ind w:left="2193" w:hanging="360"/>
      </w:pPr>
    </w:lvl>
    <w:lvl w:ilvl="1" w:tplc="38090019" w:tentative="1">
      <w:start w:val="1"/>
      <w:numFmt w:val="lowerLetter"/>
      <w:lvlText w:val="%2."/>
      <w:lvlJc w:val="left"/>
      <w:pPr>
        <w:ind w:left="2913" w:hanging="360"/>
      </w:pPr>
    </w:lvl>
    <w:lvl w:ilvl="2" w:tplc="3809001B" w:tentative="1">
      <w:start w:val="1"/>
      <w:numFmt w:val="lowerRoman"/>
      <w:lvlText w:val="%3."/>
      <w:lvlJc w:val="right"/>
      <w:pPr>
        <w:ind w:left="3633" w:hanging="180"/>
      </w:pPr>
    </w:lvl>
    <w:lvl w:ilvl="3" w:tplc="3809000F" w:tentative="1">
      <w:start w:val="1"/>
      <w:numFmt w:val="decimal"/>
      <w:lvlText w:val="%4."/>
      <w:lvlJc w:val="left"/>
      <w:pPr>
        <w:ind w:left="4353" w:hanging="360"/>
      </w:pPr>
    </w:lvl>
    <w:lvl w:ilvl="4" w:tplc="38090019" w:tentative="1">
      <w:start w:val="1"/>
      <w:numFmt w:val="lowerLetter"/>
      <w:lvlText w:val="%5."/>
      <w:lvlJc w:val="left"/>
      <w:pPr>
        <w:ind w:left="5073" w:hanging="360"/>
      </w:pPr>
    </w:lvl>
    <w:lvl w:ilvl="5" w:tplc="3809001B" w:tentative="1">
      <w:start w:val="1"/>
      <w:numFmt w:val="lowerRoman"/>
      <w:lvlText w:val="%6."/>
      <w:lvlJc w:val="right"/>
      <w:pPr>
        <w:ind w:left="5793" w:hanging="180"/>
      </w:pPr>
    </w:lvl>
    <w:lvl w:ilvl="6" w:tplc="3809000F" w:tentative="1">
      <w:start w:val="1"/>
      <w:numFmt w:val="decimal"/>
      <w:lvlText w:val="%7."/>
      <w:lvlJc w:val="left"/>
      <w:pPr>
        <w:ind w:left="6513" w:hanging="360"/>
      </w:pPr>
    </w:lvl>
    <w:lvl w:ilvl="7" w:tplc="38090019" w:tentative="1">
      <w:start w:val="1"/>
      <w:numFmt w:val="lowerLetter"/>
      <w:lvlText w:val="%8."/>
      <w:lvlJc w:val="left"/>
      <w:pPr>
        <w:ind w:left="7233" w:hanging="360"/>
      </w:pPr>
    </w:lvl>
    <w:lvl w:ilvl="8" w:tplc="3809001B" w:tentative="1">
      <w:start w:val="1"/>
      <w:numFmt w:val="lowerRoman"/>
      <w:lvlText w:val="%9."/>
      <w:lvlJc w:val="right"/>
      <w:pPr>
        <w:ind w:left="7953" w:hanging="180"/>
      </w:pPr>
    </w:lvl>
  </w:abstractNum>
  <w:abstractNum w:abstractNumId="68">
    <w:nsid w:val="62D84469"/>
    <w:multiLevelType w:val="hybridMultilevel"/>
    <w:tmpl w:val="3634B1F6"/>
    <w:lvl w:ilvl="0" w:tplc="38090017">
      <w:start w:val="1"/>
      <w:numFmt w:val="lowerLetter"/>
      <w:lvlText w:val="%1)"/>
      <w:lvlJc w:val="left"/>
      <w:pPr>
        <w:ind w:left="2193" w:hanging="360"/>
      </w:pPr>
    </w:lvl>
    <w:lvl w:ilvl="1" w:tplc="38090019" w:tentative="1">
      <w:start w:val="1"/>
      <w:numFmt w:val="lowerLetter"/>
      <w:lvlText w:val="%2."/>
      <w:lvlJc w:val="left"/>
      <w:pPr>
        <w:ind w:left="2913" w:hanging="360"/>
      </w:pPr>
    </w:lvl>
    <w:lvl w:ilvl="2" w:tplc="3809001B" w:tentative="1">
      <w:start w:val="1"/>
      <w:numFmt w:val="lowerRoman"/>
      <w:lvlText w:val="%3."/>
      <w:lvlJc w:val="right"/>
      <w:pPr>
        <w:ind w:left="3633" w:hanging="180"/>
      </w:pPr>
    </w:lvl>
    <w:lvl w:ilvl="3" w:tplc="3809000F" w:tentative="1">
      <w:start w:val="1"/>
      <w:numFmt w:val="decimal"/>
      <w:lvlText w:val="%4."/>
      <w:lvlJc w:val="left"/>
      <w:pPr>
        <w:ind w:left="4353" w:hanging="360"/>
      </w:pPr>
    </w:lvl>
    <w:lvl w:ilvl="4" w:tplc="38090019" w:tentative="1">
      <w:start w:val="1"/>
      <w:numFmt w:val="lowerLetter"/>
      <w:lvlText w:val="%5."/>
      <w:lvlJc w:val="left"/>
      <w:pPr>
        <w:ind w:left="5073" w:hanging="360"/>
      </w:pPr>
    </w:lvl>
    <w:lvl w:ilvl="5" w:tplc="3809001B" w:tentative="1">
      <w:start w:val="1"/>
      <w:numFmt w:val="lowerRoman"/>
      <w:lvlText w:val="%6."/>
      <w:lvlJc w:val="right"/>
      <w:pPr>
        <w:ind w:left="5793" w:hanging="180"/>
      </w:pPr>
    </w:lvl>
    <w:lvl w:ilvl="6" w:tplc="3809000F" w:tentative="1">
      <w:start w:val="1"/>
      <w:numFmt w:val="decimal"/>
      <w:lvlText w:val="%7."/>
      <w:lvlJc w:val="left"/>
      <w:pPr>
        <w:ind w:left="6513" w:hanging="360"/>
      </w:pPr>
    </w:lvl>
    <w:lvl w:ilvl="7" w:tplc="38090019" w:tentative="1">
      <w:start w:val="1"/>
      <w:numFmt w:val="lowerLetter"/>
      <w:lvlText w:val="%8."/>
      <w:lvlJc w:val="left"/>
      <w:pPr>
        <w:ind w:left="7233" w:hanging="360"/>
      </w:pPr>
    </w:lvl>
    <w:lvl w:ilvl="8" w:tplc="3809001B" w:tentative="1">
      <w:start w:val="1"/>
      <w:numFmt w:val="lowerRoman"/>
      <w:lvlText w:val="%9."/>
      <w:lvlJc w:val="right"/>
      <w:pPr>
        <w:ind w:left="7953" w:hanging="180"/>
      </w:pPr>
    </w:lvl>
  </w:abstractNum>
  <w:abstractNum w:abstractNumId="69">
    <w:nsid w:val="652C277B"/>
    <w:multiLevelType w:val="multilevel"/>
    <w:tmpl w:val="652C277B"/>
    <w:lvl w:ilvl="0">
      <w:start w:val="1"/>
      <w:numFmt w:val="decimal"/>
      <w:lvlText w:val="%1."/>
      <w:lvlJc w:val="left"/>
      <w:pPr>
        <w:ind w:left="1440" w:hanging="360"/>
      </w:pPr>
      <w:rPr>
        <w:rFonts w:ascii="Times New Roman" w:eastAsia="Calibri" w:hAnsi="Times New Roman" w:cs="Times New Roman"/>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rPr>
        <w:b/>
      </w:r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rPr>
        <w:b/>
        <w:bCs/>
      </w:r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70">
    <w:nsid w:val="65C8763B"/>
    <w:multiLevelType w:val="hybridMultilevel"/>
    <w:tmpl w:val="045452E4"/>
    <w:lvl w:ilvl="0" w:tplc="38090019">
      <w:start w:val="1"/>
      <w:numFmt w:val="lowerLetter"/>
      <w:lvlText w:val="%1."/>
      <w:lvlJc w:val="left"/>
      <w:pPr>
        <w:ind w:left="2193" w:hanging="360"/>
      </w:pPr>
    </w:lvl>
    <w:lvl w:ilvl="1" w:tplc="38090019" w:tentative="1">
      <w:start w:val="1"/>
      <w:numFmt w:val="lowerLetter"/>
      <w:lvlText w:val="%2."/>
      <w:lvlJc w:val="left"/>
      <w:pPr>
        <w:ind w:left="2913" w:hanging="360"/>
      </w:pPr>
    </w:lvl>
    <w:lvl w:ilvl="2" w:tplc="3809001B" w:tentative="1">
      <w:start w:val="1"/>
      <w:numFmt w:val="lowerRoman"/>
      <w:lvlText w:val="%3."/>
      <w:lvlJc w:val="right"/>
      <w:pPr>
        <w:ind w:left="3633" w:hanging="180"/>
      </w:pPr>
    </w:lvl>
    <w:lvl w:ilvl="3" w:tplc="3809000F" w:tentative="1">
      <w:start w:val="1"/>
      <w:numFmt w:val="decimal"/>
      <w:lvlText w:val="%4."/>
      <w:lvlJc w:val="left"/>
      <w:pPr>
        <w:ind w:left="4353" w:hanging="360"/>
      </w:pPr>
    </w:lvl>
    <w:lvl w:ilvl="4" w:tplc="38090019" w:tentative="1">
      <w:start w:val="1"/>
      <w:numFmt w:val="lowerLetter"/>
      <w:lvlText w:val="%5."/>
      <w:lvlJc w:val="left"/>
      <w:pPr>
        <w:ind w:left="5073" w:hanging="360"/>
      </w:pPr>
    </w:lvl>
    <w:lvl w:ilvl="5" w:tplc="3809001B" w:tentative="1">
      <w:start w:val="1"/>
      <w:numFmt w:val="lowerRoman"/>
      <w:lvlText w:val="%6."/>
      <w:lvlJc w:val="right"/>
      <w:pPr>
        <w:ind w:left="5793" w:hanging="180"/>
      </w:pPr>
    </w:lvl>
    <w:lvl w:ilvl="6" w:tplc="3809000F" w:tentative="1">
      <w:start w:val="1"/>
      <w:numFmt w:val="decimal"/>
      <w:lvlText w:val="%7."/>
      <w:lvlJc w:val="left"/>
      <w:pPr>
        <w:ind w:left="6513" w:hanging="360"/>
      </w:pPr>
    </w:lvl>
    <w:lvl w:ilvl="7" w:tplc="38090019" w:tentative="1">
      <w:start w:val="1"/>
      <w:numFmt w:val="lowerLetter"/>
      <w:lvlText w:val="%8."/>
      <w:lvlJc w:val="left"/>
      <w:pPr>
        <w:ind w:left="7233" w:hanging="360"/>
      </w:pPr>
    </w:lvl>
    <w:lvl w:ilvl="8" w:tplc="3809001B" w:tentative="1">
      <w:start w:val="1"/>
      <w:numFmt w:val="lowerRoman"/>
      <w:lvlText w:val="%9."/>
      <w:lvlJc w:val="right"/>
      <w:pPr>
        <w:ind w:left="7953" w:hanging="180"/>
      </w:pPr>
    </w:lvl>
  </w:abstractNum>
  <w:abstractNum w:abstractNumId="71">
    <w:nsid w:val="68014A9C"/>
    <w:multiLevelType w:val="multilevel"/>
    <w:tmpl w:val="4B08EF96"/>
    <w:lvl w:ilvl="0">
      <w:start w:val="6"/>
      <w:numFmt w:val="decimal"/>
      <w:lvlText w:val="%1."/>
      <w:lvlJc w:val="left"/>
      <w:pPr>
        <w:ind w:left="720" w:hanging="360"/>
      </w:pPr>
      <w:rPr>
        <w:rFonts w:hint="default"/>
        <w:b w:val="0"/>
        <w:bCs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2">
    <w:nsid w:val="681B10BE"/>
    <w:multiLevelType w:val="hybridMultilevel"/>
    <w:tmpl w:val="3634B1F6"/>
    <w:lvl w:ilvl="0" w:tplc="38090017">
      <w:start w:val="1"/>
      <w:numFmt w:val="lowerLetter"/>
      <w:lvlText w:val="%1)"/>
      <w:lvlJc w:val="left"/>
      <w:pPr>
        <w:ind w:left="2193" w:hanging="360"/>
      </w:pPr>
    </w:lvl>
    <w:lvl w:ilvl="1" w:tplc="38090019" w:tentative="1">
      <w:start w:val="1"/>
      <w:numFmt w:val="lowerLetter"/>
      <w:lvlText w:val="%2."/>
      <w:lvlJc w:val="left"/>
      <w:pPr>
        <w:ind w:left="2913" w:hanging="360"/>
      </w:pPr>
    </w:lvl>
    <w:lvl w:ilvl="2" w:tplc="3809001B" w:tentative="1">
      <w:start w:val="1"/>
      <w:numFmt w:val="lowerRoman"/>
      <w:lvlText w:val="%3."/>
      <w:lvlJc w:val="right"/>
      <w:pPr>
        <w:ind w:left="3633" w:hanging="180"/>
      </w:pPr>
    </w:lvl>
    <w:lvl w:ilvl="3" w:tplc="3809000F" w:tentative="1">
      <w:start w:val="1"/>
      <w:numFmt w:val="decimal"/>
      <w:lvlText w:val="%4."/>
      <w:lvlJc w:val="left"/>
      <w:pPr>
        <w:ind w:left="4353" w:hanging="360"/>
      </w:pPr>
    </w:lvl>
    <w:lvl w:ilvl="4" w:tplc="38090019" w:tentative="1">
      <w:start w:val="1"/>
      <w:numFmt w:val="lowerLetter"/>
      <w:lvlText w:val="%5."/>
      <w:lvlJc w:val="left"/>
      <w:pPr>
        <w:ind w:left="5073" w:hanging="360"/>
      </w:pPr>
    </w:lvl>
    <w:lvl w:ilvl="5" w:tplc="3809001B" w:tentative="1">
      <w:start w:val="1"/>
      <w:numFmt w:val="lowerRoman"/>
      <w:lvlText w:val="%6."/>
      <w:lvlJc w:val="right"/>
      <w:pPr>
        <w:ind w:left="5793" w:hanging="180"/>
      </w:pPr>
    </w:lvl>
    <w:lvl w:ilvl="6" w:tplc="3809000F" w:tentative="1">
      <w:start w:val="1"/>
      <w:numFmt w:val="decimal"/>
      <w:lvlText w:val="%7."/>
      <w:lvlJc w:val="left"/>
      <w:pPr>
        <w:ind w:left="6513" w:hanging="360"/>
      </w:pPr>
    </w:lvl>
    <w:lvl w:ilvl="7" w:tplc="38090019" w:tentative="1">
      <w:start w:val="1"/>
      <w:numFmt w:val="lowerLetter"/>
      <w:lvlText w:val="%8."/>
      <w:lvlJc w:val="left"/>
      <w:pPr>
        <w:ind w:left="7233" w:hanging="360"/>
      </w:pPr>
    </w:lvl>
    <w:lvl w:ilvl="8" w:tplc="3809001B" w:tentative="1">
      <w:start w:val="1"/>
      <w:numFmt w:val="lowerRoman"/>
      <w:lvlText w:val="%9."/>
      <w:lvlJc w:val="right"/>
      <w:pPr>
        <w:ind w:left="7953" w:hanging="180"/>
      </w:pPr>
    </w:lvl>
  </w:abstractNum>
  <w:abstractNum w:abstractNumId="73">
    <w:nsid w:val="6AED47DF"/>
    <w:multiLevelType w:val="hybridMultilevel"/>
    <w:tmpl w:val="3634B1F6"/>
    <w:lvl w:ilvl="0" w:tplc="38090017">
      <w:start w:val="1"/>
      <w:numFmt w:val="lowerLetter"/>
      <w:lvlText w:val="%1)"/>
      <w:lvlJc w:val="left"/>
      <w:pPr>
        <w:ind w:left="2193" w:hanging="360"/>
      </w:pPr>
    </w:lvl>
    <w:lvl w:ilvl="1" w:tplc="38090019" w:tentative="1">
      <w:start w:val="1"/>
      <w:numFmt w:val="lowerLetter"/>
      <w:lvlText w:val="%2."/>
      <w:lvlJc w:val="left"/>
      <w:pPr>
        <w:ind w:left="2913" w:hanging="360"/>
      </w:pPr>
    </w:lvl>
    <w:lvl w:ilvl="2" w:tplc="3809001B" w:tentative="1">
      <w:start w:val="1"/>
      <w:numFmt w:val="lowerRoman"/>
      <w:lvlText w:val="%3."/>
      <w:lvlJc w:val="right"/>
      <w:pPr>
        <w:ind w:left="3633" w:hanging="180"/>
      </w:pPr>
    </w:lvl>
    <w:lvl w:ilvl="3" w:tplc="3809000F" w:tentative="1">
      <w:start w:val="1"/>
      <w:numFmt w:val="decimal"/>
      <w:lvlText w:val="%4."/>
      <w:lvlJc w:val="left"/>
      <w:pPr>
        <w:ind w:left="4353" w:hanging="360"/>
      </w:pPr>
    </w:lvl>
    <w:lvl w:ilvl="4" w:tplc="38090019" w:tentative="1">
      <w:start w:val="1"/>
      <w:numFmt w:val="lowerLetter"/>
      <w:lvlText w:val="%5."/>
      <w:lvlJc w:val="left"/>
      <w:pPr>
        <w:ind w:left="5073" w:hanging="360"/>
      </w:pPr>
    </w:lvl>
    <w:lvl w:ilvl="5" w:tplc="3809001B" w:tentative="1">
      <w:start w:val="1"/>
      <w:numFmt w:val="lowerRoman"/>
      <w:lvlText w:val="%6."/>
      <w:lvlJc w:val="right"/>
      <w:pPr>
        <w:ind w:left="5793" w:hanging="180"/>
      </w:pPr>
    </w:lvl>
    <w:lvl w:ilvl="6" w:tplc="3809000F" w:tentative="1">
      <w:start w:val="1"/>
      <w:numFmt w:val="decimal"/>
      <w:lvlText w:val="%7."/>
      <w:lvlJc w:val="left"/>
      <w:pPr>
        <w:ind w:left="6513" w:hanging="360"/>
      </w:pPr>
    </w:lvl>
    <w:lvl w:ilvl="7" w:tplc="38090019" w:tentative="1">
      <w:start w:val="1"/>
      <w:numFmt w:val="lowerLetter"/>
      <w:lvlText w:val="%8."/>
      <w:lvlJc w:val="left"/>
      <w:pPr>
        <w:ind w:left="7233" w:hanging="360"/>
      </w:pPr>
    </w:lvl>
    <w:lvl w:ilvl="8" w:tplc="3809001B" w:tentative="1">
      <w:start w:val="1"/>
      <w:numFmt w:val="lowerRoman"/>
      <w:lvlText w:val="%9."/>
      <w:lvlJc w:val="right"/>
      <w:pPr>
        <w:ind w:left="7953" w:hanging="180"/>
      </w:pPr>
    </w:lvl>
  </w:abstractNum>
  <w:abstractNum w:abstractNumId="74">
    <w:nsid w:val="6C39176A"/>
    <w:multiLevelType w:val="hybridMultilevel"/>
    <w:tmpl w:val="01068FD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5">
    <w:nsid w:val="6E6A1878"/>
    <w:multiLevelType w:val="hybridMultilevel"/>
    <w:tmpl w:val="3634B1F6"/>
    <w:lvl w:ilvl="0" w:tplc="38090017">
      <w:start w:val="1"/>
      <w:numFmt w:val="lowerLetter"/>
      <w:lvlText w:val="%1)"/>
      <w:lvlJc w:val="left"/>
      <w:pPr>
        <w:ind w:left="2193" w:hanging="360"/>
      </w:pPr>
    </w:lvl>
    <w:lvl w:ilvl="1" w:tplc="38090019" w:tentative="1">
      <w:start w:val="1"/>
      <w:numFmt w:val="lowerLetter"/>
      <w:lvlText w:val="%2."/>
      <w:lvlJc w:val="left"/>
      <w:pPr>
        <w:ind w:left="2913" w:hanging="360"/>
      </w:pPr>
    </w:lvl>
    <w:lvl w:ilvl="2" w:tplc="3809001B" w:tentative="1">
      <w:start w:val="1"/>
      <w:numFmt w:val="lowerRoman"/>
      <w:lvlText w:val="%3."/>
      <w:lvlJc w:val="right"/>
      <w:pPr>
        <w:ind w:left="3633" w:hanging="180"/>
      </w:pPr>
    </w:lvl>
    <w:lvl w:ilvl="3" w:tplc="3809000F" w:tentative="1">
      <w:start w:val="1"/>
      <w:numFmt w:val="decimal"/>
      <w:lvlText w:val="%4."/>
      <w:lvlJc w:val="left"/>
      <w:pPr>
        <w:ind w:left="4353" w:hanging="360"/>
      </w:pPr>
    </w:lvl>
    <w:lvl w:ilvl="4" w:tplc="38090019" w:tentative="1">
      <w:start w:val="1"/>
      <w:numFmt w:val="lowerLetter"/>
      <w:lvlText w:val="%5."/>
      <w:lvlJc w:val="left"/>
      <w:pPr>
        <w:ind w:left="5073" w:hanging="360"/>
      </w:pPr>
    </w:lvl>
    <w:lvl w:ilvl="5" w:tplc="3809001B" w:tentative="1">
      <w:start w:val="1"/>
      <w:numFmt w:val="lowerRoman"/>
      <w:lvlText w:val="%6."/>
      <w:lvlJc w:val="right"/>
      <w:pPr>
        <w:ind w:left="5793" w:hanging="180"/>
      </w:pPr>
    </w:lvl>
    <w:lvl w:ilvl="6" w:tplc="3809000F" w:tentative="1">
      <w:start w:val="1"/>
      <w:numFmt w:val="decimal"/>
      <w:lvlText w:val="%7."/>
      <w:lvlJc w:val="left"/>
      <w:pPr>
        <w:ind w:left="6513" w:hanging="360"/>
      </w:pPr>
    </w:lvl>
    <w:lvl w:ilvl="7" w:tplc="38090019" w:tentative="1">
      <w:start w:val="1"/>
      <w:numFmt w:val="lowerLetter"/>
      <w:lvlText w:val="%8."/>
      <w:lvlJc w:val="left"/>
      <w:pPr>
        <w:ind w:left="7233" w:hanging="360"/>
      </w:pPr>
    </w:lvl>
    <w:lvl w:ilvl="8" w:tplc="3809001B" w:tentative="1">
      <w:start w:val="1"/>
      <w:numFmt w:val="lowerRoman"/>
      <w:lvlText w:val="%9."/>
      <w:lvlJc w:val="right"/>
      <w:pPr>
        <w:ind w:left="7953" w:hanging="180"/>
      </w:pPr>
    </w:lvl>
  </w:abstractNum>
  <w:abstractNum w:abstractNumId="76">
    <w:nsid w:val="70761E55"/>
    <w:multiLevelType w:val="hybridMultilevel"/>
    <w:tmpl w:val="FC585BE2"/>
    <w:lvl w:ilvl="0" w:tplc="3809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77">
    <w:nsid w:val="788E1F2C"/>
    <w:multiLevelType w:val="hybridMultilevel"/>
    <w:tmpl w:val="6F627846"/>
    <w:lvl w:ilvl="0" w:tplc="3809000F">
      <w:start w:val="1"/>
      <w:numFmt w:val="decimal"/>
      <w:lvlText w:val="%1."/>
      <w:lvlJc w:val="left"/>
      <w:pPr>
        <w:ind w:left="780" w:hanging="360"/>
      </w:pPr>
    </w:lvl>
    <w:lvl w:ilvl="1" w:tplc="38090019" w:tentative="1">
      <w:start w:val="1"/>
      <w:numFmt w:val="lowerLetter"/>
      <w:lvlText w:val="%2."/>
      <w:lvlJc w:val="left"/>
      <w:pPr>
        <w:ind w:left="1500" w:hanging="360"/>
      </w:pPr>
    </w:lvl>
    <w:lvl w:ilvl="2" w:tplc="3809001B" w:tentative="1">
      <w:start w:val="1"/>
      <w:numFmt w:val="lowerRoman"/>
      <w:lvlText w:val="%3."/>
      <w:lvlJc w:val="right"/>
      <w:pPr>
        <w:ind w:left="2220" w:hanging="180"/>
      </w:pPr>
    </w:lvl>
    <w:lvl w:ilvl="3" w:tplc="3809000F" w:tentative="1">
      <w:start w:val="1"/>
      <w:numFmt w:val="decimal"/>
      <w:lvlText w:val="%4."/>
      <w:lvlJc w:val="left"/>
      <w:pPr>
        <w:ind w:left="2940" w:hanging="360"/>
      </w:pPr>
    </w:lvl>
    <w:lvl w:ilvl="4" w:tplc="38090019" w:tentative="1">
      <w:start w:val="1"/>
      <w:numFmt w:val="lowerLetter"/>
      <w:lvlText w:val="%5."/>
      <w:lvlJc w:val="left"/>
      <w:pPr>
        <w:ind w:left="3660" w:hanging="360"/>
      </w:pPr>
    </w:lvl>
    <w:lvl w:ilvl="5" w:tplc="3809001B" w:tentative="1">
      <w:start w:val="1"/>
      <w:numFmt w:val="lowerRoman"/>
      <w:lvlText w:val="%6."/>
      <w:lvlJc w:val="right"/>
      <w:pPr>
        <w:ind w:left="4380" w:hanging="180"/>
      </w:pPr>
    </w:lvl>
    <w:lvl w:ilvl="6" w:tplc="3809000F" w:tentative="1">
      <w:start w:val="1"/>
      <w:numFmt w:val="decimal"/>
      <w:lvlText w:val="%7."/>
      <w:lvlJc w:val="left"/>
      <w:pPr>
        <w:ind w:left="5100" w:hanging="360"/>
      </w:pPr>
    </w:lvl>
    <w:lvl w:ilvl="7" w:tplc="38090019" w:tentative="1">
      <w:start w:val="1"/>
      <w:numFmt w:val="lowerLetter"/>
      <w:lvlText w:val="%8."/>
      <w:lvlJc w:val="left"/>
      <w:pPr>
        <w:ind w:left="5820" w:hanging="360"/>
      </w:pPr>
    </w:lvl>
    <w:lvl w:ilvl="8" w:tplc="3809001B" w:tentative="1">
      <w:start w:val="1"/>
      <w:numFmt w:val="lowerRoman"/>
      <w:lvlText w:val="%9."/>
      <w:lvlJc w:val="right"/>
      <w:pPr>
        <w:ind w:left="6540" w:hanging="180"/>
      </w:pPr>
    </w:lvl>
  </w:abstractNum>
  <w:abstractNum w:abstractNumId="78">
    <w:nsid w:val="78E410EE"/>
    <w:multiLevelType w:val="multilevel"/>
    <w:tmpl w:val="78E410E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9">
    <w:nsid w:val="7A2A6130"/>
    <w:multiLevelType w:val="hybridMultilevel"/>
    <w:tmpl w:val="3634B1F6"/>
    <w:lvl w:ilvl="0" w:tplc="38090017">
      <w:start w:val="1"/>
      <w:numFmt w:val="lowerLetter"/>
      <w:lvlText w:val="%1)"/>
      <w:lvlJc w:val="left"/>
      <w:pPr>
        <w:ind w:left="2193" w:hanging="360"/>
      </w:pPr>
    </w:lvl>
    <w:lvl w:ilvl="1" w:tplc="38090019" w:tentative="1">
      <w:start w:val="1"/>
      <w:numFmt w:val="lowerLetter"/>
      <w:lvlText w:val="%2."/>
      <w:lvlJc w:val="left"/>
      <w:pPr>
        <w:ind w:left="2913" w:hanging="360"/>
      </w:pPr>
    </w:lvl>
    <w:lvl w:ilvl="2" w:tplc="3809001B" w:tentative="1">
      <w:start w:val="1"/>
      <w:numFmt w:val="lowerRoman"/>
      <w:lvlText w:val="%3."/>
      <w:lvlJc w:val="right"/>
      <w:pPr>
        <w:ind w:left="3633" w:hanging="180"/>
      </w:pPr>
    </w:lvl>
    <w:lvl w:ilvl="3" w:tplc="3809000F" w:tentative="1">
      <w:start w:val="1"/>
      <w:numFmt w:val="decimal"/>
      <w:lvlText w:val="%4."/>
      <w:lvlJc w:val="left"/>
      <w:pPr>
        <w:ind w:left="4353" w:hanging="360"/>
      </w:pPr>
    </w:lvl>
    <w:lvl w:ilvl="4" w:tplc="38090019" w:tentative="1">
      <w:start w:val="1"/>
      <w:numFmt w:val="lowerLetter"/>
      <w:lvlText w:val="%5."/>
      <w:lvlJc w:val="left"/>
      <w:pPr>
        <w:ind w:left="5073" w:hanging="360"/>
      </w:pPr>
    </w:lvl>
    <w:lvl w:ilvl="5" w:tplc="3809001B" w:tentative="1">
      <w:start w:val="1"/>
      <w:numFmt w:val="lowerRoman"/>
      <w:lvlText w:val="%6."/>
      <w:lvlJc w:val="right"/>
      <w:pPr>
        <w:ind w:left="5793" w:hanging="180"/>
      </w:pPr>
    </w:lvl>
    <w:lvl w:ilvl="6" w:tplc="3809000F" w:tentative="1">
      <w:start w:val="1"/>
      <w:numFmt w:val="decimal"/>
      <w:lvlText w:val="%7."/>
      <w:lvlJc w:val="left"/>
      <w:pPr>
        <w:ind w:left="6513" w:hanging="360"/>
      </w:pPr>
    </w:lvl>
    <w:lvl w:ilvl="7" w:tplc="38090019" w:tentative="1">
      <w:start w:val="1"/>
      <w:numFmt w:val="lowerLetter"/>
      <w:lvlText w:val="%8."/>
      <w:lvlJc w:val="left"/>
      <w:pPr>
        <w:ind w:left="7233" w:hanging="360"/>
      </w:pPr>
    </w:lvl>
    <w:lvl w:ilvl="8" w:tplc="3809001B" w:tentative="1">
      <w:start w:val="1"/>
      <w:numFmt w:val="lowerRoman"/>
      <w:lvlText w:val="%9."/>
      <w:lvlJc w:val="right"/>
      <w:pPr>
        <w:ind w:left="7953" w:hanging="180"/>
      </w:pPr>
    </w:lvl>
  </w:abstractNum>
  <w:abstractNum w:abstractNumId="80">
    <w:nsid w:val="7BD86C08"/>
    <w:multiLevelType w:val="hybridMultilevel"/>
    <w:tmpl w:val="40987B52"/>
    <w:lvl w:ilvl="0" w:tplc="3809000F">
      <w:start w:val="1"/>
      <w:numFmt w:val="decimal"/>
      <w:lvlText w:val="%1."/>
      <w:lvlJc w:val="left"/>
      <w:pPr>
        <w:ind w:left="780" w:hanging="360"/>
      </w:pPr>
    </w:lvl>
    <w:lvl w:ilvl="1" w:tplc="38090019" w:tentative="1">
      <w:start w:val="1"/>
      <w:numFmt w:val="lowerLetter"/>
      <w:lvlText w:val="%2."/>
      <w:lvlJc w:val="left"/>
      <w:pPr>
        <w:ind w:left="1500" w:hanging="360"/>
      </w:pPr>
    </w:lvl>
    <w:lvl w:ilvl="2" w:tplc="3809001B" w:tentative="1">
      <w:start w:val="1"/>
      <w:numFmt w:val="lowerRoman"/>
      <w:lvlText w:val="%3."/>
      <w:lvlJc w:val="right"/>
      <w:pPr>
        <w:ind w:left="2220" w:hanging="180"/>
      </w:pPr>
    </w:lvl>
    <w:lvl w:ilvl="3" w:tplc="3809000F" w:tentative="1">
      <w:start w:val="1"/>
      <w:numFmt w:val="decimal"/>
      <w:lvlText w:val="%4."/>
      <w:lvlJc w:val="left"/>
      <w:pPr>
        <w:ind w:left="2940" w:hanging="360"/>
      </w:pPr>
    </w:lvl>
    <w:lvl w:ilvl="4" w:tplc="38090019" w:tentative="1">
      <w:start w:val="1"/>
      <w:numFmt w:val="lowerLetter"/>
      <w:lvlText w:val="%5."/>
      <w:lvlJc w:val="left"/>
      <w:pPr>
        <w:ind w:left="3660" w:hanging="360"/>
      </w:pPr>
    </w:lvl>
    <w:lvl w:ilvl="5" w:tplc="3809001B" w:tentative="1">
      <w:start w:val="1"/>
      <w:numFmt w:val="lowerRoman"/>
      <w:lvlText w:val="%6."/>
      <w:lvlJc w:val="right"/>
      <w:pPr>
        <w:ind w:left="4380" w:hanging="180"/>
      </w:pPr>
    </w:lvl>
    <w:lvl w:ilvl="6" w:tplc="3809000F" w:tentative="1">
      <w:start w:val="1"/>
      <w:numFmt w:val="decimal"/>
      <w:lvlText w:val="%7."/>
      <w:lvlJc w:val="left"/>
      <w:pPr>
        <w:ind w:left="5100" w:hanging="360"/>
      </w:pPr>
    </w:lvl>
    <w:lvl w:ilvl="7" w:tplc="38090019" w:tentative="1">
      <w:start w:val="1"/>
      <w:numFmt w:val="lowerLetter"/>
      <w:lvlText w:val="%8."/>
      <w:lvlJc w:val="left"/>
      <w:pPr>
        <w:ind w:left="5820" w:hanging="360"/>
      </w:pPr>
    </w:lvl>
    <w:lvl w:ilvl="8" w:tplc="3809001B" w:tentative="1">
      <w:start w:val="1"/>
      <w:numFmt w:val="lowerRoman"/>
      <w:lvlText w:val="%9."/>
      <w:lvlJc w:val="right"/>
      <w:pPr>
        <w:ind w:left="6540" w:hanging="180"/>
      </w:pPr>
    </w:lvl>
  </w:abstractNum>
  <w:abstractNum w:abstractNumId="81">
    <w:nsid w:val="7EC407DD"/>
    <w:multiLevelType w:val="hybridMultilevel"/>
    <w:tmpl w:val="30C662AA"/>
    <w:lvl w:ilvl="0" w:tplc="38090017">
      <w:start w:val="1"/>
      <w:numFmt w:val="lowerLetter"/>
      <w:lvlText w:val="%1)"/>
      <w:lvlJc w:val="left"/>
      <w:pPr>
        <w:ind w:left="2193" w:hanging="360"/>
      </w:pPr>
    </w:lvl>
    <w:lvl w:ilvl="1" w:tplc="38090019" w:tentative="1">
      <w:start w:val="1"/>
      <w:numFmt w:val="lowerLetter"/>
      <w:lvlText w:val="%2."/>
      <w:lvlJc w:val="left"/>
      <w:pPr>
        <w:ind w:left="2913" w:hanging="360"/>
      </w:pPr>
    </w:lvl>
    <w:lvl w:ilvl="2" w:tplc="3809001B" w:tentative="1">
      <w:start w:val="1"/>
      <w:numFmt w:val="lowerRoman"/>
      <w:lvlText w:val="%3."/>
      <w:lvlJc w:val="right"/>
      <w:pPr>
        <w:ind w:left="3633" w:hanging="180"/>
      </w:pPr>
    </w:lvl>
    <w:lvl w:ilvl="3" w:tplc="3809000F" w:tentative="1">
      <w:start w:val="1"/>
      <w:numFmt w:val="decimal"/>
      <w:lvlText w:val="%4."/>
      <w:lvlJc w:val="left"/>
      <w:pPr>
        <w:ind w:left="4353" w:hanging="360"/>
      </w:pPr>
    </w:lvl>
    <w:lvl w:ilvl="4" w:tplc="38090019" w:tentative="1">
      <w:start w:val="1"/>
      <w:numFmt w:val="lowerLetter"/>
      <w:lvlText w:val="%5."/>
      <w:lvlJc w:val="left"/>
      <w:pPr>
        <w:ind w:left="5073" w:hanging="360"/>
      </w:pPr>
    </w:lvl>
    <w:lvl w:ilvl="5" w:tplc="3809001B" w:tentative="1">
      <w:start w:val="1"/>
      <w:numFmt w:val="lowerRoman"/>
      <w:lvlText w:val="%6."/>
      <w:lvlJc w:val="right"/>
      <w:pPr>
        <w:ind w:left="5793" w:hanging="180"/>
      </w:pPr>
    </w:lvl>
    <w:lvl w:ilvl="6" w:tplc="3809000F" w:tentative="1">
      <w:start w:val="1"/>
      <w:numFmt w:val="decimal"/>
      <w:lvlText w:val="%7."/>
      <w:lvlJc w:val="left"/>
      <w:pPr>
        <w:ind w:left="6513" w:hanging="360"/>
      </w:pPr>
    </w:lvl>
    <w:lvl w:ilvl="7" w:tplc="38090019" w:tentative="1">
      <w:start w:val="1"/>
      <w:numFmt w:val="lowerLetter"/>
      <w:lvlText w:val="%8."/>
      <w:lvlJc w:val="left"/>
      <w:pPr>
        <w:ind w:left="7233" w:hanging="360"/>
      </w:pPr>
    </w:lvl>
    <w:lvl w:ilvl="8" w:tplc="3809001B" w:tentative="1">
      <w:start w:val="1"/>
      <w:numFmt w:val="lowerRoman"/>
      <w:lvlText w:val="%9."/>
      <w:lvlJc w:val="right"/>
      <w:pPr>
        <w:ind w:left="7953" w:hanging="180"/>
      </w:pPr>
    </w:lvl>
  </w:abstractNum>
  <w:num w:numId="1">
    <w:abstractNumId w:val="18"/>
  </w:num>
  <w:num w:numId="2">
    <w:abstractNumId w:val="4"/>
  </w:num>
  <w:num w:numId="3">
    <w:abstractNumId w:val="22"/>
  </w:num>
  <w:num w:numId="4">
    <w:abstractNumId w:val="65"/>
  </w:num>
  <w:num w:numId="5">
    <w:abstractNumId w:val="37"/>
  </w:num>
  <w:num w:numId="6">
    <w:abstractNumId w:val="1"/>
  </w:num>
  <w:num w:numId="7">
    <w:abstractNumId w:val="50"/>
  </w:num>
  <w:num w:numId="8">
    <w:abstractNumId w:val="19"/>
  </w:num>
  <w:num w:numId="9">
    <w:abstractNumId w:val="21"/>
  </w:num>
  <w:num w:numId="10">
    <w:abstractNumId w:val="69"/>
  </w:num>
  <w:num w:numId="11">
    <w:abstractNumId w:val="44"/>
  </w:num>
  <w:num w:numId="12">
    <w:abstractNumId w:val="36"/>
  </w:num>
  <w:num w:numId="13">
    <w:abstractNumId w:val="42"/>
  </w:num>
  <w:num w:numId="14">
    <w:abstractNumId w:val="59"/>
  </w:num>
  <w:num w:numId="15">
    <w:abstractNumId w:val="11"/>
  </w:num>
  <w:num w:numId="16">
    <w:abstractNumId w:val="46"/>
  </w:num>
  <w:num w:numId="17">
    <w:abstractNumId w:val="33"/>
  </w:num>
  <w:num w:numId="18">
    <w:abstractNumId w:val="3"/>
  </w:num>
  <w:num w:numId="19">
    <w:abstractNumId w:val="0"/>
  </w:num>
  <w:num w:numId="20">
    <w:abstractNumId w:val="5"/>
  </w:num>
  <w:num w:numId="21">
    <w:abstractNumId w:val="2"/>
  </w:num>
  <w:num w:numId="22">
    <w:abstractNumId w:val="78"/>
  </w:num>
  <w:num w:numId="23">
    <w:abstractNumId w:val="26"/>
  </w:num>
  <w:num w:numId="24">
    <w:abstractNumId w:val="57"/>
  </w:num>
  <w:num w:numId="25">
    <w:abstractNumId w:val="77"/>
  </w:num>
  <w:num w:numId="26">
    <w:abstractNumId w:val="51"/>
  </w:num>
  <w:num w:numId="27">
    <w:abstractNumId w:val="81"/>
  </w:num>
  <w:num w:numId="28">
    <w:abstractNumId w:val="62"/>
  </w:num>
  <w:num w:numId="29">
    <w:abstractNumId w:val="58"/>
  </w:num>
  <w:num w:numId="30">
    <w:abstractNumId w:val="67"/>
  </w:num>
  <w:num w:numId="31">
    <w:abstractNumId w:val="75"/>
  </w:num>
  <w:num w:numId="32">
    <w:abstractNumId w:val="40"/>
  </w:num>
  <w:num w:numId="33">
    <w:abstractNumId w:val="61"/>
  </w:num>
  <w:num w:numId="34">
    <w:abstractNumId w:val="79"/>
  </w:num>
  <w:num w:numId="35">
    <w:abstractNumId w:val="35"/>
  </w:num>
  <w:num w:numId="36">
    <w:abstractNumId w:val="24"/>
  </w:num>
  <w:num w:numId="37">
    <w:abstractNumId w:val="12"/>
  </w:num>
  <w:num w:numId="38">
    <w:abstractNumId w:val="27"/>
  </w:num>
  <w:num w:numId="39">
    <w:abstractNumId w:val="15"/>
  </w:num>
  <w:num w:numId="40">
    <w:abstractNumId w:val="68"/>
  </w:num>
  <w:num w:numId="41">
    <w:abstractNumId w:val="64"/>
  </w:num>
  <w:num w:numId="42">
    <w:abstractNumId w:val="23"/>
  </w:num>
  <w:num w:numId="43">
    <w:abstractNumId w:val="53"/>
  </w:num>
  <w:num w:numId="44">
    <w:abstractNumId w:val="80"/>
  </w:num>
  <w:num w:numId="45">
    <w:abstractNumId w:val="20"/>
  </w:num>
  <w:num w:numId="46">
    <w:abstractNumId w:val="49"/>
  </w:num>
  <w:num w:numId="47">
    <w:abstractNumId w:val="55"/>
  </w:num>
  <w:num w:numId="48">
    <w:abstractNumId w:val="43"/>
  </w:num>
  <w:num w:numId="49">
    <w:abstractNumId w:val="29"/>
  </w:num>
  <w:num w:numId="5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76"/>
  </w:num>
  <w:num w:numId="52">
    <w:abstractNumId w:val="25"/>
  </w:num>
  <w:num w:numId="53">
    <w:abstractNumId w:val="13"/>
  </w:num>
  <w:num w:numId="54">
    <w:abstractNumId w:val="48"/>
  </w:num>
  <w:num w:numId="55">
    <w:abstractNumId w:val="71"/>
  </w:num>
  <w:num w:numId="56">
    <w:abstractNumId w:val="60"/>
  </w:num>
  <w:num w:numId="57">
    <w:abstractNumId w:val="6"/>
  </w:num>
  <w:num w:numId="58">
    <w:abstractNumId w:val="32"/>
  </w:num>
  <w:num w:numId="59">
    <w:abstractNumId w:val="7"/>
  </w:num>
  <w:num w:numId="60">
    <w:abstractNumId w:val="30"/>
  </w:num>
  <w:num w:numId="61">
    <w:abstractNumId w:val="63"/>
  </w:num>
  <w:num w:numId="62">
    <w:abstractNumId w:val="10"/>
  </w:num>
  <w:num w:numId="63">
    <w:abstractNumId w:val="54"/>
  </w:num>
  <w:num w:numId="64">
    <w:abstractNumId w:val="9"/>
  </w:num>
  <w:num w:numId="65">
    <w:abstractNumId w:val="73"/>
  </w:num>
  <w:num w:numId="66">
    <w:abstractNumId w:val="72"/>
  </w:num>
  <w:num w:numId="67">
    <w:abstractNumId w:val="17"/>
  </w:num>
  <w:num w:numId="68">
    <w:abstractNumId w:val="16"/>
  </w:num>
  <w:num w:numId="69">
    <w:abstractNumId w:val="39"/>
  </w:num>
  <w:num w:numId="70">
    <w:abstractNumId w:val="34"/>
  </w:num>
  <w:num w:numId="71">
    <w:abstractNumId w:val="41"/>
  </w:num>
  <w:num w:numId="72">
    <w:abstractNumId w:val="31"/>
  </w:num>
  <w:num w:numId="73">
    <w:abstractNumId w:val="45"/>
  </w:num>
  <w:num w:numId="74">
    <w:abstractNumId w:val="14"/>
  </w:num>
  <w:num w:numId="75">
    <w:abstractNumId w:val="70"/>
  </w:num>
  <w:num w:numId="76">
    <w:abstractNumId w:val="52"/>
  </w:num>
  <w:num w:numId="77">
    <w:abstractNumId w:val="56"/>
  </w:num>
  <w:num w:numId="78">
    <w:abstractNumId w:val="8"/>
  </w:num>
  <w:num w:numId="79">
    <w:abstractNumId w:val="66"/>
  </w:num>
  <w:num w:numId="80">
    <w:abstractNumId w:val="74"/>
  </w:num>
  <w:num w:numId="81">
    <w:abstractNumId w:val="47"/>
  </w:num>
  <w:num w:numId="82">
    <w:abstractNumId w:val="38"/>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8"/>
  <w:hideSpellingErrors/>
  <w:proofState w:grammar="clean"/>
  <w:defaultTabStop w:val="720"/>
  <w:characterSpacingControl w:val="doNotCompres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10DD"/>
    <w:rsid w:val="000001B5"/>
    <w:rsid w:val="0000069E"/>
    <w:rsid w:val="00000CCA"/>
    <w:rsid w:val="00000E1E"/>
    <w:rsid w:val="00000E4D"/>
    <w:rsid w:val="00001D53"/>
    <w:rsid w:val="00003386"/>
    <w:rsid w:val="00005F4C"/>
    <w:rsid w:val="00006908"/>
    <w:rsid w:val="000069BA"/>
    <w:rsid w:val="00006A8A"/>
    <w:rsid w:val="0000756C"/>
    <w:rsid w:val="00007624"/>
    <w:rsid w:val="000078D6"/>
    <w:rsid w:val="0001058B"/>
    <w:rsid w:val="000105AE"/>
    <w:rsid w:val="0001096B"/>
    <w:rsid w:val="00011576"/>
    <w:rsid w:val="00011738"/>
    <w:rsid w:val="00011B26"/>
    <w:rsid w:val="000136BC"/>
    <w:rsid w:val="00014EA7"/>
    <w:rsid w:val="000161E8"/>
    <w:rsid w:val="000162C2"/>
    <w:rsid w:val="00016B27"/>
    <w:rsid w:val="00016BB0"/>
    <w:rsid w:val="0001740B"/>
    <w:rsid w:val="00017A93"/>
    <w:rsid w:val="00017B53"/>
    <w:rsid w:val="00020ED4"/>
    <w:rsid w:val="00021231"/>
    <w:rsid w:val="000214F5"/>
    <w:rsid w:val="00021E28"/>
    <w:rsid w:val="0002270A"/>
    <w:rsid w:val="00023173"/>
    <w:rsid w:val="00024193"/>
    <w:rsid w:val="0002492D"/>
    <w:rsid w:val="000254AC"/>
    <w:rsid w:val="00025E93"/>
    <w:rsid w:val="00025F4C"/>
    <w:rsid w:val="00026595"/>
    <w:rsid w:val="00027C32"/>
    <w:rsid w:val="00031E66"/>
    <w:rsid w:val="0003235A"/>
    <w:rsid w:val="0003269F"/>
    <w:rsid w:val="00032A73"/>
    <w:rsid w:val="000333CF"/>
    <w:rsid w:val="000334D4"/>
    <w:rsid w:val="00033724"/>
    <w:rsid w:val="00034432"/>
    <w:rsid w:val="000353CF"/>
    <w:rsid w:val="000353D9"/>
    <w:rsid w:val="00035549"/>
    <w:rsid w:val="000357E0"/>
    <w:rsid w:val="0003613A"/>
    <w:rsid w:val="00036610"/>
    <w:rsid w:val="00036E2B"/>
    <w:rsid w:val="00037086"/>
    <w:rsid w:val="000379E4"/>
    <w:rsid w:val="000400E1"/>
    <w:rsid w:val="0004042B"/>
    <w:rsid w:val="00041362"/>
    <w:rsid w:val="000419E9"/>
    <w:rsid w:val="00042C3E"/>
    <w:rsid w:val="00043CFE"/>
    <w:rsid w:val="000465DB"/>
    <w:rsid w:val="00046767"/>
    <w:rsid w:val="000470E6"/>
    <w:rsid w:val="00047AB8"/>
    <w:rsid w:val="0005057D"/>
    <w:rsid w:val="0005142B"/>
    <w:rsid w:val="00051A31"/>
    <w:rsid w:val="00051AB5"/>
    <w:rsid w:val="00052154"/>
    <w:rsid w:val="00053BAE"/>
    <w:rsid w:val="00053CDE"/>
    <w:rsid w:val="00053D9F"/>
    <w:rsid w:val="00053FE3"/>
    <w:rsid w:val="000540C3"/>
    <w:rsid w:val="00054ABB"/>
    <w:rsid w:val="0005528C"/>
    <w:rsid w:val="000556E2"/>
    <w:rsid w:val="00056577"/>
    <w:rsid w:val="000568AD"/>
    <w:rsid w:val="00056B90"/>
    <w:rsid w:val="00056F97"/>
    <w:rsid w:val="00057828"/>
    <w:rsid w:val="00062611"/>
    <w:rsid w:val="00062A45"/>
    <w:rsid w:val="00063095"/>
    <w:rsid w:val="000634DD"/>
    <w:rsid w:val="0006352A"/>
    <w:rsid w:val="00064191"/>
    <w:rsid w:val="00065175"/>
    <w:rsid w:val="000652BD"/>
    <w:rsid w:val="00065B45"/>
    <w:rsid w:val="000669B7"/>
    <w:rsid w:val="000677B6"/>
    <w:rsid w:val="00070881"/>
    <w:rsid w:val="00070C18"/>
    <w:rsid w:val="00070D32"/>
    <w:rsid w:val="00070EEB"/>
    <w:rsid w:val="00071603"/>
    <w:rsid w:val="0007172D"/>
    <w:rsid w:val="00071BFC"/>
    <w:rsid w:val="00071EF2"/>
    <w:rsid w:val="0007266A"/>
    <w:rsid w:val="00073006"/>
    <w:rsid w:val="0007387B"/>
    <w:rsid w:val="00074A9C"/>
    <w:rsid w:val="000755A8"/>
    <w:rsid w:val="00075B3D"/>
    <w:rsid w:val="00075BCD"/>
    <w:rsid w:val="00076715"/>
    <w:rsid w:val="00076AEB"/>
    <w:rsid w:val="000807A0"/>
    <w:rsid w:val="0008184D"/>
    <w:rsid w:val="00082001"/>
    <w:rsid w:val="000832AE"/>
    <w:rsid w:val="00086387"/>
    <w:rsid w:val="0008684F"/>
    <w:rsid w:val="00086B85"/>
    <w:rsid w:val="00086CDD"/>
    <w:rsid w:val="00086DD7"/>
    <w:rsid w:val="0008746A"/>
    <w:rsid w:val="00087A0E"/>
    <w:rsid w:val="00087D59"/>
    <w:rsid w:val="0009001C"/>
    <w:rsid w:val="000905AE"/>
    <w:rsid w:val="000909ED"/>
    <w:rsid w:val="00090A27"/>
    <w:rsid w:val="00091166"/>
    <w:rsid w:val="0009117C"/>
    <w:rsid w:val="00091DB7"/>
    <w:rsid w:val="000932EB"/>
    <w:rsid w:val="00094916"/>
    <w:rsid w:val="0009602D"/>
    <w:rsid w:val="00097818"/>
    <w:rsid w:val="000A0556"/>
    <w:rsid w:val="000A068D"/>
    <w:rsid w:val="000A093D"/>
    <w:rsid w:val="000A1B2F"/>
    <w:rsid w:val="000A1FCD"/>
    <w:rsid w:val="000A2E39"/>
    <w:rsid w:val="000A3E18"/>
    <w:rsid w:val="000A4188"/>
    <w:rsid w:val="000A482F"/>
    <w:rsid w:val="000A5125"/>
    <w:rsid w:val="000A58B2"/>
    <w:rsid w:val="000A6016"/>
    <w:rsid w:val="000A63B9"/>
    <w:rsid w:val="000A696C"/>
    <w:rsid w:val="000A6D4A"/>
    <w:rsid w:val="000A7654"/>
    <w:rsid w:val="000A76EA"/>
    <w:rsid w:val="000A786B"/>
    <w:rsid w:val="000B014E"/>
    <w:rsid w:val="000B0784"/>
    <w:rsid w:val="000B1F87"/>
    <w:rsid w:val="000B2293"/>
    <w:rsid w:val="000B2803"/>
    <w:rsid w:val="000B3F3A"/>
    <w:rsid w:val="000B42B1"/>
    <w:rsid w:val="000B49C2"/>
    <w:rsid w:val="000B4C35"/>
    <w:rsid w:val="000B6DCB"/>
    <w:rsid w:val="000B7181"/>
    <w:rsid w:val="000B78A2"/>
    <w:rsid w:val="000B79C1"/>
    <w:rsid w:val="000C05D6"/>
    <w:rsid w:val="000C08B1"/>
    <w:rsid w:val="000C0943"/>
    <w:rsid w:val="000C0F4F"/>
    <w:rsid w:val="000C115A"/>
    <w:rsid w:val="000C1A03"/>
    <w:rsid w:val="000C1AFC"/>
    <w:rsid w:val="000C2192"/>
    <w:rsid w:val="000C3032"/>
    <w:rsid w:val="000C30FD"/>
    <w:rsid w:val="000C395C"/>
    <w:rsid w:val="000C395E"/>
    <w:rsid w:val="000C4006"/>
    <w:rsid w:val="000C4B35"/>
    <w:rsid w:val="000C4E48"/>
    <w:rsid w:val="000C5047"/>
    <w:rsid w:val="000C50BB"/>
    <w:rsid w:val="000C574C"/>
    <w:rsid w:val="000C5BEC"/>
    <w:rsid w:val="000C5C05"/>
    <w:rsid w:val="000C5D6E"/>
    <w:rsid w:val="000C6008"/>
    <w:rsid w:val="000C6784"/>
    <w:rsid w:val="000C7612"/>
    <w:rsid w:val="000C7913"/>
    <w:rsid w:val="000C7BF8"/>
    <w:rsid w:val="000C7F4E"/>
    <w:rsid w:val="000D021F"/>
    <w:rsid w:val="000D0B2D"/>
    <w:rsid w:val="000D1F00"/>
    <w:rsid w:val="000D2F7C"/>
    <w:rsid w:val="000D3146"/>
    <w:rsid w:val="000D357F"/>
    <w:rsid w:val="000D3B8C"/>
    <w:rsid w:val="000D466C"/>
    <w:rsid w:val="000D4992"/>
    <w:rsid w:val="000D5422"/>
    <w:rsid w:val="000D5EFF"/>
    <w:rsid w:val="000D7CD7"/>
    <w:rsid w:val="000E0188"/>
    <w:rsid w:val="000E0CE2"/>
    <w:rsid w:val="000E0EE2"/>
    <w:rsid w:val="000E180A"/>
    <w:rsid w:val="000E2FDC"/>
    <w:rsid w:val="000E3490"/>
    <w:rsid w:val="000E4C64"/>
    <w:rsid w:val="000E5C74"/>
    <w:rsid w:val="000E67E1"/>
    <w:rsid w:val="000E7A52"/>
    <w:rsid w:val="000F04CB"/>
    <w:rsid w:val="000F0A07"/>
    <w:rsid w:val="000F1377"/>
    <w:rsid w:val="000F1980"/>
    <w:rsid w:val="000F19BC"/>
    <w:rsid w:val="000F2532"/>
    <w:rsid w:val="000F2C98"/>
    <w:rsid w:val="000F321B"/>
    <w:rsid w:val="000F3D25"/>
    <w:rsid w:val="000F5AA7"/>
    <w:rsid w:val="000F6013"/>
    <w:rsid w:val="000F6FD5"/>
    <w:rsid w:val="000F7898"/>
    <w:rsid w:val="000F7FF4"/>
    <w:rsid w:val="001001B9"/>
    <w:rsid w:val="00101736"/>
    <w:rsid w:val="00101DC7"/>
    <w:rsid w:val="00102E1B"/>
    <w:rsid w:val="001030DD"/>
    <w:rsid w:val="0010313B"/>
    <w:rsid w:val="0010406D"/>
    <w:rsid w:val="00104281"/>
    <w:rsid w:val="001047A2"/>
    <w:rsid w:val="00105BFA"/>
    <w:rsid w:val="00106064"/>
    <w:rsid w:val="001065AA"/>
    <w:rsid w:val="001074A0"/>
    <w:rsid w:val="00107C74"/>
    <w:rsid w:val="00107D13"/>
    <w:rsid w:val="00110626"/>
    <w:rsid w:val="00110754"/>
    <w:rsid w:val="00111F76"/>
    <w:rsid w:val="00115FE0"/>
    <w:rsid w:val="00116B04"/>
    <w:rsid w:val="00116DD7"/>
    <w:rsid w:val="001175E0"/>
    <w:rsid w:val="00117B64"/>
    <w:rsid w:val="00120564"/>
    <w:rsid w:val="001205D5"/>
    <w:rsid w:val="00120AD3"/>
    <w:rsid w:val="001216A1"/>
    <w:rsid w:val="00122541"/>
    <w:rsid w:val="00122CA7"/>
    <w:rsid w:val="00122D91"/>
    <w:rsid w:val="001247DC"/>
    <w:rsid w:val="001255DD"/>
    <w:rsid w:val="00125C7A"/>
    <w:rsid w:val="00125CDF"/>
    <w:rsid w:val="00125CF0"/>
    <w:rsid w:val="00126E14"/>
    <w:rsid w:val="00130512"/>
    <w:rsid w:val="00130AA0"/>
    <w:rsid w:val="00130B2D"/>
    <w:rsid w:val="00133189"/>
    <w:rsid w:val="001332B6"/>
    <w:rsid w:val="00134C54"/>
    <w:rsid w:val="001351C9"/>
    <w:rsid w:val="00135E79"/>
    <w:rsid w:val="001364FE"/>
    <w:rsid w:val="00136A9F"/>
    <w:rsid w:val="0013764C"/>
    <w:rsid w:val="001377B0"/>
    <w:rsid w:val="00137BF3"/>
    <w:rsid w:val="00137D60"/>
    <w:rsid w:val="00141533"/>
    <w:rsid w:val="001415EA"/>
    <w:rsid w:val="00141628"/>
    <w:rsid w:val="00141BFA"/>
    <w:rsid w:val="00141D8F"/>
    <w:rsid w:val="00143048"/>
    <w:rsid w:val="001435D8"/>
    <w:rsid w:val="00144971"/>
    <w:rsid w:val="001453D4"/>
    <w:rsid w:val="00145432"/>
    <w:rsid w:val="00146912"/>
    <w:rsid w:val="00146E56"/>
    <w:rsid w:val="00146E6E"/>
    <w:rsid w:val="00150423"/>
    <w:rsid w:val="00150ADB"/>
    <w:rsid w:val="0015174B"/>
    <w:rsid w:val="001517B4"/>
    <w:rsid w:val="001521FD"/>
    <w:rsid w:val="00152877"/>
    <w:rsid w:val="00152D4C"/>
    <w:rsid w:val="00152EB1"/>
    <w:rsid w:val="00152F18"/>
    <w:rsid w:val="00152FA4"/>
    <w:rsid w:val="00153018"/>
    <w:rsid w:val="00153173"/>
    <w:rsid w:val="00161F52"/>
    <w:rsid w:val="0016259D"/>
    <w:rsid w:val="001631CF"/>
    <w:rsid w:val="001641D4"/>
    <w:rsid w:val="001649D1"/>
    <w:rsid w:val="00164BDC"/>
    <w:rsid w:val="00165334"/>
    <w:rsid w:val="0016732E"/>
    <w:rsid w:val="001674F6"/>
    <w:rsid w:val="00167A60"/>
    <w:rsid w:val="00167C32"/>
    <w:rsid w:val="0017040E"/>
    <w:rsid w:val="00171234"/>
    <w:rsid w:val="00171D5F"/>
    <w:rsid w:val="001728A6"/>
    <w:rsid w:val="00172DEA"/>
    <w:rsid w:val="00173524"/>
    <w:rsid w:val="00173E63"/>
    <w:rsid w:val="00173FA5"/>
    <w:rsid w:val="00174D5B"/>
    <w:rsid w:val="0017555D"/>
    <w:rsid w:val="00176282"/>
    <w:rsid w:val="0017641B"/>
    <w:rsid w:val="001770E4"/>
    <w:rsid w:val="001773BC"/>
    <w:rsid w:val="00177E42"/>
    <w:rsid w:val="001801EF"/>
    <w:rsid w:val="00180534"/>
    <w:rsid w:val="0018124C"/>
    <w:rsid w:val="00181337"/>
    <w:rsid w:val="001813EE"/>
    <w:rsid w:val="00181E41"/>
    <w:rsid w:val="0018252B"/>
    <w:rsid w:val="00183986"/>
    <w:rsid w:val="00184A26"/>
    <w:rsid w:val="0018542C"/>
    <w:rsid w:val="00185625"/>
    <w:rsid w:val="00185CB8"/>
    <w:rsid w:val="00185FE6"/>
    <w:rsid w:val="0018613A"/>
    <w:rsid w:val="001870DD"/>
    <w:rsid w:val="00187CDB"/>
    <w:rsid w:val="00190DB2"/>
    <w:rsid w:val="00190E36"/>
    <w:rsid w:val="001934AA"/>
    <w:rsid w:val="00194357"/>
    <w:rsid w:val="00194A57"/>
    <w:rsid w:val="0019519C"/>
    <w:rsid w:val="0019523E"/>
    <w:rsid w:val="00195D91"/>
    <w:rsid w:val="00196035"/>
    <w:rsid w:val="001A01F7"/>
    <w:rsid w:val="001A0B88"/>
    <w:rsid w:val="001A26B3"/>
    <w:rsid w:val="001A37DE"/>
    <w:rsid w:val="001A3A0C"/>
    <w:rsid w:val="001A428F"/>
    <w:rsid w:val="001A4387"/>
    <w:rsid w:val="001A44A8"/>
    <w:rsid w:val="001A5D05"/>
    <w:rsid w:val="001A72E0"/>
    <w:rsid w:val="001B068A"/>
    <w:rsid w:val="001B0933"/>
    <w:rsid w:val="001B0AD8"/>
    <w:rsid w:val="001B0FE5"/>
    <w:rsid w:val="001B1DBF"/>
    <w:rsid w:val="001B1E74"/>
    <w:rsid w:val="001B2805"/>
    <w:rsid w:val="001B2BAC"/>
    <w:rsid w:val="001B2FF7"/>
    <w:rsid w:val="001B37CE"/>
    <w:rsid w:val="001B47C8"/>
    <w:rsid w:val="001B4D8B"/>
    <w:rsid w:val="001B58C4"/>
    <w:rsid w:val="001B5BF0"/>
    <w:rsid w:val="001B62F5"/>
    <w:rsid w:val="001B6B58"/>
    <w:rsid w:val="001B71F7"/>
    <w:rsid w:val="001B75F4"/>
    <w:rsid w:val="001C1D60"/>
    <w:rsid w:val="001C21EE"/>
    <w:rsid w:val="001C2408"/>
    <w:rsid w:val="001C26F2"/>
    <w:rsid w:val="001C34F6"/>
    <w:rsid w:val="001C357F"/>
    <w:rsid w:val="001C3A49"/>
    <w:rsid w:val="001C40F0"/>
    <w:rsid w:val="001C4825"/>
    <w:rsid w:val="001C4F65"/>
    <w:rsid w:val="001C518E"/>
    <w:rsid w:val="001C54F3"/>
    <w:rsid w:val="001C6337"/>
    <w:rsid w:val="001C7A16"/>
    <w:rsid w:val="001D0009"/>
    <w:rsid w:val="001D132F"/>
    <w:rsid w:val="001D1A17"/>
    <w:rsid w:val="001D3A1B"/>
    <w:rsid w:val="001D3F02"/>
    <w:rsid w:val="001D40FC"/>
    <w:rsid w:val="001D41DA"/>
    <w:rsid w:val="001D47E2"/>
    <w:rsid w:val="001D5C10"/>
    <w:rsid w:val="001D6107"/>
    <w:rsid w:val="001D6129"/>
    <w:rsid w:val="001D76B3"/>
    <w:rsid w:val="001E09C0"/>
    <w:rsid w:val="001E14E8"/>
    <w:rsid w:val="001E156D"/>
    <w:rsid w:val="001E1A03"/>
    <w:rsid w:val="001E1B92"/>
    <w:rsid w:val="001E1BFA"/>
    <w:rsid w:val="001E2AAC"/>
    <w:rsid w:val="001E301B"/>
    <w:rsid w:val="001E3108"/>
    <w:rsid w:val="001E4250"/>
    <w:rsid w:val="001E4798"/>
    <w:rsid w:val="001E4B7E"/>
    <w:rsid w:val="001E4E9F"/>
    <w:rsid w:val="001E5EE2"/>
    <w:rsid w:val="001E6021"/>
    <w:rsid w:val="001E69CE"/>
    <w:rsid w:val="001E6F7A"/>
    <w:rsid w:val="001F07F5"/>
    <w:rsid w:val="001F1085"/>
    <w:rsid w:val="001F1BBD"/>
    <w:rsid w:val="001F3175"/>
    <w:rsid w:val="001F448F"/>
    <w:rsid w:val="001F47B2"/>
    <w:rsid w:val="001F5ECC"/>
    <w:rsid w:val="001F5FF0"/>
    <w:rsid w:val="002002C3"/>
    <w:rsid w:val="002002C5"/>
    <w:rsid w:val="002007BD"/>
    <w:rsid w:val="00200B9E"/>
    <w:rsid w:val="002016D6"/>
    <w:rsid w:val="00201BDC"/>
    <w:rsid w:val="00201C79"/>
    <w:rsid w:val="00202595"/>
    <w:rsid w:val="00202BBA"/>
    <w:rsid w:val="0020322D"/>
    <w:rsid w:val="0020366F"/>
    <w:rsid w:val="002036B2"/>
    <w:rsid w:val="0020572C"/>
    <w:rsid w:val="00205832"/>
    <w:rsid w:val="00205B1F"/>
    <w:rsid w:val="00206254"/>
    <w:rsid w:val="00207444"/>
    <w:rsid w:val="00207EC2"/>
    <w:rsid w:val="0021062C"/>
    <w:rsid w:val="00210EF0"/>
    <w:rsid w:val="00212A6F"/>
    <w:rsid w:val="002138DA"/>
    <w:rsid w:val="00213C8B"/>
    <w:rsid w:val="00214298"/>
    <w:rsid w:val="00214DCA"/>
    <w:rsid w:val="002156F4"/>
    <w:rsid w:val="00216B4F"/>
    <w:rsid w:val="002206F3"/>
    <w:rsid w:val="00221591"/>
    <w:rsid w:val="0022348A"/>
    <w:rsid w:val="00224D27"/>
    <w:rsid w:val="00224DFA"/>
    <w:rsid w:val="002255A9"/>
    <w:rsid w:val="002258A9"/>
    <w:rsid w:val="00225F83"/>
    <w:rsid w:val="00226A52"/>
    <w:rsid w:val="00226EDD"/>
    <w:rsid w:val="00227062"/>
    <w:rsid w:val="0022742C"/>
    <w:rsid w:val="0023052E"/>
    <w:rsid w:val="002306BC"/>
    <w:rsid w:val="00231100"/>
    <w:rsid w:val="002313F9"/>
    <w:rsid w:val="0023152C"/>
    <w:rsid w:val="002323BB"/>
    <w:rsid w:val="002328A5"/>
    <w:rsid w:val="00232E59"/>
    <w:rsid w:val="00233A62"/>
    <w:rsid w:val="00233B60"/>
    <w:rsid w:val="00234326"/>
    <w:rsid w:val="00234882"/>
    <w:rsid w:val="00234921"/>
    <w:rsid w:val="002356AA"/>
    <w:rsid w:val="002359BF"/>
    <w:rsid w:val="00235F6E"/>
    <w:rsid w:val="002365BD"/>
    <w:rsid w:val="00236B87"/>
    <w:rsid w:val="0023761A"/>
    <w:rsid w:val="00237A14"/>
    <w:rsid w:val="00237B57"/>
    <w:rsid w:val="00237E80"/>
    <w:rsid w:val="00237EAE"/>
    <w:rsid w:val="00241C20"/>
    <w:rsid w:val="0024218A"/>
    <w:rsid w:val="00242CD5"/>
    <w:rsid w:val="00243D95"/>
    <w:rsid w:val="00244002"/>
    <w:rsid w:val="0024404F"/>
    <w:rsid w:val="002443AC"/>
    <w:rsid w:val="002444F7"/>
    <w:rsid w:val="00244604"/>
    <w:rsid w:val="002447D0"/>
    <w:rsid w:val="0024525F"/>
    <w:rsid w:val="0024543B"/>
    <w:rsid w:val="00245B62"/>
    <w:rsid w:val="00245F9E"/>
    <w:rsid w:val="002460F4"/>
    <w:rsid w:val="002464CC"/>
    <w:rsid w:val="00246DC5"/>
    <w:rsid w:val="00247DB6"/>
    <w:rsid w:val="00250356"/>
    <w:rsid w:val="00250AF6"/>
    <w:rsid w:val="002515EF"/>
    <w:rsid w:val="00251B38"/>
    <w:rsid w:val="00251B9F"/>
    <w:rsid w:val="00251E0C"/>
    <w:rsid w:val="002522CE"/>
    <w:rsid w:val="002528FF"/>
    <w:rsid w:val="00252BCE"/>
    <w:rsid w:val="0025376A"/>
    <w:rsid w:val="00253E83"/>
    <w:rsid w:val="002542DC"/>
    <w:rsid w:val="00256810"/>
    <w:rsid w:val="002601D6"/>
    <w:rsid w:val="00260CB2"/>
    <w:rsid w:val="00260D07"/>
    <w:rsid w:val="00260DAD"/>
    <w:rsid w:val="0026115F"/>
    <w:rsid w:val="00261236"/>
    <w:rsid w:val="00262861"/>
    <w:rsid w:val="00264450"/>
    <w:rsid w:val="00264DD7"/>
    <w:rsid w:val="00265CCE"/>
    <w:rsid w:val="00266258"/>
    <w:rsid w:val="00266333"/>
    <w:rsid w:val="00266919"/>
    <w:rsid w:val="00266CFE"/>
    <w:rsid w:val="00271937"/>
    <w:rsid w:val="00271A9C"/>
    <w:rsid w:val="00272002"/>
    <w:rsid w:val="00272EA2"/>
    <w:rsid w:val="002730C0"/>
    <w:rsid w:val="0027343D"/>
    <w:rsid w:val="002736BA"/>
    <w:rsid w:val="00273788"/>
    <w:rsid w:val="00273793"/>
    <w:rsid w:val="00273EC5"/>
    <w:rsid w:val="0027455D"/>
    <w:rsid w:val="002749F3"/>
    <w:rsid w:val="002754F1"/>
    <w:rsid w:val="002758AD"/>
    <w:rsid w:val="002762A0"/>
    <w:rsid w:val="00276435"/>
    <w:rsid w:val="00276ECA"/>
    <w:rsid w:val="00277B0B"/>
    <w:rsid w:val="00280CDD"/>
    <w:rsid w:val="00281975"/>
    <w:rsid w:val="00281A05"/>
    <w:rsid w:val="00282644"/>
    <w:rsid w:val="00283783"/>
    <w:rsid w:val="00283BD0"/>
    <w:rsid w:val="00284528"/>
    <w:rsid w:val="0028554E"/>
    <w:rsid w:val="0028578A"/>
    <w:rsid w:val="00285E00"/>
    <w:rsid w:val="0028607E"/>
    <w:rsid w:val="00286634"/>
    <w:rsid w:val="00290251"/>
    <w:rsid w:val="002903B8"/>
    <w:rsid w:val="002906E8"/>
    <w:rsid w:val="002908FE"/>
    <w:rsid w:val="002914B1"/>
    <w:rsid w:val="002920F3"/>
    <w:rsid w:val="002923CC"/>
    <w:rsid w:val="00293182"/>
    <w:rsid w:val="00293BC1"/>
    <w:rsid w:val="00293F9F"/>
    <w:rsid w:val="00295EBE"/>
    <w:rsid w:val="00295FEB"/>
    <w:rsid w:val="002966C1"/>
    <w:rsid w:val="002969C5"/>
    <w:rsid w:val="0029722E"/>
    <w:rsid w:val="002A0BE8"/>
    <w:rsid w:val="002A0FFE"/>
    <w:rsid w:val="002A126F"/>
    <w:rsid w:val="002A1559"/>
    <w:rsid w:val="002A1901"/>
    <w:rsid w:val="002A1AC0"/>
    <w:rsid w:val="002A1C11"/>
    <w:rsid w:val="002A20C9"/>
    <w:rsid w:val="002A2250"/>
    <w:rsid w:val="002A24B4"/>
    <w:rsid w:val="002A2AD8"/>
    <w:rsid w:val="002A4269"/>
    <w:rsid w:val="002A4B8F"/>
    <w:rsid w:val="002A75D8"/>
    <w:rsid w:val="002A76D9"/>
    <w:rsid w:val="002A7B3A"/>
    <w:rsid w:val="002B10B3"/>
    <w:rsid w:val="002B1963"/>
    <w:rsid w:val="002B28C5"/>
    <w:rsid w:val="002B47A7"/>
    <w:rsid w:val="002B7017"/>
    <w:rsid w:val="002B7E7F"/>
    <w:rsid w:val="002C0449"/>
    <w:rsid w:val="002C067C"/>
    <w:rsid w:val="002C1317"/>
    <w:rsid w:val="002C21C4"/>
    <w:rsid w:val="002C2276"/>
    <w:rsid w:val="002C2727"/>
    <w:rsid w:val="002C3411"/>
    <w:rsid w:val="002C43EA"/>
    <w:rsid w:val="002C4C46"/>
    <w:rsid w:val="002C5366"/>
    <w:rsid w:val="002C5A47"/>
    <w:rsid w:val="002C60C3"/>
    <w:rsid w:val="002C637C"/>
    <w:rsid w:val="002C7AD2"/>
    <w:rsid w:val="002C7EEC"/>
    <w:rsid w:val="002D0908"/>
    <w:rsid w:val="002D10F1"/>
    <w:rsid w:val="002D12E1"/>
    <w:rsid w:val="002D18D9"/>
    <w:rsid w:val="002D1CFB"/>
    <w:rsid w:val="002D1FBA"/>
    <w:rsid w:val="002D3CB3"/>
    <w:rsid w:val="002D4045"/>
    <w:rsid w:val="002D4A1D"/>
    <w:rsid w:val="002D5360"/>
    <w:rsid w:val="002D550F"/>
    <w:rsid w:val="002D56CE"/>
    <w:rsid w:val="002D6758"/>
    <w:rsid w:val="002D67F4"/>
    <w:rsid w:val="002D6D23"/>
    <w:rsid w:val="002D7150"/>
    <w:rsid w:val="002E0759"/>
    <w:rsid w:val="002E1BD3"/>
    <w:rsid w:val="002E1DEB"/>
    <w:rsid w:val="002E2A15"/>
    <w:rsid w:val="002E2A7F"/>
    <w:rsid w:val="002E2D82"/>
    <w:rsid w:val="002E4290"/>
    <w:rsid w:val="002E4645"/>
    <w:rsid w:val="002E6074"/>
    <w:rsid w:val="002E6CD5"/>
    <w:rsid w:val="002E6FC8"/>
    <w:rsid w:val="002E7D0D"/>
    <w:rsid w:val="002F18BD"/>
    <w:rsid w:val="002F18D1"/>
    <w:rsid w:val="002F1D80"/>
    <w:rsid w:val="002F21A1"/>
    <w:rsid w:val="002F335B"/>
    <w:rsid w:val="002F3DF1"/>
    <w:rsid w:val="002F58B5"/>
    <w:rsid w:val="002F6143"/>
    <w:rsid w:val="002F623F"/>
    <w:rsid w:val="002F63B2"/>
    <w:rsid w:val="002F63FA"/>
    <w:rsid w:val="002F685C"/>
    <w:rsid w:val="002F734E"/>
    <w:rsid w:val="002F7B32"/>
    <w:rsid w:val="00300BC5"/>
    <w:rsid w:val="00300CBA"/>
    <w:rsid w:val="00300F5E"/>
    <w:rsid w:val="003013A3"/>
    <w:rsid w:val="00301409"/>
    <w:rsid w:val="00301AD1"/>
    <w:rsid w:val="00301EA8"/>
    <w:rsid w:val="003035C2"/>
    <w:rsid w:val="00303970"/>
    <w:rsid w:val="003040E6"/>
    <w:rsid w:val="003064E3"/>
    <w:rsid w:val="0030657E"/>
    <w:rsid w:val="00306B26"/>
    <w:rsid w:val="003071BA"/>
    <w:rsid w:val="0030764B"/>
    <w:rsid w:val="003101D3"/>
    <w:rsid w:val="0031061E"/>
    <w:rsid w:val="003122B9"/>
    <w:rsid w:val="0031236E"/>
    <w:rsid w:val="00312495"/>
    <w:rsid w:val="003126EE"/>
    <w:rsid w:val="003129A6"/>
    <w:rsid w:val="00313781"/>
    <w:rsid w:val="0031456D"/>
    <w:rsid w:val="003152F6"/>
    <w:rsid w:val="00316DBA"/>
    <w:rsid w:val="00316EE0"/>
    <w:rsid w:val="003200BA"/>
    <w:rsid w:val="00320710"/>
    <w:rsid w:val="0032087D"/>
    <w:rsid w:val="003219F8"/>
    <w:rsid w:val="00322784"/>
    <w:rsid w:val="00322C69"/>
    <w:rsid w:val="0032405A"/>
    <w:rsid w:val="00324322"/>
    <w:rsid w:val="003244C3"/>
    <w:rsid w:val="003246CD"/>
    <w:rsid w:val="00324E53"/>
    <w:rsid w:val="00325222"/>
    <w:rsid w:val="003257B3"/>
    <w:rsid w:val="00326713"/>
    <w:rsid w:val="003273F3"/>
    <w:rsid w:val="0032750A"/>
    <w:rsid w:val="00327A80"/>
    <w:rsid w:val="003306AE"/>
    <w:rsid w:val="00330970"/>
    <w:rsid w:val="00330B05"/>
    <w:rsid w:val="0033117C"/>
    <w:rsid w:val="00331C18"/>
    <w:rsid w:val="00331DA0"/>
    <w:rsid w:val="00331E30"/>
    <w:rsid w:val="00332505"/>
    <w:rsid w:val="00333179"/>
    <w:rsid w:val="00333E90"/>
    <w:rsid w:val="0034027A"/>
    <w:rsid w:val="00340CA3"/>
    <w:rsid w:val="00340CC9"/>
    <w:rsid w:val="003429A0"/>
    <w:rsid w:val="003434D3"/>
    <w:rsid w:val="003435E7"/>
    <w:rsid w:val="00343DCC"/>
    <w:rsid w:val="00343DFA"/>
    <w:rsid w:val="00343F25"/>
    <w:rsid w:val="003446CE"/>
    <w:rsid w:val="00345348"/>
    <w:rsid w:val="003457AB"/>
    <w:rsid w:val="00345BF1"/>
    <w:rsid w:val="0034636A"/>
    <w:rsid w:val="003467E0"/>
    <w:rsid w:val="00347551"/>
    <w:rsid w:val="00347600"/>
    <w:rsid w:val="00350E09"/>
    <w:rsid w:val="00350FF9"/>
    <w:rsid w:val="00350FFC"/>
    <w:rsid w:val="00351C3A"/>
    <w:rsid w:val="00351EED"/>
    <w:rsid w:val="00352387"/>
    <w:rsid w:val="0035239F"/>
    <w:rsid w:val="003542CF"/>
    <w:rsid w:val="0035481F"/>
    <w:rsid w:val="003550F8"/>
    <w:rsid w:val="00355CDE"/>
    <w:rsid w:val="00357494"/>
    <w:rsid w:val="003575C7"/>
    <w:rsid w:val="00357FE4"/>
    <w:rsid w:val="00360AC3"/>
    <w:rsid w:val="00360F76"/>
    <w:rsid w:val="00360FC1"/>
    <w:rsid w:val="00361C41"/>
    <w:rsid w:val="003623D9"/>
    <w:rsid w:val="00362B60"/>
    <w:rsid w:val="003632F9"/>
    <w:rsid w:val="00363DEF"/>
    <w:rsid w:val="00363FB7"/>
    <w:rsid w:val="003649FF"/>
    <w:rsid w:val="00365E75"/>
    <w:rsid w:val="00370680"/>
    <w:rsid w:val="003711B1"/>
    <w:rsid w:val="00371A68"/>
    <w:rsid w:val="003729BB"/>
    <w:rsid w:val="00372B46"/>
    <w:rsid w:val="003730C0"/>
    <w:rsid w:val="003734A3"/>
    <w:rsid w:val="00374960"/>
    <w:rsid w:val="00374B9B"/>
    <w:rsid w:val="00374CDC"/>
    <w:rsid w:val="00374F5D"/>
    <w:rsid w:val="003763DD"/>
    <w:rsid w:val="00376B13"/>
    <w:rsid w:val="00376CA3"/>
    <w:rsid w:val="00377CA2"/>
    <w:rsid w:val="003800C6"/>
    <w:rsid w:val="003804F7"/>
    <w:rsid w:val="00381887"/>
    <w:rsid w:val="003867B9"/>
    <w:rsid w:val="00386EFD"/>
    <w:rsid w:val="00387CDB"/>
    <w:rsid w:val="003911CF"/>
    <w:rsid w:val="0039164F"/>
    <w:rsid w:val="00391FF4"/>
    <w:rsid w:val="0039230C"/>
    <w:rsid w:val="00392415"/>
    <w:rsid w:val="003931D1"/>
    <w:rsid w:val="003932B1"/>
    <w:rsid w:val="003933D8"/>
    <w:rsid w:val="00393781"/>
    <w:rsid w:val="003937DF"/>
    <w:rsid w:val="00394140"/>
    <w:rsid w:val="00394950"/>
    <w:rsid w:val="00395140"/>
    <w:rsid w:val="0039548A"/>
    <w:rsid w:val="00395696"/>
    <w:rsid w:val="00395CF6"/>
    <w:rsid w:val="00396578"/>
    <w:rsid w:val="00397878"/>
    <w:rsid w:val="00397F24"/>
    <w:rsid w:val="003A066D"/>
    <w:rsid w:val="003A07A7"/>
    <w:rsid w:val="003A0A62"/>
    <w:rsid w:val="003A0B59"/>
    <w:rsid w:val="003A0F8D"/>
    <w:rsid w:val="003A12E3"/>
    <w:rsid w:val="003A1C65"/>
    <w:rsid w:val="003A222F"/>
    <w:rsid w:val="003A27F0"/>
    <w:rsid w:val="003A2AA1"/>
    <w:rsid w:val="003A2D25"/>
    <w:rsid w:val="003A2ED1"/>
    <w:rsid w:val="003A317D"/>
    <w:rsid w:val="003A3557"/>
    <w:rsid w:val="003A3DFB"/>
    <w:rsid w:val="003A40A7"/>
    <w:rsid w:val="003A44B3"/>
    <w:rsid w:val="003A5250"/>
    <w:rsid w:val="003A561B"/>
    <w:rsid w:val="003A57F1"/>
    <w:rsid w:val="003A5BB6"/>
    <w:rsid w:val="003A638A"/>
    <w:rsid w:val="003A64FF"/>
    <w:rsid w:val="003A681F"/>
    <w:rsid w:val="003A70B9"/>
    <w:rsid w:val="003A7180"/>
    <w:rsid w:val="003A7B55"/>
    <w:rsid w:val="003B175E"/>
    <w:rsid w:val="003B1F15"/>
    <w:rsid w:val="003B70F9"/>
    <w:rsid w:val="003B72F7"/>
    <w:rsid w:val="003C0DE2"/>
    <w:rsid w:val="003C0F72"/>
    <w:rsid w:val="003C19D4"/>
    <w:rsid w:val="003C1F74"/>
    <w:rsid w:val="003C2BA0"/>
    <w:rsid w:val="003C2C6E"/>
    <w:rsid w:val="003C2C9A"/>
    <w:rsid w:val="003C3133"/>
    <w:rsid w:val="003C342E"/>
    <w:rsid w:val="003C36EB"/>
    <w:rsid w:val="003C38B4"/>
    <w:rsid w:val="003C4136"/>
    <w:rsid w:val="003C4716"/>
    <w:rsid w:val="003C4D18"/>
    <w:rsid w:val="003C53F0"/>
    <w:rsid w:val="003C6686"/>
    <w:rsid w:val="003C750E"/>
    <w:rsid w:val="003C7626"/>
    <w:rsid w:val="003D0FEF"/>
    <w:rsid w:val="003D1B48"/>
    <w:rsid w:val="003D260F"/>
    <w:rsid w:val="003D2814"/>
    <w:rsid w:val="003D320A"/>
    <w:rsid w:val="003D348A"/>
    <w:rsid w:val="003D374B"/>
    <w:rsid w:val="003D5453"/>
    <w:rsid w:val="003D5C54"/>
    <w:rsid w:val="003D72EB"/>
    <w:rsid w:val="003D7329"/>
    <w:rsid w:val="003E0C56"/>
    <w:rsid w:val="003E0F4F"/>
    <w:rsid w:val="003E1257"/>
    <w:rsid w:val="003E14FE"/>
    <w:rsid w:val="003E1D3F"/>
    <w:rsid w:val="003E3CE0"/>
    <w:rsid w:val="003E4FEF"/>
    <w:rsid w:val="003E5B00"/>
    <w:rsid w:val="003E6AB8"/>
    <w:rsid w:val="003E6C10"/>
    <w:rsid w:val="003E7CF1"/>
    <w:rsid w:val="003F164B"/>
    <w:rsid w:val="003F2310"/>
    <w:rsid w:val="003F28E5"/>
    <w:rsid w:val="003F2CCF"/>
    <w:rsid w:val="003F4793"/>
    <w:rsid w:val="003F48A7"/>
    <w:rsid w:val="003F4B11"/>
    <w:rsid w:val="003F5A7C"/>
    <w:rsid w:val="003F61CF"/>
    <w:rsid w:val="003F6364"/>
    <w:rsid w:val="003F72F3"/>
    <w:rsid w:val="003F7840"/>
    <w:rsid w:val="003F78F0"/>
    <w:rsid w:val="00401A9F"/>
    <w:rsid w:val="00401B33"/>
    <w:rsid w:val="00402D2C"/>
    <w:rsid w:val="00404688"/>
    <w:rsid w:val="00405245"/>
    <w:rsid w:val="004053AB"/>
    <w:rsid w:val="00406FCD"/>
    <w:rsid w:val="004070E4"/>
    <w:rsid w:val="00410AA0"/>
    <w:rsid w:val="00410EFE"/>
    <w:rsid w:val="0041131B"/>
    <w:rsid w:val="00411466"/>
    <w:rsid w:val="00414D76"/>
    <w:rsid w:val="00414EBE"/>
    <w:rsid w:val="00415204"/>
    <w:rsid w:val="004154ED"/>
    <w:rsid w:val="00415FD8"/>
    <w:rsid w:val="0041675F"/>
    <w:rsid w:val="00416766"/>
    <w:rsid w:val="00416C1C"/>
    <w:rsid w:val="00417C33"/>
    <w:rsid w:val="00420A1B"/>
    <w:rsid w:val="004217DB"/>
    <w:rsid w:val="00421F08"/>
    <w:rsid w:val="00422C5E"/>
    <w:rsid w:val="00422F18"/>
    <w:rsid w:val="004241E1"/>
    <w:rsid w:val="00424C28"/>
    <w:rsid w:val="00424ED9"/>
    <w:rsid w:val="0042511C"/>
    <w:rsid w:val="00425569"/>
    <w:rsid w:val="00426F96"/>
    <w:rsid w:val="0042755D"/>
    <w:rsid w:val="004275C9"/>
    <w:rsid w:val="004276CF"/>
    <w:rsid w:val="00427DEB"/>
    <w:rsid w:val="00427FC4"/>
    <w:rsid w:val="00430AF0"/>
    <w:rsid w:val="00430E17"/>
    <w:rsid w:val="00431473"/>
    <w:rsid w:val="00431F5F"/>
    <w:rsid w:val="00432DEE"/>
    <w:rsid w:val="00433564"/>
    <w:rsid w:val="00433605"/>
    <w:rsid w:val="0043378F"/>
    <w:rsid w:val="00434DCF"/>
    <w:rsid w:val="00434FD3"/>
    <w:rsid w:val="0043614E"/>
    <w:rsid w:val="00437C10"/>
    <w:rsid w:val="0044023C"/>
    <w:rsid w:val="00440DBD"/>
    <w:rsid w:val="004415B5"/>
    <w:rsid w:val="004416D6"/>
    <w:rsid w:val="00442CAE"/>
    <w:rsid w:val="004444BC"/>
    <w:rsid w:val="004444C8"/>
    <w:rsid w:val="004449A7"/>
    <w:rsid w:val="00444AA4"/>
    <w:rsid w:val="00444D9E"/>
    <w:rsid w:val="00446FF1"/>
    <w:rsid w:val="00447675"/>
    <w:rsid w:val="004476B0"/>
    <w:rsid w:val="00447DC4"/>
    <w:rsid w:val="00450662"/>
    <w:rsid w:val="00450741"/>
    <w:rsid w:val="0045082E"/>
    <w:rsid w:val="00450E0C"/>
    <w:rsid w:val="00451071"/>
    <w:rsid w:val="00452CD3"/>
    <w:rsid w:val="0045366E"/>
    <w:rsid w:val="004537C4"/>
    <w:rsid w:val="00456350"/>
    <w:rsid w:val="00456D67"/>
    <w:rsid w:val="00457A77"/>
    <w:rsid w:val="004602BD"/>
    <w:rsid w:val="004604BD"/>
    <w:rsid w:val="0046069E"/>
    <w:rsid w:val="004610DF"/>
    <w:rsid w:val="00462798"/>
    <w:rsid w:val="00463601"/>
    <w:rsid w:val="00463A33"/>
    <w:rsid w:val="00464257"/>
    <w:rsid w:val="00464784"/>
    <w:rsid w:val="0046549F"/>
    <w:rsid w:val="0046552C"/>
    <w:rsid w:val="004655BD"/>
    <w:rsid w:val="00465BA2"/>
    <w:rsid w:val="00466A3D"/>
    <w:rsid w:val="00466F16"/>
    <w:rsid w:val="00467937"/>
    <w:rsid w:val="00470101"/>
    <w:rsid w:val="00470281"/>
    <w:rsid w:val="004708C5"/>
    <w:rsid w:val="00473D35"/>
    <w:rsid w:val="00473D9A"/>
    <w:rsid w:val="00474AE3"/>
    <w:rsid w:val="00474E37"/>
    <w:rsid w:val="004756A5"/>
    <w:rsid w:val="00475B33"/>
    <w:rsid w:val="00476C5F"/>
    <w:rsid w:val="00476DE0"/>
    <w:rsid w:val="0047784C"/>
    <w:rsid w:val="00477DCE"/>
    <w:rsid w:val="00480C99"/>
    <w:rsid w:val="00481280"/>
    <w:rsid w:val="004812B0"/>
    <w:rsid w:val="0048247D"/>
    <w:rsid w:val="00482B4F"/>
    <w:rsid w:val="0048314E"/>
    <w:rsid w:val="00484275"/>
    <w:rsid w:val="004852D4"/>
    <w:rsid w:val="00485856"/>
    <w:rsid w:val="004863A0"/>
    <w:rsid w:val="00486DFF"/>
    <w:rsid w:val="00487283"/>
    <w:rsid w:val="00490B60"/>
    <w:rsid w:val="00492272"/>
    <w:rsid w:val="00492344"/>
    <w:rsid w:val="004932A1"/>
    <w:rsid w:val="00493398"/>
    <w:rsid w:val="00493A5A"/>
    <w:rsid w:val="00493DC4"/>
    <w:rsid w:val="00493DD9"/>
    <w:rsid w:val="004948B6"/>
    <w:rsid w:val="00495F9B"/>
    <w:rsid w:val="004962CA"/>
    <w:rsid w:val="0049686B"/>
    <w:rsid w:val="004969C2"/>
    <w:rsid w:val="00496C89"/>
    <w:rsid w:val="00497AC5"/>
    <w:rsid w:val="00497E1A"/>
    <w:rsid w:val="004A0CD6"/>
    <w:rsid w:val="004A129E"/>
    <w:rsid w:val="004A2526"/>
    <w:rsid w:val="004A318C"/>
    <w:rsid w:val="004A3A35"/>
    <w:rsid w:val="004A45EE"/>
    <w:rsid w:val="004A4ACB"/>
    <w:rsid w:val="004A5431"/>
    <w:rsid w:val="004A5ED5"/>
    <w:rsid w:val="004A7188"/>
    <w:rsid w:val="004A72D8"/>
    <w:rsid w:val="004A7B69"/>
    <w:rsid w:val="004B032F"/>
    <w:rsid w:val="004B0AB8"/>
    <w:rsid w:val="004B0E45"/>
    <w:rsid w:val="004B11F8"/>
    <w:rsid w:val="004B2B9E"/>
    <w:rsid w:val="004B2DEB"/>
    <w:rsid w:val="004B2FD2"/>
    <w:rsid w:val="004B3721"/>
    <w:rsid w:val="004B39C2"/>
    <w:rsid w:val="004B57ED"/>
    <w:rsid w:val="004B5B43"/>
    <w:rsid w:val="004B6DAC"/>
    <w:rsid w:val="004B72FA"/>
    <w:rsid w:val="004B79ED"/>
    <w:rsid w:val="004C0529"/>
    <w:rsid w:val="004C0A78"/>
    <w:rsid w:val="004C11C6"/>
    <w:rsid w:val="004C2AD4"/>
    <w:rsid w:val="004C453B"/>
    <w:rsid w:val="004C4A79"/>
    <w:rsid w:val="004C4C3C"/>
    <w:rsid w:val="004C4CF7"/>
    <w:rsid w:val="004C5228"/>
    <w:rsid w:val="004C6512"/>
    <w:rsid w:val="004C6821"/>
    <w:rsid w:val="004D037F"/>
    <w:rsid w:val="004D13D2"/>
    <w:rsid w:val="004D1B1A"/>
    <w:rsid w:val="004D200F"/>
    <w:rsid w:val="004D27EF"/>
    <w:rsid w:val="004D287E"/>
    <w:rsid w:val="004D2C89"/>
    <w:rsid w:val="004D34BB"/>
    <w:rsid w:val="004D3A59"/>
    <w:rsid w:val="004D4156"/>
    <w:rsid w:val="004D63AA"/>
    <w:rsid w:val="004D6C9E"/>
    <w:rsid w:val="004D6FCC"/>
    <w:rsid w:val="004D7253"/>
    <w:rsid w:val="004D7E7B"/>
    <w:rsid w:val="004D7FA5"/>
    <w:rsid w:val="004E007B"/>
    <w:rsid w:val="004E0A82"/>
    <w:rsid w:val="004E0ACE"/>
    <w:rsid w:val="004E1217"/>
    <w:rsid w:val="004E1358"/>
    <w:rsid w:val="004E19DE"/>
    <w:rsid w:val="004E202E"/>
    <w:rsid w:val="004E2257"/>
    <w:rsid w:val="004E22AD"/>
    <w:rsid w:val="004E23EB"/>
    <w:rsid w:val="004E299A"/>
    <w:rsid w:val="004E361F"/>
    <w:rsid w:val="004E3964"/>
    <w:rsid w:val="004E3BAE"/>
    <w:rsid w:val="004E4952"/>
    <w:rsid w:val="004E502A"/>
    <w:rsid w:val="004E5A4D"/>
    <w:rsid w:val="004E7838"/>
    <w:rsid w:val="004F0DAB"/>
    <w:rsid w:val="004F1466"/>
    <w:rsid w:val="004F176B"/>
    <w:rsid w:val="004F28AE"/>
    <w:rsid w:val="004F2CC8"/>
    <w:rsid w:val="004F3B4F"/>
    <w:rsid w:val="004F50DD"/>
    <w:rsid w:val="004F65F8"/>
    <w:rsid w:val="004F6851"/>
    <w:rsid w:val="004F68BC"/>
    <w:rsid w:val="004F6B63"/>
    <w:rsid w:val="004F6B92"/>
    <w:rsid w:val="004F6E5C"/>
    <w:rsid w:val="004F7737"/>
    <w:rsid w:val="004F7BC7"/>
    <w:rsid w:val="00500572"/>
    <w:rsid w:val="005007F6"/>
    <w:rsid w:val="00500C42"/>
    <w:rsid w:val="00500F30"/>
    <w:rsid w:val="005015BF"/>
    <w:rsid w:val="00502282"/>
    <w:rsid w:val="005023CF"/>
    <w:rsid w:val="00502611"/>
    <w:rsid w:val="00502833"/>
    <w:rsid w:val="00503670"/>
    <w:rsid w:val="005043F6"/>
    <w:rsid w:val="00504AA8"/>
    <w:rsid w:val="00505425"/>
    <w:rsid w:val="00507B84"/>
    <w:rsid w:val="00511052"/>
    <w:rsid w:val="0051116E"/>
    <w:rsid w:val="00512F77"/>
    <w:rsid w:val="00513229"/>
    <w:rsid w:val="00513521"/>
    <w:rsid w:val="00513678"/>
    <w:rsid w:val="00513BF7"/>
    <w:rsid w:val="00513F77"/>
    <w:rsid w:val="0051491F"/>
    <w:rsid w:val="00515919"/>
    <w:rsid w:val="00516417"/>
    <w:rsid w:val="00516735"/>
    <w:rsid w:val="00520239"/>
    <w:rsid w:val="005207A9"/>
    <w:rsid w:val="00521137"/>
    <w:rsid w:val="005218AA"/>
    <w:rsid w:val="00521B32"/>
    <w:rsid w:val="00523ECE"/>
    <w:rsid w:val="0052419A"/>
    <w:rsid w:val="00524361"/>
    <w:rsid w:val="00525111"/>
    <w:rsid w:val="005262CA"/>
    <w:rsid w:val="0052649C"/>
    <w:rsid w:val="00526A6C"/>
    <w:rsid w:val="00531002"/>
    <w:rsid w:val="00532DA3"/>
    <w:rsid w:val="0053333E"/>
    <w:rsid w:val="005334D4"/>
    <w:rsid w:val="0053449B"/>
    <w:rsid w:val="00536DD8"/>
    <w:rsid w:val="005379FB"/>
    <w:rsid w:val="005400B9"/>
    <w:rsid w:val="005404A9"/>
    <w:rsid w:val="00541097"/>
    <w:rsid w:val="00541D2B"/>
    <w:rsid w:val="00541DE5"/>
    <w:rsid w:val="00541F4C"/>
    <w:rsid w:val="0054324B"/>
    <w:rsid w:val="0054678B"/>
    <w:rsid w:val="00546839"/>
    <w:rsid w:val="0054715F"/>
    <w:rsid w:val="00547540"/>
    <w:rsid w:val="00547C9B"/>
    <w:rsid w:val="005507E9"/>
    <w:rsid w:val="00551B8C"/>
    <w:rsid w:val="00551BC7"/>
    <w:rsid w:val="005545C1"/>
    <w:rsid w:val="00554617"/>
    <w:rsid w:val="00556D9D"/>
    <w:rsid w:val="0055711D"/>
    <w:rsid w:val="005577AF"/>
    <w:rsid w:val="005600D5"/>
    <w:rsid w:val="00560D06"/>
    <w:rsid w:val="005611B0"/>
    <w:rsid w:val="00561BEE"/>
    <w:rsid w:val="00562459"/>
    <w:rsid w:val="00563D52"/>
    <w:rsid w:val="00564FDB"/>
    <w:rsid w:val="00565857"/>
    <w:rsid w:val="00565B6C"/>
    <w:rsid w:val="00565C78"/>
    <w:rsid w:val="00566377"/>
    <w:rsid w:val="00566644"/>
    <w:rsid w:val="00566780"/>
    <w:rsid w:val="00566D0F"/>
    <w:rsid w:val="00566D95"/>
    <w:rsid w:val="00570E7D"/>
    <w:rsid w:val="00571C26"/>
    <w:rsid w:val="0057299F"/>
    <w:rsid w:val="00574DAE"/>
    <w:rsid w:val="00574E62"/>
    <w:rsid w:val="00576069"/>
    <w:rsid w:val="00577B91"/>
    <w:rsid w:val="005811B9"/>
    <w:rsid w:val="00581690"/>
    <w:rsid w:val="00581A68"/>
    <w:rsid w:val="005821C4"/>
    <w:rsid w:val="005858CD"/>
    <w:rsid w:val="005859A4"/>
    <w:rsid w:val="00585E62"/>
    <w:rsid w:val="0058647A"/>
    <w:rsid w:val="005864B0"/>
    <w:rsid w:val="00586846"/>
    <w:rsid w:val="00586A3B"/>
    <w:rsid w:val="00586D98"/>
    <w:rsid w:val="00590483"/>
    <w:rsid w:val="00590503"/>
    <w:rsid w:val="0059092F"/>
    <w:rsid w:val="00591AB8"/>
    <w:rsid w:val="005922D4"/>
    <w:rsid w:val="005923BC"/>
    <w:rsid w:val="00592611"/>
    <w:rsid w:val="00592838"/>
    <w:rsid w:val="00592A49"/>
    <w:rsid w:val="00592DEE"/>
    <w:rsid w:val="00593488"/>
    <w:rsid w:val="00594027"/>
    <w:rsid w:val="00594ECF"/>
    <w:rsid w:val="0059537D"/>
    <w:rsid w:val="005954C7"/>
    <w:rsid w:val="0059570C"/>
    <w:rsid w:val="005965EA"/>
    <w:rsid w:val="00597757"/>
    <w:rsid w:val="00597A29"/>
    <w:rsid w:val="00597B14"/>
    <w:rsid w:val="005A0CEA"/>
    <w:rsid w:val="005A1ED0"/>
    <w:rsid w:val="005A26FA"/>
    <w:rsid w:val="005A2E38"/>
    <w:rsid w:val="005A2E51"/>
    <w:rsid w:val="005A3A91"/>
    <w:rsid w:val="005A3EE2"/>
    <w:rsid w:val="005A4329"/>
    <w:rsid w:val="005A49EB"/>
    <w:rsid w:val="005A4C13"/>
    <w:rsid w:val="005A52C7"/>
    <w:rsid w:val="005A52FB"/>
    <w:rsid w:val="005A5A0D"/>
    <w:rsid w:val="005A63E9"/>
    <w:rsid w:val="005A6933"/>
    <w:rsid w:val="005A753F"/>
    <w:rsid w:val="005A7A48"/>
    <w:rsid w:val="005B07CA"/>
    <w:rsid w:val="005B0D1B"/>
    <w:rsid w:val="005B2E6F"/>
    <w:rsid w:val="005B2ED7"/>
    <w:rsid w:val="005B30E4"/>
    <w:rsid w:val="005B3190"/>
    <w:rsid w:val="005B329D"/>
    <w:rsid w:val="005B5637"/>
    <w:rsid w:val="005B716F"/>
    <w:rsid w:val="005B76B7"/>
    <w:rsid w:val="005B7795"/>
    <w:rsid w:val="005B7AAE"/>
    <w:rsid w:val="005B7EAC"/>
    <w:rsid w:val="005C0FF8"/>
    <w:rsid w:val="005C157D"/>
    <w:rsid w:val="005C2776"/>
    <w:rsid w:val="005C38C4"/>
    <w:rsid w:val="005C3BBD"/>
    <w:rsid w:val="005C3C87"/>
    <w:rsid w:val="005C588E"/>
    <w:rsid w:val="005C627F"/>
    <w:rsid w:val="005C6670"/>
    <w:rsid w:val="005C67B4"/>
    <w:rsid w:val="005C6A52"/>
    <w:rsid w:val="005C72E7"/>
    <w:rsid w:val="005C7653"/>
    <w:rsid w:val="005D053B"/>
    <w:rsid w:val="005D0AA2"/>
    <w:rsid w:val="005D2298"/>
    <w:rsid w:val="005D289B"/>
    <w:rsid w:val="005D3695"/>
    <w:rsid w:val="005D4DAC"/>
    <w:rsid w:val="005D5B51"/>
    <w:rsid w:val="005D5E6D"/>
    <w:rsid w:val="005D5FED"/>
    <w:rsid w:val="005D689D"/>
    <w:rsid w:val="005D7734"/>
    <w:rsid w:val="005E0A24"/>
    <w:rsid w:val="005E0D4A"/>
    <w:rsid w:val="005E28F7"/>
    <w:rsid w:val="005E386F"/>
    <w:rsid w:val="005E4909"/>
    <w:rsid w:val="005E5D89"/>
    <w:rsid w:val="005E5FFF"/>
    <w:rsid w:val="005E63C5"/>
    <w:rsid w:val="005F053F"/>
    <w:rsid w:val="005F067E"/>
    <w:rsid w:val="005F18B6"/>
    <w:rsid w:val="005F1FD1"/>
    <w:rsid w:val="005F2983"/>
    <w:rsid w:val="005F3BA4"/>
    <w:rsid w:val="005F3EEE"/>
    <w:rsid w:val="005F4951"/>
    <w:rsid w:val="005F4B6E"/>
    <w:rsid w:val="005F4D48"/>
    <w:rsid w:val="005F64A4"/>
    <w:rsid w:val="005F6BF7"/>
    <w:rsid w:val="00602046"/>
    <w:rsid w:val="00602244"/>
    <w:rsid w:val="00602256"/>
    <w:rsid w:val="00602858"/>
    <w:rsid w:val="0060335B"/>
    <w:rsid w:val="00603D20"/>
    <w:rsid w:val="00604077"/>
    <w:rsid w:val="00604893"/>
    <w:rsid w:val="00605062"/>
    <w:rsid w:val="006051F1"/>
    <w:rsid w:val="006056DC"/>
    <w:rsid w:val="0061031D"/>
    <w:rsid w:val="00610C64"/>
    <w:rsid w:val="0061159A"/>
    <w:rsid w:val="00612B14"/>
    <w:rsid w:val="00612B79"/>
    <w:rsid w:val="00612D75"/>
    <w:rsid w:val="00613A39"/>
    <w:rsid w:val="00613BEA"/>
    <w:rsid w:val="00614605"/>
    <w:rsid w:val="0061475C"/>
    <w:rsid w:val="00614CDC"/>
    <w:rsid w:val="00614FC5"/>
    <w:rsid w:val="0061539E"/>
    <w:rsid w:val="00615900"/>
    <w:rsid w:val="0061608E"/>
    <w:rsid w:val="00616703"/>
    <w:rsid w:val="006167F7"/>
    <w:rsid w:val="00616830"/>
    <w:rsid w:val="0061772F"/>
    <w:rsid w:val="0061780C"/>
    <w:rsid w:val="00621C9F"/>
    <w:rsid w:val="0062390A"/>
    <w:rsid w:val="00623EFE"/>
    <w:rsid w:val="006244C6"/>
    <w:rsid w:val="00624E6E"/>
    <w:rsid w:val="00625F0D"/>
    <w:rsid w:val="00626403"/>
    <w:rsid w:val="00626CD4"/>
    <w:rsid w:val="00626DA3"/>
    <w:rsid w:val="0063075D"/>
    <w:rsid w:val="00630CF7"/>
    <w:rsid w:val="0063125E"/>
    <w:rsid w:val="0063134B"/>
    <w:rsid w:val="006317A5"/>
    <w:rsid w:val="006322DA"/>
    <w:rsid w:val="0063461E"/>
    <w:rsid w:val="006357C5"/>
    <w:rsid w:val="00637075"/>
    <w:rsid w:val="00637129"/>
    <w:rsid w:val="006371EB"/>
    <w:rsid w:val="0063742F"/>
    <w:rsid w:val="00637B56"/>
    <w:rsid w:val="0064042D"/>
    <w:rsid w:val="00640F61"/>
    <w:rsid w:val="006416E7"/>
    <w:rsid w:val="0064226F"/>
    <w:rsid w:val="006427CB"/>
    <w:rsid w:val="00642B3F"/>
    <w:rsid w:val="00642D54"/>
    <w:rsid w:val="0064633A"/>
    <w:rsid w:val="00646914"/>
    <w:rsid w:val="00646D9B"/>
    <w:rsid w:val="006478E3"/>
    <w:rsid w:val="00647B6B"/>
    <w:rsid w:val="00647EEA"/>
    <w:rsid w:val="006514CE"/>
    <w:rsid w:val="00651A05"/>
    <w:rsid w:val="00652171"/>
    <w:rsid w:val="00652A44"/>
    <w:rsid w:val="00652E16"/>
    <w:rsid w:val="006531FC"/>
    <w:rsid w:val="00653544"/>
    <w:rsid w:val="00653AF2"/>
    <w:rsid w:val="006559F9"/>
    <w:rsid w:val="00655D33"/>
    <w:rsid w:val="00655D87"/>
    <w:rsid w:val="00656DD2"/>
    <w:rsid w:val="00657AFC"/>
    <w:rsid w:val="00657C7C"/>
    <w:rsid w:val="00660499"/>
    <w:rsid w:val="00661A50"/>
    <w:rsid w:val="00661AF1"/>
    <w:rsid w:val="00664091"/>
    <w:rsid w:val="00664336"/>
    <w:rsid w:val="00665C0E"/>
    <w:rsid w:val="00665FE0"/>
    <w:rsid w:val="00666E13"/>
    <w:rsid w:val="0066717E"/>
    <w:rsid w:val="006708B2"/>
    <w:rsid w:val="00670986"/>
    <w:rsid w:val="00671341"/>
    <w:rsid w:val="00671C8C"/>
    <w:rsid w:val="00672154"/>
    <w:rsid w:val="00672CED"/>
    <w:rsid w:val="00673EDB"/>
    <w:rsid w:val="00675A03"/>
    <w:rsid w:val="00675E04"/>
    <w:rsid w:val="00675F32"/>
    <w:rsid w:val="00676633"/>
    <w:rsid w:val="006766CC"/>
    <w:rsid w:val="00677599"/>
    <w:rsid w:val="006775FB"/>
    <w:rsid w:val="0067779C"/>
    <w:rsid w:val="006779DD"/>
    <w:rsid w:val="00677D2D"/>
    <w:rsid w:val="00680BAF"/>
    <w:rsid w:val="00681CE3"/>
    <w:rsid w:val="00682EA1"/>
    <w:rsid w:val="006830AA"/>
    <w:rsid w:val="006853B2"/>
    <w:rsid w:val="0068554D"/>
    <w:rsid w:val="0068617C"/>
    <w:rsid w:val="006907E3"/>
    <w:rsid w:val="00690806"/>
    <w:rsid w:val="006914AF"/>
    <w:rsid w:val="0069178D"/>
    <w:rsid w:val="00691E86"/>
    <w:rsid w:val="00692D07"/>
    <w:rsid w:val="00693150"/>
    <w:rsid w:val="006946DD"/>
    <w:rsid w:val="00695B7E"/>
    <w:rsid w:val="006969E2"/>
    <w:rsid w:val="00696CC4"/>
    <w:rsid w:val="00696E0E"/>
    <w:rsid w:val="0069775C"/>
    <w:rsid w:val="006A0789"/>
    <w:rsid w:val="006A08A9"/>
    <w:rsid w:val="006A1CA8"/>
    <w:rsid w:val="006A2382"/>
    <w:rsid w:val="006A251B"/>
    <w:rsid w:val="006A2AEA"/>
    <w:rsid w:val="006A32AF"/>
    <w:rsid w:val="006A34AA"/>
    <w:rsid w:val="006A4694"/>
    <w:rsid w:val="006A4B58"/>
    <w:rsid w:val="006B05DB"/>
    <w:rsid w:val="006B0AD3"/>
    <w:rsid w:val="006B12D6"/>
    <w:rsid w:val="006B1ACA"/>
    <w:rsid w:val="006B225C"/>
    <w:rsid w:val="006B4700"/>
    <w:rsid w:val="006B5570"/>
    <w:rsid w:val="006B5821"/>
    <w:rsid w:val="006B59E2"/>
    <w:rsid w:val="006B5DCE"/>
    <w:rsid w:val="006B6520"/>
    <w:rsid w:val="006B7C8E"/>
    <w:rsid w:val="006C0ED5"/>
    <w:rsid w:val="006C0F18"/>
    <w:rsid w:val="006C1759"/>
    <w:rsid w:val="006C19D5"/>
    <w:rsid w:val="006C258D"/>
    <w:rsid w:val="006C2BA3"/>
    <w:rsid w:val="006C3088"/>
    <w:rsid w:val="006C31E3"/>
    <w:rsid w:val="006C3536"/>
    <w:rsid w:val="006C3837"/>
    <w:rsid w:val="006C5556"/>
    <w:rsid w:val="006C61BC"/>
    <w:rsid w:val="006C68D3"/>
    <w:rsid w:val="006C6929"/>
    <w:rsid w:val="006C6CDF"/>
    <w:rsid w:val="006C72C7"/>
    <w:rsid w:val="006C76FA"/>
    <w:rsid w:val="006D096F"/>
    <w:rsid w:val="006D0C7E"/>
    <w:rsid w:val="006D0CC3"/>
    <w:rsid w:val="006D1213"/>
    <w:rsid w:val="006D26BF"/>
    <w:rsid w:val="006D26E3"/>
    <w:rsid w:val="006D2F9E"/>
    <w:rsid w:val="006D34D5"/>
    <w:rsid w:val="006D423F"/>
    <w:rsid w:val="006D635A"/>
    <w:rsid w:val="006D6627"/>
    <w:rsid w:val="006D667C"/>
    <w:rsid w:val="006D6F17"/>
    <w:rsid w:val="006E1682"/>
    <w:rsid w:val="006E1F1F"/>
    <w:rsid w:val="006E27C4"/>
    <w:rsid w:val="006E2A2B"/>
    <w:rsid w:val="006E2BCB"/>
    <w:rsid w:val="006E5C69"/>
    <w:rsid w:val="006E6E9F"/>
    <w:rsid w:val="006F04E8"/>
    <w:rsid w:val="006F18FF"/>
    <w:rsid w:val="006F2D40"/>
    <w:rsid w:val="006F2E71"/>
    <w:rsid w:val="006F34D3"/>
    <w:rsid w:val="006F36EA"/>
    <w:rsid w:val="006F3CFB"/>
    <w:rsid w:val="006F3E0C"/>
    <w:rsid w:val="006F431F"/>
    <w:rsid w:val="006F494E"/>
    <w:rsid w:val="006F4AF8"/>
    <w:rsid w:val="006F5766"/>
    <w:rsid w:val="006F622C"/>
    <w:rsid w:val="006F6E10"/>
    <w:rsid w:val="006F7192"/>
    <w:rsid w:val="006F727F"/>
    <w:rsid w:val="006F7BA1"/>
    <w:rsid w:val="0070037D"/>
    <w:rsid w:val="007007B6"/>
    <w:rsid w:val="00700C51"/>
    <w:rsid w:val="007013D7"/>
    <w:rsid w:val="0070245C"/>
    <w:rsid w:val="0070248F"/>
    <w:rsid w:val="0070268A"/>
    <w:rsid w:val="0070287F"/>
    <w:rsid w:val="007030DE"/>
    <w:rsid w:val="00703198"/>
    <w:rsid w:val="00704BF9"/>
    <w:rsid w:val="00704EA0"/>
    <w:rsid w:val="00705AC9"/>
    <w:rsid w:val="00705EBF"/>
    <w:rsid w:val="0070648B"/>
    <w:rsid w:val="00706D25"/>
    <w:rsid w:val="00706E2A"/>
    <w:rsid w:val="00706F48"/>
    <w:rsid w:val="0070756B"/>
    <w:rsid w:val="007079D6"/>
    <w:rsid w:val="007103D9"/>
    <w:rsid w:val="00710996"/>
    <w:rsid w:val="007114D4"/>
    <w:rsid w:val="007118F6"/>
    <w:rsid w:val="00712D27"/>
    <w:rsid w:val="00713AB4"/>
    <w:rsid w:val="0071541E"/>
    <w:rsid w:val="0071620A"/>
    <w:rsid w:val="00716C0D"/>
    <w:rsid w:val="00717BFD"/>
    <w:rsid w:val="00720145"/>
    <w:rsid w:val="007216E6"/>
    <w:rsid w:val="0072255F"/>
    <w:rsid w:val="00723F28"/>
    <w:rsid w:val="00724BE4"/>
    <w:rsid w:val="00724C04"/>
    <w:rsid w:val="00725231"/>
    <w:rsid w:val="007254B9"/>
    <w:rsid w:val="00726F42"/>
    <w:rsid w:val="007307F6"/>
    <w:rsid w:val="007315F4"/>
    <w:rsid w:val="00732106"/>
    <w:rsid w:val="007332A4"/>
    <w:rsid w:val="0073332D"/>
    <w:rsid w:val="00733849"/>
    <w:rsid w:val="00733B40"/>
    <w:rsid w:val="007349A9"/>
    <w:rsid w:val="007353A1"/>
    <w:rsid w:val="00735B24"/>
    <w:rsid w:val="007377CF"/>
    <w:rsid w:val="00737DB4"/>
    <w:rsid w:val="007400D2"/>
    <w:rsid w:val="00740142"/>
    <w:rsid w:val="007411C3"/>
    <w:rsid w:val="007418D5"/>
    <w:rsid w:val="00741C25"/>
    <w:rsid w:val="0074284C"/>
    <w:rsid w:val="00743508"/>
    <w:rsid w:val="00743898"/>
    <w:rsid w:val="0074409A"/>
    <w:rsid w:val="007441F6"/>
    <w:rsid w:val="007442E9"/>
    <w:rsid w:val="00746A7D"/>
    <w:rsid w:val="00746D7D"/>
    <w:rsid w:val="00746EAB"/>
    <w:rsid w:val="00747070"/>
    <w:rsid w:val="00747F55"/>
    <w:rsid w:val="00750652"/>
    <w:rsid w:val="00750E6D"/>
    <w:rsid w:val="00751620"/>
    <w:rsid w:val="0075169E"/>
    <w:rsid w:val="00752B3E"/>
    <w:rsid w:val="00752EF5"/>
    <w:rsid w:val="00753586"/>
    <w:rsid w:val="00753F3D"/>
    <w:rsid w:val="007551D6"/>
    <w:rsid w:val="007554CC"/>
    <w:rsid w:val="00756474"/>
    <w:rsid w:val="007564E7"/>
    <w:rsid w:val="0075678C"/>
    <w:rsid w:val="00757188"/>
    <w:rsid w:val="007579D6"/>
    <w:rsid w:val="007603C1"/>
    <w:rsid w:val="00760771"/>
    <w:rsid w:val="0076107B"/>
    <w:rsid w:val="00761177"/>
    <w:rsid w:val="00762999"/>
    <w:rsid w:val="00762FA8"/>
    <w:rsid w:val="00764F95"/>
    <w:rsid w:val="0076578A"/>
    <w:rsid w:val="007658AC"/>
    <w:rsid w:val="0076653C"/>
    <w:rsid w:val="00766837"/>
    <w:rsid w:val="007669BE"/>
    <w:rsid w:val="00766E88"/>
    <w:rsid w:val="007674D6"/>
    <w:rsid w:val="007676B9"/>
    <w:rsid w:val="00771072"/>
    <w:rsid w:val="007712A2"/>
    <w:rsid w:val="00771A97"/>
    <w:rsid w:val="00771EE2"/>
    <w:rsid w:val="00772414"/>
    <w:rsid w:val="00772F76"/>
    <w:rsid w:val="00773F74"/>
    <w:rsid w:val="00774BD8"/>
    <w:rsid w:val="00774E8D"/>
    <w:rsid w:val="007753BC"/>
    <w:rsid w:val="00776DE4"/>
    <w:rsid w:val="00776ED0"/>
    <w:rsid w:val="00777867"/>
    <w:rsid w:val="007779FD"/>
    <w:rsid w:val="00777E85"/>
    <w:rsid w:val="00777EAD"/>
    <w:rsid w:val="007802B0"/>
    <w:rsid w:val="007821D3"/>
    <w:rsid w:val="00782DFC"/>
    <w:rsid w:val="00783C07"/>
    <w:rsid w:val="00783C52"/>
    <w:rsid w:val="00783C76"/>
    <w:rsid w:val="007844EB"/>
    <w:rsid w:val="00784C25"/>
    <w:rsid w:val="007854E8"/>
    <w:rsid w:val="0078604A"/>
    <w:rsid w:val="007874FC"/>
    <w:rsid w:val="00787D33"/>
    <w:rsid w:val="00791EA3"/>
    <w:rsid w:val="007920E3"/>
    <w:rsid w:val="0079297E"/>
    <w:rsid w:val="00792E98"/>
    <w:rsid w:val="007934BE"/>
    <w:rsid w:val="007938C4"/>
    <w:rsid w:val="00793D64"/>
    <w:rsid w:val="007940B6"/>
    <w:rsid w:val="007942ED"/>
    <w:rsid w:val="00795275"/>
    <w:rsid w:val="00795561"/>
    <w:rsid w:val="0079633E"/>
    <w:rsid w:val="00796AF4"/>
    <w:rsid w:val="0079761E"/>
    <w:rsid w:val="007A0579"/>
    <w:rsid w:val="007A0A6B"/>
    <w:rsid w:val="007A15DA"/>
    <w:rsid w:val="007A18CD"/>
    <w:rsid w:val="007A1AC6"/>
    <w:rsid w:val="007A32D3"/>
    <w:rsid w:val="007A3ABA"/>
    <w:rsid w:val="007A63E2"/>
    <w:rsid w:val="007A7247"/>
    <w:rsid w:val="007B08DF"/>
    <w:rsid w:val="007B0D7E"/>
    <w:rsid w:val="007B1414"/>
    <w:rsid w:val="007B1B7B"/>
    <w:rsid w:val="007B1D28"/>
    <w:rsid w:val="007B2009"/>
    <w:rsid w:val="007B470D"/>
    <w:rsid w:val="007B473D"/>
    <w:rsid w:val="007B4F01"/>
    <w:rsid w:val="007B592D"/>
    <w:rsid w:val="007B5A6B"/>
    <w:rsid w:val="007B66B1"/>
    <w:rsid w:val="007B6AE8"/>
    <w:rsid w:val="007B6C5A"/>
    <w:rsid w:val="007B6EF2"/>
    <w:rsid w:val="007B6FFE"/>
    <w:rsid w:val="007B7159"/>
    <w:rsid w:val="007C1EC8"/>
    <w:rsid w:val="007C2242"/>
    <w:rsid w:val="007C2F59"/>
    <w:rsid w:val="007C3994"/>
    <w:rsid w:val="007C4495"/>
    <w:rsid w:val="007C5EF9"/>
    <w:rsid w:val="007C669C"/>
    <w:rsid w:val="007C7580"/>
    <w:rsid w:val="007C7BD6"/>
    <w:rsid w:val="007C7CE2"/>
    <w:rsid w:val="007D0AC3"/>
    <w:rsid w:val="007D0B78"/>
    <w:rsid w:val="007D16CF"/>
    <w:rsid w:val="007D2C82"/>
    <w:rsid w:val="007D33F8"/>
    <w:rsid w:val="007D5E94"/>
    <w:rsid w:val="007D6EC9"/>
    <w:rsid w:val="007D6ECD"/>
    <w:rsid w:val="007D7522"/>
    <w:rsid w:val="007E0969"/>
    <w:rsid w:val="007E0A62"/>
    <w:rsid w:val="007E143E"/>
    <w:rsid w:val="007E1644"/>
    <w:rsid w:val="007E236D"/>
    <w:rsid w:val="007E274B"/>
    <w:rsid w:val="007E4FB1"/>
    <w:rsid w:val="007E51CE"/>
    <w:rsid w:val="007E5AF4"/>
    <w:rsid w:val="007E5D37"/>
    <w:rsid w:val="007E5E6C"/>
    <w:rsid w:val="007E6A32"/>
    <w:rsid w:val="007E6BDA"/>
    <w:rsid w:val="007E706B"/>
    <w:rsid w:val="007E7C20"/>
    <w:rsid w:val="007E7E2B"/>
    <w:rsid w:val="007F02D1"/>
    <w:rsid w:val="007F07B8"/>
    <w:rsid w:val="007F086F"/>
    <w:rsid w:val="007F0CED"/>
    <w:rsid w:val="007F12EB"/>
    <w:rsid w:val="007F1341"/>
    <w:rsid w:val="007F1C0F"/>
    <w:rsid w:val="007F1EF7"/>
    <w:rsid w:val="007F2004"/>
    <w:rsid w:val="007F2443"/>
    <w:rsid w:val="007F2F22"/>
    <w:rsid w:val="007F309C"/>
    <w:rsid w:val="007F3455"/>
    <w:rsid w:val="007F399F"/>
    <w:rsid w:val="007F44D5"/>
    <w:rsid w:val="007F5D49"/>
    <w:rsid w:val="007F6350"/>
    <w:rsid w:val="007F648C"/>
    <w:rsid w:val="007F666E"/>
    <w:rsid w:val="007F6970"/>
    <w:rsid w:val="007F6A1D"/>
    <w:rsid w:val="007F6A30"/>
    <w:rsid w:val="007F6E61"/>
    <w:rsid w:val="007F720D"/>
    <w:rsid w:val="007F723E"/>
    <w:rsid w:val="007F74C3"/>
    <w:rsid w:val="0080080C"/>
    <w:rsid w:val="008009A0"/>
    <w:rsid w:val="00800D4B"/>
    <w:rsid w:val="00801398"/>
    <w:rsid w:val="00802360"/>
    <w:rsid w:val="00803720"/>
    <w:rsid w:val="00805154"/>
    <w:rsid w:val="008079A3"/>
    <w:rsid w:val="00807DD3"/>
    <w:rsid w:val="00810301"/>
    <w:rsid w:val="008107ED"/>
    <w:rsid w:val="00810A2E"/>
    <w:rsid w:val="00810B77"/>
    <w:rsid w:val="00810D3C"/>
    <w:rsid w:val="00811131"/>
    <w:rsid w:val="00811263"/>
    <w:rsid w:val="00811682"/>
    <w:rsid w:val="008121F4"/>
    <w:rsid w:val="00813048"/>
    <w:rsid w:val="00813658"/>
    <w:rsid w:val="0081390D"/>
    <w:rsid w:val="00814D81"/>
    <w:rsid w:val="008175F9"/>
    <w:rsid w:val="00821D30"/>
    <w:rsid w:val="0082245E"/>
    <w:rsid w:val="00822706"/>
    <w:rsid w:val="0082317C"/>
    <w:rsid w:val="00823E50"/>
    <w:rsid w:val="0082483B"/>
    <w:rsid w:val="00824A30"/>
    <w:rsid w:val="0082509E"/>
    <w:rsid w:val="00825738"/>
    <w:rsid w:val="00825F30"/>
    <w:rsid w:val="0082637D"/>
    <w:rsid w:val="008267FF"/>
    <w:rsid w:val="00827C3D"/>
    <w:rsid w:val="00830B30"/>
    <w:rsid w:val="00830F07"/>
    <w:rsid w:val="008313AA"/>
    <w:rsid w:val="00831610"/>
    <w:rsid w:val="00831996"/>
    <w:rsid w:val="00831C1D"/>
    <w:rsid w:val="00831E91"/>
    <w:rsid w:val="00833065"/>
    <w:rsid w:val="00833C7A"/>
    <w:rsid w:val="008349B3"/>
    <w:rsid w:val="00835300"/>
    <w:rsid w:val="00837476"/>
    <w:rsid w:val="0083798F"/>
    <w:rsid w:val="00840C19"/>
    <w:rsid w:val="00842F70"/>
    <w:rsid w:val="00843DEB"/>
    <w:rsid w:val="0084403B"/>
    <w:rsid w:val="0084440E"/>
    <w:rsid w:val="008449E5"/>
    <w:rsid w:val="008451EE"/>
    <w:rsid w:val="0084717E"/>
    <w:rsid w:val="008475D6"/>
    <w:rsid w:val="00851330"/>
    <w:rsid w:val="008513FF"/>
    <w:rsid w:val="00852338"/>
    <w:rsid w:val="00852916"/>
    <w:rsid w:val="00852BE3"/>
    <w:rsid w:val="0085541F"/>
    <w:rsid w:val="00855982"/>
    <w:rsid w:val="00855A4F"/>
    <w:rsid w:val="00855A95"/>
    <w:rsid w:val="0085739D"/>
    <w:rsid w:val="008573AB"/>
    <w:rsid w:val="00860708"/>
    <w:rsid w:val="00860EAD"/>
    <w:rsid w:val="00861DAC"/>
    <w:rsid w:val="00862ACD"/>
    <w:rsid w:val="00862C65"/>
    <w:rsid w:val="00862E4D"/>
    <w:rsid w:val="00862E78"/>
    <w:rsid w:val="00864E08"/>
    <w:rsid w:val="008657D7"/>
    <w:rsid w:val="00866710"/>
    <w:rsid w:val="00867CC0"/>
    <w:rsid w:val="008709CE"/>
    <w:rsid w:val="00870E09"/>
    <w:rsid w:val="00870F16"/>
    <w:rsid w:val="00871CF5"/>
    <w:rsid w:val="0087328A"/>
    <w:rsid w:val="00875788"/>
    <w:rsid w:val="00875E1D"/>
    <w:rsid w:val="0087744C"/>
    <w:rsid w:val="00877A55"/>
    <w:rsid w:val="00877BCE"/>
    <w:rsid w:val="008807C0"/>
    <w:rsid w:val="008809E9"/>
    <w:rsid w:val="00881442"/>
    <w:rsid w:val="0088153D"/>
    <w:rsid w:val="00882CB3"/>
    <w:rsid w:val="008832FC"/>
    <w:rsid w:val="00884D2F"/>
    <w:rsid w:val="008851C3"/>
    <w:rsid w:val="0088709A"/>
    <w:rsid w:val="0088771A"/>
    <w:rsid w:val="00887F36"/>
    <w:rsid w:val="00890B2B"/>
    <w:rsid w:val="008913E5"/>
    <w:rsid w:val="00891468"/>
    <w:rsid w:val="0089319D"/>
    <w:rsid w:val="00894538"/>
    <w:rsid w:val="008966AA"/>
    <w:rsid w:val="008A0E15"/>
    <w:rsid w:val="008A0FAE"/>
    <w:rsid w:val="008A1CD1"/>
    <w:rsid w:val="008A2400"/>
    <w:rsid w:val="008A2865"/>
    <w:rsid w:val="008A2938"/>
    <w:rsid w:val="008A2ADE"/>
    <w:rsid w:val="008A3CC4"/>
    <w:rsid w:val="008A3F61"/>
    <w:rsid w:val="008A40B9"/>
    <w:rsid w:val="008A4F29"/>
    <w:rsid w:val="008A57C2"/>
    <w:rsid w:val="008A5B92"/>
    <w:rsid w:val="008A63B7"/>
    <w:rsid w:val="008A66E4"/>
    <w:rsid w:val="008A6915"/>
    <w:rsid w:val="008A69F5"/>
    <w:rsid w:val="008A6E45"/>
    <w:rsid w:val="008A71DA"/>
    <w:rsid w:val="008A7345"/>
    <w:rsid w:val="008B12F0"/>
    <w:rsid w:val="008B14CC"/>
    <w:rsid w:val="008B15DF"/>
    <w:rsid w:val="008B1670"/>
    <w:rsid w:val="008B1C43"/>
    <w:rsid w:val="008B270A"/>
    <w:rsid w:val="008B296E"/>
    <w:rsid w:val="008B3A2C"/>
    <w:rsid w:val="008B45F0"/>
    <w:rsid w:val="008B5B8A"/>
    <w:rsid w:val="008B6343"/>
    <w:rsid w:val="008B6362"/>
    <w:rsid w:val="008B68A9"/>
    <w:rsid w:val="008B6CA7"/>
    <w:rsid w:val="008B6D9F"/>
    <w:rsid w:val="008C0DB3"/>
    <w:rsid w:val="008C0EA1"/>
    <w:rsid w:val="008C0F91"/>
    <w:rsid w:val="008C1043"/>
    <w:rsid w:val="008C169C"/>
    <w:rsid w:val="008C217B"/>
    <w:rsid w:val="008C238B"/>
    <w:rsid w:val="008C2432"/>
    <w:rsid w:val="008C259F"/>
    <w:rsid w:val="008C2B37"/>
    <w:rsid w:val="008C2F37"/>
    <w:rsid w:val="008C41ED"/>
    <w:rsid w:val="008C4303"/>
    <w:rsid w:val="008C497F"/>
    <w:rsid w:val="008C52EE"/>
    <w:rsid w:val="008C579E"/>
    <w:rsid w:val="008C5F8D"/>
    <w:rsid w:val="008C7302"/>
    <w:rsid w:val="008D027F"/>
    <w:rsid w:val="008D0840"/>
    <w:rsid w:val="008D2111"/>
    <w:rsid w:val="008D23F1"/>
    <w:rsid w:val="008D2C94"/>
    <w:rsid w:val="008D2F55"/>
    <w:rsid w:val="008D39BF"/>
    <w:rsid w:val="008D45CF"/>
    <w:rsid w:val="008D5759"/>
    <w:rsid w:val="008D57F5"/>
    <w:rsid w:val="008D5A38"/>
    <w:rsid w:val="008D5AE5"/>
    <w:rsid w:val="008D5B93"/>
    <w:rsid w:val="008D5DDD"/>
    <w:rsid w:val="008D5E5D"/>
    <w:rsid w:val="008D706E"/>
    <w:rsid w:val="008E01C1"/>
    <w:rsid w:val="008E0513"/>
    <w:rsid w:val="008E27EC"/>
    <w:rsid w:val="008E343F"/>
    <w:rsid w:val="008E5D80"/>
    <w:rsid w:val="008E7082"/>
    <w:rsid w:val="008E77EA"/>
    <w:rsid w:val="008E782E"/>
    <w:rsid w:val="008F005F"/>
    <w:rsid w:val="008F0C01"/>
    <w:rsid w:val="008F226F"/>
    <w:rsid w:val="008F2644"/>
    <w:rsid w:val="008F29BE"/>
    <w:rsid w:val="008F3841"/>
    <w:rsid w:val="008F38EC"/>
    <w:rsid w:val="008F395C"/>
    <w:rsid w:val="008F4F6E"/>
    <w:rsid w:val="008F7F10"/>
    <w:rsid w:val="00900528"/>
    <w:rsid w:val="0090056A"/>
    <w:rsid w:val="00901159"/>
    <w:rsid w:val="0090150A"/>
    <w:rsid w:val="00901934"/>
    <w:rsid w:val="009024D4"/>
    <w:rsid w:val="009026B5"/>
    <w:rsid w:val="009026E4"/>
    <w:rsid w:val="00902C3B"/>
    <w:rsid w:val="00903C05"/>
    <w:rsid w:val="00904236"/>
    <w:rsid w:val="00904603"/>
    <w:rsid w:val="009065C5"/>
    <w:rsid w:val="00907685"/>
    <w:rsid w:val="009079D2"/>
    <w:rsid w:val="00907CA7"/>
    <w:rsid w:val="009100BA"/>
    <w:rsid w:val="009100F0"/>
    <w:rsid w:val="00911198"/>
    <w:rsid w:val="009113CC"/>
    <w:rsid w:val="009129EB"/>
    <w:rsid w:val="00913017"/>
    <w:rsid w:val="009137E3"/>
    <w:rsid w:val="00913CA8"/>
    <w:rsid w:val="009140C4"/>
    <w:rsid w:val="00914B31"/>
    <w:rsid w:val="00914DE1"/>
    <w:rsid w:val="009153F6"/>
    <w:rsid w:val="00915D52"/>
    <w:rsid w:val="00920E21"/>
    <w:rsid w:val="0092153C"/>
    <w:rsid w:val="00921981"/>
    <w:rsid w:val="00921ACD"/>
    <w:rsid w:val="00921C8E"/>
    <w:rsid w:val="00921EE1"/>
    <w:rsid w:val="00924B4B"/>
    <w:rsid w:val="009258F7"/>
    <w:rsid w:val="00931577"/>
    <w:rsid w:val="009326F2"/>
    <w:rsid w:val="00932A6B"/>
    <w:rsid w:val="0093421E"/>
    <w:rsid w:val="0093442D"/>
    <w:rsid w:val="009348DA"/>
    <w:rsid w:val="00934ADE"/>
    <w:rsid w:val="00935EA2"/>
    <w:rsid w:val="00936259"/>
    <w:rsid w:val="00936D37"/>
    <w:rsid w:val="0094070D"/>
    <w:rsid w:val="009408F0"/>
    <w:rsid w:val="00940D20"/>
    <w:rsid w:val="00941129"/>
    <w:rsid w:val="00941B54"/>
    <w:rsid w:val="009424F3"/>
    <w:rsid w:val="00945274"/>
    <w:rsid w:val="00945760"/>
    <w:rsid w:val="009462D4"/>
    <w:rsid w:val="00946B4B"/>
    <w:rsid w:val="00947CDE"/>
    <w:rsid w:val="0095012C"/>
    <w:rsid w:val="0095108C"/>
    <w:rsid w:val="009517BB"/>
    <w:rsid w:val="00951861"/>
    <w:rsid w:val="00952C0B"/>
    <w:rsid w:val="00953EBB"/>
    <w:rsid w:val="0095449A"/>
    <w:rsid w:val="0095642C"/>
    <w:rsid w:val="0095685F"/>
    <w:rsid w:val="00960FDA"/>
    <w:rsid w:val="0096481D"/>
    <w:rsid w:val="00965E28"/>
    <w:rsid w:val="009663A5"/>
    <w:rsid w:val="00966645"/>
    <w:rsid w:val="009667D2"/>
    <w:rsid w:val="00966F4A"/>
    <w:rsid w:val="0097016D"/>
    <w:rsid w:val="009709C9"/>
    <w:rsid w:val="00970D6C"/>
    <w:rsid w:val="00970F20"/>
    <w:rsid w:val="00971555"/>
    <w:rsid w:val="00971B94"/>
    <w:rsid w:val="00971CCC"/>
    <w:rsid w:val="00972B32"/>
    <w:rsid w:val="00972DF7"/>
    <w:rsid w:val="00973448"/>
    <w:rsid w:val="009739D0"/>
    <w:rsid w:val="0097422B"/>
    <w:rsid w:val="00974C57"/>
    <w:rsid w:val="0097632C"/>
    <w:rsid w:val="00977C19"/>
    <w:rsid w:val="00977D89"/>
    <w:rsid w:val="009806DC"/>
    <w:rsid w:val="009810AC"/>
    <w:rsid w:val="0098138A"/>
    <w:rsid w:val="00982F19"/>
    <w:rsid w:val="009831B5"/>
    <w:rsid w:val="00983A4C"/>
    <w:rsid w:val="0098424A"/>
    <w:rsid w:val="009843E9"/>
    <w:rsid w:val="0098582A"/>
    <w:rsid w:val="00987010"/>
    <w:rsid w:val="009877FB"/>
    <w:rsid w:val="00991439"/>
    <w:rsid w:val="00991936"/>
    <w:rsid w:val="009939D5"/>
    <w:rsid w:val="00993C42"/>
    <w:rsid w:val="00993EDD"/>
    <w:rsid w:val="0099462C"/>
    <w:rsid w:val="00994D53"/>
    <w:rsid w:val="0099508E"/>
    <w:rsid w:val="00995E0C"/>
    <w:rsid w:val="00996420"/>
    <w:rsid w:val="00996540"/>
    <w:rsid w:val="0099655F"/>
    <w:rsid w:val="009969A4"/>
    <w:rsid w:val="00996E3D"/>
    <w:rsid w:val="009A08A4"/>
    <w:rsid w:val="009A1927"/>
    <w:rsid w:val="009A2508"/>
    <w:rsid w:val="009A41DB"/>
    <w:rsid w:val="009A48D1"/>
    <w:rsid w:val="009A4915"/>
    <w:rsid w:val="009A50A4"/>
    <w:rsid w:val="009A5152"/>
    <w:rsid w:val="009A5318"/>
    <w:rsid w:val="009A67B5"/>
    <w:rsid w:val="009A7032"/>
    <w:rsid w:val="009A7D9F"/>
    <w:rsid w:val="009B0D4E"/>
    <w:rsid w:val="009B0E48"/>
    <w:rsid w:val="009B102F"/>
    <w:rsid w:val="009B20AF"/>
    <w:rsid w:val="009B2704"/>
    <w:rsid w:val="009B3555"/>
    <w:rsid w:val="009B35C2"/>
    <w:rsid w:val="009B406F"/>
    <w:rsid w:val="009B48D0"/>
    <w:rsid w:val="009B553D"/>
    <w:rsid w:val="009B60BA"/>
    <w:rsid w:val="009B64DD"/>
    <w:rsid w:val="009B6B6B"/>
    <w:rsid w:val="009B6F06"/>
    <w:rsid w:val="009B6FA4"/>
    <w:rsid w:val="009B7909"/>
    <w:rsid w:val="009C0154"/>
    <w:rsid w:val="009C07AC"/>
    <w:rsid w:val="009C08D6"/>
    <w:rsid w:val="009C18C2"/>
    <w:rsid w:val="009C1CB4"/>
    <w:rsid w:val="009C30C1"/>
    <w:rsid w:val="009C6382"/>
    <w:rsid w:val="009C69ED"/>
    <w:rsid w:val="009C7501"/>
    <w:rsid w:val="009C7B20"/>
    <w:rsid w:val="009D0E40"/>
    <w:rsid w:val="009D11F7"/>
    <w:rsid w:val="009D469C"/>
    <w:rsid w:val="009D5365"/>
    <w:rsid w:val="009D5A48"/>
    <w:rsid w:val="009D71E0"/>
    <w:rsid w:val="009E00EB"/>
    <w:rsid w:val="009E02F1"/>
    <w:rsid w:val="009E0487"/>
    <w:rsid w:val="009E1634"/>
    <w:rsid w:val="009E17DE"/>
    <w:rsid w:val="009E2AF3"/>
    <w:rsid w:val="009E3197"/>
    <w:rsid w:val="009E3EB6"/>
    <w:rsid w:val="009E4977"/>
    <w:rsid w:val="009E4E6A"/>
    <w:rsid w:val="009E5D09"/>
    <w:rsid w:val="009E6642"/>
    <w:rsid w:val="009E66D5"/>
    <w:rsid w:val="009E6F4E"/>
    <w:rsid w:val="009F0A64"/>
    <w:rsid w:val="009F10A1"/>
    <w:rsid w:val="009F1130"/>
    <w:rsid w:val="009F11F6"/>
    <w:rsid w:val="009F19DF"/>
    <w:rsid w:val="009F1C75"/>
    <w:rsid w:val="009F2511"/>
    <w:rsid w:val="009F2937"/>
    <w:rsid w:val="009F2B16"/>
    <w:rsid w:val="009F45BD"/>
    <w:rsid w:val="009F48EE"/>
    <w:rsid w:val="009F552F"/>
    <w:rsid w:val="009F60A6"/>
    <w:rsid w:val="009F63F1"/>
    <w:rsid w:val="009F684F"/>
    <w:rsid w:val="009F7851"/>
    <w:rsid w:val="00A00441"/>
    <w:rsid w:val="00A00941"/>
    <w:rsid w:val="00A02C68"/>
    <w:rsid w:val="00A02F93"/>
    <w:rsid w:val="00A03588"/>
    <w:rsid w:val="00A03936"/>
    <w:rsid w:val="00A0444C"/>
    <w:rsid w:val="00A0564C"/>
    <w:rsid w:val="00A06914"/>
    <w:rsid w:val="00A06FBC"/>
    <w:rsid w:val="00A07034"/>
    <w:rsid w:val="00A0767D"/>
    <w:rsid w:val="00A076FB"/>
    <w:rsid w:val="00A07F07"/>
    <w:rsid w:val="00A07F11"/>
    <w:rsid w:val="00A1011A"/>
    <w:rsid w:val="00A10828"/>
    <w:rsid w:val="00A10968"/>
    <w:rsid w:val="00A10C91"/>
    <w:rsid w:val="00A10EC8"/>
    <w:rsid w:val="00A113C6"/>
    <w:rsid w:val="00A11AEB"/>
    <w:rsid w:val="00A12378"/>
    <w:rsid w:val="00A124A9"/>
    <w:rsid w:val="00A143C7"/>
    <w:rsid w:val="00A1548F"/>
    <w:rsid w:val="00A1591C"/>
    <w:rsid w:val="00A15C55"/>
    <w:rsid w:val="00A15D94"/>
    <w:rsid w:val="00A160FF"/>
    <w:rsid w:val="00A168C2"/>
    <w:rsid w:val="00A16C7E"/>
    <w:rsid w:val="00A175DA"/>
    <w:rsid w:val="00A177E4"/>
    <w:rsid w:val="00A17A9C"/>
    <w:rsid w:val="00A20026"/>
    <w:rsid w:val="00A22ACF"/>
    <w:rsid w:val="00A231B2"/>
    <w:rsid w:val="00A240B2"/>
    <w:rsid w:val="00A24160"/>
    <w:rsid w:val="00A241B2"/>
    <w:rsid w:val="00A244F0"/>
    <w:rsid w:val="00A24A6E"/>
    <w:rsid w:val="00A26213"/>
    <w:rsid w:val="00A26D0F"/>
    <w:rsid w:val="00A27AB6"/>
    <w:rsid w:val="00A27F09"/>
    <w:rsid w:val="00A303A1"/>
    <w:rsid w:val="00A30F08"/>
    <w:rsid w:val="00A312CB"/>
    <w:rsid w:val="00A3290C"/>
    <w:rsid w:val="00A32BD7"/>
    <w:rsid w:val="00A347D2"/>
    <w:rsid w:val="00A357FE"/>
    <w:rsid w:val="00A35B2A"/>
    <w:rsid w:val="00A35C2E"/>
    <w:rsid w:val="00A35E57"/>
    <w:rsid w:val="00A3642E"/>
    <w:rsid w:val="00A36A9E"/>
    <w:rsid w:val="00A37A42"/>
    <w:rsid w:val="00A4163F"/>
    <w:rsid w:val="00A41B29"/>
    <w:rsid w:val="00A4264D"/>
    <w:rsid w:val="00A428D6"/>
    <w:rsid w:val="00A43368"/>
    <w:rsid w:val="00A44581"/>
    <w:rsid w:val="00A446FC"/>
    <w:rsid w:val="00A452C1"/>
    <w:rsid w:val="00A45C42"/>
    <w:rsid w:val="00A46051"/>
    <w:rsid w:val="00A46A63"/>
    <w:rsid w:val="00A46A86"/>
    <w:rsid w:val="00A502C9"/>
    <w:rsid w:val="00A50355"/>
    <w:rsid w:val="00A50C9F"/>
    <w:rsid w:val="00A528C0"/>
    <w:rsid w:val="00A52CF2"/>
    <w:rsid w:val="00A5370D"/>
    <w:rsid w:val="00A54306"/>
    <w:rsid w:val="00A54F0F"/>
    <w:rsid w:val="00A55598"/>
    <w:rsid w:val="00A559D9"/>
    <w:rsid w:val="00A56749"/>
    <w:rsid w:val="00A56B36"/>
    <w:rsid w:val="00A57381"/>
    <w:rsid w:val="00A57C79"/>
    <w:rsid w:val="00A6118B"/>
    <w:rsid w:val="00A616DF"/>
    <w:rsid w:val="00A61D8A"/>
    <w:rsid w:val="00A62581"/>
    <w:rsid w:val="00A62C51"/>
    <w:rsid w:val="00A63063"/>
    <w:rsid w:val="00A63DE5"/>
    <w:rsid w:val="00A64B40"/>
    <w:rsid w:val="00A6524A"/>
    <w:rsid w:val="00A656B8"/>
    <w:rsid w:val="00A66958"/>
    <w:rsid w:val="00A67D02"/>
    <w:rsid w:val="00A67D36"/>
    <w:rsid w:val="00A67F74"/>
    <w:rsid w:val="00A73091"/>
    <w:rsid w:val="00A757DC"/>
    <w:rsid w:val="00A762D4"/>
    <w:rsid w:val="00A764B0"/>
    <w:rsid w:val="00A76861"/>
    <w:rsid w:val="00A76EC7"/>
    <w:rsid w:val="00A7716A"/>
    <w:rsid w:val="00A77262"/>
    <w:rsid w:val="00A80828"/>
    <w:rsid w:val="00A80F60"/>
    <w:rsid w:val="00A82A26"/>
    <w:rsid w:val="00A831F5"/>
    <w:rsid w:val="00A833A1"/>
    <w:rsid w:val="00A83E93"/>
    <w:rsid w:val="00A84D62"/>
    <w:rsid w:val="00A853D2"/>
    <w:rsid w:val="00A8596C"/>
    <w:rsid w:val="00A85ECB"/>
    <w:rsid w:val="00A86593"/>
    <w:rsid w:val="00A86EBB"/>
    <w:rsid w:val="00A8714A"/>
    <w:rsid w:val="00A872A5"/>
    <w:rsid w:val="00A90A3E"/>
    <w:rsid w:val="00A91856"/>
    <w:rsid w:val="00A91E8C"/>
    <w:rsid w:val="00A9292C"/>
    <w:rsid w:val="00A92D72"/>
    <w:rsid w:val="00A94BDD"/>
    <w:rsid w:val="00A94D66"/>
    <w:rsid w:val="00A95467"/>
    <w:rsid w:val="00A960CD"/>
    <w:rsid w:val="00A96AF7"/>
    <w:rsid w:val="00A97242"/>
    <w:rsid w:val="00A972BB"/>
    <w:rsid w:val="00A9799C"/>
    <w:rsid w:val="00A97B15"/>
    <w:rsid w:val="00AA0781"/>
    <w:rsid w:val="00AA0882"/>
    <w:rsid w:val="00AA11F8"/>
    <w:rsid w:val="00AA1474"/>
    <w:rsid w:val="00AA1E2C"/>
    <w:rsid w:val="00AA1E4F"/>
    <w:rsid w:val="00AA2140"/>
    <w:rsid w:val="00AA2263"/>
    <w:rsid w:val="00AA227C"/>
    <w:rsid w:val="00AA26D1"/>
    <w:rsid w:val="00AA3BB8"/>
    <w:rsid w:val="00AA3D9C"/>
    <w:rsid w:val="00AA44B5"/>
    <w:rsid w:val="00AA493E"/>
    <w:rsid w:val="00AA5415"/>
    <w:rsid w:val="00AA613C"/>
    <w:rsid w:val="00AA782E"/>
    <w:rsid w:val="00AB10F8"/>
    <w:rsid w:val="00AB131E"/>
    <w:rsid w:val="00AB1AB6"/>
    <w:rsid w:val="00AB2078"/>
    <w:rsid w:val="00AB3597"/>
    <w:rsid w:val="00AB3862"/>
    <w:rsid w:val="00AB464A"/>
    <w:rsid w:val="00AB4E56"/>
    <w:rsid w:val="00AB5CEA"/>
    <w:rsid w:val="00AB65DA"/>
    <w:rsid w:val="00AB70E2"/>
    <w:rsid w:val="00AB74BB"/>
    <w:rsid w:val="00AC0B22"/>
    <w:rsid w:val="00AC0BFF"/>
    <w:rsid w:val="00AC1FBA"/>
    <w:rsid w:val="00AC26FB"/>
    <w:rsid w:val="00AC324E"/>
    <w:rsid w:val="00AC4262"/>
    <w:rsid w:val="00AC47D3"/>
    <w:rsid w:val="00AC485A"/>
    <w:rsid w:val="00AC508E"/>
    <w:rsid w:val="00AC5629"/>
    <w:rsid w:val="00AC634B"/>
    <w:rsid w:val="00AC68A6"/>
    <w:rsid w:val="00AC7701"/>
    <w:rsid w:val="00AC7729"/>
    <w:rsid w:val="00AC7D48"/>
    <w:rsid w:val="00AD2A88"/>
    <w:rsid w:val="00AD3AAD"/>
    <w:rsid w:val="00AD3FC1"/>
    <w:rsid w:val="00AD3FF0"/>
    <w:rsid w:val="00AD5D62"/>
    <w:rsid w:val="00AD6D52"/>
    <w:rsid w:val="00AD6F89"/>
    <w:rsid w:val="00AD7DA0"/>
    <w:rsid w:val="00AD7FB5"/>
    <w:rsid w:val="00AE0E31"/>
    <w:rsid w:val="00AE1885"/>
    <w:rsid w:val="00AE328F"/>
    <w:rsid w:val="00AE3469"/>
    <w:rsid w:val="00AE3486"/>
    <w:rsid w:val="00AE442C"/>
    <w:rsid w:val="00AE4649"/>
    <w:rsid w:val="00AE4702"/>
    <w:rsid w:val="00AE5A99"/>
    <w:rsid w:val="00AE6640"/>
    <w:rsid w:val="00AE6A61"/>
    <w:rsid w:val="00AE6CF7"/>
    <w:rsid w:val="00AE6E96"/>
    <w:rsid w:val="00AE7838"/>
    <w:rsid w:val="00AE7F07"/>
    <w:rsid w:val="00AF0DDD"/>
    <w:rsid w:val="00AF1004"/>
    <w:rsid w:val="00AF113D"/>
    <w:rsid w:val="00AF1F92"/>
    <w:rsid w:val="00AF21F2"/>
    <w:rsid w:val="00AF2838"/>
    <w:rsid w:val="00AF2EFA"/>
    <w:rsid w:val="00AF32D6"/>
    <w:rsid w:val="00AF364A"/>
    <w:rsid w:val="00AF367D"/>
    <w:rsid w:val="00AF3AF2"/>
    <w:rsid w:val="00AF484A"/>
    <w:rsid w:val="00AF589D"/>
    <w:rsid w:val="00AF5A3C"/>
    <w:rsid w:val="00AF5B5D"/>
    <w:rsid w:val="00AF5BA9"/>
    <w:rsid w:val="00AF6176"/>
    <w:rsid w:val="00AF6690"/>
    <w:rsid w:val="00AF7C15"/>
    <w:rsid w:val="00B0048B"/>
    <w:rsid w:val="00B00D80"/>
    <w:rsid w:val="00B00EF3"/>
    <w:rsid w:val="00B03202"/>
    <w:rsid w:val="00B03E9C"/>
    <w:rsid w:val="00B03FB6"/>
    <w:rsid w:val="00B0413E"/>
    <w:rsid w:val="00B042AF"/>
    <w:rsid w:val="00B043AE"/>
    <w:rsid w:val="00B04CED"/>
    <w:rsid w:val="00B05156"/>
    <w:rsid w:val="00B0529B"/>
    <w:rsid w:val="00B0583B"/>
    <w:rsid w:val="00B066D1"/>
    <w:rsid w:val="00B0769D"/>
    <w:rsid w:val="00B07B7A"/>
    <w:rsid w:val="00B10EEC"/>
    <w:rsid w:val="00B116D9"/>
    <w:rsid w:val="00B118B8"/>
    <w:rsid w:val="00B11EFC"/>
    <w:rsid w:val="00B120ED"/>
    <w:rsid w:val="00B12A3B"/>
    <w:rsid w:val="00B137FD"/>
    <w:rsid w:val="00B13C8C"/>
    <w:rsid w:val="00B141FE"/>
    <w:rsid w:val="00B14205"/>
    <w:rsid w:val="00B1432A"/>
    <w:rsid w:val="00B1439E"/>
    <w:rsid w:val="00B145E3"/>
    <w:rsid w:val="00B156D3"/>
    <w:rsid w:val="00B167C1"/>
    <w:rsid w:val="00B16A56"/>
    <w:rsid w:val="00B16BA0"/>
    <w:rsid w:val="00B16D00"/>
    <w:rsid w:val="00B16FC4"/>
    <w:rsid w:val="00B1703E"/>
    <w:rsid w:val="00B1775B"/>
    <w:rsid w:val="00B214DC"/>
    <w:rsid w:val="00B22852"/>
    <w:rsid w:val="00B23908"/>
    <w:rsid w:val="00B24054"/>
    <w:rsid w:val="00B25371"/>
    <w:rsid w:val="00B25E55"/>
    <w:rsid w:val="00B30914"/>
    <w:rsid w:val="00B30BD5"/>
    <w:rsid w:val="00B30C78"/>
    <w:rsid w:val="00B30C8F"/>
    <w:rsid w:val="00B310EB"/>
    <w:rsid w:val="00B31B6C"/>
    <w:rsid w:val="00B31B8B"/>
    <w:rsid w:val="00B31F54"/>
    <w:rsid w:val="00B32264"/>
    <w:rsid w:val="00B32927"/>
    <w:rsid w:val="00B32B9F"/>
    <w:rsid w:val="00B337F5"/>
    <w:rsid w:val="00B33CF5"/>
    <w:rsid w:val="00B34369"/>
    <w:rsid w:val="00B347E4"/>
    <w:rsid w:val="00B35347"/>
    <w:rsid w:val="00B3569E"/>
    <w:rsid w:val="00B36B1C"/>
    <w:rsid w:val="00B36E60"/>
    <w:rsid w:val="00B3727A"/>
    <w:rsid w:val="00B40438"/>
    <w:rsid w:val="00B4053A"/>
    <w:rsid w:val="00B40999"/>
    <w:rsid w:val="00B416B6"/>
    <w:rsid w:val="00B41955"/>
    <w:rsid w:val="00B41E91"/>
    <w:rsid w:val="00B4223E"/>
    <w:rsid w:val="00B42E17"/>
    <w:rsid w:val="00B43B79"/>
    <w:rsid w:val="00B44688"/>
    <w:rsid w:val="00B44D71"/>
    <w:rsid w:val="00B450E8"/>
    <w:rsid w:val="00B453A8"/>
    <w:rsid w:val="00B4574E"/>
    <w:rsid w:val="00B45B53"/>
    <w:rsid w:val="00B4785D"/>
    <w:rsid w:val="00B5044A"/>
    <w:rsid w:val="00B50B88"/>
    <w:rsid w:val="00B51694"/>
    <w:rsid w:val="00B5182F"/>
    <w:rsid w:val="00B522DD"/>
    <w:rsid w:val="00B53780"/>
    <w:rsid w:val="00B54261"/>
    <w:rsid w:val="00B549B8"/>
    <w:rsid w:val="00B54F9E"/>
    <w:rsid w:val="00B5563A"/>
    <w:rsid w:val="00B564E6"/>
    <w:rsid w:val="00B56661"/>
    <w:rsid w:val="00B568AC"/>
    <w:rsid w:val="00B568CF"/>
    <w:rsid w:val="00B57604"/>
    <w:rsid w:val="00B579E2"/>
    <w:rsid w:val="00B6082B"/>
    <w:rsid w:val="00B60DF8"/>
    <w:rsid w:val="00B62AFA"/>
    <w:rsid w:val="00B647D6"/>
    <w:rsid w:val="00B65443"/>
    <w:rsid w:val="00B65E49"/>
    <w:rsid w:val="00B66084"/>
    <w:rsid w:val="00B66120"/>
    <w:rsid w:val="00B66904"/>
    <w:rsid w:val="00B66DD3"/>
    <w:rsid w:val="00B66E58"/>
    <w:rsid w:val="00B6730E"/>
    <w:rsid w:val="00B6768E"/>
    <w:rsid w:val="00B70800"/>
    <w:rsid w:val="00B70946"/>
    <w:rsid w:val="00B722BF"/>
    <w:rsid w:val="00B723B1"/>
    <w:rsid w:val="00B7282E"/>
    <w:rsid w:val="00B73079"/>
    <w:rsid w:val="00B731BE"/>
    <w:rsid w:val="00B73DEF"/>
    <w:rsid w:val="00B75911"/>
    <w:rsid w:val="00B75C62"/>
    <w:rsid w:val="00B75E47"/>
    <w:rsid w:val="00B76A65"/>
    <w:rsid w:val="00B771E3"/>
    <w:rsid w:val="00B77509"/>
    <w:rsid w:val="00B81241"/>
    <w:rsid w:val="00B81FF0"/>
    <w:rsid w:val="00B822D9"/>
    <w:rsid w:val="00B824B3"/>
    <w:rsid w:val="00B8432F"/>
    <w:rsid w:val="00B850CF"/>
    <w:rsid w:val="00B8760D"/>
    <w:rsid w:val="00B87D21"/>
    <w:rsid w:val="00B9005E"/>
    <w:rsid w:val="00B901D1"/>
    <w:rsid w:val="00B90CBA"/>
    <w:rsid w:val="00B9174A"/>
    <w:rsid w:val="00B91793"/>
    <w:rsid w:val="00B93126"/>
    <w:rsid w:val="00B93186"/>
    <w:rsid w:val="00B941DC"/>
    <w:rsid w:val="00B9561D"/>
    <w:rsid w:val="00B96995"/>
    <w:rsid w:val="00B96A27"/>
    <w:rsid w:val="00B96E7A"/>
    <w:rsid w:val="00B97FC7"/>
    <w:rsid w:val="00BA07F0"/>
    <w:rsid w:val="00BA0CD8"/>
    <w:rsid w:val="00BA1225"/>
    <w:rsid w:val="00BA2B51"/>
    <w:rsid w:val="00BA4C9F"/>
    <w:rsid w:val="00BA5242"/>
    <w:rsid w:val="00BA60FE"/>
    <w:rsid w:val="00BA65D4"/>
    <w:rsid w:val="00BA66C8"/>
    <w:rsid w:val="00BA66F2"/>
    <w:rsid w:val="00BA745B"/>
    <w:rsid w:val="00BA7A51"/>
    <w:rsid w:val="00BA7B44"/>
    <w:rsid w:val="00BA7E1D"/>
    <w:rsid w:val="00BB17F1"/>
    <w:rsid w:val="00BB22BA"/>
    <w:rsid w:val="00BB294C"/>
    <w:rsid w:val="00BB3B00"/>
    <w:rsid w:val="00BB3C6D"/>
    <w:rsid w:val="00BB4958"/>
    <w:rsid w:val="00BB527F"/>
    <w:rsid w:val="00BB55F9"/>
    <w:rsid w:val="00BB58F6"/>
    <w:rsid w:val="00BB67AB"/>
    <w:rsid w:val="00BB71EA"/>
    <w:rsid w:val="00BB738D"/>
    <w:rsid w:val="00BC0750"/>
    <w:rsid w:val="00BC3D21"/>
    <w:rsid w:val="00BC48D4"/>
    <w:rsid w:val="00BC5D7E"/>
    <w:rsid w:val="00BC6BCA"/>
    <w:rsid w:val="00BC6D6D"/>
    <w:rsid w:val="00BC7313"/>
    <w:rsid w:val="00BD01BF"/>
    <w:rsid w:val="00BD2047"/>
    <w:rsid w:val="00BD54F6"/>
    <w:rsid w:val="00BD644A"/>
    <w:rsid w:val="00BD7409"/>
    <w:rsid w:val="00BD7DC3"/>
    <w:rsid w:val="00BE1349"/>
    <w:rsid w:val="00BE1BE0"/>
    <w:rsid w:val="00BE26D9"/>
    <w:rsid w:val="00BE2B93"/>
    <w:rsid w:val="00BE2F16"/>
    <w:rsid w:val="00BE3BCE"/>
    <w:rsid w:val="00BE524E"/>
    <w:rsid w:val="00BE5BAA"/>
    <w:rsid w:val="00BE5F4F"/>
    <w:rsid w:val="00BE6113"/>
    <w:rsid w:val="00BE6906"/>
    <w:rsid w:val="00BF0115"/>
    <w:rsid w:val="00BF0325"/>
    <w:rsid w:val="00BF041C"/>
    <w:rsid w:val="00BF08F5"/>
    <w:rsid w:val="00BF0F71"/>
    <w:rsid w:val="00BF13E5"/>
    <w:rsid w:val="00BF1E78"/>
    <w:rsid w:val="00BF2174"/>
    <w:rsid w:val="00BF287E"/>
    <w:rsid w:val="00BF30F6"/>
    <w:rsid w:val="00BF3776"/>
    <w:rsid w:val="00BF49AD"/>
    <w:rsid w:val="00BF4B5D"/>
    <w:rsid w:val="00BF5CFD"/>
    <w:rsid w:val="00BF6419"/>
    <w:rsid w:val="00BF7B9D"/>
    <w:rsid w:val="00BF7D24"/>
    <w:rsid w:val="00BF7FDC"/>
    <w:rsid w:val="00C00BE5"/>
    <w:rsid w:val="00C012D2"/>
    <w:rsid w:val="00C019D2"/>
    <w:rsid w:val="00C04A2E"/>
    <w:rsid w:val="00C05602"/>
    <w:rsid w:val="00C05841"/>
    <w:rsid w:val="00C0587B"/>
    <w:rsid w:val="00C05B5A"/>
    <w:rsid w:val="00C05D6F"/>
    <w:rsid w:val="00C070BE"/>
    <w:rsid w:val="00C079AA"/>
    <w:rsid w:val="00C115E6"/>
    <w:rsid w:val="00C118C3"/>
    <w:rsid w:val="00C12910"/>
    <w:rsid w:val="00C12C34"/>
    <w:rsid w:val="00C12DC0"/>
    <w:rsid w:val="00C13021"/>
    <w:rsid w:val="00C13193"/>
    <w:rsid w:val="00C141A8"/>
    <w:rsid w:val="00C15305"/>
    <w:rsid w:val="00C15333"/>
    <w:rsid w:val="00C15C1A"/>
    <w:rsid w:val="00C16A14"/>
    <w:rsid w:val="00C16E91"/>
    <w:rsid w:val="00C20E9F"/>
    <w:rsid w:val="00C21203"/>
    <w:rsid w:val="00C2185F"/>
    <w:rsid w:val="00C21D06"/>
    <w:rsid w:val="00C22605"/>
    <w:rsid w:val="00C230C1"/>
    <w:rsid w:val="00C23AB6"/>
    <w:rsid w:val="00C23DF1"/>
    <w:rsid w:val="00C24929"/>
    <w:rsid w:val="00C24BEC"/>
    <w:rsid w:val="00C25170"/>
    <w:rsid w:val="00C2523A"/>
    <w:rsid w:val="00C26888"/>
    <w:rsid w:val="00C268F7"/>
    <w:rsid w:val="00C26F60"/>
    <w:rsid w:val="00C3100A"/>
    <w:rsid w:val="00C312D3"/>
    <w:rsid w:val="00C31C24"/>
    <w:rsid w:val="00C31CF4"/>
    <w:rsid w:val="00C3202E"/>
    <w:rsid w:val="00C3251C"/>
    <w:rsid w:val="00C3286E"/>
    <w:rsid w:val="00C32A74"/>
    <w:rsid w:val="00C33C8D"/>
    <w:rsid w:val="00C33EDE"/>
    <w:rsid w:val="00C34808"/>
    <w:rsid w:val="00C34BFF"/>
    <w:rsid w:val="00C34C8F"/>
    <w:rsid w:val="00C350B8"/>
    <w:rsid w:val="00C36560"/>
    <w:rsid w:val="00C3687A"/>
    <w:rsid w:val="00C408B4"/>
    <w:rsid w:val="00C40AF4"/>
    <w:rsid w:val="00C40B1B"/>
    <w:rsid w:val="00C40B9E"/>
    <w:rsid w:val="00C4127D"/>
    <w:rsid w:val="00C4242C"/>
    <w:rsid w:val="00C42458"/>
    <w:rsid w:val="00C42F19"/>
    <w:rsid w:val="00C42F5E"/>
    <w:rsid w:val="00C438CC"/>
    <w:rsid w:val="00C43934"/>
    <w:rsid w:val="00C4434B"/>
    <w:rsid w:val="00C44F6E"/>
    <w:rsid w:val="00C454C5"/>
    <w:rsid w:val="00C467C3"/>
    <w:rsid w:val="00C46CFA"/>
    <w:rsid w:val="00C47018"/>
    <w:rsid w:val="00C501AB"/>
    <w:rsid w:val="00C50608"/>
    <w:rsid w:val="00C50844"/>
    <w:rsid w:val="00C50B64"/>
    <w:rsid w:val="00C5112E"/>
    <w:rsid w:val="00C51CF9"/>
    <w:rsid w:val="00C51DB1"/>
    <w:rsid w:val="00C51E25"/>
    <w:rsid w:val="00C521F2"/>
    <w:rsid w:val="00C52BAA"/>
    <w:rsid w:val="00C5303B"/>
    <w:rsid w:val="00C53824"/>
    <w:rsid w:val="00C541CD"/>
    <w:rsid w:val="00C55477"/>
    <w:rsid w:val="00C56319"/>
    <w:rsid w:val="00C5765F"/>
    <w:rsid w:val="00C57687"/>
    <w:rsid w:val="00C5779D"/>
    <w:rsid w:val="00C57CCB"/>
    <w:rsid w:val="00C6010F"/>
    <w:rsid w:val="00C625B4"/>
    <w:rsid w:val="00C62C9A"/>
    <w:rsid w:val="00C632D3"/>
    <w:rsid w:val="00C63F82"/>
    <w:rsid w:val="00C6517C"/>
    <w:rsid w:val="00C6548D"/>
    <w:rsid w:val="00C67049"/>
    <w:rsid w:val="00C671F1"/>
    <w:rsid w:val="00C6787B"/>
    <w:rsid w:val="00C67C6C"/>
    <w:rsid w:val="00C701C3"/>
    <w:rsid w:val="00C704DD"/>
    <w:rsid w:val="00C70537"/>
    <w:rsid w:val="00C7081C"/>
    <w:rsid w:val="00C70C30"/>
    <w:rsid w:val="00C712FF"/>
    <w:rsid w:val="00C74B69"/>
    <w:rsid w:val="00C7502F"/>
    <w:rsid w:val="00C75321"/>
    <w:rsid w:val="00C75C15"/>
    <w:rsid w:val="00C76091"/>
    <w:rsid w:val="00C76092"/>
    <w:rsid w:val="00C76915"/>
    <w:rsid w:val="00C76F89"/>
    <w:rsid w:val="00C77423"/>
    <w:rsid w:val="00C80E9C"/>
    <w:rsid w:val="00C813EC"/>
    <w:rsid w:val="00C816EB"/>
    <w:rsid w:val="00C81EB6"/>
    <w:rsid w:val="00C82A9F"/>
    <w:rsid w:val="00C84448"/>
    <w:rsid w:val="00C9010F"/>
    <w:rsid w:val="00C901BF"/>
    <w:rsid w:val="00C91AE3"/>
    <w:rsid w:val="00C91CA4"/>
    <w:rsid w:val="00C92058"/>
    <w:rsid w:val="00C92607"/>
    <w:rsid w:val="00C92976"/>
    <w:rsid w:val="00C92E68"/>
    <w:rsid w:val="00C95901"/>
    <w:rsid w:val="00CA1438"/>
    <w:rsid w:val="00CA2548"/>
    <w:rsid w:val="00CA376D"/>
    <w:rsid w:val="00CA50FB"/>
    <w:rsid w:val="00CA51C6"/>
    <w:rsid w:val="00CA52E8"/>
    <w:rsid w:val="00CA5B11"/>
    <w:rsid w:val="00CA5B78"/>
    <w:rsid w:val="00CA5D6B"/>
    <w:rsid w:val="00CA63BC"/>
    <w:rsid w:val="00CA65CF"/>
    <w:rsid w:val="00CA6CFB"/>
    <w:rsid w:val="00CA716A"/>
    <w:rsid w:val="00CA75E2"/>
    <w:rsid w:val="00CA7DD3"/>
    <w:rsid w:val="00CB02EA"/>
    <w:rsid w:val="00CB0430"/>
    <w:rsid w:val="00CB1011"/>
    <w:rsid w:val="00CB11D1"/>
    <w:rsid w:val="00CB14FA"/>
    <w:rsid w:val="00CB15B8"/>
    <w:rsid w:val="00CB2992"/>
    <w:rsid w:val="00CB2E7D"/>
    <w:rsid w:val="00CB31C6"/>
    <w:rsid w:val="00CB3271"/>
    <w:rsid w:val="00CB42B1"/>
    <w:rsid w:val="00CB4859"/>
    <w:rsid w:val="00CB4CE9"/>
    <w:rsid w:val="00CB58A0"/>
    <w:rsid w:val="00CB6CF8"/>
    <w:rsid w:val="00CB6E75"/>
    <w:rsid w:val="00CB74EB"/>
    <w:rsid w:val="00CC04A3"/>
    <w:rsid w:val="00CC05E8"/>
    <w:rsid w:val="00CC1672"/>
    <w:rsid w:val="00CC1809"/>
    <w:rsid w:val="00CC1A46"/>
    <w:rsid w:val="00CC2062"/>
    <w:rsid w:val="00CC27E0"/>
    <w:rsid w:val="00CC28D7"/>
    <w:rsid w:val="00CC296C"/>
    <w:rsid w:val="00CC3C9E"/>
    <w:rsid w:val="00CC3CD6"/>
    <w:rsid w:val="00CC4545"/>
    <w:rsid w:val="00CC4DC1"/>
    <w:rsid w:val="00CC4F0E"/>
    <w:rsid w:val="00CC53A4"/>
    <w:rsid w:val="00CC5DA0"/>
    <w:rsid w:val="00CC6034"/>
    <w:rsid w:val="00CC60B4"/>
    <w:rsid w:val="00CC6A16"/>
    <w:rsid w:val="00CC7891"/>
    <w:rsid w:val="00CC79B9"/>
    <w:rsid w:val="00CC7E9D"/>
    <w:rsid w:val="00CD0163"/>
    <w:rsid w:val="00CD0B17"/>
    <w:rsid w:val="00CD0DC5"/>
    <w:rsid w:val="00CD2987"/>
    <w:rsid w:val="00CD3834"/>
    <w:rsid w:val="00CD3BD7"/>
    <w:rsid w:val="00CD4360"/>
    <w:rsid w:val="00CD4E0D"/>
    <w:rsid w:val="00CD52ED"/>
    <w:rsid w:val="00CD57EA"/>
    <w:rsid w:val="00CD586F"/>
    <w:rsid w:val="00CD70B5"/>
    <w:rsid w:val="00CD75A4"/>
    <w:rsid w:val="00CD7AA0"/>
    <w:rsid w:val="00CD7BBA"/>
    <w:rsid w:val="00CE1B69"/>
    <w:rsid w:val="00CE276D"/>
    <w:rsid w:val="00CE284E"/>
    <w:rsid w:val="00CE34C7"/>
    <w:rsid w:val="00CE391C"/>
    <w:rsid w:val="00CE436C"/>
    <w:rsid w:val="00CE45B2"/>
    <w:rsid w:val="00CE4F47"/>
    <w:rsid w:val="00CE55FD"/>
    <w:rsid w:val="00CE5EDF"/>
    <w:rsid w:val="00CE6811"/>
    <w:rsid w:val="00CE731B"/>
    <w:rsid w:val="00CE74ED"/>
    <w:rsid w:val="00CE7893"/>
    <w:rsid w:val="00CF0AC5"/>
    <w:rsid w:val="00CF1A2A"/>
    <w:rsid w:val="00CF1BDD"/>
    <w:rsid w:val="00CF2DD5"/>
    <w:rsid w:val="00CF3225"/>
    <w:rsid w:val="00CF3524"/>
    <w:rsid w:val="00CF36CF"/>
    <w:rsid w:val="00CF41F0"/>
    <w:rsid w:val="00CF4285"/>
    <w:rsid w:val="00CF45E3"/>
    <w:rsid w:val="00CF46D2"/>
    <w:rsid w:val="00CF48FF"/>
    <w:rsid w:val="00CF4E19"/>
    <w:rsid w:val="00CF5189"/>
    <w:rsid w:val="00CF588D"/>
    <w:rsid w:val="00CF6695"/>
    <w:rsid w:val="00CF7C2C"/>
    <w:rsid w:val="00D015F7"/>
    <w:rsid w:val="00D01966"/>
    <w:rsid w:val="00D0208A"/>
    <w:rsid w:val="00D02398"/>
    <w:rsid w:val="00D0349D"/>
    <w:rsid w:val="00D040A6"/>
    <w:rsid w:val="00D040EF"/>
    <w:rsid w:val="00D04144"/>
    <w:rsid w:val="00D04C35"/>
    <w:rsid w:val="00D0539B"/>
    <w:rsid w:val="00D06235"/>
    <w:rsid w:val="00D0643D"/>
    <w:rsid w:val="00D07835"/>
    <w:rsid w:val="00D07C4C"/>
    <w:rsid w:val="00D1059B"/>
    <w:rsid w:val="00D10FB3"/>
    <w:rsid w:val="00D11869"/>
    <w:rsid w:val="00D11DCD"/>
    <w:rsid w:val="00D11EB7"/>
    <w:rsid w:val="00D12D2F"/>
    <w:rsid w:val="00D1439D"/>
    <w:rsid w:val="00D152F6"/>
    <w:rsid w:val="00D157D8"/>
    <w:rsid w:val="00D158E5"/>
    <w:rsid w:val="00D1634C"/>
    <w:rsid w:val="00D16670"/>
    <w:rsid w:val="00D17C2C"/>
    <w:rsid w:val="00D218AE"/>
    <w:rsid w:val="00D21BBA"/>
    <w:rsid w:val="00D23A3D"/>
    <w:rsid w:val="00D23D4E"/>
    <w:rsid w:val="00D24C7D"/>
    <w:rsid w:val="00D251F3"/>
    <w:rsid w:val="00D25848"/>
    <w:rsid w:val="00D25897"/>
    <w:rsid w:val="00D25F48"/>
    <w:rsid w:val="00D26221"/>
    <w:rsid w:val="00D26B97"/>
    <w:rsid w:val="00D26DE6"/>
    <w:rsid w:val="00D26EDF"/>
    <w:rsid w:val="00D2720A"/>
    <w:rsid w:val="00D27540"/>
    <w:rsid w:val="00D27923"/>
    <w:rsid w:val="00D30A36"/>
    <w:rsid w:val="00D312AB"/>
    <w:rsid w:val="00D313C4"/>
    <w:rsid w:val="00D31463"/>
    <w:rsid w:val="00D333D0"/>
    <w:rsid w:val="00D340A1"/>
    <w:rsid w:val="00D34BA9"/>
    <w:rsid w:val="00D34E18"/>
    <w:rsid w:val="00D36116"/>
    <w:rsid w:val="00D362B1"/>
    <w:rsid w:val="00D417BA"/>
    <w:rsid w:val="00D4241E"/>
    <w:rsid w:val="00D42D2D"/>
    <w:rsid w:val="00D43167"/>
    <w:rsid w:val="00D431BD"/>
    <w:rsid w:val="00D435AB"/>
    <w:rsid w:val="00D44389"/>
    <w:rsid w:val="00D4475D"/>
    <w:rsid w:val="00D453B6"/>
    <w:rsid w:val="00D453BE"/>
    <w:rsid w:val="00D4674D"/>
    <w:rsid w:val="00D46B4D"/>
    <w:rsid w:val="00D46EBB"/>
    <w:rsid w:val="00D50894"/>
    <w:rsid w:val="00D50DAA"/>
    <w:rsid w:val="00D5274D"/>
    <w:rsid w:val="00D52CC4"/>
    <w:rsid w:val="00D53A78"/>
    <w:rsid w:val="00D53AB9"/>
    <w:rsid w:val="00D53E3F"/>
    <w:rsid w:val="00D54844"/>
    <w:rsid w:val="00D550FF"/>
    <w:rsid w:val="00D55CC9"/>
    <w:rsid w:val="00D55E96"/>
    <w:rsid w:val="00D55ECE"/>
    <w:rsid w:val="00D55FD5"/>
    <w:rsid w:val="00D56656"/>
    <w:rsid w:val="00D569ED"/>
    <w:rsid w:val="00D56B89"/>
    <w:rsid w:val="00D56F77"/>
    <w:rsid w:val="00D57701"/>
    <w:rsid w:val="00D578D5"/>
    <w:rsid w:val="00D57CB3"/>
    <w:rsid w:val="00D57E94"/>
    <w:rsid w:val="00D600AE"/>
    <w:rsid w:val="00D61D4A"/>
    <w:rsid w:val="00D626C7"/>
    <w:rsid w:val="00D62768"/>
    <w:rsid w:val="00D62F3A"/>
    <w:rsid w:val="00D6352D"/>
    <w:rsid w:val="00D63E49"/>
    <w:rsid w:val="00D657E4"/>
    <w:rsid w:val="00D65A73"/>
    <w:rsid w:val="00D66425"/>
    <w:rsid w:val="00D664C4"/>
    <w:rsid w:val="00D70DAA"/>
    <w:rsid w:val="00D7173A"/>
    <w:rsid w:val="00D71C9C"/>
    <w:rsid w:val="00D7294A"/>
    <w:rsid w:val="00D72B5E"/>
    <w:rsid w:val="00D73B46"/>
    <w:rsid w:val="00D75D78"/>
    <w:rsid w:val="00D76073"/>
    <w:rsid w:val="00D76C87"/>
    <w:rsid w:val="00D76DE3"/>
    <w:rsid w:val="00D805F1"/>
    <w:rsid w:val="00D80C00"/>
    <w:rsid w:val="00D811D3"/>
    <w:rsid w:val="00D814BB"/>
    <w:rsid w:val="00D82C36"/>
    <w:rsid w:val="00D840FC"/>
    <w:rsid w:val="00D84C1B"/>
    <w:rsid w:val="00D84D19"/>
    <w:rsid w:val="00D8526A"/>
    <w:rsid w:val="00D85829"/>
    <w:rsid w:val="00D85BC8"/>
    <w:rsid w:val="00D85E11"/>
    <w:rsid w:val="00D865AC"/>
    <w:rsid w:val="00D868E5"/>
    <w:rsid w:val="00D904A3"/>
    <w:rsid w:val="00D90978"/>
    <w:rsid w:val="00D90F8E"/>
    <w:rsid w:val="00D9227E"/>
    <w:rsid w:val="00D9300C"/>
    <w:rsid w:val="00D9302A"/>
    <w:rsid w:val="00D93399"/>
    <w:rsid w:val="00D93F29"/>
    <w:rsid w:val="00D940F5"/>
    <w:rsid w:val="00D94124"/>
    <w:rsid w:val="00D9610F"/>
    <w:rsid w:val="00D9706E"/>
    <w:rsid w:val="00D97456"/>
    <w:rsid w:val="00D974B7"/>
    <w:rsid w:val="00D9778F"/>
    <w:rsid w:val="00D97A66"/>
    <w:rsid w:val="00D97FFE"/>
    <w:rsid w:val="00DA03A6"/>
    <w:rsid w:val="00DA170B"/>
    <w:rsid w:val="00DA203F"/>
    <w:rsid w:val="00DA2964"/>
    <w:rsid w:val="00DA38B3"/>
    <w:rsid w:val="00DA3BCF"/>
    <w:rsid w:val="00DA447A"/>
    <w:rsid w:val="00DA5B4D"/>
    <w:rsid w:val="00DA5B5A"/>
    <w:rsid w:val="00DA5B75"/>
    <w:rsid w:val="00DA6258"/>
    <w:rsid w:val="00DA658F"/>
    <w:rsid w:val="00DA663B"/>
    <w:rsid w:val="00DA6A9D"/>
    <w:rsid w:val="00DA7187"/>
    <w:rsid w:val="00DA7281"/>
    <w:rsid w:val="00DA74FB"/>
    <w:rsid w:val="00DA7937"/>
    <w:rsid w:val="00DA7DE2"/>
    <w:rsid w:val="00DB0057"/>
    <w:rsid w:val="00DB0336"/>
    <w:rsid w:val="00DB05F5"/>
    <w:rsid w:val="00DB36BD"/>
    <w:rsid w:val="00DB3C10"/>
    <w:rsid w:val="00DB4A0E"/>
    <w:rsid w:val="00DB4CF5"/>
    <w:rsid w:val="00DB5521"/>
    <w:rsid w:val="00DB7757"/>
    <w:rsid w:val="00DB7ECE"/>
    <w:rsid w:val="00DC0BB8"/>
    <w:rsid w:val="00DC283D"/>
    <w:rsid w:val="00DC284D"/>
    <w:rsid w:val="00DC288C"/>
    <w:rsid w:val="00DC29CA"/>
    <w:rsid w:val="00DC2DBA"/>
    <w:rsid w:val="00DC2FD9"/>
    <w:rsid w:val="00DC2FF0"/>
    <w:rsid w:val="00DC3DA0"/>
    <w:rsid w:val="00DC48A6"/>
    <w:rsid w:val="00DC4B41"/>
    <w:rsid w:val="00DC569D"/>
    <w:rsid w:val="00DC589C"/>
    <w:rsid w:val="00DC5D31"/>
    <w:rsid w:val="00DC6F14"/>
    <w:rsid w:val="00DC715D"/>
    <w:rsid w:val="00DC72CF"/>
    <w:rsid w:val="00DD0956"/>
    <w:rsid w:val="00DD18E6"/>
    <w:rsid w:val="00DD1E28"/>
    <w:rsid w:val="00DD229F"/>
    <w:rsid w:val="00DD28FF"/>
    <w:rsid w:val="00DD2E13"/>
    <w:rsid w:val="00DD3914"/>
    <w:rsid w:val="00DD5598"/>
    <w:rsid w:val="00DD5FC6"/>
    <w:rsid w:val="00DD6246"/>
    <w:rsid w:val="00DD6EA3"/>
    <w:rsid w:val="00DD7030"/>
    <w:rsid w:val="00DD7BC1"/>
    <w:rsid w:val="00DE1D27"/>
    <w:rsid w:val="00DE2526"/>
    <w:rsid w:val="00DE2B9F"/>
    <w:rsid w:val="00DE51A9"/>
    <w:rsid w:val="00DE567C"/>
    <w:rsid w:val="00DE5887"/>
    <w:rsid w:val="00DE75F9"/>
    <w:rsid w:val="00DE779C"/>
    <w:rsid w:val="00DF0151"/>
    <w:rsid w:val="00DF041C"/>
    <w:rsid w:val="00DF0766"/>
    <w:rsid w:val="00DF095B"/>
    <w:rsid w:val="00DF17B3"/>
    <w:rsid w:val="00DF252C"/>
    <w:rsid w:val="00DF4D3D"/>
    <w:rsid w:val="00DF61BD"/>
    <w:rsid w:val="00DF6269"/>
    <w:rsid w:val="00DF6F3F"/>
    <w:rsid w:val="00DF757B"/>
    <w:rsid w:val="00E01674"/>
    <w:rsid w:val="00E02356"/>
    <w:rsid w:val="00E02577"/>
    <w:rsid w:val="00E028CA"/>
    <w:rsid w:val="00E03269"/>
    <w:rsid w:val="00E04C42"/>
    <w:rsid w:val="00E0546D"/>
    <w:rsid w:val="00E05A13"/>
    <w:rsid w:val="00E05A68"/>
    <w:rsid w:val="00E06C27"/>
    <w:rsid w:val="00E0738F"/>
    <w:rsid w:val="00E10D43"/>
    <w:rsid w:val="00E112A4"/>
    <w:rsid w:val="00E114A7"/>
    <w:rsid w:val="00E12D4A"/>
    <w:rsid w:val="00E12D9F"/>
    <w:rsid w:val="00E135DC"/>
    <w:rsid w:val="00E1493E"/>
    <w:rsid w:val="00E14B4C"/>
    <w:rsid w:val="00E15A02"/>
    <w:rsid w:val="00E15D34"/>
    <w:rsid w:val="00E15DE1"/>
    <w:rsid w:val="00E1619C"/>
    <w:rsid w:val="00E1730B"/>
    <w:rsid w:val="00E17630"/>
    <w:rsid w:val="00E20702"/>
    <w:rsid w:val="00E21789"/>
    <w:rsid w:val="00E22226"/>
    <w:rsid w:val="00E22400"/>
    <w:rsid w:val="00E230BB"/>
    <w:rsid w:val="00E231A6"/>
    <w:rsid w:val="00E23D06"/>
    <w:rsid w:val="00E24463"/>
    <w:rsid w:val="00E24B69"/>
    <w:rsid w:val="00E251A8"/>
    <w:rsid w:val="00E26998"/>
    <w:rsid w:val="00E269A4"/>
    <w:rsid w:val="00E26ABA"/>
    <w:rsid w:val="00E27949"/>
    <w:rsid w:val="00E30375"/>
    <w:rsid w:val="00E30525"/>
    <w:rsid w:val="00E30A05"/>
    <w:rsid w:val="00E30B10"/>
    <w:rsid w:val="00E32060"/>
    <w:rsid w:val="00E32F51"/>
    <w:rsid w:val="00E3304F"/>
    <w:rsid w:val="00E3324C"/>
    <w:rsid w:val="00E336AB"/>
    <w:rsid w:val="00E338F9"/>
    <w:rsid w:val="00E33966"/>
    <w:rsid w:val="00E33B5E"/>
    <w:rsid w:val="00E33F69"/>
    <w:rsid w:val="00E34906"/>
    <w:rsid w:val="00E34F7B"/>
    <w:rsid w:val="00E368D7"/>
    <w:rsid w:val="00E376FA"/>
    <w:rsid w:val="00E37A44"/>
    <w:rsid w:val="00E40093"/>
    <w:rsid w:val="00E40114"/>
    <w:rsid w:val="00E40373"/>
    <w:rsid w:val="00E4038E"/>
    <w:rsid w:val="00E4069B"/>
    <w:rsid w:val="00E41383"/>
    <w:rsid w:val="00E42860"/>
    <w:rsid w:val="00E42E0A"/>
    <w:rsid w:val="00E431EF"/>
    <w:rsid w:val="00E4473B"/>
    <w:rsid w:val="00E4618D"/>
    <w:rsid w:val="00E46846"/>
    <w:rsid w:val="00E47038"/>
    <w:rsid w:val="00E4756B"/>
    <w:rsid w:val="00E475F4"/>
    <w:rsid w:val="00E50096"/>
    <w:rsid w:val="00E501E2"/>
    <w:rsid w:val="00E502D5"/>
    <w:rsid w:val="00E50423"/>
    <w:rsid w:val="00E50F5C"/>
    <w:rsid w:val="00E510E4"/>
    <w:rsid w:val="00E52F4F"/>
    <w:rsid w:val="00E539C7"/>
    <w:rsid w:val="00E545B6"/>
    <w:rsid w:val="00E55EC6"/>
    <w:rsid w:val="00E562B1"/>
    <w:rsid w:val="00E574B8"/>
    <w:rsid w:val="00E60BB5"/>
    <w:rsid w:val="00E62095"/>
    <w:rsid w:val="00E62C30"/>
    <w:rsid w:val="00E62E26"/>
    <w:rsid w:val="00E62FBF"/>
    <w:rsid w:val="00E64181"/>
    <w:rsid w:val="00E64588"/>
    <w:rsid w:val="00E64B9A"/>
    <w:rsid w:val="00E653A0"/>
    <w:rsid w:val="00E654B0"/>
    <w:rsid w:val="00E65C5B"/>
    <w:rsid w:val="00E67DA3"/>
    <w:rsid w:val="00E67F44"/>
    <w:rsid w:val="00E70BB9"/>
    <w:rsid w:val="00E7164F"/>
    <w:rsid w:val="00E71838"/>
    <w:rsid w:val="00E737D8"/>
    <w:rsid w:val="00E7453B"/>
    <w:rsid w:val="00E749A0"/>
    <w:rsid w:val="00E74EBD"/>
    <w:rsid w:val="00E750F7"/>
    <w:rsid w:val="00E7624A"/>
    <w:rsid w:val="00E769A3"/>
    <w:rsid w:val="00E76AF4"/>
    <w:rsid w:val="00E803D5"/>
    <w:rsid w:val="00E80C49"/>
    <w:rsid w:val="00E810BD"/>
    <w:rsid w:val="00E81305"/>
    <w:rsid w:val="00E819DA"/>
    <w:rsid w:val="00E82B8D"/>
    <w:rsid w:val="00E82C44"/>
    <w:rsid w:val="00E8323D"/>
    <w:rsid w:val="00E8409E"/>
    <w:rsid w:val="00E84DEC"/>
    <w:rsid w:val="00E84E8C"/>
    <w:rsid w:val="00E85F2B"/>
    <w:rsid w:val="00E86966"/>
    <w:rsid w:val="00E8762E"/>
    <w:rsid w:val="00E8778B"/>
    <w:rsid w:val="00E879B0"/>
    <w:rsid w:val="00E93149"/>
    <w:rsid w:val="00E941FE"/>
    <w:rsid w:val="00E948F3"/>
    <w:rsid w:val="00E94A9F"/>
    <w:rsid w:val="00E9568C"/>
    <w:rsid w:val="00E9575E"/>
    <w:rsid w:val="00E95847"/>
    <w:rsid w:val="00E95D1C"/>
    <w:rsid w:val="00E9603E"/>
    <w:rsid w:val="00E961C0"/>
    <w:rsid w:val="00E965E4"/>
    <w:rsid w:val="00E967A4"/>
    <w:rsid w:val="00E970DA"/>
    <w:rsid w:val="00E97BBF"/>
    <w:rsid w:val="00E97E6C"/>
    <w:rsid w:val="00E97F23"/>
    <w:rsid w:val="00EA0241"/>
    <w:rsid w:val="00EA2F9D"/>
    <w:rsid w:val="00EA39CB"/>
    <w:rsid w:val="00EA4317"/>
    <w:rsid w:val="00EA4493"/>
    <w:rsid w:val="00EA5395"/>
    <w:rsid w:val="00EA61B1"/>
    <w:rsid w:val="00EA6557"/>
    <w:rsid w:val="00EA7210"/>
    <w:rsid w:val="00EA72BA"/>
    <w:rsid w:val="00EA7BF8"/>
    <w:rsid w:val="00EB06D2"/>
    <w:rsid w:val="00EB10DD"/>
    <w:rsid w:val="00EB1C2D"/>
    <w:rsid w:val="00EB20E8"/>
    <w:rsid w:val="00EB3BB7"/>
    <w:rsid w:val="00EB3BBF"/>
    <w:rsid w:val="00EB43D6"/>
    <w:rsid w:val="00EB49E3"/>
    <w:rsid w:val="00EB5E5F"/>
    <w:rsid w:val="00EB69E9"/>
    <w:rsid w:val="00EC0BF2"/>
    <w:rsid w:val="00EC11DA"/>
    <w:rsid w:val="00EC11E9"/>
    <w:rsid w:val="00EC1864"/>
    <w:rsid w:val="00EC21FD"/>
    <w:rsid w:val="00EC2A1B"/>
    <w:rsid w:val="00EC2CB4"/>
    <w:rsid w:val="00EC37C9"/>
    <w:rsid w:val="00EC3C14"/>
    <w:rsid w:val="00EC3CB4"/>
    <w:rsid w:val="00EC5258"/>
    <w:rsid w:val="00EC6A10"/>
    <w:rsid w:val="00EC6CBB"/>
    <w:rsid w:val="00ED0027"/>
    <w:rsid w:val="00ED0074"/>
    <w:rsid w:val="00ED0862"/>
    <w:rsid w:val="00ED090D"/>
    <w:rsid w:val="00ED0A3C"/>
    <w:rsid w:val="00ED0B0C"/>
    <w:rsid w:val="00ED0BD4"/>
    <w:rsid w:val="00ED14F4"/>
    <w:rsid w:val="00ED16AB"/>
    <w:rsid w:val="00ED18E3"/>
    <w:rsid w:val="00ED2308"/>
    <w:rsid w:val="00ED27EA"/>
    <w:rsid w:val="00ED2B03"/>
    <w:rsid w:val="00ED5426"/>
    <w:rsid w:val="00ED5500"/>
    <w:rsid w:val="00ED6CD4"/>
    <w:rsid w:val="00ED6F65"/>
    <w:rsid w:val="00ED7692"/>
    <w:rsid w:val="00EE044B"/>
    <w:rsid w:val="00EE07DF"/>
    <w:rsid w:val="00EE29D8"/>
    <w:rsid w:val="00EE3022"/>
    <w:rsid w:val="00EE404A"/>
    <w:rsid w:val="00EE4938"/>
    <w:rsid w:val="00EE564C"/>
    <w:rsid w:val="00EE6275"/>
    <w:rsid w:val="00EE68D5"/>
    <w:rsid w:val="00EE6AC0"/>
    <w:rsid w:val="00EE6D4A"/>
    <w:rsid w:val="00EE701A"/>
    <w:rsid w:val="00EE75A5"/>
    <w:rsid w:val="00EE781E"/>
    <w:rsid w:val="00EE7D91"/>
    <w:rsid w:val="00EF25B5"/>
    <w:rsid w:val="00EF28DA"/>
    <w:rsid w:val="00EF2B7D"/>
    <w:rsid w:val="00EF353B"/>
    <w:rsid w:val="00EF4728"/>
    <w:rsid w:val="00EF4E9B"/>
    <w:rsid w:val="00EF6358"/>
    <w:rsid w:val="00EF717D"/>
    <w:rsid w:val="00EF75CE"/>
    <w:rsid w:val="00F00104"/>
    <w:rsid w:val="00F003DC"/>
    <w:rsid w:val="00F0068E"/>
    <w:rsid w:val="00F00BF1"/>
    <w:rsid w:val="00F022A0"/>
    <w:rsid w:val="00F033E6"/>
    <w:rsid w:val="00F03B1B"/>
    <w:rsid w:val="00F0418E"/>
    <w:rsid w:val="00F041F8"/>
    <w:rsid w:val="00F05204"/>
    <w:rsid w:val="00F06189"/>
    <w:rsid w:val="00F06886"/>
    <w:rsid w:val="00F06A10"/>
    <w:rsid w:val="00F07F46"/>
    <w:rsid w:val="00F1026E"/>
    <w:rsid w:val="00F104F2"/>
    <w:rsid w:val="00F113DA"/>
    <w:rsid w:val="00F12C19"/>
    <w:rsid w:val="00F12F8B"/>
    <w:rsid w:val="00F12FD5"/>
    <w:rsid w:val="00F13069"/>
    <w:rsid w:val="00F130DA"/>
    <w:rsid w:val="00F13CA5"/>
    <w:rsid w:val="00F13F75"/>
    <w:rsid w:val="00F142D8"/>
    <w:rsid w:val="00F14795"/>
    <w:rsid w:val="00F16BEA"/>
    <w:rsid w:val="00F16CE8"/>
    <w:rsid w:val="00F16F82"/>
    <w:rsid w:val="00F17043"/>
    <w:rsid w:val="00F1760F"/>
    <w:rsid w:val="00F21041"/>
    <w:rsid w:val="00F21B77"/>
    <w:rsid w:val="00F229E5"/>
    <w:rsid w:val="00F22E56"/>
    <w:rsid w:val="00F2383F"/>
    <w:rsid w:val="00F23B38"/>
    <w:rsid w:val="00F23CAB"/>
    <w:rsid w:val="00F24A89"/>
    <w:rsid w:val="00F2662D"/>
    <w:rsid w:val="00F269D8"/>
    <w:rsid w:val="00F27A81"/>
    <w:rsid w:val="00F307FF"/>
    <w:rsid w:val="00F309FF"/>
    <w:rsid w:val="00F30C93"/>
    <w:rsid w:val="00F30D89"/>
    <w:rsid w:val="00F31121"/>
    <w:rsid w:val="00F31DAF"/>
    <w:rsid w:val="00F3203E"/>
    <w:rsid w:val="00F32970"/>
    <w:rsid w:val="00F3576B"/>
    <w:rsid w:val="00F359E3"/>
    <w:rsid w:val="00F36503"/>
    <w:rsid w:val="00F37478"/>
    <w:rsid w:val="00F3760B"/>
    <w:rsid w:val="00F404BE"/>
    <w:rsid w:val="00F404F1"/>
    <w:rsid w:val="00F40F39"/>
    <w:rsid w:val="00F41601"/>
    <w:rsid w:val="00F41761"/>
    <w:rsid w:val="00F4245D"/>
    <w:rsid w:val="00F4266D"/>
    <w:rsid w:val="00F439BC"/>
    <w:rsid w:val="00F43C2A"/>
    <w:rsid w:val="00F4424E"/>
    <w:rsid w:val="00F45EC8"/>
    <w:rsid w:val="00F470E8"/>
    <w:rsid w:val="00F47410"/>
    <w:rsid w:val="00F50145"/>
    <w:rsid w:val="00F50AE6"/>
    <w:rsid w:val="00F50CA9"/>
    <w:rsid w:val="00F5114D"/>
    <w:rsid w:val="00F511A2"/>
    <w:rsid w:val="00F5139E"/>
    <w:rsid w:val="00F51E02"/>
    <w:rsid w:val="00F52256"/>
    <w:rsid w:val="00F52773"/>
    <w:rsid w:val="00F53593"/>
    <w:rsid w:val="00F539F7"/>
    <w:rsid w:val="00F53BC5"/>
    <w:rsid w:val="00F5428D"/>
    <w:rsid w:val="00F5458A"/>
    <w:rsid w:val="00F54DD5"/>
    <w:rsid w:val="00F55957"/>
    <w:rsid w:val="00F55A80"/>
    <w:rsid w:val="00F568A9"/>
    <w:rsid w:val="00F56CEF"/>
    <w:rsid w:val="00F56F64"/>
    <w:rsid w:val="00F573FB"/>
    <w:rsid w:val="00F57A05"/>
    <w:rsid w:val="00F57BE5"/>
    <w:rsid w:val="00F60482"/>
    <w:rsid w:val="00F60E35"/>
    <w:rsid w:val="00F61309"/>
    <w:rsid w:val="00F616E0"/>
    <w:rsid w:val="00F618C1"/>
    <w:rsid w:val="00F62A4D"/>
    <w:rsid w:val="00F637CD"/>
    <w:rsid w:val="00F63908"/>
    <w:rsid w:val="00F6432F"/>
    <w:rsid w:val="00F65E47"/>
    <w:rsid w:val="00F66554"/>
    <w:rsid w:val="00F677B4"/>
    <w:rsid w:val="00F70054"/>
    <w:rsid w:val="00F70339"/>
    <w:rsid w:val="00F71F95"/>
    <w:rsid w:val="00F72B83"/>
    <w:rsid w:val="00F72C70"/>
    <w:rsid w:val="00F742FF"/>
    <w:rsid w:val="00F74AA2"/>
    <w:rsid w:val="00F74AAA"/>
    <w:rsid w:val="00F74AE9"/>
    <w:rsid w:val="00F74F9E"/>
    <w:rsid w:val="00F750FC"/>
    <w:rsid w:val="00F753B4"/>
    <w:rsid w:val="00F755CD"/>
    <w:rsid w:val="00F75632"/>
    <w:rsid w:val="00F765AD"/>
    <w:rsid w:val="00F76985"/>
    <w:rsid w:val="00F76F49"/>
    <w:rsid w:val="00F77574"/>
    <w:rsid w:val="00F77DD9"/>
    <w:rsid w:val="00F804CC"/>
    <w:rsid w:val="00F80610"/>
    <w:rsid w:val="00F806A8"/>
    <w:rsid w:val="00F80DA5"/>
    <w:rsid w:val="00F82678"/>
    <w:rsid w:val="00F82A57"/>
    <w:rsid w:val="00F82D70"/>
    <w:rsid w:val="00F83073"/>
    <w:rsid w:val="00F84859"/>
    <w:rsid w:val="00F84BA8"/>
    <w:rsid w:val="00F85BF9"/>
    <w:rsid w:val="00F86BB5"/>
    <w:rsid w:val="00F86EB4"/>
    <w:rsid w:val="00F8743D"/>
    <w:rsid w:val="00F87AC9"/>
    <w:rsid w:val="00F87BEC"/>
    <w:rsid w:val="00F91BE8"/>
    <w:rsid w:val="00F91F86"/>
    <w:rsid w:val="00F930FF"/>
    <w:rsid w:val="00F93418"/>
    <w:rsid w:val="00F94966"/>
    <w:rsid w:val="00F9508D"/>
    <w:rsid w:val="00F95BFA"/>
    <w:rsid w:val="00F95C0D"/>
    <w:rsid w:val="00F968E9"/>
    <w:rsid w:val="00F977DC"/>
    <w:rsid w:val="00F97DFE"/>
    <w:rsid w:val="00FA007F"/>
    <w:rsid w:val="00FA0BDD"/>
    <w:rsid w:val="00FA121B"/>
    <w:rsid w:val="00FA277A"/>
    <w:rsid w:val="00FA2890"/>
    <w:rsid w:val="00FA3307"/>
    <w:rsid w:val="00FA35CD"/>
    <w:rsid w:val="00FA407C"/>
    <w:rsid w:val="00FA5B6A"/>
    <w:rsid w:val="00FA6311"/>
    <w:rsid w:val="00FA6F71"/>
    <w:rsid w:val="00FA70C2"/>
    <w:rsid w:val="00FA7E67"/>
    <w:rsid w:val="00FB02E4"/>
    <w:rsid w:val="00FB0EED"/>
    <w:rsid w:val="00FB2E83"/>
    <w:rsid w:val="00FB30DB"/>
    <w:rsid w:val="00FB3AD7"/>
    <w:rsid w:val="00FB4E7D"/>
    <w:rsid w:val="00FB50F9"/>
    <w:rsid w:val="00FB56A3"/>
    <w:rsid w:val="00FB622E"/>
    <w:rsid w:val="00FB6C87"/>
    <w:rsid w:val="00FC0F96"/>
    <w:rsid w:val="00FC101A"/>
    <w:rsid w:val="00FC149B"/>
    <w:rsid w:val="00FC1690"/>
    <w:rsid w:val="00FC179B"/>
    <w:rsid w:val="00FC19A9"/>
    <w:rsid w:val="00FC1C29"/>
    <w:rsid w:val="00FC2207"/>
    <w:rsid w:val="00FC2953"/>
    <w:rsid w:val="00FC377B"/>
    <w:rsid w:val="00FC3EFB"/>
    <w:rsid w:val="00FC5230"/>
    <w:rsid w:val="00FC61A9"/>
    <w:rsid w:val="00FC7171"/>
    <w:rsid w:val="00FC7D96"/>
    <w:rsid w:val="00FC7EB9"/>
    <w:rsid w:val="00FC7FB9"/>
    <w:rsid w:val="00FD0D08"/>
    <w:rsid w:val="00FD23E8"/>
    <w:rsid w:val="00FD3047"/>
    <w:rsid w:val="00FD34CB"/>
    <w:rsid w:val="00FD373F"/>
    <w:rsid w:val="00FD3A92"/>
    <w:rsid w:val="00FD3FAE"/>
    <w:rsid w:val="00FD4779"/>
    <w:rsid w:val="00FD4BA5"/>
    <w:rsid w:val="00FD5171"/>
    <w:rsid w:val="00FD5622"/>
    <w:rsid w:val="00FD6119"/>
    <w:rsid w:val="00FD62FB"/>
    <w:rsid w:val="00FD6379"/>
    <w:rsid w:val="00FD6B67"/>
    <w:rsid w:val="00FD771F"/>
    <w:rsid w:val="00FD781E"/>
    <w:rsid w:val="00FD7EDC"/>
    <w:rsid w:val="00FE08C9"/>
    <w:rsid w:val="00FE0A09"/>
    <w:rsid w:val="00FE0C54"/>
    <w:rsid w:val="00FE13BF"/>
    <w:rsid w:val="00FE190E"/>
    <w:rsid w:val="00FE22F4"/>
    <w:rsid w:val="00FE2467"/>
    <w:rsid w:val="00FE252E"/>
    <w:rsid w:val="00FE2F11"/>
    <w:rsid w:val="00FE3296"/>
    <w:rsid w:val="00FE3E3B"/>
    <w:rsid w:val="00FE3EAF"/>
    <w:rsid w:val="00FE4673"/>
    <w:rsid w:val="00FE5819"/>
    <w:rsid w:val="00FE7688"/>
    <w:rsid w:val="00FF18E2"/>
    <w:rsid w:val="00FF1E92"/>
    <w:rsid w:val="00FF2563"/>
    <w:rsid w:val="00FF2944"/>
    <w:rsid w:val="00FF2B35"/>
    <w:rsid w:val="00FF30A8"/>
    <w:rsid w:val="00FF5086"/>
    <w:rsid w:val="00FF6454"/>
    <w:rsid w:val="00FF6B6C"/>
    <w:rsid w:val="00FF6F9C"/>
    <w:rsid w:val="14C70D91"/>
    <w:rsid w:val="18430F7C"/>
    <w:rsid w:val="498D17DE"/>
  </w:rsids>
  <m:mathPr>
    <m:mathFont m:val="Cambria Math"/>
    <m:brkBin m:val="before"/>
    <m:brkBinSub m:val="--"/>
    <m:smallFrac m:val="0"/>
    <m:dispDef/>
    <m:lMargin m:val="0"/>
    <m:rMargin m:val="0"/>
    <m:defJc m:val="centerGroup"/>
    <m:wrapIndent m:val="1440"/>
    <m:intLim m:val="subSup"/>
    <m:naryLim m:val="undOvr"/>
  </m:mathPr>
  <w:themeFontLang w:val="id-ID"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069F44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EastAsia" w:hAnsi="Calibri" w:cs="SimSun"/>
        <w:lang w:val="en-ID" w:eastAsia="en-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Body Text" w:semiHidden="0" w:uiPriority="1" w:unhideWhenUsed="0" w:qFormat="1"/>
    <w:lsdException w:name="Subtitle" w:semiHidden="0" w:uiPriority="11" w:unhideWhenUsed="0" w:qFormat="1"/>
    <w:lsdException w:name="Hyperlink" w:semiHidden="0" w:unhideWhenUsed="0" w:qFormat="1"/>
    <w:lsdException w:name="Strong" w:semiHidden="0" w:uiPriority="22" w:unhideWhenUsed="0" w:qFormat="1"/>
    <w:lsdException w:name="Emphasis" w:semiHidden="0" w:uiPriority="20" w:unhideWhenUsed="0" w:qFormat="1"/>
    <w:lsdException w:name="Normal (Web)" w:qFormat="1"/>
    <w:lsdException w:name="HTML Preformatted" w:semiHidden="0" w:unhideWhenUsed="0" w:qFormat="1"/>
    <w:lsdException w:name="Normal Table" w:qFormat="1"/>
    <w:lsdException w:name="Balloon Text" w:semiHidden="0" w:unhideWhenUsed="0" w:qFormat="1"/>
    <w:lsdException w:name="Table Grid" w:semiHidden="0" w:uiPriority="39" w:unhideWhenUsed="0" w:qFormat="1"/>
    <w:lsdException w:name="Placeholder Text" w:semiHidden="0"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val="id-ID" w:eastAsia="en-US"/>
    </w:rPr>
  </w:style>
  <w:style w:type="paragraph" w:styleId="Heading1">
    <w:name w:val="heading 1"/>
    <w:basedOn w:val="Normal"/>
    <w:next w:val="Normal"/>
    <w:link w:val="Heading1Char"/>
    <w:uiPriority w:val="9"/>
    <w:qFormat/>
    <w:pPr>
      <w:keepNext/>
      <w:keepLines/>
      <w:spacing w:before="480" w:after="0"/>
      <w:outlineLvl w:val="0"/>
    </w:pPr>
    <w:rPr>
      <w:rFonts w:ascii="Cambria" w:eastAsia="SimSun" w:hAnsi="Cambria"/>
      <w:b/>
      <w:bCs/>
      <w:color w:val="365F91"/>
      <w:sz w:val="28"/>
      <w:szCs w:val="28"/>
    </w:rPr>
  </w:style>
  <w:style w:type="paragraph" w:styleId="Heading2">
    <w:name w:val="heading 2"/>
    <w:basedOn w:val="Normal"/>
    <w:next w:val="Normal"/>
    <w:link w:val="Heading2Char"/>
    <w:uiPriority w:val="9"/>
    <w:qFormat/>
    <w:pPr>
      <w:keepNext/>
      <w:keepLines/>
      <w:spacing w:before="200" w:after="0"/>
      <w:outlineLvl w:val="1"/>
    </w:pPr>
    <w:rPr>
      <w:rFonts w:ascii="Cambria" w:eastAsia="SimSun" w:hAnsi="Cambria"/>
      <w:b/>
      <w:bCs/>
      <w:color w:val="4F81BD"/>
      <w:sz w:val="26"/>
      <w:szCs w:val="26"/>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color w:val="244061" w:themeColor="accent1" w:themeShade="80"/>
      <w:sz w:val="24"/>
      <w:szCs w:val="24"/>
    </w:rPr>
  </w:style>
  <w:style w:type="paragraph" w:styleId="Heading4">
    <w:name w:val="heading 4"/>
    <w:basedOn w:val="Normal"/>
    <w:next w:val="Normal"/>
    <w:link w:val="Heading4Char"/>
    <w:uiPriority w:val="9"/>
    <w:unhideWhenUsed/>
    <w:qFormat/>
    <w:rsid w:val="00F539F7"/>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qFormat/>
    <w:pPr>
      <w:spacing w:after="0" w:line="240" w:lineRule="auto"/>
    </w:pPr>
    <w:rPr>
      <w:rFonts w:ascii="Tahoma" w:hAnsi="Tahoma" w:cs="Tahoma"/>
      <w:sz w:val="16"/>
      <w:szCs w:val="16"/>
    </w:rPr>
  </w:style>
  <w:style w:type="paragraph" w:styleId="BodyText">
    <w:name w:val="Body Text"/>
    <w:basedOn w:val="Normal"/>
    <w:link w:val="BodyTextChar"/>
    <w:uiPriority w:val="1"/>
    <w:qFormat/>
    <w:pPr>
      <w:widowControl w:val="0"/>
      <w:autoSpaceDE w:val="0"/>
      <w:autoSpaceDN w:val="0"/>
      <w:spacing w:after="0" w:line="240" w:lineRule="auto"/>
    </w:pPr>
    <w:rPr>
      <w:rFonts w:ascii="Times New Roman" w:eastAsia="Times New Roman" w:hAnsi="Times New Roman" w:cs="Times New Roman"/>
      <w:lang w:val="en-US"/>
    </w:rPr>
  </w:style>
  <w:style w:type="character" w:styleId="Emphasis">
    <w:name w:val="Emphasis"/>
    <w:basedOn w:val="DefaultParagraphFont"/>
    <w:uiPriority w:val="20"/>
    <w:qFormat/>
    <w:rPr>
      <w:i/>
      <w:iCs/>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paragraph" w:styleId="HTMLPreformatted">
    <w:name w:val="HTML Preformatted"/>
    <w:basedOn w:val="Normal"/>
    <w:link w:val="HTMLPreformattedChar"/>
    <w:uiPriority w:val="99"/>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d-ID"/>
    </w:rPr>
  </w:style>
  <w:style w:type="character" w:styleId="Hyperlink">
    <w:name w:val="Hyperlink"/>
    <w:basedOn w:val="DefaultParagraphFont"/>
    <w:uiPriority w:val="99"/>
    <w:qFormat/>
    <w:rPr>
      <w:color w:val="0000FF"/>
      <w:u w:val="single"/>
    </w:rPr>
  </w:style>
  <w:style w:type="paragraph" w:styleId="NormalWeb">
    <w:name w:val="Normal (Web)"/>
    <w:basedOn w:val="Normal"/>
    <w:uiPriority w:val="99"/>
    <w:semiHidden/>
    <w:unhideWhenUsed/>
    <w:qFormat/>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Pr>
      <w:b/>
      <w:bCs/>
    </w:rPr>
  </w:style>
  <w:style w:type="table" w:styleId="TableGrid">
    <w:name w:val="Table Grid"/>
    <w:basedOn w:val="TableNormal"/>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uiPriority w:val="39"/>
    <w:unhideWhenUsed/>
    <w:qFormat/>
    <w:pPr>
      <w:tabs>
        <w:tab w:val="right" w:leader="dot" w:pos="7927"/>
      </w:tabs>
      <w:spacing w:after="100" w:line="360" w:lineRule="auto"/>
    </w:pPr>
  </w:style>
  <w:style w:type="paragraph" w:styleId="TOC2">
    <w:name w:val="toc 2"/>
    <w:basedOn w:val="Normal"/>
    <w:next w:val="Normal"/>
    <w:uiPriority w:val="39"/>
    <w:unhideWhenUsed/>
    <w:qFormat/>
    <w:pPr>
      <w:tabs>
        <w:tab w:val="left" w:pos="660"/>
        <w:tab w:val="left" w:pos="1080"/>
        <w:tab w:val="right" w:leader="dot" w:pos="7927"/>
      </w:tabs>
      <w:spacing w:after="100"/>
      <w:ind w:left="220"/>
    </w:pPr>
  </w:style>
  <w:style w:type="paragraph" w:styleId="TOC3">
    <w:name w:val="toc 3"/>
    <w:basedOn w:val="Normal"/>
    <w:next w:val="Normal"/>
    <w:uiPriority w:val="39"/>
    <w:unhideWhenUsed/>
    <w:qFormat/>
    <w:pPr>
      <w:spacing w:after="100"/>
      <w:ind w:left="440"/>
    </w:pPr>
  </w:style>
  <w:style w:type="paragraph" w:styleId="ListParagraph">
    <w:name w:val="List Paragraph"/>
    <w:aliases w:val="Body of text,List Paragraph1,Medium Grid 1 - Accent 21,Body of text+1,Body of text+2,Body of text+3,List Paragraph11,Colorful List - Accent 11,HEADING 1,soal jawab,Body of textCxSp,Heading 11"/>
    <w:basedOn w:val="Normal"/>
    <w:link w:val="ListParagraphChar"/>
    <w:uiPriority w:val="34"/>
    <w:qFormat/>
    <w:pPr>
      <w:ind w:left="720"/>
      <w:contextualSpacing/>
    </w:pPr>
  </w:style>
  <w:style w:type="character" w:customStyle="1" w:styleId="Heading1Char">
    <w:name w:val="Heading 1 Char"/>
    <w:basedOn w:val="DefaultParagraphFont"/>
    <w:link w:val="Heading1"/>
    <w:uiPriority w:val="9"/>
    <w:qFormat/>
    <w:rPr>
      <w:rFonts w:ascii="Cambria" w:eastAsia="SimSun" w:hAnsi="Cambria" w:cs="SimSun"/>
      <w:b/>
      <w:bCs/>
      <w:color w:val="365F91"/>
      <w:sz w:val="28"/>
      <w:szCs w:val="28"/>
    </w:rPr>
  </w:style>
  <w:style w:type="character" w:customStyle="1" w:styleId="Heading2Char">
    <w:name w:val="Heading 2 Char"/>
    <w:basedOn w:val="DefaultParagraphFont"/>
    <w:link w:val="Heading2"/>
    <w:uiPriority w:val="9"/>
    <w:qFormat/>
    <w:rPr>
      <w:rFonts w:ascii="Cambria" w:eastAsia="SimSun" w:hAnsi="Cambria" w:cs="SimSun"/>
      <w:b/>
      <w:bCs/>
      <w:color w:val="4F81BD"/>
      <w:sz w:val="26"/>
      <w:szCs w:val="26"/>
    </w:rPr>
  </w:style>
  <w:style w:type="character" w:customStyle="1" w:styleId="fontstyle01">
    <w:name w:val="fontstyle01"/>
    <w:basedOn w:val="DefaultParagraphFont"/>
    <w:qFormat/>
    <w:rPr>
      <w:rFonts w:ascii="Bookman Old Style" w:hAnsi="Bookman Old Style" w:hint="default"/>
      <w:color w:val="000000"/>
      <w:sz w:val="22"/>
      <w:szCs w:val="22"/>
    </w:rPr>
  </w:style>
  <w:style w:type="paragraph" w:styleId="NoSpacing">
    <w:name w:val="No Spacing"/>
    <w:uiPriority w:val="1"/>
    <w:qFormat/>
    <w:rPr>
      <w:sz w:val="22"/>
      <w:szCs w:val="22"/>
      <w:lang w:val="id-ID" w:eastAsia="en-US"/>
    </w:rPr>
  </w:style>
  <w:style w:type="character" w:customStyle="1" w:styleId="fontstyle21">
    <w:name w:val="fontstyle21"/>
    <w:basedOn w:val="DefaultParagraphFont"/>
    <w:qFormat/>
    <w:rPr>
      <w:rFonts w:ascii="Bookman Old Style" w:hAnsi="Bookman Old Style" w:hint="default"/>
      <w:i/>
      <w:iCs/>
      <w:color w:val="000000"/>
      <w:sz w:val="22"/>
      <w:szCs w:val="22"/>
    </w:rPr>
  </w:style>
  <w:style w:type="character" w:customStyle="1" w:styleId="HTMLPreformattedChar">
    <w:name w:val="HTML Preformatted Char"/>
    <w:basedOn w:val="DefaultParagraphFont"/>
    <w:link w:val="HTMLPreformatted"/>
    <w:uiPriority w:val="99"/>
    <w:qFormat/>
    <w:rPr>
      <w:rFonts w:ascii="Courier New" w:eastAsia="Times New Roman" w:hAnsi="Courier New" w:cs="Courier New"/>
      <w:sz w:val="20"/>
      <w:szCs w:val="20"/>
      <w:lang w:eastAsia="id-ID"/>
    </w:rPr>
  </w:style>
  <w:style w:type="character" w:customStyle="1" w:styleId="BalloonTextChar">
    <w:name w:val="Balloon Text Char"/>
    <w:basedOn w:val="DefaultParagraphFont"/>
    <w:link w:val="BalloonText"/>
    <w:uiPriority w:val="99"/>
    <w:qFormat/>
    <w:rPr>
      <w:rFonts w:ascii="Tahoma" w:hAnsi="Tahoma" w:cs="Tahoma"/>
      <w:sz w:val="16"/>
      <w:szCs w:val="16"/>
    </w:rPr>
  </w:style>
  <w:style w:type="character" w:styleId="PlaceholderText">
    <w:name w:val="Placeholder Text"/>
    <w:basedOn w:val="DefaultParagraphFont"/>
    <w:uiPriority w:val="99"/>
    <w:qFormat/>
    <w:rPr>
      <w:color w:val="808080"/>
    </w:rPr>
  </w:style>
  <w:style w:type="character" w:customStyle="1" w:styleId="fontstyle11">
    <w:name w:val="fontstyle11"/>
    <w:basedOn w:val="DefaultParagraphFont"/>
    <w:rPr>
      <w:rFonts w:ascii="Book Antiqua" w:hAnsi="Book Antiqua" w:hint="default"/>
      <w:i/>
      <w:iCs/>
      <w:color w:val="000000"/>
      <w:sz w:val="24"/>
      <w:szCs w:val="24"/>
    </w:rPr>
  </w:style>
  <w:style w:type="character" w:customStyle="1" w:styleId="ListParagraphChar">
    <w:name w:val="List Paragraph Char"/>
    <w:aliases w:val="Body of text Char,List Paragraph1 Char,Medium Grid 1 - Accent 21 Char,Body of text+1 Char,Body of text+2 Char,Body of text+3 Char,List Paragraph11 Char,Colorful List - Accent 11 Char,HEADING 1 Char,soal jawab Char,Heading 11 Char"/>
    <w:basedOn w:val="DefaultParagraphFont"/>
    <w:link w:val="ListParagraph"/>
    <w:uiPriority w:val="34"/>
    <w:qFormat/>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style>
  <w:style w:type="paragraph" w:customStyle="1" w:styleId="TOCHeading1">
    <w:name w:val="TOC Heading1"/>
    <w:basedOn w:val="Heading1"/>
    <w:next w:val="Normal"/>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sz w:val="32"/>
      <w:szCs w:val="32"/>
      <w:lang w:val="en-US"/>
    </w:rPr>
  </w:style>
  <w:style w:type="table" w:customStyle="1" w:styleId="TableGridLight1">
    <w:name w:val="Table Grid Light1"/>
    <w:basedOn w:val="TableNormal"/>
    <w:uiPriority w:val="40"/>
    <w:qFormat/>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BodyTextChar">
    <w:name w:val="Body Text Char"/>
    <w:basedOn w:val="DefaultParagraphFont"/>
    <w:link w:val="BodyText"/>
    <w:uiPriority w:val="1"/>
    <w:qFormat/>
    <w:rPr>
      <w:rFonts w:ascii="Times New Roman" w:eastAsia="Times New Roman" w:hAnsi="Times New Roman" w:cs="Times New Roman"/>
      <w:lang w:val="en-US"/>
    </w:rPr>
  </w:style>
  <w:style w:type="character" w:customStyle="1" w:styleId="markedcontent">
    <w:name w:val="markedcontent"/>
    <w:basedOn w:val="DefaultParagraphFont"/>
    <w:qFormat/>
  </w:style>
  <w:style w:type="character" w:customStyle="1" w:styleId="hgkelc">
    <w:name w:val="hgkelc"/>
    <w:basedOn w:val="DefaultParagraphFont"/>
    <w:qFormat/>
  </w:style>
  <w:style w:type="character" w:customStyle="1" w:styleId="Heading3Char">
    <w:name w:val="Heading 3 Char"/>
    <w:basedOn w:val="DefaultParagraphFont"/>
    <w:link w:val="Heading3"/>
    <w:uiPriority w:val="9"/>
    <w:qFormat/>
    <w:rPr>
      <w:rFonts w:asciiTheme="majorHAnsi" w:eastAsiaTheme="majorEastAsia" w:hAnsiTheme="majorHAnsi" w:cstheme="majorBidi"/>
      <w:color w:val="244061" w:themeColor="accent1" w:themeShade="80"/>
      <w:sz w:val="24"/>
      <w:szCs w:val="24"/>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UnresolvedMention2">
    <w:name w:val="Unresolved Mention2"/>
    <w:basedOn w:val="DefaultParagraphFont"/>
    <w:uiPriority w:val="99"/>
    <w:semiHidden/>
    <w:unhideWhenUsed/>
    <w:qFormat/>
    <w:rPr>
      <w:color w:val="605E5C"/>
      <w:shd w:val="clear" w:color="auto" w:fill="E1DFDD"/>
    </w:rPr>
  </w:style>
  <w:style w:type="character" w:customStyle="1" w:styleId="Heading4Char">
    <w:name w:val="Heading 4 Char"/>
    <w:basedOn w:val="DefaultParagraphFont"/>
    <w:link w:val="Heading4"/>
    <w:uiPriority w:val="9"/>
    <w:rsid w:val="00F539F7"/>
    <w:rPr>
      <w:rFonts w:asciiTheme="majorHAnsi" w:eastAsiaTheme="majorEastAsia" w:hAnsiTheme="majorHAnsi" w:cstheme="majorBidi"/>
      <w:i/>
      <w:iCs/>
      <w:color w:val="365F91" w:themeColor="accent1" w:themeShade="BF"/>
      <w:sz w:val="22"/>
      <w:szCs w:val="22"/>
      <w:lang w:val="id-ID" w:eastAsia="en-US"/>
    </w:rPr>
  </w:style>
  <w:style w:type="paragraph" w:styleId="TOCHeading">
    <w:name w:val="TOC Heading"/>
    <w:basedOn w:val="Heading1"/>
    <w:next w:val="Normal"/>
    <w:uiPriority w:val="39"/>
    <w:unhideWhenUsed/>
    <w:qFormat/>
    <w:rsid w:val="002F7B32"/>
    <w:pPr>
      <w:spacing w:before="240" w:line="259" w:lineRule="auto"/>
      <w:outlineLvl w:val="9"/>
    </w:pPr>
    <w:rPr>
      <w:rFonts w:asciiTheme="majorHAnsi" w:eastAsiaTheme="majorEastAsia" w:hAnsiTheme="majorHAnsi" w:cstheme="majorBidi"/>
      <w:b w:val="0"/>
      <w:bCs w:val="0"/>
      <w:color w:val="365F91" w:themeColor="accent1" w:themeShade="BF"/>
      <w:sz w:val="32"/>
      <w:szCs w:val="32"/>
      <w:lang w:val="en-US"/>
    </w:rPr>
  </w:style>
  <w:style w:type="paragraph" w:customStyle="1" w:styleId="TableParagraph">
    <w:name w:val="Table Paragraph"/>
    <w:basedOn w:val="Normal"/>
    <w:uiPriority w:val="1"/>
    <w:qFormat/>
    <w:rsid w:val="00177E42"/>
    <w:pPr>
      <w:widowControl w:val="0"/>
      <w:autoSpaceDE w:val="0"/>
      <w:autoSpaceDN w:val="0"/>
      <w:spacing w:after="0" w:line="240" w:lineRule="auto"/>
    </w:pPr>
    <w:rPr>
      <w:rFonts w:ascii="Times New Roman" w:eastAsia="Times New Roman" w:hAnsi="Times New Roman" w:cs="Times New Roman"/>
      <w:lang w:val="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EastAsia" w:hAnsi="Calibri" w:cs="SimSun"/>
        <w:lang w:val="en-ID" w:eastAsia="en-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Body Text" w:semiHidden="0" w:uiPriority="1" w:unhideWhenUsed="0" w:qFormat="1"/>
    <w:lsdException w:name="Subtitle" w:semiHidden="0" w:uiPriority="11" w:unhideWhenUsed="0" w:qFormat="1"/>
    <w:lsdException w:name="Hyperlink" w:semiHidden="0" w:unhideWhenUsed="0" w:qFormat="1"/>
    <w:lsdException w:name="Strong" w:semiHidden="0" w:uiPriority="22" w:unhideWhenUsed="0" w:qFormat="1"/>
    <w:lsdException w:name="Emphasis" w:semiHidden="0" w:uiPriority="20" w:unhideWhenUsed="0" w:qFormat="1"/>
    <w:lsdException w:name="Normal (Web)" w:qFormat="1"/>
    <w:lsdException w:name="HTML Preformatted" w:semiHidden="0" w:unhideWhenUsed="0" w:qFormat="1"/>
    <w:lsdException w:name="Normal Table" w:qFormat="1"/>
    <w:lsdException w:name="Balloon Text" w:semiHidden="0" w:unhideWhenUsed="0" w:qFormat="1"/>
    <w:lsdException w:name="Table Grid" w:semiHidden="0" w:uiPriority="39" w:unhideWhenUsed="0" w:qFormat="1"/>
    <w:lsdException w:name="Placeholder Text" w:semiHidden="0"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val="id-ID" w:eastAsia="en-US"/>
    </w:rPr>
  </w:style>
  <w:style w:type="paragraph" w:styleId="Heading1">
    <w:name w:val="heading 1"/>
    <w:basedOn w:val="Normal"/>
    <w:next w:val="Normal"/>
    <w:link w:val="Heading1Char"/>
    <w:uiPriority w:val="9"/>
    <w:qFormat/>
    <w:pPr>
      <w:keepNext/>
      <w:keepLines/>
      <w:spacing w:before="480" w:after="0"/>
      <w:outlineLvl w:val="0"/>
    </w:pPr>
    <w:rPr>
      <w:rFonts w:ascii="Cambria" w:eastAsia="SimSun" w:hAnsi="Cambria"/>
      <w:b/>
      <w:bCs/>
      <w:color w:val="365F91"/>
      <w:sz w:val="28"/>
      <w:szCs w:val="28"/>
    </w:rPr>
  </w:style>
  <w:style w:type="paragraph" w:styleId="Heading2">
    <w:name w:val="heading 2"/>
    <w:basedOn w:val="Normal"/>
    <w:next w:val="Normal"/>
    <w:link w:val="Heading2Char"/>
    <w:uiPriority w:val="9"/>
    <w:qFormat/>
    <w:pPr>
      <w:keepNext/>
      <w:keepLines/>
      <w:spacing w:before="200" w:after="0"/>
      <w:outlineLvl w:val="1"/>
    </w:pPr>
    <w:rPr>
      <w:rFonts w:ascii="Cambria" w:eastAsia="SimSun" w:hAnsi="Cambria"/>
      <w:b/>
      <w:bCs/>
      <w:color w:val="4F81BD"/>
      <w:sz w:val="26"/>
      <w:szCs w:val="26"/>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color w:val="244061" w:themeColor="accent1" w:themeShade="80"/>
      <w:sz w:val="24"/>
      <w:szCs w:val="24"/>
    </w:rPr>
  </w:style>
  <w:style w:type="paragraph" w:styleId="Heading4">
    <w:name w:val="heading 4"/>
    <w:basedOn w:val="Normal"/>
    <w:next w:val="Normal"/>
    <w:link w:val="Heading4Char"/>
    <w:uiPriority w:val="9"/>
    <w:unhideWhenUsed/>
    <w:qFormat/>
    <w:rsid w:val="00F539F7"/>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qFormat/>
    <w:pPr>
      <w:spacing w:after="0" w:line="240" w:lineRule="auto"/>
    </w:pPr>
    <w:rPr>
      <w:rFonts w:ascii="Tahoma" w:hAnsi="Tahoma" w:cs="Tahoma"/>
      <w:sz w:val="16"/>
      <w:szCs w:val="16"/>
    </w:rPr>
  </w:style>
  <w:style w:type="paragraph" w:styleId="BodyText">
    <w:name w:val="Body Text"/>
    <w:basedOn w:val="Normal"/>
    <w:link w:val="BodyTextChar"/>
    <w:uiPriority w:val="1"/>
    <w:qFormat/>
    <w:pPr>
      <w:widowControl w:val="0"/>
      <w:autoSpaceDE w:val="0"/>
      <w:autoSpaceDN w:val="0"/>
      <w:spacing w:after="0" w:line="240" w:lineRule="auto"/>
    </w:pPr>
    <w:rPr>
      <w:rFonts w:ascii="Times New Roman" w:eastAsia="Times New Roman" w:hAnsi="Times New Roman" w:cs="Times New Roman"/>
      <w:lang w:val="en-US"/>
    </w:rPr>
  </w:style>
  <w:style w:type="character" w:styleId="Emphasis">
    <w:name w:val="Emphasis"/>
    <w:basedOn w:val="DefaultParagraphFont"/>
    <w:uiPriority w:val="20"/>
    <w:qFormat/>
    <w:rPr>
      <w:i/>
      <w:iCs/>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paragraph" w:styleId="HTMLPreformatted">
    <w:name w:val="HTML Preformatted"/>
    <w:basedOn w:val="Normal"/>
    <w:link w:val="HTMLPreformattedChar"/>
    <w:uiPriority w:val="99"/>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d-ID"/>
    </w:rPr>
  </w:style>
  <w:style w:type="character" w:styleId="Hyperlink">
    <w:name w:val="Hyperlink"/>
    <w:basedOn w:val="DefaultParagraphFont"/>
    <w:uiPriority w:val="99"/>
    <w:qFormat/>
    <w:rPr>
      <w:color w:val="0000FF"/>
      <w:u w:val="single"/>
    </w:rPr>
  </w:style>
  <w:style w:type="paragraph" w:styleId="NormalWeb">
    <w:name w:val="Normal (Web)"/>
    <w:basedOn w:val="Normal"/>
    <w:uiPriority w:val="99"/>
    <w:semiHidden/>
    <w:unhideWhenUsed/>
    <w:qFormat/>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Pr>
      <w:b/>
      <w:bCs/>
    </w:rPr>
  </w:style>
  <w:style w:type="table" w:styleId="TableGrid">
    <w:name w:val="Table Grid"/>
    <w:basedOn w:val="TableNormal"/>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uiPriority w:val="39"/>
    <w:unhideWhenUsed/>
    <w:qFormat/>
    <w:pPr>
      <w:tabs>
        <w:tab w:val="right" w:leader="dot" w:pos="7927"/>
      </w:tabs>
      <w:spacing w:after="100" w:line="360" w:lineRule="auto"/>
    </w:pPr>
  </w:style>
  <w:style w:type="paragraph" w:styleId="TOC2">
    <w:name w:val="toc 2"/>
    <w:basedOn w:val="Normal"/>
    <w:next w:val="Normal"/>
    <w:uiPriority w:val="39"/>
    <w:unhideWhenUsed/>
    <w:qFormat/>
    <w:pPr>
      <w:tabs>
        <w:tab w:val="left" w:pos="660"/>
        <w:tab w:val="left" w:pos="1080"/>
        <w:tab w:val="right" w:leader="dot" w:pos="7927"/>
      </w:tabs>
      <w:spacing w:after="100"/>
      <w:ind w:left="220"/>
    </w:pPr>
  </w:style>
  <w:style w:type="paragraph" w:styleId="TOC3">
    <w:name w:val="toc 3"/>
    <w:basedOn w:val="Normal"/>
    <w:next w:val="Normal"/>
    <w:uiPriority w:val="39"/>
    <w:unhideWhenUsed/>
    <w:qFormat/>
    <w:pPr>
      <w:spacing w:after="100"/>
      <w:ind w:left="440"/>
    </w:pPr>
  </w:style>
  <w:style w:type="paragraph" w:styleId="ListParagraph">
    <w:name w:val="List Paragraph"/>
    <w:aliases w:val="Body of text,List Paragraph1,Medium Grid 1 - Accent 21,Body of text+1,Body of text+2,Body of text+3,List Paragraph11,Colorful List - Accent 11,HEADING 1,soal jawab,Body of textCxSp,Heading 11"/>
    <w:basedOn w:val="Normal"/>
    <w:link w:val="ListParagraphChar"/>
    <w:uiPriority w:val="34"/>
    <w:qFormat/>
    <w:pPr>
      <w:ind w:left="720"/>
      <w:contextualSpacing/>
    </w:pPr>
  </w:style>
  <w:style w:type="character" w:customStyle="1" w:styleId="Heading1Char">
    <w:name w:val="Heading 1 Char"/>
    <w:basedOn w:val="DefaultParagraphFont"/>
    <w:link w:val="Heading1"/>
    <w:uiPriority w:val="9"/>
    <w:qFormat/>
    <w:rPr>
      <w:rFonts w:ascii="Cambria" w:eastAsia="SimSun" w:hAnsi="Cambria" w:cs="SimSun"/>
      <w:b/>
      <w:bCs/>
      <w:color w:val="365F91"/>
      <w:sz w:val="28"/>
      <w:szCs w:val="28"/>
    </w:rPr>
  </w:style>
  <w:style w:type="character" w:customStyle="1" w:styleId="Heading2Char">
    <w:name w:val="Heading 2 Char"/>
    <w:basedOn w:val="DefaultParagraphFont"/>
    <w:link w:val="Heading2"/>
    <w:uiPriority w:val="9"/>
    <w:qFormat/>
    <w:rPr>
      <w:rFonts w:ascii="Cambria" w:eastAsia="SimSun" w:hAnsi="Cambria" w:cs="SimSun"/>
      <w:b/>
      <w:bCs/>
      <w:color w:val="4F81BD"/>
      <w:sz w:val="26"/>
      <w:szCs w:val="26"/>
    </w:rPr>
  </w:style>
  <w:style w:type="character" w:customStyle="1" w:styleId="fontstyle01">
    <w:name w:val="fontstyle01"/>
    <w:basedOn w:val="DefaultParagraphFont"/>
    <w:qFormat/>
    <w:rPr>
      <w:rFonts w:ascii="Bookman Old Style" w:hAnsi="Bookman Old Style" w:hint="default"/>
      <w:color w:val="000000"/>
      <w:sz w:val="22"/>
      <w:szCs w:val="22"/>
    </w:rPr>
  </w:style>
  <w:style w:type="paragraph" w:styleId="NoSpacing">
    <w:name w:val="No Spacing"/>
    <w:uiPriority w:val="1"/>
    <w:qFormat/>
    <w:rPr>
      <w:sz w:val="22"/>
      <w:szCs w:val="22"/>
      <w:lang w:val="id-ID" w:eastAsia="en-US"/>
    </w:rPr>
  </w:style>
  <w:style w:type="character" w:customStyle="1" w:styleId="fontstyle21">
    <w:name w:val="fontstyle21"/>
    <w:basedOn w:val="DefaultParagraphFont"/>
    <w:qFormat/>
    <w:rPr>
      <w:rFonts w:ascii="Bookman Old Style" w:hAnsi="Bookman Old Style" w:hint="default"/>
      <w:i/>
      <w:iCs/>
      <w:color w:val="000000"/>
      <w:sz w:val="22"/>
      <w:szCs w:val="22"/>
    </w:rPr>
  </w:style>
  <w:style w:type="character" w:customStyle="1" w:styleId="HTMLPreformattedChar">
    <w:name w:val="HTML Preformatted Char"/>
    <w:basedOn w:val="DefaultParagraphFont"/>
    <w:link w:val="HTMLPreformatted"/>
    <w:uiPriority w:val="99"/>
    <w:qFormat/>
    <w:rPr>
      <w:rFonts w:ascii="Courier New" w:eastAsia="Times New Roman" w:hAnsi="Courier New" w:cs="Courier New"/>
      <w:sz w:val="20"/>
      <w:szCs w:val="20"/>
      <w:lang w:eastAsia="id-ID"/>
    </w:rPr>
  </w:style>
  <w:style w:type="character" w:customStyle="1" w:styleId="BalloonTextChar">
    <w:name w:val="Balloon Text Char"/>
    <w:basedOn w:val="DefaultParagraphFont"/>
    <w:link w:val="BalloonText"/>
    <w:uiPriority w:val="99"/>
    <w:qFormat/>
    <w:rPr>
      <w:rFonts w:ascii="Tahoma" w:hAnsi="Tahoma" w:cs="Tahoma"/>
      <w:sz w:val="16"/>
      <w:szCs w:val="16"/>
    </w:rPr>
  </w:style>
  <w:style w:type="character" w:styleId="PlaceholderText">
    <w:name w:val="Placeholder Text"/>
    <w:basedOn w:val="DefaultParagraphFont"/>
    <w:uiPriority w:val="99"/>
    <w:qFormat/>
    <w:rPr>
      <w:color w:val="808080"/>
    </w:rPr>
  </w:style>
  <w:style w:type="character" w:customStyle="1" w:styleId="fontstyle11">
    <w:name w:val="fontstyle11"/>
    <w:basedOn w:val="DefaultParagraphFont"/>
    <w:rPr>
      <w:rFonts w:ascii="Book Antiqua" w:hAnsi="Book Antiqua" w:hint="default"/>
      <w:i/>
      <w:iCs/>
      <w:color w:val="000000"/>
      <w:sz w:val="24"/>
      <w:szCs w:val="24"/>
    </w:rPr>
  </w:style>
  <w:style w:type="character" w:customStyle="1" w:styleId="ListParagraphChar">
    <w:name w:val="List Paragraph Char"/>
    <w:aliases w:val="Body of text Char,List Paragraph1 Char,Medium Grid 1 - Accent 21 Char,Body of text+1 Char,Body of text+2 Char,Body of text+3 Char,List Paragraph11 Char,Colorful List - Accent 11 Char,HEADING 1 Char,soal jawab Char,Heading 11 Char"/>
    <w:basedOn w:val="DefaultParagraphFont"/>
    <w:link w:val="ListParagraph"/>
    <w:uiPriority w:val="34"/>
    <w:qFormat/>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style>
  <w:style w:type="paragraph" w:customStyle="1" w:styleId="TOCHeading1">
    <w:name w:val="TOC Heading1"/>
    <w:basedOn w:val="Heading1"/>
    <w:next w:val="Normal"/>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sz w:val="32"/>
      <w:szCs w:val="32"/>
      <w:lang w:val="en-US"/>
    </w:rPr>
  </w:style>
  <w:style w:type="table" w:customStyle="1" w:styleId="TableGridLight1">
    <w:name w:val="Table Grid Light1"/>
    <w:basedOn w:val="TableNormal"/>
    <w:uiPriority w:val="40"/>
    <w:qFormat/>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BodyTextChar">
    <w:name w:val="Body Text Char"/>
    <w:basedOn w:val="DefaultParagraphFont"/>
    <w:link w:val="BodyText"/>
    <w:uiPriority w:val="1"/>
    <w:qFormat/>
    <w:rPr>
      <w:rFonts w:ascii="Times New Roman" w:eastAsia="Times New Roman" w:hAnsi="Times New Roman" w:cs="Times New Roman"/>
      <w:lang w:val="en-US"/>
    </w:rPr>
  </w:style>
  <w:style w:type="character" w:customStyle="1" w:styleId="markedcontent">
    <w:name w:val="markedcontent"/>
    <w:basedOn w:val="DefaultParagraphFont"/>
    <w:qFormat/>
  </w:style>
  <w:style w:type="character" w:customStyle="1" w:styleId="hgkelc">
    <w:name w:val="hgkelc"/>
    <w:basedOn w:val="DefaultParagraphFont"/>
    <w:qFormat/>
  </w:style>
  <w:style w:type="character" w:customStyle="1" w:styleId="Heading3Char">
    <w:name w:val="Heading 3 Char"/>
    <w:basedOn w:val="DefaultParagraphFont"/>
    <w:link w:val="Heading3"/>
    <w:uiPriority w:val="9"/>
    <w:qFormat/>
    <w:rPr>
      <w:rFonts w:asciiTheme="majorHAnsi" w:eastAsiaTheme="majorEastAsia" w:hAnsiTheme="majorHAnsi" w:cstheme="majorBidi"/>
      <w:color w:val="244061" w:themeColor="accent1" w:themeShade="80"/>
      <w:sz w:val="24"/>
      <w:szCs w:val="24"/>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UnresolvedMention2">
    <w:name w:val="Unresolved Mention2"/>
    <w:basedOn w:val="DefaultParagraphFont"/>
    <w:uiPriority w:val="99"/>
    <w:semiHidden/>
    <w:unhideWhenUsed/>
    <w:qFormat/>
    <w:rPr>
      <w:color w:val="605E5C"/>
      <w:shd w:val="clear" w:color="auto" w:fill="E1DFDD"/>
    </w:rPr>
  </w:style>
  <w:style w:type="character" w:customStyle="1" w:styleId="Heading4Char">
    <w:name w:val="Heading 4 Char"/>
    <w:basedOn w:val="DefaultParagraphFont"/>
    <w:link w:val="Heading4"/>
    <w:uiPriority w:val="9"/>
    <w:rsid w:val="00F539F7"/>
    <w:rPr>
      <w:rFonts w:asciiTheme="majorHAnsi" w:eastAsiaTheme="majorEastAsia" w:hAnsiTheme="majorHAnsi" w:cstheme="majorBidi"/>
      <w:i/>
      <w:iCs/>
      <w:color w:val="365F91" w:themeColor="accent1" w:themeShade="BF"/>
      <w:sz w:val="22"/>
      <w:szCs w:val="22"/>
      <w:lang w:val="id-ID" w:eastAsia="en-US"/>
    </w:rPr>
  </w:style>
  <w:style w:type="paragraph" w:styleId="TOCHeading">
    <w:name w:val="TOC Heading"/>
    <w:basedOn w:val="Heading1"/>
    <w:next w:val="Normal"/>
    <w:uiPriority w:val="39"/>
    <w:unhideWhenUsed/>
    <w:qFormat/>
    <w:rsid w:val="002F7B32"/>
    <w:pPr>
      <w:spacing w:before="240" w:line="259" w:lineRule="auto"/>
      <w:outlineLvl w:val="9"/>
    </w:pPr>
    <w:rPr>
      <w:rFonts w:asciiTheme="majorHAnsi" w:eastAsiaTheme="majorEastAsia" w:hAnsiTheme="majorHAnsi" w:cstheme="majorBidi"/>
      <w:b w:val="0"/>
      <w:bCs w:val="0"/>
      <w:color w:val="365F91" w:themeColor="accent1" w:themeShade="BF"/>
      <w:sz w:val="32"/>
      <w:szCs w:val="32"/>
      <w:lang w:val="en-US"/>
    </w:rPr>
  </w:style>
  <w:style w:type="paragraph" w:customStyle="1" w:styleId="TableParagraph">
    <w:name w:val="Table Paragraph"/>
    <w:basedOn w:val="Normal"/>
    <w:uiPriority w:val="1"/>
    <w:qFormat/>
    <w:rsid w:val="00177E42"/>
    <w:pPr>
      <w:widowControl w:val="0"/>
      <w:autoSpaceDE w:val="0"/>
      <w:autoSpaceDN w:val="0"/>
      <w:spacing w:after="0" w:line="240" w:lineRule="auto"/>
    </w:pPr>
    <w:rPr>
      <w:rFonts w:ascii="Times New Roman" w:eastAsia="Times New Roman" w:hAnsi="Times New Roman" w:cs="Times New Roman"/>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785009">
      <w:bodyDiv w:val="1"/>
      <w:marLeft w:val="0"/>
      <w:marRight w:val="0"/>
      <w:marTop w:val="0"/>
      <w:marBottom w:val="0"/>
      <w:divBdr>
        <w:top w:val="none" w:sz="0" w:space="0" w:color="auto"/>
        <w:left w:val="none" w:sz="0" w:space="0" w:color="auto"/>
        <w:bottom w:val="none" w:sz="0" w:space="0" w:color="auto"/>
        <w:right w:val="none" w:sz="0" w:space="0" w:color="auto"/>
      </w:divBdr>
    </w:div>
    <w:div w:id="142740283">
      <w:bodyDiv w:val="1"/>
      <w:marLeft w:val="0"/>
      <w:marRight w:val="0"/>
      <w:marTop w:val="0"/>
      <w:marBottom w:val="0"/>
      <w:divBdr>
        <w:top w:val="none" w:sz="0" w:space="0" w:color="auto"/>
        <w:left w:val="none" w:sz="0" w:space="0" w:color="auto"/>
        <w:bottom w:val="none" w:sz="0" w:space="0" w:color="auto"/>
        <w:right w:val="none" w:sz="0" w:space="0" w:color="auto"/>
      </w:divBdr>
    </w:div>
    <w:div w:id="376929799">
      <w:bodyDiv w:val="1"/>
      <w:marLeft w:val="0"/>
      <w:marRight w:val="0"/>
      <w:marTop w:val="0"/>
      <w:marBottom w:val="0"/>
      <w:divBdr>
        <w:top w:val="none" w:sz="0" w:space="0" w:color="auto"/>
        <w:left w:val="none" w:sz="0" w:space="0" w:color="auto"/>
        <w:bottom w:val="none" w:sz="0" w:space="0" w:color="auto"/>
        <w:right w:val="none" w:sz="0" w:space="0" w:color="auto"/>
      </w:divBdr>
    </w:div>
    <w:div w:id="530415587">
      <w:bodyDiv w:val="1"/>
      <w:marLeft w:val="0"/>
      <w:marRight w:val="0"/>
      <w:marTop w:val="0"/>
      <w:marBottom w:val="0"/>
      <w:divBdr>
        <w:top w:val="none" w:sz="0" w:space="0" w:color="auto"/>
        <w:left w:val="none" w:sz="0" w:space="0" w:color="auto"/>
        <w:bottom w:val="none" w:sz="0" w:space="0" w:color="auto"/>
        <w:right w:val="none" w:sz="0" w:space="0" w:color="auto"/>
      </w:divBdr>
    </w:div>
    <w:div w:id="771322948">
      <w:bodyDiv w:val="1"/>
      <w:marLeft w:val="0"/>
      <w:marRight w:val="0"/>
      <w:marTop w:val="0"/>
      <w:marBottom w:val="0"/>
      <w:divBdr>
        <w:top w:val="none" w:sz="0" w:space="0" w:color="auto"/>
        <w:left w:val="none" w:sz="0" w:space="0" w:color="auto"/>
        <w:bottom w:val="none" w:sz="0" w:space="0" w:color="auto"/>
        <w:right w:val="none" w:sz="0" w:space="0" w:color="auto"/>
      </w:divBdr>
    </w:div>
    <w:div w:id="808860926">
      <w:bodyDiv w:val="1"/>
      <w:marLeft w:val="0"/>
      <w:marRight w:val="0"/>
      <w:marTop w:val="0"/>
      <w:marBottom w:val="0"/>
      <w:divBdr>
        <w:top w:val="none" w:sz="0" w:space="0" w:color="auto"/>
        <w:left w:val="none" w:sz="0" w:space="0" w:color="auto"/>
        <w:bottom w:val="none" w:sz="0" w:space="0" w:color="auto"/>
        <w:right w:val="none" w:sz="0" w:space="0" w:color="auto"/>
      </w:divBdr>
    </w:div>
    <w:div w:id="1034647445">
      <w:bodyDiv w:val="1"/>
      <w:marLeft w:val="0"/>
      <w:marRight w:val="0"/>
      <w:marTop w:val="0"/>
      <w:marBottom w:val="0"/>
      <w:divBdr>
        <w:top w:val="none" w:sz="0" w:space="0" w:color="auto"/>
        <w:left w:val="none" w:sz="0" w:space="0" w:color="auto"/>
        <w:bottom w:val="none" w:sz="0" w:space="0" w:color="auto"/>
        <w:right w:val="none" w:sz="0" w:space="0" w:color="auto"/>
      </w:divBdr>
    </w:div>
    <w:div w:id="1635137874">
      <w:bodyDiv w:val="1"/>
      <w:marLeft w:val="0"/>
      <w:marRight w:val="0"/>
      <w:marTop w:val="0"/>
      <w:marBottom w:val="0"/>
      <w:divBdr>
        <w:top w:val="none" w:sz="0" w:space="0" w:color="auto"/>
        <w:left w:val="none" w:sz="0" w:space="0" w:color="auto"/>
        <w:bottom w:val="none" w:sz="0" w:space="0" w:color="auto"/>
        <w:right w:val="none" w:sz="0" w:space="0" w:color="auto"/>
      </w:divBdr>
      <w:divsChild>
        <w:div w:id="3628008">
          <w:marLeft w:val="0"/>
          <w:marRight w:val="0"/>
          <w:marTop w:val="0"/>
          <w:marBottom w:val="0"/>
          <w:divBdr>
            <w:top w:val="none" w:sz="0" w:space="0" w:color="auto"/>
            <w:left w:val="none" w:sz="0" w:space="0" w:color="auto"/>
            <w:bottom w:val="none" w:sz="0" w:space="0" w:color="auto"/>
            <w:right w:val="none" w:sz="0" w:space="0" w:color="auto"/>
          </w:divBdr>
        </w:div>
        <w:div w:id="239142262">
          <w:marLeft w:val="0"/>
          <w:marRight w:val="0"/>
          <w:marTop w:val="0"/>
          <w:marBottom w:val="0"/>
          <w:divBdr>
            <w:top w:val="none" w:sz="0" w:space="0" w:color="auto"/>
            <w:left w:val="none" w:sz="0" w:space="0" w:color="auto"/>
            <w:bottom w:val="none" w:sz="0" w:space="0" w:color="auto"/>
            <w:right w:val="none" w:sz="0" w:space="0" w:color="auto"/>
          </w:divBdr>
        </w:div>
        <w:div w:id="450441680">
          <w:marLeft w:val="0"/>
          <w:marRight w:val="0"/>
          <w:marTop w:val="0"/>
          <w:marBottom w:val="0"/>
          <w:divBdr>
            <w:top w:val="none" w:sz="0" w:space="0" w:color="auto"/>
            <w:left w:val="none" w:sz="0" w:space="0" w:color="auto"/>
            <w:bottom w:val="none" w:sz="0" w:space="0" w:color="auto"/>
            <w:right w:val="none" w:sz="0" w:space="0" w:color="auto"/>
          </w:divBdr>
        </w:div>
        <w:div w:id="760562048">
          <w:marLeft w:val="0"/>
          <w:marRight w:val="0"/>
          <w:marTop w:val="0"/>
          <w:marBottom w:val="0"/>
          <w:divBdr>
            <w:top w:val="none" w:sz="0" w:space="0" w:color="auto"/>
            <w:left w:val="none" w:sz="0" w:space="0" w:color="auto"/>
            <w:bottom w:val="none" w:sz="0" w:space="0" w:color="auto"/>
            <w:right w:val="none" w:sz="0" w:space="0" w:color="auto"/>
          </w:divBdr>
        </w:div>
        <w:div w:id="1302274046">
          <w:marLeft w:val="0"/>
          <w:marRight w:val="0"/>
          <w:marTop w:val="0"/>
          <w:marBottom w:val="0"/>
          <w:divBdr>
            <w:top w:val="none" w:sz="0" w:space="0" w:color="auto"/>
            <w:left w:val="none" w:sz="0" w:space="0" w:color="auto"/>
            <w:bottom w:val="none" w:sz="0" w:space="0" w:color="auto"/>
            <w:right w:val="none" w:sz="0" w:space="0" w:color="auto"/>
          </w:divBdr>
        </w:div>
        <w:div w:id="1707023611">
          <w:marLeft w:val="0"/>
          <w:marRight w:val="0"/>
          <w:marTop w:val="0"/>
          <w:marBottom w:val="0"/>
          <w:divBdr>
            <w:top w:val="none" w:sz="0" w:space="0" w:color="auto"/>
            <w:left w:val="none" w:sz="0" w:space="0" w:color="auto"/>
            <w:bottom w:val="none" w:sz="0" w:space="0" w:color="auto"/>
            <w:right w:val="none" w:sz="0" w:space="0" w:color="auto"/>
          </w:divBdr>
        </w:div>
        <w:div w:id="1833642831">
          <w:marLeft w:val="0"/>
          <w:marRight w:val="0"/>
          <w:marTop w:val="0"/>
          <w:marBottom w:val="0"/>
          <w:divBdr>
            <w:top w:val="none" w:sz="0" w:space="0" w:color="auto"/>
            <w:left w:val="none" w:sz="0" w:space="0" w:color="auto"/>
            <w:bottom w:val="none" w:sz="0" w:space="0" w:color="auto"/>
            <w:right w:val="none" w:sz="0" w:space="0" w:color="auto"/>
          </w:divBdr>
        </w:div>
        <w:div w:id="1938363531">
          <w:marLeft w:val="0"/>
          <w:marRight w:val="0"/>
          <w:marTop w:val="0"/>
          <w:marBottom w:val="0"/>
          <w:divBdr>
            <w:top w:val="none" w:sz="0" w:space="0" w:color="auto"/>
            <w:left w:val="none" w:sz="0" w:space="0" w:color="auto"/>
            <w:bottom w:val="none" w:sz="0" w:space="0" w:color="auto"/>
            <w:right w:val="none" w:sz="0" w:space="0" w:color="auto"/>
          </w:divBdr>
        </w:div>
      </w:divsChild>
    </w:div>
    <w:div w:id="1653947313">
      <w:bodyDiv w:val="1"/>
      <w:marLeft w:val="0"/>
      <w:marRight w:val="0"/>
      <w:marTop w:val="0"/>
      <w:marBottom w:val="0"/>
      <w:divBdr>
        <w:top w:val="none" w:sz="0" w:space="0" w:color="auto"/>
        <w:left w:val="none" w:sz="0" w:space="0" w:color="auto"/>
        <w:bottom w:val="none" w:sz="0" w:space="0" w:color="auto"/>
        <w:right w:val="none" w:sz="0" w:space="0" w:color="auto"/>
      </w:divBdr>
      <w:divsChild>
        <w:div w:id="119812147">
          <w:marLeft w:val="0"/>
          <w:marRight w:val="0"/>
          <w:marTop w:val="0"/>
          <w:marBottom w:val="0"/>
          <w:divBdr>
            <w:top w:val="none" w:sz="0" w:space="0" w:color="auto"/>
            <w:left w:val="none" w:sz="0" w:space="0" w:color="auto"/>
            <w:bottom w:val="none" w:sz="0" w:space="0" w:color="auto"/>
            <w:right w:val="none" w:sz="0" w:space="0" w:color="auto"/>
          </w:divBdr>
        </w:div>
        <w:div w:id="130170771">
          <w:marLeft w:val="0"/>
          <w:marRight w:val="0"/>
          <w:marTop w:val="0"/>
          <w:marBottom w:val="0"/>
          <w:divBdr>
            <w:top w:val="none" w:sz="0" w:space="0" w:color="auto"/>
            <w:left w:val="none" w:sz="0" w:space="0" w:color="auto"/>
            <w:bottom w:val="none" w:sz="0" w:space="0" w:color="auto"/>
            <w:right w:val="none" w:sz="0" w:space="0" w:color="auto"/>
          </w:divBdr>
        </w:div>
        <w:div w:id="417599410">
          <w:marLeft w:val="0"/>
          <w:marRight w:val="0"/>
          <w:marTop w:val="0"/>
          <w:marBottom w:val="0"/>
          <w:divBdr>
            <w:top w:val="none" w:sz="0" w:space="0" w:color="auto"/>
            <w:left w:val="none" w:sz="0" w:space="0" w:color="auto"/>
            <w:bottom w:val="none" w:sz="0" w:space="0" w:color="auto"/>
            <w:right w:val="none" w:sz="0" w:space="0" w:color="auto"/>
          </w:divBdr>
        </w:div>
        <w:div w:id="518350609">
          <w:marLeft w:val="0"/>
          <w:marRight w:val="0"/>
          <w:marTop w:val="0"/>
          <w:marBottom w:val="0"/>
          <w:divBdr>
            <w:top w:val="none" w:sz="0" w:space="0" w:color="auto"/>
            <w:left w:val="none" w:sz="0" w:space="0" w:color="auto"/>
            <w:bottom w:val="none" w:sz="0" w:space="0" w:color="auto"/>
            <w:right w:val="none" w:sz="0" w:space="0" w:color="auto"/>
          </w:divBdr>
        </w:div>
        <w:div w:id="564485142">
          <w:marLeft w:val="0"/>
          <w:marRight w:val="0"/>
          <w:marTop w:val="0"/>
          <w:marBottom w:val="0"/>
          <w:divBdr>
            <w:top w:val="none" w:sz="0" w:space="0" w:color="auto"/>
            <w:left w:val="none" w:sz="0" w:space="0" w:color="auto"/>
            <w:bottom w:val="none" w:sz="0" w:space="0" w:color="auto"/>
            <w:right w:val="none" w:sz="0" w:space="0" w:color="auto"/>
          </w:divBdr>
        </w:div>
        <w:div w:id="970212740">
          <w:marLeft w:val="0"/>
          <w:marRight w:val="0"/>
          <w:marTop w:val="0"/>
          <w:marBottom w:val="0"/>
          <w:divBdr>
            <w:top w:val="none" w:sz="0" w:space="0" w:color="auto"/>
            <w:left w:val="none" w:sz="0" w:space="0" w:color="auto"/>
            <w:bottom w:val="none" w:sz="0" w:space="0" w:color="auto"/>
            <w:right w:val="none" w:sz="0" w:space="0" w:color="auto"/>
          </w:divBdr>
        </w:div>
        <w:div w:id="1420249214">
          <w:marLeft w:val="0"/>
          <w:marRight w:val="0"/>
          <w:marTop w:val="0"/>
          <w:marBottom w:val="0"/>
          <w:divBdr>
            <w:top w:val="none" w:sz="0" w:space="0" w:color="auto"/>
            <w:left w:val="none" w:sz="0" w:space="0" w:color="auto"/>
            <w:bottom w:val="none" w:sz="0" w:space="0" w:color="auto"/>
            <w:right w:val="none" w:sz="0" w:space="0" w:color="auto"/>
          </w:divBdr>
        </w:div>
        <w:div w:id="209677933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header" Target="header1.xml"/><Relationship Id="rId26" Type="http://schemas.openxmlformats.org/officeDocument/2006/relationships/footer" Target="footer7.xml"/><Relationship Id="rId3" Type="http://schemas.openxmlformats.org/officeDocument/2006/relationships/numbering" Target="numbering.xml"/><Relationship Id="rId21" Type="http://schemas.openxmlformats.org/officeDocument/2006/relationships/header" Target="header2.xml"/><Relationship Id="rId7" Type="http://schemas.openxmlformats.org/officeDocument/2006/relationships/webSettings" Target="webSettings.xml"/><Relationship Id="rId12" Type="http://schemas.openxmlformats.org/officeDocument/2006/relationships/footer" Target="footer2.xml"/><Relationship Id="rId17" Type="http://schemas.microsoft.com/office/2007/relationships/hdphoto" Target="media/hdphoto2.wdp"/><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hyperlink" Target="file:///C:\Users\Asus\Documents\AA.%20SKRIPSI%20ANGGI\AA%20PROPOSAL%20SKRIPSI%20Anggi%20dua%20subjek%20lengkap%20new%20fiixxxx.docx"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header" Target="header3.xml"/><Relationship Id="rId5" Type="http://schemas.microsoft.com/office/2007/relationships/stylesWithEffects" Target="stylesWithEffects.xml"/><Relationship Id="rId15" Type="http://schemas.microsoft.com/office/2007/relationships/hdphoto" Target="media/hdphoto1.wdp"/><Relationship Id="rId23" Type="http://schemas.openxmlformats.org/officeDocument/2006/relationships/footer" Target="footer5.xml"/><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footer" Target="footer3.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jpeg"/><Relationship Id="rId22" Type="http://schemas.openxmlformats.org/officeDocument/2006/relationships/footer" Target="footer4.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1694B35-7F43-43AF-A18E-5F2A58073A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113741</TotalTime>
  <Pages>50</Pages>
  <Words>8430</Words>
  <Characters>48051</Characters>
  <Application>Microsoft Office Word</Application>
  <DocSecurity>0</DocSecurity>
  <Lines>400</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56369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PC-Perpus</cp:lastModifiedBy>
  <cp:revision>19</cp:revision>
  <cp:lastPrinted>2023-04-07T14:57:00Z</cp:lastPrinted>
  <dcterms:created xsi:type="dcterms:W3CDTF">2020-04-16T15:28:00Z</dcterms:created>
  <dcterms:modified xsi:type="dcterms:W3CDTF">2025-01-10T07:36:00Z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1033-11.2.0.11440</vt:lpwstr>
  </property>
  <property fmtid="{D5CDD505-2E9C-101B-9397-08002B2CF9AE}" pid="3" name="ICV">
    <vt:lpwstr>BFECDD35F05945D4AA72BF1D456BB489</vt:lpwstr>
  </property>
  <property fmtid="{D5CDD505-2E9C-101B-9397-08002B2CF9AE}" pid="4" name="Mendeley Document_1">
    <vt:lpwstr>True</vt:lpwstr>
  </property>
</Properties>
</file>