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D298A" w14:textId="5FC2473D" w:rsidR="007030DE" w:rsidRDefault="00D974B7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77550775"/>
      <w:r>
        <w:rPr>
          <w:rFonts w:ascii="Times New Roman" w:hAnsi="Times New Roman" w:cs="Times New Roman"/>
          <w:color w:val="auto"/>
          <w:sz w:val="24"/>
          <w:szCs w:val="24"/>
        </w:rPr>
        <w:t>DAFTAR PUSTAKA</w:t>
      </w:r>
      <w:bookmarkEnd w:id="0"/>
    </w:p>
    <w:p w14:paraId="246F7691" w14:textId="77777777" w:rsidR="007030DE" w:rsidRDefault="007030DE"/>
    <w:p w14:paraId="3A87CBBF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Astridayani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A. (2017).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VII SMP Negeri 31 Semarang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perbandingan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Skripsi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Universitas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Islam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Negeri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Walisongo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Semarang</w:t>
      </w:r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</w:p>
    <w:p w14:paraId="06A02C78" w14:textId="77777777" w:rsidR="008A2ADE" w:rsidRDefault="008A2ADE" w:rsidP="008A2ADE">
      <w:pPr>
        <w:pStyle w:val="ListParagraph"/>
        <w:spacing w:after="0" w:line="240" w:lineRule="auto"/>
        <w:ind w:left="851" w:hanging="851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Azizah, I. M. (2020). Analisis Kemampuan Pemahaman Matematis Dalam Menyelesaikan Soal Ulangan Tengah Semester Genap. </w:t>
      </w:r>
      <w:r>
        <w:rPr>
          <w:rFonts w:ascii="Times New Roman" w:hAnsi="Times New Roman" w:cs="Times New Roman"/>
          <w:i/>
          <w:iCs/>
          <w:sz w:val="24"/>
          <w:szCs w:val="24"/>
        </w:rPr>
        <w:t>Universitas Pancasakti Tegal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D69A83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Fa’iqoh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E. L. O. K. (2022).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Analisis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Kemampuan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Literasi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Numerasi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Peserta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Didik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Dalam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Menyelesaikan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Soal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Akm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Tipe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Pilihan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Ganda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Kompleks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Pokok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Bahasan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Peluang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Studi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Penelitian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pada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Peserta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Didik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Kelas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VIII SMP PGRI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Kramat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Kabupaten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Tegal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Tahun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Ajaran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2021/2022)</w:t>
      </w:r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(Doctoral dissertation,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Universitas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Pancasakti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).</w:t>
      </w:r>
    </w:p>
    <w:p w14:paraId="48F25FCB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Hotipah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P.,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Setiani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Y.,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Fakhrudin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F. (2021).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ditinjau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Minat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Kubus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Balok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Cendekia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Pendidikan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Matematika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(2), 1965-1977.</w:t>
      </w:r>
    </w:p>
    <w:p w14:paraId="1551BE2C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Kenedi, A. K., Hendri, S., &amp; Ladiva, H. B. (2018). Kemampuan Koneksi Matematis Siswa Sekolah Dasar Dalam Memecahkan Masalah Matematika. </w:t>
      </w:r>
      <w:r>
        <w:rPr>
          <w:rFonts w:ascii="Times New Roman" w:hAnsi="Times New Roman" w:cs="Times New Roman"/>
          <w:i/>
          <w:iCs/>
          <w:sz w:val="24"/>
          <w:szCs w:val="24"/>
        </w:rPr>
        <w:t>Numeracy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(2), 226-235. Nugraha, A. A. (2018). Analisis koneksi matematis siswa pada materi SPLDV. </w:t>
      </w:r>
      <w:r>
        <w:rPr>
          <w:rFonts w:ascii="Times New Roman" w:hAnsi="Times New Roman" w:cs="Times New Roman"/>
          <w:i/>
          <w:iCs/>
          <w:sz w:val="24"/>
          <w:szCs w:val="24"/>
        </w:rPr>
        <w:t>Suska Journal of Mathematics Education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(1), 59-64. </w:t>
      </w:r>
    </w:p>
    <w:p w14:paraId="7BF96623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Ningrum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K. P.,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Rokhman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M.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Utami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W. B. (2021). ANALISIS KEMAMPUAN KONEKSI MATEMATIS PESERTA DIDIK.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Dialektika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Studi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Pendidikan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Matematika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(1).</w:t>
      </w:r>
    </w:p>
    <w:p w14:paraId="29D049D9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eastAsiaTheme="minorHAnsi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Nugraha, A. A. (2018). Analisis koneksi matematis siswa pada materi SPLDV. </w:t>
      </w:r>
      <w:r>
        <w:rPr>
          <w:rFonts w:ascii="Times New Roman" w:hAnsi="Times New Roman" w:cs="Times New Roman"/>
          <w:i/>
          <w:iCs/>
          <w:sz w:val="24"/>
          <w:szCs w:val="24"/>
        </w:rPr>
        <w:t>Suska Journal of Mathematics Education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(1), 59-64.</w:t>
      </w:r>
    </w:p>
    <w:p w14:paraId="36ADCA7F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Nur'Azizah, D., Hidayanto, E., &amp; Sisworo, S. (2021). Kemampuan Koneksi Matematis Siswa dalam Pemecahan Masalah Bangun Ruang Sisi Datar Berbasis Polya. </w:t>
      </w:r>
      <w:r>
        <w:rPr>
          <w:rFonts w:ascii="Times New Roman" w:hAnsi="Times New Roman" w:cs="Times New Roman"/>
          <w:i/>
          <w:iCs/>
          <w:sz w:val="24"/>
          <w:szCs w:val="24"/>
        </w:rPr>
        <w:t>JIPM (Jurnal Ilmiah Pendidikan Matematika)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(2), 256-267.</w:t>
      </w:r>
    </w:p>
    <w:p w14:paraId="443E3A9C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Nuryatin, S., &amp; Zanthy, L. S. (2019). Analisis Kemampuan Koneksi Matematis Siswa SMP Dalam Menyelesaikan Soal Persamaan Dan Pertidaksamaan Linear Satu Variabel. </w:t>
      </w:r>
      <w:r>
        <w:rPr>
          <w:rFonts w:ascii="Times New Roman" w:hAnsi="Times New Roman" w:cs="Times New Roman"/>
          <w:i/>
          <w:iCs/>
          <w:sz w:val="24"/>
          <w:szCs w:val="24"/>
        </w:rPr>
        <w:t>Journal On Education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(2), 61-67. </w:t>
      </w:r>
    </w:p>
    <w:p w14:paraId="225B4FA9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Romiyansah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R., Karim, K.,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Mawaddah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S. (2020).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Inkuiri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Terbimbing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EDU-MAT: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, 8(1).</w:t>
      </w:r>
    </w:p>
    <w:p w14:paraId="240BC9D5" w14:textId="77777777" w:rsidR="008A2ADE" w:rsidRDefault="008A2ADE" w:rsidP="008A2ADE">
      <w:pPr>
        <w:pStyle w:val="ListParagraph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>
        <w:rPr>
          <w:rFonts w:ascii="Times New Roman" w:hAnsi="Times New Roman" w:cs="Times New Roman"/>
          <w:sz w:val="24"/>
          <w:szCs w:val="24"/>
        </w:rPr>
        <w:t xml:space="preserve">Sari, P. C., Mutmainah, D. S., &amp; Setiawan, W. (2019). Analisis Kemampuan Koneksi Matematik ditinjau dari Kemampuan Awal Matematika Siswa SMP pada Materi Persamaan Garis Lurus. </w:t>
      </w:r>
      <w:r>
        <w:rPr>
          <w:rFonts w:ascii="Times New Roman" w:hAnsi="Times New Roman" w:cs="Times New Roman"/>
          <w:i/>
          <w:iCs/>
          <w:sz w:val="24"/>
          <w:szCs w:val="24"/>
        </w:rPr>
        <w:t>Suska Journal of Mathematics Education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(1), 30-38.</w:t>
      </w:r>
    </w:p>
    <w:p w14:paraId="734AB622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M. D. (2016).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MES: Journal of Mathematics Education and Science</w:t>
      </w:r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(1). </w:t>
      </w:r>
    </w:p>
    <w:p w14:paraId="143A3AAE" w14:textId="77777777" w:rsidR="008A2ADE" w:rsidRDefault="008A2ADE" w:rsidP="008A2AD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lastRenderedPageBreak/>
        <w:t>Widarti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A. (2013).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menyelesaikan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kontekstual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ditinjau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Pendidikan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Matematika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(003),</w:t>
      </w:r>
    </w:p>
    <w:p w14:paraId="18E9D04C" w14:textId="77777777" w:rsidR="008A2ADE" w:rsidRDefault="008A2ADE" w:rsidP="008A2ADE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Widiyawati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W.,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Septian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A., &amp; Inayah, S. (2020).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matematis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SMK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trigonometri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Analisa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ID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(1), 28-39.</w:t>
      </w:r>
    </w:p>
    <w:p w14:paraId="2927A7A0" w14:textId="686BBD2C" w:rsidR="00EC6431" w:rsidRDefault="00EC6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zh-CN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zh-CN" w:eastAsia="zh-CN"/>
        </w:rPr>
        <w:br w:type="page"/>
      </w:r>
    </w:p>
    <w:p w14:paraId="6884E8BD" w14:textId="058345C0" w:rsidR="00BA2A73" w:rsidRDefault="00EC6431" w:rsidP="00BE452E">
      <w:pPr>
        <w:pStyle w:val="Heading1"/>
        <w:jc w:val="center"/>
        <w:rPr>
          <w:lang w:val="en-US" w:eastAsia="zh-CN"/>
        </w:rPr>
      </w:pPr>
      <w:r w:rsidRPr="00EC6431">
        <w:rPr>
          <w:rFonts w:ascii="Times New Roman" w:hAnsi="Times New Roman" w:cs="Times New Roman"/>
          <w:color w:val="auto"/>
          <w:sz w:val="24"/>
          <w:szCs w:val="24"/>
          <w:lang w:val="en-US" w:eastAsia="zh-CN"/>
        </w:rPr>
        <w:lastRenderedPageBreak/>
        <w:t>LAMPIRAN-LAMPIRAN</w:t>
      </w:r>
    </w:p>
    <w:p w14:paraId="5EDD118C" w14:textId="748A7497" w:rsidR="00BA2A73" w:rsidRDefault="00BA2A73" w:rsidP="00EC6431">
      <w:pPr>
        <w:rPr>
          <w:lang w:val="en-US" w:eastAsia="zh-CN"/>
        </w:rPr>
      </w:pPr>
    </w:p>
    <w:p w14:paraId="5F059F4C" w14:textId="6BD0E499" w:rsidR="00BA2A73" w:rsidRDefault="00BA2A73" w:rsidP="00EC6431">
      <w:pPr>
        <w:rPr>
          <w:lang w:val="en-US" w:eastAsia="zh-CN"/>
        </w:rPr>
      </w:pPr>
    </w:p>
    <w:p w14:paraId="71287208" w14:textId="6B50F5F0" w:rsidR="00BA2A73" w:rsidRDefault="00BA2A73" w:rsidP="00EC6431">
      <w:pPr>
        <w:rPr>
          <w:lang w:val="en-US" w:eastAsia="zh-CN"/>
        </w:rPr>
      </w:pPr>
    </w:p>
    <w:p w14:paraId="493940A6" w14:textId="6A51FE7D" w:rsidR="00BA2A73" w:rsidRDefault="00BE452E" w:rsidP="00EC6431">
      <w:pPr>
        <w:rPr>
          <w:lang w:val="en-US" w:eastAsia="zh-CN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7290416F" wp14:editId="46C04225">
            <wp:simplePos x="0" y="0"/>
            <wp:positionH relativeFrom="page">
              <wp:posOffset>1298893</wp:posOffset>
            </wp:positionH>
            <wp:positionV relativeFrom="page">
              <wp:posOffset>2676842</wp:posOffset>
            </wp:positionV>
            <wp:extent cx="5192295" cy="4125829"/>
            <wp:effectExtent l="0" t="318" r="8573" b="8572"/>
            <wp:wrapNone/>
            <wp:docPr id="5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92295" cy="412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45EF" w14:textId="54FB2FBA" w:rsidR="00BA2A73" w:rsidRDefault="00BA2A73" w:rsidP="00EC6431">
      <w:pPr>
        <w:rPr>
          <w:lang w:val="en-US" w:eastAsia="zh-CN"/>
        </w:rPr>
      </w:pPr>
    </w:p>
    <w:p w14:paraId="3A7D44B8" w14:textId="5B90DD4D" w:rsidR="00BA2A73" w:rsidRDefault="00BA2A73" w:rsidP="00EC6431">
      <w:pPr>
        <w:rPr>
          <w:lang w:val="en-US" w:eastAsia="zh-CN"/>
        </w:rPr>
      </w:pPr>
    </w:p>
    <w:p w14:paraId="1D16439E" w14:textId="071B3AD1" w:rsidR="00BA2A73" w:rsidRDefault="00BA2A73" w:rsidP="00EC6431">
      <w:pPr>
        <w:rPr>
          <w:lang w:val="en-US" w:eastAsia="zh-CN"/>
        </w:rPr>
      </w:pPr>
    </w:p>
    <w:p w14:paraId="2456F2DB" w14:textId="70A1CAF8" w:rsidR="00BA2A73" w:rsidRDefault="00BA2A73" w:rsidP="00EC6431">
      <w:pPr>
        <w:rPr>
          <w:lang w:val="en-US" w:eastAsia="zh-CN"/>
        </w:rPr>
      </w:pPr>
    </w:p>
    <w:p w14:paraId="03E476B4" w14:textId="6CBB2DCB" w:rsidR="00BA2A73" w:rsidRDefault="00BA2A73" w:rsidP="00EC6431">
      <w:pPr>
        <w:rPr>
          <w:lang w:val="en-US" w:eastAsia="zh-CN"/>
        </w:rPr>
      </w:pPr>
    </w:p>
    <w:p w14:paraId="1F75FA22" w14:textId="5D493C0C" w:rsidR="00BA2A73" w:rsidRDefault="00BA2A73" w:rsidP="00EC6431">
      <w:pPr>
        <w:rPr>
          <w:lang w:val="en-US" w:eastAsia="zh-CN"/>
        </w:rPr>
      </w:pPr>
    </w:p>
    <w:p w14:paraId="6ACCFF18" w14:textId="20664F05" w:rsidR="00BA2A73" w:rsidRDefault="00BA2A73" w:rsidP="00EC6431">
      <w:pPr>
        <w:rPr>
          <w:lang w:val="en-US" w:eastAsia="zh-CN"/>
        </w:rPr>
      </w:pPr>
    </w:p>
    <w:p w14:paraId="5A85E3E9" w14:textId="4DC06E3D" w:rsidR="00BA2A73" w:rsidRDefault="00BA2A73" w:rsidP="00EC6431">
      <w:pPr>
        <w:rPr>
          <w:lang w:val="en-US" w:eastAsia="zh-CN"/>
        </w:rPr>
      </w:pPr>
    </w:p>
    <w:p w14:paraId="5F330895" w14:textId="32768B43" w:rsidR="00BA2A73" w:rsidRDefault="00BA2A73" w:rsidP="00EC6431">
      <w:pPr>
        <w:rPr>
          <w:lang w:val="en-US" w:eastAsia="zh-CN"/>
        </w:rPr>
      </w:pPr>
    </w:p>
    <w:p w14:paraId="167D9BCA" w14:textId="13C27C1E" w:rsidR="00BA2A73" w:rsidRDefault="00BA2A73">
      <w:pPr>
        <w:spacing w:after="0" w:line="240" w:lineRule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308F4B81" w14:textId="71DBD4C1" w:rsidR="00BA2A73" w:rsidRDefault="00BE452E">
      <w:pPr>
        <w:spacing w:after="0" w:line="240" w:lineRule="auto"/>
        <w:rPr>
          <w:lang w:val="en-US" w:eastAsia="zh-C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60B4F8D4" wp14:editId="69C99E28">
            <wp:simplePos x="0" y="0"/>
            <wp:positionH relativeFrom="column">
              <wp:posOffset>679134</wp:posOffset>
            </wp:positionH>
            <wp:positionV relativeFrom="paragraph">
              <wp:posOffset>4190047</wp:posOffset>
            </wp:positionV>
            <wp:extent cx="3486333" cy="2663825"/>
            <wp:effectExtent l="0" t="7938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17369" r="14802"/>
                    <a:stretch/>
                  </pic:blipFill>
                  <pic:spPr bwMode="auto">
                    <a:xfrm rot="16200000">
                      <a:off x="0" y="0"/>
                      <a:ext cx="3486333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7055BF9" wp14:editId="41AC836F">
            <wp:simplePos x="0" y="0"/>
            <wp:positionH relativeFrom="column">
              <wp:posOffset>601028</wp:posOffset>
            </wp:positionH>
            <wp:positionV relativeFrom="paragraph">
              <wp:posOffset>-36513</wp:posOffset>
            </wp:positionV>
            <wp:extent cx="3601003" cy="2842042"/>
            <wp:effectExtent l="0" t="1588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1" t="18541" r="14344"/>
                    <a:stretch/>
                  </pic:blipFill>
                  <pic:spPr bwMode="auto">
                    <a:xfrm rot="16200000">
                      <a:off x="0" y="0"/>
                      <a:ext cx="3601003" cy="284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73">
        <w:rPr>
          <w:lang w:val="en-US" w:eastAsia="zh-CN"/>
        </w:rPr>
        <w:br w:type="page"/>
      </w:r>
    </w:p>
    <w:p w14:paraId="4F1998B1" w14:textId="1FCDF2C2" w:rsidR="00BA2A73" w:rsidRDefault="00BE452E">
      <w:pPr>
        <w:spacing w:after="0" w:line="240" w:lineRule="auto"/>
        <w:rPr>
          <w:lang w:val="en-US" w:eastAsia="zh-CN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71552" behindDoc="0" locked="0" layoutInCell="1" allowOverlap="1" wp14:anchorId="1BBCC6F2" wp14:editId="6E263239">
            <wp:simplePos x="0" y="0"/>
            <wp:positionH relativeFrom="page">
              <wp:posOffset>2682240</wp:posOffset>
            </wp:positionH>
            <wp:positionV relativeFrom="page">
              <wp:posOffset>4663440</wp:posOffset>
            </wp:positionV>
            <wp:extent cx="2880360" cy="3261360"/>
            <wp:effectExtent l="0" t="0" r="0" b="0"/>
            <wp:wrapNone/>
            <wp:docPr id="5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3" cstate="print"/>
                    <a:srcRect b="8038"/>
                    <a:stretch/>
                  </pic:blipFill>
                  <pic:spPr bwMode="auto">
                    <a:xfrm>
                      <a:off x="0" y="0"/>
                      <a:ext cx="288036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251669504" behindDoc="0" locked="0" layoutInCell="1" allowOverlap="1" wp14:anchorId="6C18E4D2" wp14:editId="3D604FD3">
            <wp:simplePos x="0" y="0"/>
            <wp:positionH relativeFrom="page">
              <wp:posOffset>2438400</wp:posOffset>
            </wp:positionH>
            <wp:positionV relativeFrom="page">
              <wp:posOffset>731520</wp:posOffset>
            </wp:positionV>
            <wp:extent cx="3261360" cy="3688080"/>
            <wp:effectExtent l="0" t="0" r="0" b="7620"/>
            <wp:wrapNone/>
            <wp:docPr id="5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4" cstate="print"/>
                    <a:srcRect b="10615"/>
                    <a:stretch/>
                  </pic:blipFill>
                  <pic:spPr bwMode="auto">
                    <a:xfrm>
                      <a:off x="0" y="0"/>
                      <a:ext cx="3261360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A73">
        <w:rPr>
          <w:lang w:val="en-US" w:eastAsia="zh-CN"/>
        </w:rPr>
        <w:br w:type="page"/>
      </w:r>
    </w:p>
    <w:p w14:paraId="34338ECC" w14:textId="591E6DC5" w:rsidR="00BA2A73" w:rsidRDefault="00124F83">
      <w:pPr>
        <w:spacing w:after="0" w:line="240" w:lineRule="auto"/>
        <w:rPr>
          <w:lang w:val="en-US" w:eastAsia="zh-C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3778C4A8" wp14:editId="732BFE0B">
            <wp:simplePos x="0" y="0"/>
            <wp:positionH relativeFrom="column">
              <wp:posOffset>274320</wp:posOffset>
            </wp:positionH>
            <wp:positionV relativeFrom="paragraph">
              <wp:posOffset>2979420</wp:posOffset>
            </wp:positionV>
            <wp:extent cx="2298300" cy="2717800"/>
            <wp:effectExtent l="0" t="0" r="698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6" t="18060" r="34875"/>
                    <a:stretch/>
                  </pic:blipFill>
                  <pic:spPr bwMode="auto">
                    <a:xfrm>
                      <a:off x="0" y="0"/>
                      <a:ext cx="2303401" cy="272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C66EFE5" wp14:editId="67BE68AD">
            <wp:simplePos x="0" y="0"/>
            <wp:positionH relativeFrom="column">
              <wp:posOffset>274320</wp:posOffset>
            </wp:positionH>
            <wp:positionV relativeFrom="paragraph">
              <wp:posOffset>-373380</wp:posOffset>
            </wp:positionV>
            <wp:extent cx="2204720" cy="3073400"/>
            <wp:effectExtent l="0" t="0" r="508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2" t="17378" r="34704"/>
                    <a:stretch/>
                  </pic:blipFill>
                  <pic:spPr bwMode="auto">
                    <a:xfrm>
                      <a:off x="0" y="0"/>
                      <a:ext cx="220472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5107B37" wp14:editId="48766821">
            <wp:simplePos x="0" y="0"/>
            <wp:positionH relativeFrom="column">
              <wp:posOffset>2700020</wp:posOffset>
            </wp:positionH>
            <wp:positionV relativeFrom="paragraph">
              <wp:posOffset>-347980</wp:posOffset>
            </wp:positionV>
            <wp:extent cx="2155190" cy="28949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 t="19422" r="34515"/>
                    <a:stretch/>
                  </pic:blipFill>
                  <pic:spPr bwMode="auto">
                    <a:xfrm>
                      <a:off x="0" y="0"/>
                      <a:ext cx="2155190" cy="289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73">
        <w:rPr>
          <w:lang w:val="en-US" w:eastAsia="zh-CN"/>
        </w:rPr>
        <w:br w:type="page"/>
      </w:r>
    </w:p>
    <w:p w14:paraId="153FADFE" w14:textId="71D0B5CF" w:rsidR="00124F83" w:rsidRDefault="00B666F2">
      <w:pPr>
        <w:spacing w:after="0" w:line="240" w:lineRule="auto"/>
        <w:rPr>
          <w:lang w:val="en-US" w:eastAsia="zh-C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7BFC16B0" wp14:editId="1C5AA970">
            <wp:simplePos x="0" y="0"/>
            <wp:positionH relativeFrom="column">
              <wp:posOffset>833755</wp:posOffset>
            </wp:positionH>
            <wp:positionV relativeFrom="paragraph">
              <wp:posOffset>2457550</wp:posOffset>
            </wp:positionV>
            <wp:extent cx="2219827" cy="3468733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1" t="17178" r="35576" b="6500"/>
                    <a:stretch/>
                  </pic:blipFill>
                  <pic:spPr bwMode="auto">
                    <a:xfrm>
                      <a:off x="0" y="0"/>
                      <a:ext cx="2219827" cy="346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295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28300254" wp14:editId="5ECFC4CD">
            <wp:simplePos x="0" y="0"/>
            <wp:positionH relativeFrom="column">
              <wp:posOffset>363220</wp:posOffset>
            </wp:positionH>
            <wp:positionV relativeFrom="paragraph">
              <wp:posOffset>-449580</wp:posOffset>
            </wp:positionV>
            <wp:extent cx="1866265" cy="2654300"/>
            <wp:effectExtent l="0" t="0" r="63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1" t="17037" r="34688"/>
                    <a:stretch/>
                  </pic:blipFill>
                  <pic:spPr bwMode="auto">
                    <a:xfrm>
                      <a:off x="0" y="0"/>
                      <a:ext cx="1866265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295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323D00FB" wp14:editId="5CBD2632">
            <wp:simplePos x="0" y="0"/>
            <wp:positionH relativeFrom="column">
              <wp:posOffset>2603500</wp:posOffset>
            </wp:positionH>
            <wp:positionV relativeFrom="paragraph">
              <wp:posOffset>-445135</wp:posOffset>
            </wp:positionV>
            <wp:extent cx="1860550" cy="2566670"/>
            <wp:effectExtent l="0" t="0" r="635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8" t="17718" r="34522"/>
                    <a:stretch/>
                  </pic:blipFill>
                  <pic:spPr bwMode="auto">
                    <a:xfrm>
                      <a:off x="0" y="0"/>
                      <a:ext cx="1860550" cy="256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F83">
        <w:rPr>
          <w:lang w:val="en-US" w:eastAsia="zh-CN"/>
        </w:rPr>
        <w:br w:type="page"/>
      </w:r>
    </w:p>
    <w:p w14:paraId="0488C462" w14:textId="1A4AB120" w:rsidR="00124F83" w:rsidRDefault="00B666F2">
      <w:pPr>
        <w:spacing w:after="0" w:line="240" w:lineRule="auto"/>
        <w:rPr>
          <w:lang w:val="en-US" w:eastAsia="zh-C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3E79E7AD" wp14:editId="57DE7C55">
            <wp:simplePos x="0" y="0"/>
            <wp:positionH relativeFrom="column">
              <wp:posOffset>1201420</wp:posOffset>
            </wp:positionH>
            <wp:positionV relativeFrom="paragraph">
              <wp:posOffset>3233420</wp:posOffset>
            </wp:positionV>
            <wp:extent cx="2521443" cy="36703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3" t="14912" r="35049" b="6837"/>
                    <a:stretch/>
                  </pic:blipFill>
                  <pic:spPr bwMode="auto">
                    <a:xfrm>
                      <a:off x="0" y="0"/>
                      <a:ext cx="2521443" cy="367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0BA70FD4" wp14:editId="70C3A82C">
            <wp:simplePos x="0" y="0"/>
            <wp:positionH relativeFrom="column">
              <wp:posOffset>2649220</wp:posOffset>
            </wp:positionH>
            <wp:positionV relativeFrom="paragraph">
              <wp:posOffset>-551180</wp:posOffset>
            </wp:positionV>
            <wp:extent cx="2298700" cy="308991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5" t="15583" r="34870" b="7444"/>
                    <a:stretch/>
                  </pic:blipFill>
                  <pic:spPr bwMode="auto">
                    <a:xfrm>
                      <a:off x="0" y="0"/>
                      <a:ext cx="2298700" cy="308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26CDC6AA" wp14:editId="436EC3F4">
            <wp:simplePos x="0" y="0"/>
            <wp:positionH relativeFrom="column">
              <wp:posOffset>160020</wp:posOffset>
            </wp:positionH>
            <wp:positionV relativeFrom="paragraph">
              <wp:posOffset>-551180</wp:posOffset>
            </wp:positionV>
            <wp:extent cx="2133600" cy="308993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7" t="17809" r="36110" b="6176"/>
                    <a:stretch/>
                  </pic:blipFill>
                  <pic:spPr bwMode="auto">
                    <a:xfrm>
                      <a:off x="0" y="0"/>
                      <a:ext cx="2134302" cy="309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F83">
        <w:rPr>
          <w:lang w:val="en-US" w:eastAsia="zh-CN"/>
        </w:rPr>
        <w:br w:type="page"/>
      </w:r>
    </w:p>
    <w:p w14:paraId="06F74E7B" w14:textId="4EA27E52" w:rsidR="00FA49B9" w:rsidRDefault="00FA49B9">
      <w:pPr>
        <w:spacing w:after="0" w:line="240" w:lineRule="auto"/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2032" behindDoc="0" locked="0" layoutInCell="1" allowOverlap="1" wp14:anchorId="4D0A4A93" wp14:editId="27818C7E">
            <wp:simplePos x="0" y="0"/>
            <wp:positionH relativeFrom="column">
              <wp:posOffset>2534920</wp:posOffset>
            </wp:positionH>
            <wp:positionV relativeFrom="paragraph">
              <wp:posOffset>-259080</wp:posOffset>
            </wp:positionV>
            <wp:extent cx="2197100" cy="2790825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7" t="15230" r="34744" b="7279"/>
                    <a:stretch/>
                  </pic:blipFill>
                  <pic:spPr bwMode="auto">
                    <a:xfrm>
                      <a:off x="0" y="0"/>
                      <a:ext cx="2204486" cy="280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1767775E" wp14:editId="64AD79CA">
            <wp:simplePos x="0" y="0"/>
            <wp:positionH relativeFrom="column">
              <wp:posOffset>312420</wp:posOffset>
            </wp:positionH>
            <wp:positionV relativeFrom="paragraph">
              <wp:posOffset>-309880</wp:posOffset>
            </wp:positionV>
            <wp:extent cx="1993900" cy="2797892"/>
            <wp:effectExtent l="0" t="0" r="6350" b="254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6" t="15677" r="34492" b="6383"/>
                    <a:stretch/>
                  </pic:blipFill>
                  <pic:spPr bwMode="auto">
                    <a:xfrm>
                      <a:off x="0" y="0"/>
                      <a:ext cx="1993900" cy="279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024C0" w14:textId="77777777" w:rsidR="00FA49B9" w:rsidRDefault="00FA49B9">
      <w:pPr>
        <w:spacing w:after="0" w:line="240" w:lineRule="auto"/>
        <w:rPr>
          <w:noProof/>
        </w:rPr>
      </w:pPr>
    </w:p>
    <w:p w14:paraId="3C67C3CD" w14:textId="77777777" w:rsidR="00FA49B9" w:rsidRDefault="00FA49B9">
      <w:pPr>
        <w:spacing w:after="0" w:line="240" w:lineRule="auto"/>
        <w:rPr>
          <w:noProof/>
        </w:rPr>
      </w:pPr>
    </w:p>
    <w:p w14:paraId="2B528833" w14:textId="4B48A17B" w:rsidR="00FA49B9" w:rsidRDefault="00FA49B9">
      <w:pPr>
        <w:spacing w:after="0" w:line="240" w:lineRule="auto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1D2F07F0" wp14:editId="4FC7F45D">
            <wp:simplePos x="0" y="0"/>
            <wp:positionH relativeFrom="column">
              <wp:posOffset>313055</wp:posOffset>
            </wp:positionH>
            <wp:positionV relativeFrom="paragraph">
              <wp:posOffset>5762625</wp:posOffset>
            </wp:positionV>
            <wp:extent cx="2221865" cy="1104900"/>
            <wp:effectExtent l="0" t="0" r="6985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1" t="44114" r="34492" b="27819"/>
                    <a:stretch/>
                  </pic:blipFill>
                  <pic:spPr bwMode="auto">
                    <a:xfrm>
                      <a:off x="0" y="0"/>
                      <a:ext cx="22218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6F0A5F9E" wp14:editId="029CCD82">
            <wp:simplePos x="0" y="0"/>
            <wp:positionH relativeFrom="column">
              <wp:posOffset>2534920</wp:posOffset>
            </wp:positionH>
            <wp:positionV relativeFrom="paragraph">
              <wp:posOffset>2605405</wp:posOffset>
            </wp:positionV>
            <wp:extent cx="2120579" cy="2583815"/>
            <wp:effectExtent l="0" t="0" r="0" b="6985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6" t="17021" r="34492" b="8623"/>
                    <a:stretch/>
                  </pic:blipFill>
                  <pic:spPr bwMode="auto">
                    <a:xfrm>
                      <a:off x="0" y="0"/>
                      <a:ext cx="2127557" cy="259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5764A912" wp14:editId="6304A29E">
            <wp:simplePos x="0" y="0"/>
            <wp:positionH relativeFrom="column">
              <wp:posOffset>312420</wp:posOffset>
            </wp:positionH>
            <wp:positionV relativeFrom="paragraph">
              <wp:posOffset>2554605</wp:posOffset>
            </wp:positionV>
            <wp:extent cx="1955800" cy="2578100"/>
            <wp:effectExtent l="0" t="0" r="635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9" t="15677" r="34744" b="6831"/>
                    <a:stretch/>
                  </pic:blipFill>
                  <pic:spPr bwMode="auto">
                    <a:xfrm>
                      <a:off x="0" y="0"/>
                      <a:ext cx="195580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F83">
        <w:rPr>
          <w:lang w:val="en-US" w:eastAsia="zh-CN"/>
        </w:rPr>
        <w:br w:type="page"/>
      </w:r>
    </w:p>
    <w:p w14:paraId="39758DE1" w14:textId="23F5645D" w:rsidR="00124F83" w:rsidRDefault="00055929">
      <w:pPr>
        <w:spacing w:after="0" w:line="240" w:lineRule="auto"/>
        <w:rPr>
          <w:lang w:val="en-US" w:eastAsia="zh-C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6128" behindDoc="0" locked="0" layoutInCell="1" allowOverlap="1" wp14:anchorId="1CC7C191" wp14:editId="25BAF5B3">
            <wp:simplePos x="0" y="0"/>
            <wp:positionH relativeFrom="column">
              <wp:posOffset>541020</wp:posOffset>
            </wp:positionH>
            <wp:positionV relativeFrom="paragraph">
              <wp:posOffset>20320</wp:posOffset>
            </wp:positionV>
            <wp:extent cx="4267200" cy="6223000"/>
            <wp:effectExtent l="0" t="0" r="0" b="635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9" t="16574" r="34996" b="6831"/>
                    <a:stretch/>
                  </pic:blipFill>
                  <pic:spPr bwMode="auto">
                    <a:xfrm>
                      <a:off x="0" y="0"/>
                      <a:ext cx="4267200" cy="622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72AF7" w14:textId="4E0EAC50" w:rsidR="00FA49B9" w:rsidRDefault="00FA49B9">
      <w:pPr>
        <w:spacing w:after="0" w:line="240" w:lineRule="auto"/>
        <w:rPr>
          <w:noProof/>
        </w:rPr>
      </w:pPr>
    </w:p>
    <w:p w14:paraId="639723CA" w14:textId="094452C1" w:rsidR="00FA49B9" w:rsidRDefault="00FA49B9">
      <w:pPr>
        <w:spacing w:after="0" w:line="240" w:lineRule="auto"/>
        <w:rPr>
          <w:noProof/>
        </w:rPr>
      </w:pPr>
    </w:p>
    <w:p w14:paraId="4A6D299F" w14:textId="20CCFECE" w:rsidR="00055929" w:rsidRDefault="00055929">
      <w:pPr>
        <w:spacing w:after="0" w:line="240" w:lineRule="auto"/>
        <w:rPr>
          <w:noProof/>
        </w:rPr>
      </w:pPr>
    </w:p>
    <w:p w14:paraId="7BDBF9BF" w14:textId="06885C2B" w:rsidR="00124F83" w:rsidRDefault="00124F83">
      <w:pPr>
        <w:spacing w:after="0" w:line="240" w:lineRule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27A0FA23" w14:textId="540532C1" w:rsidR="00055929" w:rsidRDefault="00055929">
      <w:pPr>
        <w:spacing w:after="0" w:line="240" w:lineRule="auto"/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7152" behindDoc="0" locked="0" layoutInCell="1" allowOverlap="1" wp14:anchorId="277D8B81" wp14:editId="47FCE82E">
            <wp:simplePos x="0" y="0"/>
            <wp:positionH relativeFrom="column">
              <wp:posOffset>261620</wp:posOffset>
            </wp:positionH>
            <wp:positionV relativeFrom="paragraph">
              <wp:posOffset>-100965</wp:posOffset>
            </wp:positionV>
            <wp:extent cx="4470108" cy="6223000"/>
            <wp:effectExtent l="0" t="0" r="6985" b="635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8" t="16575" r="34744" b="7350"/>
                    <a:stretch/>
                  </pic:blipFill>
                  <pic:spPr bwMode="auto">
                    <a:xfrm>
                      <a:off x="0" y="0"/>
                      <a:ext cx="4470108" cy="622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BAA31" w14:textId="453D196D" w:rsidR="00124F83" w:rsidRDefault="00124F83">
      <w:pPr>
        <w:spacing w:after="0" w:line="240" w:lineRule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6835AF16" w14:textId="40C604C4" w:rsidR="00055929" w:rsidRDefault="00055929">
      <w:pPr>
        <w:spacing w:after="0" w:line="240" w:lineRule="auto"/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8176" behindDoc="0" locked="0" layoutInCell="1" allowOverlap="1" wp14:anchorId="22987BF3" wp14:editId="74200FC4">
            <wp:simplePos x="0" y="0"/>
            <wp:positionH relativeFrom="column">
              <wp:posOffset>414020</wp:posOffset>
            </wp:positionH>
            <wp:positionV relativeFrom="paragraph">
              <wp:posOffset>-17780</wp:posOffset>
            </wp:positionV>
            <wp:extent cx="4538831" cy="6324600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9" t="17469" r="34492" b="6383"/>
                    <a:stretch/>
                  </pic:blipFill>
                  <pic:spPr bwMode="auto">
                    <a:xfrm>
                      <a:off x="0" y="0"/>
                      <a:ext cx="4538831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A17E7" w14:textId="5464F98A" w:rsidR="00124F83" w:rsidRDefault="00124F83">
      <w:pPr>
        <w:spacing w:after="0" w:line="240" w:lineRule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03446E38" w14:textId="755B21E9" w:rsidR="00055929" w:rsidRDefault="00055929">
      <w:pPr>
        <w:spacing w:after="0" w:line="240" w:lineRule="auto"/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9200" behindDoc="0" locked="0" layoutInCell="1" allowOverlap="1" wp14:anchorId="3245FDC3" wp14:editId="33382500">
            <wp:simplePos x="0" y="0"/>
            <wp:positionH relativeFrom="column">
              <wp:posOffset>210820</wp:posOffset>
            </wp:positionH>
            <wp:positionV relativeFrom="paragraph">
              <wp:posOffset>20320</wp:posOffset>
            </wp:positionV>
            <wp:extent cx="4495800" cy="6375192"/>
            <wp:effectExtent l="0" t="0" r="0" b="6985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6" t="15230" r="34996" b="7279"/>
                    <a:stretch/>
                  </pic:blipFill>
                  <pic:spPr bwMode="auto">
                    <a:xfrm>
                      <a:off x="0" y="0"/>
                      <a:ext cx="4495800" cy="637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ED72F" w14:textId="4C0EF85F" w:rsidR="00124F83" w:rsidRDefault="00124F83">
      <w:pPr>
        <w:spacing w:after="0" w:line="240" w:lineRule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187F0F91" w14:textId="63D20385" w:rsidR="00124F83" w:rsidRDefault="00216D8A">
      <w:pPr>
        <w:spacing w:after="0" w:line="240" w:lineRule="auto"/>
        <w:rPr>
          <w:lang w:val="en-US" w:eastAsia="zh-C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1248" behindDoc="0" locked="0" layoutInCell="1" allowOverlap="1" wp14:anchorId="61136C89" wp14:editId="528F4D0D">
            <wp:simplePos x="0" y="0"/>
            <wp:positionH relativeFrom="column">
              <wp:posOffset>198508</wp:posOffset>
            </wp:positionH>
            <wp:positionV relativeFrom="paragraph">
              <wp:posOffset>3863975</wp:posOffset>
            </wp:positionV>
            <wp:extent cx="4622800" cy="3467391"/>
            <wp:effectExtent l="0" t="0" r="635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59B16F67" wp14:editId="00967B1C">
            <wp:simplePos x="0" y="0"/>
            <wp:positionH relativeFrom="column">
              <wp:posOffset>198120</wp:posOffset>
            </wp:positionH>
            <wp:positionV relativeFrom="paragraph">
              <wp:posOffset>-111125</wp:posOffset>
            </wp:positionV>
            <wp:extent cx="4622800" cy="3467391"/>
            <wp:effectExtent l="0" t="0" r="6350" b="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F83">
        <w:rPr>
          <w:lang w:val="en-US" w:eastAsia="zh-CN"/>
        </w:rPr>
        <w:br w:type="page"/>
      </w:r>
    </w:p>
    <w:p w14:paraId="4C3ACF3A" w14:textId="63B7EFA8" w:rsidR="00EC6431" w:rsidRPr="00EC6431" w:rsidRDefault="00216D8A" w:rsidP="00216D8A">
      <w:pPr>
        <w:spacing w:after="0" w:line="240" w:lineRule="auto"/>
        <w:rPr>
          <w:lang w:val="en-US" w:eastAsia="zh-C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3296" behindDoc="0" locked="0" layoutInCell="1" allowOverlap="1" wp14:anchorId="64FEDB77" wp14:editId="5B5B96E0">
            <wp:simplePos x="0" y="0"/>
            <wp:positionH relativeFrom="column">
              <wp:posOffset>339193</wp:posOffset>
            </wp:positionH>
            <wp:positionV relativeFrom="paragraph">
              <wp:posOffset>3465452</wp:posOffset>
            </wp:positionV>
            <wp:extent cx="4457408" cy="5152132"/>
            <wp:effectExtent l="0" t="0" r="635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11" cy="51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2934BB07" wp14:editId="40FCC1BB">
            <wp:simplePos x="0" y="0"/>
            <wp:positionH relativeFrom="column">
              <wp:posOffset>325120</wp:posOffset>
            </wp:positionH>
            <wp:positionV relativeFrom="paragraph">
              <wp:posOffset>-68580</wp:posOffset>
            </wp:positionV>
            <wp:extent cx="4470025" cy="3352800"/>
            <wp:effectExtent l="0" t="0" r="6985" b="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431" w:rsidRPr="00EC6431" w:rsidSect="00B3570C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2268" w:right="1700" w:bottom="1701" w:left="2268" w:header="708" w:footer="283" w:gutter="0"/>
      <w:pgNumType w:start="20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63CE8" w14:textId="77777777" w:rsidR="002203E6" w:rsidRDefault="002203E6">
      <w:pPr>
        <w:spacing w:line="240" w:lineRule="auto"/>
      </w:pPr>
      <w:r>
        <w:separator/>
      </w:r>
    </w:p>
  </w:endnote>
  <w:endnote w:type="continuationSeparator" w:id="0">
    <w:p w14:paraId="6AA2E420" w14:textId="77777777" w:rsidR="002203E6" w:rsidRDefault="002203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387F0" w14:textId="77777777" w:rsidR="00B3570C" w:rsidRDefault="00B357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CC4FD" w14:textId="77777777" w:rsidR="00B3570C" w:rsidRDefault="00B357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5516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1" w:name="_GoBack" w:displacedByCustomXml="prev"/>
      <w:bookmarkEnd w:id="1" w:displacedByCustomXml="prev"/>
      <w:p w14:paraId="22484EB3" w14:textId="54ACB32E" w:rsidR="00B3570C" w:rsidRDefault="00B357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202</w:t>
        </w:r>
        <w:r>
          <w:rPr>
            <w:noProof/>
          </w:rPr>
          <w:fldChar w:fldCharType="end"/>
        </w:r>
      </w:p>
    </w:sdtContent>
  </w:sdt>
  <w:p w14:paraId="5F95020E" w14:textId="77777777" w:rsidR="00B3570C" w:rsidRDefault="00B357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0E604" w14:textId="77777777" w:rsidR="002203E6" w:rsidRDefault="002203E6">
      <w:pPr>
        <w:spacing w:after="0"/>
      </w:pPr>
      <w:r>
        <w:separator/>
      </w:r>
    </w:p>
  </w:footnote>
  <w:footnote w:type="continuationSeparator" w:id="0">
    <w:p w14:paraId="5B57AA1B" w14:textId="77777777" w:rsidR="002203E6" w:rsidRDefault="002203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EAE8C" w14:textId="77777777" w:rsidR="00B3570C" w:rsidRDefault="00B357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184315"/>
      <w:docPartObj>
        <w:docPartGallery w:val="AutoText"/>
      </w:docPartObj>
    </w:sdtPr>
    <w:sdtEndPr/>
    <w:sdtContent>
      <w:p w14:paraId="686896F1" w14:textId="77777777" w:rsidR="00053BAE" w:rsidRDefault="00053BA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570C">
          <w:rPr>
            <w:noProof/>
          </w:rPr>
          <w:t>207</w:t>
        </w:r>
        <w:r>
          <w:fldChar w:fldCharType="end"/>
        </w:r>
      </w:p>
    </w:sdtContent>
  </w:sdt>
  <w:p w14:paraId="0F738DD2" w14:textId="77777777" w:rsidR="00053BAE" w:rsidRDefault="00053BAE">
    <w:pPr>
      <w:pStyle w:val="Header"/>
    </w:pPr>
  </w:p>
  <w:p w14:paraId="5F1464D7" w14:textId="77777777" w:rsidR="00053BAE" w:rsidRDefault="00053BA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405A3" w14:textId="77777777" w:rsidR="00B3570C" w:rsidRDefault="00B357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lowerLetter"/>
      <w:lvlText w:val="%1."/>
      <w:lvlJc w:val="left"/>
      <w:pPr>
        <w:ind w:left="18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86" w:hanging="360"/>
      </w:pPr>
    </w:lvl>
    <w:lvl w:ilvl="2">
      <w:start w:val="1"/>
      <w:numFmt w:val="lowerRoman"/>
      <w:lvlText w:val="%3."/>
      <w:lvlJc w:val="right"/>
      <w:pPr>
        <w:ind w:left="3306" w:hanging="180"/>
      </w:pPr>
    </w:lvl>
    <w:lvl w:ilvl="3">
      <w:start w:val="1"/>
      <w:numFmt w:val="decimal"/>
      <w:lvlText w:val="%4."/>
      <w:lvlJc w:val="left"/>
      <w:pPr>
        <w:ind w:left="4026" w:hanging="360"/>
      </w:pPr>
    </w:lvl>
    <w:lvl w:ilvl="4">
      <w:start w:val="1"/>
      <w:numFmt w:val="lowerLetter"/>
      <w:lvlText w:val="%5."/>
      <w:lvlJc w:val="left"/>
      <w:pPr>
        <w:ind w:left="4746" w:hanging="360"/>
      </w:pPr>
    </w:lvl>
    <w:lvl w:ilvl="5">
      <w:start w:val="1"/>
      <w:numFmt w:val="lowerRoman"/>
      <w:lvlText w:val="%6."/>
      <w:lvlJc w:val="right"/>
      <w:pPr>
        <w:ind w:left="5466" w:hanging="180"/>
      </w:pPr>
    </w:lvl>
    <w:lvl w:ilvl="6">
      <w:start w:val="1"/>
      <w:numFmt w:val="decimal"/>
      <w:lvlText w:val="%7."/>
      <w:lvlJc w:val="left"/>
      <w:pPr>
        <w:ind w:left="6186" w:hanging="360"/>
      </w:pPr>
    </w:lvl>
    <w:lvl w:ilvl="7">
      <w:start w:val="1"/>
      <w:numFmt w:val="lowerLetter"/>
      <w:lvlText w:val="%8."/>
      <w:lvlJc w:val="left"/>
      <w:pPr>
        <w:ind w:left="6906" w:hanging="360"/>
      </w:pPr>
    </w:lvl>
    <w:lvl w:ilvl="8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0000007"/>
    <w:multiLevelType w:val="multilevel"/>
    <w:tmpl w:val="00000007"/>
    <w:lvl w:ilvl="0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0000009"/>
    <w:multiLevelType w:val="multilevel"/>
    <w:tmpl w:val="00000009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0000001E"/>
    <w:multiLevelType w:val="multilevel"/>
    <w:tmpl w:val="000000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0000023"/>
    <w:multiLevelType w:val="multilevel"/>
    <w:tmpl w:val="0000002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0000025"/>
    <w:multiLevelType w:val="multilevel"/>
    <w:tmpl w:val="00000025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1B40B6B"/>
    <w:multiLevelType w:val="hybridMultilevel"/>
    <w:tmpl w:val="30C662AA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7">
    <w:nsid w:val="030D4BEA"/>
    <w:multiLevelType w:val="hybridMultilevel"/>
    <w:tmpl w:val="8F72AFC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8">
    <w:nsid w:val="03481807"/>
    <w:multiLevelType w:val="hybridMultilevel"/>
    <w:tmpl w:val="F7BEF45A"/>
    <w:lvl w:ilvl="0" w:tplc="754C4BB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160252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10">
    <w:nsid w:val="054A2832"/>
    <w:multiLevelType w:val="hybridMultilevel"/>
    <w:tmpl w:val="56686E9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BA5A8E"/>
    <w:multiLevelType w:val="multilevel"/>
    <w:tmpl w:val="05BA5A8E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)"/>
      <w:lvlJc w:val="left"/>
      <w:pPr>
        <w:ind w:left="360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  <w:rPr>
        <w:i w:val="0"/>
        <w:iCs w:val="0"/>
      </w:r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5BE7B62"/>
    <w:multiLevelType w:val="hybridMultilevel"/>
    <w:tmpl w:val="30C662AA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13">
    <w:nsid w:val="06BA4350"/>
    <w:multiLevelType w:val="hybridMultilevel"/>
    <w:tmpl w:val="8146C42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2117BE"/>
    <w:multiLevelType w:val="hybridMultilevel"/>
    <w:tmpl w:val="B434C130"/>
    <w:lvl w:ilvl="0" w:tplc="B6AEC3B2">
      <w:start w:val="1"/>
      <w:numFmt w:val="lowerLetter"/>
      <w:lvlText w:val="%1."/>
      <w:lvlJc w:val="left"/>
      <w:pPr>
        <w:ind w:left="219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15">
    <w:nsid w:val="0CCB6C70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16">
    <w:nsid w:val="0D687141"/>
    <w:multiLevelType w:val="hybridMultilevel"/>
    <w:tmpl w:val="B712D470"/>
    <w:lvl w:ilvl="0" w:tplc="44DE6528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E96345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18">
    <w:nsid w:val="0F1D6CFA"/>
    <w:multiLevelType w:val="multilevel"/>
    <w:tmpl w:val="0F1D6CF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500D38"/>
    <w:multiLevelType w:val="multilevel"/>
    <w:tmpl w:val="13500D38"/>
    <w:lvl w:ilvl="0">
      <w:start w:val="1"/>
      <w:numFmt w:val="lowerLetter"/>
      <w:lvlText w:val="%1."/>
      <w:lvlJc w:val="left"/>
      <w:pPr>
        <w:ind w:left="450" w:hanging="360"/>
      </w:pPr>
      <w:rPr>
        <w:rFonts w:ascii="Times New Roman" w:eastAsia="Calibri" w:hAnsi="Times New Roman" w:cs="Times New Roman" w:hint="default"/>
        <w:b w:val="0"/>
        <w:sz w:val="24"/>
        <w:szCs w:val="28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20">
    <w:nsid w:val="139A3A73"/>
    <w:multiLevelType w:val="hybridMultilevel"/>
    <w:tmpl w:val="C6C4E994"/>
    <w:lvl w:ilvl="0" w:tplc="38090019">
      <w:start w:val="1"/>
      <w:numFmt w:val="lowerLetter"/>
      <w:lvlText w:val="%1.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21">
    <w:nsid w:val="14262867"/>
    <w:multiLevelType w:val="multilevel"/>
    <w:tmpl w:val="14262867"/>
    <w:lvl w:ilvl="0">
      <w:start w:val="1"/>
      <w:numFmt w:val="lowerRoman"/>
      <w:lvlText w:val="(%1)"/>
      <w:lvlJc w:val="left"/>
      <w:pPr>
        <w:ind w:left="1440" w:hanging="360"/>
      </w:pPr>
      <w:rPr>
        <w:rFonts w:ascii="Times New Roman" w:eastAsia="Times New Roman" w:hAnsi="Times New Roman" w:cs="SimSu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59701A9"/>
    <w:multiLevelType w:val="multilevel"/>
    <w:tmpl w:val="159701A9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15A21D0F"/>
    <w:multiLevelType w:val="hybridMultilevel"/>
    <w:tmpl w:val="397A6C98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24">
    <w:nsid w:val="15DB1C10"/>
    <w:multiLevelType w:val="hybridMultilevel"/>
    <w:tmpl w:val="30C662AA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25">
    <w:nsid w:val="17E60EB9"/>
    <w:multiLevelType w:val="hybridMultilevel"/>
    <w:tmpl w:val="E61C5E2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7F5548"/>
    <w:multiLevelType w:val="multilevel"/>
    <w:tmpl w:val="197F5548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1AFE3F76"/>
    <w:multiLevelType w:val="hybridMultilevel"/>
    <w:tmpl w:val="B712D470"/>
    <w:lvl w:ilvl="0" w:tplc="44DE6528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B0427B5"/>
    <w:multiLevelType w:val="hybridMultilevel"/>
    <w:tmpl w:val="78829010"/>
    <w:lvl w:ilvl="0" w:tplc="F792559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B5A6FA6"/>
    <w:multiLevelType w:val="hybridMultilevel"/>
    <w:tmpl w:val="8C0AF8DE"/>
    <w:lvl w:ilvl="0" w:tplc="3809000F">
      <w:start w:val="1"/>
      <w:numFmt w:val="decimal"/>
      <w:lvlText w:val="%1."/>
      <w:lvlJc w:val="left"/>
      <w:pPr>
        <w:ind w:left="780" w:hanging="360"/>
      </w:pPr>
    </w:lvl>
    <w:lvl w:ilvl="1" w:tplc="38090019" w:tentative="1">
      <w:start w:val="1"/>
      <w:numFmt w:val="lowerLetter"/>
      <w:lvlText w:val="%2."/>
      <w:lvlJc w:val="left"/>
      <w:pPr>
        <w:ind w:left="1500" w:hanging="360"/>
      </w:pPr>
    </w:lvl>
    <w:lvl w:ilvl="2" w:tplc="3809001B" w:tentative="1">
      <w:start w:val="1"/>
      <w:numFmt w:val="lowerRoman"/>
      <w:lvlText w:val="%3."/>
      <w:lvlJc w:val="right"/>
      <w:pPr>
        <w:ind w:left="2220" w:hanging="180"/>
      </w:pPr>
    </w:lvl>
    <w:lvl w:ilvl="3" w:tplc="3809000F" w:tentative="1">
      <w:start w:val="1"/>
      <w:numFmt w:val="decimal"/>
      <w:lvlText w:val="%4."/>
      <w:lvlJc w:val="left"/>
      <w:pPr>
        <w:ind w:left="2940" w:hanging="360"/>
      </w:pPr>
    </w:lvl>
    <w:lvl w:ilvl="4" w:tplc="38090019" w:tentative="1">
      <w:start w:val="1"/>
      <w:numFmt w:val="lowerLetter"/>
      <w:lvlText w:val="%5."/>
      <w:lvlJc w:val="left"/>
      <w:pPr>
        <w:ind w:left="3660" w:hanging="360"/>
      </w:pPr>
    </w:lvl>
    <w:lvl w:ilvl="5" w:tplc="3809001B" w:tentative="1">
      <w:start w:val="1"/>
      <w:numFmt w:val="lowerRoman"/>
      <w:lvlText w:val="%6."/>
      <w:lvlJc w:val="right"/>
      <w:pPr>
        <w:ind w:left="4380" w:hanging="180"/>
      </w:pPr>
    </w:lvl>
    <w:lvl w:ilvl="6" w:tplc="3809000F" w:tentative="1">
      <w:start w:val="1"/>
      <w:numFmt w:val="decimal"/>
      <w:lvlText w:val="%7."/>
      <w:lvlJc w:val="left"/>
      <w:pPr>
        <w:ind w:left="5100" w:hanging="360"/>
      </w:pPr>
    </w:lvl>
    <w:lvl w:ilvl="7" w:tplc="38090019" w:tentative="1">
      <w:start w:val="1"/>
      <w:numFmt w:val="lowerLetter"/>
      <w:lvlText w:val="%8."/>
      <w:lvlJc w:val="left"/>
      <w:pPr>
        <w:ind w:left="5820" w:hanging="360"/>
      </w:pPr>
    </w:lvl>
    <w:lvl w:ilvl="8" w:tplc="3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1FEA78C7"/>
    <w:multiLevelType w:val="hybridMultilevel"/>
    <w:tmpl w:val="7F6CEAD8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31">
    <w:nsid w:val="200E7848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32">
    <w:nsid w:val="215F655D"/>
    <w:multiLevelType w:val="hybridMultilevel"/>
    <w:tmpl w:val="8F72AFC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33">
    <w:nsid w:val="24AA553C"/>
    <w:multiLevelType w:val="multilevel"/>
    <w:tmpl w:val="24AA5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5490BF3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35">
    <w:nsid w:val="255A24ED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36">
    <w:nsid w:val="265A0962"/>
    <w:multiLevelType w:val="multilevel"/>
    <w:tmpl w:val="8CBC7B8E"/>
    <w:lvl w:ilvl="0">
      <w:start w:val="1"/>
      <w:numFmt w:val="lowerRoman"/>
      <w:lvlText w:val="(%1)"/>
      <w:lvlJc w:val="left"/>
      <w:pPr>
        <w:ind w:left="2421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Letter"/>
      <w:lvlText w:val="%3."/>
      <w:lvlJc w:val="lef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)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37">
    <w:nsid w:val="268D1969"/>
    <w:multiLevelType w:val="multilevel"/>
    <w:tmpl w:val="268D1969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292407CD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39">
    <w:nsid w:val="2B4E7975"/>
    <w:multiLevelType w:val="hybridMultilevel"/>
    <w:tmpl w:val="99FA7B8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BD67748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41">
    <w:nsid w:val="2DC21BB4"/>
    <w:multiLevelType w:val="multilevel"/>
    <w:tmpl w:val="2DC21BB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DEA204C"/>
    <w:multiLevelType w:val="hybridMultilevel"/>
    <w:tmpl w:val="296EDC6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F3D7F03"/>
    <w:multiLevelType w:val="multilevel"/>
    <w:tmpl w:val="2F3D7F03"/>
    <w:lvl w:ilvl="0">
      <w:start w:val="1"/>
      <w:numFmt w:val="lowerRoman"/>
      <w:lvlText w:val="(%1)"/>
      <w:lvlJc w:val="left"/>
      <w:pPr>
        <w:ind w:left="2160" w:hanging="360"/>
      </w:pPr>
      <w:rPr>
        <w:rFonts w:ascii="Times New Roman" w:eastAsia="Times New Roman" w:hAnsi="Times New Roman" w:cs="SimSun" w:hint="default"/>
        <w:b w:val="0"/>
        <w:i w:val="0"/>
        <w:iCs w:val="0"/>
        <w:color w:val="auto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395C36B4"/>
    <w:multiLevelType w:val="hybridMultilevel"/>
    <w:tmpl w:val="F208CD22"/>
    <w:lvl w:ilvl="0" w:tplc="38090019">
      <w:start w:val="1"/>
      <w:numFmt w:val="lowerLetter"/>
      <w:lvlText w:val="%1.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45">
    <w:nsid w:val="39860DF4"/>
    <w:multiLevelType w:val="multilevel"/>
    <w:tmpl w:val="48E4CBB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A6200C5"/>
    <w:multiLevelType w:val="hybridMultilevel"/>
    <w:tmpl w:val="5708394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DD26E1A"/>
    <w:multiLevelType w:val="hybridMultilevel"/>
    <w:tmpl w:val="4D089B64"/>
    <w:lvl w:ilvl="0" w:tplc="5548154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4356C9"/>
    <w:multiLevelType w:val="hybridMultilevel"/>
    <w:tmpl w:val="045452E4"/>
    <w:lvl w:ilvl="0" w:tplc="38090019">
      <w:start w:val="1"/>
      <w:numFmt w:val="lowerLetter"/>
      <w:lvlText w:val="%1.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49">
    <w:nsid w:val="40D72A75"/>
    <w:multiLevelType w:val="multilevel"/>
    <w:tmpl w:val="40D72A75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1824DDC"/>
    <w:multiLevelType w:val="hybridMultilevel"/>
    <w:tmpl w:val="E862919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1F92B24"/>
    <w:multiLevelType w:val="hybridMultilevel"/>
    <w:tmpl w:val="6D1C30B8"/>
    <w:lvl w:ilvl="0" w:tplc="38090019">
      <w:start w:val="1"/>
      <w:numFmt w:val="lowerLetter"/>
      <w:lvlText w:val="%1.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52">
    <w:nsid w:val="42FF6719"/>
    <w:multiLevelType w:val="hybridMultilevel"/>
    <w:tmpl w:val="F208CD22"/>
    <w:lvl w:ilvl="0" w:tplc="38090019">
      <w:start w:val="1"/>
      <w:numFmt w:val="lowerLetter"/>
      <w:lvlText w:val="%1.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53">
    <w:nsid w:val="44BA455B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54">
    <w:nsid w:val="44C32020"/>
    <w:multiLevelType w:val="hybridMultilevel"/>
    <w:tmpl w:val="6D1C30B8"/>
    <w:lvl w:ilvl="0" w:tplc="38090019">
      <w:start w:val="1"/>
      <w:numFmt w:val="lowerLetter"/>
      <w:lvlText w:val="%1.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55">
    <w:nsid w:val="464E69FB"/>
    <w:multiLevelType w:val="hybridMultilevel"/>
    <w:tmpl w:val="745436C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653205F"/>
    <w:multiLevelType w:val="hybridMultilevel"/>
    <w:tmpl w:val="9A067E72"/>
    <w:lvl w:ilvl="0" w:tplc="0914A2E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762369D"/>
    <w:multiLevelType w:val="hybridMultilevel"/>
    <w:tmpl w:val="4DB0D4F4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58">
    <w:nsid w:val="4D1E31C9"/>
    <w:multiLevelType w:val="multilevel"/>
    <w:tmpl w:val="03C607E0"/>
    <w:lvl w:ilvl="0">
      <w:start w:val="2"/>
      <w:numFmt w:val="upperLetter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59">
    <w:nsid w:val="4DD80E93"/>
    <w:multiLevelType w:val="hybridMultilevel"/>
    <w:tmpl w:val="37DEC25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F8B604B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61">
    <w:nsid w:val="50B90A8F"/>
    <w:multiLevelType w:val="hybridMultilevel"/>
    <w:tmpl w:val="8F72AFC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62">
    <w:nsid w:val="535D6793"/>
    <w:multiLevelType w:val="hybridMultilevel"/>
    <w:tmpl w:val="7F6CEAD8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63">
    <w:nsid w:val="542B36BA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64">
    <w:nsid w:val="573C6919"/>
    <w:multiLevelType w:val="multilevel"/>
    <w:tmpl w:val="573C6919"/>
    <w:lvl w:ilvl="0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084" w:hanging="360"/>
      </w:pPr>
      <w:rPr>
        <w:rFonts w:hint="default"/>
      </w:rPr>
    </w:lvl>
    <w:lvl w:ilvl="2">
      <w:start w:val="1"/>
      <w:numFmt w:val="decimal"/>
      <w:lvlText w:val="%3.)"/>
      <w:lvlJc w:val="left"/>
      <w:pPr>
        <w:ind w:left="2804" w:hanging="360"/>
      </w:pPr>
      <w:rPr>
        <w:rFonts w:hint="default"/>
      </w:rPr>
    </w:lvl>
    <w:lvl w:ilvl="3">
      <w:start w:val="1"/>
      <w:numFmt w:val="lowerLetter"/>
      <w:lvlText w:val="%4.)"/>
      <w:lvlJc w:val="left"/>
      <w:pPr>
        <w:ind w:left="3524" w:hanging="360"/>
      </w:pPr>
      <w:rPr>
        <w:rFonts w:hint="default"/>
        <w:i w:val="0"/>
        <w:iCs/>
      </w:rPr>
    </w:lvl>
    <w:lvl w:ilvl="4">
      <w:start w:val="2"/>
      <w:numFmt w:val="lowerLetter"/>
      <w:lvlText w:val="%5.)"/>
      <w:lvlJc w:val="left"/>
      <w:pPr>
        <w:ind w:left="4244" w:hanging="360"/>
      </w:pPr>
      <w:rPr>
        <w:rFonts w:hint="default"/>
        <w:i w:val="0"/>
        <w:iCs/>
      </w:rPr>
    </w:lvl>
    <w:lvl w:ilvl="5">
      <w:start w:val="1"/>
      <w:numFmt w:val="lowerRoman"/>
      <w:lvlText w:val="(%6)"/>
      <w:lvlJc w:val="left"/>
      <w:pPr>
        <w:ind w:left="5324" w:hanging="720"/>
      </w:pPr>
      <w:rPr>
        <w:rFonts w:hint="default"/>
        <w:b w:val="0"/>
      </w:rPr>
    </w:lvl>
    <w:lvl w:ilvl="6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5">
    <w:nsid w:val="5CA2045F"/>
    <w:multiLevelType w:val="hybridMultilevel"/>
    <w:tmpl w:val="A1525B3A"/>
    <w:lvl w:ilvl="0" w:tplc="AB3CBFBA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CDF31C7"/>
    <w:multiLevelType w:val="hybridMultilevel"/>
    <w:tmpl w:val="1528F930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67">
    <w:nsid w:val="62D84469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68">
    <w:nsid w:val="652C277B"/>
    <w:multiLevelType w:val="multilevel"/>
    <w:tmpl w:val="652C277B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)"/>
      <w:lvlJc w:val="left"/>
      <w:pPr>
        <w:ind w:left="3600" w:hanging="360"/>
      </w:pPr>
      <w:rPr>
        <w:b/>
      </w:r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  <w:rPr>
        <w:b/>
        <w:bCs/>
      </w:r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65C8763B"/>
    <w:multiLevelType w:val="hybridMultilevel"/>
    <w:tmpl w:val="045452E4"/>
    <w:lvl w:ilvl="0" w:tplc="38090019">
      <w:start w:val="1"/>
      <w:numFmt w:val="lowerLetter"/>
      <w:lvlText w:val="%1.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70">
    <w:nsid w:val="68014A9C"/>
    <w:multiLevelType w:val="multilevel"/>
    <w:tmpl w:val="4B08EF9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1">
    <w:nsid w:val="681B10BE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72">
    <w:nsid w:val="6AED47DF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73">
    <w:nsid w:val="6C39176A"/>
    <w:multiLevelType w:val="hybridMultilevel"/>
    <w:tmpl w:val="01068FD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E6A1878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75">
    <w:nsid w:val="70761E55"/>
    <w:multiLevelType w:val="hybridMultilevel"/>
    <w:tmpl w:val="FC585BE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8E1F2C"/>
    <w:multiLevelType w:val="hybridMultilevel"/>
    <w:tmpl w:val="6F627846"/>
    <w:lvl w:ilvl="0" w:tplc="3809000F">
      <w:start w:val="1"/>
      <w:numFmt w:val="decimal"/>
      <w:lvlText w:val="%1."/>
      <w:lvlJc w:val="left"/>
      <w:pPr>
        <w:ind w:left="780" w:hanging="360"/>
      </w:pPr>
    </w:lvl>
    <w:lvl w:ilvl="1" w:tplc="38090019" w:tentative="1">
      <w:start w:val="1"/>
      <w:numFmt w:val="lowerLetter"/>
      <w:lvlText w:val="%2."/>
      <w:lvlJc w:val="left"/>
      <w:pPr>
        <w:ind w:left="1500" w:hanging="360"/>
      </w:pPr>
    </w:lvl>
    <w:lvl w:ilvl="2" w:tplc="3809001B" w:tentative="1">
      <w:start w:val="1"/>
      <w:numFmt w:val="lowerRoman"/>
      <w:lvlText w:val="%3."/>
      <w:lvlJc w:val="right"/>
      <w:pPr>
        <w:ind w:left="2220" w:hanging="180"/>
      </w:pPr>
    </w:lvl>
    <w:lvl w:ilvl="3" w:tplc="3809000F" w:tentative="1">
      <w:start w:val="1"/>
      <w:numFmt w:val="decimal"/>
      <w:lvlText w:val="%4."/>
      <w:lvlJc w:val="left"/>
      <w:pPr>
        <w:ind w:left="2940" w:hanging="360"/>
      </w:pPr>
    </w:lvl>
    <w:lvl w:ilvl="4" w:tplc="38090019" w:tentative="1">
      <w:start w:val="1"/>
      <w:numFmt w:val="lowerLetter"/>
      <w:lvlText w:val="%5."/>
      <w:lvlJc w:val="left"/>
      <w:pPr>
        <w:ind w:left="3660" w:hanging="360"/>
      </w:pPr>
    </w:lvl>
    <w:lvl w:ilvl="5" w:tplc="3809001B" w:tentative="1">
      <w:start w:val="1"/>
      <w:numFmt w:val="lowerRoman"/>
      <w:lvlText w:val="%6."/>
      <w:lvlJc w:val="right"/>
      <w:pPr>
        <w:ind w:left="4380" w:hanging="180"/>
      </w:pPr>
    </w:lvl>
    <w:lvl w:ilvl="6" w:tplc="3809000F" w:tentative="1">
      <w:start w:val="1"/>
      <w:numFmt w:val="decimal"/>
      <w:lvlText w:val="%7."/>
      <w:lvlJc w:val="left"/>
      <w:pPr>
        <w:ind w:left="5100" w:hanging="360"/>
      </w:pPr>
    </w:lvl>
    <w:lvl w:ilvl="7" w:tplc="38090019" w:tentative="1">
      <w:start w:val="1"/>
      <w:numFmt w:val="lowerLetter"/>
      <w:lvlText w:val="%8."/>
      <w:lvlJc w:val="left"/>
      <w:pPr>
        <w:ind w:left="5820" w:hanging="360"/>
      </w:pPr>
    </w:lvl>
    <w:lvl w:ilvl="8" w:tplc="3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7">
    <w:nsid w:val="78E410EE"/>
    <w:multiLevelType w:val="multilevel"/>
    <w:tmpl w:val="78E41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A2A6130"/>
    <w:multiLevelType w:val="hybridMultilevel"/>
    <w:tmpl w:val="3634B1F6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79">
    <w:nsid w:val="7BD86C08"/>
    <w:multiLevelType w:val="hybridMultilevel"/>
    <w:tmpl w:val="40987B52"/>
    <w:lvl w:ilvl="0" w:tplc="3809000F">
      <w:start w:val="1"/>
      <w:numFmt w:val="decimal"/>
      <w:lvlText w:val="%1."/>
      <w:lvlJc w:val="left"/>
      <w:pPr>
        <w:ind w:left="780" w:hanging="360"/>
      </w:pPr>
    </w:lvl>
    <w:lvl w:ilvl="1" w:tplc="38090019" w:tentative="1">
      <w:start w:val="1"/>
      <w:numFmt w:val="lowerLetter"/>
      <w:lvlText w:val="%2."/>
      <w:lvlJc w:val="left"/>
      <w:pPr>
        <w:ind w:left="1500" w:hanging="360"/>
      </w:pPr>
    </w:lvl>
    <w:lvl w:ilvl="2" w:tplc="3809001B" w:tentative="1">
      <w:start w:val="1"/>
      <w:numFmt w:val="lowerRoman"/>
      <w:lvlText w:val="%3."/>
      <w:lvlJc w:val="right"/>
      <w:pPr>
        <w:ind w:left="2220" w:hanging="180"/>
      </w:pPr>
    </w:lvl>
    <w:lvl w:ilvl="3" w:tplc="3809000F" w:tentative="1">
      <w:start w:val="1"/>
      <w:numFmt w:val="decimal"/>
      <w:lvlText w:val="%4."/>
      <w:lvlJc w:val="left"/>
      <w:pPr>
        <w:ind w:left="2940" w:hanging="360"/>
      </w:pPr>
    </w:lvl>
    <w:lvl w:ilvl="4" w:tplc="38090019" w:tentative="1">
      <w:start w:val="1"/>
      <w:numFmt w:val="lowerLetter"/>
      <w:lvlText w:val="%5."/>
      <w:lvlJc w:val="left"/>
      <w:pPr>
        <w:ind w:left="3660" w:hanging="360"/>
      </w:pPr>
    </w:lvl>
    <w:lvl w:ilvl="5" w:tplc="3809001B" w:tentative="1">
      <w:start w:val="1"/>
      <w:numFmt w:val="lowerRoman"/>
      <w:lvlText w:val="%6."/>
      <w:lvlJc w:val="right"/>
      <w:pPr>
        <w:ind w:left="4380" w:hanging="180"/>
      </w:pPr>
    </w:lvl>
    <w:lvl w:ilvl="6" w:tplc="3809000F" w:tentative="1">
      <w:start w:val="1"/>
      <w:numFmt w:val="decimal"/>
      <w:lvlText w:val="%7."/>
      <w:lvlJc w:val="left"/>
      <w:pPr>
        <w:ind w:left="5100" w:hanging="360"/>
      </w:pPr>
    </w:lvl>
    <w:lvl w:ilvl="7" w:tplc="38090019" w:tentative="1">
      <w:start w:val="1"/>
      <w:numFmt w:val="lowerLetter"/>
      <w:lvlText w:val="%8."/>
      <w:lvlJc w:val="left"/>
      <w:pPr>
        <w:ind w:left="5820" w:hanging="360"/>
      </w:pPr>
    </w:lvl>
    <w:lvl w:ilvl="8" w:tplc="3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0">
    <w:nsid w:val="7EC407DD"/>
    <w:multiLevelType w:val="hybridMultilevel"/>
    <w:tmpl w:val="30C662AA"/>
    <w:lvl w:ilvl="0" w:tplc="38090017">
      <w:start w:val="1"/>
      <w:numFmt w:val="lowerLetter"/>
      <w:lvlText w:val="%1)"/>
      <w:lvlJc w:val="left"/>
      <w:pPr>
        <w:ind w:left="2193" w:hanging="360"/>
      </w:p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num w:numId="1">
    <w:abstractNumId w:val="18"/>
  </w:num>
  <w:num w:numId="2">
    <w:abstractNumId w:val="4"/>
  </w:num>
  <w:num w:numId="3">
    <w:abstractNumId w:val="22"/>
  </w:num>
  <w:num w:numId="4">
    <w:abstractNumId w:val="64"/>
  </w:num>
  <w:num w:numId="5">
    <w:abstractNumId w:val="37"/>
  </w:num>
  <w:num w:numId="6">
    <w:abstractNumId w:val="1"/>
  </w:num>
  <w:num w:numId="7">
    <w:abstractNumId w:val="49"/>
  </w:num>
  <w:num w:numId="8">
    <w:abstractNumId w:val="19"/>
  </w:num>
  <w:num w:numId="9">
    <w:abstractNumId w:val="21"/>
  </w:num>
  <w:num w:numId="10">
    <w:abstractNumId w:val="68"/>
  </w:num>
  <w:num w:numId="11">
    <w:abstractNumId w:val="43"/>
  </w:num>
  <w:num w:numId="12">
    <w:abstractNumId w:val="36"/>
  </w:num>
  <w:num w:numId="13">
    <w:abstractNumId w:val="41"/>
  </w:num>
  <w:num w:numId="14">
    <w:abstractNumId w:val="58"/>
  </w:num>
  <w:num w:numId="15">
    <w:abstractNumId w:val="11"/>
  </w:num>
  <w:num w:numId="16">
    <w:abstractNumId w:val="45"/>
  </w:num>
  <w:num w:numId="17">
    <w:abstractNumId w:val="33"/>
  </w:num>
  <w:num w:numId="18">
    <w:abstractNumId w:val="3"/>
  </w:num>
  <w:num w:numId="19">
    <w:abstractNumId w:val="0"/>
  </w:num>
  <w:num w:numId="20">
    <w:abstractNumId w:val="5"/>
  </w:num>
  <w:num w:numId="21">
    <w:abstractNumId w:val="2"/>
  </w:num>
  <w:num w:numId="22">
    <w:abstractNumId w:val="77"/>
  </w:num>
  <w:num w:numId="23">
    <w:abstractNumId w:val="26"/>
  </w:num>
  <w:num w:numId="24">
    <w:abstractNumId w:val="56"/>
  </w:num>
  <w:num w:numId="25">
    <w:abstractNumId w:val="76"/>
  </w:num>
  <w:num w:numId="26">
    <w:abstractNumId w:val="50"/>
  </w:num>
  <w:num w:numId="27">
    <w:abstractNumId w:val="80"/>
  </w:num>
  <w:num w:numId="28">
    <w:abstractNumId w:val="61"/>
  </w:num>
  <w:num w:numId="29">
    <w:abstractNumId w:val="57"/>
  </w:num>
  <w:num w:numId="30">
    <w:abstractNumId w:val="66"/>
  </w:num>
  <w:num w:numId="31">
    <w:abstractNumId w:val="74"/>
  </w:num>
  <w:num w:numId="32">
    <w:abstractNumId w:val="39"/>
  </w:num>
  <w:num w:numId="33">
    <w:abstractNumId w:val="60"/>
  </w:num>
  <w:num w:numId="34">
    <w:abstractNumId w:val="78"/>
  </w:num>
  <w:num w:numId="35">
    <w:abstractNumId w:val="35"/>
  </w:num>
  <w:num w:numId="36">
    <w:abstractNumId w:val="24"/>
  </w:num>
  <w:num w:numId="37">
    <w:abstractNumId w:val="12"/>
  </w:num>
  <w:num w:numId="38">
    <w:abstractNumId w:val="27"/>
  </w:num>
  <w:num w:numId="39">
    <w:abstractNumId w:val="15"/>
  </w:num>
  <w:num w:numId="40">
    <w:abstractNumId w:val="67"/>
  </w:num>
  <w:num w:numId="41">
    <w:abstractNumId w:val="63"/>
  </w:num>
  <w:num w:numId="42">
    <w:abstractNumId w:val="23"/>
  </w:num>
  <w:num w:numId="43">
    <w:abstractNumId w:val="52"/>
  </w:num>
  <w:num w:numId="44">
    <w:abstractNumId w:val="79"/>
  </w:num>
  <w:num w:numId="45">
    <w:abstractNumId w:val="20"/>
  </w:num>
  <w:num w:numId="46">
    <w:abstractNumId w:val="48"/>
  </w:num>
  <w:num w:numId="47">
    <w:abstractNumId w:val="54"/>
  </w:num>
  <w:num w:numId="48">
    <w:abstractNumId w:val="42"/>
  </w:num>
  <w:num w:numId="49">
    <w:abstractNumId w:val="29"/>
  </w:num>
  <w:num w:numId="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5"/>
  </w:num>
  <w:num w:numId="52">
    <w:abstractNumId w:val="25"/>
  </w:num>
  <w:num w:numId="53">
    <w:abstractNumId w:val="13"/>
  </w:num>
  <w:num w:numId="54">
    <w:abstractNumId w:val="47"/>
  </w:num>
  <w:num w:numId="55">
    <w:abstractNumId w:val="70"/>
  </w:num>
  <w:num w:numId="56">
    <w:abstractNumId w:val="59"/>
  </w:num>
  <w:num w:numId="57">
    <w:abstractNumId w:val="6"/>
  </w:num>
  <w:num w:numId="58">
    <w:abstractNumId w:val="32"/>
  </w:num>
  <w:num w:numId="59">
    <w:abstractNumId w:val="7"/>
  </w:num>
  <w:num w:numId="60">
    <w:abstractNumId w:val="30"/>
  </w:num>
  <w:num w:numId="61">
    <w:abstractNumId w:val="62"/>
  </w:num>
  <w:num w:numId="62">
    <w:abstractNumId w:val="10"/>
  </w:num>
  <w:num w:numId="63">
    <w:abstractNumId w:val="53"/>
  </w:num>
  <w:num w:numId="64">
    <w:abstractNumId w:val="9"/>
  </w:num>
  <w:num w:numId="65">
    <w:abstractNumId w:val="72"/>
  </w:num>
  <w:num w:numId="66">
    <w:abstractNumId w:val="71"/>
  </w:num>
  <w:num w:numId="67">
    <w:abstractNumId w:val="17"/>
  </w:num>
  <w:num w:numId="68">
    <w:abstractNumId w:val="16"/>
  </w:num>
  <w:num w:numId="69">
    <w:abstractNumId w:val="38"/>
  </w:num>
  <w:num w:numId="70">
    <w:abstractNumId w:val="34"/>
  </w:num>
  <w:num w:numId="71">
    <w:abstractNumId w:val="40"/>
  </w:num>
  <w:num w:numId="72">
    <w:abstractNumId w:val="31"/>
  </w:num>
  <w:num w:numId="73">
    <w:abstractNumId w:val="44"/>
  </w:num>
  <w:num w:numId="74">
    <w:abstractNumId w:val="14"/>
  </w:num>
  <w:num w:numId="75">
    <w:abstractNumId w:val="69"/>
  </w:num>
  <w:num w:numId="76">
    <w:abstractNumId w:val="51"/>
  </w:num>
  <w:num w:numId="77">
    <w:abstractNumId w:val="55"/>
  </w:num>
  <w:num w:numId="78">
    <w:abstractNumId w:val="8"/>
  </w:num>
  <w:num w:numId="79">
    <w:abstractNumId w:val="65"/>
  </w:num>
  <w:num w:numId="80">
    <w:abstractNumId w:val="73"/>
  </w:num>
  <w:num w:numId="81">
    <w:abstractNumId w:val="46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DD"/>
    <w:rsid w:val="000001B5"/>
    <w:rsid w:val="0000069E"/>
    <w:rsid w:val="00000CCA"/>
    <w:rsid w:val="00000E1E"/>
    <w:rsid w:val="00000E4D"/>
    <w:rsid w:val="00001D53"/>
    <w:rsid w:val="00003386"/>
    <w:rsid w:val="00005F4C"/>
    <w:rsid w:val="00006908"/>
    <w:rsid w:val="000069BA"/>
    <w:rsid w:val="00006A8A"/>
    <w:rsid w:val="0000756C"/>
    <w:rsid w:val="00007624"/>
    <w:rsid w:val="000078D6"/>
    <w:rsid w:val="0001058B"/>
    <w:rsid w:val="000105AE"/>
    <w:rsid w:val="0001096B"/>
    <w:rsid w:val="00011576"/>
    <w:rsid w:val="00011738"/>
    <w:rsid w:val="00011B26"/>
    <w:rsid w:val="000136BC"/>
    <w:rsid w:val="00014EA7"/>
    <w:rsid w:val="000161E8"/>
    <w:rsid w:val="000162C2"/>
    <w:rsid w:val="00016B27"/>
    <w:rsid w:val="00016BB0"/>
    <w:rsid w:val="0001740B"/>
    <w:rsid w:val="00017A93"/>
    <w:rsid w:val="00017B53"/>
    <w:rsid w:val="00020ED4"/>
    <w:rsid w:val="00021231"/>
    <w:rsid w:val="000214F5"/>
    <w:rsid w:val="00021E28"/>
    <w:rsid w:val="0002270A"/>
    <w:rsid w:val="00023173"/>
    <w:rsid w:val="00024193"/>
    <w:rsid w:val="0002492D"/>
    <w:rsid w:val="000254AC"/>
    <w:rsid w:val="00025E93"/>
    <w:rsid w:val="00025F4C"/>
    <w:rsid w:val="00026595"/>
    <w:rsid w:val="00027C32"/>
    <w:rsid w:val="00031E66"/>
    <w:rsid w:val="0003235A"/>
    <w:rsid w:val="0003269F"/>
    <w:rsid w:val="00032A73"/>
    <w:rsid w:val="000333CF"/>
    <w:rsid w:val="000334D4"/>
    <w:rsid w:val="00033724"/>
    <w:rsid w:val="00034432"/>
    <w:rsid w:val="000353CF"/>
    <w:rsid w:val="000353D9"/>
    <w:rsid w:val="00035549"/>
    <w:rsid w:val="000357E0"/>
    <w:rsid w:val="0003613A"/>
    <w:rsid w:val="00036610"/>
    <w:rsid w:val="00036E2B"/>
    <w:rsid w:val="00037086"/>
    <w:rsid w:val="000379E4"/>
    <w:rsid w:val="000400E1"/>
    <w:rsid w:val="0004042B"/>
    <w:rsid w:val="00041362"/>
    <w:rsid w:val="000419E9"/>
    <w:rsid w:val="00042C3E"/>
    <w:rsid w:val="00043CFE"/>
    <w:rsid w:val="000465DB"/>
    <w:rsid w:val="00046767"/>
    <w:rsid w:val="000470E6"/>
    <w:rsid w:val="00047AB8"/>
    <w:rsid w:val="0005057D"/>
    <w:rsid w:val="0005142B"/>
    <w:rsid w:val="00051A31"/>
    <w:rsid w:val="00051AB5"/>
    <w:rsid w:val="00052154"/>
    <w:rsid w:val="00053BAE"/>
    <w:rsid w:val="00053CDE"/>
    <w:rsid w:val="00053D9F"/>
    <w:rsid w:val="00053FE3"/>
    <w:rsid w:val="000540C3"/>
    <w:rsid w:val="00054ABB"/>
    <w:rsid w:val="0005528C"/>
    <w:rsid w:val="000556E2"/>
    <w:rsid w:val="00055929"/>
    <w:rsid w:val="00056577"/>
    <w:rsid w:val="000568AD"/>
    <w:rsid w:val="00056B90"/>
    <w:rsid w:val="00056F97"/>
    <w:rsid w:val="00057828"/>
    <w:rsid w:val="00062611"/>
    <w:rsid w:val="00062A45"/>
    <w:rsid w:val="00063095"/>
    <w:rsid w:val="000634DD"/>
    <w:rsid w:val="0006352A"/>
    <w:rsid w:val="00064191"/>
    <w:rsid w:val="00065175"/>
    <w:rsid w:val="000652BD"/>
    <w:rsid w:val="00065B45"/>
    <w:rsid w:val="000669B7"/>
    <w:rsid w:val="000677B6"/>
    <w:rsid w:val="00070881"/>
    <w:rsid w:val="00070C18"/>
    <w:rsid w:val="00070D32"/>
    <w:rsid w:val="00070EEB"/>
    <w:rsid w:val="00071603"/>
    <w:rsid w:val="0007172D"/>
    <w:rsid w:val="00071BFC"/>
    <w:rsid w:val="00071EF2"/>
    <w:rsid w:val="0007266A"/>
    <w:rsid w:val="00073006"/>
    <w:rsid w:val="0007387B"/>
    <w:rsid w:val="00074A9C"/>
    <w:rsid w:val="000755A8"/>
    <w:rsid w:val="00075B3D"/>
    <w:rsid w:val="00075BCD"/>
    <w:rsid w:val="00076715"/>
    <w:rsid w:val="00076AEB"/>
    <w:rsid w:val="000807A0"/>
    <w:rsid w:val="0008184D"/>
    <w:rsid w:val="00082001"/>
    <w:rsid w:val="000832AE"/>
    <w:rsid w:val="00086387"/>
    <w:rsid w:val="0008684F"/>
    <w:rsid w:val="00086B85"/>
    <w:rsid w:val="00086CDD"/>
    <w:rsid w:val="00086DD7"/>
    <w:rsid w:val="0008746A"/>
    <w:rsid w:val="00087A0E"/>
    <w:rsid w:val="00087D59"/>
    <w:rsid w:val="0009001C"/>
    <w:rsid w:val="000905AE"/>
    <w:rsid w:val="000909ED"/>
    <w:rsid w:val="00090A27"/>
    <w:rsid w:val="00091166"/>
    <w:rsid w:val="0009117C"/>
    <w:rsid w:val="00091DB7"/>
    <w:rsid w:val="000932EB"/>
    <w:rsid w:val="00094916"/>
    <w:rsid w:val="0009602D"/>
    <w:rsid w:val="00097818"/>
    <w:rsid w:val="000A0556"/>
    <w:rsid w:val="000A068D"/>
    <w:rsid w:val="000A093D"/>
    <w:rsid w:val="000A1B2F"/>
    <w:rsid w:val="000A1FCD"/>
    <w:rsid w:val="000A2E39"/>
    <w:rsid w:val="000A3E18"/>
    <w:rsid w:val="000A4188"/>
    <w:rsid w:val="000A482F"/>
    <w:rsid w:val="000A5125"/>
    <w:rsid w:val="000A58B2"/>
    <w:rsid w:val="000A6016"/>
    <w:rsid w:val="000A63B9"/>
    <w:rsid w:val="000A696C"/>
    <w:rsid w:val="000A6D4A"/>
    <w:rsid w:val="000A7654"/>
    <w:rsid w:val="000A76EA"/>
    <w:rsid w:val="000A786B"/>
    <w:rsid w:val="000B014E"/>
    <w:rsid w:val="000B0784"/>
    <w:rsid w:val="000B1F87"/>
    <w:rsid w:val="000B2293"/>
    <w:rsid w:val="000B2803"/>
    <w:rsid w:val="000B3F3A"/>
    <w:rsid w:val="000B42B1"/>
    <w:rsid w:val="000B49C2"/>
    <w:rsid w:val="000B4C35"/>
    <w:rsid w:val="000B6DCB"/>
    <w:rsid w:val="000B7181"/>
    <w:rsid w:val="000B78A2"/>
    <w:rsid w:val="000B79C1"/>
    <w:rsid w:val="000C05D6"/>
    <w:rsid w:val="000C08B1"/>
    <w:rsid w:val="000C0943"/>
    <w:rsid w:val="000C0F4F"/>
    <w:rsid w:val="000C115A"/>
    <w:rsid w:val="000C1A03"/>
    <w:rsid w:val="000C1AFC"/>
    <w:rsid w:val="000C2192"/>
    <w:rsid w:val="000C3032"/>
    <w:rsid w:val="000C30FD"/>
    <w:rsid w:val="000C395C"/>
    <w:rsid w:val="000C395E"/>
    <w:rsid w:val="000C4006"/>
    <w:rsid w:val="000C4B35"/>
    <w:rsid w:val="000C4E48"/>
    <w:rsid w:val="000C5047"/>
    <w:rsid w:val="000C50BB"/>
    <w:rsid w:val="000C574C"/>
    <w:rsid w:val="000C5BEC"/>
    <w:rsid w:val="000C5C05"/>
    <w:rsid w:val="000C5D6E"/>
    <w:rsid w:val="000C6008"/>
    <w:rsid w:val="000C6784"/>
    <w:rsid w:val="000C7612"/>
    <w:rsid w:val="000C7913"/>
    <w:rsid w:val="000C7BF8"/>
    <w:rsid w:val="000C7F4E"/>
    <w:rsid w:val="000D021F"/>
    <w:rsid w:val="000D0B2D"/>
    <w:rsid w:val="000D1F00"/>
    <w:rsid w:val="000D2F7C"/>
    <w:rsid w:val="000D3146"/>
    <w:rsid w:val="000D357F"/>
    <w:rsid w:val="000D3B8C"/>
    <w:rsid w:val="000D466C"/>
    <w:rsid w:val="000D4992"/>
    <w:rsid w:val="000D5422"/>
    <w:rsid w:val="000D5EFF"/>
    <w:rsid w:val="000D7CD7"/>
    <w:rsid w:val="000E0188"/>
    <w:rsid w:val="000E0CE2"/>
    <w:rsid w:val="000E0EE2"/>
    <w:rsid w:val="000E180A"/>
    <w:rsid w:val="000E2FDC"/>
    <w:rsid w:val="000E3490"/>
    <w:rsid w:val="000E4C64"/>
    <w:rsid w:val="000E5C74"/>
    <w:rsid w:val="000E67E1"/>
    <w:rsid w:val="000E7A52"/>
    <w:rsid w:val="000F04CB"/>
    <w:rsid w:val="000F0A07"/>
    <w:rsid w:val="000F1377"/>
    <w:rsid w:val="000F1980"/>
    <w:rsid w:val="000F19BC"/>
    <w:rsid w:val="000F2532"/>
    <w:rsid w:val="000F2C98"/>
    <w:rsid w:val="000F321B"/>
    <w:rsid w:val="000F3D25"/>
    <w:rsid w:val="000F5AA7"/>
    <w:rsid w:val="000F6013"/>
    <w:rsid w:val="000F7898"/>
    <w:rsid w:val="000F7FF4"/>
    <w:rsid w:val="001001B9"/>
    <w:rsid w:val="00101736"/>
    <w:rsid w:val="00101DC7"/>
    <w:rsid w:val="00102E1B"/>
    <w:rsid w:val="001030DD"/>
    <w:rsid w:val="0010313B"/>
    <w:rsid w:val="0010406D"/>
    <w:rsid w:val="00104281"/>
    <w:rsid w:val="001047A2"/>
    <w:rsid w:val="00105BFA"/>
    <w:rsid w:val="00106064"/>
    <w:rsid w:val="001065AA"/>
    <w:rsid w:val="001074A0"/>
    <w:rsid w:val="00107C74"/>
    <w:rsid w:val="00107D13"/>
    <w:rsid w:val="00110626"/>
    <w:rsid w:val="00110754"/>
    <w:rsid w:val="00111F76"/>
    <w:rsid w:val="00115FE0"/>
    <w:rsid w:val="00116B04"/>
    <w:rsid w:val="00116DD7"/>
    <w:rsid w:val="001175E0"/>
    <w:rsid w:val="00117B64"/>
    <w:rsid w:val="00120564"/>
    <w:rsid w:val="001205D5"/>
    <w:rsid w:val="00120AD3"/>
    <w:rsid w:val="001216A1"/>
    <w:rsid w:val="00122541"/>
    <w:rsid w:val="00122CA7"/>
    <w:rsid w:val="00122D91"/>
    <w:rsid w:val="001247DC"/>
    <w:rsid w:val="00124F83"/>
    <w:rsid w:val="001255DD"/>
    <w:rsid w:val="00125C7A"/>
    <w:rsid w:val="00125CDF"/>
    <w:rsid w:val="00125CF0"/>
    <w:rsid w:val="00126E14"/>
    <w:rsid w:val="00130512"/>
    <w:rsid w:val="00130AA0"/>
    <w:rsid w:val="00130B2D"/>
    <w:rsid w:val="00133189"/>
    <w:rsid w:val="001332B6"/>
    <w:rsid w:val="00134C54"/>
    <w:rsid w:val="001351C9"/>
    <w:rsid w:val="00135E79"/>
    <w:rsid w:val="001364FE"/>
    <w:rsid w:val="00136A9F"/>
    <w:rsid w:val="0013764C"/>
    <w:rsid w:val="001377B0"/>
    <w:rsid w:val="00137BF3"/>
    <w:rsid w:val="00137D60"/>
    <w:rsid w:val="00141533"/>
    <w:rsid w:val="001415EA"/>
    <w:rsid w:val="00141628"/>
    <w:rsid w:val="00141BFA"/>
    <w:rsid w:val="00141D8F"/>
    <w:rsid w:val="00143048"/>
    <w:rsid w:val="001435D8"/>
    <w:rsid w:val="00144971"/>
    <w:rsid w:val="001453D4"/>
    <w:rsid w:val="00145432"/>
    <w:rsid w:val="00146912"/>
    <w:rsid w:val="00146E56"/>
    <w:rsid w:val="00146E6E"/>
    <w:rsid w:val="00150423"/>
    <w:rsid w:val="00150ADB"/>
    <w:rsid w:val="0015174B"/>
    <w:rsid w:val="001517B4"/>
    <w:rsid w:val="001521FD"/>
    <w:rsid w:val="00152877"/>
    <w:rsid w:val="00152D4C"/>
    <w:rsid w:val="00152EB1"/>
    <w:rsid w:val="00152F18"/>
    <w:rsid w:val="00152FA4"/>
    <w:rsid w:val="00153018"/>
    <w:rsid w:val="00153173"/>
    <w:rsid w:val="00161F52"/>
    <w:rsid w:val="0016259D"/>
    <w:rsid w:val="001631CF"/>
    <w:rsid w:val="001641D4"/>
    <w:rsid w:val="001649D1"/>
    <w:rsid w:val="00164BDC"/>
    <w:rsid w:val="00165334"/>
    <w:rsid w:val="0016732E"/>
    <w:rsid w:val="001674F6"/>
    <w:rsid w:val="00167A60"/>
    <w:rsid w:val="00167C32"/>
    <w:rsid w:val="0017040E"/>
    <w:rsid w:val="00171234"/>
    <w:rsid w:val="00171D5F"/>
    <w:rsid w:val="001728A6"/>
    <w:rsid w:val="00172DEA"/>
    <w:rsid w:val="00173524"/>
    <w:rsid w:val="00173E63"/>
    <w:rsid w:val="00173FA5"/>
    <w:rsid w:val="00174D5B"/>
    <w:rsid w:val="0017555D"/>
    <w:rsid w:val="00176282"/>
    <w:rsid w:val="0017641B"/>
    <w:rsid w:val="001770E4"/>
    <w:rsid w:val="001773BC"/>
    <w:rsid w:val="00177E42"/>
    <w:rsid w:val="001801EF"/>
    <w:rsid w:val="00180534"/>
    <w:rsid w:val="0018124C"/>
    <w:rsid w:val="00181337"/>
    <w:rsid w:val="001813EE"/>
    <w:rsid w:val="00181E41"/>
    <w:rsid w:val="0018252B"/>
    <w:rsid w:val="00183986"/>
    <w:rsid w:val="00184A26"/>
    <w:rsid w:val="0018542C"/>
    <w:rsid w:val="00185625"/>
    <w:rsid w:val="00185CB8"/>
    <w:rsid w:val="00185FE6"/>
    <w:rsid w:val="0018613A"/>
    <w:rsid w:val="001870DD"/>
    <w:rsid w:val="00187CDB"/>
    <w:rsid w:val="00190DB2"/>
    <w:rsid w:val="00190E36"/>
    <w:rsid w:val="001934AA"/>
    <w:rsid w:val="00194357"/>
    <w:rsid w:val="00194A57"/>
    <w:rsid w:val="0019519C"/>
    <w:rsid w:val="0019523E"/>
    <w:rsid w:val="00195D91"/>
    <w:rsid w:val="00196035"/>
    <w:rsid w:val="001A01F7"/>
    <w:rsid w:val="001A0B88"/>
    <w:rsid w:val="001A37DE"/>
    <w:rsid w:val="001A3A0C"/>
    <w:rsid w:val="001A428F"/>
    <w:rsid w:val="001A4387"/>
    <w:rsid w:val="001A44A8"/>
    <w:rsid w:val="001A5D05"/>
    <w:rsid w:val="001A72E0"/>
    <w:rsid w:val="001B068A"/>
    <w:rsid w:val="001B0933"/>
    <w:rsid w:val="001B0AD8"/>
    <w:rsid w:val="001B0FE5"/>
    <w:rsid w:val="001B1DBF"/>
    <w:rsid w:val="001B1E74"/>
    <w:rsid w:val="001B2805"/>
    <w:rsid w:val="001B2BAC"/>
    <w:rsid w:val="001B2FF7"/>
    <w:rsid w:val="001B37CE"/>
    <w:rsid w:val="001B47C8"/>
    <w:rsid w:val="001B4D8B"/>
    <w:rsid w:val="001B58C4"/>
    <w:rsid w:val="001B5BF0"/>
    <w:rsid w:val="001B62F5"/>
    <w:rsid w:val="001B6B58"/>
    <w:rsid w:val="001B71F7"/>
    <w:rsid w:val="001B75F4"/>
    <w:rsid w:val="001C1D60"/>
    <w:rsid w:val="001C21EE"/>
    <w:rsid w:val="001C2408"/>
    <w:rsid w:val="001C26F2"/>
    <w:rsid w:val="001C34F6"/>
    <w:rsid w:val="001C357F"/>
    <w:rsid w:val="001C3A49"/>
    <w:rsid w:val="001C40F0"/>
    <w:rsid w:val="001C4825"/>
    <w:rsid w:val="001C4F65"/>
    <w:rsid w:val="001C518E"/>
    <w:rsid w:val="001C54F3"/>
    <w:rsid w:val="001C6337"/>
    <w:rsid w:val="001C73F8"/>
    <w:rsid w:val="001C7A16"/>
    <w:rsid w:val="001D0009"/>
    <w:rsid w:val="001D132F"/>
    <w:rsid w:val="001D1A17"/>
    <w:rsid w:val="001D3A1B"/>
    <w:rsid w:val="001D3F02"/>
    <w:rsid w:val="001D40FC"/>
    <w:rsid w:val="001D41DA"/>
    <w:rsid w:val="001D47E2"/>
    <w:rsid w:val="001D5C10"/>
    <w:rsid w:val="001D6107"/>
    <w:rsid w:val="001D6129"/>
    <w:rsid w:val="001D76B3"/>
    <w:rsid w:val="001E09C0"/>
    <w:rsid w:val="001E14E8"/>
    <w:rsid w:val="001E156D"/>
    <w:rsid w:val="001E1A03"/>
    <w:rsid w:val="001E1B92"/>
    <w:rsid w:val="001E1BFA"/>
    <w:rsid w:val="001E2AAC"/>
    <w:rsid w:val="001E301B"/>
    <w:rsid w:val="001E3108"/>
    <w:rsid w:val="001E4250"/>
    <w:rsid w:val="001E4798"/>
    <w:rsid w:val="001E4B7E"/>
    <w:rsid w:val="001E4E9F"/>
    <w:rsid w:val="001E5EE2"/>
    <w:rsid w:val="001E6021"/>
    <w:rsid w:val="001E69CE"/>
    <w:rsid w:val="001E6F7A"/>
    <w:rsid w:val="001F07F5"/>
    <w:rsid w:val="001F1085"/>
    <w:rsid w:val="001F1BBD"/>
    <w:rsid w:val="001F3175"/>
    <w:rsid w:val="001F3EE2"/>
    <w:rsid w:val="001F448F"/>
    <w:rsid w:val="001F47B2"/>
    <w:rsid w:val="001F5ECC"/>
    <w:rsid w:val="001F5FF0"/>
    <w:rsid w:val="002002C3"/>
    <w:rsid w:val="002002C5"/>
    <w:rsid w:val="002007BD"/>
    <w:rsid w:val="00200B9E"/>
    <w:rsid w:val="002016D6"/>
    <w:rsid w:val="00201BDC"/>
    <w:rsid w:val="00201C79"/>
    <w:rsid w:val="00202595"/>
    <w:rsid w:val="00202BBA"/>
    <w:rsid w:val="0020322D"/>
    <w:rsid w:val="0020366F"/>
    <w:rsid w:val="002036B2"/>
    <w:rsid w:val="0020572C"/>
    <w:rsid w:val="00205832"/>
    <w:rsid w:val="00205B1F"/>
    <w:rsid w:val="00206254"/>
    <w:rsid w:val="00207444"/>
    <w:rsid w:val="00207EC2"/>
    <w:rsid w:val="0021062C"/>
    <w:rsid w:val="00210EF0"/>
    <w:rsid w:val="00212A6F"/>
    <w:rsid w:val="002138DA"/>
    <w:rsid w:val="00213C8B"/>
    <w:rsid w:val="00214298"/>
    <w:rsid w:val="00214DCA"/>
    <w:rsid w:val="002156F4"/>
    <w:rsid w:val="00216B4F"/>
    <w:rsid w:val="00216D8A"/>
    <w:rsid w:val="002203E6"/>
    <w:rsid w:val="002206F3"/>
    <w:rsid w:val="00221591"/>
    <w:rsid w:val="0022348A"/>
    <w:rsid w:val="00224D27"/>
    <w:rsid w:val="00224DFA"/>
    <w:rsid w:val="002255A9"/>
    <w:rsid w:val="002258A9"/>
    <w:rsid w:val="00225F83"/>
    <w:rsid w:val="00226A52"/>
    <w:rsid w:val="00226EDD"/>
    <w:rsid w:val="00227062"/>
    <w:rsid w:val="0022742C"/>
    <w:rsid w:val="0023052E"/>
    <w:rsid w:val="002306BC"/>
    <w:rsid w:val="00231100"/>
    <w:rsid w:val="002313F9"/>
    <w:rsid w:val="0023152C"/>
    <w:rsid w:val="002323BB"/>
    <w:rsid w:val="002328A5"/>
    <w:rsid w:val="00232E59"/>
    <w:rsid w:val="00233A62"/>
    <w:rsid w:val="00233B60"/>
    <w:rsid w:val="00234326"/>
    <w:rsid w:val="00234882"/>
    <w:rsid w:val="00234921"/>
    <w:rsid w:val="002356AA"/>
    <w:rsid w:val="002359BF"/>
    <w:rsid w:val="00235F6E"/>
    <w:rsid w:val="002365BD"/>
    <w:rsid w:val="00236B87"/>
    <w:rsid w:val="0023761A"/>
    <w:rsid w:val="00237A14"/>
    <w:rsid w:val="00237B57"/>
    <w:rsid w:val="00237E80"/>
    <w:rsid w:val="00237EAE"/>
    <w:rsid w:val="00240156"/>
    <w:rsid w:val="00241C20"/>
    <w:rsid w:val="0024218A"/>
    <w:rsid w:val="00242CD5"/>
    <w:rsid w:val="00243D95"/>
    <w:rsid w:val="00244002"/>
    <w:rsid w:val="0024404F"/>
    <w:rsid w:val="002443AC"/>
    <w:rsid w:val="002444F7"/>
    <w:rsid w:val="00244604"/>
    <w:rsid w:val="002447D0"/>
    <w:rsid w:val="0024525F"/>
    <w:rsid w:val="0024543B"/>
    <w:rsid w:val="00245B62"/>
    <w:rsid w:val="00245F9E"/>
    <w:rsid w:val="002460F4"/>
    <w:rsid w:val="002464CC"/>
    <w:rsid w:val="00246DC5"/>
    <w:rsid w:val="00247DB6"/>
    <w:rsid w:val="00250356"/>
    <w:rsid w:val="00250AF6"/>
    <w:rsid w:val="002515EF"/>
    <w:rsid w:val="00251B38"/>
    <w:rsid w:val="00251B9F"/>
    <w:rsid w:val="00251E0C"/>
    <w:rsid w:val="002522CE"/>
    <w:rsid w:val="002528FF"/>
    <w:rsid w:val="00252BCE"/>
    <w:rsid w:val="0025376A"/>
    <w:rsid w:val="00253E83"/>
    <w:rsid w:val="002542DC"/>
    <w:rsid w:val="00256810"/>
    <w:rsid w:val="002601D6"/>
    <w:rsid w:val="00260CB2"/>
    <w:rsid w:val="00260D07"/>
    <w:rsid w:val="00260DAD"/>
    <w:rsid w:val="0026115F"/>
    <w:rsid w:val="00261236"/>
    <w:rsid w:val="00262861"/>
    <w:rsid w:val="00264450"/>
    <w:rsid w:val="00264DD7"/>
    <w:rsid w:val="00265CCE"/>
    <w:rsid w:val="00266258"/>
    <w:rsid w:val="00266333"/>
    <w:rsid w:val="00266919"/>
    <w:rsid w:val="00266CFE"/>
    <w:rsid w:val="00271937"/>
    <w:rsid w:val="00271A9C"/>
    <w:rsid w:val="00272002"/>
    <w:rsid w:val="00272EA2"/>
    <w:rsid w:val="002730C0"/>
    <w:rsid w:val="0027343D"/>
    <w:rsid w:val="002736BA"/>
    <w:rsid w:val="00273788"/>
    <w:rsid w:val="00273793"/>
    <w:rsid w:val="00273EC5"/>
    <w:rsid w:val="0027455D"/>
    <w:rsid w:val="002749F3"/>
    <w:rsid w:val="002754F1"/>
    <w:rsid w:val="002758AD"/>
    <w:rsid w:val="002762A0"/>
    <w:rsid w:val="00276435"/>
    <w:rsid w:val="00276ECA"/>
    <w:rsid w:val="00277B0B"/>
    <w:rsid w:val="00280CDD"/>
    <w:rsid w:val="00281975"/>
    <w:rsid w:val="00281A05"/>
    <w:rsid w:val="00282644"/>
    <w:rsid w:val="00283783"/>
    <w:rsid w:val="00283BD0"/>
    <w:rsid w:val="00284528"/>
    <w:rsid w:val="0028554E"/>
    <w:rsid w:val="0028578A"/>
    <w:rsid w:val="00285E00"/>
    <w:rsid w:val="0028607E"/>
    <w:rsid w:val="00286634"/>
    <w:rsid w:val="00290251"/>
    <w:rsid w:val="002903B8"/>
    <w:rsid w:val="002906E8"/>
    <w:rsid w:val="002908FE"/>
    <w:rsid w:val="002914B1"/>
    <w:rsid w:val="002920F3"/>
    <w:rsid w:val="002923CC"/>
    <w:rsid w:val="00293182"/>
    <w:rsid w:val="00293BC1"/>
    <w:rsid w:val="00293F9F"/>
    <w:rsid w:val="00295EBE"/>
    <w:rsid w:val="00295FEB"/>
    <w:rsid w:val="002966C1"/>
    <w:rsid w:val="002969C5"/>
    <w:rsid w:val="0029722E"/>
    <w:rsid w:val="002A0BE8"/>
    <w:rsid w:val="002A0FFE"/>
    <w:rsid w:val="002A126F"/>
    <w:rsid w:val="002A1559"/>
    <w:rsid w:val="002A1901"/>
    <w:rsid w:val="002A1AC0"/>
    <w:rsid w:val="002A1C11"/>
    <w:rsid w:val="002A20C9"/>
    <w:rsid w:val="002A2250"/>
    <w:rsid w:val="002A24B4"/>
    <w:rsid w:val="002A2AD8"/>
    <w:rsid w:val="002A4269"/>
    <w:rsid w:val="002A4B8F"/>
    <w:rsid w:val="002A75D8"/>
    <w:rsid w:val="002A76D9"/>
    <w:rsid w:val="002A7B3A"/>
    <w:rsid w:val="002B10B3"/>
    <w:rsid w:val="002B1963"/>
    <w:rsid w:val="002B28C5"/>
    <w:rsid w:val="002B47A7"/>
    <w:rsid w:val="002B7017"/>
    <w:rsid w:val="002B7E7F"/>
    <w:rsid w:val="002C0449"/>
    <w:rsid w:val="002C067C"/>
    <w:rsid w:val="002C1317"/>
    <w:rsid w:val="002C21C4"/>
    <w:rsid w:val="002C2276"/>
    <w:rsid w:val="002C2727"/>
    <w:rsid w:val="002C3411"/>
    <w:rsid w:val="002C43EA"/>
    <w:rsid w:val="002C4C46"/>
    <w:rsid w:val="002C5366"/>
    <w:rsid w:val="002C5A47"/>
    <w:rsid w:val="002C60C3"/>
    <w:rsid w:val="002C637C"/>
    <w:rsid w:val="002C7AD2"/>
    <w:rsid w:val="002C7EEC"/>
    <w:rsid w:val="002D0908"/>
    <w:rsid w:val="002D10F1"/>
    <w:rsid w:val="002D12E1"/>
    <w:rsid w:val="002D18D9"/>
    <w:rsid w:val="002D1CFB"/>
    <w:rsid w:val="002D1FBA"/>
    <w:rsid w:val="002D3CB3"/>
    <w:rsid w:val="002D4045"/>
    <w:rsid w:val="002D4A1D"/>
    <w:rsid w:val="002D5360"/>
    <w:rsid w:val="002D550F"/>
    <w:rsid w:val="002D56CE"/>
    <w:rsid w:val="002D6758"/>
    <w:rsid w:val="002D67F4"/>
    <w:rsid w:val="002D6D23"/>
    <w:rsid w:val="002D7150"/>
    <w:rsid w:val="002E0759"/>
    <w:rsid w:val="002E1BD3"/>
    <w:rsid w:val="002E1DEB"/>
    <w:rsid w:val="002E2A15"/>
    <w:rsid w:val="002E2A7F"/>
    <w:rsid w:val="002E2D82"/>
    <w:rsid w:val="002E4290"/>
    <w:rsid w:val="002E4645"/>
    <w:rsid w:val="002E6074"/>
    <w:rsid w:val="002E6CD5"/>
    <w:rsid w:val="002E6FC8"/>
    <w:rsid w:val="002E7D0D"/>
    <w:rsid w:val="002F18BD"/>
    <w:rsid w:val="002F18D1"/>
    <w:rsid w:val="002F1D80"/>
    <w:rsid w:val="002F21A1"/>
    <w:rsid w:val="002F335B"/>
    <w:rsid w:val="002F3DF1"/>
    <w:rsid w:val="002F58B5"/>
    <w:rsid w:val="002F6143"/>
    <w:rsid w:val="002F623F"/>
    <w:rsid w:val="002F63B2"/>
    <w:rsid w:val="002F63FA"/>
    <w:rsid w:val="002F685C"/>
    <w:rsid w:val="002F734E"/>
    <w:rsid w:val="002F7B32"/>
    <w:rsid w:val="00300BC5"/>
    <w:rsid w:val="00300CBA"/>
    <w:rsid w:val="00300F5E"/>
    <w:rsid w:val="003013A3"/>
    <w:rsid w:val="00301409"/>
    <w:rsid w:val="00301AD1"/>
    <w:rsid w:val="00301EA8"/>
    <w:rsid w:val="003035C2"/>
    <w:rsid w:val="00303970"/>
    <w:rsid w:val="003040E6"/>
    <w:rsid w:val="003064E3"/>
    <w:rsid w:val="0030657E"/>
    <w:rsid w:val="00306B26"/>
    <w:rsid w:val="003071BA"/>
    <w:rsid w:val="0030764B"/>
    <w:rsid w:val="003101D3"/>
    <w:rsid w:val="0031061E"/>
    <w:rsid w:val="003122B9"/>
    <w:rsid w:val="0031236E"/>
    <w:rsid w:val="00312495"/>
    <w:rsid w:val="003126EE"/>
    <w:rsid w:val="003129A6"/>
    <w:rsid w:val="00313781"/>
    <w:rsid w:val="0031456D"/>
    <w:rsid w:val="003152F6"/>
    <w:rsid w:val="00316DBA"/>
    <w:rsid w:val="00316EE0"/>
    <w:rsid w:val="003200BA"/>
    <w:rsid w:val="00320710"/>
    <w:rsid w:val="0032087D"/>
    <w:rsid w:val="003219F8"/>
    <w:rsid w:val="00322784"/>
    <w:rsid w:val="00322C69"/>
    <w:rsid w:val="0032405A"/>
    <w:rsid w:val="00324322"/>
    <w:rsid w:val="003244C3"/>
    <w:rsid w:val="003246CD"/>
    <w:rsid w:val="00324E53"/>
    <w:rsid w:val="00325222"/>
    <w:rsid w:val="003257B3"/>
    <w:rsid w:val="00326713"/>
    <w:rsid w:val="003273F3"/>
    <w:rsid w:val="0032750A"/>
    <w:rsid w:val="00327A80"/>
    <w:rsid w:val="003306AE"/>
    <w:rsid w:val="00330970"/>
    <w:rsid w:val="00330B05"/>
    <w:rsid w:val="0033117C"/>
    <w:rsid w:val="00331C18"/>
    <w:rsid w:val="00331DA0"/>
    <w:rsid w:val="00331E30"/>
    <w:rsid w:val="00332505"/>
    <w:rsid w:val="00333179"/>
    <w:rsid w:val="00333E90"/>
    <w:rsid w:val="0034027A"/>
    <w:rsid w:val="00340CA3"/>
    <w:rsid w:val="00340CC9"/>
    <w:rsid w:val="003429A0"/>
    <w:rsid w:val="003434D3"/>
    <w:rsid w:val="003435E7"/>
    <w:rsid w:val="00343DCC"/>
    <w:rsid w:val="00343DFA"/>
    <w:rsid w:val="00343F25"/>
    <w:rsid w:val="003446CE"/>
    <w:rsid w:val="00345348"/>
    <w:rsid w:val="003457AB"/>
    <w:rsid w:val="00345BF1"/>
    <w:rsid w:val="0034636A"/>
    <w:rsid w:val="003467E0"/>
    <w:rsid w:val="00347551"/>
    <w:rsid w:val="00347600"/>
    <w:rsid w:val="00350E09"/>
    <w:rsid w:val="00350FF9"/>
    <w:rsid w:val="00350FFC"/>
    <w:rsid w:val="00351C3A"/>
    <w:rsid w:val="00351EED"/>
    <w:rsid w:val="00352387"/>
    <w:rsid w:val="0035239F"/>
    <w:rsid w:val="003542CF"/>
    <w:rsid w:val="0035481F"/>
    <w:rsid w:val="003550F8"/>
    <w:rsid w:val="00355CDE"/>
    <w:rsid w:val="00357494"/>
    <w:rsid w:val="003575C7"/>
    <w:rsid w:val="00357FE4"/>
    <w:rsid w:val="00360AC3"/>
    <w:rsid w:val="00360F76"/>
    <w:rsid w:val="00360FC1"/>
    <w:rsid w:val="00361C41"/>
    <w:rsid w:val="003623D9"/>
    <w:rsid w:val="00362B60"/>
    <w:rsid w:val="003632F9"/>
    <w:rsid w:val="00363DEF"/>
    <w:rsid w:val="00363FB7"/>
    <w:rsid w:val="003649FF"/>
    <w:rsid w:val="00365E75"/>
    <w:rsid w:val="00370680"/>
    <w:rsid w:val="003711B1"/>
    <w:rsid w:val="00371A68"/>
    <w:rsid w:val="003729BB"/>
    <w:rsid w:val="00372B46"/>
    <w:rsid w:val="003730C0"/>
    <w:rsid w:val="003734A3"/>
    <w:rsid w:val="00374960"/>
    <w:rsid w:val="00374B9B"/>
    <w:rsid w:val="00374CDC"/>
    <w:rsid w:val="00374F5D"/>
    <w:rsid w:val="003763DD"/>
    <w:rsid w:val="00376B13"/>
    <w:rsid w:val="00376CA3"/>
    <w:rsid w:val="00377CA2"/>
    <w:rsid w:val="003800C6"/>
    <w:rsid w:val="003804F7"/>
    <w:rsid w:val="00381887"/>
    <w:rsid w:val="003867B9"/>
    <w:rsid w:val="00386EFD"/>
    <w:rsid w:val="00387CDB"/>
    <w:rsid w:val="003911CF"/>
    <w:rsid w:val="0039164F"/>
    <w:rsid w:val="00391FF4"/>
    <w:rsid w:val="0039230C"/>
    <w:rsid w:val="00392415"/>
    <w:rsid w:val="003931D1"/>
    <w:rsid w:val="003932B1"/>
    <w:rsid w:val="003933D8"/>
    <w:rsid w:val="00393781"/>
    <w:rsid w:val="003937DF"/>
    <w:rsid w:val="00394140"/>
    <w:rsid w:val="00394950"/>
    <w:rsid w:val="00395140"/>
    <w:rsid w:val="0039548A"/>
    <w:rsid w:val="00395696"/>
    <w:rsid w:val="00395CF6"/>
    <w:rsid w:val="00396578"/>
    <w:rsid w:val="00397878"/>
    <w:rsid w:val="00397F24"/>
    <w:rsid w:val="003A066D"/>
    <w:rsid w:val="003A07A7"/>
    <w:rsid w:val="003A0A62"/>
    <w:rsid w:val="003A0B59"/>
    <w:rsid w:val="003A0F8D"/>
    <w:rsid w:val="003A12E3"/>
    <w:rsid w:val="003A1C65"/>
    <w:rsid w:val="003A222F"/>
    <w:rsid w:val="003A27F0"/>
    <w:rsid w:val="003A2AA1"/>
    <w:rsid w:val="003A2D25"/>
    <w:rsid w:val="003A2ED1"/>
    <w:rsid w:val="003A317D"/>
    <w:rsid w:val="003A3557"/>
    <w:rsid w:val="003A3DFB"/>
    <w:rsid w:val="003A40A7"/>
    <w:rsid w:val="003A44B3"/>
    <w:rsid w:val="003A5250"/>
    <w:rsid w:val="003A561B"/>
    <w:rsid w:val="003A57F1"/>
    <w:rsid w:val="003A5BB6"/>
    <w:rsid w:val="003A638A"/>
    <w:rsid w:val="003A64FF"/>
    <w:rsid w:val="003A681F"/>
    <w:rsid w:val="003A70B9"/>
    <w:rsid w:val="003A7180"/>
    <w:rsid w:val="003A7B55"/>
    <w:rsid w:val="003B175E"/>
    <w:rsid w:val="003B1F15"/>
    <w:rsid w:val="003B70F9"/>
    <w:rsid w:val="003B72F7"/>
    <w:rsid w:val="003C0DE2"/>
    <w:rsid w:val="003C0F72"/>
    <w:rsid w:val="003C19D4"/>
    <w:rsid w:val="003C1F74"/>
    <w:rsid w:val="003C2BA0"/>
    <w:rsid w:val="003C2C6E"/>
    <w:rsid w:val="003C2C9A"/>
    <w:rsid w:val="003C3133"/>
    <w:rsid w:val="003C342E"/>
    <w:rsid w:val="003C36EB"/>
    <w:rsid w:val="003C38B4"/>
    <w:rsid w:val="003C4136"/>
    <w:rsid w:val="003C4716"/>
    <w:rsid w:val="003C4D18"/>
    <w:rsid w:val="003C53F0"/>
    <w:rsid w:val="003C6686"/>
    <w:rsid w:val="003C750E"/>
    <w:rsid w:val="003C7626"/>
    <w:rsid w:val="003D0FEF"/>
    <w:rsid w:val="003D1B48"/>
    <w:rsid w:val="003D260F"/>
    <w:rsid w:val="003D2814"/>
    <w:rsid w:val="003D320A"/>
    <w:rsid w:val="003D348A"/>
    <w:rsid w:val="003D374B"/>
    <w:rsid w:val="003D5453"/>
    <w:rsid w:val="003D5C54"/>
    <w:rsid w:val="003D72EB"/>
    <w:rsid w:val="003D7329"/>
    <w:rsid w:val="003E0C56"/>
    <w:rsid w:val="003E0F4F"/>
    <w:rsid w:val="003E1257"/>
    <w:rsid w:val="003E14FE"/>
    <w:rsid w:val="003E1D3F"/>
    <w:rsid w:val="003E3CE0"/>
    <w:rsid w:val="003E4FEF"/>
    <w:rsid w:val="003E5B00"/>
    <w:rsid w:val="003E6AB8"/>
    <w:rsid w:val="003E6C10"/>
    <w:rsid w:val="003E7CF1"/>
    <w:rsid w:val="003F164B"/>
    <w:rsid w:val="003F2310"/>
    <w:rsid w:val="003F28E5"/>
    <w:rsid w:val="003F2CCF"/>
    <w:rsid w:val="003F4793"/>
    <w:rsid w:val="003F48A7"/>
    <w:rsid w:val="003F4B11"/>
    <w:rsid w:val="003F5A7C"/>
    <w:rsid w:val="003F61CF"/>
    <w:rsid w:val="003F6364"/>
    <w:rsid w:val="003F72F3"/>
    <w:rsid w:val="003F7840"/>
    <w:rsid w:val="003F78F0"/>
    <w:rsid w:val="00401A9F"/>
    <w:rsid w:val="00401B33"/>
    <w:rsid w:val="00402D2C"/>
    <w:rsid w:val="00404688"/>
    <w:rsid w:val="00405245"/>
    <w:rsid w:val="004053AB"/>
    <w:rsid w:val="00406FCD"/>
    <w:rsid w:val="004070E4"/>
    <w:rsid w:val="00410AA0"/>
    <w:rsid w:val="00410EFE"/>
    <w:rsid w:val="0041131B"/>
    <w:rsid w:val="00411466"/>
    <w:rsid w:val="00414D76"/>
    <w:rsid w:val="00414EBE"/>
    <w:rsid w:val="00415204"/>
    <w:rsid w:val="004154ED"/>
    <w:rsid w:val="00415FD8"/>
    <w:rsid w:val="0041675F"/>
    <w:rsid w:val="00416766"/>
    <w:rsid w:val="00416C1C"/>
    <w:rsid w:val="00417C33"/>
    <w:rsid w:val="00420A1B"/>
    <w:rsid w:val="004217DB"/>
    <w:rsid w:val="00421F08"/>
    <w:rsid w:val="00422C5E"/>
    <w:rsid w:val="00422F18"/>
    <w:rsid w:val="004241E1"/>
    <w:rsid w:val="00424C28"/>
    <w:rsid w:val="00424ED9"/>
    <w:rsid w:val="0042511C"/>
    <w:rsid w:val="00425569"/>
    <w:rsid w:val="00426F96"/>
    <w:rsid w:val="0042755D"/>
    <w:rsid w:val="004275C9"/>
    <w:rsid w:val="004276CF"/>
    <w:rsid w:val="00427DEB"/>
    <w:rsid w:val="00427FC4"/>
    <w:rsid w:val="00430AF0"/>
    <w:rsid w:val="00430E17"/>
    <w:rsid w:val="00431473"/>
    <w:rsid w:val="00431F5F"/>
    <w:rsid w:val="00432DEE"/>
    <w:rsid w:val="00433564"/>
    <w:rsid w:val="00433605"/>
    <w:rsid w:val="0043378F"/>
    <w:rsid w:val="00434DCF"/>
    <w:rsid w:val="00434FD3"/>
    <w:rsid w:val="0043614E"/>
    <w:rsid w:val="00437C10"/>
    <w:rsid w:val="0044023C"/>
    <w:rsid w:val="00440DBD"/>
    <w:rsid w:val="004415B5"/>
    <w:rsid w:val="004416D6"/>
    <w:rsid w:val="00442CAE"/>
    <w:rsid w:val="004444BC"/>
    <w:rsid w:val="004444C8"/>
    <w:rsid w:val="004449A7"/>
    <w:rsid w:val="00444AA4"/>
    <w:rsid w:val="00444D9E"/>
    <w:rsid w:val="00446FF1"/>
    <w:rsid w:val="00447675"/>
    <w:rsid w:val="004476B0"/>
    <w:rsid w:val="00447DC4"/>
    <w:rsid w:val="00450662"/>
    <w:rsid w:val="00450741"/>
    <w:rsid w:val="0045082E"/>
    <w:rsid w:val="00450E0C"/>
    <w:rsid w:val="00451071"/>
    <w:rsid w:val="00452CD3"/>
    <w:rsid w:val="0045366E"/>
    <w:rsid w:val="004537C4"/>
    <w:rsid w:val="00456350"/>
    <w:rsid w:val="00456D67"/>
    <w:rsid w:val="00457A77"/>
    <w:rsid w:val="004602BD"/>
    <w:rsid w:val="004604BD"/>
    <w:rsid w:val="0046069E"/>
    <w:rsid w:val="004610DF"/>
    <w:rsid w:val="00462798"/>
    <w:rsid w:val="00463601"/>
    <w:rsid w:val="00463A33"/>
    <w:rsid w:val="00464257"/>
    <w:rsid w:val="00464784"/>
    <w:rsid w:val="0046549F"/>
    <w:rsid w:val="0046552C"/>
    <w:rsid w:val="004655BD"/>
    <w:rsid w:val="00465BA2"/>
    <w:rsid w:val="00466A3D"/>
    <w:rsid w:val="00466F16"/>
    <w:rsid w:val="00467937"/>
    <w:rsid w:val="00470101"/>
    <w:rsid w:val="00470281"/>
    <w:rsid w:val="004708C5"/>
    <w:rsid w:val="00473D35"/>
    <w:rsid w:val="00473D9A"/>
    <w:rsid w:val="00474AE3"/>
    <w:rsid w:val="00474E37"/>
    <w:rsid w:val="004756A5"/>
    <w:rsid w:val="00475B33"/>
    <w:rsid w:val="00476C5F"/>
    <w:rsid w:val="00476DE0"/>
    <w:rsid w:val="0047784C"/>
    <w:rsid w:val="00477DCE"/>
    <w:rsid w:val="00480C99"/>
    <w:rsid w:val="00481280"/>
    <w:rsid w:val="004812B0"/>
    <w:rsid w:val="0048247D"/>
    <w:rsid w:val="00482B4F"/>
    <w:rsid w:val="0048314E"/>
    <w:rsid w:val="00484275"/>
    <w:rsid w:val="004852D4"/>
    <w:rsid w:val="00485856"/>
    <w:rsid w:val="004863A0"/>
    <w:rsid w:val="00486DFF"/>
    <w:rsid w:val="00487283"/>
    <w:rsid w:val="00490B60"/>
    <w:rsid w:val="00492272"/>
    <w:rsid w:val="00492344"/>
    <w:rsid w:val="004932A1"/>
    <w:rsid w:val="00493398"/>
    <w:rsid w:val="00493A5A"/>
    <w:rsid w:val="00493DC4"/>
    <w:rsid w:val="00493DD9"/>
    <w:rsid w:val="004948B6"/>
    <w:rsid w:val="00495F9B"/>
    <w:rsid w:val="004962CA"/>
    <w:rsid w:val="0049686B"/>
    <w:rsid w:val="004969C2"/>
    <w:rsid w:val="00496C89"/>
    <w:rsid w:val="00497AC5"/>
    <w:rsid w:val="00497E1A"/>
    <w:rsid w:val="004A0CD6"/>
    <w:rsid w:val="004A129E"/>
    <w:rsid w:val="004A2526"/>
    <w:rsid w:val="004A318C"/>
    <w:rsid w:val="004A3A35"/>
    <w:rsid w:val="004A45EE"/>
    <w:rsid w:val="004A4ACB"/>
    <w:rsid w:val="004A5431"/>
    <w:rsid w:val="004A5ED5"/>
    <w:rsid w:val="004A7188"/>
    <w:rsid w:val="004A72D8"/>
    <w:rsid w:val="004A7B69"/>
    <w:rsid w:val="004B032F"/>
    <w:rsid w:val="004B0AB8"/>
    <w:rsid w:val="004B0E45"/>
    <w:rsid w:val="004B2B9E"/>
    <w:rsid w:val="004B2DEB"/>
    <w:rsid w:val="004B2FD2"/>
    <w:rsid w:val="004B3721"/>
    <w:rsid w:val="004B39C2"/>
    <w:rsid w:val="004B57ED"/>
    <w:rsid w:val="004B5B43"/>
    <w:rsid w:val="004B6DAC"/>
    <w:rsid w:val="004B72FA"/>
    <w:rsid w:val="004B79ED"/>
    <w:rsid w:val="004C0529"/>
    <w:rsid w:val="004C0A78"/>
    <w:rsid w:val="004C11C6"/>
    <w:rsid w:val="004C2AD4"/>
    <w:rsid w:val="004C453B"/>
    <w:rsid w:val="004C4A79"/>
    <w:rsid w:val="004C4C3C"/>
    <w:rsid w:val="004C4CF7"/>
    <w:rsid w:val="004C5228"/>
    <w:rsid w:val="004C6512"/>
    <w:rsid w:val="004C6821"/>
    <w:rsid w:val="004D037F"/>
    <w:rsid w:val="004D13D2"/>
    <w:rsid w:val="004D1B1A"/>
    <w:rsid w:val="004D200F"/>
    <w:rsid w:val="004D27EF"/>
    <w:rsid w:val="004D287E"/>
    <w:rsid w:val="004D2C89"/>
    <w:rsid w:val="004D34BB"/>
    <w:rsid w:val="004D3A59"/>
    <w:rsid w:val="004D4156"/>
    <w:rsid w:val="004D63AA"/>
    <w:rsid w:val="004D6C9E"/>
    <w:rsid w:val="004D6FCC"/>
    <w:rsid w:val="004D7253"/>
    <w:rsid w:val="004D7E7B"/>
    <w:rsid w:val="004D7FA5"/>
    <w:rsid w:val="004E007B"/>
    <w:rsid w:val="004E0A82"/>
    <w:rsid w:val="004E0ACE"/>
    <w:rsid w:val="004E1358"/>
    <w:rsid w:val="004E19DE"/>
    <w:rsid w:val="004E202E"/>
    <w:rsid w:val="004E2257"/>
    <w:rsid w:val="004E22AD"/>
    <w:rsid w:val="004E23EB"/>
    <w:rsid w:val="004E299A"/>
    <w:rsid w:val="004E361F"/>
    <w:rsid w:val="004E3964"/>
    <w:rsid w:val="004E3BAE"/>
    <w:rsid w:val="004E4952"/>
    <w:rsid w:val="004E502A"/>
    <w:rsid w:val="004E5A4D"/>
    <w:rsid w:val="004E7838"/>
    <w:rsid w:val="004F0DAB"/>
    <w:rsid w:val="004F1466"/>
    <w:rsid w:val="004F176B"/>
    <w:rsid w:val="004F28AE"/>
    <w:rsid w:val="004F2CC8"/>
    <w:rsid w:val="004F3B4F"/>
    <w:rsid w:val="004F50DD"/>
    <w:rsid w:val="004F65F8"/>
    <w:rsid w:val="004F6851"/>
    <w:rsid w:val="004F68BC"/>
    <w:rsid w:val="004F6B63"/>
    <w:rsid w:val="004F6B92"/>
    <w:rsid w:val="004F6E5C"/>
    <w:rsid w:val="004F7737"/>
    <w:rsid w:val="004F7BC7"/>
    <w:rsid w:val="00500572"/>
    <w:rsid w:val="005007F6"/>
    <w:rsid w:val="00500C42"/>
    <w:rsid w:val="00500F30"/>
    <w:rsid w:val="005015BF"/>
    <w:rsid w:val="00502282"/>
    <w:rsid w:val="005023CF"/>
    <w:rsid w:val="00502611"/>
    <w:rsid w:val="00502833"/>
    <w:rsid w:val="00503670"/>
    <w:rsid w:val="005043F6"/>
    <w:rsid w:val="00504AA8"/>
    <w:rsid w:val="00505425"/>
    <w:rsid w:val="00507B84"/>
    <w:rsid w:val="00511052"/>
    <w:rsid w:val="0051116E"/>
    <w:rsid w:val="00512F77"/>
    <w:rsid w:val="00513229"/>
    <w:rsid w:val="00513521"/>
    <w:rsid w:val="00513678"/>
    <w:rsid w:val="00513BF7"/>
    <w:rsid w:val="00513F77"/>
    <w:rsid w:val="0051491F"/>
    <w:rsid w:val="00515919"/>
    <w:rsid w:val="00516417"/>
    <w:rsid w:val="00516735"/>
    <w:rsid w:val="00520239"/>
    <w:rsid w:val="005207A9"/>
    <w:rsid w:val="00521137"/>
    <w:rsid w:val="005218AA"/>
    <w:rsid w:val="00521B32"/>
    <w:rsid w:val="00523ECE"/>
    <w:rsid w:val="0052419A"/>
    <w:rsid w:val="00524361"/>
    <w:rsid w:val="00525111"/>
    <w:rsid w:val="005262CA"/>
    <w:rsid w:val="0052649C"/>
    <w:rsid w:val="00526A6C"/>
    <w:rsid w:val="00531002"/>
    <w:rsid w:val="00532DA3"/>
    <w:rsid w:val="0053333E"/>
    <w:rsid w:val="005334D4"/>
    <w:rsid w:val="0053449B"/>
    <w:rsid w:val="00536DD8"/>
    <w:rsid w:val="005379FB"/>
    <w:rsid w:val="005400B9"/>
    <w:rsid w:val="005404A9"/>
    <w:rsid w:val="00541097"/>
    <w:rsid w:val="00541D2B"/>
    <w:rsid w:val="00541DE5"/>
    <w:rsid w:val="00541F4C"/>
    <w:rsid w:val="0054324B"/>
    <w:rsid w:val="0054678B"/>
    <w:rsid w:val="00546839"/>
    <w:rsid w:val="0054715F"/>
    <w:rsid w:val="00547540"/>
    <w:rsid w:val="00547C9B"/>
    <w:rsid w:val="005507E9"/>
    <w:rsid w:val="00551B8C"/>
    <w:rsid w:val="00551BC7"/>
    <w:rsid w:val="005545C1"/>
    <w:rsid w:val="00554617"/>
    <w:rsid w:val="00556D9D"/>
    <w:rsid w:val="0055711D"/>
    <w:rsid w:val="005577AF"/>
    <w:rsid w:val="005600D5"/>
    <w:rsid w:val="00560D06"/>
    <w:rsid w:val="005611B0"/>
    <w:rsid w:val="00561BEE"/>
    <w:rsid w:val="00562459"/>
    <w:rsid w:val="00563D52"/>
    <w:rsid w:val="00564FDB"/>
    <w:rsid w:val="00565857"/>
    <w:rsid w:val="00565B6C"/>
    <w:rsid w:val="00565C78"/>
    <w:rsid w:val="00566377"/>
    <w:rsid w:val="00566644"/>
    <w:rsid w:val="00566780"/>
    <w:rsid w:val="00566D0F"/>
    <w:rsid w:val="00566D95"/>
    <w:rsid w:val="00570E7D"/>
    <w:rsid w:val="00571C26"/>
    <w:rsid w:val="0057299F"/>
    <w:rsid w:val="00574DAE"/>
    <w:rsid w:val="00574E62"/>
    <w:rsid w:val="00576069"/>
    <w:rsid w:val="00577B91"/>
    <w:rsid w:val="005811B9"/>
    <w:rsid w:val="00581690"/>
    <w:rsid w:val="00581A68"/>
    <w:rsid w:val="005821C4"/>
    <w:rsid w:val="00585577"/>
    <w:rsid w:val="005858CD"/>
    <w:rsid w:val="005859A4"/>
    <w:rsid w:val="00585E62"/>
    <w:rsid w:val="0058647A"/>
    <w:rsid w:val="005864B0"/>
    <w:rsid w:val="00586846"/>
    <w:rsid w:val="00586A3B"/>
    <w:rsid w:val="00586D98"/>
    <w:rsid w:val="00590483"/>
    <w:rsid w:val="00590503"/>
    <w:rsid w:val="0059092F"/>
    <w:rsid w:val="00591AB8"/>
    <w:rsid w:val="005922D4"/>
    <w:rsid w:val="005923BC"/>
    <w:rsid w:val="00592611"/>
    <w:rsid w:val="00592838"/>
    <w:rsid w:val="00592A49"/>
    <w:rsid w:val="00592DEE"/>
    <w:rsid w:val="00593488"/>
    <w:rsid w:val="00593D9D"/>
    <w:rsid w:val="00594027"/>
    <w:rsid w:val="00594ECF"/>
    <w:rsid w:val="0059537D"/>
    <w:rsid w:val="005954C7"/>
    <w:rsid w:val="0059570C"/>
    <w:rsid w:val="005965EA"/>
    <w:rsid w:val="00597757"/>
    <w:rsid w:val="00597A29"/>
    <w:rsid w:val="00597B14"/>
    <w:rsid w:val="005A0CEA"/>
    <w:rsid w:val="005A1ED0"/>
    <w:rsid w:val="005A26FA"/>
    <w:rsid w:val="005A2E38"/>
    <w:rsid w:val="005A2E51"/>
    <w:rsid w:val="005A3A91"/>
    <w:rsid w:val="005A3EE2"/>
    <w:rsid w:val="005A4329"/>
    <w:rsid w:val="005A49EB"/>
    <w:rsid w:val="005A4C13"/>
    <w:rsid w:val="005A52C7"/>
    <w:rsid w:val="005A52FB"/>
    <w:rsid w:val="005A5A0D"/>
    <w:rsid w:val="005A63E9"/>
    <w:rsid w:val="005A6933"/>
    <w:rsid w:val="005A753F"/>
    <w:rsid w:val="005A7A48"/>
    <w:rsid w:val="005B07CA"/>
    <w:rsid w:val="005B0D1B"/>
    <w:rsid w:val="005B2E6F"/>
    <w:rsid w:val="005B2ED7"/>
    <w:rsid w:val="005B30E4"/>
    <w:rsid w:val="005B3190"/>
    <w:rsid w:val="005B329D"/>
    <w:rsid w:val="005B5637"/>
    <w:rsid w:val="005B716F"/>
    <w:rsid w:val="005B76B7"/>
    <w:rsid w:val="005B7795"/>
    <w:rsid w:val="005B7AAE"/>
    <w:rsid w:val="005B7EAC"/>
    <w:rsid w:val="005C0FF8"/>
    <w:rsid w:val="005C157D"/>
    <w:rsid w:val="005C2776"/>
    <w:rsid w:val="005C38C4"/>
    <w:rsid w:val="005C3BBD"/>
    <w:rsid w:val="005C3C87"/>
    <w:rsid w:val="005C588E"/>
    <w:rsid w:val="005C627F"/>
    <w:rsid w:val="005C6670"/>
    <w:rsid w:val="005C67B4"/>
    <w:rsid w:val="005C6A52"/>
    <w:rsid w:val="005C72E7"/>
    <w:rsid w:val="005C7653"/>
    <w:rsid w:val="005D053B"/>
    <w:rsid w:val="005D0AA2"/>
    <w:rsid w:val="005D2298"/>
    <w:rsid w:val="005D289B"/>
    <w:rsid w:val="005D4DAC"/>
    <w:rsid w:val="005D5B51"/>
    <w:rsid w:val="005D5E6D"/>
    <w:rsid w:val="005D5FED"/>
    <w:rsid w:val="005D689D"/>
    <w:rsid w:val="005D7734"/>
    <w:rsid w:val="005E0A24"/>
    <w:rsid w:val="005E0D4A"/>
    <w:rsid w:val="005E2467"/>
    <w:rsid w:val="005E28F7"/>
    <w:rsid w:val="005E386F"/>
    <w:rsid w:val="005E4909"/>
    <w:rsid w:val="005E5D89"/>
    <w:rsid w:val="005E5FFF"/>
    <w:rsid w:val="005E63C5"/>
    <w:rsid w:val="005F053F"/>
    <w:rsid w:val="005F067E"/>
    <w:rsid w:val="005F18B6"/>
    <w:rsid w:val="005F1FD1"/>
    <w:rsid w:val="005F2983"/>
    <w:rsid w:val="005F3BA4"/>
    <w:rsid w:val="005F3EEE"/>
    <w:rsid w:val="005F4951"/>
    <w:rsid w:val="005F4B6E"/>
    <w:rsid w:val="005F4D48"/>
    <w:rsid w:val="005F64A4"/>
    <w:rsid w:val="005F6BF7"/>
    <w:rsid w:val="00602046"/>
    <w:rsid w:val="00602244"/>
    <w:rsid w:val="00602256"/>
    <w:rsid w:val="00602858"/>
    <w:rsid w:val="0060335B"/>
    <w:rsid w:val="00603D20"/>
    <w:rsid w:val="00604077"/>
    <w:rsid w:val="00604893"/>
    <w:rsid w:val="00605062"/>
    <w:rsid w:val="006051F1"/>
    <w:rsid w:val="006056DC"/>
    <w:rsid w:val="0061031D"/>
    <w:rsid w:val="00610C64"/>
    <w:rsid w:val="0061159A"/>
    <w:rsid w:val="00612B14"/>
    <w:rsid w:val="00612B79"/>
    <w:rsid w:val="00612D75"/>
    <w:rsid w:val="00613A39"/>
    <w:rsid w:val="00613BEA"/>
    <w:rsid w:val="00614605"/>
    <w:rsid w:val="0061475C"/>
    <w:rsid w:val="00614CDC"/>
    <w:rsid w:val="00614FC5"/>
    <w:rsid w:val="0061539E"/>
    <w:rsid w:val="00615900"/>
    <w:rsid w:val="0061608E"/>
    <w:rsid w:val="00616703"/>
    <w:rsid w:val="006167F7"/>
    <w:rsid w:val="00616830"/>
    <w:rsid w:val="0061772F"/>
    <w:rsid w:val="0061780C"/>
    <w:rsid w:val="00621C9F"/>
    <w:rsid w:val="0062390A"/>
    <w:rsid w:val="00623EFE"/>
    <w:rsid w:val="006244C6"/>
    <w:rsid w:val="00624E6E"/>
    <w:rsid w:val="00625F0D"/>
    <w:rsid w:val="00626403"/>
    <w:rsid w:val="00626CD4"/>
    <w:rsid w:val="00626DA3"/>
    <w:rsid w:val="0063075D"/>
    <w:rsid w:val="00630CF7"/>
    <w:rsid w:val="0063125E"/>
    <w:rsid w:val="0063134B"/>
    <w:rsid w:val="006317A5"/>
    <w:rsid w:val="006322DA"/>
    <w:rsid w:val="0063461E"/>
    <w:rsid w:val="006357C5"/>
    <w:rsid w:val="00637075"/>
    <w:rsid w:val="00637129"/>
    <w:rsid w:val="006371EB"/>
    <w:rsid w:val="0063742F"/>
    <w:rsid w:val="00637B56"/>
    <w:rsid w:val="0064042D"/>
    <w:rsid w:val="00640F61"/>
    <w:rsid w:val="006416E7"/>
    <w:rsid w:val="0064226F"/>
    <w:rsid w:val="006427CB"/>
    <w:rsid w:val="00642A77"/>
    <w:rsid w:val="00642B3F"/>
    <w:rsid w:val="00642D54"/>
    <w:rsid w:val="0064633A"/>
    <w:rsid w:val="00646914"/>
    <w:rsid w:val="00646D9B"/>
    <w:rsid w:val="006478E3"/>
    <w:rsid w:val="00647B6B"/>
    <w:rsid w:val="00647EEA"/>
    <w:rsid w:val="006514CE"/>
    <w:rsid w:val="00651A05"/>
    <w:rsid w:val="00652171"/>
    <w:rsid w:val="00652A44"/>
    <w:rsid w:val="00652E16"/>
    <w:rsid w:val="006531FC"/>
    <w:rsid w:val="00653544"/>
    <w:rsid w:val="00653AF2"/>
    <w:rsid w:val="006559F9"/>
    <w:rsid w:val="00655D33"/>
    <w:rsid w:val="00655D87"/>
    <w:rsid w:val="00656DD2"/>
    <w:rsid w:val="00657AFC"/>
    <w:rsid w:val="00657C7C"/>
    <w:rsid w:val="00660499"/>
    <w:rsid w:val="00661A50"/>
    <w:rsid w:val="00661AF1"/>
    <w:rsid w:val="00664091"/>
    <w:rsid w:val="00664336"/>
    <w:rsid w:val="00665C0E"/>
    <w:rsid w:val="00665FE0"/>
    <w:rsid w:val="00666E13"/>
    <w:rsid w:val="0066717E"/>
    <w:rsid w:val="006708B2"/>
    <w:rsid w:val="00670986"/>
    <w:rsid w:val="00671341"/>
    <w:rsid w:val="00671C8C"/>
    <w:rsid w:val="00672154"/>
    <w:rsid w:val="00672CED"/>
    <w:rsid w:val="00673EDB"/>
    <w:rsid w:val="00675A03"/>
    <w:rsid w:val="00675E04"/>
    <w:rsid w:val="00675F32"/>
    <w:rsid w:val="00676633"/>
    <w:rsid w:val="006766CC"/>
    <w:rsid w:val="00677599"/>
    <w:rsid w:val="006775FB"/>
    <w:rsid w:val="0067779C"/>
    <w:rsid w:val="006779DD"/>
    <w:rsid w:val="00677D2D"/>
    <w:rsid w:val="00680BAF"/>
    <w:rsid w:val="00681CE3"/>
    <w:rsid w:val="00682EA1"/>
    <w:rsid w:val="006830AA"/>
    <w:rsid w:val="006853B2"/>
    <w:rsid w:val="0068554D"/>
    <w:rsid w:val="0068617C"/>
    <w:rsid w:val="006907E3"/>
    <w:rsid w:val="00690806"/>
    <w:rsid w:val="006914AF"/>
    <w:rsid w:val="0069178D"/>
    <w:rsid w:val="00691E86"/>
    <w:rsid w:val="00692D07"/>
    <w:rsid w:val="00693150"/>
    <w:rsid w:val="006946DD"/>
    <w:rsid w:val="00695B7E"/>
    <w:rsid w:val="006969E2"/>
    <w:rsid w:val="00696CC4"/>
    <w:rsid w:val="00696E0E"/>
    <w:rsid w:val="0069775C"/>
    <w:rsid w:val="006A0789"/>
    <w:rsid w:val="006A08A9"/>
    <w:rsid w:val="006A1CA8"/>
    <w:rsid w:val="006A2382"/>
    <w:rsid w:val="006A251B"/>
    <w:rsid w:val="006A2AEA"/>
    <w:rsid w:val="006A32AF"/>
    <w:rsid w:val="006A34AA"/>
    <w:rsid w:val="006A4694"/>
    <w:rsid w:val="006A4B58"/>
    <w:rsid w:val="006B05DB"/>
    <w:rsid w:val="006B0AD3"/>
    <w:rsid w:val="006B12D6"/>
    <w:rsid w:val="006B1ACA"/>
    <w:rsid w:val="006B225C"/>
    <w:rsid w:val="006B4700"/>
    <w:rsid w:val="006B5570"/>
    <w:rsid w:val="006B5821"/>
    <w:rsid w:val="006B59E2"/>
    <w:rsid w:val="006B5DCE"/>
    <w:rsid w:val="006B6520"/>
    <w:rsid w:val="006B7C8E"/>
    <w:rsid w:val="006C0ED5"/>
    <w:rsid w:val="006C0F18"/>
    <w:rsid w:val="006C1759"/>
    <w:rsid w:val="006C19D5"/>
    <w:rsid w:val="006C258D"/>
    <w:rsid w:val="006C2BA3"/>
    <w:rsid w:val="006C3088"/>
    <w:rsid w:val="006C31E3"/>
    <w:rsid w:val="006C3536"/>
    <w:rsid w:val="006C3837"/>
    <w:rsid w:val="006C5556"/>
    <w:rsid w:val="006C61BC"/>
    <w:rsid w:val="006C68D3"/>
    <w:rsid w:val="006C6929"/>
    <w:rsid w:val="006C6CDF"/>
    <w:rsid w:val="006C72C7"/>
    <w:rsid w:val="006C76FA"/>
    <w:rsid w:val="006D096F"/>
    <w:rsid w:val="006D0C7E"/>
    <w:rsid w:val="006D0CC3"/>
    <w:rsid w:val="006D1213"/>
    <w:rsid w:val="006D26BF"/>
    <w:rsid w:val="006D26E3"/>
    <w:rsid w:val="006D2F9E"/>
    <w:rsid w:val="006D34D5"/>
    <w:rsid w:val="006D423F"/>
    <w:rsid w:val="006D635A"/>
    <w:rsid w:val="006D6627"/>
    <w:rsid w:val="006D667C"/>
    <w:rsid w:val="006D6F17"/>
    <w:rsid w:val="006E0B49"/>
    <w:rsid w:val="006E1682"/>
    <w:rsid w:val="006E1F1F"/>
    <w:rsid w:val="006E27C4"/>
    <w:rsid w:val="006E2A2B"/>
    <w:rsid w:val="006E2BCB"/>
    <w:rsid w:val="006E5C69"/>
    <w:rsid w:val="006E6E9F"/>
    <w:rsid w:val="006F04E8"/>
    <w:rsid w:val="006F18FF"/>
    <w:rsid w:val="006F2D40"/>
    <w:rsid w:val="006F2E71"/>
    <w:rsid w:val="006F34D3"/>
    <w:rsid w:val="006F36EA"/>
    <w:rsid w:val="006F3CFB"/>
    <w:rsid w:val="006F3E0C"/>
    <w:rsid w:val="006F431F"/>
    <w:rsid w:val="006F494E"/>
    <w:rsid w:val="006F4AF8"/>
    <w:rsid w:val="006F5766"/>
    <w:rsid w:val="006F622C"/>
    <w:rsid w:val="006F6E10"/>
    <w:rsid w:val="006F7192"/>
    <w:rsid w:val="006F727F"/>
    <w:rsid w:val="006F7BA1"/>
    <w:rsid w:val="0070037D"/>
    <w:rsid w:val="007007B6"/>
    <w:rsid w:val="00700C51"/>
    <w:rsid w:val="007013D7"/>
    <w:rsid w:val="0070245C"/>
    <w:rsid w:val="0070248F"/>
    <w:rsid w:val="0070268A"/>
    <w:rsid w:val="0070287F"/>
    <w:rsid w:val="007030DE"/>
    <w:rsid w:val="00703198"/>
    <w:rsid w:val="00704BF9"/>
    <w:rsid w:val="00704EA0"/>
    <w:rsid w:val="00705AC9"/>
    <w:rsid w:val="00705EBF"/>
    <w:rsid w:val="0070648B"/>
    <w:rsid w:val="00706D25"/>
    <w:rsid w:val="00706E2A"/>
    <w:rsid w:val="00706F48"/>
    <w:rsid w:val="0070756B"/>
    <w:rsid w:val="007079D6"/>
    <w:rsid w:val="007103D9"/>
    <w:rsid w:val="00710996"/>
    <w:rsid w:val="007114D4"/>
    <w:rsid w:val="007118F6"/>
    <w:rsid w:val="00712D27"/>
    <w:rsid w:val="00713AB4"/>
    <w:rsid w:val="0071541E"/>
    <w:rsid w:val="0071620A"/>
    <w:rsid w:val="00716C0D"/>
    <w:rsid w:val="00717BFD"/>
    <w:rsid w:val="00720145"/>
    <w:rsid w:val="007216E6"/>
    <w:rsid w:val="0072255F"/>
    <w:rsid w:val="00723F28"/>
    <w:rsid w:val="00724BE4"/>
    <w:rsid w:val="00724C04"/>
    <w:rsid w:val="00725231"/>
    <w:rsid w:val="007254B9"/>
    <w:rsid w:val="00726F42"/>
    <w:rsid w:val="007307F6"/>
    <w:rsid w:val="007315F4"/>
    <w:rsid w:val="00732106"/>
    <w:rsid w:val="007332A4"/>
    <w:rsid w:val="0073332D"/>
    <w:rsid w:val="00733849"/>
    <w:rsid w:val="00733B40"/>
    <w:rsid w:val="007349A9"/>
    <w:rsid w:val="007353A1"/>
    <w:rsid w:val="00735B24"/>
    <w:rsid w:val="007377CF"/>
    <w:rsid w:val="00737DB4"/>
    <w:rsid w:val="007400D2"/>
    <w:rsid w:val="00740142"/>
    <w:rsid w:val="007411C3"/>
    <w:rsid w:val="007418D5"/>
    <w:rsid w:val="00741C25"/>
    <w:rsid w:val="0074284C"/>
    <w:rsid w:val="00743508"/>
    <w:rsid w:val="00743898"/>
    <w:rsid w:val="0074409A"/>
    <w:rsid w:val="007441F6"/>
    <w:rsid w:val="007442E9"/>
    <w:rsid w:val="00746A7D"/>
    <w:rsid w:val="00746D7D"/>
    <w:rsid w:val="00746EAB"/>
    <w:rsid w:val="00747070"/>
    <w:rsid w:val="00747F55"/>
    <w:rsid w:val="00750652"/>
    <w:rsid w:val="00750E6D"/>
    <w:rsid w:val="00751620"/>
    <w:rsid w:val="0075169E"/>
    <w:rsid w:val="00752B3E"/>
    <w:rsid w:val="00752EF5"/>
    <w:rsid w:val="00753586"/>
    <w:rsid w:val="00753F3D"/>
    <w:rsid w:val="007551D6"/>
    <w:rsid w:val="007554CC"/>
    <w:rsid w:val="00756474"/>
    <w:rsid w:val="007564E7"/>
    <w:rsid w:val="0075678C"/>
    <w:rsid w:val="00757188"/>
    <w:rsid w:val="007579D6"/>
    <w:rsid w:val="00760144"/>
    <w:rsid w:val="007603C1"/>
    <w:rsid w:val="00760771"/>
    <w:rsid w:val="0076107B"/>
    <w:rsid w:val="00762999"/>
    <w:rsid w:val="00762FA8"/>
    <w:rsid w:val="00764F95"/>
    <w:rsid w:val="0076578A"/>
    <w:rsid w:val="007658AC"/>
    <w:rsid w:val="0076653C"/>
    <w:rsid w:val="00766837"/>
    <w:rsid w:val="007669BE"/>
    <w:rsid w:val="00766E88"/>
    <w:rsid w:val="007674D6"/>
    <w:rsid w:val="007676B9"/>
    <w:rsid w:val="00771072"/>
    <w:rsid w:val="007712A2"/>
    <w:rsid w:val="00771A97"/>
    <w:rsid w:val="00771EE2"/>
    <w:rsid w:val="00772414"/>
    <w:rsid w:val="00772F76"/>
    <w:rsid w:val="00773F74"/>
    <w:rsid w:val="00774BD8"/>
    <w:rsid w:val="00774E8D"/>
    <w:rsid w:val="007753BC"/>
    <w:rsid w:val="00776DE4"/>
    <w:rsid w:val="00776ED0"/>
    <w:rsid w:val="00777867"/>
    <w:rsid w:val="007779FD"/>
    <w:rsid w:val="00777E85"/>
    <w:rsid w:val="00777EAD"/>
    <w:rsid w:val="007802B0"/>
    <w:rsid w:val="007821D3"/>
    <w:rsid w:val="00782DFC"/>
    <w:rsid w:val="00783C07"/>
    <w:rsid w:val="00783C52"/>
    <w:rsid w:val="00783C76"/>
    <w:rsid w:val="007844EB"/>
    <w:rsid w:val="00784C25"/>
    <w:rsid w:val="007854E8"/>
    <w:rsid w:val="0078604A"/>
    <w:rsid w:val="007874FC"/>
    <w:rsid w:val="00787D33"/>
    <w:rsid w:val="00791EA3"/>
    <w:rsid w:val="007920E3"/>
    <w:rsid w:val="0079297E"/>
    <w:rsid w:val="00792E98"/>
    <w:rsid w:val="007934BE"/>
    <w:rsid w:val="007938C4"/>
    <w:rsid w:val="00793D64"/>
    <w:rsid w:val="007940B6"/>
    <w:rsid w:val="007942ED"/>
    <w:rsid w:val="00795275"/>
    <w:rsid w:val="00795561"/>
    <w:rsid w:val="0079633E"/>
    <w:rsid w:val="00796AF4"/>
    <w:rsid w:val="0079761E"/>
    <w:rsid w:val="007A0579"/>
    <w:rsid w:val="007A15DA"/>
    <w:rsid w:val="007A18CD"/>
    <w:rsid w:val="007A1AC6"/>
    <w:rsid w:val="007A32D3"/>
    <w:rsid w:val="007A3ABA"/>
    <w:rsid w:val="007A63E2"/>
    <w:rsid w:val="007A7247"/>
    <w:rsid w:val="007B08DF"/>
    <w:rsid w:val="007B0D7E"/>
    <w:rsid w:val="007B1414"/>
    <w:rsid w:val="007B1B7B"/>
    <w:rsid w:val="007B1D28"/>
    <w:rsid w:val="007B2009"/>
    <w:rsid w:val="007B470D"/>
    <w:rsid w:val="007B473D"/>
    <w:rsid w:val="007B4F01"/>
    <w:rsid w:val="007B592D"/>
    <w:rsid w:val="007B5A6B"/>
    <w:rsid w:val="007B66B1"/>
    <w:rsid w:val="007B6AE8"/>
    <w:rsid w:val="007B6C5A"/>
    <w:rsid w:val="007B6EF2"/>
    <w:rsid w:val="007B6FFE"/>
    <w:rsid w:val="007B7159"/>
    <w:rsid w:val="007C1EC8"/>
    <w:rsid w:val="007C2242"/>
    <w:rsid w:val="007C2F59"/>
    <w:rsid w:val="007C3994"/>
    <w:rsid w:val="007C4495"/>
    <w:rsid w:val="007C5EF9"/>
    <w:rsid w:val="007C669C"/>
    <w:rsid w:val="007C7580"/>
    <w:rsid w:val="007C7BD6"/>
    <w:rsid w:val="007C7CE2"/>
    <w:rsid w:val="007D0AC3"/>
    <w:rsid w:val="007D0B78"/>
    <w:rsid w:val="007D16CF"/>
    <w:rsid w:val="007D2C82"/>
    <w:rsid w:val="007D33F8"/>
    <w:rsid w:val="007D5E94"/>
    <w:rsid w:val="007D6EC9"/>
    <w:rsid w:val="007D6ECD"/>
    <w:rsid w:val="007D7522"/>
    <w:rsid w:val="007E0969"/>
    <w:rsid w:val="007E143E"/>
    <w:rsid w:val="007E1644"/>
    <w:rsid w:val="007E236D"/>
    <w:rsid w:val="007E274B"/>
    <w:rsid w:val="007E4FB1"/>
    <w:rsid w:val="007E51CE"/>
    <w:rsid w:val="007E5AF4"/>
    <w:rsid w:val="007E5D37"/>
    <w:rsid w:val="007E5E6C"/>
    <w:rsid w:val="007E6A32"/>
    <w:rsid w:val="007E6BDA"/>
    <w:rsid w:val="007E706B"/>
    <w:rsid w:val="007E7C20"/>
    <w:rsid w:val="007E7E2B"/>
    <w:rsid w:val="007F02D1"/>
    <w:rsid w:val="007F07B8"/>
    <w:rsid w:val="007F086F"/>
    <w:rsid w:val="007F0CED"/>
    <w:rsid w:val="007F12EB"/>
    <w:rsid w:val="007F1341"/>
    <w:rsid w:val="007F1C0F"/>
    <w:rsid w:val="007F1EF7"/>
    <w:rsid w:val="007F2004"/>
    <w:rsid w:val="007F2443"/>
    <w:rsid w:val="007F2F22"/>
    <w:rsid w:val="007F309C"/>
    <w:rsid w:val="007F3455"/>
    <w:rsid w:val="007F399F"/>
    <w:rsid w:val="007F44D5"/>
    <w:rsid w:val="007F5D49"/>
    <w:rsid w:val="007F6350"/>
    <w:rsid w:val="007F648C"/>
    <w:rsid w:val="007F666E"/>
    <w:rsid w:val="007F6970"/>
    <w:rsid w:val="007F6A1D"/>
    <w:rsid w:val="007F6A30"/>
    <w:rsid w:val="007F6E61"/>
    <w:rsid w:val="007F720D"/>
    <w:rsid w:val="007F723E"/>
    <w:rsid w:val="007F74C3"/>
    <w:rsid w:val="0080080C"/>
    <w:rsid w:val="008009A0"/>
    <w:rsid w:val="00800D4B"/>
    <w:rsid w:val="00801398"/>
    <w:rsid w:val="00802360"/>
    <w:rsid w:val="00803720"/>
    <w:rsid w:val="00805154"/>
    <w:rsid w:val="008079A3"/>
    <w:rsid w:val="00807DD3"/>
    <w:rsid w:val="00810301"/>
    <w:rsid w:val="008107ED"/>
    <w:rsid w:val="00810A2E"/>
    <w:rsid w:val="00810B77"/>
    <w:rsid w:val="00810D3C"/>
    <w:rsid w:val="00811131"/>
    <w:rsid w:val="00811263"/>
    <w:rsid w:val="00811682"/>
    <w:rsid w:val="008121F4"/>
    <w:rsid w:val="00813048"/>
    <w:rsid w:val="00813658"/>
    <w:rsid w:val="0081390D"/>
    <w:rsid w:val="00814D81"/>
    <w:rsid w:val="008175F9"/>
    <w:rsid w:val="00821D30"/>
    <w:rsid w:val="0082245E"/>
    <w:rsid w:val="00822706"/>
    <w:rsid w:val="0082317C"/>
    <w:rsid w:val="00823E50"/>
    <w:rsid w:val="0082483B"/>
    <w:rsid w:val="00824A30"/>
    <w:rsid w:val="0082509E"/>
    <w:rsid w:val="00825738"/>
    <w:rsid w:val="00825F30"/>
    <w:rsid w:val="0082637D"/>
    <w:rsid w:val="008267FF"/>
    <w:rsid w:val="00827C3D"/>
    <w:rsid w:val="00830B30"/>
    <w:rsid w:val="00830F07"/>
    <w:rsid w:val="008313AA"/>
    <w:rsid w:val="00831610"/>
    <w:rsid w:val="00831996"/>
    <w:rsid w:val="00831C1D"/>
    <w:rsid w:val="00831E91"/>
    <w:rsid w:val="00833065"/>
    <w:rsid w:val="00833C7A"/>
    <w:rsid w:val="008349B3"/>
    <w:rsid w:val="00835300"/>
    <w:rsid w:val="00837476"/>
    <w:rsid w:val="0083798F"/>
    <w:rsid w:val="00840C19"/>
    <w:rsid w:val="00842F70"/>
    <w:rsid w:val="00843DEB"/>
    <w:rsid w:val="0084403B"/>
    <w:rsid w:val="0084440E"/>
    <w:rsid w:val="008449E5"/>
    <w:rsid w:val="008451EE"/>
    <w:rsid w:val="0084717E"/>
    <w:rsid w:val="008475D6"/>
    <w:rsid w:val="00851330"/>
    <w:rsid w:val="008513FF"/>
    <w:rsid w:val="00852338"/>
    <w:rsid w:val="00852916"/>
    <w:rsid w:val="00852BE3"/>
    <w:rsid w:val="0085541F"/>
    <w:rsid w:val="00855982"/>
    <w:rsid w:val="00855A4F"/>
    <w:rsid w:val="00855A95"/>
    <w:rsid w:val="0085739D"/>
    <w:rsid w:val="008573AB"/>
    <w:rsid w:val="00860708"/>
    <w:rsid w:val="00860EAD"/>
    <w:rsid w:val="00861DAC"/>
    <w:rsid w:val="00862ACD"/>
    <w:rsid w:val="00862C65"/>
    <w:rsid w:val="00862E4D"/>
    <w:rsid w:val="00862E78"/>
    <w:rsid w:val="00864E08"/>
    <w:rsid w:val="008657D7"/>
    <w:rsid w:val="00866710"/>
    <w:rsid w:val="00867CC0"/>
    <w:rsid w:val="008709CE"/>
    <w:rsid w:val="00870E09"/>
    <w:rsid w:val="00870F16"/>
    <w:rsid w:val="00871CF5"/>
    <w:rsid w:val="0087328A"/>
    <w:rsid w:val="00875788"/>
    <w:rsid w:val="00875E1D"/>
    <w:rsid w:val="0087744C"/>
    <w:rsid w:val="00877A55"/>
    <w:rsid w:val="00877BCE"/>
    <w:rsid w:val="008807C0"/>
    <w:rsid w:val="008809E9"/>
    <w:rsid w:val="00881442"/>
    <w:rsid w:val="0088153D"/>
    <w:rsid w:val="00882CB3"/>
    <w:rsid w:val="008832FC"/>
    <w:rsid w:val="00884D2F"/>
    <w:rsid w:val="0088709A"/>
    <w:rsid w:val="0088771A"/>
    <w:rsid w:val="00887F36"/>
    <w:rsid w:val="00890B2B"/>
    <w:rsid w:val="008913E5"/>
    <w:rsid w:val="00891468"/>
    <w:rsid w:val="0089319D"/>
    <w:rsid w:val="00894538"/>
    <w:rsid w:val="008966AA"/>
    <w:rsid w:val="008A0E15"/>
    <w:rsid w:val="008A0FAE"/>
    <w:rsid w:val="008A1CD1"/>
    <w:rsid w:val="008A2400"/>
    <w:rsid w:val="008A2865"/>
    <w:rsid w:val="008A2938"/>
    <w:rsid w:val="008A2ADE"/>
    <w:rsid w:val="008A3CC4"/>
    <w:rsid w:val="008A3F61"/>
    <w:rsid w:val="008A4F29"/>
    <w:rsid w:val="008A57C2"/>
    <w:rsid w:val="008A5B92"/>
    <w:rsid w:val="008A63B7"/>
    <w:rsid w:val="008A66E4"/>
    <w:rsid w:val="008A6915"/>
    <w:rsid w:val="008A69F5"/>
    <w:rsid w:val="008A6E45"/>
    <w:rsid w:val="008A71DA"/>
    <w:rsid w:val="008A7345"/>
    <w:rsid w:val="008B12F0"/>
    <w:rsid w:val="008B14CC"/>
    <w:rsid w:val="008B15DF"/>
    <w:rsid w:val="008B1670"/>
    <w:rsid w:val="008B1C43"/>
    <w:rsid w:val="008B270A"/>
    <w:rsid w:val="008B296E"/>
    <w:rsid w:val="008B3A2C"/>
    <w:rsid w:val="008B45F0"/>
    <w:rsid w:val="008B5B8A"/>
    <w:rsid w:val="008B6343"/>
    <w:rsid w:val="008B6362"/>
    <w:rsid w:val="008B68A9"/>
    <w:rsid w:val="008B6CA7"/>
    <w:rsid w:val="008B6D9F"/>
    <w:rsid w:val="008C0DB3"/>
    <w:rsid w:val="008C0EA1"/>
    <w:rsid w:val="008C0F91"/>
    <w:rsid w:val="008C1043"/>
    <w:rsid w:val="008C169C"/>
    <w:rsid w:val="008C217B"/>
    <w:rsid w:val="008C238B"/>
    <w:rsid w:val="008C2432"/>
    <w:rsid w:val="008C259F"/>
    <w:rsid w:val="008C2B37"/>
    <w:rsid w:val="008C2F37"/>
    <w:rsid w:val="008C41ED"/>
    <w:rsid w:val="008C4303"/>
    <w:rsid w:val="008C497F"/>
    <w:rsid w:val="008C52EE"/>
    <w:rsid w:val="008C579E"/>
    <w:rsid w:val="008C5F8D"/>
    <w:rsid w:val="008C7302"/>
    <w:rsid w:val="008D027F"/>
    <w:rsid w:val="008D0840"/>
    <w:rsid w:val="008D2111"/>
    <w:rsid w:val="008D23F1"/>
    <w:rsid w:val="008D2C94"/>
    <w:rsid w:val="008D2F55"/>
    <w:rsid w:val="008D39BF"/>
    <w:rsid w:val="008D45CF"/>
    <w:rsid w:val="008D5759"/>
    <w:rsid w:val="008D57F5"/>
    <w:rsid w:val="008D5A38"/>
    <w:rsid w:val="008D5AE5"/>
    <w:rsid w:val="008D5B93"/>
    <w:rsid w:val="008D5DDD"/>
    <w:rsid w:val="008D5E5D"/>
    <w:rsid w:val="008D706E"/>
    <w:rsid w:val="008E01C1"/>
    <w:rsid w:val="008E0513"/>
    <w:rsid w:val="008E27EC"/>
    <w:rsid w:val="008E343F"/>
    <w:rsid w:val="008E5D80"/>
    <w:rsid w:val="008E7082"/>
    <w:rsid w:val="008E77EA"/>
    <w:rsid w:val="008E782E"/>
    <w:rsid w:val="008F005F"/>
    <w:rsid w:val="008F0C01"/>
    <w:rsid w:val="008F226F"/>
    <w:rsid w:val="008F2644"/>
    <w:rsid w:val="008F29BE"/>
    <w:rsid w:val="008F3841"/>
    <w:rsid w:val="008F38EC"/>
    <w:rsid w:val="008F395C"/>
    <w:rsid w:val="008F4F6E"/>
    <w:rsid w:val="008F7F10"/>
    <w:rsid w:val="00900528"/>
    <w:rsid w:val="0090056A"/>
    <w:rsid w:val="00901159"/>
    <w:rsid w:val="0090150A"/>
    <w:rsid w:val="00901934"/>
    <w:rsid w:val="009024D4"/>
    <w:rsid w:val="009026B5"/>
    <w:rsid w:val="009026E4"/>
    <w:rsid w:val="00902C3B"/>
    <w:rsid w:val="00903C05"/>
    <w:rsid w:val="00904236"/>
    <w:rsid w:val="00904603"/>
    <w:rsid w:val="009065C5"/>
    <w:rsid w:val="00907685"/>
    <w:rsid w:val="009079D2"/>
    <w:rsid w:val="00907CA7"/>
    <w:rsid w:val="009100BA"/>
    <w:rsid w:val="009100F0"/>
    <w:rsid w:val="00911198"/>
    <w:rsid w:val="009113CC"/>
    <w:rsid w:val="009129EB"/>
    <w:rsid w:val="00913017"/>
    <w:rsid w:val="009137E3"/>
    <w:rsid w:val="00913CA8"/>
    <w:rsid w:val="009140C4"/>
    <w:rsid w:val="00914B31"/>
    <w:rsid w:val="00914DE1"/>
    <w:rsid w:val="009153F6"/>
    <w:rsid w:val="00915D52"/>
    <w:rsid w:val="00920E21"/>
    <w:rsid w:val="0092153C"/>
    <w:rsid w:val="00921ACD"/>
    <w:rsid w:val="00921C8E"/>
    <w:rsid w:val="00921EE1"/>
    <w:rsid w:val="00924B4B"/>
    <w:rsid w:val="009258F7"/>
    <w:rsid w:val="00931577"/>
    <w:rsid w:val="009326F2"/>
    <w:rsid w:val="00932A6B"/>
    <w:rsid w:val="0093421E"/>
    <w:rsid w:val="0093442D"/>
    <w:rsid w:val="009348DA"/>
    <w:rsid w:val="00934ADE"/>
    <w:rsid w:val="00935EA2"/>
    <w:rsid w:val="00936259"/>
    <w:rsid w:val="00936D37"/>
    <w:rsid w:val="0094070D"/>
    <w:rsid w:val="009408F0"/>
    <w:rsid w:val="00940D20"/>
    <w:rsid w:val="00941129"/>
    <w:rsid w:val="00941B54"/>
    <w:rsid w:val="009424F3"/>
    <w:rsid w:val="00945274"/>
    <w:rsid w:val="00945760"/>
    <w:rsid w:val="009462D4"/>
    <w:rsid w:val="00946B4B"/>
    <w:rsid w:val="00947CDE"/>
    <w:rsid w:val="0095012C"/>
    <w:rsid w:val="0095108C"/>
    <w:rsid w:val="009517BB"/>
    <w:rsid w:val="00951861"/>
    <w:rsid w:val="00952C0B"/>
    <w:rsid w:val="00953EBB"/>
    <w:rsid w:val="0095449A"/>
    <w:rsid w:val="0095642C"/>
    <w:rsid w:val="0095685F"/>
    <w:rsid w:val="00960FDA"/>
    <w:rsid w:val="0096481D"/>
    <w:rsid w:val="00965E28"/>
    <w:rsid w:val="009663A5"/>
    <w:rsid w:val="00966645"/>
    <w:rsid w:val="009667D2"/>
    <w:rsid w:val="00966F4A"/>
    <w:rsid w:val="0097016D"/>
    <w:rsid w:val="009709C9"/>
    <w:rsid w:val="00970D6C"/>
    <w:rsid w:val="00970F20"/>
    <w:rsid w:val="00971555"/>
    <w:rsid w:val="00971B94"/>
    <w:rsid w:val="00971CCC"/>
    <w:rsid w:val="00972B32"/>
    <w:rsid w:val="00972DF7"/>
    <w:rsid w:val="00973448"/>
    <w:rsid w:val="009739D0"/>
    <w:rsid w:val="0097422B"/>
    <w:rsid w:val="00974C57"/>
    <w:rsid w:val="0097632C"/>
    <w:rsid w:val="00977C19"/>
    <w:rsid w:val="00977D89"/>
    <w:rsid w:val="009806DC"/>
    <w:rsid w:val="009810AC"/>
    <w:rsid w:val="0098138A"/>
    <w:rsid w:val="00982F19"/>
    <w:rsid w:val="009831B5"/>
    <w:rsid w:val="00983A4C"/>
    <w:rsid w:val="0098424A"/>
    <w:rsid w:val="009843E9"/>
    <w:rsid w:val="0098582A"/>
    <w:rsid w:val="00987010"/>
    <w:rsid w:val="009877FB"/>
    <w:rsid w:val="00991439"/>
    <w:rsid w:val="00991936"/>
    <w:rsid w:val="009939D5"/>
    <w:rsid w:val="00993C42"/>
    <w:rsid w:val="00993EDD"/>
    <w:rsid w:val="0099462C"/>
    <w:rsid w:val="00994D53"/>
    <w:rsid w:val="0099508E"/>
    <w:rsid w:val="00995E0C"/>
    <w:rsid w:val="00996420"/>
    <w:rsid w:val="00996540"/>
    <w:rsid w:val="0099655F"/>
    <w:rsid w:val="009969A4"/>
    <w:rsid w:val="00996E3D"/>
    <w:rsid w:val="009A08A4"/>
    <w:rsid w:val="009A1927"/>
    <w:rsid w:val="009A2508"/>
    <w:rsid w:val="009A41DB"/>
    <w:rsid w:val="009A48D1"/>
    <w:rsid w:val="009A4915"/>
    <w:rsid w:val="009A5152"/>
    <w:rsid w:val="009A5318"/>
    <w:rsid w:val="009A67B5"/>
    <w:rsid w:val="009A7032"/>
    <w:rsid w:val="009A7D9F"/>
    <w:rsid w:val="009B0D4E"/>
    <w:rsid w:val="009B0E48"/>
    <w:rsid w:val="009B102F"/>
    <w:rsid w:val="009B20AF"/>
    <w:rsid w:val="009B2704"/>
    <w:rsid w:val="009B3555"/>
    <w:rsid w:val="009B35C2"/>
    <w:rsid w:val="009B406F"/>
    <w:rsid w:val="009B48D0"/>
    <w:rsid w:val="009B553D"/>
    <w:rsid w:val="009B60BA"/>
    <w:rsid w:val="009B64DD"/>
    <w:rsid w:val="009B6B6B"/>
    <w:rsid w:val="009B6F06"/>
    <w:rsid w:val="009B6FA4"/>
    <w:rsid w:val="009B7909"/>
    <w:rsid w:val="009C0154"/>
    <w:rsid w:val="009C07AC"/>
    <w:rsid w:val="009C08D6"/>
    <w:rsid w:val="009C18C2"/>
    <w:rsid w:val="009C1CB4"/>
    <w:rsid w:val="009C30C1"/>
    <w:rsid w:val="009C6382"/>
    <w:rsid w:val="009C69ED"/>
    <w:rsid w:val="009C7501"/>
    <w:rsid w:val="009C7B20"/>
    <w:rsid w:val="009D0E40"/>
    <w:rsid w:val="009D11F7"/>
    <w:rsid w:val="009D469C"/>
    <w:rsid w:val="009D5365"/>
    <w:rsid w:val="009D5A48"/>
    <w:rsid w:val="009D71E0"/>
    <w:rsid w:val="009E00EB"/>
    <w:rsid w:val="009E02F1"/>
    <w:rsid w:val="009E0487"/>
    <w:rsid w:val="009E1634"/>
    <w:rsid w:val="009E17DE"/>
    <w:rsid w:val="009E2AF3"/>
    <w:rsid w:val="009E3197"/>
    <w:rsid w:val="009E3EB6"/>
    <w:rsid w:val="009E4977"/>
    <w:rsid w:val="009E4E6A"/>
    <w:rsid w:val="009E5D09"/>
    <w:rsid w:val="009E6642"/>
    <w:rsid w:val="009E66D5"/>
    <w:rsid w:val="009E6F4E"/>
    <w:rsid w:val="009F0A64"/>
    <w:rsid w:val="009F10A1"/>
    <w:rsid w:val="009F1130"/>
    <w:rsid w:val="009F11F6"/>
    <w:rsid w:val="009F19DF"/>
    <w:rsid w:val="009F1C75"/>
    <w:rsid w:val="009F2511"/>
    <w:rsid w:val="009F2937"/>
    <w:rsid w:val="009F2B16"/>
    <w:rsid w:val="009F45BD"/>
    <w:rsid w:val="009F48EE"/>
    <w:rsid w:val="009F552F"/>
    <w:rsid w:val="009F60A6"/>
    <w:rsid w:val="009F63F1"/>
    <w:rsid w:val="009F684F"/>
    <w:rsid w:val="009F7851"/>
    <w:rsid w:val="00A00441"/>
    <w:rsid w:val="00A00941"/>
    <w:rsid w:val="00A02C68"/>
    <w:rsid w:val="00A02F93"/>
    <w:rsid w:val="00A03588"/>
    <w:rsid w:val="00A03936"/>
    <w:rsid w:val="00A0444C"/>
    <w:rsid w:val="00A0564C"/>
    <w:rsid w:val="00A06914"/>
    <w:rsid w:val="00A06FBC"/>
    <w:rsid w:val="00A07034"/>
    <w:rsid w:val="00A0767D"/>
    <w:rsid w:val="00A076FB"/>
    <w:rsid w:val="00A07F07"/>
    <w:rsid w:val="00A07F11"/>
    <w:rsid w:val="00A1011A"/>
    <w:rsid w:val="00A10828"/>
    <w:rsid w:val="00A10968"/>
    <w:rsid w:val="00A10C91"/>
    <w:rsid w:val="00A10EC8"/>
    <w:rsid w:val="00A113C6"/>
    <w:rsid w:val="00A11AEB"/>
    <w:rsid w:val="00A12378"/>
    <w:rsid w:val="00A124A9"/>
    <w:rsid w:val="00A143C7"/>
    <w:rsid w:val="00A1548F"/>
    <w:rsid w:val="00A1591C"/>
    <w:rsid w:val="00A15C55"/>
    <w:rsid w:val="00A15D94"/>
    <w:rsid w:val="00A160FF"/>
    <w:rsid w:val="00A168C2"/>
    <w:rsid w:val="00A16C7E"/>
    <w:rsid w:val="00A175DA"/>
    <w:rsid w:val="00A177E4"/>
    <w:rsid w:val="00A17A9C"/>
    <w:rsid w:val="00A20026"/>
    <w:rsid w:val="00A22ACF"/>
    <w:rsid w:val="00A231B2"/>
    <w:rsid w:val="00A240B2"/>
    <w:rsid w:val="00A24160"/>
    <w:rsid w:val="00A241B2"/>
    <w:rsid w:val="00A244F0"/>
    <w:rsid w:val="00A24A6E"/>
    <w:rsid w:val="00A26213"/>
    <w:rsid w:val="00A26D0F"/>
    <w:rsid w:val="00A27AB6"/>
    <w:rsid w:val="00A27F09"/>
    <w:rsid w:val="00A303A1"/>
    <w:rsid w:val="00A30F08"/>
    <w:rsid w:val="00A312CB"/>
    <w:rsid w:val="00A3290C"/>
    <w:rsid w:val="00A32BD7"/>
    <w:rsid w:val="00A347D2"/>
    <w:rsid w:val="00A357FE"/>
    <w:rsid w:val="00A35B2A"/>
    <w:rsid w:val="00A35C2E"/>
    <w:rsid w:val="00A35E57"/>
    <w:rsid w:val="00A3642E"/>
    <w:rsid w:val="00A36A9E"/>
    <w:rsid w:val="00A37A42"/>
    <w:rsid w:val="00A4163F"/>
    <w:rsid w:val="00A41B29"/>
    <w:rsid w:val="00A4264D"/>
    <w:rsid w:val="00A428D6"/>
    <w:rsid w:val="00A43368"/>
    <w:rsid w:val="00A446FC"/>
    <w:rsid w:val="00A452C1"/>
    <w:rsid w:val="00A45C42"/>
    <w:rsid w:val="00A46051"/>
    <w:rsid w:val="00A46A63"/>
    <w:rsid w:val="00A46A86"/>
    <w:rsid w:val="00A502C9"/>
    <w:rsid w:val="00A50355"/>
    <w:rsid w:val="00A50C9F"/>
    <w:rsid w:val="00A528C0"/>
    <w:rsid w:val="00A52CF2"/>
    <w:rsid w:val="00A5370D"/>
    <w:rsid w:val="00A54306"/>
    <w:rsid w:val="00A54F0F"/>
    <w:rsid w:val="00A55598"/>
    <w:rsid w:val="00A559D9"/>
    <w:rsid w:val="00A56749"/>
    <w:rsid w:val="00A56B36"/>
    <w:rsid w:val="00A57381"/>
    <w:rsid w:val="00A57C79"/>
    <w:rsid w:val="00A6118B"/>
    <w:rsid w:val="00A616DF"/>
    <w:rsid w:val="00A61D8A"/>
    <w:rsid w:val="00A62581"/>
    <w:rsid w:val="00A62C51"/>
    <w:rsid w:val="00A63063"/>
    <w:rsid w:val="00A63DE5"/>
    <w:rsid w:val="00A64B40"/>
    <w:rsid w:val="00A6524A"/>
    <w:rsid w:val="00A656B8"/>
    <w:rsid w:val="00A66958"/>
    <w:rsid w:val="00A67D02"/>
    <w:rsid w:val="00A67D36"/>
    <w:rsid w:val="00A67F74"/>
    <w:rsid w:val="00A73091"/>
    <w:rsid w:val="00A757DC"/>
    <w:rsid w:val="00A762D4"/>
    <w:rsid w:val="00A764B0"/>
    <w:rsid w:val="00A76861"/>
    <w:rsid w:val="00A76EC7"/>
    <w:rsid w:val="00A7716A"/>
    <w:rsid w:val="00A77262"/>
    <w:rsid w:val="00A80828"/>
    <w:rsid w:val="00A80F60"/>
    <w:rsid w:val="00A82A26"/>
    <w:rsid w:val="00A831F5"/>
    <w:rsid w:val="00A833A1"/>
    <w:rsid w:val="00A83E93"/>
    <w:rsid w:val="00A84D62"/>
    <w:rsid w:val="00A853D2"/>
    <w:rsid w:val="00A8596C"/>
    <w:rsid w:val="00A85ECB"/>
    <w:rsid w:val="00A86593"/>
    <w:rsid w:val="00A86EBB"/>
    <w:rsid w:val="00A8714A"/>
    <w:rsid w:val="00A872A5"/>
    <w:rsid w:val="00A90A3E"/>
    <w:rsid w:val="00A91856"/>
    <w:rsid w:val="00A91E8C"/>
    <w:rsid w:val="00A9292C"/>
    <w:rsid w:val="00A92D72"/>
    <w:rsid w:val="00A94BDD"/>
    <w:rsid w:val="00A94D66"/>
    <w:rsid w:val="00A95467"/>
    <w:rsid w:val="00A960CD"/>
    <w:rsid w:val="00A96AF7"/>
    <w:rsid w:val="00A97242"/>
    <w:rsid w:val="00A972BB"/>
    <w:rsid w:val="00A9799C"/>
    <w:rsid w:val="00A97B15"/>
    <w:rsid w:val="00AA0781"/>
    <w:rsid w:val="00AA0882"/>
    <w:rsid w:val="00AA11F8"/>
    <w:rsid w:val="00AA1474"/>
    <w:rsid w:val="00AA1E2C"/>
    <w:rsid w:val="00AA1E4F"/>
    <w:rsid w:val="00AA2140"/>
    <w:rsid w:val="00AA2263"/>
    <w:rsid w:val="00AA227C"/>
    <w:rsid w:val="00AA3BB8"/>
    <w:rsid w:val="00AA3D9C"/>
    <w:rsid w:val="00AA44B5"/>
    <w:rsid w:val="00AA493E"/>
    <w:rsid w:val="00AA5415"/>
    <w:rsid w:val="00AA613C"/>
    <w:rsid w:val="00AA7295"/>
    <w:rsid w:val="00AA782E"/>
    <w:rsid w:val="00AB10F8"/>
    <w:rsid w:val="00AB131E"/>
    <w:rsid w:val="00AB1AB6"/>
    <w:rsid w:val="00AB2078"/>
    <w:rsid w:val="00AB3597"/>
    <w:rsid w:val="00AB3862"/>
    <w:rsid w:val="00AB464A"/>
    <w:rsid w:val="00AB4E56"/>
    <w:rsid w:val="00AB5CEA"/>
    <w:rsid w:val="00AB65DA"/>
    <w:rsid w:val="00AB70E2"/>
    <w:rsid w:val="00AB74BB"/>
    <w:rsid w:val="00AC0B22"/>
    <w:rsid w:val="00AC0BFF"/>
    <w:rsid w:val="00AC1FBA"/>
    <w:rsid w:val="00AC26FB"/>
    <w:rsid w:val="00AC324E"/>
    <w:rsid w:val="00AC4262"/>
    <w:rsid w:val="00AC47D3"/>
    <w:rsid w:val="00AC485A"/>
    <w:rsid w:val="00AC4DFE"/>
    <w:rsid w:val="00AC508E"/>
    <w:rsid w:val="00AC5629"/>
    <w:rsid w:val="00AC634B"/>
    <w:rsid w:val="00AC68A6"/>
    <w:rsid w:val="00AC7701"/>
    <w:rsid w:val="00AC7D48"/>
    <w:rsid w:val="00AD2A88"/>
    <w:rsid w:val="00AD3AAD"/>
    <w:rsid w:val="00AD3FC1"/>
    <w:rsid w:val="00AD3FF0"/>
    <w:rsid w:val="00AD5D62"/>
    <w:rsid w:val="00AD6D52"/>
    <w:rsid w:val="00AD6F89"/>
    <w:rsid w:val="00AD7DA0"/>
    <w:rsid w:val="00AD7FB5"/>
    <w:rsid w:val="00AE0E31"/>
    <w:rsid w:val="00AE1885"/>
    <w:rsid w:val="00AE3469"/>
    <w:rsid w:val="00AE3486"/>
    <w:rsid w:val="00AE442C"/>
    <w:rsid w:val="00AE4649"/>
    <w:rsid w:val="00AE4702"/>
    <w:rsid w:val="00AE5A99"/>
    <w:rsid w:val="00AE6640"/>
    <w:rsid w:val="00AE6A61"/>
    <w:rsid w:val="00AE6CF7"/>
    <w:rsid w:val="00AE6E96"/>
    <w:rsid w:val="00AE7838"/>
    <w:rsid w:val="00AE7F07"/>
    <w:rsid w:val="00AF0DDD"/>
    <w:rsid w:val="00AF1004"/>
    <w:rsid w:val="00AF113D"/>
    <w:rsid w:val="00AF1F92"/>
    <w:rsid w:val="00AF21F2"/>
    <w:rsid w:val="00AF2838"/>
    <w:rsid w:val="00AF2EFA"/>
    <w:rsid w:val="00AF32D6"/>
    <w:rsid w:val="00AF364A"/>
    <w:rsid w:val="00AF367D"/>
    <w:rsid w:val="00AF3AF2"/>
    <w:rsid w:val="00AF484A"/>
    <w:rsid w:val="00AF589D"/>
    <w:rsid w:val="00AF5A3C"/>
    <w:rsid w:val="00AF5B5D"/>
    <w:rsid w:val="00AF5BA9"/>
    <w:rsid w:val="00AF6176"/>
    <w:rsid w:val="00AF6690"/>
    <w:rsid w:val="00AF7C15"/>
    <w:rsid w:val="00B0048B"/>
    <w:rsid w:val="00B00D80"/>
    <w:rsid w:val="00B00EF3"/>
    <w:rsid w:val="00B03202"/>
    <w:rsid w:val="00B03E9C"/>
    <w:rsid w:val="00B03FB6"/>
    <w:rsid w:val="00B0413E"/>
    <w:rsid w:val="00B042AF"/>
    <w:rsid w:val="00B043AE"/>
    <w:rsid w:val="00B04CED"/>
    <w:rsid w:val="00B05156"/>
    <w:rsid w:val="00B0529B"/>
    <w:rsid w:val="00B0583B"/>
    <w:rsid w:val="00B066D1"/>
    <w:rsid w:val="00B0769D"/>
    <w:rsid w:val="00B07B7A"/>
    <w:rsid w:val="00B10EEC"/>
    <w:rsid w:val="00B116D9"/>
    <w:rsid w:val="00B118B8"/>
    <w:rsid w:val="00B11EFC"/>
    <w:rsid w:val="00B120ED"/>
    <w:rsid w:val="00B12A3B"/>
    <w:rsid w:val="00B137FD"/>
    <w:rsid w:val="00B13C8C"/>
    <w:rsid w:val="00B141FE"/>
    <w:rsid w:val="00B14205"/>
    <w:rsid w:val="00B1432A"/>
    <w:rsid w:val="00B1439E"/>
    <w:rsid w:val="00B145E3"/>
    <w:rsid w:val="00B156D3"/>
    <w:rsid w:val="00B167C1"/>
    <w:rsid w:val="00B16A56"/>
    <w:rsid w:val="00B16BA0"/>
    <w:rsid w:val="00B16D00"/>
    <w:rsid w:val="00B16FC4"/>
    <w:rsid w:val="00B1703E"/>
    <w:rsid w:val="00B1775B"/>
    <w:rsid w:val="00B214DC"/>
    <w:rsid w:val="00B22852"/>
    <w:rsid w:val="00B23908"/>
    <w:rsid w:val="00B24054"/>
    <w:rsid w:val="00B25371"/>
    <w:rsid w:val="00B25E55"/>
    <w:rsid w:val="00B30914"/>
    <w:rsid w:val="00B30BD5"/>
    <w:rsid w:val="00B30C78"/>
    <w:rsid w:val="00B30C8F"/>
    <w:rsid w:val="00B310EB"/>
    <w:rsid w:val="00B31B6C"/>
    <w:rsid w:val="00B31B8B"/>
    <w:rsid w:val="00B31F54"/>
    <w:rsid w:val="00B32264"/>
    <w:rsid w:val="00B32927"/>
    <w:rsid w:val="00B32B9F"/>
    <w:rsid w:val="00B337F5"/>
    <w:rsid w:val="00B33CF5"/>
    <w:rsid w:val="00B34369"/>
    <w:rsid w:val="00B347E4"/>
    <w:rsid w:val="00B35347"/>
    <w:rsid w:val="00B3569E"/>
    <w:rsid w:val="00B3570C"/>
    <w:rsid w:val="00B36B1C"/>
    <w:rsid w:val="00B36E60"/>
    <w:rsid w:val="00B3727A"/>
    <w:rsid w:val="00B40438"/>
    <w:rsid w:val="00B4053A"/>
    <w:rsid w:val="00B40999"/>
    <w:rsid w:val="00B416B6"/>
    <w:rsid w:val="00B41955"/>
    <w:rsid w:val="00B41E91"/>
    <w:rsid w:val="00B4223E"/>
    <w:rsid w:val="00B42E17"/>
    <w:rsid w:val="00B43B79"/>
    <w:rsid w:val="00B44688"/>
    <w:rsid w:val="00B44D71"/>
    <w:rsid w:val="00B450E8"/>
    <w:rsid w:val="00B453A8"/>
    <w:rsid w:val="00B4574E"/>
    <w:rsid w:val="00B45B53"/>
    <w:rsid w:val="00B4785D"/>
    <w:rsid w:val="00B5044A"/>
    <w:rsid w:val="00B50B88"/>
    <w:rsid w:val="00B51694"/>
    <w:rsid w:val="00B5182F"/>
    <w:rsid w:val="00B522DD"/>
    <w:rsid w:val="00B53780"/>
    <w:rsid w:val="00B54261"/>
    <w:rsid w:val="00B549B8"/>
    <w:rsid w:val="00B54F9E"/>
    <w:rsid w:val="00B5563A"/>
    <w:rsid w:val="00B564E6"/>
    <w:rsid w:val="00B56661"/>
    <w:rsid w:val="00B568AC"/>
    <w:rsid w:val="00B568CF"/>
    <w:rsid w:val="00B57604"/>
    <w:rsid w:val="00B579E2"/>
    <w:rsid w:val="00B6082B"/>
    <w:rsid w:val="00B60DF8"/>
    <w:rsid w:val="00B62AFA"/>
    <w:rsid w:val="00B647D6"/>
    <w:rsid w:val="00B65443"/>
    <w:rsid w:val="00B65E49"/>
    <w:rsid w:val="00B66084"/>
    <w:rsid w:val="00B66120"/>
    <w:rsid w:val="00B666F2"/>
    <w:rsid w:val="00B66904"/>
    <w:rsid w:val="00B66DD3"/>
    <w:rsid w:val="00B66E58"/>
    <w:rsid w:val="00B6730E"/>
    <w:rsid w:val="00B6768E"/>
    <w:rsid w:val="00B70800"/>
    <w:rsid w:val="00B70946"/>
    <w:rsid w:val="00B722BF"/>
    <w:rsid w:val="00B723B1"/>
    <w:rsid w:val="00B7282E"/>
    <w:rsid w:val="00B73079"/>
    <w:rsid w:val="00B731BE"/>
    <w:rsid w:val="00B73DEF"/>
    <w:rsid w:val="00B75911"/>
    <w:rsid w:val="00B75C62"/>
    <w:rsid w:val="00B75E47"/>
    <w:rsid w:val="00B76A65"/>
    <w:rsid w:val="00B771E3"/>
    <w:rsid w:val="00B77509"/>
    <w:rsid w:val="00B81241"/>
    <w:rsid w:val="00B81FF0"/>
    <w:rsid w:val="00B822D9"/>
    <w:rsid w:val="00B824B3"/>
    <w:rsid w:val="00B8432F"/>
    <w:rsid w:val="00B850CF"/>
    <w:rsid w:val="00B8760D"/>
    <w:rsid w:val="00B87D21"/>
    <w:rsid w:val="00B9005E"/>
    <w:rsid w:val="00B901D1"/>
    <w:rsid w:val="00B90CBA"/>
    <w:rsid w:val="00B9174A"/>
    <w:rsid w:val="00B91793"/>
    <w:rsid w:val="00B93126"/>
    <w:rsid w:val="00B93186"/>
    <w:rsid w:val="00B941DC"/>
    <w:rsid w:val="00B9561D"/>
    <w:rsid w:val="00B96995"/>
    <w:rsid w:val="00B96A27"/>
    <w:rsid w:val="00B96E7A"/>
    <w:rsid w:val="00B97FC7"/>
    <w:rsid w:val="00BA07F0"/>
    <w:rsid w:val="00BA0CD8"/>
    <w:rsid w:val="00BA1225"/>
    <w:rsid w:val="00BA2A73"/>
    <w:rsid w:val="00BA2B51"/>
    <w:rsid w:val="00BA4C9F"/>
    <w:rsid w:val="00BA5242"/>
    <w:rsid w:val="00BA60FE"/>
    <w:rsid w:val="00BA65D4"/>
    <w:rsid w:val="00BA66C8"/>
    <w:rsid w:val="00BA66F2"/>
    <w:rsid w:val="00BA745B"/>
    <w:rsid w:val="00BA7A51"/>
    <w:rsid w:val="00BA7B44"/>
    <w:rsid w:val="00BA7E1D"/>
    <w:rsid w:val="00BB17F1"/>
    <w:rsid w:val="00BB22BA"/>
    <w:rsid w:val="00BB294C"/>
    <w:rsid w:val="00BB3B00"/>
    <w:rsid w:val="00BB3C6D"/>
    <w:rsid w:val="00BB4958"/>
    <w:rsid w:val="00BB527F"/>
    <w:rsid w:val="00BB55F9"/>
    <w:rsid w:val="00BB58F6"/>
    <w:rsid w:val="00BB67AB"/>
    <w:rsid w:val="00BB71EA"/>
    <w:rsid w:val="00BB738D"/>
    <w:rsid w:val="00BC0750"/>
    <w:rsid w:val="00BC3D21"/>
    <w:rsid w:val="00BC48D4"/>
    <w:rsid w:val="00BC5D7E"/>
    <w:rsid w:val="00BC6BCA"/>
    <w:rsid w:val="00BC6D6D"/>
    <w:rsid w:val="00BC7313"/>
    <w:rsid w:val="00BD01BF"/>
    <w:rsid w:val="00BD2047"/>
    <w:rsid w:val="00BD54F6"/>
    <w:rsid w:val="00BD644A"/>
    <w:rsid w:val="00BD7409"/>
    <w:rsid w:val="00BD7DC3"/>
    <w:rsid w:val="00BE1349"/>
    <w:rsid w:val="00BE1BE0"/>
    <w:rsid w:val="00BE26D9"/>
    <w:rsid w:val="00BE2B93"/>
    <w:rsid w:val="00BE2F16"/>
    <w:rsid w:val="00BE3BCE"/>
    <w:rsid w:val="00BE452E"/>
    <w:rsid w:val="00BE524E"/>
    <w:rsid w:val="00BE5BAA"/>
    <w:rsid w:val="00BE5F4F"/>
    <w:rsid w:val="00BE6113"/>
    <w:rsid w:val="00BE6906"/>
    <w:rsid w:val="00BF0115"/>
    <w:rsid w:val="00BF0325"/>
    <w:rsid w:val="00BF041C"/>
    <w:rsid w:val="00BF08F5"/>
    <w:rsid w:val="00BF0F71"/>
    <w:rsid w:val="00BF13E5"/>
    <w:rsid w:val="00BF1E78"/>
    <w:rsid w:val="00BF2174"/>
    <w:rsid w:val="00BF287E"/>
    <w:rsid w:val="00BF30F6"/>
    <w:rsid w:val="00BF3776"/>
    <w:rsid w:val="00BF49AD"/>
    <w:rsid w:val="00BF4B5D"/>
    <w:rsid w:val="00BF5CFD"/>
    <w:rsid w:val="00BF6419"/>
    <w:rsid w:val="00BF7B9D"/>
    <w:rsid w:val="00BF7D24"/>
    <w:rsid w:val="00BF7FDC"/>
    <w:rsid w:val="00C00BE5"/>
    <w:rsid w:val="00C012D2"/>
    <w:rsid w:val="00C019D2"/>
    <w:rsid w:val="00C04A2E"/>
    <w:rsid w:val="00C05602"/>
    <w:rsid w:val="00C05841"/>
    <w:rsid w:val="00C0587B"/>
    <w:rsid w:val="00C05B5A"/>
    <w:rsid w:val="00C05D6F"/>
    <w:rsid w:val="00C070BE"/>
    <w:rsid w:val="00C079AA"/>
    <w:rsid w:val="00C115E6"/>
    <w:rsid w:val="00C118C3"/>
    <w:rsid w:val="00C12C34"/>
    <w:rsid w:val="00C12DC0"/>
    <w:rsid w:val="00C13021"/>
    <w:rsid w:val="00C13193"/>
    <w:rsid w:val="00C141A8"/>
    <w:rsid w:val="00C15305"/>
    <w:rsid w:val="00C15333"/>
    <w:rsid w:val="00C15C1A"/>
    <w:rsid w:val="00C16A14"/>
    <w:rsid w:val="00C16E91"/>
    <w:rsid w:val="00C20E9F"/>
    <w:rsid w:val="00C21203"/>
    <w:rsid w:val="00C2185F"/>
    <w:rsid w:val="00C21D06"/>
    <w:rsid w:val="00C22605"/>
    <w:rsid w:val="00C230C1"/>
    <w:rsid w:val="00C23AB6"/>
    <w:rsid w:val="00C23DF1"/>
    <w:rsid w:val="00C24929"/>
    <w:rsid w:val="00C24BEC"/>
    <w:rsid w:val="00C25170"/>
    <w:rsid w:val="00C2523A"/>
    <w:rsid w:val="00C26888"/>
    <w:rsid w:val="00C268F7"/>
    <w:rsid w:val="00C26F60"/>
    <w:rsid w:val="00C3100A"/>
    <w:rsid w:val="00C312D3"/>
    <w:rsid w:val="00C31C24"/>
    <w:rsid w:val="00C31CF4"/>
    <w:rsid w:val="00C3202E"/>
    <w:rsid w:val="00C3251C"/>
    <w:rsid w:val="00C3286E"/>
    <w:rsid w:val="00C32A74"/>
    <w:rsid w:val="00C33C8D"/>
    <w:rsid w:val="00C33EDE"/>
    <w:rsid w:val="00C34808"/>
    <w:rsid w:val="00C34BFF"/>
    <w:rsid w:val="00C34C8F"/>
    <w:rsid w:val="00C350B8"/>
    <w:rsid w:val="00C36560"/>
    <w:rsid w:val="00C3687A"/>
    <w:rsid w:val="00C408B4"/>
    <w:rsid w:val="00C40AF4"/>
    <w:rsid w:val="00C40B1B"/>
    <w:rsid w:val="00C40B9E"/>
    <w:rsid w:val="00C4127D"/>
    <w:rsid w:val="00C4242C"/>
    <w:rsid w:val="00C42458"/>
    <w:rsid w:val="00C42F19"/>
    <w:rsid w:val="00C42F5E"/>
    <w:rsid w:val="00C438CC"/>
    <w:rsid w:val="00C43934"/>
    <w:rsid w:val="00C4434B"/>
    <w:rsid w:val="00C44F6E"/>
    <w:rsid w:val="00C454C5"/>
    <w:rsid w:val="00C467C3"/>
    <w:rsid w:val="00C46CFA"/>
    <w:rsid w:val="00C47018"/>
    <w:rsid w:val="00C501AB"/>
    <w:rsid w:val="00C50608"/>
    <w:rsid w:val="00C50844"/>
    <w:rsid w:val="00C50B64"/>
    <w:rsid w:val="00C5112E"/>
    <w:rsid w:val="00C51CF9"/>
    <w:rsid w:val="00C51DB1"/>
    <w:rsid w:val="00C51E25"/>
    <w:rsid w:val="00C521F2"/>
    <w:rsid w:val="00C52BAA"/>
    <w:rsid w:val="00C5303B"/>
    <w:rsid w:val="00C53824"/>
    <w:rsid w:val="00C541CD"/>
    <w:rsid w:val="00C55477"/>
    <w:rsid w:val="00C56319"/>
    <w:rsid w:val="00C5765F"/>
    <w:rsid w:val="00C57687"/>
    <w:rsid w:val="00C5779D"/>
    <w:rsid w:val="00C57CCB"/>
    <w:rsid w:val="00C6010F"/>
    <w:rsid w:val="00C625B4"/>
    <w:rsid w:val="00C62C9A"/>
    <w:rsid w:val="00C632D3"/>
    <w:rsid w:val="00C63F82"/>
    <w:rsid w:val="00C6517C"/>
    <w:rsid w:val="00C6548D"/>
    <w:rsid w:val="00C67049"/>
    <w:rsid w:val="00C671F1"/>
    <w:rsid w:val="00C6787B"/>
    <w:rsid w:val="00C67C6C"/>
    <w:rsid w:val="00C701C3"/>
    <w:rsid w:val="00C704DD"/>
    <w:rsid w:val="00C70537"/>
    <w:rsid w:val="00C7081C"/>
    <w:rsid w:val="00C70C30"/>
    <w:rsid w:val="00C712FF"/>
    <w:rsid w:val="00C74B69"/>
    <w:rsid w:val="00C7502F"/>
    <w:rsid w:val="00C75321"/>
    <w:rsid w:val="00C75C15"/>
    <w:rsid w:val="00C76091"/>
    <w:rsid w:val="00C76092"/>
    <w:rsid w:val="00C76915"/>
    <w:rsid w:val="00C76F89"/>
    <w:rsid w:val="00C77423"/>
    <w:rsid w:val="00C80E9C"/>
    <w:rsid w:val="00C813EC"/>
    <w:rsid w:val="00C816EB"/>
    <w:rsid w:val="00C81EB6"/>
    <w:rsid w:val="00C82A9F"/>
    <w:rsid w:val="00C84448"/>
    <w:rsid w:val="00C9010F"/>
    <w:rsid w:val="00C901BF"/>
    <w:rsid w:val="00C91AE3"/>
    <w:rsid w:val="00C91CA4"/>
    <w:rsid w:val="00C92058"/>
    <w:rsid w:val="00C92607"/>
    <w:rsid w:val="00C92976"/>
    <w:rsid w:val="00C92E68"/>
    <w:rsid w:val="00C95901"/>
    <w:rsid w:val="00CA1438"/>
    <w:rsid w:val="00CA2548"/>
    <w:rsid w:val="00CA376D"/>
    <w:rsid w:val="00CA50FB"/>
    <w:rsid w:val="00CA51C6"/>
    <w:rsid w:val="00CA52E8"/>
    <w:rsid w:val="00CA5B11"/>
    <w:rsid w:val="00CA5B78"/>
    <w:rsid w:val="00CA5D6B"/>
    <w:rsid w:val="00CA63BC"/>
    <w:rsid w:val="00CA65CF"/>
    <w:rsid w:val="00CA6CFB"/>
    <w:rsid w:val="00CA716A"/>
    <w:rsid w:val="00CA75E2"/>
    <w:rsid w:val="00CA7DD3"/>
    <w:rsid w:val="00CB02EA"/>
    <w:rsid w:val="00CB0430"/>
    <w:rsid w:val="00CB1011"/>
    <w:rsid w:val="00CB11D1"/>
    <w:rsid w:val="00CB14FA"/>
    <w:rsid w:val="00CB15B8"/>
    <w:rsid w:val="00CB2992"/>
    <w:rsid w:val="00CB2E7D"/>
    <w:rsid w:val="00CB31C6"/>
    <w:rsid w:val="00CB3271"/>
    <w:rsid w:val="00CB42B1"/>
    <w:rsid w:val="00CB4859"/>
    <w:rsid w:val="00CB4CE9"/>
    <w:rsid w:val="00CB58A0"/>
    <w:rsid w:val="00CB6CF8"/>
    <w:rsid w:val="00CB6E75"/>
    <w:rsid w:val="00CB74EB"/>
    <w:rsid w:val="00CC04A3"/>
    <w:rsid w:val="00CC05E8"/>
    <w:rsid w:val="00CC1672"/>
    <w:rsid w:val="00CC1809"/>
    <w:rsid w:val="00CC1A46"/>
    <w:rsid w:val="00CC2062"/>
    <w:rsid w:val="00CC27E0"/>
    <w:rsid w:val="00CC28D7"/>
    <w:rsid w:val="00CC296C"/>
    <w:rsid w:val="00CC3C9E"/>
    <w:rsid w:val="00CC3CD6"/>
    <w:rsid w:val="00CC4545"/>
    <w:rsid w:val="00CC4DC1"/>
    <w:rsid w:val="00CC4F0E"/>
    <w:rsid w:val="00CC53A4"/>
    <w:rsid w:val="00CC5DA0"/>
    <w:rsid w:val="00CC6034"/>
    <w:rsid w:val="00CC60B4"/>
    <w:rsid w:val="00CC6A16"/>
    <w:rsid w:val="00CC7891"/>
    <w:rsid w:val="00CC79B9"/>
    <w:rsid w:val="00CC7E9D"/>
    <w:rsid w:val="00CD0163"/>
    <w:rsid w:val="00CD0B17"/>
    <w:rsid w:val="00CD0DC5"/>
    <w:rsid w:val="00CD2987"/>
    <w:rsid w:val="00CD3834"/>
    <w:rsid w:val="00CD3BD7"/>
    <w:rsid w:val="00CD4360"/>
    <w:rsid w:val="00CD4E0D"/>
    <w:rsid w:val="00CD52ED"/>
    <w:rsid w:val="00CD57EA"/>
    <w:rsid w:val="00CD586F"/>
    <w:rsid w:val="00CD70B5"/>
    <w:rsid w:val="00CD75A4"/>
    <w:rsid w:val="00CD7AA0"/>
    <w:rsid w:val="00CD7BBA"/>
    <w:rsid w:val="00CE1B69"/>
    <w:rsid w:val="00CE276D"/>
    <w:rsid w:val="00CE284E"/>
    <w:rsid w:val="00CE34C7"/>
    <w:rsid w:val="00CE391C"/>
    <w:rsid w:val="00CE436C"/>
    <w:rsid w:val="00CE45B2"/>
    <w:rsid w:val="00CE4F47"/>
    <w:rsid w:val="00CE55FD"/>
    <w:rsid w:val="00CE5EDF"/>
    <w:rsid w:val="00CE6811"/>
    <w:rsid w:val="00CE731B"/>
    <w:rsid w:val="00CE74ED"/>
    <w:rsid w:val="00CE7893"/>
    <w:rsid w:val="00CF0AC5"/>
    <w:rsid w:val="00CF1A2A"/>
    <w:rsid w:val="00CF1BDD"/>
    <w:rsid w:val="00CF2DD5"/>
    <w:rsid w:val="00CF3225"/>
    <w:rsid w:val="00CF3524"/>
    <w:rsid w:val="00CF36CF"/>
    <w:rsid w:val="00CF41F0"/>
    <w:rsid w:val="00CF4285"/>
    <w:rsid w:val="00CF45E3"/>
    <w:rsid w:val="00CF46D2"/>
    <w:rsid w:val="00CF48FF"/>
    <w:rsid w:val="00CF4E19"/>
    <w:rsid w:val="00CF5189"/>
    <w:rsid w:val="00CF588D"/>
    <w:rsid w:val="00CF6695"/>
    <w:rsid w:val="00CF7C2C"/>
    <w:rsid w:val="00D015F7"/>
    <w:rsid w:val="00D01966"/>
    <w:rsid w:val="00D0208A"/>
    <w:rsid w:val="00D02398"/>
    <w:rsid w:val="00D0349D"/>
    <w:rsid w:val="00D040A6"/>
    <w:rsid w:val="00D040EF"/>
    <w:rsid w:val="00D04144"/>
    <w:rsid w:val="00D04C35"/>
    <w:rsid w:val="00D0539B"/>
    <w:rsid w:val="00D06235"/>
    <w:rsid w:val="00D0643D"/>
    <w:rsid w:val="00D06AC1"/>
    <w:rsid w:val="00D07835"/>
    <w:rsid w:val="00D07C4C"/>
    <w:rsid w:val="00D1059B"/>
    <w:rsid w:val="00D11869"/>
    <w:rsid w:val="00D11DCD"/>
    <w:rsid w:val="00D11EB7"/>
    <w:rsid w:val="00D12D2F"/>
    <w:rsid w:val="00D1439D"/>
    <w:rsid w:val="00D152F6"/>
    <w:rsid w:val="00D157D8"/>
    <w:rsid w:val="00D158E5"/>
    <w:rsid w:val="00D1634C"/>
    <w:rsid w:val="00D16670"/>
    <w:rsid w:val="00D17C2C"/>
    <w:rsid w:val="00D218AE"/>
    <w:rsid w:val="00D21BBA"/>
    <w:rsid w:val="00D23A3D"/>
    <w:rsid w:val="00D23D4E"/>
    <w:rsid w:val="00D24C7D"/>
    <w:rsid w:val="00D251F3"/>
    <w:rsid w:val="00D25848"/>
    <w:rsid w:val="00D25897"/>
    <w:rsid w:val="00D25F48"/>
    <w:rsid w:val="00D26221"/>
    <w:rsid w:val="00D26B97"/>
    <w:rsid w:val="00D26DE6"/>
    <w:rsid w:val="00D26EDF"/>
    <w:rsid w:val="00D2720A"/>
    <w:rsid w:val="00D27540"/>
    <w:rsid w:val="00D27923"/>
    <w:rsid w:val="00D30A36"/>
    <w:rsid w:val="00D312AB"/>
    <w:rsid w:val="00D313C4"/>
    <w:rsid w:val="00D31463"/>
    <w:rsid w:val="00D333D0"/>
    <w:rsid w:val="00D340A1"/>
    <w:rsid w:val="00D34BA9"/>
    <w:rsid w:val="00D34E18"/>
    <w:rsid w:val="00D36116"/>
    <w:rsid w:val="00D362B1"/>
    <w:rsid w:val="00D417BA"/>
    <w:rsid w:val="00D4241E"/>
    <w:rsid w:val="00D42D2D"/>
    <w:rsid w:val="00D43167"/>
    <w:rsid w:val="00D431BD"/>
    <w:rsid w:val="00D435AB"/>
    <w:rsid w:val="00D44389"/>
    <w:rsid w:val="00D4475D"/>
    <w:rsid w:val="00D453B6"/>
    <w:rsid w:val="00D453BE"/>
    <w:rsid w:val="00D4674D"/>
    <w:rsid w:val="00D46B4D"/>
    <w:rsid w:val="00D46EBB"/>
    <w:rsid w:val="00D50894"/>
    <w:rsid w:val="00D50DAA"/>
    <w:rsid w:val="00D5274D"/>
    <w:rsid w:val="00D52CC4"/>
    <w:rsid w:val="00D53A78"/>
    <w:rsid w:val="00D53AB9"/>
    <w:rsid w:val="00D53E3F"/>
    <w:rsid w:val="00D54844"/>
    <w:rsid w:val="00D550FF"/>
    <w:rsid w:val="00D55CC9"/>
    <w:rsid w:val="00D55E96"/>
    <w:rsid w:val="00D55ECE"/>
    <w:rsid w:val="00D55FD5"/>
    <w:rsid w:val="00D56656"/>
    <w:rsid w:val="00D569ED"/>
    <w:rsid w:val="00D56B89"/>
    <w:rsid w:val="00D56F77"/>
    <w:rsid w:val="00D57701"/>
    <w:rsid w:val="00D578D5"/>
    <w:rsid w:val="00D57CB3"/>
    <w:rsid w:val="00D57E94"/>
    <w:rsid w:val="00D600AE"/>
    <w:rsid w:val="00D61D4A"/>
    <w:rsid w:val="00D626C7"/>
    <w:rsid w:val="00D62768"/>
    <w:rsid w:val="00D62F3A"/>
    <w:rsid w:val="00D6352D"/>
    <w:rsid w:val="00D63E49"/>
    <w:rsid w:val="00D657E4"/>
    <w:rsid w:val="00D65A73"/>
    <w:rsid w:val="00D66425"/>
    <w:rsid w:val="00D664C4"/>
    <w:rsid w:val="00D70DAA"/>
    <w:rsid w:val="00D7173A"/>
    <w:rsid w:val="00D71C9C"/>
    <w:rsid w:val="00D7294A"/>
    <w:rsid w:val="00D72B5E"/>
    <w:rsid w:val="00D73B46"/>
    <w:rsid w:val="00D75D78"/>
    <w:rsid w:val="00D76073"/>
    <w:rsid w:val="00D76C87"/>
    <w:rsid w:val="00D76DE3"/>
    <w:rsid w:val="00D805F1"/>
    <w:rsid w:val="00D80C00"/>
    <w:rsid w:val="00D811D3"/>
    <w:rsid w:val="00D814BB"/>
    <w:rsid w:val="00D82C36"/>
    <w:rsid w:val="00D840FC"/>
    <w:rsid w:val="00D84C1B"/>
    <w:rsid w:val="00D84D19"/>
    <w:rsid w:val="00D8526A"/>
    <w:rsid w:val="00D85829"/>
    <w:rsid w:val="00D85BC8"/>
    <w:rsid w:val="00D85E11"/>
    <w:rsid w:val="00D865AC"/>
    <w:rsid w:val="00D868E5"/>
    <w:rsid w:val="00D904A3"/>
    <w:rsid w:val="00D90978"/>
    <w:rsid w:val="00D90F8E"/>
    <w:rsid w:val="00D9227E"/>
    <w:rsid w:val="00D9300C"/>
    <w:rsid w:val="00D9302A"/>
    <w:rsid w:val="00D93399"/>
    <w:rsid w:val="00D93F29"/>
    <w:rsid w:val="00D940F5"/>
    <w:rsid w:val="00D94124"/>
    <w:rsid w:val="00D9610F"/>
    <w:rsid w:val="00D9706E"/>
    <w:rsid w:val="00D97456"/>
    <w:rsid w:val="00D974B7"/>
    <w:rsid w:val="00D9778F"/>
    <w:rsid w:val="00D97A66"/>
    <w:rsid w:val="00D97FFE"/>
    <w:rsid w:val="00DA03A6"/>
    <w:rsid w:val="00DA170B"/>
    <w:rsid w:val="00DA203F"/>
    <w:rsid w:val="00DA2964"/>
    <w:rsid w:val="00DA38B3"/>
    <w:rsid w:val="00DA3BCF"/>
    <w:rsid w:val="00DA447A"/>
    <w:rsid w:val="00DA5B4D"/>
    <w:rsid w:val="00DA5B5A"/>
    <w:rsid w:val="00DA5B75"/>
    <w:rsid w:val="00DA6258"/>
    <w:rsid w:val="00DA658F"/>
    <w:rsid w:val="00DA663B"/>
    <w:rsid w:val="00DA6A9D"/>
    <w:rsid w:val="00DA7187"/>
    <w:rsid w:val="00DA7281"/>
    <w:rsid w:val="00DA74FB"/>
    <w:rsid w:val="00DA7937"/>
    <w:rsid w:val="00DA7DE2"/>
    <w:rsid w:val="00DB0057"/>
    <w:rsid w:val="00DB0336"/>
    <w:rsid w:val="00DB05F5"/>
    <w:rsid w:val="00DB36BD"/>
    <w:rsid w:val="00DB3C10"/>
    <w:rsid w:val="00DB4A0E"/>
    <w:rsid w:val="00DB4CF5"/>
    <w:rsid w:val="00DB5521"/>
    <w:rsid w:val="00DB7757"/>
    <w:rsid w:val="00DB7ECE"/>
    <w:rsid w:val="00DC0BB8"/>
    <w:rsid w:val="00DC283D"/>
    <w:rsid w:val="00DC284D"/>
    <w:rsid w:val="00DC288C"/>
    <w:rsid w:val="00DC29CA"/>
    <w:rsid w:val="00DC2DBA"/>
    <w:rsid w:val="00DC2FD9"/>
    <w:rsid w:val="00DC2FF0"/>
    <w:rsid w:val="00DC3DA0"/>
    <w:rsid w:val="00DC48A6"/>
    <w:rsid w:val="00DC4B41"/>
    <w:rsid w:val="00DC569D"/>
    <w:rsid w:val="00DC589C"/>
    <w:rsid w:val="00DC5D31"/>
    <w:rsid w:val="00DC6F14"/>
    <w:rsid w:val="00DC715D"/>
    <w:rsid w:val="00DC72CF"/>
    <w:rsid w:val="00DD0956"/>
    <w:rsid w:val="00DD18E6"/>
    <w:rsid w:val="00DD1E28"/>
    <w:rsid w:val="00DD229F"/>
    <w:rsid w:val="00DD28FF"/>
    <w:rsid w:val="00DD2E13"/>
    <w:rsid w:val="00DD3914"/>
    <w:rsid w:val="00DD5598"/>
    <w:rsid w:val="00DD5FC6"/>
    <w:rsid w:val="00DD6246"/>
    <w:rsid w:val="00DD6EA3"/>
    <w:rsid w:val="00DD7030"/>
    <w:rsid w:val="00DD7BC1"/>
    <w:rsid w:val="00DE1D27"/>
    <w:rsid w:val="00DE2526"/>
    <w:rsid w:val="00DE2B9F"/>
    <w:rsid w:val="00DE51A9"/>
    <w:rsid w:val="00DE567C"/>
    <w:rsid w:val="00DE5887"/>
    <w:rsid w:val="00DE75F9"/>
    <w:rsid w:val="00DE779C"/>
    <w:rsid w:val="00DF0151"/>
    <w:rsid w:val="00DF041C"/>
    <w:rsid w:val="00DF0766"/>
    <w:rsid w:val="00DF095B"/>
    <w:rsid w:val="00DF17B3"/>
    <w:rsid w:val="00DF252C"/>
    <w:rsid w:val="00DF4D3D"/>
    <w:rsid w:val="00DF61BD"/>
    <w:rsid w:val="00DF6269"/>
    <w:rsid w:val="00DF6F3F"/>
    <w:rsid w:val="00DF757B"/>
    <w:rsid w:val="00E01674"/>
    <w:rsid w:val="00E02356"/>
    <w:rsid w:val="00E02577"/>
    <w:rsid w:val="00E028CA"/>
    <w:rsid w:val="00E03269"/>
    <w:rsid w:val="00E04C42"/>
    <w:rsid w:val="00E0546D"/>
    <w:rsid w:val="00E05A13"/>
    <w:rsid w:val="00E05A68"/>
    <w:rsid w:val="00E06C27"/>
    <w:rsid w:val="00E0738F"/>
    <w:rsid w:val="00E10D43"/>
    <w:rsid w:val="00E112A4"/>
    <w:rsid w:val="00E114A7"/>
    <w:rsid w:val="00E12D4A"/>
    <w:rsid w:val="00E12D9F"/>
    <w:rsid w:val="00E135DC"/>
    <w:rsid w:val="00E1493E"/>
    <w:rsid w:val="00E14B4C"/>
    <w:rsid w:val="00E15A02"/>
    <w:rsid w:val="00E15D34"/>
    <w:rsid w:val="00E15DE1"/>
    <w:rsid w:val="00E1730B"/>
    <w:rsid w:val="00E17630"/>
    <w:rsid w:val="00E20702"/>
    <w:rsid w:val="00E21789"/>
    <w:rsid w:val="00E22226"/>
    <w:rsid w:val="00E22400"/>
    <w:rsid w:val="00E230BB"/>
    <w:rsid w:val="00E231A6"/>
    <w:rsid w:val="00E23D06"/>
    <w:rsid w:val="00E24463"/>
    <w:rsid w:val="00E24B69"/>
    <w:rsid w:val="00E251A8"/>
    <w:rsid w:val="00E26998"/>
    <w:rsid w:val="00E269A4"/>
    <w:rsid w:val="00E26ABA"/>
    <w:rsid w:val="00E27949"/>
    <w:rsid w:val="00E30375"/>
    <w:rsid w:val="00E30525"/>
    <w:rsid w:val="00E30A05"/>
    <w:rsid w:val="00E30B10"/>
    <w:rsid w:val="00E32060"/>
    <w:rsid w:val="00E32F51"/>
    <w:rsid w:val="00E3304F"/>
    <w:rsid w:val="00E3324C"/>
    <w:rsid w:val="00E336AB"/>
    <w:rsid w:val="00E338F9"/>
    <w:rsid w:val="00E33966"/>
    <w:rsid w:val="00E33B5E"/>
    <w:rsid w:val="00E33F69"/>
    <w:rsid w:val="00E34906"/>
    <w:rsid w:val="00E34F7B"/>
    <w:rsid w:val="00E368D7"/>
    <w:rsid w:val="00E376FA"/>
    <w:rsid w:val="00E37A44"/>
    <w:rsid w:val="00E40093"/>
    <w:rsid w:val="00E40114"/>
    <w:rsid w:val="00E40373"/>
    <w:rsid w:val="00E4038E"/>
    <w:rsid w:val="00E4069B"/>
    <w:rsid w:val="00E41383"/>
    <w:rsid w:val="00E42860"/>
    <w:rsid w:val="00E42E0A"/>
    <w:rsid w:val="00E431EF"/>
    <w:rsid w:val="00E4473B"/>
    <w:rsid w:val="00E4618D"/>
    <w:rsid w:val="00E46846"/>
    <w:rsid w:val="00E47038"/>
    <w:rsid w:val="00E4756B"/>
    <w:rsid w:val="00E475F4"/>
    <w:rsid w:val="00E50096"/>
    <w:rsid w:val="00E501E2"/>
    <w:rsid w:val="00E502D5"/>
    <w:rsid w:val="00E50423"/>
    <w:rsid w:val="00E50F5C"/>
    <w:rsid w:val="00E510E4"/>
    <w:rsid w:val="00E52F4F"/>
    <w:rsid w:val="00E539C7"/>
    <w:rsid w:val="00E545B6"/>
    <w:rsid w:val="00E55EC6"/>
    <w:rsid w:val="00E562B1"/>
    <w:rsid w:val="00E574B8"/>
    <w:rsid w:val="00E60BB5"/>
    <w:rsid w:val="00E62095"/>
    <w:rsid w:val="00E62C30"/>
    <w:rsid w:val="00E62E26"/>
    <w:rsid w:val="00E62FBF"/>
    <w:rsid w:val="00E64181"/>
    <w:rsid w:val="00E64588"/>
    <w:rsid w:val="00E64B9A"/>
    <w:rsid w:val="00E653A0"/>
    <w:rsid w:val="00E654B0"/>
    <w:rsid w:val="00E65C5B"/>
    <w:rsid w:val="00E67DA3"/>
    <w:rsid w:val="00E67F44"/>
    <w:rsid w:val="00E70BB9"/>
    <w:rsid w:val="00E7164F"/>
    <w:rsid w:val="00E71838"/>
    <w:rsid w:val="00E737D8"/>
    <w:rsid w:val="00E7453B"/>
    <w:rsid w:val="00E749A0"/>
    <w:rsid w:val="00E74EBD"/>
    <w:rsid w:val="00E750F7"/>
    <w:rsid w:val="00E7624A"/>
    <w:rsid w:val="00E769A3"/>
    <w:rsid w:val="00E76AF4"/>
    <w:rsid w:val="00E803D5"/>
    <w:rsid w:val="00E80C49"/>
    <w:rsid w:val="00E810BD"/>
    <w:rsid w:val="00E81305"/>
    <w:rsid w:val="00E819DA"/>
    <w:rsid w:val="00E82B8D"/>
    <w:rsid w:val="00E82C44"/>
    <w:rsid w:val="00E8323D"/>
    <w:rsid w:val="00E8409E"/>
    <w:rsid w:val="00E84DEC"/>
    <w:rsid w:val="00E84E8C"/>
    <w:rsid w:val="00E85F2B"/>
    <w:rsid w:val="00E86966"/>
    <w:rsid w:val="00E8762E"/>
    <w:rsid w:val="00E8778B"/>
    <w:rsid w:val="00E879B0"/>
    <w:rsid w:val="00E93149"/>
    <w:rsid w:val="00E941FE"/>
    <w:rsid w:val="00E948F3"/>
    <w:rsid w:val="00E94A9F"/>
    <w:rsid w:val="00E9568C"/>
    <w:rsid w:val="00E9575E"/>
    <w:rsid w:val="00E95847"/>
    <w:rsid w:val="00E95D1C"/>
    <w:rsid w:val="00E9603E"/>
    <w:rsid w:val="00E961C0"/>
    <w:rsid w:val="00E965E4"/>
    <w:rsid w:val="00E967A4"/>
    <w:rsid w:val="00E970DA"/>
    <w:rsid w:val="00E97BBF"/>
    <w:rsid w:val="00E97E6C"/>
    <w:rsid w:val="00E97F23"/>
    <w:rsid w:val="00EA0241"/>
    <w:rsid w:val="00EA2F9D"/>
    <w:rsid w:val="00EA39CB"/>
    <w:rsid w:val="00EA4317"/>
    <w:rsid w:val="00EA4493"/>
    <w:rsid w:val="00EA5395"/>
    <w:rsid w:val="00EA61B1"/>
    <w:rsid w:val="00EA6557"/>
    <w:rsid w:val="00EA7210"/>
    <w:rsid w:val="00EA72BA"/>
    <w:rsid w:val="00EA7BF8"/>
    <w:rsid w:val="00EB06D2"/>
    <w:rsid w:val="00EB10DD"/>
    <w:rsid w:val="00EB1C2D"/>
    <w:rsid w:val="00EB20E8"/>
    <w:rsid w:val="00EB3BB7"/>
    <w:rsid w:val="00EB3BBF"/>
    <w:rsid w:val="00EB43D6"/>
    <w:rsid w:val="00EB49E3"/>
    <w:rsid w:val="00EB5E5F"/>
    <w:rsid w:val="00EB69E9"/>
    <w:rsid w:val="00EC0BF2"/>
    <w:rsid w:val="00EC11DA"/>
    <w:rsid w:val="00EC11E9"/>
    <w:rsid w:val="00EC1864"/>
    <w:rsid w:val="00EC21FD"/>
    <w:rsid w:val="00EC2A1B"/>
    <w:rsid w:val="00EC2CB4"/>
    <w:rsid w:val="00EC37C9"/>
    <w:rsid w:val="00EC3C14"/>
    <w:rsid w:val="00EC3CB4"/>
    <w:rsid w:val="00EC5258"/>
    <w:rsid w:val="00EC6431"/>
    <w:rsid w:val="00EC6A10"/>
    <w:rsid w:val="00EC6CBB"/>
    <w:rsid w:val="00ED0027"/>
    <w:rsid w:val="00ED0074"/>
    <w:rsid w:val="00ED0862"/>
    <w:rsid w:val="00ED090D"/>
    <w:rsid w:val="00ED0A3C"/>
    <w:rsid w:val="00ED0B0C"/>
    <w:rsid w:val="00ED0BD4"/>
    <w:rsid w:val="00ED14F4"/>
    <w:rsid w:val="00ED16AB"/>
    <w:rsid w:val="00ED18E3"/>
    <w:rsid w:val="00ED2308"/>
    <w:rsid w:val="00ED27EA"/>
    <w:rsid w:val="00ED2B03"/>
    <w:rsid w:val="00ED5426"/>
    <w:rsid w:val="00ED5500"/>
    <w:rsid w:val="00ED6CD4"/>
    <w:rsid w:val="00ED6F65"/>
    <w:rsid w:val="00ED7692"/>
    <w:rsid w:val="00EE044B"/>
    <w:rsid w:val="00EE07DF"/>
    <w:rsid w:val="00EE29D8"/>
    <w:rsid w:val="00EE3022"/>
    <w:rsid w:val="00EE404A"/>
    <w:rsid w:val="00EE4938"/>
    <w:rsid w:val="00EE564C"/>
    <w:rsid w:val="00EE6275"/>
    <w:rsid w:val="00EE68D5"/>
    <w:rsid w:val="00EE6AC0"/>
    <w:rsid w:val="00EE6D4A"/>
    <w:rsid w:val="00EE701A"/>
    <w:rsid w:val="00EE75A5"/>
    <w:rsid w:val="00EE781E"/>
    <w:rsid w:val="00EF25B5"/>
    <w:rsid w:val="00EF28DA"/>
    <w:rsid w:val="00EF2B7D"/>
    <w:rsid w:val="00EF353B"/>
    <w:rsid w:val="00EF4728"/>
    <w:rsid w:val="00EF4E9B"/>
    <w:rsid w:val="00EF6358"/>
    <w:rsid w:val="00EF717D"/>
    <w:rsid w:val="00EF75CE"/>
    <w:rsid w:val="00F00104"/>
    <w:rsid w:val="00F003DC"/>
    <w:rsid w:val="00F0068E"/>
    <w:rsid w:val="00F00BF1"/>
    <w:rsid w:val="00F022A0"/>
    <w:rsid w:val="00F033E6"/>
    <w:rsid w:val="00F03B1B"/>
    <w:rsid w:val="00F0418E"/>
    <w:rsid w:val="00F041F8"/>
    <w:rsid w:val="00F05204"/>
    <w:rsid w:val="00F06189"/>
    <w:rsid w:val="00F06886"/>
    <w:rsid w:val="00F06A10"/>
    <w:rsid w:val="00F07F46"/>
    <w:rsid w:val="00F1026E"/>
    <w:rsid w:val="00F104F2"/>
    <w:rsid w:val="00F113DA"/>
    <w:rsid w:val="00F12C19"/>
    <w:rsid w:val="00F12F8B"/>
    <w:rsid w:val="00F12FD5"/>
    <w:rsid w:val="00F13069"/>
    <w:rsid w:val="00F130DA"/>
    <w:rsid w:val="00F13CA5"/>
    <w:rsid w:val="00F13F75"/>
    <w:rsid w:val="00F142D8"/>
    <w:rsid w:val="00F14795"/>
    <w:rsid w:val="00F16BEA"/>
    <w:rsid w:val="00F16CE8"/>
    <w:rsid w:val="00F16F82"/>
    <w:rsid w:val="00F17043"/>
    <w:rsid w:val="00F1760F"/>
    <w:rsid w:val="00F21041"/>
    <w:rsid w:val="00F21B77"/>
    <w:rsid w:val="00F229E5"/>
    <w:rsid w:val="00F22E56"/>
    <w:rsid w:val="00F2383F"/>
    <w:rsid w:val="00F23B38"/>
    <w:rsid w:val="00F23CAB"/>
    <w:rsid w:val="00F24A89"/>
    <w:rsid w:val="00F2662D"/>
    <w:rsid w:val="00F269D8"/>
    <w:rsid w:val="00F27A81"/>
    <w:rsid w:val="00F307FF"/>
    <w:rsid w:val="00F309FF"/>
    <w:rsid w:val="00F30C93"/>
    <w:rsid w:val="00F30D89"/>
    <w:rsid w:val="00F31121"/>
    <w:rsid w:val="00F31DAF"/>
    <w:rsid w:val="00F3203E"/>
    <w:rsid w:val="00F32970"/>
    <w:rsid w:val="00F3576B"/>
    <w:rsid w:val="00F359E3"/>
    <w:rsid w:val="00F36503"/>
    <w:rsid w:val="00F37478"/>
    <w:rsid w:val="00F3760B"/>
    <w:rsid w:val="00F404BE"/>
    <w:rsid w:val="00F404F1"/>
    <w:rsid w:val="00F40F39"/>
    <w:rsid w:val="00F41601"/>
    <w:rsid w:val="00F41761"/>
    <w:rsid w:val="00F4245D"/>
    <w:rsid w:val="00F4266D"/>
    <w:rsid w:val="00F439BC"/>
    <w:rsid w:val="00F43C2A"/>
    <w:rsid w:val="00F4424E"/>
    <w:rsid w:val="00F45EC8"/>
    <w:rsid w:val="00F470E8"/>
    <w:rsid w:val="00F47410"/>
    <w:rsid w:val="00F50145"/>
    <w:rsid w:val="00F50AE6"/>
    <w:rsid w:val="00F50CA9"/>
    <w:rsid w:val="00F5114D"/>
    <w:rsid w:val="00F511A2"/>
    <w:rsid w:val="00F5139E"/>
    <w:rsid w:val="00F51E02"/>
    <w:rsid w:val="00F52256"/>
    <w:rsid w:val="00F52773"/>
    <w:rsid w:val="00F53593"/>
    <w:rsid w:val="00F539F7"/>
    <w:rsid w:val="00F53BC5"/>
    <w:rsid w:val="00F5428D"/>
    <w:rsid w:val="00F5458A"/>
    <w:rsid w:val="00F54DD5"/>
    <w:rsid w:val="00F55957"/>
    <w:rsid w:val="00F55A80"/>
    <w:rsid w:val="00F568A9"/>
    <w:rsid w:val="00F56CEF"/>
    <w:rsid w:val="00F56F64"/>
    <w:rsid w:val="00F573FB"/>
    <w:rsid w:val="00F57A05"/>
    <w:rsid w:val="00F57BE5"/>
    <w:rsid w:val="00F60482"/>
    <w:rsid w:val="00F60E35"/>
    <w:rsid w:val="00F61309"/>
    <w:rsid w:val="00F616E0"/>
    <w:rsid w:val="00F618C1"/>
    <w:rsid w:val="00F62A4D"/>
    <w:rsid w:val="00F637CD"/>
    <w:rsid w:val="00F63908"/>
    <w:rsid w:val="00F6432F"/>
    <w:rsid w:val="00F65E47"/>
    <w:rsid w:val="00F66554"/>
    <w:rsid w:val="00F677B4"/>
    <w:rsid w:val="00F70054"/>
    <w:rsid w:val="00F70339"/>
    <w:rsid w:val="00F71D6B"/>
    <w:rsid w:val="00F71F95"/>
    <w:rsid w:val="00F72B83"/>
    <w:rsid w:val="00F72C70"/>
    <w:rsid w:val="00F742FF"/>
    <w:rsid w:val="00F74AA2"/>
    <w:rsid w:val="00F74AAA"/>
    <w:rsid w:val="00F74AE9"/>
    <w:rsid w:val="00F74F9E"/>
    <w:rsid w:val="00F750FC"/>
    <w:rsid w:val="00F753B4"/>
    <w:rsid w:val="00F755CD"/>
    <w:rsid w:val="00F75632"/>
    <w:rsid w:val="00F765AD"/>
    <w:rsid w:val="00F76985"/>
    <w:rsid w:val="00F76F49"/>
    <w:rsid w:val="00F77574"/>
    <w:rsid w:val="00F77DD9"/>
    <w:rsid w:val="00F804CC"/>
    <w:rsid w:val="00F80610"/>
    <w:rsid w:val="00F806A8"/>
    <w:rsid w:val="00F80DA5"/>
    <w:rsid w:val="00F82678"/>
    <w:rsid w:val="00F82A57"/>
    <w:rsid w:val="00F82D70"/>
    <w:rsid w:val="00F83073"/>
    <w:rsid w:val="00F84859"/>
    <w:rsid w:val="00F84BA8"/>
    <w:rsid w:val="00F85BF9"/>
    <w:rsid w:val="00F86BB5"/>
    <w:rsid w:val="00F86EB4"/>
    <w:rsid w:val="00F8743D"/>
    <w:rsid w:val="00F87AC9"/>
    <w:rsid w:val="00F91BE8"/>
    <w:rsid w:val="00F91F86"/>
    <w:rsid w:val="00F930FF"/>
    <w:rsid w:val="00F93418"/>
    <w:rsid w:val="00F94966"/>
    <w:rsid w:val="00F9508D"/>
    <w:rsid w:val="00F95BFA"/>
    <w:rsid w:val="00F95C0D"/>
    <w:rsid w:val="00F968E9"/>
    <w:rsid w:val="00F977DC"/>
    <w:rsid w:val="00F97DFE"/>
    <w:rsid w:val="00FA007F"/>
    <w:rsid w:val="00FA0BDD"/>
    <w:rsid w:val="00FA121B"/>
    <w:rsid w:val="00FA277A"/>
    <w:rsid w:val="00FA2890"/>
    <w:rsid w:val="00FA3307"/>
    <w:rsid w:val="00FA35CD"/>
    <w:rsid w:val="00FA407C"/>
    <w:rsid w:val="00FA49B9"/>
    <w:rsid w:val="00FA5B6A"/>
    <w:rsid w:val="00FA6311"/>
    <w:rsid w:val="00FA6F71"/>
    <w:rsid w:val="00FA70C2"/>
    <w:rsid w:val="00FA7E67"/>
    <w:rsid w:val="00FB02E4"/>
    <w:rsid w:val="00FB0EED"/>
    <w:rsid w:val="00FB2E83"/>
    <w:rsid w:val="00FB30DB"/>
    <w:rsid w:val="00FB3AD7"/>
    <w:rsid w:val="00FB4E7D"/>
    <w:rsid w:val="00FB50F9"/>
    <w:rsid w:val="00FB56A3"/>
    <w:rsid w:val="00FB622E"/>
    <w:rsid w:val="00FB6C87"/>
    <w:rsid w:val="00FC0F96"/>
    <w:rsid w:val="00FC101A"/>
    <w:rsid w:val="00FC149B"/>
    <w:rsid w:val="00FC1690"/>
    <w:rsid w:val="00FC179B"/>
    <w:rsid w:val="00FC19A9"/>
    <w:rsid w:val="00FC1C29"/>
    <w:rsid w:val="00FC2207"/>
    <w:rsid w:val="00FC2953"/>
    <w:rsid w:val="00FC377B"/>
    <w:rsid w:val="00FC3EFB"/>
    <w:rsid w:val="00FC5230"/>
    <w:rsid w:val="00FC61A9"/>
    <w:rsid w:val="00FC7171"/>
    <w:rsid w:val="00FC7D96"/>
    <w:rsid w:val="00FC7EB9"/>
    <w:rsid w:val="00FC7FB9"/>
    <w:rsid w:val="00FD0D08"/>
    <w:rsid w:val="00FD23E8"/>
    <w:rsid w:val="00FD3047"/>
    <w:rsid w:val="00FD34CB"/>
    <w:rsid w:val="00FD373F"/>
    <w:rsid w:val="00FD3A92"/>
    <w:rsid w:val="00FD3FAE"/>
    <w:rsid w:val="00FD4779"/>
    <w:rsid w:val="00FD4BA5"/>
    <w:rsid w:val="00FD5171"/>
    <w:rsid w:val="00FD5622"/>
    <w:rsid w:val="00FD6119"/>
    <w:rsid w:val="00FD62FB"/>
    <w:rsid w:val="00FD6379"/>
    <w:rsid w:val="00FD6B67"/>
    <w:rsid w:val="00FD771F"/>
    <w:rsid w:val="00FD781E"/>
    <w:rsid w:val="00FD7EDC"/>
    <w:rsid w:val="00FE08C9"/>
    <w:rsid w:val="00FE0A09"/>
    <w:rsid w:val="00FE0C54"/>
    <w:rsid w:val="00FE13BF"/>
    <w:rsid w:val="00FE190E"/>
    <w:rsid w:val="00FE22F4"/>
    <w:rsid w:val="00FE2467"/>
    <w:rsid w:val="00FE252E"/>
    <w:rsid w:val="00FE2F11"/>
    <w:rsid w:val="00FE3296"/>
    <w:rsid w:val="00FE3E3B"/>
    <w:rsid w:val="00FE3EAF"/>
    <w:rsid w:val="00FE5819"/>
    <w:rsid w:val="00FE5911"/>
    <w:rsid w:val="00FE7688"/>
    <w:rsid w:val="00FF18E2"/>
    <w:rsid w:val="00FF1E92"/>
    <w:rsid w:val="00FF2563"/>
    <w:rsid w:val="00FF2944"/>
    <w:rsid w:val="00FF2B35"/>
    <w:rsid w:val="00FF30A8"/>
    <w:rsid w:val="00FF5086"/>
    <w:rsid w:val="00FF6454"/>
    <w:rsid w:val="00FF6B6C"/>
    <w:rsid w:val="00FF6F9C"/>
    <w:rsid w:val="14C70D91"/>
    <w:rsid w:val="18430F7C"/>
    <w:rsid w:val="498D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69F44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SimSun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semiHidden="0" w:unhideWhenUsed="0" w:qFormat="1"/>
    <w:lsdException w:name="Normal Table" w:qFormat="1"/>
    <w:lsdException w:name="Balloon Text" w:semiHidden="0" w:unhideWhenUsed="0" w:qFormat="1"/>
    <w:lsdException w:name="Table Grid" w:semiHidden="0" w:uiPriority="39" w:unhideWhenUsed="0" w:qFormat="1"/>
    <w:lsdException w:name="Placeholder Text" w:semiHidden="0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id-ID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9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7927"/>
      </w:tabs>
      <w:spacing w:after="100" w:line="360" w:lineRule="auto"/>
    </w:p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660"/>
        <w:tab w:val="left" w:pos="1080"/>
        <w:tab w:val="right" w:leader="dot" w:pos="7927"/>
      </w:tabs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Cambria" w:eastAsia="SimSun" w:hAnsi="Cambria" w:cs="SimSu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mbria" w:eastAsia="SimSun" w:hAnsi="Cambria" w:cs="SimSun"/>
      <w:b/>
      <w:bCs/>
      <w:color w:val="4F81BD"/>
      <w:sz w:val="26"/>
      <w:szCs w:val="26"/>
    </w:rPr>
  </w:style>
  <w:style w:type="character" w:customStyle="1" w:styleId="fontstyle01">
    <w:name w:val="fontstyle01"/>
    <w:basedOn w:val="DefaultParagraphFont"/>
    <w:qFormat/>
    <w:rPr>
      <w:rFonts w:ascii="Bookman Old Style" w:hAnsi="Bookman Old Style" w:hint="default"/>
      <w:color w:val="000000"/>
      <w:sz w:val="22"/>
      <w:szCs w:val="22"/>
    </w:rPr>
  </w:style>
  <w:style w:type="paragraph" w:styleId="NoSpacing">
    <w:name w:val="No Spacing"/>
    <w:uiPriority w:val="1"/>
    <w:qFormat/>
    <w:rPr>
      <w:sz w:val="22"/>
      <w:szCs w:val="22"/>
      <w:lang w:val="id-ID" w:eastAsia="en-US"/>
    </w:rPr>
  </w:style>
  <w:style w:type="character" w:customStyle="1" w:styleId="fontstyle21">
    <w:name w:val="fontstyle21"/>
    <w:basedOn w:val="DefaultParagraphFont"/>
    <w:qFormat/>
    <w:rPr>
      <w:rFonts w:ascii="Bookman Old Style" w:hAnsi="Bookman Old Style" w:hint="default"/>
      <w:i/>
      <w:iCs/>
      <w:color w:val="000000"/>
      <w:sz w:val="22"/>
      <w:szCs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qFormat/>
    <w:rPr>
      <w:color w:val="808080"/>
    </w:rPr>
  </w:style>
  <w:style w:type="character" w:customStyle="1" w:styleId="fontstyle11">
    <w:name w:val="fontstyle11"/>
    <w:basedOn w:val="DefaultParagraphFont"/>
    <w:rPr>
      <w:rFonts w:ascii="Book Antiqua" w:hAnsi="Book Antiqua" w:hint="default"/>
      <w:i/>
      <w:iCs/>
      <w:color w:val="000000"/>
      <w:sz w:val="24"/>
      <w:szCs w:val="24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basedOn w:val="DefaultParagraphFont"/>
    <w:link w:val="ListParagraph"/>
    <w:uiPriority w:val="34"/>
    <w:qFormat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table" w:customStyle="1" w:styleId="TableGridLight1">
    <w:name w:val="Table Grid Light1"/>
    <w:basedOn w:val="TableNormal"/>
    <w:uiPriority w:val="40"/>
    <w:qFormat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lang w:val="en-US"/>
    </w:rPr>
  </w:style>
  <w:style w:type="character" w:customStyle="1" w:styleId="markedcontent">
    <w:name w:val="markedcontent"/>
    <w:basedOn w:val="DefaultParagraphFont"/>
    <w:qFormat/>
  </w:style>
  <w:style w:type="character" w:customStyle="1" w:styleId="hgkelc">
    <w:name w:val="hgkelc"/>
    <w:basedOn w:val="DefaultParagraphFont"/>
    <w:qFormat/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F539F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id-ID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F7B32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177E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SimSun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semiHidden="0" w:unhideWhenUsed="0" w:qFormat="1"/>
    <w:lsdException w:name="Normal Table" w:qFormat="1"/>
    <w:lsdException w:name="Balloon Text" w:semiHidden="0" w:unhideWhenUsed="0" w:qFormat="1"/>
    <w:lsdException w:name="Table Grid" w:semiHidden="0" w:uiPriority="39" w:unhideWhenUsed="0" w:qFormat="1"/>
    <w:lsdException w:name="Placeholder Text" w:semiHidden="0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id-ID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9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7927"/>
      </w:tabs>
      <w:spacing w:after="100" w:line="360" w:lineRule="auto"/>
    </w:p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660"/>
        <w:tab w:val="left" w:pos="1080"/>
        <w:tab w:val="right" w:leader="dot" w:pos="7927"/>
      </w:tabs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Cambria" w:eastAsia="SimSun" w:hAnsi="Cambria" w:cs="SimSu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mbria" w:eastAsia="SimSun" w:hAnsi="Cambria" w:cs="SimSun"/>
      <w:b/>
      <w:bCs/>
      <w:color w:val="4F81BD"/>
      <w:sz w:val="26"/>
      <w:szCs w:val="26"/>
    </w:rPr>
  </w:style>
  <w:style w:type="character" w:customStyle="1" w:styleId="fontstyle01">
    <w:name w:val="fontstyle01"/>
    <w:basedOn w:val="DefaultParagraphFont"/>
    <w:qFormat/>
    <w:rPr>
      <w:rFonts w:ascii="Bookman Old Style" w:hAnsi="Bookman Old Style" w:hint="default"/>
      <w:color w:val="000000"/>
      <w:sz w:val="22"/>
      <w:szCs w:val="22"/>
    </w:rPr>
  </w:style>
  <w:style w:type="paragraph" w:styleId="NoSpacing">
    <w:name w:val="No Spacing"/>
    <w:uiPriority w:val="1"/>
    <w:qFormat/>
    <w:rPr>
      <w:sz w:val="22"/>
      <w:szCs w:val="22"/>
      <w:lang w:val="id-ID" w:eastAsia="en-US"/>
    </w:rPr>
  </w:style>
  <w:style w:type="character" w:customStyle="1" w:styleId="fontstyle21">
    <w:name w:val="fontstyle21"/>
    <w:basedOn w:val="DefaultParagraphFont"/>
    <w:qFormat/>
    <w:rPr>
      <w:rFonts w:ascii="Bookman Old Style" w:hAnsi="Bookman Old Style" w:hint="default"/>
      <w:i/>
      <w:iCs/>
      <w:color w:val="000000"/>
      <w:sz w:val="22"/>
      <w:szCs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qFormat/>
    <w:rPr>
      <w:color w:val="808080"/>
    </w:rPr>
  </w:style>
  <w:style w:type="character" w:customStyle="1" w:styleId="fontstyle11">
    <w:name w:val="fontstyle11"/>
    <w:basedOn w:val="DefaultParagraphFont"/>
    <w:rPr>
      <w:rFonts w:ascii="Book Antiqua" w:hAnsi="Book Antiqua" w:hint="default"/>
      <w:i/>
      <w:iCs/>
      <w:color w:val="000000"/>
      <w:sz w:val="24"/>
      <w:szCs w:val="24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basedOn w:val="DefaultParagraphFont"/>
    <w:link w:val="ListParagraph"/>
    <w:uiPriority w:val="34"/>
    <w:qFormat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table" w:customStyle="1" w:styleId="TableGridLight1">
    <w:name w:val="Table Grid Light1"/>
    <w:basedOn w:val="TableNormal"/>
    <w:uiPriority w:val="40"/>
    <w:qFormat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lang w:val="en-US"/>
    </w:rPr>
  </w:style>
  <w:style w:type="character" w:customStyle="1" w:styleId="markedcontent">
    <w:name w:val="markedcontent"/>
    <w:basedOn w:val="DefaultParagraphFont"/>
    <w:qFormat/>
  </w:style>
  <w:style w:type="character" w:customStyle="1" w:styleId="hgkelc">
    <w:name w:val="hgkelc"/>
    <w:basedOn w:val="DefaultParagraphFont"/>
    <w:qFormat/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F539F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id-ID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F7B32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177E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3895FA-349B-450C-B1F2-6CB25B48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113600</TotalTime>
  <Pages>15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PC-Perpus</cp:lastModifiedBy>
  <cp:revision>20</cp:revision>
  <cp:lastPrinted>2023-04-07T14:57:00Z</cp:lastPrinted>
  <dcterms:created xsi:type="dcterms:W3CDTF">2020-04-16T15:28:00Z</dcterms:created>
  <dcterms:modified xsi:type="dcterms:W3CDTF">2025-01-10T07:41:00Z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BFECDD35F05945D4AA72BF1D456BB489</vt:lpwstr>
  </property>
  <property fmtid="{D5CDD505-2E9C-101B-9397-08002B2CF9AE}" pid="4" name="Mendeley Document_1">
    <vt:lpwstr>True</vt:lpwstr>
  </property>
</Properties>
</file>