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62"/>
        <w:ind w:left="2858" w:right="2860"/>
      </w:pP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ORAN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ind w:left="3793" w:right="299" w:hanging="3361"/>
      </w:pP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IAN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KAT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M)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088"/>
      </w:pPr>
      <w:r>
        <w:pict>
          <v:shape type="#_x0000_t75" style="width:118.4pt;height:114pt">
            <v:imagedata o:title="" r:id="rId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228" w:right="232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tLeast" w:line="540"/>
        <w:ind w:left="3937" w:right="3933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Ole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087" w:right="3080"/>
      </w:pP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320" w:right="3312"/>
      </w:pP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824" w:right="3820"/>
      </w:pP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849" w:right="2845" w:firstLine="3"/>
      </w:pP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372" w:right="2368"/>
      </w:pP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176" w:right="3176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ind w:left="557" w:right="556" w:hanging="4"/>
      </w:pP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ODI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ID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KU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5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IV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60"/>
        <w:ind w:left="3910" w:right="3910"/>
        <w:sectPr>
          <w:pgSz w:w="11920" w:h="16840"/>
          <w:pgMar w:top="1360" w:bottom="280" w:left="1680" w:right="168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2020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70"/>
        <w:ind w:left="3015" w:right="319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HALAMAN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6"/>
          <w:sz w:val="20"/>
          <w:szCs w:val="20"/>
        </w:rPr>
        <w:t>PENGESAHAN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22" w:lineRule="exact" w:line="220"/>
        <w:ind w:left="1737" w:right="1850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PROGRAM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3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PENGABDIAN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KEPADA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2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MASY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6"/>
          <w:position w:val="-1"/>
          <w:sz w:val="20"/>
          <w:szCs w:val="20"/>
        </w:rPr>
        <w:t>ARAKAT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  <w:sectPr>
          <w:pgSz w:w="12240" w:h="15840"/>
          <w:pgMar w:top="1240" w:bottom="280" w:left="1720" w:right="172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7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Judul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PKM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Nama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Mitra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PKM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4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Ketua</w:t>
      </w:r>
      <w:r>
        <w:rPr>
          <w:rFonts w:cs="Times New Roman" w:hAnsi="Times New Roman" w:eastAsia="Times New Roman" w:ascii="Times New Roman"/>
          <w:color w:val="62626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Tim</w:t>
      </w:r>
      <w:r>
        <w:rPr>
          <w:rFonts w:cs="Times New Roman" w:hAnsi="Times New Roman" w:eastAsia="Times New Roman" w:ascii="Times New Roman"/>
          <w:color w:val="626264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Pengusul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5"/>
        <w:ind w:left="418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Nama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8"/>
        <w:ind w:left="411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97979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NIDN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 w:lineRule="auto" w:line="259"/>
        <w:ind w:left="415" w:right="1064" w:firstLine="4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26264"/>
          <w:spacing w:val="-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abatanlGolongan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d.</w:t>
      </w:r>
      <w:r>
        <w:rPr>
          <w:rFonts w:cs="Times New Roman" w:hAnsi="Times New Roman" w:eastAsia="Times New Roman" w:ascii="Times New Roman"/>
          <w:color w:val="62626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color w:val="62626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Studi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15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Perguruan</w:t>
      </w:r>
      <w:r>
        <w:rPr>
          <w:rFonts w:cs="Times New Roman" w:hAnsi="Times New Roman" w:eastAsia="Times New Roman" w:ascii="Times New Roman"/>
          <w:color w:val="62626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Tinggi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7"/>
        <w:ind w:left="415"/>
      </w:pPr>
      <w:r>
        <w:rPr>
          <w:rFonts w:cs="Arial" w:hAnsi="Arial" w:eastAsia="Arial" w:ascii="Arial"/>
          <w:color w:val="626264"/>
          <w:spacing w:val="0"/>
          <w:w w:val="163"/>
          <w:sz w:val="22"/>
          <w:szCs w:val="22"/>
        </w:rPr>
        <w:t>f</w:t>
      </w:r>
      <w:r>
        <w:rPr>
          <w:rFonts w:cs="Arial" w:hAnsi="Arial" w:eastAsia="Arial" w:ascii="Arial"/>
          <w:color w:val="626264"/>
          <w:spacing w:val="-11"/>
          <w:w w:val="1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Bidang</w:t>
      </w:r>
      <w:r>
        <w:rPr>
          <w:rFonts w:cs="Times New Roman" w:hAnsi="Times New Roman" w:eastAsia="Times New Roman" w:ascii="Times New Roman"/>
          <w:color w:val="62626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Keahlian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415" w:right="-53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g.</w:t>
      </w:r>
      <w:r>
        <w:rPr>
          <w:rFonts w:cs="Times New Roman" w:hAnsi="Times New Roman" w:eastAsia="Times New Roman" w:ascii="Times New Roman"/>
          <w:color w:val="62626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Alamat</w:t>
      </w:r>
      <w:r>
        <w:rPr>
          <w:rFonts w:cs="Times New Roman" w:hAnsi="Times New Roman" w:eastAsia="Times New Roman" w:ascii="Times New Roman"/>
          <w:color w:val="62626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Kantor/Telp/Fak</w:t>
      </w:r>
      <w:r>
        <w:rPr>
          <w:rFonts w:cs="Times New Roman" w:hAnsi="Times New Roman" w:eastAsia="Times New Roman" w:ascii="Times New Roman"/>
          <w:color w:val="626264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797979"/>
          <w:spacing w:val="0"/>
          <w:w w:val="92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surel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45"/>
      </w:pPr>
      <w:r>
        <w:rPr>
          <w:rFonts w:cs="Arial" w:hAnsi="Arial" w:eastAsia="Arial" w:ascii="Arial"/>
          <w:color w:val="626264"/>
          <w:spacing w:val="0"/>
          <w:w w:val="100"/>
          <w:position w:val="-1"/>
          <w:sz w:val="18"/>
          <w:szCs w:val="18"/>
        </w:rPr>
        <w:t>4.</w:t>
      </w:r>
      <w:r>
        <w:rPr>
          <w:rFonts w:cs="Arial" w:hAnsi="Arial" w:eastAsia="Arial" w:ascii="Arial"/>
          <w:color w:val="626264"/>
          <w:spacing w:val="2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Anggota</w:t>
      </w:r>
      <w:r>
        <w:rPr>
          <w:rFonts w:cs="Times New Roman" w:hAnsi="Times New Roman" w:eastAsia="Times New Roman" w:ascii="Times New Roman"/>
          <w:color w:val="626264"/>
          <w:spacing w:val="-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Tim</w:t>
      </w:r>
      <w:r>
        <w:rPr>
          <w:rFonts w:cs="Times New Roman" w:hAnsi="Times New Roman" w:eastAsia="Times New Roman" w:ascii="Times New Roman"/>
          <w:color w:val="626264"/>
          <w:spacing w:val="-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Pengusul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</w:pPr>
      <w:r>
        <w:br w:type="column"/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Konsep</w:t>
      </w:r>
      <w:r>
        <w:rPr>
          <w:rFonts w:cs="Times New Roman" w:hAnsi="Times New Roman" w:eastAsia="Times New Roman" w:ascii="Times New Roman"/>
          <w:color w:val="62626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62626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Strategi</w:t>
      </w:r>
      <w:r>
        <w:rPr>
          <w:rFonts w:cs="Times New Roman" w:hAnsi="Times New Roman" w:eastAsia="Times New Roman" w:ascii="Times New Roman"/>
          <w:color w:val="62626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Pengembangan</w:t>
      </w:r>
      <w:r>
        <w:rPr>
          <w:rFonts w:cs="Times New Roman" w:hAnsi="Times New Roman" w:eastAsia="Times New Roman" w:ascii="Times New Roman"/>
          <w:color w:val="62626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797979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'is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/>
        <w:ind w:left="115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Cempaka</w:t>
      </w:r>
      <w:r>
        <w:rPr>
          <w:rFonts w:cs="Times New Roman" w:hAnsi="Times New Roman" w:eastAsia="Times New Roman" w:ascii="Times New Roman"/>
          <w:color w:val="62626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Berbasis</w:t>
      </w:r>
      <w:r>
        <w:rPr>
          <w:rFonts w:cs="Times New Roman" w:hAnsi="Times New Roman" w:eastAsia="Times New Roman" w:ascii="Times New Roman"/>
          <w:color w:val="62626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Pemberd</w:t>
      </w:r>
      <w:r>
        <w:rPr>
          <w:rFonts w:cs="Times New Roman" w:hAnsi="Times New Roman" w:eastAsia="Times New Roman" w:ascii="Times New Roman"/>
          <w:color w:val="626264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6262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sy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akat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4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Kelonipok</w:t>
      </w:r>
      <w:r>
        <w:rPr>
          <w:rFonts w:cs="Times New Roman" w:hAnsi="Times New Roman" w:eastAsia="Times New Roman" w:ascii="Times New Roman"/>
          <w:color w:val="62626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sigempol</w:t>
      </w:r>
      <w:r>
        <w:rPr>
          <w:rFonts w:cs="Times New Roman" w:hAnsi="Times New Roman" w:eastAsia="Times New Roman" w:ascii="Times New Roman"/>
          <w:color w:val="626264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Sari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Dr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797979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Suyono,</w:t>
      </w:r>
      <w:r>
        <w:rPr>
          <w:rFonts w:cs="Times New Roman" w:hAnsi="Times New Roman" w:eastAsia="Times New Roman" w:ascii="Times New Roman"/>
          <w:color w:val="62626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M.Pi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8"/>
        <w:ind w:left="7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0015016601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4"/>
      </w:pP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797979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Lektor</w:t>
      </w:r>
      <w:r>
        <w:rPr>
          <w:rFonts w:cs="Times New Roman" w:hAnsi="Times New Roman" w:eastAsia="Times New Roman" w:ascii="Times New Roman"/>
          <w:color w:val="62626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797979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IIIc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4"/>
        <w:ind w:left="7"/>
      </w:pP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-14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Budidaya</w:t>
      </w:r>
      <w:r>
        <w:rPr>
          <w:rFonts w:cs="Times New Roman" w:hAnsi="Times New Roman" w:eastAsia="Times New Roman" w:ascii="Times New Roman"/>
          <w:color w:val="626264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Perairan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7"/>
        <w:ind w:left="4"/>
      </w:pP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-17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Universitas</w:t>
      </w:r>
      <w:r>
        <w:rPr>
          <w:rFonts w:cs="Times New Roman" w:hAnsi="Times New Roman" w:eastAsia="Times New Roman" w:ascii="Times New Roman"/>
          <w:color w:val="626264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Pancasakti</w:t>
      </w:r>
      <w:r>
        <w:rPr>
          <w:rFonts w:cs="Times New Roman" w:hAnsi="Times New Roman" w:eastAsia="Times New Roman" w:ascii="Times New Roman"/>
          <w:color w:val="626264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26264"/>
          <w:spacing w:val="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egal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4"/>
        <w:ind w:left="4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Budidaya</w:t>
      </w:r>
      <w:r>
        <w:rPr>
          <w:rFonts w:cs="Times New Roman" w:hAnsi="Times New Roman" w:eastAsia="Times New Roman" w:ascii="Times New Roman"/>
          <w:color w:val="626264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Perairan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2"/>
        <w:ind w:left="4"/>
      </w:pPr>
      <w:r>
        <w:rPr>
          <w:rFonts w:cs="Times New Roman" w:hAnsi="Times New Roman" w:eastAsia="Times New Roman" w:ascii="Times New Roman"/>
          <w:color w:val="797979"/>
          <w:spacing w:val="0"/>
          <w:w w:val="75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797979"/>
          <w:spacing w:val="14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75"/>
          <w:sz w:val="22"/>
          <w:szCs w:val="22"/>
        </w:rPr>
        <w:t>J1.</w:t>
      </w:r>
      <w:r>
        <w:rPr>
          <w:rFonts w:cs="Times New Roman" w:hAnsi="Times New Roman" w:eastAsia="Times New Roman" w:ascii="Times New Roman"/>
          <w:color w:val="626264"/>
          <w:spacing w:val="3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Halmahera</w:t>
      </w:r>
      <w:r>
        <w:rPr>
          <w:rFonts w:cs="Times New Roman" w:hAnsi="Times New Roman" w:eastAsia="Times New Roman" w:ascii="Times New Roman"/>
          <w:color w:val="62626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4"/>
          <w:szCs w:val="24"/>
        </w:rPr>
        <w:t>Km</w:t>
      </w:r>
      <w:r>
        <w:rPr>
          <w:rFonts w:cs="Times New Roman" w:hAnsi="Times New Roman" w:eastAsia="Times New Roman" w:ascii="Times New Roman"/>
          <w:color w:val="626264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26264"/>
          <w:spacing w:val="1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Kota</w:t>
      </w:r>
      <w:r>
        <w:rPr>
          <w:rFonts w:cs="Times New Roman" w:hAnsi="Times New Roman" w:eastAsia="Times New Roman" w:ascii="Times New Roman"/>
          <w:color w:val="62626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Tegal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7"/>
        <w:ind w:left="112"/>
        <w:sectPr>
          <w:type w:val="continuous"/>
          <w:pgSz w:w="12240" w:h="15840"/>
          <w:pgMar w:top="1360" w:bottom="280" w:left="1720" w:right="1720"/>
          <w:cols w:num="2" w:equalWidth="off">
            <w:col w:w="3198" w:space="568"/>
            <w:col w:w="5034"/>
          </w:cols>
        </w:sectPr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0283</w:t>
      </w:r>
      <w:r>
        <w:rPr>
          <w:rFonts w:cs="Times New Roman" w:hAnsi="Times New Roman" w:eastAsia="Times New Roman" w:ascii="Times New Roman"/>
          <w:color w:val="62626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9"/>
          <w:sz w:val="22"/>
          <w:szCs w:val="22"/>
        </w:rPr>
        <w:t>342951</w:t>
      </w:r>
      <w:r>
        <w:rPr>
          <w:rFonts w:cs="Times New Roman" w:hAnsi="Times New Roman" w:eastAsia="Times New Roman" w:ascii="Times New Roman"/>
          <w:color w:val="626264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-4"/>
          <w:w w:val="100"/>
          <w:sz w:val="22"/>
          <w:szCs w:val="22"/>
        </w:rPr>
        <w:t>~</w:t>
      </w:r>
      <w:hyperlink r:id="rId4">
        <w:r>
          <w:rPr>
            <w:rFonts w:cs="Times New Roman" w:hAnsi="Times New Roman" w:eastAsia="Times New Roman" w:ascii="Times New Roman"/>
            <w:color w:val="626264"/>
            <w:spacing w:val="0"/>
            <w:w w:val="100"/>
            <w:sz w:val="22"/>
            <w:szCs w:val="22"/>
          </w:rPr>
          <w:t>suyono.faperi@gmail.com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9"/>
        <w:ind w:left="415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62626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Jumlah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Anggota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62626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797979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6262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orang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7"/>
        <w:ind w:left="415"/>
      </w:pPr>
      <w:r>
        <w:rPr>
          <w:rFonts w:cs="Arial" w:hAnsi="Arial" w:eastAsia="Arial" w:ascii="Arial"/>
          <w:color w:val="626264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79797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797979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Nama</w:t>
      </w:r>
      <w:r>
        <w:rPr>
          <w:rFonts w:cs="Times New Roman" w:hAnsi="Times New Roman" w:eastAsia="Times New Roman" w:ascii="Times New Roman"/>
          <w:color w:val="62626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Anggota</w:t>
      </w:r>
      <w:r>
        <w:rPr>
          <w:rFonts w:cs="Times New Roman" w:hAnsi="Times New Roman" w:eastAsia="Times New Roman" w:ascii="Times New Roman"/>
          <w:color w:val="62626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I/bidang</w:t>
      </w:r>
      <w:r>
        <w:rPr>
          <w:rFonts w:cs="Times New Roman" w:hAnsi="Times New Roman" w:eastAsia="Times New Roman" w:ascii="Times New Roman"/>
          <w:color w:val="626264"/>
          <w:spacing w:val="38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keahlian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2626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797979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Dr.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Ir.</w:t>
      </w:r>
      <w:r>
        <w:rPr>
          <w:rFonts w:cs="Times New Roman" w:hAnsi="Times New Roman" w:eastAsia="Times New Roman" w:ascii="Times New Roman"/>
          <w:color w:val="62626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Sutaman,</w:t>
      </w:r>
      <w:r>
        <w:rPr>
          <w:rFonts w:cs="Times New Roman" w:hAnsi="Times New Roman" w:eastAsia="Times New Roman" w:ascii="Times New Roman"/>
          <w:color w:val="626264"/>
          <w:spacing w:val="43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M.Si</w:t>
      </w:r>
      <w:r>
        <w:rPr>
          <w:rFonts w:cs="Times New Roman" w:hAnsi="Times New Roman" w:eastAsia="Times New Roman" w:ascii="Times New Roman"/>
          <w:color w:val="797979"/>
          <w:spacing w:val="0"/>
          <w:w w:val="92"/>
          <w:sz w:val="22"/>
          <w:szCs w:val="22"/>
        </w:rPr>
        <w:t>.l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Budidaya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36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Perairan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9"/>
        <w:ind w:left="415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ama</w:t>
      </w:r>
      <w:r>
        <w:rPr>
          <w:rFonts w:cs="Times New Roman" w:hAnsi="Times New Roman" w:eastAsia="Times New Roman" w:ascii="Times New Roman"/>
          <w:color w:val="62626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Anggota</w:t>
      </w:r>
      <w:r>
        <w:rPr>
          <w:rFonts w:cs="Times New Roman" w:hAnsi="Times New Roman" w:eastAsia="Times New Roman" w:ascii="Times New Roman"/>
          <w:color w:val="62626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IIlbidang</w:t>
      </w:r>
      <w:r>
        <w:rPr>
          <w:rFonts w:cs="Times New Roman" w:hAnsi="Times New Roman" w:eastAsia="Times New Roman" w:ascii="Times New Roman"/>
          <w:color w:val="62626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keahlian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797979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DraHj.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26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Sri</w:t>
      </w:r>
      <w:r>
        <w:rPr>
          <w:rFonts w:cs="Times New Roman" w:hAnsi="Times New Roman" w:eastAsia="Times New Roman" w:ascii="Times New Roman"/>
          <w:color w:val="62626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Mulatsih</w:t>
      </w:r>
      <w:r>
        <w:rPr>
          <w:rFonts w:cs="Times New Roman" w:hAnsi="Times New Roman" w:eastAsia="Times New Roman" w:ascii="Times New Roman"/>
          <w:color w:val="626264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M.Si</w:t>
      </w:r>
      <w:r>
        <w:rPr>
          <w:rFonts w:cs="Times New Roman" w:hAnsi="Times New Roman" w:eastAsia="Times New Roman" w:ascii="Times New Roman"/>
          <w:color w:val="626264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797979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color w:val="797979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Budidaya</w:t>
      </w:r>
      <w:r>
        <w:rPr>
          <w:rFonts w:cs="Times New Roman" w:hAnsi="Times New Roman" w:eastAsia="Times New Roman" w:ascii="Times New Roman"/>
          <w:color w:val="626264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Perairan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8" w:lineRule="auto" w:line="263"/>
        <w:ind w:left="415" w:right="527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Nama</w:t>
      </w:r>
      <w:r>
        <w:rPr>
          <w:rFonts w:cs="Times New Roman" w:hAnsi="Times New Roman" w:eastAsia="Times New Roman" w:ascii="Times New Roman"/>
          <w:color w:val="62626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Anggota</w:t>
      </w:r>
      <w:r>
        <w:rPr>
          <w:rFonts w:cs="Times New Roman" w:hAnsi="Times New Roman" w:eastAsia="Times New Roman" w:ascii="Times New Roman"/>
          <w:color w:val="62626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Ill/bidang</w:t>
      </w:r>
      <w:r>
        <w:rPr>
          <w:rFonts w:cs="Times New Roman" w:hAnsi="Times New Roman" w:eastAsia="Times New Roman" w:ascii="Times New Roman"/>
          <w:color w:val="62626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keahlian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Ninik</w:t>
      </w:r>
      <w:r>
        <w:rPr>
          <w:rFonts w:cs="Times New Roman" w:hAnsi="Times New Roman" w:eastAsia="Times New Roman" w:ascii="Times New Roman"/>
          <w:color w:val="626264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Umi</w:t>
      </w:r>
      <w:r>
        <w:rPr>
          <w:rFonts w:cs="Times New Roman" w:hAnsi="Times New Roman" w:eastAsia="Times New Roman" w:ascii="Times New Roman"/>
          <w:color w:val="626264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Hartanti,S.Si.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27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M.Si</w:t>
      </w:r>
      <w:r>
        <w:rPr>
          <w:rFonts w:cs="Times New Roman" w:hAnsi="Times New Roman" w:eastAsia="Times New Roman" w:ascii="Times New Roman"/>
          <w:color w:val="62626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/Budidaya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Perairan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color w:val="62626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Nama</w:t>
      </w:r>
      <w:r>
        <w:rPr>
          <w:rFonts w:cs="Times New Roman" w:hAnsi="Times New Roman" w:eastAsia="Times New Roman" w:ascii="Times New Roman"/>
          <w:color w:val="62626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Anggota</w:t>
      </w:r>
      <w:r>
        <w:rPr>
          <w:rFonts w:cs="Times New Roman" w:hAnsi="Times New Roman" w:eastAsia="Times New Roman" w:ascii="Times New Roman"/>
          <w:color w:val="62626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IVlbidang</w:t>
      </w:r>
      <w:r>
        <w:rPr>
          <w:rFonts w:cs="Times New Roman" w:hAnsi="Times New Roman" w:eastAsia="Times New Roman" w:ascii="Times New Roman"/>
          <w:color w:val="626264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keahlian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Narto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797979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S.Pi</w:t>
      </w:r>
      <w:r>
        <w:rPr>
          <w:rFonts w:cs="Times New Roman" w:hAnsi="Times New Roman" w:eastAsia="Times New Roman" w:ascii="Times New Roman"/>
          <w:color w:val="626264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M.Si</w:t>
      </w:r>
      <w:r>
        <w:rPr>
          <w:rFonts w:cs="Times New Roman" w:hAnsi="Times New Roman" w:eastAsia="Times New Roman" w:ascii="Times New Roman"/>
          <w:color w:val="62626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/Budidaya</w:t>
      </w:r>
      <w:r>
        <w:rPr>
          <w:rFonts w:cs="Times New Roman" w:hAnsi="Times New Roman" w:eastAsia="Times New Roman" w:ascii="Times New Roman"/>
          <w:color w:val="62626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Perairan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15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f.</w:t>
      </w:r>
      <w:r>
        <w:rPr>
          <w:rFonts w:cs="Times New Roman" w:hAnsi="Times New Roman" w:eastAsia="Times New Roman" w:ascii="Times New Roman"/>
          <w:color w:val="62626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Jumlah</w:t>
      </w:r>
      <w:r>
        <w:rPr>
          <w:rFonts w:cs="Times New Roman" w:hAnsi="Times New Roman" w:eastAsia="Times New Roman" w:ascii="Times New Roman"/>
          <w:color w:val="626264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mahasiswa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8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terlibat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color w:val="6262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62626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orang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152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5.</w:t>
      </w:r>
      <w:r>
        <w:rPr>
          <w:rFonts w:cs="Times New Roman" w:hAnsi="Times New Roman" w:eastAsia="Times New Roman" w:ascii="Times New Roman"/>
          <w:color w:val="626264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Lokasi</w:t>
      </w:r>
      <w:r>
        <w:rPr>
          <w:rFonts w:cs="Times New Roman" w:hAnsi="Times New Roman" w:eastAsia="Times New Roman" w:ascii="Times New Roman"/>
          <w:color w:val="626264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Kegiatan/Mitra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4"/>
        <w:ind w:left="415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626264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Wilayah</w:t>
      </w:r>
      <w:r>
        <w:rPr>
          <w:rFonts w:cs="Times New Roman" w:hAnsi="Times New Roman" w:eastAsia="Times New Roman" w:ascii="Times New Roman"/>
          <w:color w:val="626264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Mitra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(DesalKecamatan)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26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Desa</w:t>
      </w:r>
      <w:r>
        <w:rPr>
          <w:rFonts w:cs="Times New Roman" w:hAnsi="Times New Roman" w:eastAsia="Times New Roman" w:ascii="Times New Roman"/>
          <w:color w:val="626264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Cempaka</w:t>
      </w:r>
      <w:r>
        <w:rPr>
          <w:rFonts w:cs="Times New Roman" w:hAnsi="Times New Roman" w:eastAsia="Times New Roman" w:ascii="Times New Roman"/>
          <w:color w:val="62626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Kec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Bumijawa,</w:t>
      </w:r>
      <w:r>
        <w:rPr>
          <w:rFonts w:cs="Times New Roman" w:hAnsi="Times New Roman" w:eastAsia="Times New Roman" w:ascii="Times New Roman"/>
          <w:color w:val="626264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Kab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Tegal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0" w:lineRule="exact" w:line="240"/>
        <w:ind w:left="415"/>
        <w:sectPr>
          <w:type w:val="continuous"/>
          <w:pgSz w:w="12240" w:h="15840"/>
          <w:pgMar w:top="1360" w:bottom="280" w:left="1720" w:right="1720"/>
        </w:sectPr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0"/>
          <w:szCs w:val="20"/>
        </w:rPr>
        <w:t>h.</w:t>
      </w:r>
      <w:r>
        <w:rPr>
          <w:rFonts w:cs="Times New Roman" w:hAnsi="Times New Roman" w:eastAsia="Times New Roman" w:ascii="Times New Roman"/>
          <w:color w:val="626264"/>
          <w:spacing w:val="1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Jarak</w:t>
      </w:r>
      <w:r>
        <w:rPr>
          <w:rFonts w:cs="Times New Roman" w:hAnsi="Times New Roman" w:eastAsia="Times New Roman" w:ascii="Times New Roman"/>
          <w:color w:val="626264"/>
          <w:spacing w:val="-1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PT</w:t>
      </w:r>
      <w:r>
        <w:rPr>
          <w:rFonts w:cs="Times New Roman" w:hAnsi="Times New Roman" w:eastAsia="Times New Roman" w:ascii="Times New Roman"/>
          <w:color w:val="626264"/>
          <w:spacing w:val="-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color w:val="626264"/>
          <w:spacing w:val="2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lokasi</w:t>
      </w:r>
      <w:r>
        <w:rPr>
          <w:rFonts w:cs="Times New Roman" w:hAnsi="Times New Roman" w:eastAsia="Times New Roman" w:ascii="Times New Roman"/>
          <w:color w:val="626264"/>
          <w:spacing w:val="-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mitra</w:t>
      </w:r>
      <w:r>
        <w:rPr>
          <w:rFonts w:cs="Times New Roman" w:hAnsi="Times New Roman" w:eastAsia="Times New Roman" w:ascii="Times New Roman"/>
          <w:color w:val="626264"/>
          <w:spacing w:val="-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0"/>
          <w:szCs w:val="20"/>
        </w:rPr>
        <w:t>(km)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626264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797979"/>
          <w:spacing w:val="4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0"/>
          <w:szCs w:val="20"/>
        </w:rPr>
        <w:t>40</w:t>
      </w:r>
      <w:r>
        <w:rPr>
          <w:rFonts w:cs="Times New Roman" w:hAnsi="Times New Roman" w:eastAsia="Times New Roman" w:ascii="Times New Roman"/>
          <w:color w:val="626264"/>
          <w:spacing w:val="1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0"/>
          <w:szCs w:val="20"/>
        </w:rPr>
        <w:t>Km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5"/>
        <w:ind w:left="148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97979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Luaran</w:t>
      </w:r>
      <w:r>
        <w:rPr>
          <w:rFonts w:cs="Times New Roman" w:hAnsi="Times New Roman" w:eastAsia="Times New Roman" w:ascii="Times New Roman"/>
          <w:color w:val="62626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dihasilkan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4"/>
        <w:ind w:left="156"/>
      </w:pPr>
      <w:r>
        <w:rPr>
          <w:rFonts w:cs="Arial" w:hAnsi="Arial" w:eastAsia="Arial" w:ascii="Arial"/>
          <w:color w:val="626264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79797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797979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Jangka</w:t>
      </w:r>
      <w:r>
        <w:rPr>
          <w:rFonts w:cs="Times New Roman" w:hAnsi="Times New Roman" w:eastAsia="Times New Roman" w:ascii="Times New Roman"/>
          <w:color w:val="62626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waktu</w:t>
      </w:r>
      <w:r>
        <w:rPr>
          <w:rFonts w:cs="Times New Roman" w:hAnsi="Times New Roman" w:eastAsia="Times New Roman" w:ascii="Times New Roman"/>
          <w:color w:val="62626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Pelaksanaan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8"/>
        <w:ind w:left="152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97979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Biaya</w:t>
      </w:r>
      <w:r>
        <w:rPr>
          <w:rFonts w:cs="Times New Roman" w:hAnsi="Times New Roman" w:eastAsia="Times New Roman" w:ascii="Times New Roman"/>
          <w:color w:val="62626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Total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418" w:right="-53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626264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Universitas</w:t>
      </w:r>
      <w:r>
        <w:rPr>
          <w:rFonts w:cs="Times New Roman" w:hAnsi="Times New Roman" w:eastAsia="Times New Roman" w:ascii="Times New Roman"/>
          <w:color w:val="62626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Pancasakti</w:t>
      </w:r>
      <w:r>
        <w:rPr>
          <w:rFonts w:cs="Times New Roman" w:hAnsi="Times New Roman" w:eastAsia="Times New Roman" w:ascii="Times New Roman"/>
          <w:color w:val="62626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Tegal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 w:lineRule="exact" w:line="240"/>
        <w:ind w:left="418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626264"/>
          <w:spacing w:val="-1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Pemd</w:t>
      </w:r>
      <w:r>
        <w:rPr>
          <w:rFonts w:cs="Times New Roman" w:hAnsi="Times New Roman" w:eastAsia="Times New Roman" w:ascii="Times New Roman"/>
          <w:color w:val="626264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position w:val="-1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sumber</w:t>
      </w:r>
      <w:r>
        <w:rPr>
          <w:rFonts w:cs="Times New Roman" w:hAnsi="Times New Roman" w:eastAsia="Times New Roman" w:ascii="Times New Roman"/>
          <w:color w:val="626264"/>
          <w:spacing w:val="4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-1"/>
          <w:sz w:val="22"/>
          <w:szCs w:val="22"/>
        </w:rPr>
        <w:t>lain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5"/>
      </w:pPr>
      <w:r>
        <w:br w:type="column"/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2626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Konsep</w:t>
      </w:r>
      <w:r>
        <w:rPr>
          <w:rFonts w:cs="Times New Roman" w:hAnsi="Times New Roman" w:eastAsia="Times New Roman" w:ascii="Times New Roman"/>
          <w:color w:val="626264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26264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626264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strategi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4"/>
      </w:pPr>
      <w:r>
        <w:rPr>
          <w:rFonts w:cs="Arial" w:hAnsi="Arial" w:eastAsia="Arial" w:ascii="Arial"/>
          <w:color w:val="626264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626264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26264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626264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bulan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5"/>
      </w:pPr>
      <w:r>
        <w:rPr>
          <w:rFonts w:cs="Arial" w:hAnsi="Arial" w:eastAsia="Arial" w:ascii="Arial"/>
          <w:color w:val="626264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626264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26264"/>
          <w:spacing w:val="0"/>
          <w:w w:val="100"/>
          <w:sz w:val="20"/>
          <w:szCs w:val="20"/>
        </w:rPr>
        <w:t>Rp</w:t>
      </w:r>
      <w:r>
        <w:rPr>
          <w:rFonts w:cs="Arial" w:hAnsi="Arial" w:eastAsia="Arial" w:ascii="Arial"/>
          <w:color w:val="626264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9.000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0"/>
          <w:szCs w:val="20"/>
        </w:rPr>
        <w:t>000,­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"/>
      </w:pP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797979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Rp</w:t>
      </w:r>
      <w:r>
        <w:rPr>
          <w:rFonts w:cs="Times New Roman" w:hAnsi="Times New Roman" w:eastAsia="Times New Roman" w:ascii="Times New Roman"/>
          <w:color w:val="62626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000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000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/>
        <w:ind w:left="4"/>
        <w:sectPr>
          <w:type w:val="continuous"/>
          <w:pgSz w:w="12240" w:h="15840"/>
          <w:pgMar w:top="1360" w:bottom="280" w:left="1720" w:right="1720"/>
          <w:cols w:num="2" w:equalWidth="off">
            <w:col w:w="3163" w:space="607"/>
            <w:col w:w="5030"/>
          </w:cols>
        </w:sectPr>
      </w:pPr>
      <w:r>
        <w:rPr>
          <w:rFonts w:cs="Arial" w:hAnsi="Arial" w:eastAsia="Arial" w:ascii="Arial"/>
          <w:color w:val="626264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626264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26264"/>
          <w:spacing w:val="0"/>
          <w:w w:val="100"/>
          <w:sz w:val="22"/>
          <w:szCs w:val="22"/>
        </w:rPr>
        <w:t>Rp</w:t>
      </w:r>
      <w:r>
        <w:rPr>
          <w:rFonts w:cs="Arial" w:hAnsi="Arial" w:eastAsia="Arial" w:ascii="Arial"/>
          <w:color w:val="626264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000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000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2"/>
        <w:ind w:right="1055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Tega</w:t>
      </w:r>
      <w:r>
        <w:rPr>
          <w:rFonts w:cs="Times New Roman" w:hAnsi="Times New Roman" w:eastAsia="Times New Roman" w:ascii="Times New Roman"/>
          <w:color w:val="626264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797979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17</w:t>
      </w:r>
      <w:r>
        <w:rPr>
          <w:rFonts w:cs="Times New Roman" w:hAnsi="Times New Roman" w:eastAsia="Times New Roman" w:ascii="Times New Roman"/>
          <w:color w:val="62626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26264"/>
          <w:spacing w:val="0"/>
          <w:w w:val="100"/>
          <w:sz w:val="22"/>
          <w:szCs w:val="22"/>
        </w:rPr>
        <w:t>Juli</w:t>
      </w:r>
      <w:r>
        <w:rPr>
          <w:rFonts w:cs="Arial" w:hAnsi="Arial" w:eastAsia="Arial" w:ascii="Arial"/>
          <w:color w:val="62626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9"/>
          <w:sz w:val="22"/>
          <w:szCs w:val="22"/>
        </w:rPr>
        <w:t>2020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1795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Ketua</w:t>
      </w:r>
      <w:r>
        <w:rPr>
          <w:rFonts w:cs="Times New Roman" w:hAnsi="Times New Roman" w:eastAsia="Times New Roman" w:ascii="Times New Roman"/>
          <w:color w:val="62626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92"/>
          <w:sz w:val="22"/>
          <w:szCs w:val="22"/>
        </w:rPr>
        <w:t>Tim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0"/>
        <w:ind w:left="6074" w:right="299"/>
        <w:sectPr>
          <w:type w:val="continuous"/>
          <w:pgSz w:w="12240" w:h="15840"/>
          <w:pgMar w:top="1360" w:bottom="280" w:left="1720" w:right="1720"/>
        </w:sectPr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Dr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797979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Suyono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797979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M.Pi.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NIP.196601151993031004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0"/>
        <w:ind w:left="3844" w:right="3884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1" w:right="7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2020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C).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,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ci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2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2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ya</w:t>
      </w:r>
      <w:r>
        <w:rPr>
          <w:rFonts w:cs="Georgia" w:hAnsi="Georgia" w:eastAsia="Georgia" w:ascii="Georgia"/>
          <w:spacing w:val="3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3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2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2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ya</w:t>
      </w:r>
      <w:r>
        <w:rPr>
          <w:rFonts w:cs="Georgia" w:hAnsi="Georgia" w:eastAsia="Georgia" w:ascii="Georgia"/>
          <w:spacing w:val="2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7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ya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/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4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k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gi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‘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’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l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1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‘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’.</w:t>
      </w:r>
      <w:r>
        <w:rPr>
          <w:rFonts w:cs="Georgia" w:hAnsi="Georgia" w:eastAsia="Georgia" w:ascii="Georgia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1" w:right="2678"/>
        <w:sectPr>
          <w:pgSz w:w="11920" w:h="16840"/>
          <w:pgMar w:top="1360" w:bottom="280" w:left="1340" w:right="130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uda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628" w:right="3539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1"/>
        <w:ind w:left="101" w:right="5607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101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5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5"/>
      </w:pPr>
      <w:r>
        <w:rPr>
          <w:rFonts w:cs="Times New Roman" w:hAnsi="Times New Roman" w:eastAsia="Times New Roman" w:ascii="Times New Roman"/>
          <w:color w:val="1D1B11"/>
          <w:spacing w:val="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D1B11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B11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D1B11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B1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B11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B11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D1B11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D1B11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B11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..............................................</w:t>
      </w:r>
      <w:r>
        <w:rPr>
          <w:rFonts w:cs="Times New Roman" w:hAnsi="Times New Roman" w:eastAsia="Times New Roman" w:ascii="Times New Roman"/>
          <w:color w:val="1D1B11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7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7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5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9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9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1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7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7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1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1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1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7"/>
          <w:szCs w:val="7"/>
        </w:rPr>
        <w:jc w:val="left"/>
        <w:spacing w:before="2" w:lineRule="exact" w:line="60"/>
      </w:pP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8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6" w:hRule="exact"/>
        </w:trPr>
        <w:tc>
          <w:tcPr>
            <w:tcW w:w="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6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6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</w:t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</w:tr>
      <w:tr>
        <w:trPr>
          <w:trHeight w:val="414" w:hRule="exact"/>
        </w:trPr>
        <w:tc>
          <w:tcPr>
            <w:tcW w:w="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6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6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</w:t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</w:p>
        </w:tc>
      </w:tr>
      <w:tr>
        <w:trPr>
          <w:trHeight w:val="414" w:hRule="exact"/>
        </w:trPr>
        <w:tc>
          <w:tcPr>
            <w:tcW w:w="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40"/>
            </w:pP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6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66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</w:t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4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412" w:hRule="exact"/>
        </w:trPr>
        <w:tc>
          <w:tcPr>
            <w:tcW w:w="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54"/>
            </w:pP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</w:t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426" w:hRule="exact"/>
        </w:trPr>
        <w:tc>
          <w:tcPr>
            <w:tcW w:w="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54"/>
            </w:pP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</w:t>
            </w:r>
          </w:p>
        </w:tc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</w:t>
            </w:r>
          </w:p>
        </w:tc>
      </w:tr>
    </w:tbl>
    <w:p>
      <w:pPr>
        <w:sectPr>
          <w:pgSz w:w="11920" w:h="16840"/>
          <w:pgMar w:top="1580" w:bottom="280" w:left="1600" w:right="1680"/>
        </w:sectPr>
      </w:pP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27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73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5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5"/>
      </w:pPr>
      <w:r>
        <w:rPr>
          <w:rFonts w:cs="Times New Roman" w:hAnsi="Times New Roman" w:eastAsia="Times New Roman" w:ascii="Times New Roman"/>
          <w:color w:val="1D1B11"/>
          <w:spacing w:val="4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1D1B11"/>
          <w:spacing w:val="-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D1B11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D1B11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D1B11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D1B11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B1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D1B11"/>
          <w:spacing w:val="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color w:val="1D1B11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..........................</w:t>
      </w:r>
      <w:r>
        <w:rPr>
          <w:rFonts w:cs="Times New Roman" w:hAnsi="Times New Roman" w:eastAsia="Times New Roman" w:ascii="Times New Roman"/>
          <w:color w:val="1D1B11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B11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  <w:sectPr>
          <w:pgSz w:w="11920" w:h="16840"/>
          <w:pgMar w:top="1580" w:bottom="280" w:left="1600" w:right="1680"/>
        </w:sectPr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4"/>
        <w:ind w:left="3232" w:right="325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1.1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461" w:right="75" w:firstLine="360"/>
      </w:pPr>
      <w:r>
        <w:pict>
          <v:group style="position:absolute;margin-left:408.13pt;margin-top:61.8331pt;width:115.45pt;height:14.2pt;mso-position-horizontal-relative:page;mso-position-vertical-relative:paragraph;z-index:-726" coordorigin="8163,1237" coordsize="2309,284">
            <v:shape style="position:absolute;left:8163;top:1237;width:2309;height:284" coordorigin="8163,1237" coordsize="2309,284" path="m8163,1521l10472,1521,10472,1237,8163,1237,8163,1521xe" filled="t" fillcolor="#F8F8F8" stroked="f">
              <v:path arrowok="t"/>
              <v:fill/>
            </v:shape>
            <w10:wrap type="none"/>
          </v:group>
        </w:pict>
      </w:r>
      <w:r>
        <w:pict>
          <v:group style="position:absolute;margin-left:90.025pt;margin-top:82.6331pt;width:433.55pt;height:14.2pt;mso-position-horizontal-relative:page;mso-position-vertical-relative:paragraph;z-index:-725" coordorigin="1801,1653" coordsize="8671,284">
            <v:shape style="position:absolute;left:1801;top:1653;width:8671;height:284" coordorigin="1801,1653" coordsize="8671,284" path="m1801,1937l10472,1937,10472,1653,1801,1653,1801,1937xe" filled="t" fillcolor="#F8F8F8" stroked="f">
              <v:path arrowok="t"/>
              <v:fill/>
            </v:shape>
            <w10:wrap type="none"/>
          </v:group>
        </w:pict>
      </w:r>
      <w:r>
        <w:pict>
          <v:group style="position:absolute;margin-left:90.025pt;margin-top:103.233pt;width:433.55pt;height:14.2pt;mso-position-horizontal-relative:page;mso-position-vertical-relative:paragraph;z-index:-724" coordorigin="1801,2065" coordsize="8671,284">
            <v:shape style="position:absolute;left:1801;top:2065;width:8671;height:284" coordorigin="1801,2065" coordsize="8671,284" path="m1801,2349l10472,2349,10472,2065,1801,2065,1801,2349xe" filled="t" fillcolor="#F8F8F8" stroked="f">
              <v:path arrowok="t"/>
              <v:fill/>
            </v:shape>
            <w10:wrap type="none"/>
          </v:group>
        </w:pict>
      </w:r>
      <w:r>
        <w:pict>
          <v:group style="position:absolute;margin-left:90.025pt;margin-top:124.033pt;width:171.05pt;height:14.2pt;mso-position-horizontal-relative:page;mso-position-vertical-relative:paragraph;z-index:-723" coordorigin="1801,2481" coordsize="3421,284">
            <v:shape style="position:absolute;left:1801;top:2481;width:3421;height:284" coordorigin="1801,2481" coordsize="3421,284" path="m1801,2765l5222,2765,5222,2481,1801,2481,1801,2765xe" filled="t" fillcolor="#F8F8F8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rung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4,80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0,30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dorong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461" w:right="73" w:firstLine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ndorong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461" w:right="76" w:firstLine="36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1"/>
        <w:ind w:left="384" w:right="83" w:firstLine="43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1.2.1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69" w:right="79" w:firstLine="152"/>
        <w:sectPr>
          <w:pgNumType w:start="1"/>
          <w:pgMar w:footer="1826" w:header="0" w:top="1360" w:bottom="280" w:left="1340" w:right="1320"/>
          <w:footerReference w:type="default" r:id="rId5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0" w:lineRule="auto" w:line="358"/>
        <w:ind w:left="669" w:right="7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1.2.2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aj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669" w:right="78" w:firstLine="43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669" w:right="78" w:firstLine="43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29" w:right="76" w:firstLine="29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82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/>
        <w:ind w:left="46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1.5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49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9"/>
        <w:sectPr>
          <w:pgMar w:header="0" w:footer="1826" w:top="1360" w:bottom="280" w:left="1340" w:right="132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2020,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4"/>
        <w:ind w:left="164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" w:right="77" w:firstLine="7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oup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aj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" w:right="75" w:firstLine="7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purn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01" w:right="72" w:firstLine="720"/>
        <w:sectPr>
          <w:pgMar w:header="0" w:footer="1826" w:top="1360" w:bottom="280" w:left="1340" w:right="1320"/>
          <w:pgSz w:w="11920" w:h="1684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4"/>
        <w:ind w:left="293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" w:right="75" w:firstLine="720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" w:right="83" w:firstLine="720"/>
        <w:sectPr>
          <w:pgMar w:header="0" w:footer="1826" w:top="1360" w:bottom="280" w:left="1340" w:right="1320"/>
          <w:pgSz w:w="11920" w:h="1684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4"/>
        <w:ind w:left="191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" w:right="74" w:firstLine="720"/>
      </w:pPr>
      <w:r>
        <w:pict>
          <v:shape type="#_x0000_t202" style="position:absolute;margin-left:73pt;margin-top:207.973pt;width:450.4pt;height:259.8pt;mso-position-horizontal-relative:page;mso-position-vertical-relative:paragraph;z-index:-722" filled="f" stroked="f">
            <v:textbox inset="0,0,0,0">
              <w:txbxContent>
                <w:p>
                  <w:pPr>
                    <w:rPr>
                      <w:sz w:val="19"/>
                      <w:szCs w:val="19"/>
                    </w:rPr>
                    <w:jc w:val="left"/>
                    <w:spacing w:before="8" w:lineRule="exact" w:line="180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ind w:left="700"/>
                  </w:pPr>
                  <w:r>
                    <w:rPr>
                      <w:rFonts w:cs="Times New Roman" w:hAnsi="Times New Roman" w:eastAsia="Times New Roman" w:ascii="Times New Roman"/>
                      <w:spacing w:val="-5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1.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8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5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4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5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bup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spacing w:val="-4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pict>
          <v:group style="position:absolute;margin-left:72.8pt;margin-top:207.973pt;width:450.6pt;height:259.8pt;mso-position-horizontal-relative:page;mso-position-vertical-relative:paragraph;z-index:-721" coordorigin="1456,4159" coordsize="9012,5196">
            <v:shape type="#_x0000_t75" style="position:absolute;left:1460;top:4159;width:9008;height:5196">
              <v:imagedata o:title="" r:id="rId6"/>
            </v:shape>
            <v:shape type="#_x0000_t75" style="position:absolute;left:1472;top:4179;width:3236;height:1312">
              <v:imagedata o:title="" r:id="rId7"/>
            </v:shape>
            <v:group style="position:absolute;left:1464;top:4171;width:3252;height:1328" coordorigin="1464,4171" coordsize="3252,1328">
              <v:shape style="position:absolute;left:1464;top:4171;width:3252;height:1328" coordorigin="1464,4171" coordsize="3252,1328" path="m1464,5499l4716,5499,4716,4171,1464,4171,1464,5499xe" filled="f" stroked="t" strokeweight="0.8pt" strokecolor="#FFCC00">
                <v:path arrowok="t"/>
              </v:shape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108°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57’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6”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109°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21’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30”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41’’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15’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878,79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hyperlink r:id="rId8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50"/>
            <w:w w:val="100"/>
            <w:sz w:val="24"/>
            <w:szCs w:val="24"/>
          </w:rPr>
          <w:t> </w:t>
        </w:r>
      </w:hyperlink>
      <w:hyperlink r:id="rId9"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4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4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ing</w:t>
        </w:r>
        <w:r>
          <w:rPr>
            <w:rFonts w:cs="Times New Roman" w:hAnsi="Times New Roman" w:eastAsia="Times New Roman" w:ascii="Times New Roman"/>
            <w:spacing w:val="4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spacing w:val="14"/>
            <w:w w:val="100"/>
            <w:sz w:val="24"/>
            <w:szCs w:val="24"/>
          </w:rPr>
          <w:t> </w:t>
        </w:r>
      </w:hyperlink>
      <w:hyperlink r:id="rId10"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bup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7"/>
            <w:w w:val="100"/>
            <w:sz w:val="24"/>
            <w:szCs w:val="24"/>
          </w:rPr>
          <w:t> </w:t>
        </w:r>
      </w:hyperlink>
      <w:hyperlink r:id="rId11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32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</w:t>
        </w:r>
        <w:r>
          <w:rPr>
            <w:rFonts w:cs="Times New Roman" w:hAnsi="Times New Roman" w:eastAsia="Times New Roman" w:ascii="Times New Roman"/>
            <w:spacing w:val="1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bu</w:t>
        </w:r>
        <w:r>
          <w:rPr>
            <w:rFonts w:cs="Times New Roman" w:hAnsi="Times New Roman" w:eastAsia="Times New Roman" w:ascii="Times New Roman"/>
            <w:spacing w:val="1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bup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 </w:t>
        </w:r>
        <w:r>
          <w:rPr>
            <w:rFonts w:cs="Times New Roman" w:hAnsi="Times New Roman" w:eastAsia="Times New Roman" w:ascii="Times New Roman"/>
            <w:spacing w:val="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f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ong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spacing w:val="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ur,</w:t>
        </w:r>
        <w:r>
          <w:rPr>
            <w:rFonts w:cs="Times New Roman" w:hAnsi="Times New Roman" w:eastAsia="Times New Roman" w:ascii="Times New Roman"/>
            <w:spacing w:val="1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bup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n,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bup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1</w:t>
        </w:r>
      </w:hyperlink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" w:right="71" w:firstLine="720"/>
        <w:sectPr>
          <w:pgMar w:header="0" w:footer="1826" w:top="1360" w:bottom="280" w:left="1340" w:right="1320"/>
          <w:pgSz w:w="11920" w:h="16840"/>
        </w:sectPr>
      </w:pP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F2021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800</w:t>
      </w:r>
      <w:r>
        <w:rPr>
          <w:rFonts w:cs="Times New Roman" w:hAnsi="Times New Roman" w:eastAsia="Times New Roman" w:ascii="Times New Roman"/>
          <w:color w:val="1F2021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8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F2021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1F2021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F2021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color w:val="1F2021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color w:val="1F2021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color w:val="1F2021"/>
          <w:spacing w:val="-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F2021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0" w:lineRule="auto" w:line="360"/>
        <w:ind w:left="101" w:right="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2017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(pokd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hyperlink r:id="rId13"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  </w:t>
        </w:r>
        <w:r>
          <w:rPr>
            <w:rFonts w:cs="Times New Roman" w:hAnsi="Times New Roman" w:eastAsia="Times New Roman" w:ascii="Times New Roman"/>
            <w:spacing w:val="54"/>
            <w:w w:val="100"/>
            <w:sz w:val="24"/>
            <w:szCs w:val="24"/>
          </w:rPr>
          <w:t> </w:t>
        </w:r>
      </w:hyperlink>
      <w:hyperlink r:id="rId14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  </w:t>
        </w:r>
        <w:r>
          <w:rPr>
            <w:rFonts w:cs="Times New Roman" w:hAnsi="Times New Roman" w:eastAsia="Times New Roman" w:ascii="Times New Roman"/>
            <w:spacing w:val="5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  </w:t>
        </w:r>
        <w:r>
          <w:rPr>
            <w:rFonts w:cs="Times New Roman" w:hAnsi="Times New Roman" w:eastAsia="Times New Roman" w:ascii="Times New Roman"/>
            <w:spacing w:val="5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  </w:t>
        </w:r>
        <w:r>
          <w:rPr>
            <w:rFonts w:cs="Times New Roman" w:hAnsi="Times New Roman" w:eastAsia="Times New Roman" w:ascii="Times New Roman"/>
            <w:spacing w:val="5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  </w:t>
        </w:r>
        <w:r>
          <w:rPr>
            <w:rFonts w:cs="Times New Roman" w:hAnsi="Times New Roman" w:eastAsia="Times New Roman" w:ascii="Times New Roman"/>
            <w:spacing w:val="57"/>
            <w:w w:val="100"/>
            <w:sz w:val="24"/>
            <w:szCs w:val="24"/>
          </w:rPr>
          <w:t> </w:t>
        </w:r>
      </w:hyperlink>
      <w:hyperlink r:id="rId15"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</w:hyperlink>
      <w:hyperlink r:id="rId16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</w:hyperlink>
      <w:hyperlink r:id="rId17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</w:hyperlink>
      <w:hyperlink r:id="rId18"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</w:hyperlink>
      <w:hyperlink r:id="rId19"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 </w:t>
        </w:r>
      </w:hyperlink>
      <w:hyperlink r:id="rId20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l</w:t>
        </w:r>
      </w:hyperlink>
      <w:hyperlink r:id="rId21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7"/>
            <w:w w:val="100"/>
            <w:sz w:val="24"/>
            <w:szCs w:val="24"/>
          </w:rPr>
          <w:t>'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g'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ku.</w:t>
        </w:r>
        <w:r>
          <w:rPr>
            <w:rFonts w:cs="Times New Roman" w:hAnsi="Times New Roman" w:eastAsia="Times New Roman" w:ascii="Times New Roman"/>
            <w:spacing w:val="-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pun</w:t>
        </w:r>
        <w:r>
          <w:rPr>
            <w:rFonts w:cs="Times New Roman" w:hAnsi="Times New Roman" w:eastAsia="Times New Roman" w:ascii="Times New Roman"/>
            <w:spacing w:val="-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bud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-2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-1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spacing w:val="-1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spacing w:val="-1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roh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n,</w:t>
        </w:r>
        <w:r>
          <w:rPr>
            <w:rFonts w:cs="Times New Roman" w:hAnsi="Times New Roman" w:eastAsia="Times New Roman" w:ascii="Times New Roman"/>
            <w:spacing w:val="-1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n,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ukur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n,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bi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 </w:t>
        </w:r>
      </w:hyperlink>
      <w:hyperlink r:id="rId22"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uh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8"/>
            <w:w w:val="100"/>
            <w:sz w:val="24"/>
            <w:szCs w:val="24"/>
          </w:rPr>
          <w:t> </w:t>
        </w:r>
      </w:hyperlink>
      <w:hyperlink r:id="rId23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6"/>
            <w:w w:val="100"/>
            <w:sz w:val="24"/>
            <w:szCs w:val="24"/>
          </w:rPr>
          <w:t>"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"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6"/>
            <w:w w:val="100"/>
            <w:sz w:val="24"/>
            <w:szCs w:val="24"/>
          </w:rPr>
          <w:t>"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"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bon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8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bon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ka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bu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ond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ond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4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n,</w:t>
        </w:r>
        <w:r>
          <w:rPr>
            <w:rFonts w:cs="Times New Roman" w:hAnsi="Times New Roman" w:eastAsia="Times New Roman" w:ascii="Times New Roman"/>
            <w:spacing w:val="5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4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5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bud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5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ni</w:t>
        </w:r>
        <w:r>
          <w:rPr>
            <w:rFonts w:cs="Times New Roman" w:hAnsi="Times New Roman" w:eastAsia="Times New Roman" w:ascii="Times New Roman"/>
            <w:spacing w:val="5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5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urut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5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f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rus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nfor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ob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khu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uda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-4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</w:t>
        </w:r>
      </w:hyperlink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101" w:right="71" w:firstLine="720"/>
        <w:sectPr>
          <w:pgNumType w:start="6"/>
          <w:pgMar w:footer="1894" w:header="0" w:top="1360" w:bottom="280" w:left="1340" w:right="1320"/>
          <w:footerReference w:type="default" r:id="rId12"/>
          <w:pgSz w:w="11920" w:h="16840"/>
        </w:sectPr>
      </w:pP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color w:val="1F2021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1).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hyperlink r:id="rId24"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</w:hyperlink>
      <w:hyperlink r:id="rId25"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rup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un,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nd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ki</w:t>
        </w:r>
        <w:r>
          <w:rPr>
            <w:rFonts w:cs="Times New Roman" w:hAnsi="Times New Roman" w:eastAsia="Times New Roman" w:ascii="Times New Roman"/>
            <w:color w:val="000000"/>
            <w:spacing w:val="6"/>
            <w:w w:val="100"/>
            <w:sz w:val="24"/>
            <w:szCs w:val="24"/>
          </w:rPr>
          <w:t> </w:t>
        </w:r>
      </w:hyperlink>
      <w:hyperlink r:id="rId26"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unu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lame</w:t>
        </w:r>
        <w:r>
          <w:rPr>
            <w:rFonts w:cs="Times New Roman" w:hAnsi="Times New Roman" w:eastAsia="Times New Roman" w:ascii="Times New Roman"/>
            <w:color w:val="000000"/>
            <w:spacing w:val="2"/>
            <w:w w:val="100"/>
            <w:sz w:val="24"/>
            <w:szCs w:val="24"/>
          </w:rPr>
          <w:t>t</w:t>
        </w:r>
      </w:hyperlink>
      <w:hyperlink r:id="rId27"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un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5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hun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kh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-1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-1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h;</w:t>
        </w:r>
        <w:r>
          <w:rPr>
            <w:rFonts w:cs="Times New Roman" w:hAnsi="Times New Roman" w:eastAsia="Times New Roman" w:ascii="Times New Roman"/>
            <w:color w:val="000000"/>
            <w:spacing w:val="-1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2)</w:t>
        </w:r>
        <w:r>
          <w:rPr>
            <w:rFonts w:cs="Times New Roman" w:hAnsi="Times New Roman" w:eastAsia="Times New Roman" w:ascii="Times New Roman"/>
            <w:color w:val="000000"/>
            <w:spacing w:val="-1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Cur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-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2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-1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color w:val="000000"/>
            <w:spacing w:val="-2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rup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-1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un</w:t>
        </w:r>
        <w:r>
          <w:rPr>
            <w:rFonts w:cs="Times New Roman" w:hAnsi="Times New Roman" w:eastAsia="Times New Roman" w:ascii="Times New Roman"/>
            <w:color w:val="000000"/>
            <w:spacing w:val="-1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color w:val="000000"/>
            <w:spacing w:val="-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da</w:t>
        </w:r>
        <w:r>
          <w:rPr>
            <w:rFonts w:cs="Times New Roman" w:hAnsi="Times New Roman" w:eastAsia="Times New Roman" w:ascii="Times New Roman"/>
            <w:color w:val="000000"/>
            <w:spacing w:val="-1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color w:val="000000"/>
            <w:spacing w:val="-1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-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un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rhu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color w:val="000000"/>
            <w:spacing w:val="9"/>
            <w:w w:val="100"/>
            <w:sz w:val="24"/>
            <w:szCs w:val="24"/>
          </w:rPr>
          <w:t> </w:t>
        </w:r>
      </w:hyperlink>
      <w:hyperlink r:id="rId28"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unung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3"/>
            <w:w w:val="100"/>
            <w:sz w:val="24"/>
            <w:szCs w:val="24"/>
          </w:rPr>
          <w:t>t</w:t>
        </w:r>
      </w:hyperlink>
      <w:hyperlink r:id="rId29"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</w:hyperlink>
      <w:hyperlink r:id="rId30"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Curug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ri</w:t>
        </w:r>
        <w:r>
          <w:rPr>
            <w:rFonts w:cs="Times New Roman" w:hAnsi="Times New Roman" w:eastAsia="Times New Roman" w:ascii="Times New Roman"/>
            <w:color w:val="000000"/>
            <w:spacing w:val="6"/>
            <w:w w:val="100"/>
            <w:sz w:val="24"/>
            <w:szCs w:val="24"/>
          </w:rPr>
          <w:t> </w:t>
        </w:r>
      </w:hyperlink>
      <w:hyperlink r:id="rId31"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25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6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</w:hyperlink>
      <w:hyperlink r:id="rId32"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ukuhb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2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 </w:t>
        </w:r>
      </w:hyperlink>
      <w:hyperlink r:id="rId33"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ecamatan</w:t>
        </w:r>
      </w:hyperlink>
      <w:hyperlink r:id="rId34"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pog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 </w:t>
        </w:r>
      </w:hyperlink>
      <w:hyperlink r:id="rId35"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uk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ke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color w:val="000000"/>
            <w:spacing w:val="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bup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2"/>
            <w:w w:val="100"/>
            <w:sz w:val="24"/>
            <w:szCs w:val="24"/>
          </w:rPr>
          <w:t> </w:t>
        </w:r>
      </w:hyperlink>
      <w:hyperlink r:id="rId36"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</w:hyperlink>
      <w:hyperlink r:id="rId37"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;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3)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Cur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Curug</w:t>
        </w:r>
        <w:r>
          <w:rPr>
            <w:rFonts w:cs="Times New Roman" w:hAnsi="Times New Roman" w:eastAsia="Times New Roman" w:ascii="Times New Roman"/>
            <w:color w:val="000000"/>
            <w:spacing w:val="2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uhu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 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3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rup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2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un</w:t>
        </w:r>
        <w:r>
          <w:rPr>
            <w:rFonts w:cs="Times New Roman" w:hAnsi="Times New Roman" w:eastAsia="Times New Roman" w:ascii="Times New Roman"/>
            <w:color w:val="000000"/>
            <w:spacing w:val="2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color w:val="000000"/>
            <w:spacing w:val="2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2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un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3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ung</w:t>
        </w:r>
        <w:r>
          <w:rPr>
            <w:rFonts w:cs="Times New Roman" w:hAnsi="Times New Roman" w:eastAsia="Times New Roman" w:ascii="Times New Roman"/>
            <w:color w:val="000000"/>
            <w:spacing w:val="2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2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da</w:t>
        </w:r>
        <w:r>
          <w:rPr>
            <w:rFonts w:cs="Times New Roman" w:hAnsi="Times New Roman" w:eastAsia="Times New Roman" w:ascii="Times New Roman"/>
            <w:color w:val="000000"/>
            <w:spacing w:val="3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3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ukuh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3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6"/>
            <w:w w:val="100"/>
            <w:sz w:val="24"/>
            <w:szCs w:val="24"/>
          </w:rPr>
          <w:t> </w:t>
        </w:r>
      </w:hyperlink>
      <w:hyperlink r:id="rId38"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color w:val="000000"/>
            <w:spacing w:val="3"/>
            <w:w w:val="100"/>
            <w:sz w:val="24"/>
            <w:szCs w:val="24"/>
          </w:rPr>
          <w:t>a</w:t>
        </w:r>
      </w:hyperlink>
      <w:hyperlink r:id="rId39"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3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;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4)</w:t>
        </w:r>
        <w:r>
          <w:rPr>
            <w:rFonts w:cs="Times New Roman" w:hAnsi="Times New Roman" w:eastAsia="Times New Roman" w:ascii="Times New Roman"/>
            <w:color w:val="000000"/>
            <w:spacing w:val="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ku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ok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ukuh</w:t>
        </w:r>
        <w:r>
          <w:rPr>
            <w:rFonts w:cs="Times New Roman" w:hAnsi="Times New Roman" w:eastAsia="Times New Roman" w:ascii="Times New Roman"/>
            <w:color w:val="000000"/>
            <w:spacing w:val="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1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ki</w:t>
        </w:r>
        <w:r>
          <w:rPr>
            <w:rFonts w:cs="Times New Roman" w:hAnsi="Times New Roman" w:eastAsia="Times New Roman" w:ascii="Times New Roman"/>
            <w:color w:val="000000"/>
            <w:spacing w:val="1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f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9"/>
            <w:w w:val="100"/>
            <w:sz w:val="24"/>
            <w:szCs w:val="24"/>
          </w:rPr>
          <w:t> </w:t>
        </w:r>
      </w:hyperlink>
      <w:hyperlink r:id="rId40"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ro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19"/>
            <w:w w:val="100"/>
            <w:sz w:val="24"/>
            <w:szCs w:val="24"/>
          </w:rPr>
          <w:t> </w:t>
        </w:r>
      </w:hyperlink>
      <w:hyperlink r:id="rId41"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(k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bun</w:t>
        </w:r>
        <w:r>
          <w:rPr>
            <w:rFonts w:cs="Times New Roman" w:hAnsi="Times New Roman" w:eastAsia="Times New Roman" w:ascii="Times New Roman"/>
            <w:color w:val="000000"/>
            <w:spacing w:val="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-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1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4"/>
            <w:szCs w:val="24"/>
          </w:rPr>
          <w:t>bun</w:t>
        </w:r>
      </w:hyperlink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0"/>
        <w:ind w:left="101" w:right="8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rboo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fox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" w:right="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bound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opor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ng"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1" w:right="401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" w:right="75" w:firstLine="7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n"</w:t>
      </w:r>
      <w:r>
        <w:rPr>
          <w:rFonts w:cs="Times New Roman" w:hAnsi="Times New Roman" w:eastAsia="Times New Roman" w:ascii="Times New Roman"/>
          <w:color w:val="1F2021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8"/>
        <w:ind w:left="101" w:right="77" w:firstLine="720"/>
      </w:pP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1F2021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2"/>
        <w:ind w:left="101" w:right="7710"/>
      </w:pPr>
      <w:r>
        <w:rPr>
          <w:rFonts w:cs="Times New Roman" w:hAnsi="Times New Roman" w:eastAsia="Times New Roman" w:ascii="Times New Roman"/>
          <w:b/>
          <w:color w:val="1F2021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2021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F2021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F2021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F2021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1F2021"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F2021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Georgia" w:hAnsi="Georgia" w:eastAsia="Georgia" w:ascii="Georgia"/>
          <w:sz w:val="21"/>
          <w:szCs w:val="21"/>
        </w:rPr>
        <w:jc w:val="both"/>
        <w:spacing w:lineRule="auto" w:line="360"/>
        <w:ind w:left="101" w:right="78"/>
        <w:sectPr>
          <w:pgNumType w:start="7"/>
          <w:pgMar w:footer="1694" w:header="0" w:top="1360" w:bottom="280" w:left="1340" w:right="1320"/>
          <w:footerReference w:type="default" r:id="rId42"/>
          <w:pgSz w:w="11920" w:h="16840"/>
        </w:sectPr>
      </w:pPr>
      <w:r>
        <w:pict>
          <v:group style="position:absolute;margin-left:70.625pt;margin-top:113.228pt;width:454.35pt;height:18.025pt;mso-position-horizontal-relative:page;mso-position-vertical-relative:paragraph;z-index:-720" coordorigin="1413,2265" coordsize="9087,361">
            <v:shape style="position:absolute;left:1413;top:2265;width:9087;height:361" coordorigin="1413,2265" coordsize="9087,361" path="m1413,2625l10500,2625,10500,2265,1413,2265,1413,2625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F20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1F2021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F2021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F2021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F2021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color w:val="1F2021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color w:val="00000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color w:val="000000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2"/>
          <w:w w:val="100"/>
          <w:sz w:val="24"/>
          <w:szCs w:val="24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color w:val="000000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5"/>
          <w:w w:val="101"/>
          <w:sz w:val="21"/>
          <w:szCs w:val="21"/>
        </w:rPr>
        <w:t>p</w:t>
      </w:r>
      <w:r>
        <w:rPr>
          <w:rFonts w:cs="Georgia" w:hAnsi="Georgia" w:eastAsia="Georgia" w:ascii="Georgia"/>
          <w:color w:val="000000"/>
          <w:spacing w:val="-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5"/>
          <w:w w:val="101"/>
          <w:sz w:val="21"/>
          <w:szCs w:val="21"/>
        </w:rPr>
        <w:t>f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5"/>
          <w:w w:val="101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ya</w:t>
      </w:r>
      <w:r>
        <w:rPr>
          <w:rFonts w:cs="Georgia" w:hAnsi="Georgia" w:eastAsia="Georgia" w:ascii="Georgia"/>
          <w:color w:val="000000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1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1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color w:val="000000"/>
          <w:spacing w:val="1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la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1"/>
          <w:w w:val="101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color w:val="000000"/>
          <w:spacing w:val="4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2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1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5,</w:t>
      </w:r>
      <w:r>
        <w:rPr>
          <w:rFonts w:cs="Georgia" w:hAnsi="Georgia" w:eastAsia="Georgia" w:ascii="Georgia"/>
          <w:color w:val="000000"/>
          <w:spacing w:val="-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ya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sa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5"/>
          <w:w w:val="101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ya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o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v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-1"/>
          <w:w w:val="101"/>
          <w:sz w:val="21"/>
          <w:szCs w:val="21"/>
        </w:rPr>
        <w:t>p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6"/>
          <w:w w:val="101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4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ga</w:t>
      </w:r>
      <w:r>
        <w:rPr>
          <w:rFonts w:cs="Georgia" w:hAnsi="Georgia" w:eastAsia="Georgia" w:ascii="Georgia"/>
          <w:color w:val="000000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v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7</w:t>
      </w:r>
      <w:r>
        <w:rPr>
          <w:rFonts w:cs="Georgia" w:hAnsi="Georgia" w:eastAsia="Georgia" w:ascii="Georgia"/>
          <w:color w:val="000000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1"/>
          <w:w w:val="101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color w:val="000000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1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6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0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color w:val="000000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color w:val="000000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color w:val="000000"/>
          <w:spacing w:val="-1"/>
          <w:w w:val="101"/>
          <w:sz w:val="21"/>
          <w:szCs w:val="21"/>
        </w:rPr>
        <w:t>t</w:t>
      </w:r>
      <w:r>
        <w:rPr>
          <w:rFonts w:cs="Georgia" w:hAnsi="Georgia" w:eastAsia="Georgia" w:ascii="Georgia"/>
          <w:color w:val="000000"/>
          <w:spacing w:val="-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color w:val="000000"/>
          <w:spacing w:val="-5"/>
          <w:w w:val="101"/>
          <w:sz w:val="21"/>
          <w:szCs w:val="21"/>
        </w:rPr>
        <w:t>p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color w:val="000000"/>
          <w:spacing w:val="1"/>
          <w:w w:val="101"/>
          <w:sz w:val="21"/>
          <w:szCs w:val="21"/>
        </w:rPr>
        <w:t>r</w:t>
      </w:r>
      <w:r>
        <w:rPr>
          <w:rFonts w:cs="Georgia" w:hAnsi="Georgia" w:eastAsia="Georgia" w:ascii="Georgia"/>
          <w:color w:val="000000"/>
          <w:spacing w:val="0"/>
          <w:w w:val="101"/>
          <w:sz w:val="21"/>
          <w:szCs w:val="21"/>
        </w:rPr>
        <w:t>.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</w:r>
    </w:p>
    <w:p>
      <w:pPr>
        <w:rPr>
          <w:rFonts w:cs="Georgia" w:hAnsi="Georgia" w:eastAsia="Georgia" w:ascii="Georgia"/>
          <w:sz w:val="21"/>
          <w:szCs w:val="21"/>
        </w:rPr>
        <w:jc w:val="both"/>
        <w:spacing w:before="80" w:lineRule="auto" w:line="360"/>
        <w:ind w:left="101" w:right="78"/>
      </w:pP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3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-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f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sa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l,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2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hu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r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2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lu</w:t>
      </w:r>
      <w:r>
        <w:rPr>
          <w:rFonts w:cs="Georgia" w:hAnsi="Georgia" w:eastAsia="Georgia" w:ascii="Georgia"/>
          <w:spacing w:val="1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2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-3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2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ya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1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-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hu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2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/>
        <w:ind w:left="360"/>
      </w:pPr>
      <w:r>
        <w:pict>
          <v:shape type="#_x0000_t75" style="width:360pt;height:202.6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4"/>
        <w:ind w:left="757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1" w:right="7137"/>
      </w:pP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Georgia" w:hAnsi="Georgia" w:eastAsia="Georgia" w:ascii="Georgia"/>
          <w:sz w:val="21"/>
          <w:szCs w:val="21"/>
        </w:rPr>
        <w:jc w:val="both"/>
        <w:spacing w:lineRule="auto" w:line="360"/>
        <w:ind w:left="101" w:right="87" w:firstLine="720"/>
      </w:pPr>
      <w:r>
        <w:rPr>
          <w:rFonts w:cs="Georgia" w:hAnsi="Georgia" w:eastAsia="Georgia" w:ascii="Georgia"/>
          <w:spacing w:val="1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1"/>
          <w:sz w:val="21"/>
          <w:szCs w:val="21"/>
        </w:rPr>
        <w:t>k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wa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/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2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2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ggu</w:t>
      </w:r>
      <w:r>
        <w:rPr>
          <w:rFonts w:cs="Georgia" w:hAnsi="Georgia" w:eastAsia="Georgia" w:ascii="Georgia"/>
          <w:spacing w:val="1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gi</w:t>
      </w:r>
      <w:r>
        <w:rPr>
          <w:rFonts w:cs="Georgia" w:hAnsi="Georgia" w:eastAsia="Georgia" w:ascii="Georgia"/>
          <w:spacing w:val="2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2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7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2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2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ga</w:t>
      </w:r>
      <w:r>
        <w:rPr>
          <w:rFonts w:cs="Georgia" w:hAnsi="Georgia" w:eastAsia="Georgia" w:ascii="Georgia"/>
          <w:spacing w:val="2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2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2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1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2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.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0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0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</w:r>
    </w:p>
    <w:p>
      <w:pPr>
        <w:rPr>
          <w:rFonts w:cs="Georgia" w:hAnsi="Georgia" w:eastAsia="Georgia" w:ascii="Georgia"/>
          <w:sz w:val="21"/>
          <w:szCs w:val="21"/>
        </w:rPr>
        <w:jc w:val="both"/>
        <w:spacing w:before="2" w:lineRule="auto" w:line="360"/>
        <w:ind w:left="101" w:right="79"/>
        <w:sectPr>
          <w:pgMar w:header="0" w:footer="1694" w:top="1340" w:bottom="280" w:left="1340" w:right="1320"/>
          <w:pgSz w:w="11920" w:h="16840"/>
        </w:sectPr>
      </w:pPr>
      <w:r>
        <w:rPr>
          <w:rFonts w:cs="Georgia" w:hAnsi="Georgia" w:eastAsia="Georgia" w:ascii="Georgia"/>
          <w:spacing w:val="1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g,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1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l,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ya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si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g,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4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4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si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l,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gi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‘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’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sa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ya</w:t>
      </w:r>
      <w:r>
        <w:rPr>
          <w:rFonts w:cs="Georgia" w:hAnsi="Georgia" w:eastAsia="Georgia" w:ascii="Georgia"/>
          <w:spacing w:val="1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1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2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5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-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1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2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4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  </w:t>
      </w:r>
      <w:r>
        <w:rPr>
          <w:rFonts w:cs="Georgia" w:hAnsi="Georgia" w:eastAsia="Georgia" w:ascii="Georgia"/>
          <w:spacing w:val="3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</w:r>
    </w:p>
    <w:p>
      <w:pPr>
        <w:rPr>
          <w:rFonts w:cs="Georgia" w:hAnsi="Georgia" w:eastAsia="Georgia" w:ascii="Georgia"/>
          <w:sz w:val="21"/>
          <w:szCs w:val="21"/>
        </w:rPr>
        <w:jc w:val="both"/>
        <w:spacing w:before="80" w:lineRule="auto" w:line="359"/>
        <w:ind w:left="101" w:right="79"/>
      </w:pP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j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‘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’.</w:t>
      </w:r>
      <w:r>
        <w:rPr>
          <w:rFonts w:cs="Georgia" w:hAnsi="Georgia" w:eastAsia="Georgia" w:ascii="Georgia"/>
          <w:spacing w:val="4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7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lan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9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g,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6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1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</w:r>
    </w:p>
    <w:p>
      <w:pPr>
        <w:rPr>
          <w:rFonts w:cs="Georgia" w:hAnsi="Georgia" w:eastAsia="Georgia" w:ascii="Georgia"/>
          <w:sz w:val="21"/>
          <w:szCs w:val="21"/>
        </w:rPr>
        <w:jc w:val="both"/>
        <w:spacing w:before="2" w:lineRule="auto" w:line="360"/>
        <w:ind w:left="101" w:right="80" w:firstLine="720"/>
      </w:pPr>
      <w:r>
        <w:rPr>
          <w:rFonts w:cs="Georgia" w:hAnsi="Georgia" w:eastAsia="Georgia" w:ascii="Georgia"/>
          <w:spacing w:val="1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7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li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-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 </w:t>
      </w:r>
      <w:r>
        <w:rPr>
          <w:rFonts w:cs="Georgia" w:hAnsi="Georgia" w:eastAsia="Georgia" w:ascii="Georgia"/>
          <w:spacing w:val="4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7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li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f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ga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7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-6"/>
          <w:w w:val="101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ya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f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la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,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(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)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,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h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lan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3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80"/>
      </w:pPr>
      <w:r>
        <w:pict>
          <v:shape type="#_x0000_t75" style="width:359.2pt;height:218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ind w:left="1553"/>
      </w:pPr>
      <w:r>
        <w:rPr>
          <w:rFonts w:cs="Georgia" w:hAnsi="Georgia" w:eastAsia="Georgia" w:ascii="Georgia"/>
          <w:spacing w:val="-2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3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4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m</w:t>
      </w:r>
      <w:r>
        <w:rPr>
          <w:rFonts w:cs="Georgia" w:hAnsi="Georgia" w:eastAsia="Georgia" w:ascii="Georgia"/>
          <w:spacing w:val="2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j</w:t>
      </w:r>
      <w:r>
        <w:rPr>
          <w:rFonts w:cs="Georgia" w:hAnsi="Georgia" w:eastAsia="Georgia" w:ascii="Georgia"/>
          <w:spacing w:val="-3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wa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Georgia" w:hAnsi="Georgia" w:eastAsia="Georgia" w:ascii="Georgia"/>
          <w:sz w:val="21"/>
          <w:szCs w:val="21"/>
        </w:rPr>
        <w:jc w:val="both"/>
        <w:ind w:left="101" w:right="5816"/>
      </w:pPr>
      <w:r>
        <w:rPr>
          <w:rFonts w:cs="Georgia" w:hAnsi="Georgia" w:eastAsia="Georgia" w:ascii="Georgia"/>
          <w:b/>
          <w:spacing w:val="0"/>
          <w:w w:val="100"/>
          <w:sz w:val="21"/>
          <w:szCs w:val="21"/>
        </w:rPr>
        <w:t>3.</w:t>
      </w:r>
      <w:r>
        <w:rPr>
          <w:rFonts w:cs="Georgia" w:hAnsi="Georgia" w:eastAsia="Georgia" w:ascii="Georgia"/>
          <w:b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spacing w:val="0"/>
          <w:w w:val="100"/>
          <w:sz w:val="21"/>
          <w:szCs w:val="21"/>
        </w:rPr>
        <w:t>Bu</w:t>
      </w:r>
      <w:r>
        <w:rPr>
          <w:rFonts w:cs="Georgia" w:hAnsi="Georgia" w:eastAsia="Georgia" w:ascii="Georgia"/>
          <w:b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b/>
          <w:spacing w:val="1"/>
          <w:w w:val="100"/>
          <w:sz w:val="21"/>
          <w:szCs w:val="21"/>
        </w:rPr>
        <w:t>i</w:t>
      </w:r>
      <w:r>
        <w:rPr>
          <w:rFonts w:cs="Georgia" w:hAnsi="Georgia" w:eastAsia="Georgia" w:ascii="Georgia"/>
          <w:b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b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spacing w:val="0"/>
          <w:w w:val="100"/>
          <w:sz w:val="21"/>
          <w:szCs w:val="21"/>
        </w:rPr>
        <w:t>Bu</w:t>
      </w:r>
      <w:r>
        <w:rPr>
          <w:rFonts w:cs="Georgia" w:hAnsi="Georgia" w:eastAsia="Georgia" w:ascii="Georgia"/>
          <w:b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b/>
          <w:spacing w:val="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b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b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spacing w:val="0"/>
          <w:w w:val="100"/>
          <w:sz w:val="21"/>
          <w:szCs w:val="21"/>
        </w:rPr>
        <w:t>C</w:t>
      </w:r>
      <w:r>
        <w:rPr>
          <w:rFonts w:cs="Georgia" w:hAnsi="Georgia" w:eastAsia="Georgia" w:ascii="Georgia"/>
          <w:b/>
          <w:spacing w:val="-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b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b/>
          <w:spacing w:val="-3"/>
          <w:w w:val="100"/>
          <w:sz w:val="21"/>
          <w:szCs w:val="21"/>
        </w:rPr>
        <w:t>p</w:t>
      </w:r>
      <w:r>
        <w:rPr>
          <w:rFonts w:cs="Georgia" w:hAnsi="Georgia" w:eastAsia="Georgia" w:ascii="Georgia"/>
          <w:b/>
          <w:spacing w:val="2"/>
          <w:w w:val="100"/>
          <w:sz w:val="21"/>
          <w:szCs w:val="21"/>
        </w:rPr>
        <w:t>a</w:t>
      </w:r>
      <w:r>
        <w:rPr>
          <w:rFonts w:cs="Georgia" w:hAnsi="Georgia" w:eastAsia="Georgia" w:ascii="Georgia"/>
          <w:b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b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b/>
          <w:spacing w:val="1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spacing w:val="-3"/>
          <w:w w:val="101"/>
          <w:sz w:val="21"/>
          <w:szCs w:val="21"/>
        </w:rPr>
        <w:t>(</w:t>
      </w:r>
      <w:r>
        <w:rPr>
          <w:rFonts w:cs="Georgia" w:hAnsi="Georgia" w:eastAsia="Georgia" w:ascii="Georgia"/>
          <w:b/>
          <w:spacing w:val="0"/>
          <w:w w:val="100"/>
          <w:sz w:val="21"/>
          <w:szCs w:val="21"/>
        </w:rPr>
        <w:t>B</w:t>
      </w:r>
      <w:r>
        <w:rPr>
          <w:rFonts w:cs="Georgia" w:hAnsi="Georgia" w:eastAsia="Georgia" w:ascii="Georgia"/>
          <w:b/>
          <w:spacing w:val="-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b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b/>
          <w:spacing w:val="0"/>
          <w:w w:val="101"/>
          <w:sz w:val="21"/>
          <w:szCs w:val="21"/>
        </w:rPr>
        <w:t>)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01" w:right="77" w:firstLine="720"/>
        <w:sectPr>
          <w:pgNumType w:start="9"/>
          <w:pgMar w:footer="1822" w:header="0" w:top="1340" w:bottom="280" w:left="1340" w:right="1320"/>
          <w:footerReference w:type="default" r:id="rId44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700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</w:p>
    <w:p>
      <w:pPr>
        <w:rPr>
          <w:rFonts w:cs="Georgia" w:hAnsi="Georgia" w:eastAsia="Georgia" w:ascii="Georgia"/>
          <w:sz w:val="21"/>
          <w:szCs w:val="21"/>
        </w:rPr>
        <w:jc w:val="both"/>
        <w:spacing w:before="60" w:lineRule="auto" w:line="359"/>
        <w:ind w:left="101" w:right="8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hand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w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1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la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f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3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h,</w:t>
      </w:r>
      <w:r>
        <w:rPr>
          <w:rFonts w:cs="Georgia" w:hAnsi="Georgia" w:eastAsia="Georgia" w:ascii="Georgia"/>
          <w:spacing w:val="1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y</w:t>
      </w:r>
      <w:r>
        <w:rPr>
          <w:rFonts w:cs="Georgia" w:hAnsi="Georgia" w:eastAsia="Georgia" w:ascii="Georgia"/>
          <w:spacing w:val="1"/>
          <w:w w:val="101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1"/>
          <w:sz w:val="21"/>
          <w:szCs w:val="21"/>
        </w:rPr>
        <w:t>k</w:t>
      </w:r>
      <w:r>
        <w:rPr>
          <w:rFonts w:cs="Georgia" w:hAnsi="Georgia" w:eastAsia="Georgia" w:ascii="Georgia"/>
          <w:spacing w:val="-5"/>
          <w:w w:val="101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2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3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3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g,</w:t>
      </w:r>
      <w:r>
        <w:rPr>
          <w:rFonts w:cs="Georgia" w:hAnsi="Georgia" w:eastAsia="Georgia" w:ascii="Georgia"/>
          <w:spacing w:val="2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3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2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2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2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3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2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3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2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6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2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1"/>
          <w:sz w:val="21"/>
          <w:szCs w:val="21"/>
        </w:rPr>
        <w:t>R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p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</w:r>
    </w:p>
    <w:p>
      <w:pPr>
        <w:rPr>
          <w:rFonts w:cs="Georgia" w:hAnsi="Georgia" w:eastAsia="Georgia" w:ascii="Georgia"/>
          <w:sz w:val="21"/>
          <w:szCs w:val="21"/>
        </w:rPr>
        <w:jc w:val="both"/>
        <w:spacing w:before="2"/>
        <w:ind w:left="101" w:right="949"/>
      </w:pPr>
      <w:r>
        <w:rPr>
          <w:rFonts w:cs="Georgia" w:hAnsi="Georgia" w:eastAsia="Georgia" w:ascii="Georgia"/>
          <w:spacing w:val="0"/>
          <w:w w:val="100"/>
          <w:sz w:val="21"/>
          <w:szCs w:val="21"/>
        </w:rPr>
        <w:t>5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.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0</w:t>
      </w:r>
      <w:r>
        <w:rPr>
          <w:rFonts w:cs="Georgia" w:hAnsi="Georgia" w:eastAsia="Georgia" w:ascii="Georgia"/>
          <w:spacing w:val="5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l.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o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1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t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u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l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4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4"/>
          <w:w w:val="100"/>
          <w:sz w:val="21"/>
          <w:szCs w:val="21"/>
        </w:rPr>
        <w:t>C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e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9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s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6"/>
          <w:w w:val="100"/>
          <w:sz w:val="21"/>
          <w:szCs w:val="21"/>
        </w:rPr>
        <w:t>j</w:t>
      </w:r>
      <w:r>
        <w:rPr>
          <w:rFonts w:cs="Georgia" w:hAnsi="Georgia" w:eastAsia="Georgia" w:ascii="Georgia"/>
          <w:spacing w:val="2"/>
          <w:w w:val="100"/>
          <w:sz w:val="21"/>
          <w:szCs w:val="21"/>
        </w:rPr>
        <w:t>i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k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n</w:t>
      </w:r>
      <w:r>
        <w:rPr>
          <w:rFonts w:cs="Georgia" w:hAnsi="Georgia" w:eastAsia="Georgia" w:ascii="Georgia"/>
          <w:spacing w:val="7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5"/>
          <w:w w:val="100"/>
          <w:sz w:val="21"/>
          <w:szCs w:val="21"/>
        </w:rPr>
        <w:t>p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d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-2"/>
          <w:w w:val="100"/>
          <w:sz w:val="21"/>
          <w:szCs w:val="21"/>
        </w:rPr>
        <w:t>G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m</w:t>
      </w:r>
      <w:r>
        <w:rPr>
          <w:rFonts w:cs="Georgia" w:hAnsi="Georgia" w:eastAsia="Georgia" w:ascii="Georgia"/>
          <w:spacing w:val="-3"/>
          <w:w w:val="100"/>
          <w:sz w:val="21"/>
          <w:szCs w:val="21"/>
        </w:rPr>
        <w:t>b</w:t>
      </w:r>
      <w:r>
        <w:rPr>
          <w:rFonts w:cs="Georgia" w:hAnsi="Georgia" w:eastAsia="Georgia" w:ascii="Georgia"/>
          <w:spacing w:val="1"/>
          <w:w w:val="100"/>
          <w:sz w:val="21"/>
          <w:szCs w:val="21"/>
        </w:rPr>
        <w:t>a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  <w:t>r</w:t>
      </w:r>
      <w:r>
        <w:rPr>
          <w:rFonts w:cs="Georgia" w:hAnsi="Georgia" w:eastAsia="Georgia" w:ascii="Georgia"/>
          <w:spacing w:val="-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spacing w:val="0"/>
          <w:w w:val="101"/>
          <w:sz w:val="21"/>
          <w:szCs w:val="21"/>
        </w:rPr>
        <w:t>4.</w:t>
      </w:r>
      <w:r>
        <w:rPr>
          <w:rFonts w:cs="Georgia" w:hAnsi="Georgia" w:eastAsia="Georgia" w:ascii="Georgia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20"/>
      </w:pPr>
      <w:r>
        <w:pict>
          <v:shape type="#_x0000_t75" style="width:357.4pt;height:177.4pt">
            <v:imagedata o:title="" r:id="rId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9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C)</w:t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1" w:right="744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1" w:right="646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69" w:right="353" w:firstLine="28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o.6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669" w:right="350"/>
        <w:sectPr>
          <w:pgMar w:header="0" w:footer="1822" w:top="1360" w:bottom="280" w:left="1340" w:right="132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07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0" w:lineRule="auto" w:line="359"/>
        <w:ind w:left="669" w:right="3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‘d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auto" w:line="359"/>
        <w:ind w:left="641" w:right="75" w:firstLine="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auto" w:line="358"/>
        <w:ind w:left="641" w:right="92" w:firstLine="2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agai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669" w:right="380" w:firstLine="7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f,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8"/>
        <w:ind w:left="952" w:right="222" w:hanging="2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/>
        <w:ind w:left="95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1"/>
        <w:ind w:left="952" w:right="285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95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9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1017" w:right="14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01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" w:right="2814"/>
        <w:sectPr>
          <w:pgMar w:header="0" w:footer="1822" w:top="1360" w:bottom="280" w:left="1340" w:right="130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0" w:lineRule="auto" w:line="360"/>
        <w:ind w:left="1233" w:right="62" w:hanging="28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61"/>
        <w:ind w:left="952" w:right="3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95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529" w:right="352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ry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1"/>
        <w:ind w:left="529" w:right="605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1"/>
        <w:ind w:left="529" w:right="288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4.2.3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69" w:right="62" w:firstLine="152"/>
      </w:pPr>
      <w:r>
        <w:pict>
          <v:group style="position:absolute;margin-left:113.8pt;margin-top:66.1031pt;width:365.4pt;height:172.4pt;mso-position-horizontal-relative:page;mso-position-vertical-relative:paragraph;z-index:-719" coordorigin="2276,1322" coordsize="7308,3448">
            <v:shape type="#_x0000_t75" style="position:absolute;left:2292;top:1338;width:7276;height:3416">
              <v:imagedata o:title="" r:id="rId47"/>
            </v:shape>
            <v:group style="position:absolute;left:2284;top:1330;width:7292;height:3432" coordorigin="2284,1330" coordsize="7292,3432">
              <v:shape style="position:absolute;left:2284;top:1330;width:7292;height:3432" coordorigin="2284,1330" coordsize="7292,3432" path="m2284,4762l9576,4762,9576,1330,2284,1330,2284,4762xe" filled="f" stroked="t" strokeweight="0.8pt" strokecolor="#000000">
                <v:path arrowok="t"/>
              </v:shape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77"/>
        <w:sectPr>
          <w:pgMar w:header="0" w:footer="1822" w:top="1360" w:bottom="280" w:left="1340" w:right="1320"/>
          <w:pgSz w:w="11920" w:h="1684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4.2.4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1" w:right="85" w:firstLine="7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1"/>
        <w:ind w:left="669" w:right="76" w:hanging="32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0"/>
        <w:ind w:left="669" w:right="75" w:hanging="32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CBIB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820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69" w:right="77" w:hanging="2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dukung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361"/>
        <w:ind w:left="669" w:right="81" w:hanging="2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ndukung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0"/>
        <w:ind w:left="669" w:right="80" w:hanging="2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384" w:right="81" w:firstLine="436"/>
        <w:sectPr>
          <w:pgMar w:header="0" w:footer="1822" w:top="1560" w:bottom="280" w:left="1340" w:right="1300"/>
          <w:pgSz w:w="11920" w:h="1684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20"/>
      </w:pPr>
      <w:r>
        <w:pict>
          <v:shape type="#_x0000_t75" style="width:373.6pt;height:242.4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</w:pPr>
      <w:r>
        <w:pict>
          <v:shape type="#_x0000_t75" style="position:absolute;margin-left:294.4pt;margin-top:-0.8pt;width:207.4pt;height:188.6pt;mso-position-horizontal-relative:page;mso-position-vertical-relative:paragraph;z-index:-718">
            <v:imagedata o:title="" r:id="rId50"/>
          </v:shape>
        </w:pict>
      </w:r>
      <w:r>
        <w:pict>
          <v:shape type="#_x0000_t75" style="width:203.8pt;height:186.6pt">
            <v:imagedata o:title="" r:id="rId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613"/>
      </w:pP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17"/>
        <w:sectPr>
          <w:pgMar w:footer="0" w:header="0" w:top="1560" w:bottom="280" w:left="1340" w:right="1320"/>
          <w:footerReference w:type="default" r:id="rId48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4"/>
        <w:ind w:left="214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2"/>
        <w:ind w:left="529" w:right="69" w:firstLine="869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1"/>
        <w:ind w:left="809" w:right="79" w:hanging="2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0"/>
        <w:ind w:left="809" w:right="79" w:hanging="2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29" w:right="70" w:firstLine="720"/>
        <w:sectPr>
          <w:pgNumType w:start="15"/>
          <w:pgMar w:footer="1930" w:header="0" w:top="1360" w:bottom="280" w:left="1340" w:right="1300"/>
          <w:footerReference w:type="default" r:id="rId52"/>
          <w:pgSz w:w="11920" w:h="16840"/>
        </w:sectPr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4"/>
        <w:ind w:left="3484" w:right="3484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260"/>
        <w:ind w:left="809" w:right="85" w:hanging="708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01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gi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tas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kti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0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02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oka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3"/>
          <w:szCs w:val="23"/>
        </w:rPr>
        <w:t>ta.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809" w:right="73" w:hanging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2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ngi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ka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3"/>
          <w:szCs w:val="23"/>
        </w:rPr>
        <w:t>ten</w:t>
      </w:r>
      <w:r>
        <w:rPr>
          <w:rFonts w:cs="Times New Roman" w:hAnsi="Times New Roman" w:eastAsia="Times New Roman" w:ascii="Times New Roman"/>
          <w:spacing w:val="0"/>
          <w:w w:val="10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spacing w:val="-8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01"/>
        <w:sectPr>
          <w:pgMar w:header="0" w:footer="1930" w:top="1360" w:bottom="280" w:left="1340" w:right="132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No.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10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2009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spacing w:val="1"/>
          <w:w w:val="10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7" w:lineRule="auto" w:line="263"/>
        <w:ind w:left="950" w:right="333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YAY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ANCASAKTI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TEGAL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UNIVERSITAS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PANCASAKTI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TEGAL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8"/>
        <w:ind w:left="100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LEMBAGA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9"/>
          <w:sz w:val="20"/>
          <w:szCs w:val="20"/>
        </w:rPr>
        <w:t>PENELITIAN</w:t>
      </w:r>
      <w:r>
        <w:rPr>
          <w:rFonts w:cs="Arial" w:hAnsi="Arial" w:eastAsia="Arial" w:ascii="Arial"/>
          <w:b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8"/>
          <w:sz w:val="20"/>
          <w:szCs w:val="20"/>
        </w:rPr>
        <w:t>PENGABDIAN</w:t>
      </w:r>
      <w:r>
        <w:rPr>
          <w:rFonts w:cs="Arial" w:hAnsi="Arial" w:eastAsia="Arial" w:ascii="Arial"/>
          <w:b/>
          <w:spacing w:val="40"/>
          <w:w w:val="108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KEPADA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9"/>
          <w:sz w:val="20"/>
          <w:szCs w:val="20"/>
        </w:rPr>
        <w:t>MASYARAKAT</w:t>
      </w:r>
      <w:r>
        <w:rPr>
          <w:rFonts w:cs="Arial" w:hAnsi="Arial" w:eastAsia="Arial" w:ascii="Arial"/>
          <w:b/>
          <w:spacing w:val="21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9"/>
          <w:sz w:val="20"/>
          <w:szCs w:val="20"/>
        </w:rPr>
        <w:t>(LPPM)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/>
        <w:ind w:left="954" w:right="2037" w:firstLine="7"/>
      </w:pPr>
      <w:r>
        <w:rPr>
          <w:rFonts w:cs="Arial" w:hAnsi="Arial" w:eastAsia="Arial" w:ascii="Arial"/>
          <w:spacing w:val="0"/>
          <w:w w:val="100"/>
          <w:sz w:val="18"/>
          <w:szCs w:val="18"/>
        </w:rPr>
        <w:t>JI.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Halmahera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Km.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Kota</w:t>
      </w:r>
      <w:r>
        <w:rPr>
          <w:rFonts w:cs="Arial" w:hAnsi="Arial" w:eastAsia="Arial" w:ascii="Arial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Tegal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52122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Telp/Fax: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(0283)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351082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351267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email</w:t>
      </w:r>
      <w:r>
        <w:rPr>
          <w:rFonts w:cs="Arial" w:hAnsi="Arial" w:eastAsia="Arial" w:ascii="Arial"/>
          <w:color w:val="62606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6260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066"/>
          <w:spacing w:val="7"/>
          <w:w w:val="100"/>
          <w:sz w:val="18"/>
          <w:szCs w:val="18"/>
        </w:rPr>
        <w:t> </w:t>
      </w:r>
      <w:hyperlink r:id="rId54">
        <w:r>
          <w:rPr>
            <w:rFonts w:cs="Arial" w:hAnsi="Arial" w:eastAsia="Arial" w:ascii="Arial"/>
            <w:color w:val="424244"/>
            <w:spacing w:val="0"/>
            <w:w w:val="100"/>
            <w:sz w:val="18"/>
            <w:szCs w:val="18"/>
          </w:rPr>
          <w:t>Ippmupstegal@gmail.com</w:t>
        </w:r>
        <w:r>
          <w:rPr>
            <w:rFonts w:cs="Arial" w:hAnsi="Arial" w:eastAsia="Arial" w:ascii="Arial"/>
            <w:color w:val="424244"/>
            <w:spacing w:val="30"/>
            <w:w w:val="100"/>
            <w:sz w:val="18"/>
            <w:szCs w:val="18"/>
          </w:rPr>
          <w:t> </w:t>
        </w:r>
        <w:r>
          <w:rPr>
            <w:rFonts w:cs="Arial" w:hAnsi="Arial" w:eastAsia="Arial" w:ascii="Arial"/>
            <w:color w:val="424244"/>
            <w:spacing w:val="0"/>
            <w:w w:val="100"/>
            <w:sz w:val="18"/>
            <w:szCs w:val="18"/>
          </w:rPr>
          <w:t>website:</w:t>
        </w:r>
        <w:r>
          <w:rPr>
            <w:rFonts w:cs="Arial" w:hAnsi="Arial" w:eastAsia="Arial" w:ascii="Arial"/>
            <w:color w:val="424244"/>
            <w:spacing w:val="46"/>
            <w:w w:val="100"/>
            <w:sz w:val="18"/>
            <w:szCs w:val="18"/>
          </w:rPr>
          <w:t> </w:t>
        </w:r>
      </w:hyperlink>
      <w:hyperlink r:id="rId55">
        <w:r>
          <w:rPr>
            <w:rFonts w:cs="Arial" w:hAnsi="Arial" w:eastAsia="Arial" w:ascii="Arial"/>
            <w:color w:val="424244"/>
            <w:spacing w:val="0"/>
            <w:w w:val="100"/>
            <w:sz w:val="18"/>
            <w:szCs w:val="18"/>
          </w:rPr>
          <w:t>www.upstegal.a</w:t>
        </w:r>
        <w:r>
          <w:rPr>
            <w:rFonts w:cs="Arial" w:hAnsi="Arial" w:eastAsia="Arial" w:ascii="Arial"/>
            <w:color w:val="424244"/>
            <w:spacing w:val="-1"/>
            <w:w w:val="100"/>
            <w:sz w:val="18"/>
            <w:szCs w:val="18"/>
          </w:rPr>
          <w:t>c</w:t>
        </w:r>
        <w:r>
          <w:rPr>
            <w:rFonts w:cs="Arial" w:hAnsi="Arial" w:eastAsia="Arial" w:ascii="Arial"/>
            <w:color w:val="626066"/>
            <w:spacing w:val="0"/>
            <w:w w:val="100"/>
            <w:sz w:val="18"/>
            <w:szCs w:val="18"/>
          </w:rPr>
          <w:t>.</w:t>
        </w:r>
      </w:hyperlink>
      <w:hyperlink r:id="rId56">
        <w:r>
          <w:rPr>
            <w:rFonts w:cs="Arial" w:hAnsi="Arial" w:eastAsia="Arial" w:ascii="Arial"/>
            <w:color w:val="424244"/>
            <w:spacing w:val="0"/>
            <w:w w:val="100"/>
            <w:sz w:val="18"/>
            <w:szCs w:val="18"/>
          </w:rPr>
          <w:t>id</w:t>
        </w:r>
        <w:r>
          <w:rPr>
            <w:rFonts w:cs="Arial" w:hAnsi="Arial" w:eastAsia="Arial" w:ascii="Arial"/>
            <w:color w:val="000000"/>
            <w:spacing w:val="0"/>
            <w:w w:val="100"/>
            <w:sz w:val="18"/>
            <w:szCs w:val="18"/>
          </w:rPr>
        </w:r>
      </w:hyperlink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center"/>
        <w:ind w:left="3428" w:right="3430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34"/>
          <w:szCs w:val="34"/>
        </w:rPr>
        <w:t>SURAT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424244"/>
          <w:spacing w:val="33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34"/>
          <w:szCs w:val="34"/>
        </w:rPr>
        <w:t>TUGAS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749" w:right="2848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Nomor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2424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2424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0351K1GILPPMlUPSIIIII2020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63"/>
        <w:ind w:left="111" w:right="103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Kepala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Lembaga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42424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Pengabdian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Masyarakat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Universitas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2424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Pancasakti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Tegal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menugaskan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40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Nama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                           </w:t>
      </w:r>
      <w:r>
        <w:rPr>
          <w:rFonts w:cs="Times New Roman" w:hAnsi="Times New Roman" w:eastAsia="Times New Roman" w:ascii="Times New Roman"/>
          <w:color w:val="42424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424244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Dr.</w:t>
      </w:r>
      <w:r>
        <w:rPr>
          <w:rFonts w:cs="Times New Roman" w:hAnsi="Times New Roman" w:eastAsia="Times New Roman" w:ascii="Times New Roman"/>
          <w:color w:val="424244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24"/>
          <w:szCs w:val="24"/>
        </w:rPr>
        <w:t>Ir.</w:t>
      </w:r>
      <w:r>
        <w:rPr>
          <w:rFonts w:cs="Arial" w:hAnsi="Arial" w:eastAsia="Arial" w:ascii="Arial"/>
          <w:color w:val="424244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Suyono,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M.Pi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7"/>
        <w:ind w:left="3851" w:right="3191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color w:val="42424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Dr.</w:t>
      </w:r>
      <w:r>
        <w:rPr>
          <w:rFonts w:cs="Times New Roman" w:hAnsi="Times New Roman" w:eastAsia="Times New Roman" w:ascii="Times New Roman"/>
          <w:color w:val="42424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Ir.</w:t>
      </w:r>
      <w:r>
        <w:rPr>
          <w:rFonts w:cs="Times New Roman" w:hAnsi="Times New Roman" w:eastAsia="Times New Roman" w:ascii="Times New Roman"/>
          <w:color w:val="42424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Sutaman,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M.Si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4"/>
        <w:ind w:left="3855" w:right="3011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3.</w:t>
      </w:r>
      <w:r>
        <w:rPr>
          <w:rFonts w:cs="Times New Roman" w:hAnsi="Times New Roman" w:eastAsia="Times New Roman" w:ascii="Times New Roman"/>
          <w:color w:val="42424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Dra.</w:t>
      </w:r>
      <w:r>
        <w:rPr>
          <w:rFonts w:cs="Times New Roman" w:hAnsi="Times New Roman" w:eastAsia="Times New Roman" w:ascii="Times New Roman"/>
          <w:color w:val="42424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Sri</w:t>
      </w:r>
      <w:r>
        <w:rPr>
          <w:rFonts w:cs="Times New Roman" w:hAnsi="Times New Roman" w:eastAsia="Times New Roman" w:ascii="Times New Roman"/>
          <w:color w:val="42424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Mulatsih,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M.Si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3891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color w:val="42424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Ninik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Umi</w:t>
      </w:r>
      <w:r>
        <w:rPr>
          <w:rFonts w:cs="Times New Roman" w:hAnsi="Times New Roman" w:eastAsia="Times New Roman" w:ascii="Times New Roman"/>
          <w:color w:val="42424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Hartanti,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M.Si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4" w:lineRule="exact" w:line="240"/>
        <w:ind w:left="3862" w:right="4135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-1"/>
          <w:sz w:val="22"/>
          <w:szCs w:val="22"/>
        </w:rPr>
        <w:t>5.</w:t>
      </w:r>
      <w:r>
        <w:rPr>
          <w:rFonts w:cs="Times New Roman" w:hAnsi="Times New Roman" w:eastAsia="Times New Roman" w:ascii="Times New Roman"/>
          <w:color w:val="424244"/>
          <w:spacing w:val="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-1"/>
          <w:sz w:val="22"/>
          <w:szCs w:val="22"/>
        </w:rPr>
        <w:t>Narto,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-1"/>
          <w:sz w:val="22"/>
          <w:szCs w:val="22"/>
        </w:rPr>
        <w:t>M.Si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9"/>
        <w:ind w:left="155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Jabatan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Ketua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0"/>
        <w:ind w:left="3855" w:right="447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Anggota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0"/>
        <w:ind w:left="3858" w:right="447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Anggota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0"/>
        <w:ind w:left="3855" w:right="447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Anggota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8" w:lineRule="exact" w:line="240"/>
        <w:ind w:left="3862" w:right="4477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5.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Anggota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5"/>
        <w:ind w:left="1555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Unit</w:t>
      </w:r>
      <w:r>
        <w:rPr>
          <w:rFonts w:cs="Times New Roman" w:hAnsi="Times New Roman" w:eastAsia="Times New Roman" w:ascii="Times New Roman"/>
          <w:color w:val="42424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Kerja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                  </w:t>
      </w:r>
      <w:r>
        <w:rPr>
          <w:rFonts w:cs="Times New Roman" w:hAnsi="Times New Roman" w:eastAsia="Times New Roman" w:ascii="Times New Roman"/>
          <w:color w:val="42424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2424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Fakultas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Perikanan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42424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Ilmu</w:t>
      </w:r>
      <w:r>
        <w:rPr>
          <w:rFonts w:cs="Times New Roman" w:hAnsi="Times New Roman" w:eastAsia="Times New Roman" w:ascii="Times New Roman"/>
          <w:color w:val="42424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Kelautan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720" w:val="left"/>
        </w:tabs>
        <w:jc w:val="both"/>
        <w:ind w:left="3708" w:right="67" w:hanging="2149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Tugas</w:t>
        <w:tab/>
        <w:tab/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2424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Melaksanakan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2424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Pengabdian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2424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Judul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"Konsep</w:t>
      </w:r>
      <w:r>
        <w:rPr>
          <w:rFonts w:cs="Times New Roman" w:hAnsi="Times New Roman" w:eastAsia="Times New Roman" w:ascii="Times New Roman"/>
          <w:i/>
          <w:color w:val="42424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Strategi</w:t>
      </w:r>
      <w:r>
        <w:rPr>
          <w:rFonts w:cs="Times New Roman" w:hAnsi="Times New Roman" w:eastAsia="Times New Roman" w:ascii="Times New Roman"/>
          <w:i/>
          <w:color w:val="42424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Pengembangan</w:t>
      </w:r>
      <w:r>
        <w:rPr>
          <w:rFonts w:cs="Times New Roman" w:hAnsi="Times New Roman" w:eastAsia="Times New Roman" w:ascii="Times New Roman"/>
          <w:i/>
          <w:color w:val="424244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Desa</w:t>
      </w:r>
      <w:r>
        <w:rPr>
          <w:rFonts w:cs="Times New Roman" w:hAnsi="Times New Roman" w:eastAsia="Times New Roman" w:ascii="Times New Roman"/>
          <w:i/>
          <w:color w:val="424244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Wisata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Cempaka</w:t>
      </w:r>
      <w:r>
        <w:rPr>
          <w:rFonts w:cs="Times New Roman" w:hAnsi="Times New Roman" w:eastAsia="Times New Roman" w:ascii="Times New Roman"/>
          <w:i/>
          <w:color w:val="42424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Berbasis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Pemberdayaan</w:t>
      </w:r>
      <w:r>
        <w:rPr>
          <w:rFonts w:cs="Times New Roman" w:hAnsi="Times New Roman" w:eastAsia="Times New Roman" w:ascii="Times New Roman"/>
          <w:i/>
          <w:color w:val="42424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sz w:val="24"/>
          <w:szCs w:val="24"/>
        </w:rPr>
        <w:t>Masyarakat"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62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Waktu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                         </w:t>
      </w:r>
      <w:r>
        <w:rPr>
          <w:rFonts w:cs="Times New Roman" w:hAnsi="Times New Roman" w:eastAsia="Times New Roman" w:ascii="Times New Roman"/>
          <w:color w:val="42424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24244"/>
          <w:spacing w:val="5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1"/>
          <w:sz w:val="22"/>
          <w:szCs w:val="22"/>
        </w:rPr>
        <w:t>Maret</w:t>
      </w:r>
      <w:r>
        <w:rPr>
          <w:rFonts w:cs="Times New Roman" w:hAnsi="Times New Roman" w:eastAsia="Times New Roman" w:ascii="Times New Roman"/>
          <w:color w:val="424244"/>
          <w:spacing w:val="5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1"/>
          <w:sz w:val="22"/>
          <w:szCs w:val="22"/>
        </w:rPr>
        <w:t>2020-</w:t>
      </w:r>
      <w:r>
        <w:rPr>
          <w:rFonts w:cs="Times New Roman" w:hAnsi="Times New Roman" w:eastAsia="Times New Roman" w:ascii="Times New Roman"/>
          <w:color w:val="424244"/>
          <w:spacing w:val="4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1"/>
          <w:sz w:val="22"/>
          <w:szCs w:val="22"/>
        </w:rPr>
        <w:t>Desember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3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1"/>
          <w:sz w:val="22"/>
          <w:szCs w:val="22"/>
        </w:rPr>
        <w:t>2020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3"/>
        <w:ind w:left="126" w:right="109" w:hanging="4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Demikian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surat</w:t>
      </w:r>
      <w:r>
        <w:rPr>
          <w:rFonts w:cs="Times New Roman" w:hAnsi="Times New Roman" w:eastAsia="Times New Roman" w:ascii="Times New Roman"/>
          <w:color w:val="42424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tugas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42424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diberikan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42424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bersangkutan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2424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untuk</w:t>
      </w:r>
      <w:r>
        <w:rPr>
          <w:rFonts w:cs="Times New Roman" w:hAnsi="Times New Roman" w:eastAsia="Times New Roman" w:ascii="Times New Roman"/>
          <w:color w:val="42424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color w:val="42424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dilaksanakan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2424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sebaik-baiknya.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59"/>
        <w:ind w:left="5871" w:right="1166" w:firstLine="410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2424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Santosa,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2424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ST.,</w:t>
      </w:r>
      <w:r>
        <w:rPr>
          <w:rFonts w:cs="Times New Roman" w:hAnsi="Times New Roman" w:eastAsia="Times New Roman" w:ascii="Times New Roman"/>
          <w:color w:val="42424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MT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NIPY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22"/>
          <w:szCs w:val="22"/>
        </w:rPr>
        <w:t>17462161980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sectPr>
      <w:pgMar w:footer="0" w:header="0" w:top="580" w:bottom="280" w:left="1300" w:right="1540"/>
      <w:footerReference w:type="default" r:id="rId53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15.58pt;margin-top:734.319pt;width:10pt;height:14pt;mso-position-horizontal-relative:page;mso-position-vertical-relative:page;z-index:-72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15.58pt;margin-top:734.319pt;width:10pt;height:14pt;mso-position-horizontal-relative:page;mso-position-vertical-relative:page;z-index:-72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15.58pt;margin-top:734.319pt;width:10pt;height:14pt;mso-position-horizontal-relative:page;mso-position-vertical-relative:page;z-index:-72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9.55pt;margin-top:734.319pt;width:16.03pt;height:14pt;mso-position-horizontal-relative:page;mso-position-vertical-relative:page;z-index:-72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9.55pt;margin-top:734.319pt;width:16pt;height:14pt;mso-position-horizontal-relative:page;mso-position-vertical-relative:page;z-index:-72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hyperlink" Target="" TargetMode="Externa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id.wikipedia.org/wiki/Kecamatan" TargetMode="External"/><Relationship Id="rId9" Type="http://schemas.openxmlformats.org/officeDocument/2006/relationships/hyperlink" Target="" TargetMode="External"/><Relationship Id="rId10" Type="http://schemas.openxmlformats.org/officeDocument/2006/relationships/hyperlink" Target="https://id.wikipedia.org/wiki/Kabupaten_Tegal" TargetMode="External"/><Relationship Id="rId11" Type="http://schemas.openxmlformats.org/officeDocument/2006/relationships/hyperlink" Target="" TargetMode="External"/><Relationship Id="rId12" Type="http://schemas.openxmlformats.org/officeDocument/2006/relationships/footer" Target="footer2.xml"/><Relationship Id="rId13" Type="http://schemas.openxmlformats.org/officeDocument/2006/relationships/hyperlink" Target="https://id.wikipedia.org/wiki/Kabupaten_Tegal" TargetMode="External"/><Relationship Id="rId14" Type="http://schemas.openxmlformats.org/officeDocument/2006/relationships/hyperlink" Target="" TargetMode="External"/><Relationship Id="rId15" Type="http://schemas.openxmlformats.org/officeDocument/2006/relationships/hyperlink" Target="https://id.wikipedia.org/wiki/Bahasa_Jawa" TargetMode="External"/><Relationship Id="rId16" Type="http://schemas.openxmlformats.org/officeDocument/2006/relationships/hyperlink" Target="" TargetMode="External"/><Relationship Id="rId17" Type="http://schemas.openxmlformats.org/officeDocument/2006/relationships/hyperlink" Target="https://id.wikipedia.org/wiki/Bahasa_Jawa" TargetMode="External"/><Relationship Id="rId18" Type="http://schemas.openxmlformats.org/officeDocument/2006/relationships/hyperlink" Target="https://id.wikipedia.org/wiki/Banyumasan" TargetMode="External"/><Relationship Id="rId19" Type="http://schemas.openxmlformats.org/officeDocument/2006/relationships/hyperlink" Target="" TargetMode="External"/><Relationship Id="rId20" Type="http://schemas.openxmlformats.org/officeDocument/2006/relationships/hyperlink" Target="https://id.wikipedia.org/wiki/Dialek_Tegal" TargetMode="External"/><Relationship Id="rId21" Type="http://schemas.openxmlformats.org/officeDocument/2006/relationships/hyperlink" Target="" TargetMode="External"/><Relationship Id="rId22" Type="http://schemas.openxmlformats.org/officeDocument/2006/relationships/hyperlink" Target="https://id.wikipedia.org/wiki/Muhammad" TargetMode="External"/><Relationship Id="rId23" Type="http://schemas.openxmlformats.org/officeDocument/2006/relationships/hyperlink" Target="" TargetMode="External"/><Relationship Id="rId24" Type="http://schemas.openxmlformats.org/officeDocument/2006/relationships/hyperlink" Target="https://id.wikipedia.org/wiki/Guci_Indah" TargetMode="External"/><Relationship Id="rId25" Type="http://schemas.openxmlformats.org/officeDocument/2006/relationships/hyperlink" Target="" TargetMode="External"/><Relationship Id="rId26" Type="http://schemas.openxmlformats.org/officeDocument/2006/relationships/hyperlink" Target="https://id.wikipedia.org/wiki/Gunung_Slamet" TargetMode="External"/><Relationship Id="rId27" Type="http://schemas.openxmlformats.org/officeDocument/2006/relationships/hyperlink" Target="" TargetMode="External"/><Relationship Id="rId28" Type="http://schemas.openxmlformats.org/officeDocument/2006/relationships/hyperlink" Target="https://id.wikipedia.org/wiki/Gunung_Slamet" TargetMode="External"/><Relationship Id="rId29" Type="http://schemas.openxmlformats.org/officeDocument/2006/relationships/hyperlink" Target="" TargetMode="External"/><Relationship Id="rId30" Type="http://schemas.openxmlformats.org/officeDocument/2006/relationships/hyperlink" Target="https://id.wikipedia.org/w/index.php?title=Curug_Putri&amp;action=edit&amp;redlink=1" TargetMode="External"/><Relationship Id="rId31" Type="http://schemas.openxmlformats.org/officeDocument/2006/relationships/hyperlink" Target="" TargetMode="External"/><Relationship Id="rId32" Type="http://schemas.openxmlformats.org/officeDocument/2006/relationships/hyperlink" Target="https://id.wikipedia.org/wiki/Dukuhbenda,_Bumijawa,_Tegal" TargetMode="External"/><Relationship Id="rId33" Type="http://schemas.openxmlformats.org/officeDocument/2006/relationships/hyperlink" Target="" TargetMode="External"/><Relationship Id="rId34" Type="http://schemas.openxmlformats.org/officeDocument/2006/relationships/hyperlink" Target="https://id.wikipedia.org/wiki/Sirampog,_Brebes" TargetMode="External"/><Relationship Id="rId35" Type="http://schemas.openxmlformats.org/officeDocument/2006/relationships/hyperlink" Target="" TargetMode="External"/><Relationship Id="rId36" Type="http://schemas.openxmlformats.org/officeDocument/2006/relationships/hyperlink" Target="https://id.wikipedia.org/wiki/Brebes" TargetMode="External"/><Relationship Id="rId37" Type="http://schemas.openxmlformats.org/officeDocument/2006/relationships/hyperlink" Target="" TargetMode="External"/><Relationship Id="rId38" Type="http://schemas.openxmlformats.org/officeDocument/2006/relationships/hyperlink" Target="https://id.wikipedia.org/wiki/Bumijawa,_Bumijawa,_Tegal" TargetMode="External"/><Relationship Id="rId39" Type="http://schemas.openxmlformats.org/officeDocument/2006/relationships/hyperlink" Target="" TargetMode="External"/><Relationship Id="rId40" Type="http://schemas.openxmlformats.org/officeDocument/2006/relationships/hyperlink" Target="https://id.wikipedia.org/wiki/Agrowisata" TargetMode="External"/><Relationship Id="rId41" Type="http://schemas.openxmlformats.org/officeDocument/2006/relationships/hyperlink" Target="" TargetMode="External"/><Relationship Id="rId42" Type="http://schemas.openxmlformats.org/officeDocument/2006/relationships/footer" Target="footer3.xml"/><Relationship Id="rId43" Type="http://schemas.openxmlformats.org/officeDocument/2006/relationships/image" Target="media/image4.png"/><Relationship Id="rId44" Type="http://schemas.openxmlformats.org/officeDocument/2006/relationships/footer" Target="footer4.xml"/><Relationship Id="rId45" Type="http://schemas.openxmlformats.org/officeDocument/2006/relationships/image" Target="media/image5.png"/><Relationship Id="rId46" Type="http://schemas.openxmlformats.org/officeDocument/2006/relationships/image" Target="media/image6.png"/><Relationship Id="rId47" Type="http://schemas.openxmlformats.org/officeDocument/2006/relationships/image" Target="media/image7.png"/><Relationship Id="rId48" Type="http://schemas.openxmlformats.org/officeDocument/2006/relationships/footer" Target="footer5.xml"/><Relationship Id="rId49" Type="http://schemas.openxmlformats.org/officeDocument/2006/relationships/image" Target="media/image8.png"/><Relationship Id="rId50" Type="http://schemas.openxmlformats.org/officeDocument/2006/relationships/image" Target="media/image9.png"/><Relationship Id="rId51" Type="http://schemas.openxmlformats.org/officeDocument/2006/relationships/image" Target="media/image10.png"/><Relationship Id="rId52" Type="http://schemas.openxmlformats.org/officeDocument/2006/relationships/footer" Target="footer6.xml"/><Relationship Id="rId53" Type="http://schemas.openxmlformats.org/officeDocument/2006/relationships/footer" Target="footer7.xml"/><Relationship Id="rId54" Type="http://schemas.openxmlformats.org/officeDocument/2006/relationships/hyperlink" Target="" TargetMode="External"/><Relationship Id="rId55" Type="http://schemas.openxmlformats.org/officeDocument/2006/relationships/hyperlink" Target="http://www.upstegal.ac.id" TargetMode="External"/><Relationship Id="rId56" Type="http://schemas.openxmlformats.org/officeDocument/2006/relationships/hyperlink" Target="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