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67" w:rsidRPr="004C6723" w:rsidRDefault="00195467" w:rsidP="00C7414E">
      <w:pPr>
        <w:pStyle w:val="ListParagraph"/>
        <w:numPr>
          <w:ilvl w:val="0"/>
          <w:numId w:val="20"/>
        </w:numPr>
        <w:spacing w:line="480" w:lineRule="auto"/>
        <w:ind w:left="993" w:right="91"/>
        <w:jc w:val="both"/>
        <w:rPr>
          <w:rFonts w:eastAsia="Calibri"/>
          <w:sz w:val="24"/>
          <w:szCs w:val="24"/>
        </w:rPr>
        <w:sectPr w:rsidR="00195467" w:rsidRPr="004C6723" w:rsidSect="00EA2FA1">
          <w:headerReference w:type="default" r:id="rId9"/>
          <w:footerReference w:type="default" r:id="rId10"/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FB6B11" w:rsidRPr="00EA1C02" w:rsidRDefault="00FB6B11">
      <w:pPr>
        <w:spacing w:line="200" w:lineRule="exact"/>
      </w:pPr>
    </w:p>
    <w:p w:rsidR="00FB6B11" w:rsidRDefault="00EA1C02" w:rsidP="00C7414E">
      <w:pPr>
        <w:spacing w:line="480" w:lineRule="auto"/>
        <w:ind w:left="100"/>
        <w:jc w:val="center"/>
        <w:rPr>
          <w:rFonts w:eastAsia="Calibri"/>
          <w:b/>
          <w:sz w:val="24"/>
          <w:szCs w:val="24"/>
        </w:rPr>
      </w:pPr>
      <w:r w:rsidRPr="00EA1C02">
        <w:rPr>
          <w:rFonts w:eastAsia="Calibri"/>
          <w:b/>
          <w:sz w:val="24"/>
          <w:szCs w:val="24"/>
        </w:rPr>
        <w:t>D</w:t>
      </w:r>
      <w:r w:rsidRPr="00EA1C02">
        <w:rPr>
          <w:rFonts w:eastAsia="Calibri"/>
          <w:b/>
          <w:spacing w:val="1"/>
          <w:sz w:val="24"/>
          <w:szCs w:val="24"/>
        </w:rPr>
        <w:t>A</w:t>
      </w:r>
      <w:r w:rsidRPr="00EA1C02">
        <w:rPr>
          <w:rFonts w:eastAsia="Calibri"/>
          <w:b/>
          <w:sz w:val="24"/>
          <w:szCs w:val="24"/>
        </w:rPr>
        <w:t>F</w:t>
      </w:r>
      <w:r w:rsidRPr="00EA1C02">
        <w:rPr>
          <w:rFonts w:eastAsia="Calibri"/>
          <w:b/>
          <w:spacing w:val="1"/>
          <w:sz w:val="24"/>
          <w:szCs w:val="24"/>
        </w:rPr>
        <w:t>TA</w:t>
      </w:r>
      <w:r w:rsidRPr="00EA1C02">
        <w:rPr>
          <w:rFonts w:eastAsia="Calibri"/>
          <w:b/>
          <w:sz w:val="24"/>
          <w:szCs w:val="24"/>
        </w:rPr>
        <w:t>R P</w:t>
      </w:r>
      <w:r w:rsidRPr="00EA1C02">
        <w:rPr>
          <w:rFonts w:eastAsia="Calibri"/>
          <w:b/>
          <w:spacing w:val="-1"/>
          <w:sz w:val="24"/>
          <w:szCs w:val="24"/>
        </w:rPr>
        <w:t>U</w:t>
      </w:r>
      <w:r w:rsidRPr="00EA1C02">
        <w:rPr>
          <w:rFonts w:eastAsia="Calibri"/>
          <w:b/>
          <w:sz w:val="24"/>
          <w:szCs w:val="24"/>
        </w:rPr>
        <w:t>S</w:t>
      </w:r>
      <w:r w:rsidRPr="00EA1C02">
        <w:rPr>
          <w:rFonts w:eastAsia="Calibri"/>
          <w:b/>
          <w:spacing w:val="-2"/>
          <w:sz w:val="24"/>
          <w:szCs w:val="24"/>
        </w:rPr>
        <w:t>T</w:t>
      </w:r>
      <w:r w:rsidRPr="00EA1C02">
        <w:rPr>
          <w:rFonts w:eastAsia="Calibri"/>
          <w:b/>
          <w:spacing w:val="1"/>
          <w:sz w:val="24"/>
          <w:szCs w:val="24"/>
        </w:rPr>
        <w:t>AK</w:t>
      </w:r>
      <w:r w:rsidRPr="00EA1C02">
        <w:rPr>
          <w:rFonts w:eastAsia="Calibri"/>
          <w:b/>
          <w:sz w:val="24"/>
          <w:szCs w:val="24"/>
        </w:rPr>
        <w:t>A</w:t>
      </w:r>
    </w:p>
    <w:p w:rsidR="00195467" w:rsidRPr="00EA1C02" w:rsidRDefault="00195467">
      <w:pPr>
        <w:spacing w:before="5" w:line="240" w:lineRule="exact"/>
        <w:rPr>
          <w:sz w:val="24"/>
          <w:szCs w:val="24"/>
        </w:rPr>
      </w:pPr>
    </w:p>
    <w:p w:rsidR="00195467" w:rsidRPr="00EA1C02" w:rsidRDefault="00195467">
      <w:pPr>
        <w:spacing w:before="5" w:line="240" w:lineRule="exact"/>
        <w:rPr>
          <w:sz w:val="24"/>
          <w:szCs w:val="24"/>
        </w:rPr>
      </w:pP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Al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 xml:space="preserve">d </w:t>
      </w:r>
      <w:r w:rsidRPr="00EA1C02">
        <w:rPr>
          <w:rFonts w:eastAsia="Calibri"/>
          <w:spacing w:val="27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Ch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pacing w:val="-2"/>
          <w:sz w:val="24"/>
          <w:szCs w:val="24"/>
        </w:rPr>
        <w:t>l</w:t>
      </w:r>
      <w:r w:rsidRPr="00EA1C02">
        <w:rPr>
          <w:rFonts w:eastAsia="Calibri"/>
          <w:sz w:val="24"/>
          <w:szCs w:val="24"/>
        </w:rPr>
        <w:t>er</w:t>
      </w:r>
      <w:proofErr w:type="gramEnd"/>
      <w:r w:rsidRPr="00EA1C02">
        <w:rPr>
          <w:rFonts w:eastAsia="Calibri"/>
          <w:sz w:val="24"/>
          <w:szCs w:val="24"/>
        </w:rPr>
        <w:t xml:space="preserve">, </w:t>
      </w:r>
      <w:r w:rsidRPr="00EA1C02">
        <w:rPr>
          <w:rFonts w:eastAsia="Calibri"/>
          <w:spacing w:val="27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pacing w:val="-2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 xml:space="preserve">5. </w:t>
      </w:r>
      <w:r w:rsidRPr="00EA1C02">
        <w:rPr>
          <w:rFonts w:eastAsia="Calibri"/>
          <w:spacing w:val="28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 xml:space="preserve">men </w:t>
      </w:r>
      <w:r w:rsidRPr="00EA1C02">
        <w:rPr>
          <w:rFonts w:eastAsia="Calibri"/>
          <w:i/>
          <w:spacing w:val="27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proofErr w:type="gramEnd"/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27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z w:val="24"/>
          <w:szCs w:val="24"/>
        </w:rPr>
        <w:t>Fakul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as </w:t>
      </w:r>
      <w:r w:rsidRPr="00EA1C02">
        <w:rPr>
          <w:rFonts w:eastAsia="Calibri"/>
          <w:spacing w:val="26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Ilmu</w:t>
      </w:r>
      <w:proofErr w:type="gramEnd"/>
      <w:r w:rsidRPr="00EA1C02">
        <w:rPr>
          <w:rFonts w:eastAsia="Calibri"/>
          <w:sz w:val="24"/>
          <w:szCs w:val="24"/>
        </w:rPr>
        <w:t xml:space="preserve"> </w:t>
      </w:r>
      <w:r w:rsidRPr="00EA1C02">
        <w:rPr>
          <w:rFonts w:eastAsia="Calibri"/>
          <w:spacing w:val="26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 xml:space="preserve">sial </w:t>
      </w:r>
      <w:r w:rsidRPr="00EA1C02">
        <w:rPr>
          <w:rFonts w:eastAsia="Calibri"/>
          <w:spacing w:val="26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 xml:space="preserve">n </w:t>
      </w:r>
      <w:r w:rsidRPr="00EA1C02">
        <w:rPr>
          <w:rFonts w:eastAsia="Calibri"/>
          <w:spacing w:val="27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 xml:space="preserve">Ilmu </w:t>
      </w:r>
      <w:r w:rsidRPr="00EA1C02">
        <w:rPr>
          <w:rFonts w:eastAsia="Calibri"/>
          <w:spacing w:val="26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li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ik</w:t>
      </w:r>
    </w:p>
    <w:p w:rsidR="00195467" w:rsidRPr="00EA1C02" w:rsidRDefault="00195467" w:rsidP="00195467">
      <w:pPr>
        <w:spacing w:line="480" w:lineRule="auto"/>
        <w:ind w:left="567" w:right="78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Ali,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</w:t>
      </w:r>
      <w:r w:rsidRPr="00EA1C02">
        <w:rPr>
          <w:rFonts w:eastAsia="Calibri"/>
          <w:i/>
          <w:spacing w:val="-2"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-1"/>
          <w:sz w:val="24"/>
          <w:szCs w:val="24"/>
        </w:rPr>
        <w:t>Huku</w:t>
      </w:r>
      <w:r w:rsidRPr="00EA1C02">
        <w:rPr>
          <w:rFonts w:eastAsia="Calibri"/>
          <w:i/>
          <w:sz w:val="24"/>
          <w:szCs w:val="24"/>
        </w:rPr>
        <w:t>m,</w:t>
      </w:r>
      <w:r w:rsidRPr="00EA1C02">
        <w:rPr>
          <w:rFonts w:eastAsia="Calibri"/>
          <w:i/>
          <w:spacing w:val="3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Gra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 xml:space="preserve">Alim  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ma</w:t>
      </w:r>
      <w:r w:rsidRPr="00EA1C02">
        <w:rPr>
          <w:rFonts w:eastAsia="Calibri"/>
          <w:spacing w:val="-2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o,  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2.</w:t>
      </w:r>
      <w:proofErr w:type="gramEnd"/>
      <w:r w:rsidRPr="00EA1C02">
        <w:rPr>
          <w:rFonts w:eastAsia="Calibri"/>
          <w:sz w:val="24"/>
          <w:szCs w:val="24"/>
        </w:rPr>
        <w:t xml:space="preserve">  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ng</w:t>
      </w:r>
      <w:r w:rsidRPr="00EA1C02">
        <w:rPr>
          <w:rFonts w:eastAsia="Calibri"/>
          <w:i/>
          <w:sz w:val="24"/>
          <w:szCs w:val="24"/>
        </w:rPr>
        <w:t>em</w:t>
      </w:r>
      <w:r w:rsidRPr="00EA1C02">
        <w:rPr>
          <w:rFonts w:eastAsia="Calibri"/>
          <w:i/>
          <w:spacing w:val="-1"/>
          <w:sz w:val="24"/>
          <w:szCs w:val="24"/>
        </w:rPr>
        <w:t>ba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 </w:t>
      </w:r>
      <w:r w:rsidRPr="00EA1C02">
        <w:rPr>
          <w:rFonts w:eastAsia="Calibri"/>
          <w:i/>
          <w:spacing w:val="2"/>
          <w:sz w:val="24"/>
          <w:szCs w:val="24"/>
        </w:rPr>
        <w:t xml:space="preserve"> E</w:t>
      </w:r>
      <w:r w:rsidRPr="00EA1C02">
        <w:rPr>
          <w:rFonts w:eastAsia="Calibri"/>
          <w:i/>
          <w:spacing w:val="1"/>
          <w:sz w:val="24"/>
          <w:szCs w:val="24"/>
        </w:rPr>
        <w:t>-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 xml:space="preserve">eri  </w:t>
      </w:r>
      <w:r w:rsidRPr="00EA1C02">
        <w:rPr>
          <w:rFonts w:eastAsia="Calibri"/>
          <w:i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Vi</w:t>
      </w:r>
      <w:r w:rsidRPr="00EA1C02">
        <w:rPr>
          <w:rFonts w:eastAsia="Calibri"/>
          <w:i/>
          <w:spacing w:val="-1"/>
          <w:sz w:val="24"/>
          <w:szCs w:val="24"/>
        </w:rPr>
        <w:t>r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ua</w:t>
      </w:r>
      <w:r w:rsidRPr="00EA1C02">
        <w:rPr>
          <w:rFonts w:eastAsia="Calibri"/>
          <w:i/>
          <w:sz w:val="24"/>
          <w:szCs w:val="24"/>
        </w:rPr>
        <w:t xml:space="preserve">l  </w:t>
      </w:r>
      <w:r w:rsidRPr="00EA1C02">
        <w:rPr>
          <w:rFonts w:eastAsia="Calibri"/>
          <w:i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Lea</w:t>
      </w:r>
      <w:r w:rsidRPr="00EA1C02">
        <w:rPr>
          <w:rFonts w:eastAsia="Calibri"/>
          <w:i/>
          <w:spacing w:val="-1"/>
          <w:sz w:val="24"/>
          <w:szCs w:val="24"/>
        </w:rPr>
        <w:t>rn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pacing w:val="1"/>
          <w:sz w:val="24"/>
          <w:szCs w:val="24"/>
        </w:rPr>
        <w:t>g</w:t>
      </w:r>
      <w:r w:rsidRPr="00EA1C02">
        <w:rPr>
          <w:rFonts w:eastAsia="Calibri"/>
          <w:sz w:val="24"/>
          <w:szCs w:val="24"/>
        </w:rPr>
        <w:t xml:space="preserve">.  </w:t>
      </w:r>
      <w:r w:rsidRPr="00EA1C02">
        <w:rPr>
          <w:rFonts w:eastAsia="Calibri"/>
          <w:spacing w:val="2"/>
          <w:sz w:val="24"/>
          <w:szCs w:val="24"/>
        </w:rPr>
        <w:t xml:space="preserve"> 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 xml:space="preserve">ss  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U</w:t>
      </w:r>
      <w:r w:rsidRPr="00EA1C02">
        <w:rPr>
          <w:rFonts w:eastAsia="Calibri"/>
          <w:spacing w:val="-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esa</w:t>
      </w:r>
    </w:p>
    <w:p w:rsidR="00195467" w:rsidRPr="00EA1C02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pacing w:val="1"/>
          <w:sz w:val="24"/>
          <w:szCs w:val="24"/>
        </w:rPr>
        <w:t>h</w:t>
      </w:r>
      <w:proofErr w:type="gramEnd"/>
      <w:r w:rsidRPr="00EA1C02">
        <w:rPr>
          <w:rFonts w:eastAsia="Calibri"/>
          <w:spacing w:val="2"/>
          <w:sz w:val="24"/>
          <w:szCs w:val="24"/>
        </w:rPr>
        <w:t>,</w:t>
      </w:r>
      <w:r>
        <w:rPr>
          <w:rFonts w:eastAsia="Calibri"/>
          <w:spacing w:val="2"/>
          <w:sz w:val="24"/>
          <w:szCs w:val="24"/>
          <w:lang w:val="id-ID"/>
        </w:rPr>
        <w:t xml:space="preserve"> </w:t>
      </w:r>
      <w:r w:rsidRPr="00EA1C02">
        <w:rPr>
          <w:rFonts w:eastAsia="Calibri"/>
          <w:sz w:val="24"/>
          <w:szCs w:val="24"/>
        </w:rPr>
        <w:t>Ta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eli,</w:t>
      </w:r>
      <w:r>
        <w:rPr>
          <w:rFonts w:eastAsia="Calibri"/>
          <w:sz w:val="24"/>
          <w:szCs w:val="24"/>
          <w:lang w:val="id-ID"/>
        </w:rPr>
        <w:t xml:space="preserve"> </w:t>
      </w:r>
      <w:r w:rsidRPr="00EA1C02">
        <w:rPr>
          <w:rFonts w:eastAsia="Calibri"/>
          <w:sz w:val="24"/>
          <w:szCs w:val="24"/>
        </w:rPr>
        <w:t>li</w:t>
      </w:r>
      <w:r w:rsidRPr="00EA1C02">
        <w:rPr>
          <w:rFonts w:eastAsia="Calibri"/>
          <w:spacing w:val="2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y. Yog</w:t>
      </w:r>
      <w:r w:rsidRPr="00EA1C02">
        <w:rPr>
          <w:rFonts w:eastAsia="Calibri"/>
          <w:spacing w:val="-1"/>
          <w:sz w:val="24"/>
          <w:szCs w:val="24"/>
        </w:rPr>
        <w:t>y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Cha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-1"/>
          <w:sz w:val="24"/>
          <w:szCs w:val="24"/>
        </w:rPr>
        <w:t>9</w:t>
      </w:r>
      <w:r w:rsidRPr="00EA1C02">
        <w:rPr>
          <w:rFonts w:eastAsia="Calibri"/>
          <w:sz w:val="24"/>
          <w:szCs w:val="24"/>
        </w:rPr>
        <w:t>6</w:t>
      </w:r>
      <w:r w:rsidRPr="00EA1C02">
        <w:rPr>
          <w:rFonts w:eastAsia="Calibri"/>
          <w:spacing w:val="1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>)</w:t>
      </w:r>
      <w:r w:rsidRPr="00EA1C02">
        <w:rPr>
          <w:rFonts w:eastAsia="Calibri"/>
          <w:sz w:val="24"/>
          <w:szCs w:val="24"/>
        </w:rPr>
        <w:t>.</w:t>
      </w:r>
      <w:proofErr w:type="gramEnd"/>
      <w:r w:rsidRPr="00EA1C02">
        <w:rPr>
          <w:rFonts w:eastAsia="Calibri"/>
          <w:spacing w:val="2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z w:val="24"/>
          <w:szCs w:val="24"/>
        </w:rPr>
        <w:t>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-3"/>
          <w:sz w:val="24"/>
          <w:szCs w:val="24"/>
        </w:rPr>
        <w:t>g</w:t>
      </w:r>
      <w:r w:rsidRPr="00EA1C02">
        <w:rPr>
          <w:rFonts w:eastAsia="Calibri"/>
          <w:i/>
          <w:sz w:val="24"/>
          <w:szCs w:val="24"/>
        </w:rPr>
        <w:t>y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an</w:t>
      </w:r>
      <w:r w:rsidRPr="00EA1C02">
        <w:rPr>
          <w:rFonts w:eastAsia="Calibri"/>
          <w:i/>
          <w:sz w:val="24"/>
          <w:szCs w:val="24"/>
        </w:rPr>
        <w:t>d 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u</w:t>
      </w:r>
      <w:r w:rsidRPr="00EA1C02">
        <w:rPr>
          <w:rFonts w:eastAsia="Calibri"/>
          <w:i/>
          <w:spacing w:val="1"/>
          <w:sz w:val="24"/>
          <w:szCs w:val="24"/>
        </w:rPr>
        <w:t>ct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.</w:t>
      </w:r>
      <w:proofErr w:type="gramEnd"/>
      <w:r w:rsidRPr="00EA1C02">
        <w:rPr>
          <w:rFonts w:eastAsia="Calibri"/>
          <w:sz w:val="24"/>
          <w:szCs w:val="24"/>
        </w:rPr>
        <w:t xml:space="preserve"> I</w:t>
      </w:r>
      <w:r w:rsidRPr="00EA1C02">
        <w:rPr>
          <w:rFonts w:eastAsia="Calibri"/>
          <w:spacing w:val="1"/>
          <w:sz w:val="24"/>
          <w:szCs w:val="24"/>
        </w:rPr>
        <w:t>ndu</w:t>
      </w:r>
      <w:r w:rsidRPr="00EA1C02">
        <w:rPr>
          <w:rFonts w:eastAsia="Calibri"/>
          <w:spacing w:val="-3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ry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Cam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ri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ge</w:t>
      </w:r>
      <w:r w:rsidRPr="00EA1C02">
        <w:rPr>
          <w:rFonts w:eastAsia="Calibri"/>
          <w:spacing w:val="1"/>
          <w:sz w:val="24"/>
          <w:szCs w:val="24"/>
        </w:rPr>
        <w:t xml:space="preserve"> t</w:t>
      </w:r>
      <w:r w:rsidRPr="00EA1C02">
        <w:rPr>
          <w:rFonts w:eastAsia="Calibri"/>
          <w:spacing w:val="-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IT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ss</w:t>
      </w:r>
    </w:p>
    <w:p w:rsidR="00195467" w:rsidRPr="00EA1C02" w:rsidRDefault="00195467" w:rsidP="00195467">
      <w:pPr>
        <w:spacing w:line="480" w:lineRule="auto"/>
        <w:ind w:left="567" w:right="75" w:hanging="467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avi</w:t>
      </w:r>
      <w:r w:rsidRPr="00EA1C02">
        <w:rPr>
          <w:rFonts w:eastAsia="Calibri"/>
          <w:spacing w:val="1"/>
          <w:sz w:val="24"/>
          <w:szCs w:val="24"/>
        </w:rPr>
        <w:t>d</w:t>
      </w:r>
      <w:proofErr w:type="gramStart"/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6</w:t>
      </w:r>
      <w:proofErr w:type="gramEnd"/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6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na</w:t>
      </w:r>
      <w:r w:rsidRPr="00EA1C02">
        <w:rPr>
          <w:rFonts w:eastAsia="Calibri"/>
          <w:i/>
          <w:sz w:val="24"/>
          <w:szCs w:val="24"/>
        </w:rPr>
        <w:t>lisis</w:t>
      </w:r>
      <w:r w:rsidRPr="00EA1C02">
        <w:rPr>
          <w:rFonts w:eastAsia="Calibri"/>
          <w:i/>
          <w:spacing w:val="6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SW</w:t>
      </w:r>
      <w:r w:rsidRPr="00EA1C02">
        <w:rPr>
          <w:rFonts w:eastAsia="Calibri"/>
          <w:i/>
          <w:spacing w:val="-2"/>
          <w:sz w:val="24"/>
          <w:szCs w:val="24"/>
        </w:rPr>
        <w:t>O</w:t>
      </w:r>
      <w:r w:rsidRPr="00EA1C02">
        <w:rPr>
          <w:rFonts w:eastAsia="Calibri"/>
          <w:i/>
          <w:sz w:val="24"/>
          <w:szCs w:val="24"/>
        </w:rPr>
        <w:t>T</w:t>
      </w:r>
      <w:r w:rsidRPr="00EA1C02">
        <w:rPr>
          <w:rFonts w:eastAsia="Calibri"/>
          <w:i/>
          <w:spacing w:val="6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z w:val="24"/>
          <w:szCs w:val="24"/>
        </w:rPr>
        <w:t>l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8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me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en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pacing w:val="1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2"/>
          <w:sz w:val="24"/>
          <w:szCs w:val="24"/>
        </w:rPr>
        <w:t>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egi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p</w:t>
      </w:r>
      <w:r w:rsidRPr="00EA1C02">
        <w:rPr>
          <w:rFonts w:eastAsia="Calibri"/>
          <w:i/>
          <w:sz w:val="24"/>
          <w:szCs w:val="24"/>
        </w:rPr>
        <w:t>er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h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4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.</w:t>
      </w:r>
      <w:proofErr w:type="gramEnd"/>
      <w:r w:rsidRPr="00EA1C02">
        <w:rPr>
          <w:rFonts w:eastAsia="Calibri"/>
          <w:spacing w:val="5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z w:val="24"/>
          <w:szCs w:val="24"/>
        </w:rPr>
        <w:t>Le</w:t>
      </w:r>
      <w:r w:rsidRPr="00EA1C02">
        <w:rPr>
          <w:rFonts w:eastAsia="Calibri"/>
          <w:spacing w:val="3"/>
          <w:sz w:val="24"/>
          <w:szCs w:val="24"/>
        </w:rPr>
        <w:t>m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aga</w:t>
      </w:r>
      <w:r w:rsidRPr="00EA1C02">
        <w:rPr>
          <w:rFonts w:eastAsia="Calibri"/>
          <w:spacing w:val="6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el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 xml:space="preserve">n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an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ian masyar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 xml:space="preserve">olah 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ggi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 xml:space="preserve">ilmu 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omi.</w:t>
      </w:r>
      <w:proofErr w:type="gramEnd"/>
      <w:r w:rsidRPr="00EA1C02">
        <w:rPr>
          <w:rFonts w:eastAsia="Calibri"/>
          <w:sz w:val="24"/>
          <w:szCs w:val="24"/>
        </w:rPr>
        <w:t xml:space="preserve"> K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nb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ru</w:t>
      </w:r>
    </w:p>
    <w:p w:rsidR="00195467" w:rsidRPr="00EA1C02" w:rsidRDefault="00195467" w:rsidP="00195467">
      <w:pPr>
        <w:spacing w:line="480" w:lineRule="auto"/>
        <w:ind w:left="567" w:right="74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kono</w:t>
      </w:r>
      <w:r w:rsidRPr="00EA1C02">
        <w:rPr>
          <w:rFonts w:eastAsia="Calibri"/>
          <w:i/>
          <w:sz w:val="24"/>
          <w:szCs w:val="24"/>
        </w:rPr>
        <w:t xml:space="preserve">mi,  </w:t>
      </w:r>
      <w:r w:rsidRPr="00EA1C02">
        <w:rPr>
          <w:rFonts w:eastAsia="Calibri"/>
          <w:i/>
          <w:spacing w:val="4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Li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pacing w:val="1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un</w:t>
      </w:r>
      <w:r w:rsidRPr="00EA1C02">
        <w:rPr>
          <w:rFonts w:eastAsia="Calibri"/>
          <w:i/>
          <w:spacing w:val="1"/>
          <w:sz w:val="24"/>
          <w:szCs w:val="24"/>
        </w:rPr>
        <w:t>g</w:t>
      </w:r>
      <w:r w:rsidRPr="00EA1C02">
        <w:rPr>
          <w:rFonts w:eastAsia="Calibri"/>
          <w:i/>
          <w:spacing w:val="-1"/>
          <w:sz w:val="24"/>
          <w:szCs w:val="24"/>
        </w:rPr>
        <w:t>an</w:t>
      </w:r>
      <w:r w:rsidRPr="00EA1C02">
        <w:rPr>
          <w:rFonts w:eastAsia="Calibri"/>
          <w:i/>
          <w:sz w:val="24"/>
          <w:szCs w:val="24"/>
        </w:rPr>
        <w:t xml:space="preserve">,  </w:t>
      </w:r>
      <w:r w:rsidRPr="00EA1C02">
        <w:rPr>
          <w:rFonts w:eastAsia="Calibri"/>
          <w:i/>
          <w:spacing w:val="45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z w:val="24"/>
          <w:szCs w:val="24"/>
        </w:rPr>
        <w:t xml:space="preserve">n  </w:t>
      </w:r>
      <w:r w:rsidRPr="00EA1C02">
        <w:rPr>
          <w:rFonts w:eastAsia="Calibri"/>
          <w:i/>
          <w:spacing w:val="42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o</w:t>
      </w:r>
      <w:r w:rsidRPr="00EA1C02">
        <w:rPr>
          <w:rFonts w:eastAsia="Calibri"/>
          <w:i/>
          <w:sz w:val="24"/>
          <w:szCs w:val="24"/>
        </w:rPr>
        <w:t>si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l  </w:t>
      </w:r>
      <w:r w:rsidRPr="00EA1C02">
        <w:rPr>
          <w:rFonts w:eastAsia="Calibri"/>
          <w:i/>
          <w:spacing w:val="43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pacing w:val="1"/>
          <w:sz w:val="24"/>
          <w:szCs w:val="24"/>
        </w:rPr>
        <w:t>u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z w:val="24"/>
          <w:szCs w:val="24"/>
        </w:rPr>
        <w:t>y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.</w:t>
      </w:r>
      <w:proofErr w:type="gramEnd"/>
      <w:r w:rsidRPr="00EA1C02">
        <w:rPr>
          <w:rFonts w:eastAsia="Calibri"/>
          <w:i/>
          <w:sz w:val="24"/>
          <w:szCs w:val="24"/>
        </w:rPr>
        <w:t xml:space="preserve">  </w:t>
      </w:r>
      <w:r w:rsidRPr="00EA1C02">
        <w:rPr>
          <w:rFonts w:eastAsia="Calibri"/>
          <w:i/>
          <w:spacing w:val="49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z w:val="24"/>
          <w:szCs w:val="24"/>
        </w:rPr>
        <w:t>Gaja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a  </w:t>
      </w:r>
      <w:r w:rsidRPr="00EA1C02">
        <w:rPr>
          <w:rFonts w:eastAsia="Calibri"/>
          <w:spacing w:val="43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iversi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y  </w:t>
      </w:r>
      <w:r w:rsidRPr="00EA1C02">
        <w:rPr>
          <w:rFonts w:eastAsia="Calibri"/>
          <w:spacing w:val="43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ess.</w:t>
      </w:r>
      <w:proofErr w:type="gramEnd"/>
      <w:r w:rsidRPr="00EA1C02">
        <w:rPr>
          <w:rFonts w:eastAsia="Calibri"/>
          <w:sz w:val="24"/>
          <w:szCs w:val="24"/>
        </w:rPr>
        <w:t xml:space="preserve"> Yog</w:t>
      </w:r>
      <w:r w:rsidRPr="00EA1C02">
        <w:rPr>
          <w:rFonts w:eastAsia="Calibri"/>
          <w:spacing w:val="-1"/>
          <w:sz w:val="24"/>
          <w:szCs w:val="24"/>
        </w:rPr>
        <w:t>y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Fa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z w:val="24"/>
          <w:szCs w:val="24"/>
        </w:rPr>
        <w:t>eli</w:t>
      </w:r>
      <w:proofErr w:type="gramStart"/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2"/>
          <w:sz w:val="24"/>
          <w:szCs w:val="24"/>
        </w:rPr>
        <w:t>c</w:t>
      </w:r>
      <w:r w:rsidRPr="00EA1C02">
        <w:rPr>
          <w:rFonts w:eastAsia="Calibri"/>
          <w:spacing w:val="1"/>
          <w:sz w:val="24"/>
          <w:szCs w:val="24"/>
        </w:rPr>
        <w:t>h</w:t>
      </w:r>
      <w:proofErr w:type="gramEnd"/>
      <w:r w:rsidRPr="00EA1C02">
        <w:rPr>
          <w:rFonts w:eastAsia="Calibri"/>
          <w:sz w:val="24"/>
          <w:szCs w:val="24"/>
        </w:rPr>
        <w:t>.,1</w:t>
      </w:r>
      <w:r w:rsidRPr="00EA1C02">
        <w:rPr>
          <w:rFonts w:eastAsia="Calibri"/>
          <w:spacing w:val="1"/>
          <w:sz w:val="24"/>
          <w:szCs w:val="24"/>
        </w:rPr>
        <w:t>9</w:t>
      </w:r>
      <w:r w:rsidRPr="00EA1C02">
        <w:rPr>
          <w:rFonts w:eastAsia="Calibri"/>
          <w:spacing w:val="-2"/>
          <w:sz w:val="24"/>
          <w:szCs w:val="24"/>
        </w:rPr>
        <w:t>9</w:t>
      </w:r>
      <w:r w:rsidRPr="00EA1C02">
        <w:rPr>
          <w:rFonts w:eastAsia="Calibri"/>
          <w:sz w:val="24"/>
          <w:szCs w:val="24"/>
        </w:rPr>
        <w:t xml:space="preserve">5, </w:t>
      </w:r>
      <w:r w:rsidRPr="00EA1C02">
        <w:rPr>
          <w:rFonts w:eastAsia="Calibri"/>
          <w:spacing w:val="50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p</w:t>
      </w:r>
      <w:r w:rsidRPr="00EA1C02">
        <w:rPr>
          <w:rFonts w:eastAsia="Calibri"/>
          <w:i/>
          <w:sz w:val="24"/>
          <w:szCs w:val="24"/>
        </w:rPr>
        <w:t>en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z w:val="24"/>
          <w:szCs w:val="24"/>
        </w:rPr>
        <w:t>er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46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</w:t>
      </w:r>
      <w:r w:rsidRPr="00EA1C02">
        <w:rPr>
          <w:rFonts w:eastAsia="Calibri"/>
          <w:i/>
          <w:spacing w:val="2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46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k</w:t>
      </w:r>
      <w:r w:rsidRPr="00EA1C02">
        <w:rPr>
          <w:rFonts w:eastAsia="Calibri"/>
          <w:i/>
          <w:sz w:val="24"/>
          <w:szCs w:val="24"/>
        </w:rPr>
        <w:t>er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pacing w:val="1"/>
          <w:sz w:val="24"/>
          <w:szCs w:val="24"/>
        </w:rPr>
        <w:t>g</w:t>
      </w:r>
      <w:r w:rsidRPr="00EA1C02">
        <w:rPr>
          <w:rFonts w:eastAsia="Calibri"/>
          <w:i/>
          <w:spacing w:val="-1"/>
          <w:sz w:val="24"/>
          <w:szCs w:val="24"/>
        </w:rPr>
        <w:t>k</w:t>
      </w:r>
      <w:r w:rsidRPr="00EA1C02">
        <w:rPr>
          <w:rFonts w:eastAsia="Calibri"/>
          <w:i/>
          <w:sz w:val="24"/>
          <w:szCs w:val="24"/>
        </w:rPr>
        <w:t xml:space="preserve">a </w:t>
      </w:r>
      <w:r w:rsidRPr="00EA1C02">
        <w:rPr>
          <w:rFonts w:eastAsia="Calibri"/>
          <w:i/>
          <w:spacing w:val="46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>
        <w:rPr>
          <w:rFonts w:eastAsia="Calibri"/>
          <w:i/>
          <w:sz w:val="24"/>
          <w:szCs w:val="24"/>
        </w:rPr>
        <w:t>r</w:t>
      </w:r>
      <w:r>
        <w:rPr>
          <w:rFonts w:eastAsia="Calibri"/>
          <w:i/>
          <w:sz w:val="24"/>
          <w:szCs w:val="24"/>
          <w:lang w:val="id-ID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k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2"/>
          <w:sz w:val="24"/>
          <w:szCs w:val="24"/>
        </w:rPr>
        <w:t>p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w</w:t>
      </w:r>
      <w:r w:rsidRPr="00EA1C02">
        <w:rPr>
          <w:rFonts w:eastAsia="Calibri"/>
          <w:i/>
          <w:sz w:val="24"/>
          <w:szCs w:val="24"/>
        </w:rPr>
        <w:t>is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.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Ge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rge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 xml:space="preserve">A. </w:t>
      </w:r>
      <w:r w:rsidRPr="00EA1C02">
        <w:rPr>
          <w:rFonts w:eastAsia="Calibri"/>
          <w:spacing w:val="-2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er,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Kebij</w:t>
      </w:r>
      <w:r w:rsidRPr="00EA1C02">
        <w:rPr>
          <w:rFonts w:eastAsia="Calibri"/>
          <w:i/>
          <w:spacing w:val="-1"/>
          <w:sz w:val="24"/>
          <w:szCs w:val="24"/>
        </w:rPr>
        <w:t>aka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 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egi man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me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. </w:t>
      </w:r>
      <w:proofErr w:type="gramStart"/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rla</w:t>
      </w:r>
      <w:r w:rsidRPr="00EA1C02">
        <w:rPr>
          <w:rFonts w:eastAsia="Calibri"/>
          <w:spacing w:val="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gga.</w:t>
      </w:r>
      <w:proofErr w:type="gramEnd"/>
      <w:r w:rsidRPr="00EA1C02">
        <w:rPr>
          <w:rFonts w:eastAsia="Calibri"/>
          <w:sz w:val="24"/>
          <w:szCs w:val="24"/>
        </w:rPr>
        <w:t xml:space="preserve"> J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Ge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rge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A.</w:t>
      </w:r>
      <w:r w:rsidRPr="00EA1C02">
        <w:rPr>
          <w:rFonts w:eastAsia="Calibri"/>
          <w:spacing w:val="-3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ei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er,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pacing w:val="1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Erl</w:t>
      </w:r>
      <w:r w:rsidRPr="00EA1C02">
        <w:rPr>
          <w:rFonts w:eastAsia="Calibri"/>
          <w:spacing w:val="1"/>
          <w:sz w:val="24"/>
          <w:szCs w:val="24"/>
        </w:rPr>
        <w:t>an</w:t>
      </w:r>
      <w:r w:rsidRPr="00EA1C02">
        <w:rPr>
          <w:rFonts w:eastAsia="Calibri"/>
          <w:sz w:val="24"/>
          <w:szCs w:val="24"/>
        </w:rPr>
        <w:t>gga,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J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a.</w:t>
      </w:r>
    </w:p>
    <w:p w:rsidR="00195467" w:rsidRDefault="00195467" w:rsidP="00195467">
      <w:pPr>
        <w:spacing w:line="480" w:lineRule="auto"/>
        <w:ind w:left="567" w:right="78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pacing w:val="-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am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 xml:space="preserve">l </w:t>
      </w:r>
      <w:r w:rsidRPr="00EA1C02">
        <w:rPr>
          <w:rFonts w:eastAsia="Calibri"/>
          <w:spacing w:val="28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an</w:t>
      </w:r>
      <w:proofErr w:type="gramEnd"/>
      <w:r w:rsidRPr="00EA1C02">
        <w:rPr>
          <w:rFonts w:eastAsia="Calibri"/>
          <w:sz w:val="24"/>
          <w:szCs w:val="24"/>
        </w:rPr>
        <w:t xml:space="preserve"> </w:t>
      </w:r>
      <w:r w:rsidRPr="00EA1C02">
        <w:rPr>
          <w:rFonts w:eastAsia="Calibri"/>
          <w:spacing w:val="29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 xml:space="preserve">alad </w:t>
      </w:r>
      <w:r w:rsidRPr="00EA1C02">
        <w:rPr>
          <w:rFonts w:eastAsia="Calibri"/>
          <w:spacing w:val="29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9</w:t>
      </w:r>
      <w:r w:rsidRPr="00EA1C02">
        <w:rPr>
          <w:rFonts w:eastAsia="Calibri"/>
          <w:sz w:val="24"/>
          <w:szCs w:val="24"/>
        </w:rPr>
        <w:t>9</w:t>
      </w:r>
      <w:r w:rsidRPr="00EA1C02">
        <w:rPr>
          <w:rFonts w:eastAsia="Calibri"/>
          <w:spacing w:val="1"/>
          <w:sz w:val="24"/>
          <w:szCs w:val="24"/>
        </w:rPr>
        <w:t>5</w:t>
      </w:r>
      <w:r w:rsidRPr="00EA1C02">
        <w:rPr>
          <w:rFonts w:eastAsia="Calibri"/>
          <w:spacing w:val="-1"/>
          <w:sz w:val="24"/>
          <w:szCs w:val="24"/>
        </w:rPr>
        <w:t>)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31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z w:val="24"/>
          <w:szCs w:val="24"/>
        </w:rPr>
        <w:t>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 xml:space="preserve">egic </w:t>
      </w:r>
      <w:r w:rsidRPr="00EA1C02">
        <w:rPr>
          <w:rFonts w:eastAsia="Calibri"/>
          <w:i/>
          <w:spacing w:val="29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anag</w:t>
      </w:r>
      <w:r w:rsidRPr="00EA1C02">
        <w:rPr>
          <w:rFonts w:eastAsia="Calibri"/>
          <w:i/>
          <w:sz w:val="24"/>
          <w:szCs w:val="24"/>
        </w:rPr>
        <w:t>em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pacing w:val="3"/>
          <w:sz w:val="24"/>
          <w:szCs w:val="24"/>
        </w:rPr>
        <w:t>t</w:t>
      </w:r>
      <w:proofErr w:type="gramEnd"/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27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G</w:t>
      </w:r>
      <w:r w:rsidRPr="00EA1C02">
        <w:rPr>
          <w:rFonts w:eastAsia="Calibri"/>
          <w:sz w:val="24"/>
          <w:szCs w:val="24"/>
        </w:rPr>
        <w:t>ra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ia </w:t>
      </w:r>
      <w:r w:rsidRPr="00EA1C02">
        <w:rPr>
          <w:rFonts w:eastAsia="Calibri"/>
          <w:spacing w:val="26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2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proofErr w:type="gramEnd"/>
      <w:r w:rsidRPr="00EA1C02">
        <w:rPr>
          <w:rFonts w:eastAsia="Calibri"/>
          <w:sz w:val="24"/>
          <w:szCs w:val="24"/>
        </w:rPr>
        <w:t xml:space="preserve"> </w:t>
      </w:r>
      <w:r w:rsidRPr="00EA1C02">
        <w:rPr>
          <w:rFonts w:eastAsia="Calibri"/>
          <w:spacing w:val="28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Ut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ma. 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right="78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>sk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z w:val="24"/>
          <w:szCs w:val="24"/>
        </w:rPr>
        <w:t xml:space="preserve">ar </w:t>
      </w:r>
      <w:r w:rsidRPr="00EA1C02">
        <w:rPr>
          <w:rFonts w:eastAsia="Calibri"/>
          <w:spacing w:val="15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Wiryo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1"/>
          <w:sz w:val="24"/>
          <w:szCs w:val="24"/>
        </w:rPr>
        <w:t>o</w:t>
      </w:r>
      <w:proofErr w:type="gramEnd"/>
      <w:r w:rsidRPr="00EA1C02">
        <w:rPr>
          <w:rFonts w:eastAsia="Calibri"/>
          <w:sz w:val="24"/>
          <w:szCs w:val="24"/>
        </w:rPr>
        <w:t xml:space="preserve">, </w:t>
      </w:r>
      <w:r w:rsidRPr="00EA1C02">
        <w:rPr>
          <w:rFonts w:eastAsia="Calibri"/>
          <w:spacing w:val="1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5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r </w:t>
      </w:r>
      <w:r w:rsidRPr="00EA1C02">
        <w:rPr>
          <w:rFonts w:eastAsia="Calibri"/>
          <w:i/>
          <w:spacing w:val="13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proofErr w:type="gramEnd"/>
      <w:r w:rsidRPr="00EA1C02">
        <w:rPr>
          <w:rFonts w:eastAsia="Calibri"/>
          <w:i/>
          <w:sz w:val="24"/>
          <w:szCs w:val="24"/>
        </w:rPr>
        <w:t xml:space="preserve"> </w:t>
      </w:r>
      <w:r w:rsidRPr="00EA1C02">
        <w:rPr>
          <w:rFonts w:eastAsia="Calibri"/>
          <w:i/>
          <w:spacing w:val="1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ng</w:t>
      </w:r>
      <w:r w:rsidRPr="00EA1C02">
        <w:rPr>
          <w:rFonts w:eastAsia="Calibri"/>
          <w:i/>
          <w:sz w:val="24"/>
          <w:szCs w:val="24"/>
        </w:rPr>
        <w:t>em</w:t>
      </w:r>
      <w:r w:rsidRPr="00EA1C02">
        <w:rPr>
          <w:rFonts w:eastAsia="Calibri"/>
          <w:i/>
          <w:spacing w:val="2"/>
          <w:sz w:val="24"/>
          <w:szCs w:val="24"/>
        </w:rPr>
        <w:t>b</w:t>
      </w:r>
      <w:r w:rsidRPr="00EA1C02">
        <w:rPr>
          <w:rFonts w:eastAsia="Calibri"/>
          <w:i/>
          <w:spacing w:val="-1"/>
          <w:sz w:val="24"/>
          <w:szCs w:val="24"/>
        </w:rPr>
        <w:t>an</w:t>
      </w:r>
      <w:r w:rsidRPr="00EA1C02">
        <w:rPr>
          <w:rFonts w:eastAsia="Calibri"/>
          <w:i/>
          <w:spacing w:val="1"/>
          <w:sz w:val="24"/>
          <w:szCs w:val="24"/>
        </w:rPr>
        <w:t>g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13"/>
          <w:sz w:val="24"/>
          <w:szCs w:val="24"/>
        </w:rPr>
        <w:t xml:space="preserve"> </w:t>
      </w:r>
      <w:r w:rsidRPr="00EA1C02">
        <w:rPr>
          <w:rFonts w:eastAsia="Calibri"/>
          <w:i/>
          <w:spacing w:val="2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l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pacing w:val="6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3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a </w:t>
      </w:r>
      <w:r w:rsidRPr="00EA1C02">
        <w:rPr>
          <w:rFonts w:eastAsia="Calibri"/>
          <w:spacing w:val="14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sara</w:t>
      </w:r>
      <w:proofErr w:type="gramEnd"/>
      <w:r w:rsidRPr="00EA1C02">
        <w:rPr>
          <w:rFonts w:eastAsia="Calibri"/>
          <w:sz w:val="24"/>
          <w:szCs w:val="24"/>
        </w:rPr>
        <w:t>. 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i/>
          <w:spacing w:val="-1"/>
          <w:sz w:val="24"/>
          <w:szCs w:val="24"/>
        </w:rPr>
        <w:t>kon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p</w:t>
      </w:r>
      <w:proofErr w:type="gramEnd"/>
      <w:r w:rsidRPr="00EA1C02">
        <w:rPr>
          <w:rFonts w:eastAsia="Calibri"/>
          <w:i/>
          <w:spacing w:val="7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pacing w:val="2"/>
          <w:sz w:val="24"/>
          <w:szCs w:val="24"/>
        </w:rPr>
        <w:t>l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2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2"/>
          <w:sz w:val="24"/>
          <w:szCs w:val="24"/>
        </w:rPr>
        <w:t>m</w:t>
      </w:r>
      <w:r w:rsidRPr="00EA1C02">
        <w:rPr>
          <w:rFonts w:eastAsia="Calibri"/>
          <w:i/>
          <w:sz w:val="24"/>
          <w:szCs w:val="24"/>
        </w:rPr>
        <w:t>en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egi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k</w:t>
      </w:r>
      <w:r w:rsidRPr="00EA1C02">
        <w:rPr>
          <w:rFonts w:eastAsia="Calibri"/>
          <w:i/>
          <w:spacing w:val="3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ijak</w:t>
      </w:r>
      <w:r w:rsidRPr="00EA1C02">
        <w:rPr>
          <w:rFonts w:eastAsia="Calibri"/>
          <w:i/>
          <w:spacing w:val="2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</w:t>
      </w:r>
      <w:r w:rsidRPr="00EA1C02">
        <w:rPr>
          <w:rFonts w:eastAsia="Calibri"/>
          <w:i/>
          <w:spacing w:val="5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is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is</w:t>
      </w:r>
      <w:r w:rsidRPr="00EA1C02">
        <w:rPr>
          <w:rFonts w:eastAsia="Calibri"/>
          <w:i/>
          <w:spacing w:val="8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me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pacing w:val="1"/>
          <w:sz w:val="24"/>
          <w:szCs w:val="24"/>
        </w:rPr>
        <w:t>c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p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6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k</w:t>
      </w:r>
      <w:r w:rsidRPr="00EA1C02">
        <w:rPr>
          <w:rFonts w:eastAsia="Calibri"/>
          <w:i/>
          <w:sz w:val="24"/>
          <w:szCs w:val="24"/>
        </w:rPr>
        <w:t>eb</w:t>
      </w:r>
      <w:r w:rsidRPr="00EA1C02">
        <w:rPr>
          <w:rFonts w:eastAsia="Calibri"/>
          <w:i/>
          <w:spacing w:val="2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lan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pacing w:val="1"/>
          <w:sz w:val="24"/>
          <w:szCs w:val="24"/>
        </w:rPr>
        <w:t>ta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.</w:t>
      </w: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un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 xml:space="preserve">n 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1"/>
          <w:sz w:val="24"/>
          <w:szCs w:val="24"/>
        </w:rPr>
        <w:t>ut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2"/>
          <w:sz w:val="24"/>
          <w:szCs w:val="24"/>
        </w:rPr>
        <w:t>,</w:t>
      </w:r>
      <w:r>
        <w:rPr>
          <w:rFonts w:eastAsia="Calibri"/>
          <w:spacing w:val="-2"/>
          <w:sz w:val="24"/>
          <w:szCs w:val="24"/>
          <w:lang w:val="id-ID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eli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-1"/>
          <w:sz w:val="24"/>
          <w:szCs w:val="24"/>
        </w:rPr>
        <w:t>Na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lis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>
        <w:rPr>
          <w:rFonts w:eastAsia="Calibri"/>
          <w:i/>
          <w:sz w:val="24"/>
          <w:szCs w:val="24"/>
        </w:rPr>
        <w:t xml:space="preserve">ik </w:t>
      </w:r>
      <w:r w:rsidRPr="00EA1C02">
        <w:rPr>
          <w:rFonts w:eastAsia="Calibri"/>
          <w:i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ua</w:t>
      </w:r>
      <w:r w:rsidRPr="00EA1C02">
        <w:rPr>
          <w:rFonts w:eastAsia="Calibri"/>
          <w:i/>
          <w:sz w:val="24"/>
          <w:szCs w:val="24"/>
        </w:rPr>
        <w:t>li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4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arsi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o,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1"/>
          <w:sz w:val="24"/>
          <w:szCs w:val="24"/>
        </w:rPr>
        <w:t>un</w:t>
      </w:r>
      <w:r w:rsidRPr="00EA1C02">
        <w:rPr>
          <w:rFonts w:eastAsia="Calibri"/>
          <w:sz w:val="24"/>
          <w:szCs w:val="24"/>
        </w:rPr>
        <w:t>g</w:t>
      </w:r>
      <w:r w:rsidRPr="00C7414E">
        <w:rPr>
          <w:rFonts w:eastAsia="Calibri"/>
          <w:sz w:val="24"/>
          <w:szCs w:val="24"/>
        </w:rPr>
        <w:t xml:space="preserve"> 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pacing w:val="1"/>
          <w:sz w:val="24"/>
          <w:szCs w:val="24"/>
        </w:rPr>
        <w:lastRenderedPageBreak/>
        <w:t>M</w:t>
      </w:r>
      <w:r w:rsidRPr="00EA1C02">
        <w:rPr>
          <w:rFonts w:eastAsia="Calibri"/>
          <w:sz w:val="24"/>
          <w:szCs w:val="24"/>
        </w:rPr>
        <w:t>ars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8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.al,</w:t>
      </w:r>
      <w:r w:rsidRPr="00EA1C02">
        <w:rPr>
          <w:rFonts w:eastAsia="Calibri"/>
          <w:spacing w:val="15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pacing w:val="-2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6.</w:t>
      </w:r>
      <w:proofErr w:type="gramEnd"/>
      <w:r w:rsidRPr="00EA1C02">
        <w:rPr>
          <w:rFonts w:eastAsia="Calibri"/>
          <w:spacing w:val="20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3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pa</w:t>
      </w:r>
      <w:r w:rsidRPr="00EA1C02">
        <w:rPr>
          <w:rFonts w:eastAsia="Calibri"/>
          <w:i/>
          <w:sz w:val="24"/>
          <w:szCs w:val="24"/>
        </w:rPr>
        <w:t>k</w:t>
      </w:r>
      <w:r w:rsidRPr="00EA1C02">
        <w:rPr>
          <w:rFonts w:eastAsia="Calibri"/>
          <w:i/>
          <w:spacing w:val="16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2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iw</w:t>
      </w:r>
      <w:r w:rsidRPr="00EA1C02">
        <w:rPr>
          <w:rFonts w:eastAsia="Calibri"/>
          <w:i/>
          <w:sz w:val="24"/>
          <w:szCs w:val="24"/>
        </w:rPr>
        <w:t>is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a</w:t>
      </w:r>
      <w:r w:rsidRPr="00EA1C02">
        <w:rPr>
          <w:rFonts w:eastAsia="Calibri"/>
          <w:i/>
          <w:spacing w:val="19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Reli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18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awa</w:t>
      </w:r>
      <w:r w:rsidRPr="00EA1C02">
        <w:rPr>
          <w:rFonts w:eastAsia="Calibri"/>
          <w:i/>
          <w:spacing w:val="2"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</w:t>
      </w:r>
      <w:r w:rsidRPr="00EA1C02">
        <w:rPr>
          <w:rFonts w:eastAsia="Calibri"/>
          <w:i/>
          <w:spacing w:val="17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sjid</w:t>
      </w:r>
      <w:r w:rsidRPr="00EA1C02">
        <w:rPr>
          <w:rFonts w:eastAsia="Calibri"/>
          <w:i/>
          <w:spacing w:val="17"/>
          <w:sz w:val="24"/>
          <w:szCs w:val="24"/>
        </w:rPr>
        <w:t xml:space="preserve"> </w:t>
      </w:r>
      <w:r w:rsidRPr="00EA1C02">
        <w:rPr>
          <w:rFonts w:eastAsia="Calibri"/>
          <w:i/>
          <w:spacing w:val="2"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</w:t>
      </w:r>
      <w:r w:rsidRPr="00EA1C02">
        <w:rPr>
          <w:rFonts w:eastAsia="Calibri"/>
          <w:i/>
          <w:spacing w:val="17"/>
          <w:sz w:val="24"/>
          <w:szCs w:val="24"/>
        </w:rPr>
        <w:t xml:space="preserve"> </w:t>
      </w:r>
      <w:r w:rsidRPr="00EA1C02">
        <w:rPr>
          <w:rFonts w:eastAsia="Calibri"/>
          <w:i/>
          <w:spacing w:val="2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udu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18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er</w:t>
      </w:r>
      <w:r w:rsidRPr="00EA1C02">
        <w:rPr>
          <w:rFonts w:eastAsia="Calibri"/>
          <w:i/>
          <w:spacing w:val="-1"/>
          <w:sz w:val="24"/>
          <w:szCs w:val="24"/>
        </w:rPr>
        <w:t>h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d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p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asri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garimb</w:t>
      </w:r>
      <w:r w:rsidRPr="00EA1C02">
        <w:rPr>
          <w:rFonts w:eastAsia="Calibri"/>
          <w:spacing w:val="1"/>
          <w:sz w:val="24"/>
          <w:szCs w:val="24"/>
        </w:rPr>
        <w:t>un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tod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eli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 S</w:t>
      </w:r>
      <w:r w:rsidRPr="00EA1C02">
        <w:rPr>
          <w:rFonts w:eastAsia="Calibri"/>
          <w:i/>
          <w:spacing w:val="-2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rv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. L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3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S. 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ars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on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en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t</w:t>
      </w:r>
      <w:proofErr w:type="gramStart"/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6</w:t>
      </w:r>
      <w:proofErr w:type="gramEnd"/>
      <w:r w:rsidRPr="00EA1C02">
        <w:rPr>
          <w:rFonts w:eastAsia="Calibri"/>
          <w:sz w:val="24"/>
          <w:szCs w:val="24"/>
        </w:rPr>
        <w:t xml:space="preserve">, </w:t>
      </w:r>
      <w:r w:rsidRPr="00EA1C02">
        <w:rPr>
          <w:rFonts w:eastAsia="Calibri"/>
          <w:i/>
          <w:sz w:val="24"/>
          <w:szCs w:val="24"/>
        </w:rPr>
        <w:t xml:space="preserve">ilmu </w:t>
      </w:r>
      <w:r w:rsidRPr="00EA1C02">
        <w:rPr>
          <w:rFonts w:eastAsia="Calibri"/>
          <w:i/>
          <w:spacing w:val="-1"/>
          <w:sz w:val="24"/>
          <w:szCs w:val="24"/>
        </w:rPr>
        <w:t>pa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iw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ya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mi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2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right="338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Seels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&amp; Ri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ey</w:t>
      </w:r>
      <w:proofErr w:type="gramStart"/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2</w:t>
      </w:r>
      <w:proofErr w:type="gramEnd"/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Hak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ka</w:t>
      </w:r>
      <w:r w:rsidRPr="00EA1C02">
        <w:rPr>
          <w:rFonts w:eastAsia="Calibri"/>
          <w:i/>
          <w:sz w:val="24"/>
          <w:szCs w:val="24"/>
        </w:rPr>
        <w:t>t</w:t>
      </w:r>
      <w:r w:rsidRPr="00EA1C02">
        <w:rPr>
          <w:rFonts w:eastAsia="Calibri"/>
          <w:i/>
          <w:spacing w:val="2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ng</w:t>
      </w:r>
      <w:r w:rsidRPr="00EA1C02">
        <w:rPr>
          <w:rFonts w:eastAsia="Calibri"/>
          <w:i/>
          <w:sz w:val="24"/>
          <w:szCs w:val="24"/>
        </w:rPr>
        <w:t>em</w:t>
      </w:r>
      <w:r w:rsidRPr="00EA1C02">
        <w:rPr>
          <w:rFonts w:eastAsia="Calibri"/>
          <w:i/>
          <w:spacing w:val="-1"/>
          <w:sz w:val="24"/>
          <w:szCs w:val="24"/>
        </w:rPr>
        <w:t>ba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pacing w:val="1"/>
          <w:sz w:val="24"/>
          <w:szCs w:val="24"/>
        </w:rPr>
        <w:t>an</w:t>
      </w:r>
      <w:r w:rsidRPr="00EA1C02">
        <w:rPr>
          <w:rFonts w:eastAsia="Calibri"/>
          <w:sz w:val="24"/>
          <w:szCs w:val="24"/>
        </w:rPr>
        <w:t xml:space="preserve">. </w:t>
      </w:r>
      <w:proofErr w:type="gramStart"/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Raja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Gra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rs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a.</w:t>
      </w:r>
      <w:proofErr w:type="gramEnd"/>
      <w:r w:rsidRPr="00EA1C02">
        <w:rPr>
          <w:rFonts w:eastAsia="Calibri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J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 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gi</w:t>
      </w:r>
      <w:r w:rsidRPr="00EA1C02">
        <w:rPr>
          <w:rFonts w:eastAsia="Calibri"/>
          <w:spacing w:val="-1"/>
          <w:sz w:val="24"/>
          <w:szCs w:val="24"/>
        </w:rPr>
        <w:t>y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o</w:t>
      </w:r>
      <w:proofErr w:type="gramStart"/>
      <w:r w:rsidRPr="00EA1C02">
        <w:rPr>
          <w:rFonts w:eastAsia="Calibri"/>
          <w:spacing w:val="-2"/>
          <w:sz w:val="24"/>
          <w:szCs w:val="24"/>
        </w:rPr>
        <w:t>,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5</w:t>
      </w:r>
      <w:proofErr w:type="gramEnd"/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eli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 K</w:t>
      </w:r>
      <w:r w:rsidRPr="00EA1C02">
        <w:rPr>
          <w:rFonts w:eastAsia="Calibri"/>
          <w:i/>
          <w:spacing w:val="-1"/>
          <w:sz w:val="24"/>
          <w:szCs w:val="24"/>
        </w:rPr>
        <w:t>o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na</w:t>
      </w:r>
      <w:r w:rsidRPr="00EA1C02">
        <w:rPr>
          <w:rFonts w:eastAsia="Calibri"/>
          <w:i/>
          <w:sz w:val="24"/>
          <w:szCs w:val="24"/>
        </w:rPr>
        <w:t>si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(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x</w:t>
      </w:r>
      <w:r w:rsidRPr="00EA1C02">
        <w:rPr>
          <w:rFonts w:eastAsia="Calibri"/>
          <w:i/>
          <w:sz w:val="24"/>
          <w:szCs w:val="24"/>
        </w:rPr>
        <w:t xml:space="preserve">ed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hod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3"/>
          <w:sz w:val="24"/>
          <w:szCs w:val="24"/>
        </w:rPr>
        <w:t>)</w:t>
      </w:r>
      <w:r w:rsidRPr="00EA1C02">
        <w:rPr>
          <w:rFonts w:eastAsia="Calibri"/>
          <w:sz w:val="24"/>
          <w:szCs w:val="24"/>
        </w:rPr>
        <w:t xml:space="preserve">. </w:t>
      </w:r>
      <w:proofErr w:type="gramStart"/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a.</w:t>
      </w:r>
      <w:proofErr w:type="gramEnd"/>
      <w:r w:rsidRPr="00EA1C02">
        <w:rPr>
          <w:rFonts w:eastAsia="Calibri"/>
          <w:spacing w:val="-2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 Ridwan,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.</w:t>
      </w:r>
      <w:proofErr w:type="gramEnd"/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2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la 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g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pacing w:val="1"/>
          <w:sz w:val="24"/>
          <w:szCs w:val="24"/>
        </w:rPr>
        <w:t>k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ran V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el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V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ia</w:t>
      </w:r>
      <w:r w:rsidRPr="00EA1C02">
        <w:rPr>
          <w:rFonts w:eastAsia="Calibri"/>
          <w:i/>
          <w:spacing w:val="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el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</w:t>
      </w:r>
      <w:r w:rsidRPr="00EA1C02">
        <w:rPr>
          <w:rFonts w:eastAsia="Calibri"/>
          <w:i/>
          <w:spacing w:val="-2"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3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. </w:t>
      </w:r>
      <w:proofErr w:type="gramStart"/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a.</w:t>
      </w:r>
      <w:proofErr w:type="gramEnd"/>
      <w:r w:rsidRPr="00EA1C02">
        <w:rPr>
          <w:rFonts w:eastAsia="Calibri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g 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alayu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S.P.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asi</w:t>
      </w:r>
      <w:r w:rsidRPr="00EA1C02">
        <w:rPr>
          <w:rFonts w:eastAsia="Calibri"/>
          <w:spacing w:val="1"/>
          <w:sz w:val="24"/>
          <w:szCs w:val="24"/>
        </w:rPr>
        <w:t>bu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men S</w:t>
      </w:r>
      <w:r w:rsidRPr="00EA1C02">
        <w:rPr>
          <w:rFonts w:eastAsia="Calibri"/>
          <w:i/>
          <w:spacing w:val="-2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b</w:t>
      </w:r>
      <w:r w:rsidRPr="00EA1C02">
        <w:rPr>
          <w:rFonts w:eastAsia="Calibri"/>
          <w:i/>
          <w:sz w:val="24"/>
          <w:szCs w:val="24"/>
        </w:rPr>
        <w:t>er</w:t>
      </w:r>
      <w:r w:rsidRPr="00EA1C02">
        <w:rPr>
          <w:rFonts w:eastAsia="Calibri"/>
          <w:i/>
          <w:spacing w:val="1"/>
          <w:sz w:val="24"/>
          <w:szCs w:val="24"/>
        </w:rPr>
        <w:t xml:space="preserve"> 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ya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anu</w:t>
      </w:r>
      <w:r w:rsidRPr="00EA1C02">
        <w:rPr>
          <w:rFonts w:eastAsia="Calibri"/>
          <w:i/>
          <w:sz w:val="24"/>
          <w:szCs w:val="24"/>
        </w:rPr>
        <w:t>si</w:t>
      </w:r>
      <w:r w:rsidRPr="00EA1C02">
        <w:rPr>
          <w:rFonts w:eastAsia="Calibri"/>
          <w:i/>
          <w:spacing w:val="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. Bu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sara.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 G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R.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Ter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 xml:space="preserve">y, </w:t>
      </w:r>
      <w:r w:rsidRPr="00EA1C02">
        <w:rPr>
          <w:rFonts w:eastAsia="Calibri"/>
          <w:spacing w:val="1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-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r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me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. Bu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sara.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K.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arr</w:t>
      </w:r>
      <w:r w:rsidRPr="00EA1C02">
        <w:rPr>
          <w:rFonts w:eastAsia="Calibri"/>
          <w:spacing w:val="2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 xml:space="preserve">s,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2"/>
          <w:sz w:val="24"/>
          <w:szCs w:val="24"/>
        </w:rPr>
        <w:t>es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in 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eli</w:t>
      </w:r>
      <w:r w:rsidRPr="00EA1C02">
        <w:rPr>
          <w:rFonts w:eastAsia="Calibri"/>
          <w:i/>
          <w:spacing w:val="3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men 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 xml:space="preserve">. Rajawali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3"/>
          <w:sz w:val="24"/>
          <w:szCs w:val="24"/>
        </w:rPr>
        <w:t>s</w:t>
      </w:r>
      <w:r w:rsidRPr="00EA1C02">
        <w:rPr>
          <w:rFonts w:eastAsia="Calibri"/>
          <w:sz w:val="24"/>
          <w:szCs w:val="24"/>
        </w:rPr>
        <w:t>. J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gi</w:t>
      </w:r>
      <w:r w:rsidRPr="00EA1C02">
        <w:rPr>
          <w:rFonts w:eastAsia="Calibri"/>
          <w:spacing w:val="-1"/>
          <w:sz w:val="24"/>
          <w:szCs w:val="24"/>
        </w:rPr>
        <w:t>y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o,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</w:t>
      </w:r>
      <w:r w:rsidRPr="00EA1C02">
        <w:rPr>
          <w:rFonts w:eastAsia="Calibri"/>
          <w:i/>
          <w:spacing w:val="-2"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n </w:t>
      </w:r>
      <w:r w:rsidRPr="00EA1C02">
        <w:rPr>
          <w:rFonts w:eastAsia="Calibri"/>
          <w:i/>
          <w:spacing w:val="-1"/>
          <w:sz w:val="24"/>
          <w:szCs w:val="24"/>
        </w:rPr>
        <w:t>ku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f</w:t>
      </w:r>
      <w:proofErr w:type="gramStart"/>
      <w:r w:rsidRPr="00EA1C02">
        <w:rPr>
          <w:rFonts w:eastAsia="Calibri"/>
          <w:i/>
          <w:sz w:val="24"/>
          <w:szCs w:val="24"/>
        </w:rPr>
        <w:t>,</w:t>
      </w:r>
      <w:r w:rsidRPr="00EA1C02">
        <w:rPr>
          <w:rFonts w:eastAsia="Calibri"/>
          <w:i/>
          <w:spacing w:val="-1"/>
          <w:sz w:val="24"/>
          <w:szCs w:val="24"/>
        </w:rPr>
        <w:t>kua</w:t>
      </w:r>
      <w:r w:rsidRPr="00EA1C02">
        <w:rPr>
          <w:rFonts w:eastAsia="Calibri"/>
          <w:i/>
          <w:sz w:val="24"/>
          <w:szCs w:val="24"/>
        </w:rPr>
        <w:t>li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f</w:t>
      </w:r>
      <w:proofErr w:type="gramEnd"/>
      <w:r w:rsidRPr="00EA1C02">
        <w:rPr>
          <w:rFonts w:eastAsia="Calibri"/>
          <w:i/>
          <w:sz w:val="24"/>
          <w:szCs w:val="24"/>
        </w:rPr>
        <w:t>,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z w:val="24"/>
          <w:szCs w:val="24"/>
        </w:rPr>
        <w:t>n R</w:t>
      </w:r>
      <w:r w:rsidRPr="00EA1C02">
        <w:rPr>
          <w:rFonts w:eastAsia="Calibri"/>
          <w:i/>
          <w:spacing w:val="-1"/>
          <w:sz w:val="24"/>
          <w:szCs w:val="24"/>
        </w:rPr>
        <w:t>&amp;</w:t>
      </w:r>
      <w:r w:rsidRPr="00EA1C02">
        <w:rPr>
          <w:rFonts w:eastAsia="Calibri"/>
          <w:i/>
          <w:spacing w:val="6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a. 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dun</w:t>
      </w:r>
      <w:r>
        <w:rPr>
          <w:rFonts w:eastAsia="Calibri"/>
          <w:sz w:val="24"/>
          <w:szCs w:val="24"/>
        </w:rPr>
        <w:t>g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nt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2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o,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9</w:t>
      </w:r>
      <w:r w:rsidRPr="00EA1C02">
        <w:rPr>
          <w:rFonts w:eastAsia="Calibri"/>
          <w:spacing w:val="1"/>
          <w:sz w:val="24"/>
          <w:szCs w:val="24"/>
        </w:rPr>
        <w:t>9</w:t>
      </w:r>
      <w:r w:rsidRPr="00EA1C02">
        <w:rPr>
          <w:rFonts w:eastAsia="Calibri"/>
          <w:sz w:val="24"/>
          <w:szCs w:val="24"/>
        </w:rPr>
        <w:t>7.</w:t>
      </w:r>
      <w:proofErr w:type="gramEnd"/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1"/>
          <w:sz w:val="24"/>
          <w:szCs w:val="24"/>
        </w:rPr>
        <w:t>-D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 xml:space="preserve">r </w:t>
      </w:r>
      <w:r w:rsidRPr="00EA1C02">
        <w:rPr>
          <w:rFonts w:eastAsia="Calibri"/>
          <w:i/>
          <w:spacing w:val="1"/>
          <w:sz w:val="24"/>
          <w:szCs w:val="24"/>
        </w:rPr>
        <w:t>P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1"/>
          <w:sz w:val="24"/>
          <w:szCs w:val="24"/>
        </w:rPr>
        <w:t>iw</w:t>
      </w:r>
      <w:r w:rsidRPr="00EA1C02">
        <w:rPr>
          <w:rFonts w:eastAsia="Calibri"/>
          <w:i/>
          <w:sz w:val="24"/>
          <w:szCs w:val="24"/>
        </w:rPr>
        <w:t>is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 xml:space="preserve">a </w:t>
      </w:r>
      <w:r w:rsidRPr="00EA1C02">
        <w:rPr>
          <w:rFonts w:eastAsia="Calibri"/>
          <w:i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UPT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pu</w:t>
      </w:r>
      <w:r w:rsidRPr="00EA1C02">
        <w:rPr>
          <w:rFonts w:eastAsia="Calibri"/>
          <w:spacing w:val="-3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aan</w:t>
      </w:r>
      <w:r w:rsidRPr="00EA1C02">
        <w:rPr>
          <w:rFonts w:eastAsia="Calibri"/>
          <w:spacing w:val="5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iversi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-4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lu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Unive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si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r.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es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gam,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Unive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si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y, </w:t>
      </w:r>
      <w:r w:rsidRPr="00EA1C02">
        <w:rPr>
          <w:rFonts w:eastAsia="Calibri"/>
          <w:spacing w:val="-2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ra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aya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Vilj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1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.</w:t>
      </w:r>
      <w:proofErr w:type="gramEnd"/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ana</w:t>
      </w:r>
      <w:r w:rsidRPr="00EA1C02">
        <w:rPr>
          <w:rFonts w:eastAsia="Calibri"/>
          <w:i/>
          <w:sz w:val="24"/>
          <w:szCs w:val="24"/>
        </w:rPr>
        <w:t>j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z w:val="24"/>
          <w:szCs w:val="24"/>
        </w:rPr>
        <w:t>men Str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eg</w:t>
      </w:r>
      <w:r w:rsidRPr="00EA1C02">
        <w:rPr>
          <w:rFonts w:eastAsia="Calibri"/>
          <w:i/>
          <w:spacing w:val="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. Sal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Em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. J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</w:p>
    <w:p w:rsidR="00195467" w:rsidRPr="00EA1C02" w:rsidRDefault="00195467" w:rsidP="00195467">
      <w:pPr>
        <w:spacing w:line="480" w:lineRule="auto"/>
        <w:ind w:left="567" w:hanging="467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W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33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33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Hu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ger</w:t>
      </w:r>
      <w:r w:rsidRPr="00EA1C02">
        <w:rPr>
          <w:rFonts w:eastAsia="Calibri"/>
          <w:spacing w:val="32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2.</w:t>
      </w:r>
      <w:proofErr w:type="gramEnd"/>
      <w:r w:rsidRPr="00EA1C02">
        <w:rPr>
          <w:rFonts w:eastAsia="Calibri"/>
          <w:spacing w:val="35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i/>
          <w:sz w:val="24"/>
          <w:szCs w:val="24"/>
        </w:rPr>
        <w:t>(</w:t>
      </w:r>
      <w:r w:rsidRPr="00EA1C02">
        <w:rPr>
          <w:rFonts w:eastAsia="Calibri"/>
          <w:i/>
          <w:spacing w:val="31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c</w:t>
      </w:r>
      <w:r w:rsidRPr="00EA1C02">
        <w:rPr>
          <w:rFonts w:eastAsia="Calibri"/>
          <w:i/>
          <w:spacing w:val="-1"/>
          <w:sz w:val="24"/>
          <w:szCs w:val="24"/>
        </w:rPr>
        <w:t>on</w:t>
      </w:r>
      <w:r w:rsidRPr="00EA1C02">
        <w:rPr>
          <w:rFonts w:eastAsia="Calibri"/>
          <w:i/>
          <w:spacing w:val="1"/>
          <w:sz w:val="24"/>
          <w:szCs w:val="24"/>
        </w:rPr>
        <w:t>c</w:t>
      </w:r>
      <w:r w:rsidRPr="00EA1C02">
        <w:rPr>
          <w:rFonts w:eastAsia="Calibri"/>
          <w:i/>
          <w:sz w:val="24"/>
          <w:szCs w:val="24"/>
        </w:rPr>
        <w:t>ep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s</w:t>
      </w:r>
      <w:proofErr w:type="gramEnd"/>
      <w:r w:rsidRPr="00EA1C02">
        <w:rPr>
          <w:rFonts w:eastAsia="Calibri"/>
          <w:i/>
          <w:spacing w:val="32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in</w:t>
      </w:r>
      <w:r w:rsidRPr="00EA1C02">
        <w:rPr>
          <w:rFonts w:eastAsia="Calibri"/>
          <w:i/>
          <w:spacing w:val="31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r</w:t>
      </w:r>
      <w:r w:rsidRPr="00EA1C02">
        <w:rPr>
          <w:rFonts w:eastAsia="Calibri"/>
          <w:i/>
          <w:spacing w:val="-2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t</w:t>
      </w:r>
      <w:r w:rsidRPr="00EA1C02">
        <w:rPr>
          <w:rFonts w:eastAsia="Calibri"/>
          <w:i/>
          <w:spacing w:val="-2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z w:val="24"/>
          <w:szCs w:val="24"/>
        </w:rPr>
        <w:t>ic</w:t>
      </w:r>
      <w:r w:rsidRPr="00EA1C02">
        <w:rPr>
          <w:rFonts w:eastAsia="Calibri"/>
          <w:i/>
          <w:spacing w:val="33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m</w:t>
      </w:r>
      <w:r w:rsidRPr="00EA1C02">
        <w:rPr>
          <w:rFonts w:eastAsia="Calibri"/>
          <w:i/>
          <w:spacing w:val="-1"/>
          <w:sz w:val="24"/>
          <w:szCs w:val="24"/>
        </w:rPr>
        <w:t>an</w:t>
      </w:r>
      <w:r w:rsidRPr="00EA1C02">
        <w:rPr>
          <w:rFonts w:eastAsia="Calibri"/>
          <w:i/>
          <w:spacing w:val="1"/>
          <w:sz w:val="24"/>
          <w:szCs w:val="24"/>
        </w:rPr>
        <w:t>a</w:t>
      </w:r>
      <w:r w:rsidRPr="00EA1C02">
        <w:rPr>
          <w:rFonts w:eastAsia="Calibri"/>
          <w:i/>
          <w:spacing w:val="-1"/>
          <w:sz w:val="24"/>
          <w:szCs w:val="24"/>
        </w:rPr>
        <w:t>g</w:t>
      </w:r>
      <w:r w:rsidRPr="00EA1C02">
        <w:rPr>
          <w:rFonts w:eastAsia="Calibri"/>
          <w:i/>
          <w:sz w:val="24"/>
          <w:szCs w:val="24"/>
        </w:rPr>
        <w:t>em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t</w:t>
      </w:r>
      <w:r w:rsidRPr="00EA1C02">
        <w:rPr>
          <w:rFonts w:eastAsia="Calibri"/>
          <w:i/>
          <w:spacing w:val="33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an</w:t>
      </w:r>
      <w:r w:rsidRPr="00EA1C02">
        <w:rPr>
          <w:rFonts w:eastAsia="Calibri"/>
          <w:i/>
          <w:sz w:val="24"/>
          <w:szCs w:val="24"/>
        </w:rPr>
        <w:t>d</w:t>
      </w:r>
      <w:r w:rsidRPr="00EA1C02">
        <w:rPr>
          <w:rFonts w:eastAsia="Calibri"/>
          <w:i/>
          <w:spacing w:val="33"/>
          <w:sz w:val="24"/>
          <w:szCs w:val="24"/>
        </w:rPr>
        <w:t xml:space="preserve"> </w:t>
      </w:r>
      <w:r w:rsidRPr="00EA1C02">
        <w:rPr>
          <w:rFonts w:eastAsia="Calibri"/>
          <w:i/>
          <w:spacing w:val="1"/>
          <w:sz w:val="24"/>
          <w:szCs w:val="24"/>
        </w:rPr>
        <w:t>b</w:t>
      </w:r>
      <w:r w:rsidRPr="00EA1C02">
        <w:rPr>
          <w:rFonts w:eastAsia="Calibri"/>
          <w:i/>
          <w:spacing w:val="-1"/>
          <w:sz w:val="24"/>
          <w:szCs w:val="24"/>
        </w:rPr>
        <w:t>u</w:t>
      </w:r>
      <w:r w:rsidRPr="00EA1C02">
        <w:rPr>
          <w:rFonts w:eastAsia="Calibri"/>
          <w:i/>
          <w:sz w:val="24"/>
          <w:szCs w:val="24"/>
        </w:rPr>
        <w:t>si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>s</w:t>
      </w:r>
      <w:r w:rsidRPr="00EA1C02">
        <w:rPr>
          <w:rFonts w:eastAsia="Calibri"/>
          <w:i/>
          <w:sz w:val="24"/>
          <w:szCs w:val="24"/>
        </w:rPr>
        <w:t>s</w:t>
      </w:r>
      <w:r w:rsidRPr="00EA1C02">
        <w:rPr>
          <w:rFonts w:eastAsia="Calibri"/>
          <w:i/>
          <w:spacing w:val="32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po</w:t>
      </w:r>
      <w:r w:rsidRPr="00EA1C02">
        <w:rPr>
          <w:rFonts w:eastAsia="Calibri"/>
          <w:i/>
          <w:sz w:val="24"/>
          <w:szCs w:val="24"/>
        </w:rPr>
        <w:t>li</w:t>
      </w:r>
      <w:r w:rsidRPr="00EA1C02">
        <w:rPr>
          <w:rFonts w:eastAsia="Calibri"/>
          <w:i/>
          <w:spacing w:val="1"/>
          <w:sz w:val="24"/>
          <w:szCs w:val="24"/>
        </w:rPr>
        <w:t>c</w:t>
      </w:r>
      <w:r w:rsidRPr="00EA1C02">
        <w:rPr>
          <w:rFonts w:eastAsia="Calibri"/>
          <w:i/>
          <w:sz w:val="24"/>
          <w:szCs w:val="24"/>
        </w:rPr>
        <w:t>y</w:t>
      </w:r>
      <w:r w:rsidRPr="00EA1C02">
        <w:rPr>
          <w:rFonts w:eastAsia="Calibri"/>
          <w:i/>
          <w:spacing w:val="32"/>
          <w:sz w:val="24"/>
          <w:szCs w:val="24"/>
        </w:rPr>
        <w:t xml:space="preserve"> </w:t>
      </w:r>
      <w:r w:rsidRPr="00EA1C02">
        <w:rPr>
          <w:rFonts w:eastAsia="Calibri"/>
          <w:i/>
          <w:sz w:val="24"/>
          <w:szCs w:val="24"/>
        </w:rPr>
        <w:t>)</w:t>
      </w: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Y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2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f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M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od</w:t>
      </w:r>
      <w:r w:rsidRPr="00EA1C02">
        <w:rPr>
          <w:rFonts w:eastAsia="Calibri"/>
          <w:i/>
          <w:sz w:val="24"/>
          <w:szCs w:val="24"/>
        </w:rPr>
        <w:t>e</w:t>
      </w:r>
      <w:r w:rsidRPr="00EA1C02">
        <w:rPr>
          <w:rFonts w:eastAsia="Calibri"/>
          <w:i/>
          <w:spacing w:val="1"/>
          <w:sz w:val="24"/>
          <w:szCs w:val="24"/>
        </w:rPr>
        <w:t xml:space="preserve"> </w:t>
      </w:r>
      <w:r w:rsidRPr="00EA1C02">
        <w:rPr>
          <w:rFonts w:eastAsia="Calibri"/>
          <w:i/>
          <w:spacing w:val="-2"/>
          <w:sz w:val="24"/>
          <w:szCs w:val="24"/>
        </w:rPr>
        <w:t>P</w:t>
      </w:r>
      <w:r w:rsidRPr="00EA1C02">
        <w:rPr>
          <w:rFonts w:eastAsia="Calibri"/>
          <w:i/>
          <w:sz w:val="24"/>
          <w:szCs w:val="24"/>
        </w:rPr>
        <w:t>eneli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 K</w:t>
      </w:r>
      <w:r w:rsidRPr="00EA1C02">
        <w:rPr>
          <w:rFonts w:eastAsia="Calibri"/>
          <w:i/>
          <w:spacing w:val="-1"/>
          <w:sz w:val="24"/>
          <w:szCs w:val="24"/>
        </w:rPr>
        <w:t>uan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1"/>
          <w:sz w:val="24"/>
          <w:szCs w:val="24"/>
        </w:rPr>
        <w:t>f</w:t>
      </w:r>
      <w:proofErr w:type="gramStart"/>
      <w:r w:rsidRPr="00EA1C02">
        <w:rPr>
          <w:rFonts w:eastAsia="Calibri"/>
          <w:i/>
          <w:sz w:val="24"/>
          <w:szCs w:val="24"/>
        </w:rPr>
        <w:t>,K</w:t>
      </w:r>
      <w:r w:rsidRPr="00EA1C02">
        <w:rPr>
          <w:rFonts w:eastAsia="Calibri"/>
          <w:i/>
          <w:spacing w:val="-1"/>
          <w:sz w:val="24"/>
          <w:szCs w:val="24"/>
        </w:rPr>
        <w:t>ua</w:t>
      </w:r>
      <w:r w:rsidRPr="00EA1C02">
        <w:rPr>
          <w:rFonts w:eastAsia="Calibri"/>
          <w:i/>
          <w:sz w:val="24"/>
          <w:szCs w:val="24"/>
        </w:rPr>
        <w:t>li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pacing w:val="1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if</w:t>
      </w:r>
      <w:proofErr w:type="gramEnd"/>
      <w:r w:rsidRPr="00EA1C02">
        <w:rPr>
          <w:rFonts w:eastAsia="Calibri"/>
          <w:i/>
          <w:sz w:val="24"/>
          <w:szCs w:val="24"/>
        </w:rPr>
        <w:t xml:space="preserve"> </w:t>
      </w:r>
      <w:r w:rsidRPr="00EA1C02">
        <w:rPr>
          <w:rFonts w:eastAsia="Calibri"/>
          <w:i/>
          <w:spacing w:val="-1"/>
          <w:sz w:val="24"/>
          <w:szCs w:val="24"/>
        </w:rPr>
        <w:t>da</w:t>
      </w:r>
      <w:r w:rsidRPr="00EA1C02">
        <w:rPr>
          <w:rFonts w:eastAsia="Calibri"/>
          <w:i/>
          <w:sz w:val="24"/>
          <w:szCs w:val="24"/>
        </w:rPr>
        <w:t>n P</w:t>
      </w:r>
      <w:r w:rsidRPr="00EA1C02">
        <w:rPr>
          <w:rFonts w:eastAsia="Calibri"/>
          <w:i/>
          <w:spacing w:val="1"/>
          <w:sz w:val="24"/>
          <w:szCs w:val="24"/>
        </w:rPr>
        <w:t>e</w:t>
      </w:r>
      <w:r w:rsidRPr="00EA1C02">
        <w:rPr>
          <w:rFonts w:eastAsia="Calibri"/>
          <w:i/>
          <w:spacing w:val="-1"/>
          <w:sz w:val="24"/>
          <w:szCs w:val="24"/>
        </w:rPr>
        <w:t>n</w:t>
      </w:r>
      <w:r w:rsidRPr="00EA1C02">
        <w:rPr>
          <w:rFonts w:eastAsia="Calibri"/>
          <w:i/>
          <w:sz w:val="24"/>
          <w:szCs w:val="24"/>
        </w:rPr>
        <w:t>eli</w:t>
      </w:r>
      <w:r w:rsidRPr="00EA1C02">
        <w:rPr>
          <w:rFonts w:eastAsia="Calibri"/>
          <w:i/>
          <w:spacing w:val="2"/>
          <w:sz w:val="24"/>
          <w:szCs w:val="24"/>
        </w:rPr>
        <w:t>t</w:t>
      </w:r>
      <w:r w:rsidRPr="00EA1C02">
        <w:rPr>
          <w:rFonts w:eastAsia="Calibri"/>
          <w:i/>
          <w:sz w:val="24"/>
          <w:szCs w:val="24"/>
        </w:rPr>
        <w:t>i</w:t>
      </w:r>
      <w:r w:rsidRPr="00EA1C02">
        <w:rPr>
          <w:rFonts w:eastAsia="Calibri"/>
          <w:i/>
          <w:spacing w:val="-1"/>
          <w:sz w:val="24"/>
          <w:szCs w:val="24"/>
        </w:rPr>
        <w:t>a</w:t>
      </w:r>
      <w:r w:rsidRPr="00EA1C02">
        <w:rPr>
          <w:rFonts w:eastAsia="Calibri"/>
          <w:i/>
          <w:sz w:val="24"/>
          <w:szCs w:val="24"/>
        </w:rPr>
        <w:t>n G</w:t>
      </w:r>
      <w:r w:rsidRPr="00EA1C02">
        <w:rPr>
          <w:rFonts w:eastAsia="Calibri"/>
          <w:i/>
          <w:spacing w:val="-1"/>
          <w:sz w:val="24"/>
          <w:szCs w:val="24"/>
        </w:rPr>
        <w:t>abu</w:t>
      </w:r>
      <w:r w:rsidRPr="00EA1C02">
        <w:rPr>
          <w:rFonts w:eastAsia="Calibri"/>
          <w:i/>
          <w:spacing w:val="1"/>
          <w:sz w:val="24"/>
          <w:szCs w:val="24"/>
        </w:rPr>
        <w:t>n</w:t>
      </w:r>
      <w:r w:rsidRPr="00EA1C02">
        <w:rPr>
          <w:rFonts w:eastAsia="Calibri"/>
          <w:i/>
          <w:spacing w:val="-1"/>
          <w:sz w:val="24"/>
          <w:szCs w:val="24"/>
        </w:rPr>
        <w:t>ga</w:t>
      </w:r>
      <w:r w:rsidRPr="00EA1C02">
        <w:rPr>
          <w:rFonts w:eastAsia="Calibri"/>
          <w:i/>
          <w:spacing w:val="7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.</w:t>
      </w: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</w:p>
    <w:p w:rsidR="00195467" w:rsidRDefault="00195467" w:rsidP="00195467">
      <w:pPr>
        <w:spacing w:line="480" w:lineRule="auto"/>
        <w:ind w:left="567" w:right="-1" w:hanging="467"/>
        <w:rPr>
          <w:rFonts w:eastAsia="Calibri"/>
          <w:sz w:val="24"/>
          <w:szCs w:val="24"/>
        </w:rPr>
      </w:pPr>
    </w:p>
    <w:p w:rsidR="00FB6B11" w:rsidRPr="00EA1C02" w:rsidRDefault="00EA1C02">
      <w:pPr>
        <w:ind w:left="100"/>
        <w:rPr>
          <w:rFonts w:eastAsia="Calibri"/>
          <w:sz w:val="24"/>
          <w:szCs w:val="24"/>
        </w:rPr>
      </w:pPr>
      <w:r w:rsidRPr="00EA1C02">
        <w:rPr>
          <w:rFonts w:eastAsia="Calibri"/>
          <w:b/>
          <w:sz w:val="24"/>
          <w:szCs w:val="24"/>
        </w:rPr>
        <w:lastRenderedPageBreak/>
        <w:t>P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pacing w:val="1"/>
          <w:sz w:val="24"/>
          <w:szCs w:val="24"/>
        </w:rPr>
        <w:t>r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z w:val="24"/>
          <w:szCs w:val="24"/>
        </w:rPr>
        <w:t>t</w:t>
      </w:r>
      <w:r w:rsidRPr="00EA1C02">
        <w:rPr>
          <w:rFonts w:eastAsia="Calibri"/>
          <w:b/>
          <w:spacing w:val="1"/>
          <w:sz w:val="24"/>
          <w:szCs w:val="24"/>
        </w:rPr>
        <w:t>ur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z w:val="24"/>
          <w:szCs w:val="24"/>
        </w:rPr>
        <w:t>n</w:t>
      </w:r>
      <w:r w:rsidRPr="00EA1C02">
        <w:rPr>
          <w:rFonts w:eastAsia="Calibri"/>
          <w:b/>
          <w:spacing w:val="1"/>
          <w:sz w:val="24"/>
          <w:szCs w:val="24"/>
        </w:rPr>
        <w:t xml:space="preserve"> </w:t>
      </w:r>
      <w:r w:rsidRPr="00EA1C02">
        <w:rPr>
          <w:rFonts w:eastAsia="Calibri"/>
          <w:b/>
          <w:sz w:val="24"/>
          <w:szCs w:val="24"/>
        </w:rPr>
        <w:t>P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pacing w:val="1"/>
          <w:sz w:val="24"/>
          <w:szCs w:val="24"/>
        </w:rPr>
        <w:t>r</w:t>
      </w:r>
      <w:r w:rsidRPr="00EA1C02">
        <w:rPr>
          <w:rFonts w:eastAsia="Calibri"/>
          <w:b/>
          <w:spacing w:val="-2"/>
          <w:sz w:val="24"/>
          <w:szCs w:val="24"/>
        </w:rPr>
        <w:t>u</w:t>
      </w:r>
      <w:r w:rsidRPr="00EA1C02">
        <w:rPr>
          <w:rFonts w:eastAsia="Calibri"/>
          <w:b/>
          <w:spacing w:val="1"/>
          <w:sz w:val="24"/>
          <w:szCs w:val="24"/>
        </w:rPr>
        <w:t>nd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pacing w:val="1"/>
          <w:sz w:val="24"/>
          <w:szCs w:val="24"/>
        </w:rPr>
        <w:t>n</w:t>
      </w:r>
      <w:r w:rsidRPr="00EA1C02">
        <w:rPr>
          <w:rFonts w:eastAsia="Calibri"/>
          <w:b/>
          <w:spacing w:val="2"/>
          <w:sz w:val="24"/>
          <w:szCs w:val="24"/>
        </w:rPr>
        <w:t>g</w:t>
      </w:r>
      <w:r w:rsidRPr="00EA1C02">
        <w:rPr>
          <w:rFonts w:eastAsia="Calibri"/>
          <w:b/>
          <w:spacing w:val="1"/>
          <w:sz w:val="24"/>
          <w:szCs w:val="24"/>
        </w:rPr>
        <w:t>-</w:t>
      </w:r>
      <w:proofErr w:type="gramStart"/>
      <w:r w:rsidRPr="00EA1C02">
        <w:rPr>
          <w:rFonts w:eastAsia="Calibri"/>
          <w:b/>
          <w:sz w:val="24"/>
          <w:szCs w:val="24"/>
        </w:rPr>
        <w:t>Un</w:t>
      </w:r>
      <w:r w:rsidRPr="00EA1C02">
        <w:rPr>
          <w:rFonts w:eastAsia="Calibri"/>
          <w:b/>
          <w:spacing w:val="1"/>
          <w:sz w:val="24"/>
          <w:szCs w:val="24"/>
        </w:rPr>
        <w:t>dn</w:t>
      </w:r>
      <w:r w:rsidRPr="00EA1C02">
        <w:rPr>
          <w:rFonts w:eastAsia="Calibri"/>
          <w:b/>
          <w:spacing w:val="-1"/>
          <w:sz w:val="24"/>
          <w:szCs w:val="24"/>
        </w:rPr>
        <w:t>ga</w:t>
      </w:r>
      <w:r w:rsidRPr="00EA1C02">
        <w:rPr>
          <w:rFonts w:eastAsia="Calibri"/>
          <w:b/>
          <w:sz w:val="24"/>
          <w:szCs w:val="24"/>
        </w:rPr>
        <w:t>n</w:t>
      </w:r>
      <w:r w:rsidRPr="00EA1C02">
        <w:rPr>
          <w:rFonts w:eastAsia="Calibri"/>
          <w:b/>
          <w:spacing w:val="1"/>
          <w:sz w:val="24"/>
          <w:szCs w:val="24"/>
        </w:rPr>
        <w:t xml:space="preserve"> </w:t>
      </w:r>
      <w:r w:rsidRPr="00EA1C02">
        <w:rPr>
          <w:rFonts w:eastAsia="Calibri"/>
          <w:b/>
          <w:sz w:val="24"/>
          <w:szCs w:val="24"/>
        </w:rPr>
        <w:t>:</w:t>
      </w:r>
      <w:proofErr w:type="gramEnd"/>
    </w:p>
    <w:p w:rsidR="00FB6B11" w:rsidRPr="00EA1C02" w:rsidRDefault="00FB6B11">
      <w:pPr>
        <w:spacing w:before="3" w:line="240" w:lineRule="exact"/>
        <w:rPr>
          <w:sz w:val="24"/>
          <w:szCs w:val="24"/>
        </w:rPr>
      </w:pPr>
    </w:p>
    <w:p w:rsidR="00FB6B11" w:rsidRPr="00EA1C02" w:rsidRDefault="00EA1C02">
      <w:pPr>
        <w:ind w:left="100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1.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Un</w:t>
      </w:r>
      <w:r w:rsidRPr="00EA1C02">
        <w:rPr>
          <w:rFonts w:eastAsia="Calibri"/>
          <w:spacing w:val="2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>-</w:t>
      </w:r>
      <w:r w:rsidRPr="00EA1C02">
        <w:rPr>
          <w:rFonts w:eastAsia="Calibri"/>
          <w:sz w:val="24"/>
          <w:szCs w:val="24"/>
        </w:rPr>
        <w:t>U</w:t>
      </w:r>
      <w:r w:rsidRPr="00EA1C02">
        <w:rPr>
          <w:rFonts w:eastAsia="Calibri"/>
          <w:spacing w:val="-2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o.</w:t>
      </w:r>
      <w:r w:rsidRPr="00EA1C02">
        <w:rPr>
          <w:rFonts w:eastAsia="Calibri"/>
          <w:spacing w:val="-2"/>
          <w:sz w:val="24"/>
          <w:szCs w:val="24"/>
        </w:rPr>
        <w:t xml:space="preserve"> 1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hu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09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EA1C02">
      <w:pPr>
        <w:ind w:left="100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2.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tu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Bu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o.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58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2</w:t>
      </w:r>
      <w:r w:rsidRPr="00EA1C02">
        <w:rPr>
          <w:rFonts w:eastAsia="Calibri"/>
          <w:sz w:val="24"/>
          <w:szCs w:val="24"/>
        </w:rPr>
        <w:t>1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FB6B11">
      <w:pPr>
        <w:ind w:left="100"/>
        <w:rPr>
          <w:rFonts w:eastAsia="Calibri"/>
          <w:sz w:val="24"/>
          <w:szCs w:val="24"/>
        </w:rPr>
        <w:sectPr w:rsidR="00FB6B11" w:rsidRPr="00EA1C02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FB6B11" w:rsidRPr="00EA1C02" w:rsidRDefault="00FB6B11">
      <w:pPr>
        <w:spacing w:before="4" w:line="180" w:lineRule="exact"/>
        <w:rPr>
          <w:sz w:val="19"/>
          <w:szCs w:val="19"/>
        </w:rPr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Pr="00353BF5" w:rsidRDefault="00353BF5" w:rsidP="00353BF5">
      <w:pPr>
        <w:spacing w:before="11" w:line="440" w:lineRule="auto"/>
        <w:ind w:left="192" w:right="100"/>
        <w:jc w:val="center"/>
        <w:rPr>
          <w:rFonts w:eastAsia="Calibri"/>
          <w:b/>
          <w:sz w:val="96"/>
          <w:szCs w:val="96"/>
        </w:rPr>
      </w:pPr>
      <w:r w:rsidRPr="00353BF5">
        <w:rPr>
          <w:rFonts w:eastAsia="Calibri"/>
          <w:b/>
          <w:sz w:val="96"/>
          <w:szCs w:val="96"/>
        </w:rPr>
        <w:t>LAMPIRAN</w:t>
      </w: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353BF5" w:rsidRDefault="00353BF5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195467" w:rsidRDefault="00195467" w:rsidP="0094202C">
      <w:pPr>
        <w:spacing w:before="11" w:line="440" w:lineRule="auto"/>
        <w:ind w:left="192" w:right="7210"/>
        <w:rPr>
          <w:rFonts w:eastAsia="Calibri"/>
          <w:sz w:val="24"/>
          <w:szCs w:val="24"/>
        </w:rPr>
      </w:pPr>
    </w:p>
    <w:p w:rsidR="00195467" w:rsidRDefault="00195467" w:rsidP="00C7414E">
      <w:pPr>
        <w:spacing w:before="11" w:line="440" w:lineRule="auto"/>
        <w:ind w:right="-1"/>
        <w:rPr>
          <w:rFonts w:eastAsia="Calibri"/>
          <w:sz w:val="24"/>
          <w:szCs w:val="24"/>
        </w:rPr>
        <w:sectPr w:rsidR="00195467" w:rsidSect="00EA2FA1">
          <w:headerReference w:type="default" r:id="rId11"/>
          <w:footerReference w:type="default" r:id="rId12"/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C7414E" w:rsidRDefault="00EA1C02" w:rsidP="00C7414E">
      <w:pPr>
        <w:spacing w:before="11" w:line="440" w:lineRule="auto"/>
        <w:ind w:right="-1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lastRenderedPageBreak/>
        <w:t>Lam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iran 1: KUESI</w:t>
      </w:r>
      <w:r w:rsidRPr="00EA1C02">
        <w:rPr>
          <w:rFonts w:eastAsia="Calibri"/>
          <w:spacing w:val="-1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ER</w:t>
      </w:r>
    </w:p>
    <w:p w:rsidR="00C7414E" w:rsidRDefault="00EA1C02" w:rsidP="00C7414E">
      <w:pPr>
        <w:spacing w:line="480" w:lineRule="auto"/>
        <w:ind w:right="-1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Se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</w:t>
      </w:r>
      <w:r w:rsidRPr="00EA1C02">
        <w:rPr>
          <w:rFonts w:eastAsia="Calibri"/>
          <w:spacing w:val="4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</w:t>
      </w:r>
      <w:r w:rsidRPr="00EA1C02">
        <w:rPr>
          <w:rFonts w:eastAsia="Calibri"/>
          <w:spacing w:val="4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nn</w:t>
      </w:r>
      <w:r w:rsidRPr="00EA1C02">
        <w:rPr>
          <w:rFonts w:eastAsia="Calibri"/>
          <w:sz w:val="24"/>
          <w:szCs w:val="24"/>
        </w:rPr>
        <w:t>ya</w:t>
      </w:r>
      <w:r w:rsidRPr="00EA1C02">
        <w:rPr>
          <w:rFonts w:eastAsia="Calibri"/>
          <w:spacing w:val="4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eli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an</w:t>
      </w:r>
      <w:r w:rsidRPr="00EA1C02">
        <w:rPr>
          <w:rFonts w:eastAsia="Calibri"/>
          <w:spacing w:val="4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4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asan</w:t>
      </w:r>
      <w:r w:rsidRPr="00EA1C02">
        <w:rPr>
          <w:rFonts w:eastAsia="Calibri"/>
          <w:spacing w:val="45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isa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Li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ggo</w:t>
      </w:r>
      <w:r w:rsidRPr="00EA1C02">
        <w:rPr>
          <w:rFonts w:eastAsia="Calibri"/>
          <w:spacing w:val="39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Asri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="00C7414E">
        <w:rPr>
          <w:rFonts w:eastAsia="Calibri"/>
          <w:sz w:val="24"/>
          <w:szCs w:val="24"/>
          <w:lang w:val="id-ID"/>
        </w:rPr>
        <w:t xml:space="preserve"> </w:t>
      </w:r>
      <w:r w:rsidRPr="00EA1C02">
        <w:rPr>
          <w:rFonts w:eastAsia="Calibri"/>
          <w:sz w:val="24"/>
          <w:szCs w:val="24"/>
        </w:rPr>
        <w:t>Ka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al</w:t>
      </w:r>
      <w:r w:rsidRPr="00EA1C02">
        <w:rPr>
          <w:rFonts w:eastAsia="Calibri"/>
          <w:spacing w:val="1"/>
          <w:sz w:val="24"/>
          <w:szCs w:val="24"/>
        </w:rPr>
        <w:t>on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s</w:t>
      </w:r>
      <w:r w:rsidRPr="00EA1C02">
        <w:rPr>
          <w:rFonts w:eastAsia="Calibri"/>
          <w:sz w:val="24"/>
          <w:szCs w:val="24"/>
        </w:rPr>
        <w:t xml:space="preserve">aya: </w:t>
      </w:r>
    </w:p>
    <w:p w:rsidR="00C7414E" w:rsidRDefault="00EA1C02" w:rsidP="00C7414E">
      <w:pPr>
        <w:spacing w:line="480" w:lineRule="auto"/>
        <w:ind w:right="-1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ama                     </w:t>
      </w:r>
      <w:r w:rsidRPr="00EA1C02">
        <w:rPr>
          <w:rFonts w:eastAsia="Calibri"/>
          <w:spacing w:val="52"/>
          <w:sz w:val="24"/>
          <w:szCs w:val="24"/>
        </w:rPr>
        <w:t xml:space="preserve"> </w:t>
      </w:r>
      <w:r w:rsidR="0094202C">
        <w:rPr>
          <w:rFonts w:eastAsia="Calibri"/>
          <w:spacing w:val="5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Ela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ei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Lia</w:t>
      </w:r>
    </w:p>
    <w:p w:rsidR="00C7414E" w:rsidRDefault="00EA1C02" w:rsidP="00C7414E">
      <w:pPr>
        <w:spacing w:line="480" w:lineRule="auto"/>
        <w:ind w:right="-1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Unive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si</w:t>
      </w:r>
      <w:r w:rsidRPr="00EA1C02">
        <w:rPr>
          <w:rFonts w:eastAsia="Calibri"/>
          <w:spacing w:val="1"/>
          <w:sz w:val="24"/>
          <w:szCs w:val="24"/>
        </w:rPr>
        <w:t>t</w:t>
      </w:r>
      <w:r w:rsidR="0094202C">
        <w:rPr>
          <w:rFonts w:eastAsia="Calibri"/>
          <w:sz w:val="24"/>
          <w:szCs w:val="24"/>
        </w:rPr>
        <w:t xml:space="preserve">as             </w:t>
      </w:r>
      <w:r w:rsidRPr="00EA1C02">
        <w:rPr>
          <w:rFonts w:eastAsia="Calibri"/>
          <w:spacing w:val="45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3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iversi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-1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asa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Tegal</w:t>
      </w:r>
    </w:p>
    <w:p w:rsidR="00FB6B11" w:rsidRPr="00EA1C02" w:rsidRDefault="00EA1C02" w:rsidP="00C7414E">
      <w:pPr>
        <w:spacing w:line="480" w:lineRule="auto"/>
        <w:ind w:right="-1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Fakul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/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-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og</w:t>
      </w:r>
      <w:r w:rsidRPr="00EA1C02">
        <w:rPr>
          <w:rFonts w:eastAsia="Calibri"/>
          <w:spacing w:val="1"/>
          <w:sz w:val="24"/>
          <w:szCs w:val="24"/>
        </w:rPr>
        <w:t>d</w:t>
      </w:r>
      <w:r w:rsidR="0094202C">
        <w:rPr>
          <w:rFonts w:eastAsia="Calibri"/>
          <w:sz w:val="24"/>
          <w:szCs w:val="24"/>
        </w:rPr>
        <w:t xml:space="preserve">i    </w:t>
      </w:r>
      <w:r w:rsidRPr="00EA1C02">
        <w:rPr>
          <w:rFonts w:eastAsia="Calibri"/>
          <w:spacing w:val="36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FISIP/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Il</w:t>
      </w:r>
      <w:r w:rsidRPr="00EA1C02">
        <w:rPr>
          <w:rFonts w:eastAsia="Calibri"/>
          <w:spacing w:val="-2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me</w:t>
      </w:r>
      <w:r w:rsidRPr="00EA1C02">
        <w:rPr>
          <w:rFonts w:eastAsia="Calibri"/>
          <w:spacing w:val="1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an</w:t>
      </w:r>
    </w:p>
    <w:p w:rsidR="00FB6B11" w:rsidRPr="00EA1C02" w:rsidRDefault="00EA1C02" w:rsidP="00C7414E">
      <w:pPr>
        <w:spacing w:line="480" w:lineRule="auto"/>
        <w:ind w:right="72" w:firstLine="720"/>
        <w:jc w:val="both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em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on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ese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ia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4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/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ri</w:t>
      </w:r>
      <w:r w:rsidRPr="00EA1C02">
        <w:rPr>
          <w:rFonts w:eastAsia="Calibri"/>
          <w:spacing w:val="1"/>
          <w:sz w:val="24"/>
          <w:szCs w:val="24"/>
        </w:rPr>
        <w:t xml:space="preserve"> u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tu</w:t>
      </w:r>
      <w:r w:rsidRPr="00EA1C02">
        <w:rPr>
          <w:rFonts w:eastAsia="Calibri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gisis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ku</w:t>
      </w:r>
      <w:r w:rsidRPr="00EA1C02">
        <w:rPr>
          <w:rFonts w:eastAsia="Calibri"/>
          <w:sz w:val="24"/>
          <w:szCs w:val="24"/>
        </w:rPr>
        <w:t>esi</w:t>
      </w:r>
      <w:r w:rsidRPr="00EA1C02">
        <w:rPr>
          <w:rFonts w:eastAsia="Calibri"/>
          <w:spacing w:val="1"/>
          <w:sz w:val="24"/>
          <w:szCs w:val="24"/>
        </w:rPr>
        <w:t>on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 me</w:t>
      </w:r>
      <w:r w:rsidRPr="00EA1C02">
        <w:rPr>
          <w:rFonts w:eastAsia="Calibri"/>
          <w:spacing w:val="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ai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“</w:t>
      </w:r>
      <w:r w:rsidRPr="00EA1C02">
        <w:rPr>
          <w:rFonts w:eastAsia="Calibri"/>
          <w:spacing w:val="-2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ra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2"/>
          <w:sz w:val="24"/>
          <w:szCs w:val="24"/>
        </w:rPr>
        <w:t>g</w:t>
      </w:r>
      <w:r w:rsidRPr="00EA1C02">
        <w:rPr>
          <w:rFonts w:eastAsia="Calibri"/>
          <w:sz w:val="24"/>
          <w:szCs w:val="24"/>
        </w:rPr>
        <w:t xml:space="preserve">i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as Ke</w:t>
      </w:r>
      <w:r w:rsidRPr="00EA1C02">
        <w:rPr>
          <w:rFonts w:eastAsia="Calibri"/>
          <w:spacing w:val="2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aan</w:t>
      </w:r>
      <w:r w:rsidRPr="00EA1C02">
        <w:rPr>
          <w:rFonts w:eastAsia="Calibri"/>
          <w:spacing w:val="1"/>
          <w:sz w:val="24"/>
          <w:szCs w:val="24"/>
        </w:rPr>
        <w:t xml:space="preserve"> 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Ola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raga</w:t>
      </w:r>
      <w:r w:rsidRPr="00EA1C02">
        <w:rPr>
          <w:rFonts w:eastAsia="Calibri"/>
          <w:spacing w:val="1"/>
          <w:sz w:val="24"/>
          <w:szCs w:val="24"/>
        </w:rPr>
        <w:t xml:space="preserve"> d</w:t>
      </w:r>
      <w:r w:rsidRPr="00EA1C02">
        <w:rPr>
          <w:rFonts w:eastAsia="Calibri"/>
          <w:sz w:val="24"/>
          <w:szCs w:val="24"/>
        </w:rPr>
        <w:t>an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ri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isa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a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alam</w:t>
      </w:r>
      <w:r w:rsidRPr="00EA1C02">
        <w:rPr>
          <w:rFonts w:eastAsia="Calibri"/>
          <w:spacing w:val="1"/>
          <w:sz w:val="24"/>
          <w:szCs w:val="24"/>
        </w:rPr>
        <w:t xml:space="preserve"> p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gem</w:t>
      </w:r>
      <w:r w:rsidRPr="00EA1C02">
        <w:rPr>
          <w:rFonts w:eastAsia="Calibri"/>
          <w:spacing w:val="2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es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asi 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isa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 Li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ggo   Asri  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   Ka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pacing w:val="1"/>
          <w:sz w:val="24"/>
          <w:szCs w:val="24"/>
        </w:rPr>
        <w:t>up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en  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al</w:t>
      </w:r>
      <w:r w:rsidRPr="00EA1C02">
        <w:rPr>
          <w:rFonts w:eastAsia="Calibri"/>
          <w:spacing w:val="1"/>
          <w:sz w:val="24"/>
          <w:szCs w:val="24"/>
        </w:rPr>
        <w:t>on</w:t>
      </w:r>
      <w:r w:rsidRPr="00EA1C02">
        <w:rPr>
          <w:rFonts w:eastAsia="Calibri"/>
          <w:sz w:val="24"/>
          <w:szCs w:val="24"/>
        </w:rPr>
        <w:t>ga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”  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esi</w:t>
      </w:r>
      <w:r w:rsidRPr="00EA1C02">
        <w:rPr>
          <w:rFonts w:eastAsia="Calibri"/>
          <w:spacing w:val="1"/>
          <w:sz w:val="24"/>
          <w:szCs w:val="24"/>
        </w:rPr>
        <w:t>on</w:t>
      </w:r>
      <w:r w:rsidRPr="00EA1C02">
        <w:rPr>
          <w:rFonts w:eastAsia="Calibri"/>
          <w:sz w:val="24"/>
          <w:szCs w:val="24"/>
        </w:rPr>
        <w:t xml:space="preserve">er  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i </w:t>
      </w:r>
      <w:r w:rsidRPr="00EA1C02">
        <w:rPr>
          <w:rFonts w:eastAsia="Calibri"/>
          <w:spacing w:val="54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sem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7"/>
          <w:sz w:val="24"/>
          <w:szCs w:val="24"/>
        </w:rPr>
        <w:t>a</w:t>
      </w:r>
      <w:proofErr w:type="gramEnd"/>
      <w:r w:rsidRPr="00EA1C02">
        <w:rPr>
          <w:rFonts w:eastAsia="Calibri"/>
          <w:spacing w:val="-1"/>
          <w:sz w:val="24"/>
          <w:szCs w:val="24"/>
        </w:rPr>
        <w:t>-</w:t>
      </w:r>
      <w:r w:rsidRPr="00EA1C02">
        <w:rPr>
          <w:rFonts w:eastAsia="Calibri"/>
          <w:sz w:val="24"/>
          <w:szCs w:val="24"/>
        </w:rPr>
        <w:t>ma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a </w:t>
      </w:r>
      <w:r w:rsidRPr="00EA1C02">
        <w:rPr>
          <w:rFonts w:eastAsia="Calibri"/>
          <w:spacing w:val="5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ya </w:t>
      </w:r>
      <w:r w:rsidRPr="00EA1C02">
        <w:rPr>
          <w:rFonts w:eastAsia="Calibri"/>
          <w:spacing w:val="54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k a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2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45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2"/>
          <w:sz w:val="24"/>
          <w:szCs w:val="24"/>
        </w:rPr>
        <w:t>j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j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4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an</w:t>
      </w:r>
      <w:r w:rsidRPr="00EA1C02">
        <w:rPr>
          <w:rFonts w:eastAsia="Calibri"/>
          <w:spacing w:val="43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bu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aan</w:t>
      </w:r>
      <w:r w:rsidRPr="00EA1C02">
        <w:rPr>
          <w:rFonts w:eastAsia="Calibri"/>
          <w:spacing w:val="43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ari</w:t>
      </w:r>
      <w:r w:rsidRPr="00EA1C02">
        <w:rPr>
          <w:rFonts w:eastAsia="Calibri"/>
          <w:spacing w:val="4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r</w:t>
      </w:r>
      <w:r w:rsidRPr="00EA1C02">
        <w:rPr>
          <w:rFonts w:eastAsia="Calibri"/>
          <w:spacing w:val="1"/>
          <w:sz w:val="24"/>
          <w:szCs w:val="24"/>
        </w:rPr>
        <w:t>/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ri.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proofErr w:type="gramStart"/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3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tu</w:t>
      </w:r>
      <w:r w:rsidRPr="00EA1C02">
        <w:rPr>
          <w:rFonts w:eastAsia="Calibri"/>
          <w:sz w:val="24"/>
          <w:szCs w:val="24"/>
        </w:rPr>
        <w:t>,</w:t>
      </w:r>
      <w:r w:rsidRPr="00EA1C02">
        <w:rPr>
          <w:rFonts w:eastAsia="Calibri"/>
          <w:spacing w:val="44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es</w:t>
      </w:r>
      <w:r w:rsidRPr="00EA1C02">
        <w:rPr>
          <w:rFonts w:eastAsia="Calibri"/>
          <w:spacing w:val="-1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ia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,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1"/>
          <w:sz w:val="24"/>
          <w:szCs w:val="24"/>
        </w:rPr>
        <w:t>j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ma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ya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alam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me</w:t>
      </w:r>
      <w:r w:rsidRPr="00EA1C02">
        <w:rPr>
          <w:rFonts w:eastAsia="Calibri"/>
          <w:spacing w:val="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 xml:space="preserve">gisi </w:t>
      </w:r>
      <w:r w:rsidRPr="00EA1C02">
        <w:rPr>
          <w:rFonts w:eastAsia="Calibri"/>
          <w:spacing w:val="-1"/>
          <w:sz w:val="24"/>
          <w:szCs w:val="24"/>
        </w:rPr>
        <w:t>ku</w:t>
      </w:r>
      <w:r w:rsidRPr="00EA1C02">
        <w:rPr>
          <w:rFonts w:eastAsia="Calibri"/>
          <w:sz w:val="24"/>
          <w:szCs w:val="24"/>
        </w:rPr>
        <w:t>esi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er,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saya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 xml:space="preserve">an 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eri</w:t>
      </w:r>
      <w:r w:rsidRPr="00EA1C02">
        <w:rPr>
          <w:rFonts w:eastAsia="Calibri"/>
          <w:spacing w:val="1"/>
          <w:sz w:val="24"/>
          <w:szCs w:val="24"/>
        </w:rPr>
        <w:t>m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k</w:t>
      </w:r>
      <w:r w:rsidRPr="00EA1C02">
        <w:rPr>
          <w:rFonts w:eastAsia="Calibri"/>
          <w:sz w:val="24"/>
          <w:szCs w:val="24"/>
        </w:rPr>
        <w:t>asi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>.</w:t>
      </w:r>
      <w:proofErr w:type="gramEnd"/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I. 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TUNJUK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1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SIAN</w:t>
      </w:r>
    </w:p>
    <w:p w:rsidR="00FB6B11" w:rsidRPr="00EA1C02" w:rsidRDefault="00EA1C02" w:rsidP="00C7414E">
      <w:pPr>
        <w:spacing w:line="480" w:lineRule="auto"/>
        <w:ind w:left="192" w:right="72" w:firstLine="775"/>
        <w:jc w:val="both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erikan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>√)</w:t>
      </w:r>
      <w:r w:rsidRPr="00EA1C02">
        <w:rPr>
          <w:rFonts w:eastAsia="Calibri"/>
          <w:spacing w:val="1"/>
          <w:sz w:val="24"/>
          <w:szCs w:val="24"/>
        </w:rPr>
        <w:t xml:space="preserve"> p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salah</w:t>
      </w:r>
      <w:r w:rsidRPr="00EA1C02">
        <w:rPr>
          <w:rFonts w:eastAsia="Calibri"/>
          <w:spacing w:val="3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sa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u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olom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y</w:t>
      </w:r>
      <w:r w:rsidRPr="00EA1C02">
        <w:rPr>
          <w:rFonts w:eastAsia="Calibri"/>
          <w:spacing w:val="-3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t</w:t>
      </w:r>
      <w:r w:rsidRPr="00EA1C02">
        <w:rPr>
          <w:rFonts w:eastAsia="Calibri"/>
          <w:sz w:val="24"/>
          <w:szCs w:val="24"/>
        </w:rPr>
        <w:t>ers</w:t>
      </w:r>
      <w:r w:rsidRPr="00EA1C02">
        <w:rPr>
          <w:rFonts w:eastAsia="Calibri"/>
          <w:spacing w:val="-1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 xml:space="preserve"> d</w:t>
      </w:r>
      <w:r w:rsidRPr="00EA1C02">
        <w:rPr>
          <w:rFonts w:eastAsia="Calibri"/>
          <w:sz w:val="24"/>
          <w:szCs w:val="24"/>
        </w:rPr>
        <w:t xml:space="preserve">alam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7"/>
          <w:sz w:val="24"/>
          <w:szCs w:val="24"/>
        </w:rPr>
        <w:t>f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ar 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yaan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yang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-1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 xml:space="preserve"> 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h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i.</w:t>
      </w:r>
      <w:proofErr w:type="gramEnd"/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Ke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-1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:</w:t>
      </w:r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Rati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="00C7414E">
        <w:rPr>
          <w:rFonts w:eastAsia="Calibri"/>
          <w:sz w:val="24"/>
          <w:szCs w:val="24"/>
        </w:rPr>
        <w:t>1</w:t>
      </w:r>
      <w:r w:rsidR="00C7414E">
        <w:rPr>
          <w:rFonts w:eastAsia="Calibri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S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pacing w:val="1"/>
          <w:sz w:val="24"/>
          <w:szCs w:val="24"/>
        </w:rPr>
        <w:t>u</w:t>
      </w:r>
      <w:r w:rsidR="0094202C">
        <w:rPr>
          <w:rFonts w:eastAsia="Calibri"/>
          <w:sz w:val="24"/>
          <w:szCs w:val="24"/>
        </w:rPr>
        <w:t xml:space="preserve">ju                </w:t>
      </w:r>
      <w:r w:rsidRPr="00EA1C02">
        <w:rPr>
          <w:rFonts w:eastAsia="Calibri"/>
          <w:spacing w:val="5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 xml:space="preserve">SS)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eri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4</w:t>
      </w:r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Rati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="00C7414E">
        <w:rPr>
          <w:rFonts w:eastAsia="Calibri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Se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 xml:space="preserve">ju    </w:t>
      </w:r>
      <w:r w:rsidR="0094202C">
        <w:rPr>
          <w:rFonts w:eastAsia="Calibri"/>
          <w:sz w:val="24"/>
          <w:szCs w:val="24"/>
        </w:rPr>
        <w:t xml:space="preserve">                          </w:t>
      </w:r>
      <w:r w:rsidRPr="00EA1C02">
        <w:rPr>
          <w:rFonts w:eastAsia="Calibri"/>
          <w:spacing w:val="5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 xml:space="preserve">S)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eri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3</w:t>
      </w:r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Rati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3</w:t>
      </w:r>
      <w:r w:rsidR="00C7414E">
        <w:rPr>
          <w:rFonts w:eastAsia="Calibri"/>
          <w:spacing w:val="-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ak S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tu</w:t>
      </w:r>
      <w:r w:rsidRPr="00EA1C02">
        <w:rPr>
          <w:rFonts w:eastAsia="Calibri"/>
          <w:spacing w:val="-2"/>
          <w:sz w:val="24"/>
          <w:szCs w:val="24"/>
        </w:rPr>
        <w:t>j</w:t>
      </w:r>
      <w:r w:rsidRPr="00EA1C02">
        <w:rPr>
          <w:rFonts w:eastAsia="Calibri"/>
          <w:sz w:val="24"/>
          <w:szCs w:val="24"/>
        </w:rPr>
        <w:t xml:space="preserve">u             </w:t>
      </w:r>
      <w:r w:rsidR="0094202C">
        <w:rPr>
          <w:rFonts w:eastAsia="Calibri"/>
          <w:sz w:val="24"/>
          <w:szCs w:val="24"/>
        </w:rPr>
        <w:tab/>
      </w:r>
      <w:r w:rsidR="00E60F86">
        <w:rPr>
          <w:rFonts w:eastAsia="Calibri"/>
          <w:sz w:val="24"/>
          <w:szCs w:val="24"/>
          <w:lang w:val="id-ID"/>
        </w:rPr>
        <w:t xml:space="preserve">    </w:t>
      </w:r>
      <w:r w:rsidRPr="00EA1C02">
        <w:rPr>
          <w:rFonts w:eastAsia="Calibri"/>
          <w:spacing w:val="12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 xml:space="preserve">TS)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eri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</w:p>
    <w:p w:rsidR="00FB6B11" w:rsidRPr="00EA1C02" w:rsidRDefault="00EA1C02" w:rsidP="00C7414E">
      <w:pPr>
        <w:spacing w:line="480" w:lineRule="auto"/>
        <w:ind w:left="192"/>
        <w:rPr>
          <w:rFonts w:eastAsia="Calibri"/>
          <w:sz w:val="24"/>
          <w:szCs w:val="24"/>
        </w:rPr>
        <w:sectPr w:rsidR="00FB6B11" w:rsidRPr="00EA1C02" w:rsidSect="00195467">
          <w:headerReference w:type="default" r:id="rId13"/>
          <w:footerReference w:type="default" r:id="rId14"/>
          <w:pgSz w:w="11906" w:h="16838" w:code="9"/>
          <w:pgMar w:top="1701" w:right="1701" w:bottom="1701" w:left="2268" w:header="720" w:footer="720" w:gutter="0"/>
          <w:cols w:space="720"/>
        </w:sectPr>
      </w:pPr>
      <w:r w:rsidRPr="00EA1C02">
        <w:rPr>
          <w:rFonts w:eastAsia="Calibri"/>
          <w:sz w:val="24"/>
          <w:szCs w:val="24"/>
        </w:rPr>
        <w:t>Rati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4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="00C7414E">
        <w:rPr>
          <w:rFonts w:eastAsia="Calibri"/>
          <w:spacing w:val="-1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ak </w:t>
      </w:r>
      <w:r w:rsidRPr="00EA1C02">
        <w:rPr>
          <w:rFonts w:eastAsia="Calibri"/>
          <w:spacing w:val="-2"/>
          <w:sz w:val="24"/>
          <w:szCs w:val="24"/>
        </w:rPr>
        <w:t>S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2"/>
          <w:sz w:val="24"/>
          <w:szCs w:val="24"/>
        </w:rPr>
        <w:t>j</w:t>
      </w:r>
      <w:r w:rsidRPr="00EA1C02">
        <w:rPr>
          <w:rFonts w:eastAsia="Calibri"/>
          <w:spacing w:val="5"/>
          <w:sz w:val="24"/>
          <w:szCs w:val="24"/>
        </w:rPr>
        <w:t>u</w:t>
      </w:r>
      <w:r w:rsidR="0094202C">
        <w:rPr>
          <w:rFonts w:eastAsia="Calibri"/>
          <w:spacing w:val="5"/>
          <w:sz w:val="24"/>
          <w:szCs w:val="24"/>
        </w:rPr>
        <w:tab/>
      </w:r>
      <w:r w:rsidR="00E60F86">
        <w:rPr>
          <w:rFonts w:eastAsia="Calibri"/>
          <w:spacing w:val="5"/>
          <w:sz w:val="24"/>
          <w:szCs w:val="24"/>
          <w:lang w:val="id-ID"/>
        </w:rPr>
        <w:t xml:space="preserve">   </w:t>
      </w:r>
      <w:r w:rsidRPr="00EA1C02">
        <w:rPr>
          <w:rFonts w:eastAsia="Calibri"/>
          <w:spacing w:val="-1"/>
          <w:sz w:val="24"/>
          <w:szCs w:val="24"/>
        </w:rPr>
        <w:t>(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S)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eri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or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1</w:t>
      </w:r>
    </w:p>
    <w:p w:rsidR="00FB6B11" w:rsidRPr="00EA1C02" w:rsidRDefault="00FB6B11">
      <w:pPr>
        <w:spacing w:line="200" w:lineRule="exact"/>
      </w:pPr>
    </w:p>
    <w:p w:rsidR="00FB6B11" w:rsidRPr="00EA1C02" w:rsidRDefault="00EA1C02">
      <w:pPr>
        <w:spacing w:before="11"/>
        <w:ind w:left="21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-1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. 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TITAS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RES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ON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N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1.</w:t>
      </w:r>
      <w:r w:rsidRPr="00EA1C02">
        <w:rPr>
          <w:rFonts w:eastAsia="Calibri"/>
          <w:spacing w:val="1"/>
          <w:sz w:val="24"/>
          <w:szCs w:val="24"/>
        </w:rPr>
        <w:t xml:space="preserve"> N</w:t>
      </w:r>
      <w:r w:rsidRPr="00EA1C02">
        <w:rPr>
          <w:rFonts w:eastAsia="Calibri"/>
          <w:sz w:val="24"/>
          <w:szCs w:val="24"/>
        </w:rPr>
        <w:t>ama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Resp</w:t>
      </w:r>
      <w:r w:rsidRPr="00EA1C02">
        <w:rPr>
          <w:rFonts w:eastAsia="Calibri"/>
          <w:spacing w:val="-1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n</w:t>
      </w:r>
      <w:r w:rsidR="00C7414E">
        <w:rPr>
          <w:rFonts w:eastAsia="Calibri"/>
          <w:spacing w:val="2"/>
          <w:sz w:val="24"/>
          <w:szCs w:val="24"/>
        </w:rPr>
        <w:tab/>
      </w:r>
      <w:r w:rsidR="00C7414E">
        <w:rPr>
          <w:rFonts w:eastAsia="Calibri"/>
          <w:spacing w:val="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</w:p>
    <w:p w:rsidR="00FB6B11" w:rsidRPr="00EA1C02" w:rsidRDefault="00FB6B11" w:rsidP="00E60F86">
      <w:pPr>
        <w:spacing w:before="2" w:line="240" w:lineRule="exact"/>
        <w:ind w:left="426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2.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Je</w:t>
      </w:r>
      <w:r w:rsidRPr="00EA1C02">
        <w:rPr>
          <w:rFonts w:eastAsia="Calibri"/>
          <w:spacing w:val="2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is</w:t>
      </w:r>
      <w:r w:rsidRPr="00EA1C02">
        <w:rPr>
          <w:rFonts w:eastAsia="Calibri"/>
          <w:spacing w:val="-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Kel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="00C7414E">
        <w:rPr>
          <w:rFonts w:eastAsia="Calibri"/>
          <w:spacing w:val="2"/>
          <w:sz w:val="24"/>
          <w:szCs w:val="24"/>
        </w:rPr>
        <w:tab/>
      </w:r>
      <w:r w:rsidR="00C7414E">
        <w:rPr>
          <w:rFonts w:eastAsia="Calibri"/>
          <w:spacing w:val="2"/>
          <w:sz w:val="24"/>
          <w:szCs w:val="24"/>
        </w:rPr>
        <w:tab/>
      </w:r>
      <w:r w:rsidR="00E60F86">
        <w:rPr>
          <w:rFonts w:eastAsia="Calibri"/>
          <w:spacing w:val="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L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/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*(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or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t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y</w:t>
      </w:r>
      <w:r w:rsidRPr="00EA1C02">
        <w:rPr>
          <w:rFonts w:eastAsia="Calibri"/>
          <w:spacing w:val="-3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t</w:t>
      </w:r>
      <w:r w:rsidRPr="00EA1C02">
        <w:rPr>
          <w:rFonts w:eastAsia="Calibri"/>
          <w:spacing w:val="-2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ak 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erl</w:t>
      </w:r>
      <w:r w:rsidRPr="00EA1C02">
        <w:rPr>
          <w:rFonts w:eastAsia="Calibri"/>
          <w:spacing w:val="2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)</w:t>
      </w:r>
    </w:p>
    <w:p w:rsidR="00FB6B11" w:rsidRPr="00EA1C02" w:rsidRDefault="00FB6B11" w:rsidP="00E60F86">
      <w:pPr>
        <w:spacing w:before="5" w:line="240" w:lineRule="exact"/>
        <w:ind w:left="426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3.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U</w:t>
      </w:r>
      <w:r w:rsidRPr="00EA1C02">
        <w:rPr>
          <w:rFonts w:eastAsia="Calibri"/>
          <w:spacing w:val="-1"/>
          <w:sz w:val="24"/>
          <w:szCs w:val="24"/>
        </w:rPr>
        <w:t>s</w:t>
      </w:r>
      <w:r w:rsidRPr="00EA1C02">
        <w:rPr>
          <w:rFonts w:eastAsia="Calibri"/>
          <w:sz w:val="24"/>
          <w:szCs w:val="24"/>
        </w:rPr>
        <w:t>ia</w:t>
      </w:r>
      <w:proofErr w:type="gramEnd"/>
      <w:r w:rsidRPr="00EA1C02">
        <w:rPr>
          <w:rFonts w:eastAsia="Calibri"/>
          <w:spacing w:val="1"/>
          <w:sz w:val="24"/>
          <w:szCs w:val="24"/>
        </w:rPr>
        <w:t xml:space="preserve"> </w:t>
      </w:r>
      <w:r w:rsidR="00C7414E">
        <w:rPr>
          <w:rFonts w:eastAsia="Calibri"/>
          <w:spacing w:val="1"/>
          <w:sz w:val="24"/>
          <w:szCs w:val="24"/>
        </w:rPr>
        <w:tab/>
      </w:r>
      <w:r w:rsidR="00C7414E">
        <w:rPr>
          <w:rFonts w:eastAsia="Calibri"/>
          <w:spacing w:val="1"/>
          <w:sz w:val="24"/>
          <w:szCs w:val="24"/>
        </w:rPr>
        <w:tab/>
      </w:r>
      <w:r w:rsidR="00C7414E">
        <w:rPr>
          <w:rFonts w:eastAsia="Calibri"/>
          <w:spacing w:val="1"/>
          <w:sz w:val="24"/>
          <w:szCs w:val="24"/>
        </w:rPr>
        <w:tab/>
      </w:r>
      <w:r w:rsidR="00E60F86">
        <w:rPr>
          <w:rFonts w:eastAsia="Calibri"/>
          <w:spacing w:val="1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..</w:t>
      </w:r>
    </w:p>
    <w:p w:rsidR="00FB6B11" w:rsidRPr="00EA1C02" w:rsidRDefault="00FB6B11" w:rsidP="00E60F86">
      <w:pPr>
        <w:spacing w:before="5" w:line="240" w:lineRule="exact"/>
        <w:ind w:left="426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4.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1"/>
          <w:sz w:val="24"/>
          <w:szCs w:val="24"/>
        </w:rPr>
        <w:t>j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="00C7414E">
        <w:rPr>
          <w:rFonts w:eastAsia="Calibri"/>
          <w:spacing w:val="2"/>
          <w:sz w:val="24"/>
          <w:szCs w:val="24"/>
        </w:rPr>
        <w:tab/>
      </w:r>
      <w:r w:rsidR="00C7414E">
        <w:rPr>
          <w:rFonts w:eastAsia="Calibri"/>
          <w:spacing w:val="2"/>
          <w:sz w:val="24"/>
          <w:szCs w:val="24"/>
        </w:rPr>
        <w:tab/>
      </w:r>
      <w:r w:rsidR="00E60F86">
        <w:rPr>
          <w:rFonts w:eastAsia="Calibri"/>
          <w:spacing w:val="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</w:p>
    <w:p w:rsidR="00FB6B11" w:rsidRPr="00EA1C02" w:rsidRDefault="00FB6B11" w:rsidP="00E60F86">
      <w:pPr>
        <w:spacing w:before="5" w:line="240" w:lineRule="exact"/>
        <w:ind w:left="426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5.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Asal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K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="00C7414E">
        <w:rPr>
          <w:rFonts w:eastAsia="Calibri"/>
          <w:spacing w:val="-1"/>
          <w:sz w:val="24"/>
          <w:szCs w:val="24"/>
        </w:rPr>
        <w:tab/>
      </w:r>
      <w:r w:rsidR="00C7414E">
        <w:rPr>
          <w:rFonts w:eastAsia="Calibri"/>
          <w:spacing w:val="-1"/>
          <w:sz w:val="24"/>
          <w:szCs w:val="24"/>
        </w:rPr>
        <w:tab/>
      </w:r>
      <w:r w:rsidR="00E60F86">
        <w:rPr>
          <w:rFonts w:eastAsia="Calibri"/>
          <w:spacing w:val="-1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pacing w:val="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1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..</w:t>
      </w:r>
    </w:p>
    <w:p w:rsidR="00FB6B11" w:rsidRPr="00EA1C02" w:rsidRDefault="00FB6B11" w:rsidP="00E60F86">
      <w:pPr>
        <w:spacing w:before="2" w:line="240" w:lineRule="exact"/>
        <w:ind w:left="426"/>
        <w:rPr>
          <w:sz w:val="24"/>
          <w:szCs w:val="24"/>
        </w:rPr>
      </w:pPr>
    </w:p>
    <w:p w:rsidR="00FB6B11" w:rsidRPr="00EA1C02" w:rsidRDefault="00EA1C02" w:rsidP="00E60F86">
      <w:pPr>
        <w:ind w:left="426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6.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 xml:space="preserve">iap 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pacing w:val="-2"/>
          <w:sz w:val="24"/>
          <w:szCs w:val="24"/>
        </w:rPr>
        <w:t>l</w:t>
      </w:r>
      <w:r w:rsidRPr="00EA1C02">
        <w:rPr>
          <w:rFonts w:eastAsia="Calibri"/>
          <w:sz w:val="24"/>
          <w:szCs w:val="24"/>
        </w:rPr>
        <w:t>an</w:t>
      </w:r>
      <w:r w:rsidR="00C7414E">
        <w:rPr>
          <w:rFonts w:eastAsia="Calibri"/>
          <w:spacing w:val="2"/>
          <w:sz w:val="24"/>
          <w:szCs w:val="24"/>
        </w:rPr>
        <w:tab/>
      </w:r>
      <w:r w:rsidRPr="00EA1C02">
        <w:rPr>
          <w:rFonts w:eastAsia="Calibri"/>
          <w:sz w:val="24"/>
          <w:szCs w:val="24"/>
        </w:rPr>
        <w:t>: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94202C" w:rsidRDefault="00EA1C02" w:rsidP="00C7414E">
      <w:pPr>
        <w:spacing w:line="440" w:lineRule="auto"/>
        <w:ind w:left="212" w:right="130" w:firstLine="508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t>a</w:t>
      </w:r>
      <w:proofErr w:type="gramEnd"/>
      <w:r w:rsidRPr="00EA1C02">
        <w:rPr>
          <w:rFonts w:eastAsia="Calibri"/>
          <w:sz w:val="24"/>
          <w:szCs w:val="24"/>
        </w:rPr>
        <w:t>. &lt;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5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 xml:space="preserve">00                                    </w:t>
      </w:r>
      <w:r w:rsidR="00C7414E">
        <w:rPr>
          <w:rFonts w:eastAsia="Calibri"/>
          <w:sz w:val="24"/>
          <w:szCs w:val="24"/>
        </w:rPr>
        <w:t xml:space="preserve">          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1</w:t>
      </w:r>
      <w:r w:rsidRPr="00EA1C02">
        <w:rPr>
          <w:rFonts w:eastAsia="Calibri"/>
          <w:sz w:val="24"/>
          <w:szCs w:val="24"/>
        </w:rPr>
        <w:t>.0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pacing w:val="-2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– 1.</w:t>
      </w:r>
      <w:r w:rsidRPr="00EA1C02">
        <w:rPr>
          <w:rFonts w:eastAsia="Calibri"/>
          <w:spacing w:val="1"/>
          <w:sz w:val="24"/>
          <w:szCs w:val="24"/>
        </w:rPr>
        <w:t>5</w:t>
      </w:r>
      <w:r w:rsidRPr="00EA1C02">
        <w:rPr>
          <w:rFonts w:eastAsia="Calibri"/>
          <w:spacing w:val="-2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 xml:space="preserve">00 </w:t>
      </w:r>
    </w:p>
    <w:p w:rsidR="00FB6B11" w:rsidRPr="00EA1C02" w:rsidRDefault="00EA1C02" w:rsidP="00C7414E">
      <w:pPr>
        <w:spacing w:line="440" w:lineRule="auto"/>
        <w:ind w:left="212" w:right="1338" w:firstLine="508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 xml:space="preserve">. </w:t>
      </w:r>
      <w:r w:rsidRPr="00EA1C02">
        <w:rPr>
          <w:rFonts w:eastAsia="Calibri"/>
          <w:spacing w:val="1"/>
          <w:sz w:val="24"/>
          <w:szCs w:val="24"/>
        </w:rPr>
        <w:t>5</w:t>
      </w:r>
      <w:r w:rsidRPr="00EA1C02">
        <w:rPr>
          <w:rFonts w:eastAsia="Calibri"/>
          <w:spacing w:val="-2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00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–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1.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.</w:t>
      </w:r>
      <w:r w:rsidRPr="00EA1C02">
        <w:rPr>
          <w:rFonts w:eastAsia="Calibri"/>
          <w:spacing w:val="-2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 xml:space="preserve">00                            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. &gt;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2"/>
          <w:sz w:val="24"/>
          <w:szCs w:val="24"/>
        </w:rPr>
        <w:t>.</w:t>
      </w:r>
      <w:r w:rsidRPr="00EA1C02">
        <w:rPr>
          <w:rFonts w:eastAsia="Calibri"/>
          <w:sz w:val="24"/>
          <w:szCs w:val="24"/>
        </w:rPr>
        <w:t>0</w:t>
      </w:r>
      <w:r w:rsidRPr="00EA1C02">
        <w:rPr>
          <w:rFonts w:eastAsia="Calibri"/>
          <w:spacing w:val="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0.</w:t>
      </w:r>
      <w:r w:rsidRPr="00EA1C02">
        <w:rPr>
          <w:rFonts w:eastAsia="Calibri"/>
          <w:spacing w:val="-1"/>
          <w:sz w:val="24"/>
          <w:szCs w:val="24"/>
        </w:rPr>
        <w:t>0</w:t>
      </w:r>
      <w:r w:rsidRPr="00EA1C02">
        <w:rPr>
          <w:rFonts w:eastAsia="Calibri"/>
          <w:sz w:val="24"/>
          <w:szCs w:val="24"/>
        </w:rPr>
        <w:t>00</w:t>
      </w:r>
    </w:p>
    <w:p w:rsidR="00FB6B11" w:rsidRPr="00EA1C02" w:rsidRDefault="00EA1C02">
      <w:pPr>
        <w:spacing w:line="280" w:lineRule="exact"/>
        <w:ind w:left="212"/>
        <w:rPr>
          <w:rFonts w:eastAsia="Calibri"/>
          <w:sz w:val="24"/>
          <w:szCs w:val="24"/>
        </w:rPr>
      </w:pPr>
      <w:r w:rsidRPr="00EA1C02">
        <w:rPr>
          <w:rFonts w:eastAsia="Calibri"/>
          <w:position w:val="1"/>
          <w:sz w:val="24"/>
          <w:szCs w:val="24"/>
        </w:rPr>
        <w:t>I</w:t>
      </w:r>
      <w:r w:rsidRPr="00EA1C02">
        <w:rPr>
          <w:rFonts w:eastAsia="Calibri"/>
          <w:spacing w:val="-1"/>
          <w:position w:val="1"/>
          <w:sz w:val="24"/>
          <w:szCs w:val="24"/>
        </w:rPr>
        <w:t>I</w:t>
      </w:r>
      <w:r w:rsidRPr="00EA1C02">
        <w:rPr>
          <w:rFonts w:eastAsia="Calibri"/>
          <w:position w:val="1"/>
          <w:sz w:val="24"/>
          <w:szCs w:val="24"/>
        </w:rPr>
        <w:t>I. P</w:t>
      </w:r>
      <w:r w:rsidRPr="00EA1C02">
        <w:rPr>
          <w:rFonts w:eastAsia="Calibri"/>
          <w:spacing w:val="1"/>
          <w:position w:val="1"/>
          <w:sz w:val="24"/>
          <w:szCs w:val="24"/>
        </w:rPr>
        <w:t>E</w:t>
      </w:r>
      <w:r w:rsidRPr="00EA1C02">
        <w:rPr>
          <w:rFonts w:eastAsia="Calibri"/>
          <w:position w:val="1"/>
          <w:sz w:val="24"/>
          <w:szCs w:val="24"/>
        </w:rPr>
        <w:t>RTA</w:t>
      </w:r>
      <w:r w:rsidRPr="00EA1C02">
        <w:rPr>
          <w:rFonts w:eastAsia="Calibri"/>
          <w:spacing w:val="1"/>
          <w:position w:val="1"/>
          <w:sz w:val="24"/>
          <w:szCs w:val="24"/>
        </w:rPr>
        <w:t>N</w:t>
      </w:r>
      <w:r w:rsidRPr="00EA1C02">
        <w:rPr>
          <w:rFonts w:eastAsia="Calibri"/>
          <w:position w:val="1"/>
          <w:sz w:val="24"/>
          <w:szCs w:val="24"/>
        </w:rPr>
        <w:t>YA</w:t>
      </w:r>
      <w:r w:rsidRPr="00EA1C02">
        <w:rPr>
          <w:rFonts w:eastAsia="Calibri"/>
          <w:spacing w:val="-2"/>
          <w:position w:val="1"/>
          <w:sz w:val="24"/>
          <w:szCs w:val="24"/>
        </w:rPr>
        <w:t>A</w:t>
      </w:r>
      <w:r w:rsidRPr="00EA1C02">
        <w:rPr>
          <w:rFonts w:eastAsia="Calibri"/>
          <w:position w:val="1"/>
          <w:sz w:val="24"/>
          <w:szCs w:val="24"/>
        </w:rPr>
        <w:t>N</w:t>
      </w:r>
    </w:p>
    <w:p w:rsidR="00FB6B11" w:rsidRPr="00EA1C02" w:rsidRDefault="00FB6B11">
      <w:pPr>
        <w:spacing w:before="20" w:line="220" w:lineRule="exact"/>
        <w:rPr>
          <w:sz w:val="22"/>
          <w:szCs w:val="22"/>
        </w:rPr>
      </w:pPr>
    </w:p>
    <w:tbl>
      <w:tblPr>
        <w:tblW w:w="8794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061"/>
        <w:gridCol w:w="1205"/>
        <w:gridCol w:w="1270"/>
        <w:gridCol w:w="1354"/>
        <w:gridCol w:w="1256"/>
      </w:tblGrid>
      <w:tr w:rsidR="00E60F86" w:rsidRPr="00EA1C02" w:rsidTr="00E60F86">
        <w:trPr>
          <w:trHeight w:hRule="exact" w:val="547"/>
        </w:trPr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No</w:t>
            </w:r>
          </w:p>
        </w:tc>
        <w:tc>
          <w:tcPr>
            <w:tcW w:w="30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position w:val="1"/>
                <w:sz w:val="24"/>
                <w:szCs w:val="24"/>
              </w:rPr>
              <w:t>Fakt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60F86">
              <w:rPr>
                <w:rFonts w:eastAsia="Calibri"/>
                <w:spacing w:val="-2"/>
                <w:position w:val="1"/>
                <w:sz w:val="24"/>
                <w:szCs w:val="24"/>
              </w:rPr>
              <w:t>n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60F86">
              <w:rPr>
                <w:rFonts w:eastAsia="Calibri"/>
                <w:spacing w:val="-1"/>
                <w:position w:val="1"/>
                <w:sz w:val="24"/>
                <w:szCs w:val="24"/>
              </w:rPr>
              <w:t>r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508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ilai</w:t>
            </w:r>
            <w:r w:rsidRPr="00E60F86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</w:tr>
      <w:tr w:rsidR="00E60F86" w:rsidRPr="00EA1C02" w:rsidTr="00E60F86">
        <w:trPr>
          <w:trHeight w:hRule="exact" w:val="390"/>
        </w:trPr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jc w:val="center"/>
            </w:pPr>
          </w:p>
        </w:tc>
        <w:tc>
          <w:tcPr>
            <w:tcW w:w="30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jc w:val="center"/>
            </w:pP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position w:val="1"/>
                <w:sz w:val="24"/>
                <w:szCs w:val="24"/>
              </w:rPr>
              <w:t>SS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TS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60F86" w:rsidRPr="00E60F86" w:rsidRDefault="00E60F86" w:rsidP="00E60F86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60F86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60F86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60F86">
              <w:rPr>
                <w:rFonts w:eastAsia="Calibri"/>
                <w:position w:val="1"/>
                <w:sz w:val="24"/>
                <w:szCs w:val="24"/>
              </w:rPr>
              <w:t>S</w:t>
            </w:r>
          </w:p>
        </w:tc>
      </w:tr>
      <w:tr w:rsidR="00FB6B11" w:rsidRPr="00EA1C02" w:rsidTr="00E60F86">
        <w:trPr>
          <w:trHeight w:hRule="exact" w:val="42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Kek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</w:tc>
        <w:tc>
          <w:tcPr>
            <w:tcW w:w="5085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9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sa  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Wis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go  </w:t>
            </w:r>
            <w:r w:rsidRPr="00EA1C02">
              <w:rPr>
                <w:rFonts w:eastAsia="Calibri"/>
                <w:spacing w:val="3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</w:p>
          <w:p w:rsidR="00FB6B11" w:rsidRPr="00EA1C02" w:rsidRDefault="00EA1C02" w:rsidP="00E60F86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 masih as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88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Obj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 </w:t>
            </w:r>
            <w:r w:rsidRPr="00EA1C02">
              <w:rPr>
                <w:rFonts w:eastAsia="Calibri"/>
                <w:spacing w:val="4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ggo  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</w:p>
          <w:p w:rsidR="00FB6B11" w:rsidRPr="00EA1C02" w:rsidRDefault="00EA1C02" w:rsidP="00E60F86">
            <w:pPr>
              <w:spacing w:before="46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ih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3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3.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60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bun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z w:val="24"/>
                <w:szCs w:val="24"/>
              </w:rPr>
              <w:t>osia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ora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gam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8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</w:t>
            </w:r>
            <w:r w:rsidRPr="00EA1C02">
              <w:rPr>
                <w:rFonts w:eastAsia="Calibri"/>
                <w:spacing w:val="3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 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air  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ih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sri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7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</w:t>
            </w:r>
            <w:r w:rsidRPr="00EA1C02">
              <w:rPr>
                <w:rFonts w:eastAsia="Calibri"/>
                <w:spacing w:val="3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</w:t>
            </w:r>
            <w:r w:rsidRPr="00EA1C02">
              <w:rPr>
                <w:rFonts w:eastAsia="Calibri"/>
                <w:spacing w:val="3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  <w:p w:rsidR="00FB6B11" w:rsidRPr="00EA1C02" w:rsidRDefault="00EA1C02" w:rsidP="00E60F86">
            <w:pPr>
              <w:spacing w:before="46" w:line="360" w:lineRule="auto"/>
              <w:ind w:left="102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3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ewan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</w:tbl>
    <w:p w:rsidR="00FB6B11" w:rsidRPr="00EA1C02" w:rsidRDefault="00FB6B11" w:rsidP="00E60F86">
      <w:pPr>
        <w:spacing w:line="360" w:lineRule="auto"/>
        <w:sectPr w:rsidR="00FB6B11" w:rsidRPr="00EA1C02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FB6B11" w:rsidRPr="00EA1C02" w:rsidRDefault="00FB6B11" w:rsidP="00E60F86">
      <w:pPr>
        <w:spacing w:line="360" w:lineRule="auto"/>
      </w:pPr>
    </w:p>
    <w:p w:rsidR="00FB6B11" w:rsidRPr="00EA1C02" w:rsidRDefault="00FB6B11" w:rsidP="00E60F86">
      <w:pPr>
        <w:spacing w:line="360" w:lineRule="auto"/>
      </w:pPr>
    </w:p>
    <w:p w:rsidR="00FB6B11" w:rsidRPr="00EA1C02" w:rsidRDefault="00FB6B11" w:rsidP="00E60F86">
      <w:pPr>
        <w:spacing w:line="360" w:lineRule="auto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061"/>
        <w:gridCol w:w="1212"/>
        <w:gridCol w:w="1270"/>
        <w:gridCol w:w="1371"/>
        <w:gridCol w:w="1256"/>
      </w:tblGrid>
      <w:tr w:rsidR="00FB6B11" w:rsidRPr="00EA1C02" w:rsidTr="00E60F86">
        <w:trPr>
          <w:trHeight w:hRule="exact" w:val="82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6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 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2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 ri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7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  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 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au</w:t>
            </w:r>
          </w:p>
          <w:p w:rsidR="00FB6B11" w:rsidRPr="00EA1C02" w:rsidRDefault="00EA1C02" w:rsidP="00E60F86">
            <w:pPr>
              <w:spacing w:before="43" w:line="360" w:lineRule="auto"/>
              <w:ind w:left="102" w:right="59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rak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s</w:t>
            </w:r>
            <w:r w:rsidRPr="00EA1C02">
              <w:rPr>
                <w:rFonts w:eastAsia="Calibri"/>
                <w:sz w:val="24"/>
                <w:szCs w:val="24"/>
              </w:rPr>
              <w:t xml:space="preserve">i    </w:t>
            </w:r>
            <w:r w:rsidRPr="00EA1C02">
              <w:rPr>
                <w:rFonts w:eastAsia="Calibri"/>
                <w:spacing w:val="3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i    </w:t>
            </w:r>
            <w:r w:rsidRPr="00EA1C02">
              <w:rPr>
                <w:rFonts w:eastAsia="Calibri"/>
                <w:spacing w:val="3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alan 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gan meg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84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2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  <w:p w:rsidR="00FB6B11" w:rsidRPr="00EA1C02" w:rsidRDefault="00EA1C02" w:rsidP="00E60F86">
            <w:pPr>
              <w:spacing w:before="46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="000811EE">
              <w:rPr>
                <w:rFonts w:eastAsia="Calibri"/>
                <w:sz w:val="24"/>
                <w:szCs w:val="24"/>
              </w:rPr>
              <w:t>amp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9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</w:t>
            </w:r>
            <w:r w:rsidRPr="00EA1C02">
              <w:rPr>
                <w:rFonts w:eastAsia="Calibri"/>
                <w:spacing w:val="1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</w:p>
          <w:p w:rsidR="00FB6B11" w:rsidRPr="00EA1C02" w:rsidRDefault="00EA1C02" w:rsidP="00E60F86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 xml:space="preserve">gajah   </w:t>
            </w:r>
            <w:r w:rsidRPr="00EA1C02">
              <w:rPr>
                <w:rFonts w:eastAsia="Calibri"/>
                <w:spacing w:val="3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gelil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gi  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88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10.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ir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ggo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proofErr w:type="gramStart"/>
            <w:r w:rsidRPr="00EA1C02">
              <w:rPr>
                <w:rFonts w:eastAsia="Calibri"/>
                <w:sz w:val="24"/>
                <w:szCs w:val="24"/>
              </w:rPr>
              <w:t>asri</w:t>
            </w:r>
            <w:proofErr w:type="gramEnd"/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as.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11.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59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an alam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hu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 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 xml:space="preserve">miliki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rik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27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          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lo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ok</w:t>
            </w:r>
          </w:p>
          <w:p w:rsidR="00FB6B11" w:rsidRPr="00EA1C02" w:rsidRDefault="00EA1C02" w:rsidP="00E60F86">
            <w:pPr>
              <w:spacing w:before="45" w:line="360" w:lineRule="auto"/>
              <w:ind w:left="102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 xml:space="preserve">yet   </w:t>
            </w:r>
            <w:r w:rsidRPr="00EA1C02">
              <w:rPr>
                <w:rFonts w:eastAsia="Calibri"/>
                <w:spacing w:val="4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  </w:t>
            </w:r>
            <w:r w:rsidRPr="00EA1C02">
              <w:rPr>
                <w:rFonts w:eastAsia="Calibri"/>
                <w:spacing w:val="4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   </w:t>
            </w:r>
            <w:r w:rsidRPr="00EA1C02">
              <w:rPr>
                <w:rFonts w:eastAsia="Calibri"/>
                <w:spacing w:val="4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alan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="00E60F86">
              <w:rPr>
                <w:rFonts w:eastAsia="Calibri"/>
                <w:sz w:val="24"/>
                <w:szCs w:val="24"/>
              </w:rPr>
              <w:t>i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54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  <w:jc w:val="center"/>
            </w:pP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5109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54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Lokasi 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31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2.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59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 xml:space="preserve">Air   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olam 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rasa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gin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85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ap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99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  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main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p   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ggi   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an   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ah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</w:tbl>
    <w:p w:rsidR="00FB6B11" w:rsidRPr="00EA1C02" w:rsidRDefault="00FB6B11" w:rsidP="00E60F86">
      <w:pPr>
        <w:spacing w:line="360" w:lineRule="auto"/>
        <w:sectPr w:rsidR="00FB6B11" w:rsidRPr="00EA1C02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FB6B11" w:rsidRPr="00EA1C02" w:rsidRDefault="00FB6B11" w:rsidP="00E60F86">
      <w:pPr>
        <w:spacing w:line="360" w:lineRule="auto"/>
      </w:pPr>
    </w:p>
    <w:p w:rsidR="00FB6B11" w:rsidRPr="00EA1C02" w:rsidRDefault="00FB6B11" w:rsidP="00E60F86">
      <w:pPr>
        <w:spacing w:line="360" w:lineRule="auto"/>
      </w:pPr>
    </w:p>
    <w:p w:rsidR="00FB6B11" w:rsidRPr="00EA1C02" w:rsidRDefault="00FB6B11" w:rsidP="00E60F86">
      <w:pPr>
        <w:spacing w:line="360" w:lineRule="auto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061"/>
        <w:gridCol w:w="1206"/>
        <w:gridCol w:w="1276"/>
        <w:gridCol w:w="1371"/>
        <w:gridCol w:w="1256"/>
      </w:tblGrid>
      <w:tr w:rsidR="00FB6B11" w:rsidRPr="00EA1C02" w:rsidTr="00E60F86">
        <w:trPr>
          <w:trHeight w:hRule="exact" w:val="82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6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 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mas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 xml:space="preserve">h    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h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 w:rsidTr="00E60F86">
        <w:trPr>
          <w:trHeight w:hRule="exact" w:val="170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e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</w:p>
          <w:p w:rsidR="00FB6B11" w:rsidRPr="00EA1C02" w:rsidRDefault="00EA1C02" w:rsidP="00E60F86">
            <w:pPr>
              <w:spacing w:before="45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 xml:space="preserve">social      </w:t>
            </w:r>
            <w:r w:rsidRPr="00EA1C02">
              <w:rPr>
                <w:rFonts w:eastAsia="Calibri"/>
                <w:spacing w:val="4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     </w:t>
            </w:r>
            <w:r w:rsidRPr="00EA1C02">
              <w:rPr>
                <w:rFonts w:eastAsia="Calibri"/>
                <w:spacing w:val="4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 xml:space="preserve">isi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ru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s</w:t>
            </w:r>
            <w:r w:rsidRPr="00EA1C02">
              <w:rPr>
                <w:rFonts w:eastAsia="Calibri"/>
                <w:sz w:val="24"/>
                <w:szCs w:val="24"/>
              </w:rPr>
              <w:t>ri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88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alan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proofErr w:type="gramStart"/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proofErr w:type="gramEnd"/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at mal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ari.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88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5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</w:p>
          <w:p w:rsidR="00FB6B11" w:rsidRPr="00EA1C02" w:rsidRDefault="00EA1C02" w:rsidP="00E60F86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  <w:tr w:rsidR="00FB6B11" w:rsidRPr="00EA1C02">
        <w:trPr>
          <w:trHeight w:hRule="exact" w:val="8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8.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E60F86">
            <w:pPr>
              <w:spacing w:before="1" w:line="360" w:lineRule="auto"/>
              <w:ind w:left="102" w:right="59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ah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E60F86">
            <w:pPr>
              <w:spacing w:line="360" w:lineRule="auto"/>
            </w:pPr>
          </w:p>
        </w:tc>
      </w:tr>
    </w:tbl>
    <w:p w:rsidR="00FB6B11" w:rsidRPr="00EA1C02" w:rsidRDefault="00FB6B11">
      <w:pPr>
        <w:spacing w:before="9" w:line="180" w:lineRule="exact"/>
        <w:rPr>
          <w:sz w:val="19"/>
          <w:szCs w:val="19"/>
        </w:rPr>
      </w:pPr>
    </w:p>
    <w:p w:rsidR="00FB6B11" w:rsidRPr="00EA1C02" w:rsidRDefault="00FB6B11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3805"/>
        <w:gridCol w:w="1157"/>
        <w:gridCol w:w="1186"/>
        <w:gridCol w:w="1169"/>
        <w:gridCol w:w="1032"/>
      </w:tblGrid>
      <w:tr w:rsidR="00FB6B11" w:rsidRPr="00EA1C02" w:rsidTr="00E60F86">
        <w:trPr>
          <w:trHeight w:hRule="exact" w:val="547"/>
        </w:trPr>
        <w:tc>
          <w:tcPr>
            <w:tcW w:w="4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No</w:t>
            </w:r>
          </w:p>
        </w:tc>
        <w:tc>
          <w:tcPr>
            <w:tcW w:w="38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Fakt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x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454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ilai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</w:tr>
      <w:tr w:rsidR="00FB6B11" w:rsidRPr="00EA1C02" w:rsidTr="00E60F86">
        <w:trPr>
          <w:trHeight w:hRule="exact" w:val="547"/>
        </w:trPr>
        <w:tc>
          <w:tcPr>
            <w:tcW w:w="4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E60F86">
            <w:pPr>
              <w:jc w:val="center"/>
            </w:pPr>
          </w:p>
        </w:tc>
        <w:tc>
          <w:tcPr>
            <w:tcW w:w="38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E60F86">
            <w:pPr>
              <w:jc w:val="center"/>
            </w:pP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SS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TS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</w:p>
        </w:tc>
      </w:tr>
      <w:tr w:rsidR="00FB6B11" w:rsidRPr="00EA1C02" w:rsidTr="00E60F86">
        <w:trPr>
          <w:trHeight w:hRule="exact" w:val="547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E60F86">
            <w:pPr>
              <w:jc w:val="center"/>
            </w:pP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E60F86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4544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FB6B11" w:rsidRPr="00EA1C02" w:rsidRDefault="00FB6B11" w:rsidP="00E60F86">
            <w:pPr>
              <w:jc w:val="center"/>
            </w:pPr>
          </w:p>
        </w:tc>
      </w:tr>
      <w:tr w:rsidR="00FB6B11" w:rsidRPr="00EA1C02">
        <w:trPr>
          <w:trHeight w:hRule="exact" w:val="884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  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erke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aya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au 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22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   </w:t>
            </w:r>
            <w:r w:rsidRPr="00EA1C02">
              <w:rPr>
                <w:rFonts w:eastAsia="Calibri"/>
                <w:spacing w:val="3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yek    </w:t>
            </w:r>
            <w:r w:rsidRPr="00EA1C02">
              <w:rPr>
                <w:rFonts w:eastAsia="Calibri"/>
                <w:spacing w:val="3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  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egis</w:t>
            </w:r>
          </w:p>
          <w:p w:rsidR="00FB6B11" w:rsidRPr="00EA1C02" w:rsidRDefault="00EA1C02">
            <w:pPr>
              <w:spacing w:before="45" w:line="275" w:lineRule="auto"/>
              <w:ind w:left="102" w:right="59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(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ud</w:t>
            </w:r>
            <w:r w:rsidRPr="00EA1C02">
              <w:rPr>
                <w:rFonts w:eastAsia="Calibri"/>
                <w:sz w:val="24"/>
                <w:szCs w:val="24"/>
              </w:rPr>
              <w:t xml:space="preserve">ah   </w:t>
            </w:r>
            <w:r w:rsidRPr="00EA1C0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au   </w:t>
            </w:r>
            <w:r w:rsidRPr="00EA1C02">
              <w:rPr>
                <w:rFonts w:eastAsia="Calibri"/>
                <w:spacing w:val="4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a   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is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19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Loka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4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ak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4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</w:p>
          <w:p w:rsidR="00FB6B11" w:rsidRPr="00EA1C02" w:rsidRDefault="00EA1C02">
            <w:pPr>
              <w:spacing w:before="43" w:line="277" w:lineRule="auto"/>
              <w:ind w:left="102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ggi,</w:t>
            </w:r>
            <w:r w:rsidRPr="00EA1C02">
              <w:rPr>
                <w:rFonts w:eastAsia="Calibri"/>
                <w:spacing w:val="2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gga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886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yak  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er  </w:t>
            </w:r>
            <w:r w:rsidRPr="00EA1C02">
              <w:rPr>
                <w:rFonts w:eastAsia="Calibri"/>
                <w:spacing w:val="2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aya  </w:t>
            </w:r>
            <w:r w:rsidRPr="00EA1C02">
              <w:rPr>
                <w:rFonts w:eastAsia="Calibri"/>
                <w:spacing w:val="1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alam 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</w:p>
          <w:p w:rsidR="00FB6B11" w:rsidRPr="00EA1C02" w:rsidRDefault="00EA1C02">
            <w:pPr>
              <w:spacing w:before="45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imanf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</w:tbl>
    <w:p w:rsidR="00FB6B11" w:rsidRPr="00EA1C02" w:rsidRDefault="00FB6B11">
      <w:pPr>
        <w:sectPr w:rsidR="00FB6B11" w:rsidRPr="00EA1C02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3805"/>
        <w:gridCol w:w="1121"/>
        <w:gridCol w:w="1198"/>
        <w:gridCol w:w="1162"/>
        <w:gridCol w:w="1028"/>
      </w:tblGrid>
      <w:tr w:rsidR="00FB6B11" w:rsidRPr="00EA1C02">
        <w:trPr>
          <w:trHeight w:hRule="exact" w:val="886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 w:line="275" w:lineRule="auto"/>
              <w:ind w:left="102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5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z w:val="24"/>
                <w:szCs w:val="24"/>
              </w:rPr>
              <w:t>é</w:t>
            </w:r>
            <w:r w:rsidRPr="00EA1C02">
              <w:rPr>
                <w:rFonts w:eastAsia="Calibri"/>
                <w:spacing w:val="5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ian</w:t>
            </w:r>
            <w:r w:rsidRPr="00EA1C02">
              <w:rPr>
                <w:rFonts w:eastAsia="Calibri"/>
                <w:spacing w:val="5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50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883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     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    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ju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lan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884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   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ek   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gan  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agi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jar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547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ran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547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22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Rusaknya   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lami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>
            <w:pPr>
              <w:spacing w:before="43" w:line="277" w:lineRule="auto"/>
              <w:ind w:left="102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salah </w:t>
            </w:r>
            <w:r w:rsidRPr="00EA1C02">
              <w:rPr>
                <w:rFonts w:eastAsia="Calibri"/>
                <w:spacing w:val="2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1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ala </w:t>
            </w:r>
            <w:r w:rsidRPr="00EA1C02">
              <w:rPr>
                <w:rFonts w:eastAsia="Calibri"/>
                <w:spacing w:val="1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m 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k</w:t>
            </w:r>
            <w:r w:rsidRPr="00EA1C02">
              <w:rPr>
                <w:rFonts w:eastAsia="Calibri"/>
                <w:sz w:val="24"/>
                <w:szCs w:val="24"/>
              </w:rPr>
              <w:t>egia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884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3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mbu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-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3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883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Rusaknya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asili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22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1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ri</w:t>
            </w:r>
            <w:r w:rsidRPr="00EA1C02">
              <w:rPr>
                <w:rFonts w:eastAsia="Calibri"/>
                <w:spacing w:val="1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</w:p>
          <w:p w:rsidR="00FB6B11" w:rsidRPr="00EA1C02" w:rsidRDefault="00EA1C02">
            <w:pPr>
              <w:spacing w:before="45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1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20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lai  </w:t>
            </w:r>
            <w:r w:rsidRPr="00EA1C02">
              <w:rPr>
                <w:rFonts w:eastAsia="Calibri"/>
                <w:spacing w:val="1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yak  </w:t>
            </w:r>
            <w:r w:rsidRPr="00EA1C02">
              <w:rPr>
                <w:rFonts w:eastAsia="Calibri"/>
                <w:spacing w:val="1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 </w:t>
            </w:r>
            <w:r w:rsidRPr="00EA1C02">
              <w:rPr>
                <w:rFonts w:eastAsia="Calibri"/>
                <w:spacing w:val="1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</w:p>
          <w:p w:rsidR="00FB6B11" w:rsidRPr="00EA1C02" w:rsidRDefault="00EA1C02">
            <w:pPr>
              <w:spacing w:before="43" w:line="277" w:lineRule="auto"/>
              <w:ind w:left="102" w:right="6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ih</w:t>
            </w:r>
            <w:r w:rsidRPr="00EA1C02">
              <w:rPr>
                <w:rFonts w:eastAsia="Calibri"/>
                <w:spacing w:val="3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arik</w:t>
            </w:r>
            <w:r w:rsidRPr="00EA1C02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3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>
        <w:trPr>
          <w:trHeight w:hRule="exact" w:val="1222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6.</w:t>
            </w:r>
          </w:p>
        </w:tc>
        <w:tc>
          <w:tcPr>
            <w:tcW w:w="3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 w:line="275" w:lineRule="auto"/>
              <w:ind w:left="102" w:right="56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sim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jan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 seri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4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lo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gsor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z w:val="24"/>
                <w:szCs w:val="24"/>
              </w:rPr>
              <w:t>i 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ju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</w:tbl>
    <w:p w:rsidR="00D72BF7" w:rsidRDefault="00D72BF7"/>
    <w:p w:rsidR="00D72BF7" w:rsidRPr="00D72BF7" w:rsidRDefault="00D72BF7" w:rsidP="00D72BF7"/>
    <w:p w:rsidR="00D72BF7" w:rsidRDefault="00D72BF7" w:rsidP="00D72BF7"/>
    <w:p w:rsidR="00D72BF7" w:rsidRDefault="00D72BF7" w:rsidP="00D72BF7">
      <w:pPr>
        <w:sectPr w:rsidR="00D72BF7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</w:sectPr>
      </w:pPr>
    </w:p>
    <w:p w:rsidR="00D72BF7" w:rsidRDefault="00D72BF7" w:rsidP="00D72BF7"/>
    <w:p w:rsidR="00FB6B11" w:rsidRPr="00EA1C02" w:rsidRDefault="00EA1C02" w:rsidP="00D72BF7">
      <w:pPr>
        <w:spacing w:before="11" w:line="280" w:lineRule="exact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Lam</w:t>
      </w:r>
      <w:r w:rsidR="0050738E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 xml:space="preserve">iran </w:t>
      </w:r>
      <w:proofErr w:type="gramStart"/>
      <w:r w:rsidRPr="00EA1C02">
        <w:rPr>
          <w:rFonts w:eastAsia="Calibri"/>
          <w:sz w:val="24"/>
          <w:szCs w:val="24"/>
        </w:rPr>
        <w:t>2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:</w:t>
      </w:r>
      <w:proofErr w:type="gramEnd"/>
    </w:p>
    <w:p w:rsidR="00FB6B11" w:rsidRPr="00EA1C02" w:rsidRDefault="00FB6B11">
      <w:pPr>
        <w:spacing w:before="1" w:line="180" w:lineRule="exact"/>
        <w:rPr>
          <w:sz w:val="18"/>
          <w:szCs w:val="18"/>
        </w:rPr>
      </w:pPr>
    </w:p>
    <w:p w:rsidR="00FB6B11" w:rsidRPr="00EA1C02" w:rsidRDefault="00FB6B11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397"/>
        <w:gridCol w:w="3692"/>
        <w:gridCol w:w="989"/>
        <w:gridCol w:w="1080"/>
        <w:gridCol w:w="1142"/>
      </w:tblGrid>
      <w:tr w:rsidR="00FB6B11" w:rsidRPr="00EA1C02">
        <w:trPr>
          <w:trHeight w:hRule="exact" w:val="548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No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aan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Res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en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Rati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B X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</w:p>
        </w:tc>
      </w:tr>
    </w:tbl>
    <w:p w:rsidR="00FB6B11" w:rsidRPr="00EA1C02" w:rsidRDefault="00FB6B11">
      <w:pPr>
        <w:spacing w:before="10" w:line="100" w:lineRule="exact"/>
        <w:rPr>
          <w:sz w:val="11"/>
          <w:szCs w:val="11"/>
        </w:rPr>
      </w:pPr>
    </w:p>
    <w:p w:rsidR="00FB6B11" w:rsidRPr="00EA1C02" w:rsidRDefault="00FB6B11">
      <w:pPr>
        <w:spacing w:line="200" w:lineRule="exact"/>
      </w:pPr>
    </w:p>
    <w:p w:rsidR="00FB6B11" w:rsidRPr="00EA1C02" w:rsidRDefault="00EA1C02">
      <w:pPr>
        <w:spacing w:before="11"/>
        <w:ind w:left="212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TA</w:t>
      </w:r>
      <w:r w:rsidRPr="00EA1C02">
        <w:rPr>
          <w:rFonts w:eastAsia="Calibri"/>
          <w:spacing w:val="-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 xml:space="preserve">ULASI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ARI E</w:t>
      </w:r>
      <w:r w:rsidRPr="00EA1C02">
        <w:rPr>
          <w:rFonts w:eastAsia="Calibri"/>
          <w:spacing w:val="-2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ERN</w:t>
      </w:r>
      <w:r w:rsidRPr="00EA1C02">
        <w:rPr>
          <w:rFonts w:eastAsia="Calibri"/>
          <w:spacing w:val="1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L</w:t>
      </w:r>
    </w:p>
    <w:p w:rsidR="00FB6B11" w:rsidRPr="00EA1C02" w:rsidRDefault="00FB6B11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542"/>
        <w:gridCol w:w="545"/>
        <w:gridCol w:w="545"/>
        <w:gridCol w:w="542"/>
        <w:gridCol w:w="545"/>
        <w:gridCol w:w="542"/>
        <w:gridCol w:w="545"/>
        <w:gridCol w:w="542"/>
        <w:gridCol w:w="629"/>
        <w:gridCol w:w="632"/>
        <w:gridCol w:w="629"/>
        <w:gridCol w:w="545"/>
        <w:gridCol w:w="545"/>
        <w:gridCol w:w="542"/>
        <w:gridCol w:w="545"/>
        <w:gridCol w:w="545"/>
        <w:gridCol w:w="542"/>
        <w:gridCol w:w="545"/>
        <w:gridCol w:w="545"/>
        <w:gridCol w:w="910"/>
      </w:tblGrid>
      <w:tr w:rsidR="00FB6B11" w:rsidRPr="00EA1C02">
        <w:trPr>
          <w:trHeight w:hRule="exact" w:val="548"/>
        </w:trPr>
        <w:tc>
          <w:tcPr>
            <w:tcW w:w="6783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Kek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</w:tc>
        <w:tc>
          <w:tcPr>
            <w:tcW w:w="5264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X1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X2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X5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X6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X7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X1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X5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X6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X7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X8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mlah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</w:tr>
      <w:tr w:rsidR="00FB6B11" w:rsidRPr="00EA1C02">
        <w:trPr>
          <w:trHeight w:hRule="exact" w:val="545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67</w:t>
            </w:r>
          </w:p>
        </w:tc>
      </w:tr>
      <w:tr w:rsidR="00FB6B11" w:rsidRPr="00EA1C02">
        <w:trPr>
          <w:trHeight w:hRule="exact" w:val="548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74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69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</w:tr>
    </w:tbl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542"/>
        <w:gridCol w:w="545"/>
        <w:gridCol w:w="545"/>
        <w:gridCol w:w="542"/>
        <w:gridCol w:w="545"/>
        <w:gridCol w:w="542"/>
        <w:gridCol w:w="545"/>
        <w:gridCol w:w="542"/>
        <w:gridCol w:w="629"/>
        <w:gridCol w:w="632"/>
        <w:gridCol w:w="629"/>
        <w:gridCol w:w="545"/>
        <w:gridCol w:w="545"/>
        <w:gridCol w:w="542"/>
        <w:gridCol w:w="545"/>
        <w:gridCol w:w="545"/>
        <w:gridCol w:w="542"/>
        <w:gridCol w:w="545"/>
        <w:gridCol w:w="545"/>
        <w:gridCol w:w="910"/>
      </w:tblGrid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72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</w:tr>
      <w:tr w:rsidR="00FB6B11" w:rsidRPr="00EA1C02">
        <w:trPr>
          <w:trHeight w:hRule="exact" w:val="548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66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</w:tr>
      <w:tr w:rsidR="00FB6B11" w:rsidRPr="00EA1C02">
        <w:trPr>
          <w:trHeight w:hRule="exact" w:val="548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</w:tr>
      <w:tr w:rsidR="00FB6B11" w:rsidRPr="00EA1C02">
        <w:trPr>
          <w:trHeight w:hRule="exact" w:val="545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66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80</w:t>
            </w:r>
          </w:p>
        </w:tc>
      </w:tr>
      <w:tr w:rsidR="00FB6B11" w:rsidRPr="00EA1C02">
        <w:trPr>
          <w:trHeight w:hRule="exact" w:val="548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67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</w:tr>
      <w:tr w:rsidR="00FB6B11" w:rsidRPr="00EA1C02">
        <w:trPr>
          <w:trHeight w:hRule="exact" w:val="547"/>
        </w:trPr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67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66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69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1420</w:t>
            </w:r>
          </w:p>
        </w:tc>
      </w:tr>
    </w:tbl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tbl>
      <w:tblPr>
        <w:tblW w:w="13169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869"/>
        <w:gridCol w:w="869"/>
        <w:gridCol w:w="872"/>
        <w:gridCol w:w="869"/>
        <w:gridCol w:w="869"/>
        <w:gridCol w:w="869"/>
        <w:gridCol w:w="869"/>
        <w:gridCol w:w="864"/>
        <w:gridCol w:w="866"/>
        <w:gridCol w:w="865"/>
        <w:gridCol w:w="866"/>
        <w:gridCol w:w="864"/>
        <w:gridCol w:w="864"/>
        <w:gridCol w:w="908"/>
      </w:tblGrid>
      <w:tr w:rsidR="00FB6B11" w:rsidRPr="00EA1C02" w:rsidTr="00D72BF7">
        <w:trPr>
          <w:trHeight w:hRule="exact" w:val="547"/>
        </w:trPr>
        <w:tc>
          <w:tcPr>
            <w:tcW w:w="7072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6097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X1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X2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X3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X5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X6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X7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X8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X2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X6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mlah</w:t>
            </w:r>
          </w:p>
        </w:tc>
      </w:tr>
      <w:tr w:rsidR="00FB6B11" w:rsidRPr="00EA1C02" w:rsidTr="00D72BF7">
        <w:trPr>
          <w:trHeight w:hRule="exact" w:val="54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47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49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D72BF7">
        <w:trPr>
          <w:trHeight w:hRule="exact" w:val="54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52</w:t>
            </w:r>
          </w:p>
        </w:tc>
      </w:tr>
      <w:tr w:rsidR="00FB6B11" w:rsidRPr="00EA1C02" w:rsidTr="00D72BF7">
        <w:trPr>
          <w:trHeight w:hRule="exact" w:val="545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49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47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47</w:t>
            </w:r>
          </w:p>
        </w:tc>
      </w:tr>
      <w:tr w:rsidR="00FB6B11" w:rsidRPr="00EA1C02" w:rsidTr="00D72BF7">
        <w:trPr>
          <w:trHeight w:hRule="exact" w:val="54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46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D72BF7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52</w:t>
            </w:r>
          </w:p>
        </w:tc>
      </w:tr>
    </w:tbl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869"/>
        <w:gridCol w:w="869"/>
        <w:gridCol w:w="872"/>
        <w:gridCol w:w="869"/>
        <w:gridCol w:w="869"/>
        <w:gridCol w:w="869"/>
        <w:gridCol w:w="869"/>
        <w:gridCol w:w="864"/>
        <w:gridCol w:w="866"/>
        <w:gridCol w:w="865"/>
        <w:gridCol w:w="866"/>
        <w:gridCol w:w="864"/>
        <w:gridCol w:w="864"/>
        <w:gridCol w:w="908"/>
      </w:tblGrid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46</w:t>
            </w:r>
          </w:p>
        </w:tc>
      </w:tr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</w:t>
            </w:r>
          </w:p>
        </w:tc>
      </w:tr>
      <w:tr w:rsidR="00FB6B11" w:rsidRPr="00EA1C02">
        <w:trPr>
          <w:trHeight w:hRule="exact" w:val="54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</w:t>
            </w:r>
          </w:p>
        </w:tc>
      </w:tr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46</w:t>
            </w:r>
          </w:p>
        </w:tc>
      </w:tr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56</w:t>
            </w:r>
          </w:p>
        </w:tc>
      </w:tr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48</w:t>
            </w:r>
          </w:p>
        </w:tc>
      </w:tr>
      <w:tr w:rsidR="00FB6B11" w:rsidRPr="00EA1C02">
        <w:trPr>
          <w:trHeight w:hRule="exact" w:val="54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49</w:t>
            </w:r>
          </w:p>
        </w:tc>
      </w:tr>
      <w:tr w:rsidR="00FB6B11" w:rsidRPr="00EA1C02">
        <w:trPr>
          <w:trHeight w:hRule="exact" w:val="54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995</w:t>
            </w:r>
          </w:p>
        </w:tc>
      </w:tr>
    </w:tbl>
    <w:p w:rsidR="00FB6B11" w:rsidRPr="00EA1C02" w:rsidRDefault="00FB6B11">
      <w:pPr>
        <w:spacing w:line="120" w:lineRule="exact"/>
        <w:rPr>
          <w:sz w:val="12"/>
          <w:szCs w:val="12"/>
        </w:rPr>
      </w:pPr>
    </w:p>
    <w:tbl>
      <w:tblPr>
        <w:tblW w:w="14782" w:type="dxa"/>
        <w:tblInd w:w="-8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0"/>
        <w:gridCol w:w="1606"/>
        <w:gridCol w:w="23"/>
        <w:gridCol w:w="282"/>
        <w:gridCol w:w="127"/>
        <w:gridCol w:w="23"/>
        <w:gridCol w:w="291"/>
        <w:gridCol w:w="118"/>
        <w:gridCol w:w="23"/>
        <w:gridCol w:w="300"/>
        <w:gridCol w:w="109"/>
        <w:gridCol w:w="23"/>
        <w:gridCol w:w="309"/>
        <w:gridCol w:w="100"/>
        <w:gridCol w:w="23"/>
        <w:gridCol w:w="318"/>
        <w:gridCol w:w="92"/>
        <w:gridCol w:w="23"/>
        <w:gridCol w:w="327"/>
        <w:gridCol w:w="82"/>
        <w:gridCol w:w="23"/>
        <w:gridCol w:w="336"/>
        <w:gridCol w:w="73"/>
        <w:gridCol w:w="23"/>
        <w:gridCol w:w="345"/>
        <w:gridCol w:w="64"/>
        <w:gridCol w:w="23"/>
        <w:gridCol w:w="354"/>
        <w:gridCol w:w="55"/>
        <w:gridCol w:w="23"/>
        <w:gridCol w:w="363"/>
        <w:gridCol w:w="111"/>
        <w:gridCol w:w="23"/>
        <w:gridCol w:w="374"/>
        <w:gridCol w:w="143"/>
        <w:gridCol w:w="23"/>
        <w:gridCol w:w="386"/>
        <w:gridCol w:w="131"/>
        <w:gridCol w:w="23"/>
        <w:gridCol w:w="398"/>
        <w:gridCol w:w="119"/>
        <w:gridCol w:w="23"/>
        <w:gridCol w:w="410"/>
        <w:gridCol w:w="107"/>
        <w:gridCol w:w="23"/>
        <w:gridCol w:w="422"/>
        <w:gridCol w:w="95"/>
        <w:gridCol w:w="23"/>
        <w:gridCol w:w="434"/>
        <w:gridCol w:w="83"/>
        <w:gridCol w:w="23"/>
        <w:gridCol w:w="446"/>
        <w:gridCol w:w="71"/>
        <w:gridCol w:w="23"/>
        <w:gridCol w:w="458"/>
        <w:gridCol w:w="60"/>
        <w:gridCol w:w="23"/>
        <w:gridCol w:w="470"/>
        <w:gridCol w:w="47"/>
        <w:gridCol w:w="23"/>
        <w:gridCol w:w="482"/>
        <w:gridCol w:w="35"/>
        <w:gridCol w:w="23"/>
        <w:gridCol w:w="494"/>
        <w:gridCol w:w="44"/>
        <w:gridCol w:w="23"/>
        <w:gridCol w:w="51"/>
        <w:gridCol w:w="606"/>
        <w:gridCol w:w="29"/>
        <w:gridCol w:w="12"/>
        <w:gridCol w:w="428"/>
        <w:gridCol w:w="268"/>
        <w:gridCol w:w="13"/>
        <w:gridCol w:w="298"/>
        <w:gridCol w:w="387"/>
        <w:gridCol w:w="11"/>
        <w:gridCol w:w="131"/>
        <w:gridCol w:w="50"/>
      </w:tblGrid>
      <w:tr w:rsidR="00FB6B11" w:rsidRPr="00EA1C02" w:rsidTr="000811EE">
        <w:trPr>
          <w:trHeight w:hRule="exact" w:val="88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No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Kek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>
            <w:pPr>
              <w:spacing w:before="43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(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RENG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11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15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16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17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18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19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87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B x R</w:t>
            </w:r>
          </w:p>
        </w:tc>
      </w:tr>
      <w:tr w:rsidR="00FB6B11" w:rsidRPr="00EA1C02" w:rsidTr="000811EE">
        <w:trPr>
          <w:trHeight w:hRule="exact" w:val="209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 w:right="66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sa   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7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 asri yang sej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asih asri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78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55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3,9</w:t>
            </w:r>
          </w:p>
        </w:tc>
        <w:tc>
          <w:tcPr>
            <w:tcW w:w="87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98</w:t>
            </w:r>
          </w:p>
        </w:tc>
      </w:tr>
      <w:tr w:rsidR="00FB6B11" w:rsidRPr="00EA1C02" w:rsidTr="000811EE">
        <w:trPr>
          <w:trHeight w:hRule="exact" w:val="171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2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Obj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      </w:t>
            </w:r>
            <w:r w:rsidRPr="00EA1C02">
              <w:rPr>
                <w:rFonts w:eastAsia="Calibri"/>
                <w:spacing w:val="1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go  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asri  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 xml:space="preserve">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54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3,4</w:t>
            </w:r>
          </w:p>
        </w:tc>
        <w:tc>
          <w:tcPr>
            <w:tcW w:w="87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FB6B11" w:rsidRPr="00EA1C02" w:rsidTr="000811EE">
        <w:trPr>
          <w:trHeight w:hRule="exact" w:val="255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z w:val="24"/>
                <w:szCs w:val="24"/>
              </w:rPr>
              <w:t>sia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ama  </w:t>
            </w:r>
            <w:r w:rsidRPr="00EA1C02">
              <w:rPr>
                <w:rFonts w:eastAsia="Calibri"/>
                <w:spacing w:val="3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gam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67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3,3</w:t>
            </w:r>
          </w:p>
        </w:tc>
        <w:tc>
          <w:tcPr>
            <w:tcW w:w="87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</w:tr>
      <w:tr w:rsidR="00FB6B11" w:rsidRPr="00EA1C02" w:rsidTr="000811EE">
        <w:trPr>
          <w:trHeight w:hRule="exact" w:val="298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air  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7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ih            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2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ak yang      </w:t>
            </w:r>
            <w:r w:rsidRPr="00EA1C02">
              <w:rPr>
                <w:rFonts w:eastAsia="Calibri"/>
                <w:spacing w:val="2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66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46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3,7</w:t>
            </w:r>
          </w:p>
        </w:tc>
        <w:tc>
          <w:tcPr>
            <w:tcW w:w="87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</w:tr>
      <w:tr w:rsidR="00FB6B11" w:rsidRPr="00EA1C02" w:rsidTr="000811EE">
        <w:trPr>
          <w:gridAfter w:val="1"/>
          <w:wAfter w:w="50" w:type="dxa"/>
          <w:trHeight w:hRule="exact" w:val="285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yang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as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ewan yang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dun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71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3,5</w:t>
            </w:r>
          </w:p>
        </w:tc>
        <w:tc>
          <w:tcPr>
            <w:tcW w:w="8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1418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 ri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998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ot  </w:t>
            </w:r>
            <w:r w:rsidRPr="00EA1C02">
              <w:rPr>
                <w:rFonts w:eastAsia="Calibri"/>
                <w:spacing w:val="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o  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="000811EE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arik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49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3,7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1222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a 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d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amp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69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3,4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3</w:t>
            </w: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1739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H</w:t>
            </w:r>
            <w:r w:rsidR="000811EE">
              <w:rPr>
                <w:rFonts w:eastAsia="Calibri"/>
                <w:position w:val="1"/>
                <w:sz w:val="24"/>
                <w:szCs w:val="24"/>
              </w:rPr>
              <w:t>arga</w:t>
            </w:r>
            <w:r w:rsidR="000811EE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et</w:t>
            </w:r>
          </w:p>
          <w:p w:rsidR="00FB6B11" w:rsidRPr="00EA1C02" w:rsidRDefault="00EA1C02" w:rsidP="000811EE">
            <w:pPr>
              <w:spacing w:before="46" w:line="360" w:lineRule="auto"/>
              <w:ind w:left="102" w:right="14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au sem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ala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3,6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0811EE" w:rsidRPr="00EA1C02" w:rsidTr="000811EE">
        <w:trPr>
          <w:gridAfter w:val="3"/>
          <w:wAfter w:w="192" w:type="dxa"/>
          <w:trHeight w:hRule="exact" w:val="171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3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811EE" w:rsidRPr="00EA1C02" w:rsidRDefault="000811EE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masa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  <w:p w:rsidR="000811EE" w:rsidRPr="00EA1C02" w:rsidRDefault="000811EE" w:rsidP="000811EE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i      </w:t>
            </w:r>
            <w:r w:rsidRPr="00EA1C02">
              <w:rPr>
                <w:rFonts w:eastAsia="Calibri"/>
                <w:spacing w:val="5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io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social</w:t>
            </w:r>
          </w:p>
          <w:p w:rsidR="000811EE" w:rsidRPr="00EA1C02" w:rsidRDefault="000811EE" w:rsidP="000811EE">
            <w:pPr>
              <w:spacing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erti</w:t>
            </w:r>
            <w:r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,</w:t>
            </w:r>
            <w:r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 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agram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z w:val="24"/>
                <w:szCs w:val="24"/>
              </w:rPr>
              <w:t>ace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z w:val="24"/>
                <w:szCs w:val="24"/>
              </w:rPr>
              <w:t>ok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3,3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0811EE" w:rsidRPr="00EA1C02" w:rsidTr="000811EE">
        <w:trPr>
          <w:gridAfter w:val="3"/>
          <w:wAfter w:w="192" w:type="dxa"/>
          <w:trHeight w:hRule="exact" w:val="184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1639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 w:rsidP="000811EE">
            <w:pPr>
              <w:spacing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11EE" w:rsidRPr="00EA1C02" w:rsidRDefault="000811EE"/>
        </w:tc>
      </w:tr>
      <w:tr w:rsidR="00FB6B11" w:rsidRPr="00EA1C02" w:rsidTr="000811EE">
        <w:trPr>
          <w:gridAfter w:val="3"/>
          <w:wAfter w:w="192" w:type="dxa"/>
          <w:trHeight w:hRule="exact" w:val="4674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11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 w:right="232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="000811EE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ei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0811EE">
              <w:rPr>
                <w:rFonts w:eastAsia="Calibri"/>
                <w:sz w:val="24"/>
                <w:szCs w:val="24"/>
              </w:rPr>
              <w:t xml:space="preserve">n alam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="000811EE">
              <w:rPr>
                <w:rFonts w:eastAsia="Calibri"/>
                <w:sz w:val="24"/>
                <w:szCs w:val="24"/>
              </w:rPr>
              <w:t>an yang 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ili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0811EE">
              <w:rPr>
                <w:rFonts w:eastAsia="Calibri"/>
                <w:sz w:val="24"/>
                <w:szCs w:val="24"/>
              </w:rPr>
              <w:t xml:space="preserve">aya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arik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ili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i lokasi yang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 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egis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69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49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3,7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299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    </w:t>
            </w:r>
            <w:r w:rsidRPr="00EA1C02">
              <w:rPr>
                <w:rFonts w:eastAsia="Calibri"/>
                <w:spacing w:val="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 xml:space="preserve">u lokasi   </w:t>
            </w:r>
            <w:r w:rsidRPr="00EA1C02">
              <w:rPr>
                <w:rFonts w:eastAsia="Calibri"/>
                <w:spacing w:val="3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alam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h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3,7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548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TOTAL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94</w:t>
            </w: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.4</w:t>
            </w:r>
          </w:p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FB6B11" w:rsidRPr="00EA1C02" w:rsidTr="000811EE">
        <w:trPr>
          <w:gridAfter w:val="3"/>
          <w:wAfter w:w="192" w:type="dxa"/>
          <w:trHeight w:hRule="exact" w:val="54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0811EE">
        <w:trPr>
          <w:gridAfter w:val="3"/>
          <w:wAfter w:w="192" w:type="dxa"/>
          <w:trHeight w:hRule="exact" w:val="74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6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0811EE" w:rsidRDefault="00EA1C02">
            <w:pPr>
              <w:ind w:left="102"/>
              <w:rPr>
                <w:rFonts w:eastAsia="Calibri"/>
                <w:sz w:val="24"/>
                <w:szCs w:val="24"/>
                <w:lang w:val="id-ID"/>
              </w:rPr>
            </w:pPr>
            <w:r w:rsidRPr="00EA1C02">
              <w:rPr>
                <w:rFonts w:eastAsia="Calibri"/>
                <w:sz w:val="24"/>
                <w:szCs w:val="24"/>
              </w:rPr>
              <w:t>Kel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ma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="000811EE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0811EE" w:rsidRPr="00EA1C02">
              <w:rPr>
                <w:rFonts w:eastAsia="Calibri"/>
                <w:spacing w:val="-1"/>
                <w:sz w:val="24"/>
                <w:szCs w:val="24"/>
              </w:rPr>
              <w:t>(</w:t>
            </w:r>
            <w:r w:rsidR="000811EE" w:rsidRPr="00EA1C02">
              <w:rPr>
                <w:rFonts w:eastAsia="Calibri"/>
                <w:sz w:val="24"/>
                <w:szCs w:val="24"/>
              </w:rPr>
              <w:t>We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="000811EE"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0811EE" w:rsidRPr="00EA1C02">
              <w:rPr>
                <w:rFonts w:eastAsia="Calibri"/>
                <w:sz w:val="24"/>
                <w:szCs w:val="24"/>
              </w:rPr>
              <w:t>esses)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0811EE">
        <w:trPr>
          <w:gridAfter w:val="2"/>
          <w:wAfter w:w="181" w:type="dxa"/>
          <w:trHeight w:hRule="exact" w:val="2569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  <w:p w:rsidR="00FB6B11" w:rsidRPr="00EA1C02" w:rsidRDefault="00EA1C02" w:rsidP="000811EE">
            <w:pPr>
              <w:spacing w:before="45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 xml:space="preserve">masiih     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h 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gga  </w:t>
            </w:r>
            <w:r w:rsidRPr="00EA1C02">
              <w:rPr>
                <w:rFonts w:eastAsia="Calibri"/>
                <w:spacing w:val="5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 xml:space="preserve">asih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 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ik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 sem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ara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52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3,6</w:t>
            </w: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</w:tr>
      <w:tr w:rsidR="00FB6B11" w:rsidRPr="00EA1C02" w:rsidTr="000811EE">
        <w:trPr>
          <w:trHeight w:hRule="exact" w:val="3418"/>
        </w:trPr>
        <w:tc>
          <w:tcPr>
            <w:tcW w:w="5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19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 w:right="57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Kar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 xml:space="preserve">a     </w:t>
            </w:r>
            <w:r w:rsidRPr="00EA1C02">
              <w:rPr>
                <w:rFonts w:eastAsia="Calibri"/>
                <w:spacing w:val="1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go              </w:t>
            </w:r>
            <w:r w:rsidRPr="00EA1C02">
              <w:rPr>
                <w:rFonts w:eastAsia="Calibri"/>
                <w:spacing w:val="1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asri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</w:p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air    </w:t>
            </w:r>
            <w:r w:rsidRPr="00EA1C02">
              <w:rPr>
                <w:rFonts w:eastAsia="Calibri"/>
                <w:spacing w:val="3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0811EE" w:rsidRDefault="00EA1C02" w:rsidP="000811EE">
            <w:pPr>
              <w:spacing w:before="43" w:line="360" w:lineRule="auto"/>
              <w:ind w:left="102" w:right="57"/>
              <w:jc w:val="both"/>
              <w:rPr>
                <w:rFonts w:eastAsia="Calibri"/>
                <w:sz w:val="24"/>
                <w:szCs w:val="24"/>
                <w:lang w:val="id-ID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olam 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sa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ku</w:t>
            </w:r>
            <w:r w:rsidRPr="00EA1C02">
              <w:rPr>
                <w:rFonts w:eastAsia="Calibri"/>
                <w:sz w:val="24"/>
                <w:szCs w:val="24"/>
              </w:rPr>
              <w:t xml:space="preserve">p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  <w:r w:rsidR="000811EE">
              <w:rPr>
                <w:rFonts w:eastAsia="Calibri"/>
                <w:sz w:val="24"/>
                <w:szCs w:val="24"/>
                <w:lang w:val="id-ID"/>
              </w:rPr>
              <w:t>n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62</w:t>
            </w:r>
          </w:p>
        </w:tc>
        <w:tc>
          <w:tcPr>
            <w:tcW w:w="46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5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15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62</w:t>
            </w:r>
          </w:p>
        </w:tc>
      </w:tr>
      <w:tr w:rsidR="00FB6B11" w:rsidRPr="00EA1C02" w:rsidTr="000811EE">
        <w:trPr>
          <w:trHeight w:hRule="exact" w:val="1837"/>
        </w:trPr>
        <w:tc>
          <w:tcPr>
            <w:tcW w:w="5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19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 w:right="66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1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0811EE">
            <w:pPr>
              <w:spacing w:before="43"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 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ap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46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5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</w:tr>
      <w:tr w:rsidR="00FB6B11" w:rsidRPr="00EA1C02" w:rsidTr="0086497E">
        <w:trPr>
          <w:trHeight w:hRule="exact" w:val="3844"/>
        </w:trPr>
        <w:tc>
          <w:tcPr>
            <w:tcW w:w="5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4</w:t>
            </w:r>
          </w:p>
        </w:tc>
        <w:tc>
          <w:tcPr>
            <w:tcW w:w="19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  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0811EE" w:rsidRPr="00EA1C02" w:rsidRDefault="00EA1C02" w:rsidP="000811EE">
            <w:pPr>
              <w:spacing w:line="360" w:lineRule="auto"/>
              <w:ind w:left="102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 xml:space="preserve">n   </w:t>
            </w:r>
            <w:r w:rsidRPr="00EA1C02">
              <w:rPr>
                <w:rFonts w:eastAsia="Calibri"/>
                <w:spacing w:val="3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="000811EE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0811EE" w:rsidRPr="00EA1C02">
              <w:rPr>
                <w:rFonts w:eastAsia="Calibri"/>
                <w:sz w:val="24"/>
                <w:szCs w:val="24"/>
              </w:rPr>
              <w:t>i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0811EE" w:rsidRPr="00EA1C02">
              <w:rPr>
                <w:rFonts w:eastAsia="Calibri"/>
                <w:sz w:val="24"/>
                <w:szCs w:val="24"/>
              </w:rPr>
              <w:t xml:space="preserve">ggi   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0811EE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0811EE"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="000811EE" w:rsidRPr="00EA1C02">
              <w:rPr>
                <w:rFonts w:eastAsia="Calibri"/>
                <w:sz w:val="24"/>
                <w:szCs w:val="24"/>
              </w:rPr>
              <w:t>a</w:t>
            </w:r>
            <w:r w:rsidR="000811EE"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="000811EE" w:rsidRPr="00EA1C02">
              <w:rPr>
                <w:rFonts w:eastAsia="Calibri"/>
                <w:sz w:val="24"/>
                <w:szCs w:val="24"/>
              </w:rPr>
              <w:t xml:space="preserve">ah </w:t>
            </w:r>
            <w:r w:rsidR="000811EE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0811EE" w:rsidRPr="00EA1C02">
              <w:rPr>
                <w:rFonts w:eastAsia="Calibri"/>
                <w:sz w:val="24"/>
                <w:szCs w:val="24"/>
              </w:rPr>
              <w:t>am</w:t>
            </w:r>
            <w:r w:rsidR="000811EE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0811EE" w:rsidRPr="00EA1C02">
              <w:rPr>
                <w:rFonts w:eastAsia="Calibri"/>
                <w:sz w:val="24"/>
                <w:szCs w:val="24"/>
              </w:rPr>
              <w:t>n masih</w:t>
            </w:r>
          </w:p>
          <w:p w:rsidR="000811EE" w:rsidRPr="00EA1C02" w:rsidRDefault="000811EE" w:rsidP="000811EE">
            <w:pPr>
              <w:spacing w:before="2" w:line="360" w:lineRule="auto"/>
              <w:ind w:left="102" w:right="664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las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  <w:p w:rsidR="00FB6B11" w:rsidRPr="000811EE" w:rsidRDefault="000811EE" w:rsidP="000811EE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  <w:lang w:val="id-ID"/>
              </w:rPr>
            </w:pPr>
            <w:proofErr w:type="gramStart"/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h</w:t>
            </w:r>
            <w:proofErr w:type="gramEnd"/>
            <w:r w:rsidRPr="00EA1C02">
              <w:rPr>
                <w:rFonts w:eastAsia="Calibri"/>
                <w:sz w:val="24"/>
                <w:szCs w:val="24"/>
              </w:rPr>
              <w:t xml:space="preserve"> 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gga licin saat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sim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a.</w:t>
            </w:r>
          </w:p>
          <w:p w:rsidR="000811EE" w:rsidRPr="00EA1C02" w:rsidRDefault="000811EE" w:rsidP="000811EE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7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46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5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0811E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</w:tr>
    </w:tbl>
    <w:tbl>
      <w:tblPr>
        <w:tblpPr w:leftFromText="180" w:rightFromText="180" w:vertAnchor="text" w:horzAnchor="margin" w:tblpXSpec="center" w:tblpY="115"/>
        <w:tblW w:w="14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87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97"/>
        <w:gridCol w:w="540"/>
        <w:gridCol w:w="540"/>
        <w:gridCol w:w="540"/>
        <w:gridCol w:w="540"/>
        <w:gridCol w:w="540"/>
        <w:gridCol w:w="540"/>
        <w:gridCol w:w="540"/>
        <w:gridCol w:w="541"/>
        <w:gridCol w:w="540"/>
        <w:gridCol w:w="540"/>
        <w:gridCol w:w="470"/>
        <w:gridCol w:w="567"/>
        <w:gridCol w:w="567"/>
        <w:gridCol w:w="850"/>
      </w:tblGrid>
      <w:tr w:rsidR="0086497E" w:rsidRPr="00EA1C02" w:rsidTr="0086497E">
        <w:trPr>
          <w:trHeight w:hRule="exact" w:val="2004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 w:right="684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</w:p>
          <w:p w:rsidR="0086497E" w:rsidRPr="00EA1C02" w:rsidRDefault="0086497E" w:rsidP="0086497E">
            <w:pPr>
              <w:spacing w:before="45" w:line="360" w:lineRule="auto"/>
              <w:ind w:left="102" w:right="57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upd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e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ia social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 xml:space="preserve">isi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</w:tr>
      <w:tr w:rsidR="0086497E" w:rsidRPr="00EA1C02" w:rsidTr="0086497E">
        <w:trPr>
          <w:trHeight w:hRule="exact" w:val="240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 w:right="6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position w:val="1"/>
                <w:sz w:val="24"/>
                <w:szCs w:val="24"/>
              </w:rPr>
              <w:t>Lokasi</w:t>
            </w:r>
            <w:r w:rsidRPr="00EA1C02">
              <w:rPr>
                <w:rFonts w:eastAsia="Calibri"/>
                <w:spacing w:val="3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</w:p>
          <w:p w:rsidR="0086497E" w:rsidRPr="00EA1C02" w:rsidRDefault="0086497E" w:rsidP="0086497E">
            <w:pPr>
              <w:spacing w:before="43" w:line="360" w:lineRule="auto"/>
              <w:ind w:left="102" w:right="57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ari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  <w:p w:rsidR="0086497E" w:rsidRPr="00EA1C02" w:rsidRDefault="0086497E" w:rsidP="0086497E">
            <w:pPr>
              <w:spacing w:line="360" w:lineRule="auto"/>
              <w:ind w:left="102" w:right="66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86497E" w:rsidRPr="00EA1C02" w:rsidRDefault="0086497E" w:rsidP="0086497E">
            <w:pPr>
              <w:spacing w:before="45" w:line="360" w:lineRule="auto"/>
              <w:ind w:left="102" w:right="620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ri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86497E" w:rsidRPr="00EA1C02" w:rsidTr="0086497E">
        <w:trPr>
          <w:trHeight w:hRule="exact" w:val="2141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86497E" w:rsidRDefault="0086497E" w:rsidP="0086497E">
            <w:pPr>
              <w:spacing w:before="1" w:line="360" w:lineRule="auto"/>
              <w:ind w:left="102" w:right="57"/>
              <w:jc w:val="both"/>
              <w:rPr>
                <w:rFonts w:eastAsia="Calibri"/>
                <w:sz w:val="24"/>
                <w:szCs w:val="24"/>
                <w:lang w:val="id-ID"/>
              </w:rPr>
            </w:pP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 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m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 xml:space="preserve">u           </w:t>
            </w:r>
            <w:r w:rsidRPr="00EA1C02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</w:tr>
    </w:tbl>
    <w:tbl>
      <w:tblPr>
        <w:tblpPr w:leftFromText="180" w:rightFromText="180" w:vertAnchor="text" w:horzAnchor="margin" w:tblpXSpec="center" w:tblpY="2295"/>
        <w:tblW w:w="14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87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97"/>
        <w:gridCol w:w="540"/>
        <w:gridCol w:w="540"/>
        <w:gridCol w:w="540"/>
        <w:gridCol w:w="540"/>
        <w:gridCol w:w="540"/>
        <w:gridCol w:w="540"/>
        <w:gridCol w:w="540"/>
        <w:gridCol w:w="541"/>
        <w:gridCol w:w="540"/>
        <w:gridCol w:w="540"/>
        <w:gridCol w:w="470"/>
        <w:gridCol w:w="567"/>
        <w:gridCol w:w="567"/>
        <w:gridCol w:w="850"/>
      </w:tblGrid>
      <w:tr w:rsidR="0086497E" w:rsidRPr="00EA1C02" w:rsidTr="0086497E">
        <w:trPr>
          <w:trHeight w:hRule="exact" w:val="290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</w:p>
          <w:p w:rsidR="0086497E" w:rsidRPr="00EA1C02" w:rsidRDefault="0086497E" w:rsidP="0086497E">
            <w:pPr>
              <w:spacing w:before="45" w:line="360" w:lineRule="auto"/>
              <w:ind w:left="102" w:right="57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sam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ah      </w:t>
            </w:r>
            <w:r w:rsidRPr="00EA1C0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ggal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  <w:p w:rsidR="0086497E" w:rsidRPr="00EA1C02" w:rsidRDefault="0086497E" w:rsidP="0086497E">
            <w:pPr>
              <w:spacing w:before="1" w:line="360" w:lineRule="auto"/>
              <w:ind w:left="102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oleh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 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gga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gi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ei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</w:tr>
      <w:tr w:rsidR="0086497E" w:rsidRPr="00EA1C02" w:rsidTr="0086497E">
        <w:trPr>
          <w:trHeight w:hRule="exact" w:val="884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</w:pP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  <w:p w:rsidR="0086497E" w:rsidRPr="00EA1C02" w:rsidRDefault="0086497E" w:rsidP="0086497E">
            <w:pPr>
              <w:spacing w:before="43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,55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86497E" w:rsidRPr="00EA1C02" w:rsidTr="0086497E">
        <w:trPr>
          <w:trHeight w:hRule="exact" w:val="54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/>
        </w:tc>
        <w:tc>
          <w:tcPr>
            <w:tcW w:w="9787" w:type="dxa"/>
            <w:gridSpan w:val="20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4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</w:p>
        </w:tc>
        <w:tc>
          <w:tcPr>
            <w:tcW w:w="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1420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>
              <w:rPr>
                <w:rFonts w:eastAsia="Calibri"/>
                <w:position w:val="1"/>
                <w:sz w:val="24"/>
                <w:szCs w:val="24"/>
              </w:rPr>
              <w:t>601</w:t>
            </w:r>
          </w:p>
        </w:tc>
      </w:tr>
      <w:tr w:rsidR="0086497E" w:rsidRPr="00EA1C02" w:rsidTr="0086497E">
        <w:trPr>
          <w:trHeight w:hRule="exact" w:val="54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/>
        </w:tc>
        <w:tc>
          <w:tcPr>
            <w:tcW w:w="12129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TOTAL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IFE</w:t>
            </w:r>
          </w:p>
        </w:tc>
        <w:tc>
          <w:tcPr>
            <w:tcW w:w="1984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497E" w:rsidRPr="00EA1C02" w:rsidRDefault="0086497E" w:rsidP="0086497E">
            <w:pPr>
              <w:spacing w:before="4"/>
              <w:ind w:left="10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3,5601</w:t>
            </w:r>
          </w:p>
        </w:tc>
      </w:tr>
    </w:tbl>
    <w:p w:rsidR="00FB6B11" w:rsidRPr="00EA1C02" w:rsidRDefault="00FB6B11" w:rsidP="000811EE">
      <w:pPr>
        <w:spacing w:before="12" w:line="360" w:lineRule="auto"/>
        <w:rPr>
          <w:sz w:val="28"/>
          <w:szCs w:val="28"/>
        </w:rPr>
      </w:pPr>
    </w:p>
    <w:p w:rsidR="00FB6B11" w:rsidRPr="00EA1C02" w:rsidRDefault="00FB6B11" w:rsidP="000811EE">
      <w:pPr>
        <w:spacing w:line="360" w:lineRule="auto"/>
      </w:pPr>
    </w:p>
    <w:p w:rsidR="00FB6B11" w:rsidRPr="00EA1C02" w:rsidRDefault="00FB6B11" w:rsidP="000811EE">
      <w:pPr>
        <w:spacing w:line="360" w:lineRule="auto"/>
      </w:pPr>
    </w:p>
    <w:p w:rsidR="00FB6B11" w:rsidRPr="00EA1C02" w:rsidRDefault="00FB6B11">
      <w:pPr>
        <w:spacing w:before="1" w:line="80" w:lineRule="exact"/>
        <w:rPr>
          <w:sz w:val="9"/>
          <w:szCs w:val="9"/>
        </w:rPr>
      </w:pPr>
    </w:p>
    <w:tbl>
      <w:tblPr>
        <w:tblW w:w="14757" w:type="dxa"/>
        <w:tblInd w:w="-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84"/>
        <w:gridCol w:w="461"/>
        <w:gridCol w:w="458"/>
        <w:gridCol w:w="461"/>
        <w:gridCol w:w="461"/>
        <w:gridCol w:w="458"/>
        <w:gridCol w:w="461"/>
        <w:gridCol w:w="461"/>
        <w:gridCol w:w="458"/>
        <w:gridCol w:w="461"/>
        <w:gridCol w:w="461"/>
        <w:gridCol w:w="459"/>
        <w:gridCol w:w="461"/>
        <w:gridCol w:w="461"/>
        <w:gridCol w:w="458"/>
        <w:gridCol w:w="461"/>
        <w:gridCol w:w="461"/>
        <w:gridCol w:w="458"/>
        <w:gridCol w:w="461"/>
        <w:gridCol w:w="461"/>
        <w:gridCol w:w="458"/>
        <w:gridCol w:w="581"/>
        <w:gridCol w:w="26"/>
        <w:gridCol w:w="682"/>
        <w:gridCol w:w="27"/>
        <w:gridCol w:w="799"/>
        <w:gridCol w:w="1006"/>
      </w:tblGrid>
      <w:tr w:rsidR="00FB6B11" w:rsidRPr="00EA1C02" w:rsidTr="00294982">
        <w:trPr>
          <w:trHeight w:hRule="exact" w:val="54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NO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11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15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16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18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19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ot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Rati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B x R</w:t>
            </w:r>
          </w:p>
        </w:tc>
      </w:tr>
      <w:tr w:rsidR="00FB6B11" w:rsidRPr="00EA1C02" w:rsidTr="00294982">
        <w:trPr>
          <w:trHeight w:hRule="exact" w:val="4135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4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-</w:t>
            </w:r>
          </w:p>
          <w:p w:rsidR="00FB6B11" w:rsidRPr="00EA1C02" w:rsidRDefault="00EA1C02" w:rsidP="0086497E">
            <w:pPr>
              <w:spacing w:before="45" w:line="360" w:lineRule="auto"/>
              <w:ind w:left="102" w:right="55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und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     </w:t>
            </w:r>
            <w:r w:rsidRPr="00EA1C02">
              <w:rPr>
                <w:rFonts w:eastAsia="Calibri"/>
                <w:spacing w:val="5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         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rah 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ali   </w:t>
            </w:r>
            <w:r w:rsidRPr="00EA1C02">
              <w:rPr>
                <w:rFonts w:eastAsia="Calibri"/>
                <w:spacing w:val="4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ap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,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 xml:space="preserve">al     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i     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at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bup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en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</w:tr>
      <w:tr w:rsidR="00FB6B11" w:rsidRPr="00EA1C02" w:rsidTr="00294982">
        <w:trPr>
          <w:trHeight w:hRule="exact" w:val="269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 w:right="63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           </w:t>
            </w:r>
            <w:r w:rsidRPr="00EA1C02">
              <w:rPr>
                <w:rFonts w:eastAsia="Calibri"/>
                <w:spacing w:val="3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yek</w:t>
            </w:r>
          </w:p>
          <w:p w:rsidR="00FB6B11" w:rsidRPr="00EA1C02" w:rsidRDefault="00EA1C02" w:rsidP="0086497E">
            <w:pPr>
              <w:spacing w:before="43" w:line="360" w:lineRule="auto"/>
              <w:ind w:left="102" w:right="57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rategis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(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ud</w:t>
            </w:r>
            <w:r w:rsidRPr="00EA1C02">
              <w:rPr>
                <w:rFonts w:eastAsia="Calibri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au sem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 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is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73</w:t>
            </w: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73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FB6B11" w:rsidRPr="00EA1C02" w:rsidTr="00294982">
        <w:trPr>
          <w:trHeight w:hRule="exact" w:val="285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294982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ak 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="00294982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 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au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      </w:t>
            </w:r>
            <w:r w:rsidRPr="00EA1C02">
              <w:rPr>
                <w:rFonts w:eastAsia="Calibri"/>
                <w:spacing w:val="2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ggi,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tn</w:t>
            </w:r>
            <w:r w:rsidRPr="00EA1C02">
              <w:rPr>
                <w:rFonts w:eastAsia="Calibri"/>
                <w:sz w:val="24"/>
                <w:szCs w:val="24"/>
              </w:rPr>
              <w:t xml:space="preserve">ya               </w:t>
            </w:r>
            <w:r w:rsidRPr="00EA1C02">
              <w:rPr>
                <w:rFonts w:eastAsia="Calibri"/>
                <w:spacing w:val="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Kecama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an    </w:t>
            </w:r>
            <w:r w:rsidRPr="00EA1C02">
              <w:rPr>
                <w:rFonts w:eastAsia="Calibri"/>
                <w:spacing w:val="2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Kaj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n Ka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n 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77</w:t>
            </w: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77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FB6B11" w:rsidRPr="00EA1C02" w:rsidTr="00294982">
        <w:trPr>
          <w:trHeight w:hRule="exact" w:val="168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="00294982">
              <w:rPr>
                <w:rFonts w:eastAsia="Calibri"/>
                <w:position w:val="1"/>
                <w:sz w:val="24"/>
                <w:szCs w:val="24"/>
              </w:rPr>
              <w:t xml:space="preserve">yak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</w:p>
          <w:p w:rsidR="00FB6B11" w:rsidRPr="00D70600" w:rsidRDefault="00294982" w:rsidP="00294982">
            <w:pPr>
              <w:spacing w:before="45" w:line="360" w:lineRule="auto"/>
              <w:ind w:left="102" w:right="57"/>
              <w:rPr>
                <w:rFonts w:eastAsia="Calibri"/>
                <w:sz w:val="24"/>
                <w:szCs w:val="24"/>
                <w:lang w:val="id-ID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EA1C02" w:rsidRPr="00EA1C02">
              <w:rPr>
                <w:rFonts w:eastAsia="Calibri"/>
                <w:sz w:val="24"/>
                <w:szCs w:val="24"/>
              </w:rPr>
              <w:t>aya</w:t>
            </w:r>
            <w:r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EA1C02" w:rsidRPr="00EA1C02">
              <w:rPr>
                <w:rFonts w:eastAsia="Calibri"/>
                <w:sz w:val="24"/>
                <w:szCs w:val="24"/>
              </w:rPr>
              <w:t>alam y</w:t>
            </w:r>
            <w:r w:rsidR="00EA1C02" w:rsidRPr="00EA1C02">
              <w:rPr>
                <w:rFonts w:eastAsia="Calibri"/>
                <w:spacing w:val="-3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EA1C02"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EA1C02" w:rsidRPr="00EA1C02">
              <w:rPr>
                <w:rFonts w:eastAsia="Calibri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="00EA1C02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z w:val="24"/>
                <w:szCs w:val="24"/>
              </w:rPr>
              <w:t>t</w:t>
            </w:r>
            <w:r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D70600"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D70600" w:rsidRPr="00EA1C02">
              <w:rPr>
                <w:rFonts w:eastAsia="Calibri"/>
                <w:sz w:val="24"/>
                <w:szCs w:val="24"/>
              </w:rPr>
              <w:t>imanf</w:t>
            </w:r>
            <w:r w:rsidR="00D70600"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="00D70600" w:rsidRPr="00EA1C02">
              <w:rPr>
                <w:rFonts w:eastAsia="Calibri"/>
                <w:sz w:val="24"/>
                <w:szCs w:val="24"/>
              </w:rPr>
              <w:t>a</w:t>
            </w:r>
            <w:r w:rsidR="00D70600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D70600"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D70600" w:rsidRPr="00EA1C02">
              <w:rPr>
                <w:rFonts w:eastAsia="Calibri"/>
                <w:sz w:val="24"/>
                <w:szCs w:val="24"/>
              </w:rPr>
              <w:t>an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71</w:t>
            </w: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71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</w:t>
            </w:r>
          </w:p>
        </w:tc>
      </w:tr>
      <w:tr w:rsidR="00FB6B11" w:rsidRPr="00EA1C02" w:rsidTr="00294982">
        <w:trPr>
          <w:trHeight w:hRule="exact" w:val="169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</w:p>
          <w:p w:rsidR="00FB6B11" w:rsidRPr="00EA1C02" w:rsidRDefault="00EA1C02" w:rsidP="0086497E">
            <w:pPr>
              <w:spacing w:before="45" w:line="360" w:lineRule="auto"/>
              <w:ind w:left="102" w:right="34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omian masyara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lokal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3,4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</w:tr>
      <w:tr w:rsidR="00D70600" w:rsidRPr="00EA1C02" w:rsidTr="00294982">
        <w:trPr>
          <w:trHeight w:hRule="exact" w:val="8664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6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294982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aya</w:t>
            </w:r>
            <w:r w:rsidR="0086497E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="0086497E">
              <w:rPr>
                <w:rFonts w:eastAsia="Calibri"/>
                <w:spacing w:val="1"/>
                <w:sz w:val="24"/>
                <w:szCs w:val="24"/>
              </w:rPr>
              <w:t>Tarik</w:t>
            </w:r>
            <w:r w:rsidR="0086497E">
              <w:rPr>
                <w:rFonts w:eastAsia="Calibri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 xml:space="preserve">a           </w:t>
            </w:r>
            <w:r w:rsidRPr="00EA1C02">
              <w:rPr>
                <w:rFonts w:eastAsia="Calibri"/>
                <w:spacing w:val="26"/>
                <w:sz w:val="24"/>
                <w:szCs w:val="24"/>
              </w:rPr>
              <w:t xml:space="preserve"> </w:t>
            </w:r>
            <w:r w:rsidR="00294982">
              <w:rPr>
                <w:rFonts w:eastAsia="Calibri"/>
                <w:sz w:val="24"/>
                <w:szCs w:val="24"/>
              </w:rPr>
              <w:t xml:space="preserve">masih </w:t>
            </w:r>
            <w:r w:rsidR="0086497E">
              <w:rPr>
                <w:rFonts w:eastAsia="Calibri"/>
                <w:sz w:val="24"/>
                <w:szCs w:val="24"/>
                <w:lang w:val="id-ID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bud</w:t>
            </w:r>
            <w:r w:rsidRPr="00EA1C02">
              <w:rPr>
                <w:rFonts w:eastAsia="Calibri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lelu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sz w:val="24"/>
                <w:szCs w:val="24"/>
              </w:rPr>
              <w:t>r 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erti       </w:t>
            </w:r>
            <w:r w:rsidRPr="00EA1C02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up</w:t>
            </w:r>
            <w:r w:rsidRPr="00EA1C02">
              <w:rPr>
                <w:rFonts w:eastAsia="Calibri"/>
                <w:sz w:val="24"/>
                <w:szCs w:val="24"/>
              </w:rPr>
              <w:t xml:space="preserve">acara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isi     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alan meg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 xml:space="preserve">o </w:t>
            </w:r>
            <w:r w:rsidRPr="00EA1C02">
              <w:rPr>
                <w:rFonts w:eastAsia="Calibri"/>
                <w:spacing w:val="4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 xml:space="preserve">gan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2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asan </w:t>
            </w:r>
            <w:r w:rsidRPr="00EA1C02">
              <w:rPr>
                <w:rFonts w:eastAsia="Calibri"/>
                <w:spacing w:val="2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294982">
              <w:rPr>
                <w:rFonts w:eastAsia="Calibri"/>
                <w:sz w:val="24"/>
                <w:szCs w:val="24"/>
              </w:rPr>
              <w:t xml:space="preserve">ggo Asri </w:t>
            </w:r>
            <w:r w:rsidRPr="00EA1C02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294982">
              <w:rPr>
                <w:rFonts w:eastAsia="Calibri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agi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29498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e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="00294982">
              <w:rPr>
                <w:rFonts w:eastAsia="Calibri"/>
                <w:sz w:val="24"/>
                <w:szCs w:val="24"/>
              </w:rPr>
              <w:t>g</w:t>
            </w:r>
            <w:r w:rsidR="00294982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 masyara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ar, </w:t>
            </w:r>
            <w:r w:rsidR="00294982">
              <w:rPr>
                <w:rFonts w:eastAsia="Calibri"/>
                <w:sz w:val="24"/>
                <w:szCs w:val="24"/>
                <w:lang w:val="id-ID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an rak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,</w:t>
            </w:r>
            <w:r w:rsidR="00294982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294982">
              <w:rPr>
                <w:rFonts w:eastAsia="Calibri"/>
                <w:sz w:val="24"/>
                <w:szCs w:val="24"/>
              </w:rPr>
              <w:t xml:space="preserve">ari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isi,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2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2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pu</w:t>
            </w:r>
            <w:r w:rsidRPr="00EA1C02">
              <w:rPr>
                <w:rFonts w:eastAsia="Calibri"/>
                <w:sz w:val="24"/>
                <w:szCs w:val="24"/>
              </w:rPr>
              <w:t xml:space="preserve">ra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u           </w:t>
            </w:r>
            <w:r w:rsidRPr="00EA1C02">
              <w:rPr>
                <w:rFonts w:eastAsia="Calibri"/>
                <w:spacing w:val="4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>a mayo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</w:tr>
      <w:tr w:rsidR="00D70600" w:rsidRPr="00EA1C02" w:rsidTr="00294982">
        <w:trPr>
          <w:trHeight w:hRule="exact" w:val="468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Default="00D70600" w:rsidP="0086497E">
            <w:pPr>
              <w:spacing w:before="43" w:line="360" w:lineRule="auto"/>
              <w:ind w:left="102" w:right="55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e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 xml:space="preserve">g    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 masyara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ar,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an rak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ari   </w:t>
            </w:r>
            <w:r w:rsidRPr="00EA1C02">
              <w:rPr>
                <w:rFonts w:eastAsia="Calibri"/>
                <w:spacing w:val="3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isi,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2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2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pu</w:t>
            </w:r>
            <w:r w:rsidRPr="00EA1C02">
              <w:rPr>
                <w:rFonts w:eastAsia="Calibri"/>
                <w:sz w:val="24"/>
                <w:szCs w:val="24"/>
              </w:rPr>
              <w:t xml:space="preserve">ra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u           </w:t>
            </w:r>
            <w:r w:rsidRPr="00EA1C02">
              <w:rPr>
                <w:rFonts w:eastAsia="Calibri"/>
                <w:spacing w:val="4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>a mayo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  <w:p w:rsidR="00D70600" w:rsidRPr="00EA1C02" w:rsidRDefault="00D70600" w:rsidP="0086497E">
            <w:pPr>
              <w:spacing w:before="43" w:line="360" w:lineRule="auto"/>
              <w:ind w:left="102" w:right="55"/>
              <w:rPr>
                <w:rFonts w:eastAsia="Calibri"/>
                <w:sz w:val="24"/>
                <w:szCs w:val="24"/>
              </w:rPr>
            </w:pPr>
            <w:proofErr w:type="gramStart"/>
            <w:r w:rsidRPr="00EA1C02">
              <w:rPr>
                <w:rFonts w:eastAsia="Calibri"/>
                <w:sz w:val="24"/>
                <w:szCs w:val="24"/>
              </w:rPr>
              <w:t>masyara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proofErr w:type="gramEnd"/>
            <w:r w:rsidRPr="00EA1C02">
              <w:rPr>
                <w:rFonts w:eastAsia="Calibri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ggo Asri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gama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</w:p>
        </w:tc>
      </w:tr>
      <w:tr w:rsidR="00FB6B11" w:rsidRPr="00EA1C02" w:rsidTr="00294982">
        <w:trPr>
          <w:trHeight w:hRule="exact" w:val="122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 w:right="54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agi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jar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74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3,7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3</w:t>
            </w: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FB6B11" w:rsidRPr="00EA1C02" w:rsidTr="00294982">
        <w:trPr>
          <w:trHeight w:hRule="exact" w:val="883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86497E">
            <w:pPr>
              <w:spacing w:before="45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65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</w:tr>
      <w:tr w:rsidR="00FB6B11" w:rsidRPr="00EA1C02" w:rsidTr="00294982">
        <w:trPr>
          <w:trHeight w:hRule="exact" w:val="548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28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30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26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30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29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27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568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,4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</w:tr>
      <w:tr w:rsidR="00FB6B11" w:rsidRPr="00EA1C02" w:rsidTr="00294982">
        <w:trPr>
          <w:trHeight w:hRule="exact" w:val="54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</w:tr>
      <w:tr w:rsidR="00FB6B11" w:rsidRPr="00EA1C02" w:rsidTr="00294982">
        <w:trPr>
          <w:trHeight w:hRule="exact" w:val="54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86497E">
            <w:pPr>
              <w:spacing w:line="360" w:lineRule="auto"/>
            </w:pPr>
          </w:p>
        </w:tc>
      </w:tr>
      <w:tr w:rsidR="00FB6B11" w:rsidRPr="00EA1C02" w:rsidTr="00294982">
        <w:trPr>
          <w:trHeight w:hRule="exact" w:val="2994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Rusaknya</w:t>
            </w:r>
          </w:p>
          <w:p w:rsidR="00FB6B11" w:rsidRPr="00EA1C02" w:rsidRDefault="00EA1C02" w:rsidP="0086497E">
            <w:pPr>
              <w:spacing w:before="43" w:line="360" w:lineRule="auto"/>
              <w:ind w:left="102" w:right="56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lami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salah 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 xml:space="preserve">ala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alam             </w:t>
            </w:r>
            <w:r w:rsidRPr="00EA1C02">
              <w:rPr>
                <w:rFonts w:eastAsia="Calibri"/>
                <w:spacing w:val="2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egia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an 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</w:tr>
      <w:tr w:rsidR="00D70600" w:rsidRPr="00EA1C02" w:rsidTr="00294982">
        <w:trPr>
          <w:trHeight w:hRule="exact" w:val="4208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 w:right="54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agai 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ng</w:t>
            </w:r>
            <w:r w:rsidRPr="00EA1C02">
              <w:rPr>
                <w:rFonts w:eastAsia="Calibri"/>
                <w:sz w:val="24"/>
                <w:szCs w:val="24"/>
              </w:rPr>
              <w:t xml:space="preserve">-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     </w:t>
            </w:r>
            <w:r w:rsidRPr="00EA1C02">
              <w:rPr>
                <w:rFonts w:eastAsia="Calibri"/>
                <w:spacing w:val="5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         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 xml:space="preserve">rah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erlu            </w:t>
            </w:r>
            <w:r w:rsidRPr="00EA1C02">
              <w:rPr>
                <w:rFonts w:eastAsia="Calibri"/>
                <w:spacing w:val="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im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z w:val="24"/>
                <w:szCs w:val="24"/>
              </w:rPr>
              <w:t xml:space="preserve">ara             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 xml:space="preserve">ak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z w:val="24"/>
                <w:szCs w:val="24"/>
              </w:rPr>
              <w:t xml:space="preserve">ola   </w:t>
            </w:r>
            <w:r w:rsidRPr="00EA1C02">
              <w:rPr>
                <w:rFonts w:eastAsia="Calibri"/>
                <w:spacing w:val="4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4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erint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 xml:space="preserve">rah  </w:t>
            </w:r>
            <w:r w:rsidRPr="00EA1C02">
              <w:rPr>
                <w:rFonts w:eastAsia="Calibri"/>
                <w:spacing w:val="1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Ka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en 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71</w:t>
            </w:r>
          </w:p>
        </w:tc>
        <w:tc>
          <w:tcPr>
            <w:tcW w:w="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8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86497E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52</w:t>
            </w:r>
          </w:p>
        </w:tc>
      </w:tr>
    </w:tbl>
    <w:p w:rsidR="00FB6B11" w:rsidRPr="00EA1C02" w:rsidRDefault="00FB6B11" w:rsidP="0086497E">
      <w:pPr>
        <w:spacing w:line="360" w:lineRule="auto"/>
      </w:pPr>
    </w:p>
    <w:p w:rsidR="00FB6B11" w:rsidRPr="00EA1C02" w:rsidRDefault="00FB6B11" w:rsidP="0086497E">
      <w:pPr>
        <w:spacing w:line="360" w:lineRule="auto"/>
      </w:pPr>
    </w:p>
    <w:tbl>
      <w:tblPr>
        <w:tblW w:w="14640" w:type="dxa"/>
        <w:tblInd w:w="-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84"/>
        <w:gridCol w:w="461"/>
        <w:gridCol w:w="458"/>
        <w:gridCol w:w="461"/>
        <w:gridCol w:w="461"/>
        <w:gridCol w:w="458"/>
        <w:gridCol w:w="461"/>
        <w:gridCol w:w="461"/>
        <w:gridCol w:w="458"/>
        <w:gridCol w:w="461"/>
        <w:gridCol w:w="461"/>
        <w:gridCol w:w="459"/>
        <w:gridCol w:w="461"/>
        <w:gridCol w:w="461"/>
        <w:gridCol w:w="458"/>
        <w:gridCol w:w="461"/>
        <w:gridCol w:w="461"/>
        <w:gridCol w:w="458"/>
        <w:gridCol w:w="461"/>
        <w:gridCol w:w="461"/>
        <w:gridCol w:w="458"/>
        <w:gridCol w:w="581"/>
        <w:gridCol w:w="708"/>
        <w:gridCol w:w="709"/>
        <w:gridCol w:w="1006"/>
      </w:tblGrid>
      <w:tr w:rsidR="00FB6B11" w:rsidRPr="00EA1C02" w:rsidTr="00294982">
        <w:trPr>
          <w:trHeight w:hRule="exact" w:val="4128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294982">
            <w:pPr>
              <w:spacing w:before="1" w:line="360" w:lineRule="auto"/>
              <w:ind w:left="102" w:right="55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agai   </w:t>
            </w:r>
            <w:r w:rsidRPr="00EA1C02">
              <w:rPr>
                <w:rFonts w:eastAsia="Calibri"/>
                <w:spacing w:val="1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z w:val="24"/>
                <w:szCs w:val="24"/>
              </w:rPr>
              <w:t xml:space="preserve">gram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h   </w:t>
            </w:r>
            <w:r w:rsidRPr="00EA1C02">
              <w:rPr>
                <w:rFonts w:eastAsia="Calibri"/>
                <w:spacing w:val="2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sat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 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ad</w:t>
            </w:r>
            <w:r w:rsidRPr="00EA1C02">
              <w:rPr>
                <w:rFonts w:eastAsia="Calibri"/>
                <w:sz w:val="24"/>
                <w:szCs w:val="24"/>
              </w:rPr>
              <w:t xml:space="preserve">aan  </w:t>
            </w:r>
            <w:r w:rsidRPr="00EA1C02">
              <w:rPr>
                <w:rFonts w:eastAsia="Calibri"/>
                <w:spacing w:val="3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mi  </w:t>
            </w:r>
            <w:r w:rsidRPr="00EA1C02">
              <w:rPr>
                <w:rFonts w:eastAsia="Calibri"/>
                <w:spacing w:val="3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ggo               </w:t>
            </w:r>
            <w:r w:rsidRPr="00EA1C02">
              <w:rPr>
                <w:rFonts w:eastAsia="Calibri"/>
                <w:spacing w:val="5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 Ka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="00294982">
              <w:rPr>
                <w:rFonts w:eastAsia="Calibri"/>
                <w:spacing w:val="-1"/>
                <w:sz w:val="24"/>
                <w:szCs w:val="24"/>
                <w:lang w:val="id-ID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n 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3,7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3</w:t>
            </w: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FB6B11" w:rsidRPr="00EA1C02" w:rsidTr="00A205EA">
        <w:trPr>
          <w:trHeight w:hRule="exact" w:val="254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EA1C02" w:rsidP="00A205EA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="00294982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ari      </w:t>
            </w:r>
            <w:r w:rsidRPr="00EA1C02">
              <w:rPr>
                <w:rFonts w:eastAsia="Calibri"/>
                <w:spacing w:val="2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="00A205EA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A205EA"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="00A205EA" w:rsidRPr="00EA1C02">
              <w:rPr>
                <w:rFonts w:eastAsia="Calibri"/>
                <w:sz w:val="24"/>
                <w:szCs w:val="24"/>
              </w:rPr>
              <w:t>e</w:t>
            </w:r>
            <w:r w:rsidR="00A205EA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A205EA" w:rsidRPr="00EA1C02">
              <w:rPr>
                <w:rFonts w:eastAsia="Calibri"/>
                <w:sz w:val="24"/>
                <w:szCs w:val="24"/>
              </w:rPr>
              <w:t>ge</w:t>
            </w:r>
            <w:r w:rsidR="00A205EA"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="00A205EA"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="00A205EA" w:rsidRPr="00EA1C02">
              <w:rPr>
                <w:rFonts w:eastAsia="Calibri"/>
                <w:sz w:val="24"/>
                <w:szCs w:val="24"/>
              </w:rPr>
              <w:t>a</w:t>
            </w:r>
            <w:r w:rsidR="00A205EA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A205EA" w:rsidRPr="00EA1C02">
              <w:rPr>
                <w:rFonts w:eastAsia="Calibri"/>
                <w:sz w:val="24"/>
                <w:szCs w:val="24"/>
              </w:rPr>
              <w:t>g</w:t>
            </w:r>
            <w:r w:rsidR="00A205EA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A205EA" w:rsidRPr="00EA1C02">
              <w:rPr>
                <w:rFonts w:eastAsia="Calibri"/>
                <w:sz w:val="24"/>
                <w:szCs w:val="24"/>
              </w:rPr>
              <w:t>n</w:t>
            </w:r>
          </w:p>
          <w:p w:rsidR="00FB6B11" w:rsidRPr="00A205EA" w:rsidRDefault="00A205EA" w:rsidP="00A205EA">
            <w:pPr>
              <w:spacing w:line="360" w:lineRule="auto"/>
              <w:ind w:left="102"/>
              <w:rPr>
                <w:rFonts w:eastAsia="Calibri"/>
                <w:sz w:val="24"/>
                <w:szCs w:val="24"/>
                <w:lang w:val="id-ID"/>
              </w:rPr>
            </w:pPr>
            <w:r w:rsidRPr="00EA1C02">
              <w:rPr>
                <w:rFonts w:eastAsia="Calibri"/>
                <w:sz w:val="24"/>
                <w:szCs w:val="24"/>
              </w:rPr>
              <w:t>Wisa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3,7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</w:tr>
      <w:tr w:rsidR="00FB6B11" w:rsidRPr="00EA1C02" w:rsidTr="00A205EA">
        <w:trPr>
          <w:trHeight w:hRule="exact" w:val="313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5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lai</w:t>
            </w:r>
            <w:r w:rsidRPr="00EA1C02">
              <w:rPr>
                <w:rFonts w:eastAsia="Calibri"/>
                <w:spacing w:val="1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yak</w:t>
            </w:r>
            <w:r w:rsidRPr="00EA1C02">
              <w:rPr>
                <w:rFonts w:eastAsia="Calibri"/>
                <w:spacing w:val="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="00A205EA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12"/>
                <w:sz w:val="24"/>
                <w:szCs w:val="24"/>
              </w:rPr>
              <w:t xml:space="preserve"> </w:t>
            </w:r>
            <w:r w:rsidR="00A205EA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ih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="00A205EA">
              <w:rPr>
                <w:rFonts w:eastAsia="Calibri"/>
                <w:sz w:val="24"/>
                <w:szCs w:val="24"/>
              </w:rPr>
              <w:t xml:space="preserve">arik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A205EA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3,5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</w:tr>
      <w:tr w:rsidR="00FB6B11" w:rsidRPr="00EA1C02" w:rsidTr="00A205EA">
        <w:trPr>
          <w:trHeight w:hRule="exact" w:val="340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294982">
            <w:pPr>
              <w:spacing w:before="1" w:line="360" w:lineRule="auto"/>
              <w:ind w:left="102" w:right="55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ak</w:t>
            </w:r>
            <w:r w:rsidR="00A205EA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 masyara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at lokal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</w:p>
          <w:p w:rsidR="00FB6B11" w:rsidRPr="00EA1C02" w:rsidRDefault="00EA1C02" w:rsidP="00294982">
            <w:pPr>
              <w:spacing w:before="2" w:line="360" w:lineRule="auto"/>
              <w:ind w:left="102" w:right="237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isi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asi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alam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3,4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3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B6B11" w:rsidRPr="00EA1C02" w:rsidTr="00A205EA">
        <w:trPr>
          <w:trHeight w:hRule="exact" w:val="846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294982">
            <w:pPr>
              <w:spacing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CA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24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19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22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427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,35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  <w:r w:rsidR="0094202C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</w:p>
        </w:tc>
      </w:tr>
      <w:tr w:rsidR="00FB6B11" w:rsidRPr="00EA1C02" w:rsidTr="00294982">
        <w:trPr>
          <w:trHeight w:hRule="exact" w:val="54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294982">
            <w:pPr>
              <w:spacing w:before="1" w:line="360" w:lineRule="auto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+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49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47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46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53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46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46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56</w:t>
            </w:r>
          </w:p>
        </w:tc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48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49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995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z w:val="24"/>
                <w:szCs w:val="24"/>
              </w:rPr>
              <w:t>,75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3,</w:t>
            </w:r>
            <w:r w:rsidR="0094202C">
              <w:rPr>
                <w:rFonts w:eastAsia="Calibri"/>
                <w:spacing w:val="1"/>
                <w:sz w:val="24"/>
                <w:szCs w:val="24"/>
              </w:rPr>
              <w:t>542</w:t>
            </w:r>
          </w:p>
        </w:tc>
      </w:tr>
      <w:tr w:rsidR="00FB6B11" w:rsidRPr="00EA1C02" w:rsidTr="00294982">
        <w:trPr>
          <w:trHeight w:hRule="exact" w:val="54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1198" w:type="dxa"/>
            <w:gridSpan w:val="2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4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EFE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94202C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position w:val="1"/>
                <w:sz w:val="24"/>
                <w:szCs w:val="24"/>
              </w:rPr>
              <w:t>3,542</w:t>
            </w:r>
          </w:p>
        </w:tc>
      </w:tr>
    </w:tbl>
    <w:p w:rsidR="00D70600" w:rsidRDefault="00D70600">
      <w:pPr>
        <w:spacing w:before="11"/>
        <w:ind w:left="212"/>
        <w:rPr>
          <w:rFonts w:eastAsia="Calibri"/>
          <w:sz w:val="24"/>
          <w:szCs w:val="24"/>
        </w:rPr>
        <w:sectPr w:rsidR="00D70600" w:rsidSect="00EA2FA1">
          <w:type w:val="nextColumn"/>
          <w:pgSz w:w="16838" w:h="11906" w:orient="landscape" w:code="9"/>
          <w:pgMar w:top="1701" w:right="1701" w:bottom="1701" w:left="2268" w:header="720" w:footer="720" w:gutter="0"/>
          <w:cols w:space="720"/>
          <w:docGrid w:linePitch="272"/>
        </w:sectPr>
      </w:pPr>
    </w:p>
    <w:p w:rsidR="00FB6B11" w:rsidRPr="00EA1C02" w:rsidRDefault="00EA1C02">
      <w:pPr>
        <w:spacing w:before="11"/>
        <w:ind w:left="21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lastRenderedPageBreak/>
        <w:t>Lam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 xml:space="preserve">iran </w:t>
      </w:r>
      <w:proofErr w:type="gramStart"/>
      <w:r w:rsidRPr="00EA1C02">
        <w:rPr>
          <w:rFonts w:eastAsia="Calibri"/>
          <w:sz w:val="24"/>
          <w:szCs w:val="24"/>
        </w:rPr>
        <w:t>4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:</w:t>
      </w:r>
      <w:proofErr w:type="gramEnd"/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EA1C02">
      <w:pPr>
        <w:ind w:left="212"/>
        <w:rPr>
          <w:rFonts w:eastAsia="Calibri"/>
          <w:sz w:val="24"/>
          <w:szCs w:val="24"/>
        </w:rPr>
      </w:pPr>
      <w:r w:rsidRPr="00EA1C02">
        <w:rPr>
          <w:rFonts w:eastAsia="Calibri"/>
          <w:b/>
          <w:spacing w:val="1"/>
          <w:sz w:val="24"/>
          <w:szCs w:val="24"/>
        </w:rPr>
        <w:t>T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pacing w:val="1"/>
          <w:sz w:val="24"/>
          <w:szCs w:val="24"/>
        </w:rPr>
        <w:t>b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z w:val="24"/>
          <w:szCs w:val="24"/>
        </w:rPr>
        <w:t>l</w:t>
      </w:r>
      <w:r w:rsidRPr="00EA1C02">
        <w:rPr>
          <w:rFonts w:eastAsia="Calibri"/>
          <w:b/>
          <w:spacing w:val="2"/>
          <w:sz w:val="24"/>
          <w:szCs w:val="24"/>
        </w:rPr>
        <w:t xml:space="preserve"> </w:t>
      </w:r>
      <w:r w:rsidRPr="00EA1C02">
        <w:rPr>
          <w:rFonts w:eastAsia="Calibri"/>
          <w:b/>
          <w:sz w:val="24"/>
          <w:szCs w:val="24"/>
        </w:rPr>
        <w:t>F</w:t>
      </w:r>
      <w:r w:rsidRPr="00EA1C02">
        <w:rPr>
          <w:rFonts w:eastAsia="Calibri"/>
          <w:b/>
          <w:spacing w:val="1"/>
          <w:sz w:val="24"/>
          <w:szCs w:val="24"/>
        </w:rPr>
        <w:t>r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z w:val="24"/>
          <w:szCs w:val="24"/>
        </w:rPr>
        <w:t>k</w:t>
      </w:r>
      <w:r w:rsidRPr="00EA1C02">
        <w:rPr>
          <w:rFonts w:eastAsia="Calibri"/>
          <w:b/>
          <w:spacing w:val="1"/>
          <w:sz w:val="24"/>
          <w:szCs w:val="24"/>
        </w:rPr>
        <w:t>u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pacing w:val="-2"/>
          <w:sz w:val="24"/>
          <w:szCs w:val="24"/>
        </w:rPr>
        <w:t>n</w:t>
      </w:r>
      <w:r w:rsidRPr="00EA1C02">
        <w:rPr>
          <w:rFonts w:eastAsia="Calibri"/>
          <w:b/>
          <w:sz w:val="24"/>
          <w:szCs w:val="24"/>
        </w:rPr>
        <w:t>si</w:t>
      </w:r>
      <w:r w:rsidRPr="00EA1C02">
        <w:rPr>
          <w:rFonts w:eastAsia="Calibri"/>
          <w:b/>
          <w:spacing w:val="4"/>
          <w:sz w:val="24"/>
          <w:szCs w:val="24"/>
        </w:rPr>
        <w:t xml:space="preserve"> </w:t>
      </w:r>
      <w:r w:rsidRPr="00EA1C02">
        <w:rPr>
          <w:rFonts w:eastAsia="Calibri"/>
          <w:b/>
          <w:sz w:val="24"/>
          <w:szCs w:val="24"/>
        </w:rPr>
        <w:t>J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pacing w:val="1"/>
          <w:sz w:val="24"/>
          <w:szCs w:val="24"/>
        </w:rPr>
        <w:t>w</w:t>
      </w:r>
      <w:r w:rsidRPr="00EA1C02">
        <w:rPr>
          <w:rFonts w:eastAsia="Calibri"/>
          <w:b/>
          <w:spacing w:val="-1"/>
          <w:sz w:val="24"/>
          <w:szCs w:val="24"/>
        </w:rPr>
        <w:t>a</w:t>
      </w:r>
      <w:r w:rsidRPr="00EA1C02">
        <w:rPr>
          <w:rFonts w:eastAsia="Calibri"/>
          <w:b/>
          <w:spacing w:val="1"/>
          <w:sz w:val="24"/>
          <w:szCs w:val="24"/>
        </w:rPr>
        <w:t>b</w:t>
      </w:r>
      <w:r w:rsidRPr="00EA1C02">
        <w:rPr>
          <w:rFonts w:eastAsia="Calibri"/>
          <w:b/>
          <w:spacing w:val="-3"/>
          <w:sz w:val="24"/>
          <w:szCs w:val="24"/>
        </w:rPr>
        <w:t>a</w:t>
      </w:r>
      <w:r w:rsidRPr="00EA1C02">
        <w:rPr>
          <w:rFonts w:eastAsia="Calibri"/>
          <w:b/>
          <w:sz w:val="24"/>
          <w:szCs w:val="24"/>
        </w:rPr>
        <w:t>n</w:t>
      </w:r>
      <w:r w:rsidRPr="00EA1C02">
        <w:rPr>
          <w:rFonts w:eastAsia="Calibri"/>
          <w:b/>
          <w:spacing w:val="1"/>
          <w:sz w:val="24"/>
          <w:szCs w:val="24"/>
        </w:rPr>
        <w:t xml:space="preserve"> </w:t>
      </w:r>
      <w:r w:rsidRPr="00EA1C02">
        <w:rPr>
          <w:rFonts w:eastAsia="Calibri"/>
          <w:b/>
          <w:spacing w:val="-1"/>
          <w:sz w:val="24"/>
          <w:szCs w:val="24"/>
        </w:rPr>
        <w:t>Re</w:t>
      </w:r>
      <w:r w:rsidRPr="00EA1C02">
        <w:rPr>
          <w:rFonts w:eastAsia="Calibri"/>
          <w:b/>
          <w:sz w:val="24"/>
          <w:szCs w:val="24"/>
        </w:rPr>
        <w:t>s</w:t>
      </w:r>
      <w:r w:rsidRPr="00EA1C02">
        <w:rPr>
          <w:rFonts w:eastAsia="Calibri"/>
          <w:b/>
          <w:spacing w:val="1"/>
          <w:sz w:val="24"/>
          <w:szCs w:val="24"/>
        </w:rPr>
        <w:t>p</w:t>
      </w:r>
      <w:r w:rsidRPr="00EA1C02">
        <w:rPr>
          <w:rFonts w:eastAsia="Calibri"/>
          <w:b/>
          <w:sz w:val="24"/>
          <w:szCs w:val="24"/>
        </w:rPr>
        <w:t>o</w:t>
      </w:r>
      <w:r w:rsidRPr="00EA1C02">
        <w:rPr>
          <w:rFonts w:eastAsia="Calibri"/>
          <w:b/>
          <w:spacing w:val="1"/>
          <w:sz w:val="24"/>
          <w:szCs w:val="24"/>
        </w:rPr>
        <w:t>nd</w:t>
      </w:r>
      <w:r w:rsidRPr="00EA1C02">
        <w:rPr>
          <w:rFonts w:eastAsia="Calibri"/>
          <w:b/>
          <w:spacing w:val="-1"/>
          <w:sz w:val="24"/>
          <w:szCs w:val="24"/>
        </w:rPr>
        <w:t>e</w:t>
      </w:r>
      <w:r w:rsidRPr="00EA1C02">
        <w:rPr>
          <w:rFonts w:eastAsia="Calibri"/>
          <w:b/>
          <w:sz w:val="24"/>
          <w:szCs w:val="24"/>
        </w:rPr>
        <w:t>n</w:t>
      </w:r>
    </w:p>
    <w:p w:rsidR="00FB6B11" w:rsidRPr="00EA1C02" w:rsidRDefault="00FB6B11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1172"/>
        <w:gridCol w:w="1414"/>
        <w:gridCol w:w="1352"/>
        <w:gridCol w:w="1337"/>
        <w:gridCol w:w="1203"/>
      </w:tblGrid>
      <w:tr w:rsidR="00FB6B11" w:rsidRPr="00EA1C02" w:rsidTr="00A205EA">
        <w:trPr>
          <w:trHeight w:hRule="exact" w:val="547"/>
        </w:trPr>
        <w:tc>
          <w:tcPr>
            <w:tcW w:w="764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S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b/>
                <w:sz w:val="24"/>
                <w:szCs w:val="24"/>
              </w:rPr>
              <w:t>A</w:t>
            </w:r>
          </w:p>
        </w:tc>
      </w:tr>
      <w:tr w:rsidR="00FB6B11" w:rsidRPr="00EA1C02" w:rsidTr="00A205EA">
        <w:trPr>
          <w:trHeight w:hRule="exact" w:val="886"/>
        </w:trPr>
        <w:tc>
          <w:tcPr>
            <w:tcW w:w="234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fr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b/>
                <w:sz w:val="24"/>
                <w:szCs w:val="24"/>
              </w:rPr>
              <w:t>cy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z w:val="24"/>
                <w:szCs w:val="24"/>
              </w:rPr>
              <w:t>cent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V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b/>
                <w:sz w:val="24"/>
                <w:szCs w:val="24"/>
              </w:rPr>
              <w:t>d</w:t>
            </w:r>
          </w:p>
          <w:p w:rsidR="00FB6B11" w:rsidRPr="00EA1C02" w:rsidRDefault="00EA1C02" w:rsidP="00A205EA">
            <w:pPr>
              <w:spacing w:before="43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z w:val="24"/>
                <w:szCs w:val="24"/>
              </w:rPr>
              <w:t>cen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c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m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ul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tif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FB6B11" w:rsidP="00A205EA">
            <w:pPr>
              <w:spacing w:before="6" w:line="160" w:lineRule="exact"/>
              <w:jc w:val="center"/>
              <w:rPr>
                <w:sz w:val="16"/>
                <w:szCs w:val="16"/>
              </w:rPr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V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b/>
                <w:sz w:val="24"/>
                <w:szCs w:val="24"/>
              </w:rPr>
              <w:t>d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10-</w:t>
            </w:r>
            <w:r w:rsidRPr="00EA1C02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20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8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8.0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8.0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8.0</w:t>
            </w:r>
          </w:p>
        </w:tc>
      </w:tr>
      <w:tr w:rsidR="00FB6B11" w:rsidRPr="00EA1C02" w:rsidTr="00A205EA">
        <w:trPr>
          <w:trHeight w:hRule="exact" w:val="545"/>
        </w:trPr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:rsidR="00FB6B11" w:rsidRPr="00EA1C02" w:rsidRDefault="00FB6B11"/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21-</w:t>
            </w:r>
            <w:r w:rsidRPr="00EA1C02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30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10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10.0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10.0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10.0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:rsidR="00FB6B11" w:rsidRPr="00EA1C02" w:rsidRDefault="00FB6B11"/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31-</w:t>
            </w:r>
            <w:r w:rsidRPr="00EA1C02">
              <w:rPr>
                <w:rFonts w:eastAsia="Calibri"/>
                <w:b/>
                <w:spacing w:val="-2"/>
                <w:sz w:val="24"/>
                <w:szCs w:val="24"/>
              </w:rPr>
              <w:t>40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2.0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2.0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:rsidR="00FB6B11" w:rsidRPr="00EA1C02" w:rsidRDefault="00FB6B11"/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41-</w:t>
            </w:r>
            <w:r w:rsidRPr="00EA1C02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50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</w:tr>
      <w:tr w:rsidR="00FB6B11" w:rsidRPr="00EA1C02" w:rsidTr="00A205EA">
        <w:trPr>
          <w:trHeight w:hRule="exact" w:val="548"/>
        </w:trPr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 w:rsidR="00FB6B11" w:rsidRPr="00EA1C02" w:rsidRDefault="00FB6B11"/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51-</w:t>
            </w:r>
            <w:r w:rsidRPr="00EA1C02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60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0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11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FB6B11" w:rsidRPr="00EA1C02" w:rsidRDefault="00FB6B11"/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l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20.0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20.0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20.0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20.0</w:t>
            </w:r>
          </w:p>
        </w:tc>
      </w:tr>
    </w:tbl>
    <w:p w:rsidR="00FB6B11" w:rsidRPr="00EA1C02" w:rsidRDefault="00FB6B11">
      <w:pPr>
        <w:spacing w:line="200" w:lineRule="exact"/>
      </w:pPr>
    </w:p>
    <w:p w:rsidR="00FB6B11" w:rsidRPr="00EA1C02" w:rsidRDefault="00FB6B11">
      <w:pPr>
        <w:spacing w:line="200" w:lineRule="exact"/>
      </w:pPr>
    </w:p>
    <w:tbl>
      <w:tblPr>
        <w:tblW w:w="7847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1374"/>
        <w:gridCol w:w="1411"/>
        <w:gridCol w:w="1352"/>
        <w:gridCol w:w="1337"/>
        <w:gridCol w:w="1202"/>
      </w:tblGrid>
      <w:tr w:rsidR="00FB6B11" w:rsidRPr="00EA1C02" w:rsidTr="00A205EA">
        <w:trPr>
          <w:trHeight w:hRule="exact" w:val="545"/>
        </w:trPr>
        <w:tc>
          <w:tcPr>
            <w:tcW w:w="7847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JEN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 xml:space="preserve">S 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EL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N</w:t>
            </w:r>
          </w:p>
        </w:tc>
      </w:tr>
      <w:tr w:rsidR="00FB6B11" w:rsidRPr="00EA1C02" w:rsidTr="00A205EA">
        <w:trPr>
          <w:trHeight w:hRule="exact" w:val="891"/>
        </w:trPr>
        <w:tc>
          <w:tcPr>
            <w:tcW w:w="254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fr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b/>
                <w:sz w:val="24"/>
                <w:szCs w:val="24"/>
              </w:rPr>
              <w:t>cy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z w:val="24"/>
                <w:szCs w:val="24"/>
              </w:rPr>
              <w:t>cent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V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b/>
                <w:sz w:val="24"/>
                <w:szCs w:val="24"/>
              </w:rPr>
              <w:t>d</w:t>
            </w:r>
          </w:p>
          <w:p w:rsidR="00FB6B11" w:rsidRPr="00EA1C02" w:rsidRDefault="00EA1C02" w:rsidP="00A205EA">
            <w:pPr>
              <w:spacing w:before="43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z w:val="24"/>
                <w:szCs w:val="24"/>
              </w:rPr>
              <w:t>cen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c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m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ul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tif</w:t>
            </w:r>
          </w:p>
        </w:tc>
      </w:tr>
      <w:tr w:rsidR="00FB6B11" w:rsidRPr="00EA1C02" w:rsidTr="00A205EA">
        <w:trPr>
          <w:trHeight w:hRule="exact" w:val="542"/>
        </w:trPr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FB6B11" w:rsidP="00A205EA">
            <w:pPr>
              <w:spacing w:before="1" w:line="140" w:lineRule="exact"/>
              <w:jc w:val="center"/>
              <w:rPr>
                <w:sz w:val="14"/>
                <w:szCs w:val="14"/>
              </w:rPr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FB6B11" w:rsidP="00A205EA">
            <w:pPr>
              <w:spacing w:line="200" w:lineRule="exact"/>
              <w:jc w:val="center"/>
            </w:pPr>
          </w:p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V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b/>
                <w:sz w:val="24"/>
                <w:szCs w:val="24"/>
              </w:rPr>
              <w:t>d</w:t>
            </w:r>
          </w:p>
        </w:tc>
        <w:tc>
          <w:tcPr>
            <w:tcW w:w="1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La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_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ki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12.0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12.0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12.0</w:t>
            </w:r>
          </w:p>
        </w:tc>
      </w:tr>
      <w:tr w:rsidR="00FB6B11" w:rsidRPr="00EA1C02" w:rsidTr="00A205EA">
        <w:trPr>
          <w:trHeight w:hRule="exact" w:val="545"/>
        </w:trPr>
        <w:tc>
          <w:tcPr>
            <w:tcW w:w="117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1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em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pu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n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8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8.0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8.0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20.0</w:t>
            </w:r>
          </w:p>
        </w:tc>
      </w:tr>
      <w:tr w:rsidR="00FB6B11" w:rsidRPr="00EA1C02" w:rsidTr="00A205EA">
        <w:trPr>
          <w:trHeight w:hRule="exact" w:val="542"/>
        </w:trPr>
        <w:tc>
          <w:tcPr>
            <w:tcW w:w="11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1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sz w:val="24"/>
                <w:szCs w:val="24"/>
              </w:rPr>
              <w:t>o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l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20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20.0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20.0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</w:tr>
    </w:tbl>
    <w:p w:rsidR="00D70600" w:rsidRDefault="00D70600">
      <w:pPr>
        <w:spacing w:before="8" w:line="160" w:lineRule="exact"/>
        <w:rPr>
          <w:sz w:val="16"/>
          <w:szCs w:val="16"/>
        </w:rPr>
        <w:sectPr w:rsidR="00D70600" w:rsidSect="00EA2FA1">
          <w:type w:val="nextColumn"/>
          <w:pgSz w:w="11906" w:h="16838" w:code="9"/>
          <w:pgMar w:top="1701" w:right="1701" w:bottom="1701" w:left="2268" w:header="720" w:footer="720" w:gutter="0"/>
          <w:cols w:space="720"/>
          <w:docGrid w:linePitch="272"/>
        </w:sectPr>
      </w:pPr>
    </w:p>
    <w:p w:rsidR="00FB6B11" w:rsidRPr="00EA1C02" w:rsidRDefault="00FB6B11">
      <w:pPr>
        <w:spacing w:before="8" w:line="160" w:lineRule="exact"/>
        <w:rPr>
          <w:sz w:val="16"/>
          <w:szCs w:val="16"/>
        </w:rPr>
      </w:pPr>
    </w:p>
    <w:tbl>
      <w:tblPr>
        <w:tblW w:w="14368" w:type="dxa"/>
        <w:tblInd w:w="-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4148"/>
        <w:gridCol w:w="845"/>
        <w:gridCol w:w="596"/>
        <w:gridCol w:w="900"/>
        <w:gridCol w:w="631"/>
        <w:gridCol w:w="809"/>
        <w:gridCol w:w="721"/>
        <w:gridCol w:w="811"/>
        <w:gridCol w:w="629"/>
        <w:gridCol w:w="811"/>
        <w:gridCol w:w="629"/>
        <w:gridCol w:w="812"/>
        <w:gridCol w:w="540"/>
        <w:gridCol w:w="845"/>
      </w:tblGrid>
      <w:tr w:rsidR="00A205EA" w:rsidRPr="00EA1C02" w:rsidTr="00A205EA">
        <w:trPr>
          <w:trHeight w:hRule="exact" w:val="54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</w:p>
        </w:tc>
        <w:tc>
          <w:tcPr>
            <w:tcW w:w="41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before="1"/>
              <w:ind w:left="100"/>
              <w:jc w:val="center"/>
            </w:pPr>
            <w:r w:rsidRPr="00EA1C02">
              <w:rPr>
                <w:rFonts w:eastAsia="Calibri"/>
                <w:sz w:val="24"/>
                <w:szCs w:val="24"/>
              </w:rPr>
              <w:t>Kek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</w:tc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 w:rsidP="00A205EA">
            <w:pPr>
              <w:spacing w:before="3" w:line="120" w:lineRule="exact"/>
              <w:jc w:val="center"/>
              <w:rPr>
                <w:sz w:val="13"/>
                <w:szCs w:val="13"/>
              </w:rPr>
            </w:pPr>
          </w:p>
          <w:p w:rsidR="00A205EA" w:rsidRPr="00EA1C02" w:rsidRDefault="00A205EA" w:rsidP="00A205EA">
            <w:pPr>
              <w:spacing w:line="200" w:lineRule="exact"/>
              <w:jc w:val="center"/>
            </w:pPr>
          </w:p>
          <w:p w:rsidR="00A205EA" w:rsidRPr="00EA1C02" w:rsidRDefault="00A205EA" w:rsidP="00A205EA">
            <w:pPr>
              <w:spacing w:line="200" w:lineRule="exact"/>
              <w:jc w:val="center"/>
            </w:pPr>
          </w:p>
          <w:p w:rsidR="00A205EA" w:rsidRPr="00EA1C02" w:rsidRDefault="00A205EA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ot</w:t>
            </w:r>
          </w:p>
        </w:tc>
        <w:tc>
          <w:tcPr>
            <w:tcW w:w="149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rategi1</w:t>
            </w:r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rategi2</w:t>
            </w:r>
          </w:p>
        </w:tc>
        <w:tc>
          <w:tcPr>
            <w:tcW w:w="153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rategi3</w:t>
            </w:r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rategi4</w:t>
            </w:r>
          </w:p>
        </w:tc>
        <w:tc>
          <w:tcPr>
            <w:tcW w:w="144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rategi5</w:t>
            </w:r>
          </w:p>
        </w:tc>
        <w:tc>
          <w:tcPr>
            <w:tcW w:w="138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rategi6</w:t>
            </w:r>
          </w:p>
        </w:tc>
      </w:tr>
      <w:tr w:rsidR="00A205EA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/>
        </w:tc>
        <w:tc>
          <w:tcPr>
            <w:tcW w:w="41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before="1"/>
              <w:ind w:left="10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TAS</w:t>
            </w:r>
          </w:p>
        </w:tc>
      </w:tr>
      <w:tr w:rsidR="00FB6B11" w:rsidRPr="00EA1C02" w:rsidTr="00A205EA">
        <w:trPr>
          <w:trHeight w:hRule="exact" w:val="886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before="1" w:line="360" w:lineRule="auto"/>
              <w:ind w:left="100" w:right="6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  <w:r w:rsidRPr="00EA1C02">
              <w:rPr>
                <w:rFonts w:eastAsia="Calibri"/>
                <w:spacing w:val="1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1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masih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65</w:t>
            </w:r>
          </w:p>
        </w:tc>
      </w:tr>
      <w:tr w:rsidR="00FB6B11" w:rsidRPr="00EA1C02" w:rsidTr="00A205EA">
        <w:trPr>
          <w:trHeight w:hRule="exact" w:val="55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Obj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ih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</w:tr>
      <w:tr w:rsidR="00FB6B11" w:rsidRPr="00EA1C02" w:rsidTr="00A205EA">
        <w:trPr>
          <w:trHeight w:hRule="exact" w:val="886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before="1" w:line="360" w:lineRule="auto"/>
              <w:ind w:left="100" w:right="6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ama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ragam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41</w:t>
            </w:r>
          </w:p>
        </w:tc>
      </w:tr>
      <w:tr w:rsidR="00FB6B11" w:rsidRPr="00EA1C02" w:rsidTr="00A205EA">
        <w:trPr>
          <w:trHeight w:hRule="exact" w:val="88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air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ih</w:t>
            </w:r>
            <w:r w:rsidRPr="00EA1C02">
              <w:rPr>
                <w:rFonts w:eastAsia="Calibri"/>
                <w:spacing w:val="1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46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</w:tr>
      <w:tr w:rsidR="00FB6B11" w:rsidRPr="00EA1C02" w:rsidTr="00A205EA">
        <w:trPr>
          <w:trHeight w:hRule="exact" w:val="93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2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</w:p>
          <w:p w:rsidR="00FB6B11" w:rsidRPr="00EA1C02" w:rsidRDefault="00EA1C02" w:rsidP="00A205EA">
            <w:pPr>
              <w:spacing w:before="46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yak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ewan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0,2</w:t>
            </w:r>
          </w:p>
        </w:tc>
      </w:tr>
      <w:tr w:rsidR="00FB6B11" w:rsidRPr="00EA1C02" w:rsidTr="00A205EA">
        <w:trPr>
          <w:trHeight w:hRule="exact" w:val="605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A205EA">
        <w:trPr>
          <w:trHeight w:hRule="exact" w:val="81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2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au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rak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2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erti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alan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49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98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Default="00EA1C02" w:rsidP="00A205EA">
            <w:pPr>
              <w:spacing w:line="360" w:lineRule="auto"/>
              <w:ind w:left="100"/>
              <w:rPr>
                <w:rFonts w:eastAsia="Calibri"/>
                <w:position w:val="1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 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amp</w:t>
            </w:r>
          </w:p>
          <w:p w:rsidR="00A205EA" w:rsidRDefault="00A205EA" w:rsidP="00A205EA">
            <w:pPr>
              <w:spacing w:line="360" w:lineRule="auto"/>
              <w:ind w:left="100"/>
              <w:rPr>
                <w:rFonts w:eastAsia="Calibri"/>
                <w:position w:val="1"/>
                <w:sz w:val="24"/>
                <w:szCs w:val="24"/>
              </w:rPr>
            </w:pPr>
          </w:p>
          <w:p w:rsidR="00A205EA" w:rsidRDefault="00A205EA" w:rsidP="00A205EA">
            <w:pPr>
              <w:spacing w:line="360" w:lineRule="auto"/>
              <w:ind w:left="100"/>
              <w:rPr>
                <w:rFonts w:eastAsia="Calibri"/>
                <w:position w:val="1"/>
                <w:sz w:val="24"/>
                <w:szCs w:val="24"/>
              </w:rPr>
            </w:pPr>
          </w:p>
          <w:p w:rsidR="00A205EA" w:rsidRPr="00EA1C02" w:rsidRDefault="00A205EA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</w:tr>
      <w:tr w:rsidR="00A205EA" w:rsidRPr="00EA1C02" w:rsidTr="00A205EA">
        <w:trPr>
          <w:trHeight w:hRule="exact" w:val="101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   </w:t>
            </w:r>
            <w:r w:rsidRPr="00EA1C02">
              <w:rPr>
                <w:rFonts w:eastAsia="Calibri"/>
                <w:spacing w:val="3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 </w:t>
            </w:r>
            <w:r w:rsidRPr="00EA1C02">
              <w:rPr>
                <w:rFonts w:eastAsia="Calibri"/>
                <w:spacing w:val="3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   </w:t>
            </w:r>
            <w:r w:rsidRPr="00EA1C02">
              <w:rPr>
                <w:rFonts w:eastAsia="Calibri"/>
                <w:spacing w:val="3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gaj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</w:p>
          <w:p w:rsidR="00A205EA" w:rsidRPr="00EA1C02" w:rsidRDefault="00A205EA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gelil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A205EA">
        <w:trPr>
          <w:trHeight w:hRule="exact" w:val="8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ir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</w:p>
          <w:p w:rsidR="00FB6B11" w:rsidRPr="00EA1C02" w:rsidRDefault="00EA1C02" w:rsidP="00A205EA">
            <w:pPr>
              <w:spacing w:before="45" w:line="360" w:lineRule="auto"/>
              <w:ind w:left="100"/>
              <w:rPr>
                <w:rFonts w:eastAsia="Calibri"/>
                <w:sz w:val="24"/>
                <w:szCs w:val="24"/>
              </w:rPr>
            </w:pPr>
            <w:proofErr w:type="gramStart"/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  <w:proofErr w:type="gramEnd"/>
            <w:r w:rsidRPr="00EA1C02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</w:tr>
      <w:tr w:rsidR="00FB6B11" w:rsidRPr="00EA1C02" w:rsidTr="00A205EA">
        <w:trPr>
          <w:trHeight w:hRule="exact" w:val="886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11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before="1" w:line="360" w:lineRule="auto"/>
              <w:ind w:left="100" w:right="6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alam </w:t>
            </w:r>
            <w:r w:rsidRPr="00EA1C02">
              <w:rPr>
                <w:rFonts w:eastAsia="Calibri"/>
                <w:spacing w:val="1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yang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ili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arik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47</w:t>
            </w:r>
          </w:p>
        </w:tc>
      </w:tr>
      <w:tr w:rsidR="00FB6B11" w:rsidRPr="00EA1C02" w:rsidTr="00A205EA">
        <w:trPr>
          <w:trHeight w:hRule="exact" w:val="88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1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ok</w:t>
            </w:r>
            <w:r w:rsidRPr="00EA1C02">
              <w:rPr>
                <w:rFonts w:eastAsia="Calibri"/>
                <w:spacing w:val="1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yet</w:t>
            </w:r>
            <w:r w:rsidRPr="00EA1C02">
              <w:rPr>
                <w:rFonts w:eastAsia="Calibri"/>
                <w:spacing w:val="1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asri,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A205EA">
        <w:trPr>
          <w:trHeight w:hRule="exact" w:val="548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A205EA">
            <w:pPr>
              <w:spacing w:line="360" w:lineRule="auto"/>
            </w:pP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360" w:lineRule="auto"/>
              <w:ind w:left="100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ema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Lokasi 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52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</w:tr>
      <w:tr w:rsidR="00FB6B11" w:rsidRPr="00EA1C02" w:rsidTr="00A205EA">
        <w:trPr>
          <w:trHeight w:hRule="exact" w:val="88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Air </w:t>
            </w:r>
            <w:r w:rsidRPr="00EA1C02">
              <w:rPr>
                <w:rFonts w:eastAsia="Calibri"/>
                <w:spacing w:val="1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ian </w:t>
            </w:r>
            <w:r w:rsidRPr="00EA1C02">
              <w:rPr>
                <w:rFonts w:eastAsia="Calibri"/>
                <w:spacing w:val="1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olam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1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76</w:t>
            </w:r>
          </w:p>
        </w:tc>
      </w:tr>
      <w:tr w:rsidR="00FB6B11" w:rsidRPr="00EA1C02" w:rsidTr="00A205EA">
        <w:trPr>
          <w:trHeight w:hRule="exact" w:val="92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 </w:t>
            </w:r>
            <w:r w:rsidRPr="00EA1C02">
              <w:rPr>
                <w:rFonts w:eastAsia="Calibri"/>
                <w:spacing w:val="1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4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1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ap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A205EA">
        <w:trPr>
          <w:trHeight w:hRule="exact" w:val="1265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p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ggi</w:t>
            </w:r>
          </w:p>
          <w:p w:rsidR="00FB6B11" w:rsidRPr="00EA1C02" w:rsidRDefault="00EA1C02" w:rsidP="00A205EA">
            <w:pPr>
              <w:spacing w:before="45" w:line="360" w:lineRule="auto"/>
              <w:ind w:left="100" w:right="6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5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5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5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sih </w:t>
            </w:r>
            <w:r w:rsidRPr="00EA1C02">
              <w:rPr>
                <w:rFonts w:eastAsia="Calibri"/>
                <w:spacing w:val="5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las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h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A205EA">
        <w:trPr>
          <w:trHeight w:hRule="exact" w:val="1221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 w:right="62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e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social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isi   </w:t>
            </w:r>
            <w:r w:rsidRPr="00EA1C02">
              <w:rPr>
                <w:rFonts w:eastAsia="Calibri"/>
                <w:spacing w:val="1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erba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 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FB6B11" w:rsidRPr="00EA1C02" w:rsidTr="00A205EA">
        <w:trPr>
          <w:trHeight w:hRule="exact" w:val="8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3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3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alan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t</w:t>
            </w:r>
          </w:p>
          <w:p w:rsidR="00FB6B11" w:rsidRPr="00EA1C02" w:rsidRDefault="00EA1C02" w:rsidP="00A205EA">
            <w:pPr>
              <w:spacing w:before="45" w:line="360" w:lineRule="auto"/>
              <w:ind w:left="100"/>
              <w:rPr>
                <w:rFonts w:eastAsia="Calibri"/>
                <w:sz w:val="24"/>
                <w:szCs w:val="24"/>
              </w:rPr>
            </w:pPr>
            <w:proofErr w:type="gramStart"/>
            <w:r w:rsidRPr="00EA1C02">
              <w:rPr>
                <w:rFonts w:eastAsia="Calibri"/>
                <w:sz w:val="24"/>
                <w:szCs w:val="24"/>
              </w:rPr>
              <w:t>mal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proofErr w:type="gramEnd"/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ri.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A205EA">
        <w:trPr>
          <w:trHeight w:hRule="exact" w:val="886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Jara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menu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</w:p>
          <w:p w:rsidR="00FB6B11" w:rsidRPr="00EA1C02" w:rsidRDefault="00EA1C02" w:rsidP="00A205EA">
            <w:pPr>
              <w:spacing w:before="45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</w:tr>
      <w:tr w:rsidR="00FB6B11" w:rsidRPr="00EA1C02" w:rsidTr="00A205EA">
        <w:trPr>
          <w:trHeight w:hRule="exact" w:val="8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 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ah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5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A205EA">
            <w:pPr>
              <w:spacing w:line="360" w:lineRule="auto"/>
            </w:pP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57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A205EA" w:rsidRDefault="00EA1C02" w:rsidP="00A205EA">
            <w:pPr>
              <w:spacing w:line="360" w:lineRule="auto"/>
              <w:ind w:left="1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205EA">
              <w:rPr>
                <w:rFonts w:eastAsia="Calibri"/>
                <w:b/>
                <w:position w:val="1"/>
                <w:sz w:val="24"/>
                <w:szCs w:val="24"/>
              </w:rPr>
              <w:t>P</w:t>
            </w:r>
            <w:r w:rsidRPr="00A205EA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e</w:t>
            </w:r>
            <w:r w:rsidRPr="00A205EA">
              <w:rPr>
                <w:rFonts w:eastAsia="Calibri"/>
                <w:b/>
                <w:position w:val="1"/>
                <w:sz w:val="24"/>
                <w:szCs w:val="24"/>
              </w:rPr>
              <w:t>l</w:t>
            </w:r>
            <w:r w:rsidRPr="00A205EA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u</w:t>
            </w:r>
            <w:r w:rsidRPr="00A205EA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a</w:t>
            </w:r>
            <w:r w:rsidRPr="00A205EA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A205EA">
              <w:rPr>
                <w:rFonts w:eastAsia="Calibri"/>
                <w:b/>
                <w:position w:val="1"/>
                <w:sz w:val="24"/>
                <w:szCs w:val="24"/>
              </w:rPr>
              <w:t>g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A205EA">
        <w:trPr>
          <w:trHeight w:hRule="exact" w:val="99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erke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aya </w:t>
            </w:r>
            <w:r w:rsidRPr="00EA1C02">
              <w:rPr>
                <w:rFonts w:eastAsia="Calibri"/>
                <w:spacing w:val="5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at 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</w:tr>
      <w:tr w:rsidR="00FB6B11" w:rsidRPr="00EA1C02" w:rsidTr="00A205EA">
        <w:trPr>
          <w:trHeight w:hRule="exact" w:val="8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yek </w:t>
            </w:r>
            <w:r w:rsidRPr="00EA1C02">
              <w:rPr>
                <w:rFonts w:eastAsia="Calibri"/>
                <w:spacing w:val="2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egis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(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au sem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is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73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19</w:t>
            </w:r>
          </w:p>
        </w:tc>
      </w:tr>
      <w:tr w:rsidR="00FB6B11" w:rsidRPr="00EA1C02" w:rsidTr="00A205EA">
        <w:trPr>
          <w:trHeight w:hRule="exact" w:val="1221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ak 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gan 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</w:p>
          <w:p w:rsidR="00FB6B11" w:rsidRPr="00EA1C02" w:rsidRDefault="00EA1C02" w:rsidP="00A205EA">
            <w:pPr>
              <w:spacing w:before="45" w:line="360" w:lineRule="auto"/>
              <w:ind w:left="100" w:right="6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2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ggi,  </w:t>
            </w:r>
            <w:r w:rsidRPr="00EA1C02">
              <w:rPr>
                <w:rFonts w:eastAsia="Calibri"/>
                <w:spacing w:val="2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 xml:space="preserve">ga  </w:t>
            </w:r>
            <w:r w:rsidRPr="00EA1C02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77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</w:tr>
      <w:tr w:rsidR="00FB6B11" w:rsidRPr="00EA1C02" w:rsidTr="00A205EA">
        <w:trPr>
          <w:trHeight w:hRule="exact" w:val="885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75" w:lineRule="auto"/>
              <w:ind w:left="100" w:right="6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yak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4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4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>l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4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4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imanf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84</w:t>
            </w:r>
          </w:p>
        </w:tc>
      </w:tr>
      <w:tr w:rsidR="00FB6B11" w:rsidRPr="00EA1C02" w:rsidTr="00A205EA">
        <w:trPr>
          <w:trHeight w:hRule="exact" w:val="8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é  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</w:p>
          <w:p w:rsidR="00FB6B11" w:rsidRPr="00EA1C02" w:rsidRDefault="00EA1C02">
            <w:pPr>
              <w:spacing w:before="43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ju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210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agi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laj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</w:tr>
      <w:tr w:rsidR="00FB6B11" w:rsidRPr="00EA1C02" w:rsidTr="00A205EA">
        <w:trPr>
          <w:trHeight w:hRule="exact" w:val="545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26</w:t>
            </w:r>
          </w:p>
        </w:tc>
      </w:tr>
      <w:tr w:rsidR="00FB6B11" w:rsidRPr="00EA1C02" w:rsidTr="00A205EA">
        <w:trPr>
          <w:trHeight w:hRule="exact" w:val="54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FB6B11" w:rsidP="00A205EA">
            <w:pPr>
              <w:jc w:val="center"/>
            </w:pP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before="1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b/>
                <w:sz w:val="24"/>
                <w:szCs w:val="24"/>
              </w:rPr>
              <w:t>ca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ma</w:t>
            </w:r>
            <w:r w:rsidRPr="00EA1C02">
              <w:rPr>
                <w:rFonts w:eastAsia="Calibri"/>
                <w:b/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A205EA">
        <w:trPr>
          <w:trHeight w:hRule="exact" w:val="131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Rusaknya 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lami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="00A205EA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 w:rsidP="00A205EA">
            <w:pPr>
              <w:spacing w:before="45" w:line="360" w:lineRule="auto"/>
              <w:ind w:left="100" w:right="6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salah</w:t>
            </w:r>
            <w:r w:rsidRPr="00EA1C02">
              <w:rPr>
                <w:rFonts w:eastAsia="Calibri"/>
                <w:spacing w:val="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ala</w:t>
            </w:r>
            <w:r w:rsidRPr="00EA1C02">
              <w:rPr>
                <w:rFonts w:eastAsia="Calibri"/>
                <w:spacing w:val="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alam</w:t>
            </w:r>
            <w:r w:rsidRPr="00EA1C02">
              <w:rPr>
                <w:rFonts w:eastAsia="Calibri"/>
                <w:spacing w:val="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egia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an 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</w:tr>
      <w:tr w:rsidR="00FB6B11" w:rsidRPr="00EA1C02" w:rsidTr="00A205EA">
        <w:trPr>
          <w:trHeight w:hRule="exact" w:val="100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 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u</w:t>
            </w:r>
            <w:r w:rsidR="00A205EA">
              <w:rPr>
                <w:rFonts w:eastAsia="Calibri"/>
                <w:spacing w:val="2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- r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u  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</w:p>
          <w:p w:rsidR="00FB6B11" w:rsidRPr="00EA1C02" w:rsidRDefault="00EA1C02" w:rsidP="00A205EA">
            <w:pPr>
              <w:spacing w:before="43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71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</w:tr>
      <w:tr w:rsidR="00FB6B11" w:rsidRPr="00EA1C02" w:rsidTr="00A205EA">
        <w:trPr>
          <w:trHeight w:hRule="exact" w:val="837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A205EA">
            <w:pPr>
              <w:spacing w:line="280" w:lineRule="exact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A205EA">
            <w:pPr>
              <w:spacing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Rusaknya </w:t>
            </w:r>
            <w:r w:rsidRPr="00EA1C02">
              <w:rPr>
                <w:rFonts w:eastAsia="Calibri"/>
                <w:spacing w:val="1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asili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as </w:t>
            </w:r>
            <w:r w:rsidRPr="00EA1C02">
              <w:rPr>
                <w:rFonts w:eastAsia="Calibri"/>
                <w:spacing w:val="1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1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1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  <w:p w:rsidR="00FB6B11" w:rsidRPr="00EA1C02" w:rsidRDefault="00EA1C02" w:rsidP="00A205EA">
            <w:pPr>
              <w:spacing w:before="45" w:line="360" w:lineRule="auto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A205EA" w:rsidRPr="00EA1C02" w:rsidTr="00A205EA">
        <w:trPr>
          <w:trHeight w:val="138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A205EA" w:rsidRPr="00EA1C02" w:rsidRDefault="00A205EA" w:rsidP="00A205EA">
            <w:pPr>
              <w:spacing w:before="1"/>
              <w:ind w:left="102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 w:rsidP="00A205EA">
            <w:pPr>
              <w:spacing w:before="1" w:line="360" w:lineRule="auto"/>
              <w:ind w:left="100" w:right="6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ya  </w:t>
            </w:r>
            <w:r w:rsidRPr="00EA1C02">
              <w:rPr>
                <w:rFonts w:eastAsia="Calibri"/>
                <w:spacing w:val="2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</w:t>
            </w:r>
            <w:r w:rsidRPr="00EA1C02">
              <w:rPr>
                <w:rFonts w:eastAsia="Calibri"/>
                <w:spacing w:val="2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ari  </w:t>
            </w:r>
            <w:r w:rsidRPr="00EA1C02">
              <w:rPr>
                <w:rFonts w:eastAsia="Calibri"/>
                <w:spacing w:val="2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 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gem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gan  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Wisa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1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</w:p>
          <w:p w:rsidR="00A205EA" w:rsidRPr="00EA1C02" w:rsidRDefault="00A205EA" w:rsidP="00A205EA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05EA" w:rsidRPr="00EA1C02" w:rsidRDefault="00A205EA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FB6B11" w:rsidRPr="00EA1C02" w:rsidTr="00A205EA">
        <w:trPr>
          <w:trHeight w:hRule="exact" w:val="1222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lai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yak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</w:p>
          <w:p w:rsidR="00FB6B11" w:rsidRPr="00EA1C02" w:rsidRDefault="00EA1C02">
            <w:pPr>
              <w:spacing w:before="45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arik </w:t>
            </w:r>
            <w:r w:rsidRPr="00EA1C02">
              <w:rPr>
                <w:rFonts w:eastAsia="Calibri"/>
                <w:spacing w:val="4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4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4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  <w:p w:rsidR="00FB6B11" w:rsidRPr="00EA1C02" w:rsidRDefault="00EA1C02">
            <w:pPr>
              <w:spacing w:before="43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</w:tr>
      <w:tr w:rsidR="00FB6B11" w:rsidRPr="00EA1C02" w:rsidTr="00932F17">
        <w:trPr>
          <w:trHeight w:hRule="exact" w:val="107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4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sim 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seri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</w:p>
          <w:p w:rsidR="00FB6B11" w:rsidRPr="00EA1C02" w:rsidRDefault="00EA1C02">
            <w:pPr>
              <w:spacing w:before="43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lo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gsor</w:t>
            </w:r>
            <w:r w:rsidRPr="00EA1C02">
              <w:rPr>
                <w:rFonts w:eastAsia="Calibri"/>
                <w:spacing w:val="3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3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3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menu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3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4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  <w:p w:rsidR="00FB6B11" w:rsidRPr="00EA1C02" w:rsidRDefault="00EA1C02">
            <w:pPr>
              <w:spacing w:before="45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932F17">
        <w:trPr>
          <w:trHeight w:hRule="exact" w:val="545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414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81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4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k</w:t>
            </w:r>
            <w:r w:rsidRPr="00EA1C02">
              <w:rPr>
                <w:rFonts w:eastAsia="Calibri"/>
                <w:sz w:val="24"/>
                <w:szCs w:val="24"/>
              </w:rPr>
              <w:t>es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uh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FB6B11"/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sz w:val="24"/>
                <w:szCs w:val="24"/>
              </w:rPr>
              <w:t>83</w:t>
            </w: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  <w:tcBorders>
              <w:top w:val="single" w:sz="4" w:space="0" w:color="auto"/>
            </w:tcBorders>
          </w:tcPr>
          <w:p w:rsidR="00932F17" w:rsidRDefault="00932F17"/>
          <w:p w:rsidR="00932F17" w:rsidRDefault="00932F17"/>
          <w:p w:rsidR="00932F17" w:rsidRDefault="00932F17"/>
          <w:p w:rsidR="00932F17" w:rsidRDefault="00932F17"/>
          <w:p w:rsidR="00932F17" w:rsidRDefault="00932F17"/>
          <w:p w:rsidR="00932F17" w:rsidRPr="00EA1C02" w:rsidRDefault="00932F17"/>
        </w:tc>
        <w:tc>
          <w:tcPr>
            <w:tcW w:w="4148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596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900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809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811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811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812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32F17" w:rsidRPr="00EA1C02" w:rsidRDefault="00932F17"/>
        </w:tc>
        <w:tc>
          <w:tcPr>
            <w:tcW w:w="845" w:type="dxa"/>
            <w:tcBorders>
              <w:top w:val="single" w:sz="4" w:space="0" w:color="auto"/>
            </w:tcBorders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</w:tcPr>
          <w:p w:rsidR="00932F17" w:rsidRDefault="00932F17"/>
        </w:tc>
        <w:tc>
          <w:tcPr>
            <w:tcW w:w="4148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</w:tcPr>
          <w:p w:rsidR="00932F17" w:rsidRPr="00EA1C02" w:rsidRDefault="00932F17"/>
        </w:tc>
        <w:tc>
          <w:tcPr>
            <w:tcW w:w="596" w:type="dxa"/>
          </w:tcPr>
          <w:p w:rsidR="00932F17" w:rsidRPr="00EA1C02" w:rsidRDefault="00932F17"/>
        </w:tc>
        <w:tc>
          <w:tcPr>
            <w:tcW w:w="900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</w:tcPr>
          <w:p w:rsidR="00932F17" w:rsidRPr="00EA1C02" w:rsidRDefault="00932F17"/>
        </w:tc>
        <w:tc>
          <w:tcPr>
            <w:tcW w:w="809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2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</w:tcPr>
          <w:p w:rsidR="00932F17" w:rsidRPr="00EA1C02" w:rsidRDefault="00932F17"/>
        </w:tc>
        <w:tc>
          <w:tcPr>
            <w:tcW w:w="845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</w:tcPr>
          <w:p w:rsidR="00932F17" w:rsidRDefault="00932F17"/>
        </w:tc>
        <w:tc>
          <w:tcPr>
            <w:tcW w:w="4148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</w:tcPr>
          <w:p w:rsidR="00932F17" w:rsidRPr="00EA1C02" w:rsidRDefault="00932F17"/>
        </w:tc>
        <w:tc>
          <w:tcPr>
            <w:tcW w:w="596" w:type="dxa"/>
          </w:tcPr>
          <w:p w:rsidR="00932F17" w:rsidRPr="00EA1C02" w:rsidRDefault="00932F17"/>
        </w:tc>
        <w:tc>
          <w:tcPr>
            <w:tcW w:w="900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</w:tcPr>
          <w:p w:rsidR="00932F17" w:rsidRPr="00EA1C02" w:rsidRDefault="00932F17"/>
        </w:tc>
        <w:tc>
          <w:tcPr>
            <w:tcW w:w="809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2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</w:tcPr>
          <w:p w:rsidR="00932F17" w:rsidRPr="00EA1C02" w:rsidRDefault="00932F17"/>
        </w:tc>
        <w:tc>
          <w:tcPr>
            <w:tcW w:w="845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</w:tcPr>
          <w:p w:rsidR="00932F17" w:rsidRDefault="00932F17"/>
        </w:tc>
        <w:tc>
          <w:tcPr>
            <w:tcW w:w="4148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</w:tcPr>
          <w:p w:rsidR="00932F17" w:rsidRPr="00EA1C02" w:rsidRDefault="00932F17"/>
        </w:tc>
        <w:tc>
          <w:tcPr>
            <w:tcW w:w="596" w:type="dxa"/>
          </w:tcPr>
          <w:p w:rsidR="00932F17" w:rsidRPr="00EA1C02" w:rsidRDefault="00932F17"/>
        </w:tc>
        <w:tc>
          <w:tcPr>
            <w:tcW w:w="900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</w:tcPr>
          <w:p w:rsidR="00932F17" w:rsidRPr="00EA1C02" w:rsidRDefault="00932F17"/>
        </w:tc>
        <w:tc>
          <w:tcPr>
            <w:tcW w:w="809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2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</w:tcPr>
          <w:p w:rsidR="00932F17" w:rsidRPr="00EA1C02" w:rsidRDefault="00932F17"/>
        </w:tc>
        <w:tc>
          <w:tcPr>
            <w:tcW w:w="845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</w:tcPr>
          <w:p w:rsidR="00932F17" w:rsidRDefault="00932F17"/>
        </w:tc>
        <w:tc>
          <w:tcPr>
            <w:tcW w:w="4148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</w:tcPr>
          <w:p w:rsidR="00932F17" w:rsidRPr="00EA1C02" w:rsidRDefault="00932F17"/>
        </w:tc>
        <w:tc>
          <w:tcPr>
            <w:tcW w:w="596" w:type="dxa"/>
          </w:tcPr>
          <w:p w:rsidR="00932F17" w:rsidRPr="00EA1C02" w:rsidRDefault="00932F17"/>
        </w:tc>
        <w:tc>
          <w:tcPr>
            <w:tcW w:w="900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</w:tcPr>
          <w:p w:rsidR="00932F17" w:rsidRPr="00EA1C02" w:rsidRDefault="00932F17"/>
        </w:tc>
        <w:tc>
          <w:tcPr>
            <w:tcW w:w="809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2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</w:tcPr>
          <w:p w:rsidR="00932F17" w:rsidRPr="00EA1C02" w:rsidRDefault="00932F17"/>
        </w:tc>
        <w:tc>
          <w:tcPr>
            <w:tcW w:w="845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  <w:tr w:rsidR="00932F17" w:rsidRPr="00EA1C02" w:rsidTr="00932F17">
        <w:trPr>
          <w:trHeight w:hRule="exact" w:val="547"/>
        </w:trPr>
        <w:tc>
          <w:tcPr>
            <w:tcW w:w="641" w:type="dxa"/>
          </w:tcPr>
          <w:p w:rsidR="00932F17" w:rsidRDefault="00932F17"/>
        </w:tc>
        <w:tc>
          <w:tcPr>
            <w:tcW w:w="4148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45" w:type="dxa"/>
          </w:tcPr>
          <w:p w:rsidR="00932F17" w:rsidRPr="00EA1C02" w:rsidRDefault="00932F17"/>
        </w:tc>
        <w:tc>
          <w:tcPr>
            <w:tcW w:w="596" w:type="dxa"/>
          </w:tcPr>
          <w:p w:rsidR="00932F17" w:rsidRPr="00EA1C02" w:rsidRDefault="00932F17"/>
        </w:tc>
        <w:tc>
          <w:tcPr>
            <w:tcW w:w="900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1" w:type="dxa"/>
          </w:tcPr>
          <w:p w:rsidR="00932F17" w:rsidRPr="00EA1C02" w:rsidRDefault="00932F17"/>
        </w:tc>
        <w:tc>
          <w:tcPr>
            <w:tcW w:w="809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1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9" w:type="dxa"/>
          </w:tcPr>
          <w:p w:rsidR="00932F17" w:rsidRPr="00EA1C02" w:rsidRDefault="00932F17"/>
        </w:tc>
        <w:tc>
          <w:tcPr>
            <w:tcW w:w="812" w:type="dxa"/>
          </w:tcPr>
          <w:p w:rsidR="00932F17" w:rsidRPr="00EA1C02" w:rsidRDefault="00932F17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0" w:type="dxa"/>
          </w:tcPr>
          <w:p w:rsidR="00932F17" w:rsidRPr="00EA1C02" w:rsidRDefault="00932F17"/>
        </w:tc>
        <w:tc>
          <w:tcPr>
            <w:tcW w:w="845" w:type="dxa"/>
          </w:tcPr>
          <w:p w:rsidR="00932F17" w:rsidRPr="00EA1C02" w:rsidRDefault="00932F17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</w:p>
        </w:tc>
      </w:tr>
    </w:tbl>
    <w:p w:rsidR="00FB6B11" w:rsidRPr="00EA1C02" w:rsidRDefault="00FB6B11">
      <w:pPr>
        <w:spacing w:before="6" w:line="80" w:lineRule="exact"/>
        <w:rPr>
          <w:sz w:val="8"/>
          <w:szCs w:val="8"/>
        </w:rPr>
      </w:pPr>
    </w:p>
    <w:tbl>
      <w:tblPr>
        <w:tblW w:w="14414" w:type="dxa"/>
        <w:tblInd w:w="-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2854"/>
        <w:gridCol w:w="811"/>
        <w:gridCol w:w="720"/>
        <w:gridCol w:w="809"/>
        <w:gridCol w:w="540"/>
        <w:gridCol w:w="812"/>
        <w:gridCol w:w="540"/>
        <w:gridCol w:w="809"/>
        <w:gridCol w:w="631"/>
        <w:gridCol w:w="901"/>
        <w:gridCol w:w="720"/>
        <w:gridCol w:w="809"/>
        <w:gridCol w:w="631"/>
        <w:gridCol w:w="809"/>
        <w:gridCol w:w="540"/>
        <w:gridCol w:w="900"/>
      </w:tblGrid>
      <w:tr w:rsidR="00932F17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</w:p>
        </w:tc>
        <w:tc>
          <w:tcPr>
            <w:tcW w:w="28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932F17" w:rsidRPr="00EA1C02" w:rsidRDefault="00932F17" w:rsidP="00932F17">
            <w:pPr>
              <w:spacing w:line="280" w:lineRule="exact"/>
              <w:ind w:left="103"/>
              <w:jc w:val="center"/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b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position w:val="1"/>
                <w:sz w:val="24"/>
                <w:szCs w:val="24"/>
              </w:rPr>
              <w:t>tan</w:t>
            </w:r>
          </w:p>
        </w:tc>
        <w:tc>
          <w:tcPr>
            <w:tcW w:w="8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before="6" w:line="120" w:lineRule="exact"/>
              <w:rPr>
                <w:sz w:val="13"/>
                <w:szCs w:val="13"/>
              </w:rPr>
            </w:pPr>
          </w:p>
          <w:p w:rsidR="00932F17" w:rsidRPr="00EA1C02" w:rsidRDefault="00932F17">
            <w:pPr>
              <w:spacing w:line="200" w:lineRule="exact"/>
            </w:pPr>
          </w:p>
          <w:p w:rsidR="00932F17" w:rsidRPr="00EA1C02" w:rsidRDefault="00932F17">
            <w:pPr>
              <w:spacing w:line="200" w:lineRule="exact"/>
            </w:pPr>
          </w:p>
          <w:p w:rsidR="00932F17" w:rsidRPr="00EA1C02" w:rsidRDefault="00932F17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ot</w:t>
            </w:r>
          </w:p>
        </w:tc>
        <w:tc>
          <w:tcPr>
            <w:tcW w:w="15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134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153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15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rategi</w:t>
            </w:r>
            <w:r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12</w:t>
            </w:r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rategi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</w:tr>
      <w:tr w:rsidR="00932F17" w:rsidRPr="00EA1C02" w:rsidTr="0007005E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/>
        </w:tc>
        <w:tc>
          <w:tcPr>
            <w:tcW w:w="28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2F17" w:rsidRPr="00EA1C02" w:rsidRDefault="00932F17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TAS</w:t>
            </w:r>
          </w:p>
        </w:tc>
      </w:tr>
      <w:tr w:rsidR="00FB6B11" w:rsidRPr="00EA1C02" w:rsidTr="00932F17">
        <w:trPr>
          <w:trHeight w:hRule="exact" w:val="89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sa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o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asri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mas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20</w:t>
            </w:r>
          </w:p>
        </w:tc>
      </w:tr>
      <w:tr w:rsidR="00FB6B11" w:rsidRPr="00EA1C02" w:rsidTr="00932F17">
        <w:trPr>
          <w:trHeight w:hRule="exact" w:val="99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Obj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3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go 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3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ih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62</w:t>
            </w:r>
          </w:p>
        </w:tc>
      </w:tr>
      <w:tr w:rsidR="00FB6B11" w:rsidRPr="00EA1C02" w:rsidTr="00932F17">
        <w:trPr>
          <w:trHeight w:hRule="exact" w:val="142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Tam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    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gan       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sia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1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or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932F17">
              <w:rPr>
                <w:rFonts w:eastAsia="Calibri"/>
                <w:sz w:val="24"/>
                <w:szCs w:val="24"/>
              </w:rPr>
              <w:t xml:space="preserve">ma </w:t>
            </w:r>
            <w:r w:rsidRPr="00EA1C02">
              <w:rPr>
                <w:rFonts w:eastAsia="Calibri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gam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41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</w:tr>
      <w:tr w:rsidR="00FB6B11" w:rsidRPr="00EA1C02" w:rsidTr="00932F17">
        <w:trPr>
          <w:trHeight w:hRule="exact" w:val="1142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5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air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ih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</w:tr>
      <w:tr w:rsidR="00FB6B11" w:rsidRPr="00EA1C02" w:rsidTr="00932F17">
        <w:trPr>
          <w:trHeight w:hRule="exact" w:val="169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4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4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4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4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4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yak</w:t>
            </w:r>
            <w:r w:rsidRPr="00EA1C02">
              <w:rPr>
                <w:rFonts w:eastAsia="Calibri"/>
                <w:spacing w:val="4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ewan yang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00</w:t>
            </w:r>
          </w:p>
        </w:tc>
      </w:tr>
      <w:tr w:rsidR="00FB6B11" w:rsidRPr="00EA1C02" w:rsidTr="00932F17">
        <w:trPr>
          <w:trHeight w:hRule="exact" w:val="972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 </w:t>
            </w:r>
            <w:r w:rsidRPr="00EA1C02">
              <w:rPr>
                <w:rFonts w:eastAsia="Calibri"/>
                <w:spacing w:val="4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  </w:t>
            </w:r>
            <w:r w:rsidRPr="00EA1C02">
              <w:rPr>
                <w:rFonts w:eastAsia="Calibri"/>
                <w:spacing w:val="4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353BF5" w:rsidRPr="00EA1C02">
              <w:rPr>
                <w:rFonts w:eastAsia="Calibri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932F17">
        <w:trPr>
          <w:trHeight w:hRule="exact" w:val="143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7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au </w:t>
            </w:r>
            <w:r w:rsidRPr="00EA1C02">
              <w:rPr>
                <w:rFonts w:eastAsia="Calibri"/>
                <w:spacing w:val="1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rak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erti     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alan   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 meg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</w:tr>
      <w:tr w:rsidR="00FB6B11" w:rsidRPr="00EA1C02" w:rsidTr="00932F17">
        <w:trPr>
          <w:trHeight w:hRule="exact" w:val="155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="00932F17"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="00932F17"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ut</w:t>
            </w:r>
            <w:r w:rsidR="00932F17"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="00932F17"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="00932F17"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="00932F17" w:rsidRPr="00EA1C02">
              <w:rPr>
                <w:rFonts w:eastAsia="Calibri"/>
                <w:position w:val="1"/>
                <w:sz w:val="24"/>
                <w:szCs w:val="24"/>
              </w:rPr>
              <w:t xml:space="preserve">d  </w:t>
            </w:r>
            <w:r w:rsidR="00932F17"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353BF5"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z w:val="24"/>
                <w:szCs w:val="24"/>
              </w:rPr>
              <w:t>amp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</w:tr>
      <w:tr w:rsidR="00FB6B11" w:rsidRPr="00EA1C02" w:rsidTr="00932F17">
        <w:trPr>
          <w:trHeight w:hRule="exact" w:val="1278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 w:right="59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5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 gajah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gelil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 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02</w:t>
            </w:r>
          </w:p>
        </w:tc>
      </w:tr>
      <w:tr w:rsidR="00FB6B11" w:rsidRPr="00EA1C02" w:rsidTr="00932F17">
        <w:trPr>
          <w:trHeight w:hRule="exact" w:val="998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10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ir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="00932F17"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="00932F17"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="00932F17"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="00932F17" w:rsidRPr="00EA1C02">
              <w:rPr>
                <w:rFonts w:eastAsia="Calibri"/>
                <w:position w:val="1"/>
                <w:sz w:val="24"/>
                <w:szCs w:val="24"/>
              </w:rPr>
              <w:t>go</w:t>
            </w:r>
            <w:r w:rsidR="00932F17" w:rsidRPr="00EA1C02">
              <w:rPr>
                <w:rFonts w:eastAsia="Calibri"/>
                <w:spacing w:val="8"/>
                <w:position w:val="1"/>
                <w:sz w:val="24"/>
                <w:szCs w:val="24"/>
              </w:rPr>
              <w:t xml:space="preserve"> </w:t>
            </w:r>
            <w:r w:rsidR="00932F17"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as.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932F17">
        <w:trPr>
          <w:trHeight w:hRule="exact" w:val="142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11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       </w:t>
            </w:r>
            <w:r w:rsidRPr="00EA1C02">
              <w:rPr>
                <w:rFonts w:eastAsia="Calibri"/>
                <w:spacing w:val="4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ei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alam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hut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1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il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arik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</w:tr>
      <w:tr w:rsidR="00FB6B11" w:rsidRPr="00EA1C02" w:rsidTr="00932F17">
        <w:trPr>
          <w:trHeight w:hRule="exact" w:val="155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3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ok 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yet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4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="00932F17" w:rsidRPr="00EA1C02">
              <w:rPr>
                <w:rFonts w:eastAsia="Calibri"/>
                <w:sz w:val="24"/>
                <w:szCs w:val="24"/>
              </w:rPr>
              <w:t>Li</w:t>
            </w:r>
            <w:r w:rsidR="00932F17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932F17" w:rsidRPr="00EA1C02">
              <w:rPr>
                <w:rFonts w:eastAsia="Calibri"/>
                <w:sz w:val="24"/>
                <w:szCs w:val="24"/>
              </w:rPr>
              <w:t>ggo</w:t>
            </w:r>
            <w:r w:rsidR="00932F17"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="00932F17"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</w:tr>
      <w:tr w:rsidR="00FB6B11" w:rsidRPr="00EA1C02" w:rsidTr="00932F17">
        <w:trPr>
          <w:trHeight w:hRule="exact" w:val="54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 w:rsidP="00932F17">
            <w:pPr>
              <w:spacing w:line="360" w:lineRule="auto"/>
            </w:pP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01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932F17">
            <w:pPr>
              <w:spacing w:before="1" w:line="360" w:lineRule="auto"/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ema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932F17">
        <w:trPr>
          <w:trHeight w:hRule="exact" w:val="548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Lokasi c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56</w:t>
            </w:r>
          </w:p>
        </w:tc>
      </w:tr>
      <w:tr w:rsidR="00FB6B11" w:rsidRPr="00EA1C02" w:rsidTr="00932F17">
        <w:trPr>
          <w:trHeight w:hRule="exact" w:val="919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Air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olam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88</w:t>
            </w:r>
          </w:p>
        </w:tc>
      </w:tr>
      <w:tr w:rsidR="00FB6B11" w:rsidRPr="00EA1C02" w:rsidTr="00932F17">
        <w:trPr>
          <w:trHeight w:hRule="exact" w:val="1286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before="1" w:line="360" w:lineRule="auto"/>
              <w:ind w:left="103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   </w:t>
            </w:r>
            <w:r w:rsidRPr="00EA1C02">
              <w:rPr>
                <w:rFonts w:eastAsia="Calibri"/>
                <w:spacing w:val="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yang   </w:t>
            </w:r>
            <w:r w:rsidRPr="00EA1C02">
              <w:rPr>
                <w:rFonts w:eastAsia="Calibri"/>
                <w:spacing w:val="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   </w:t>
            </w:r>
            <w:r w:rsidRPr="00EA1C02">
              <w:rPr>
                <w:rFonts w:eastAsia="Calibri"/>
                <w:spacing w:val="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i   </w:t>
            </w:r>
            <w:r w:rsidRPr="00EA1C02">
              <w:rPr>
                <w:rFonts w:eastAsia="Calibri"/>
                <w:spacing w:val="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bu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="00932F17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l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02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</w:tr>
      <w:tr w:rsidR="00D70600" w:rsidRPr="00EA1C02" w:rsidTr="00932F17">
        <w:trPr>
          <w:trHeight w:hRule="exact" w:val="170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932F17">
            <w:pPr>
              <w:spacing w:line="360" w:lineRule="auto"/>
              <w:ind w:left="103" w:right="63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Te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p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ggi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ah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masih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las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ah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02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02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00" w:rsidRPr="00EA1C02" w:rsidRDefault="00D70600" w:rsidP="00D70600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04</w:t>
            </w:r>
          </w:p>
        </w:tc>
      </w:tr>
      <w:tr w:rsidR="00FB6B11" w:rsidRPr="00EA1C02" w:rsidTr="00932F17">
        <w:trPr>
          <w:trHeight w:hRule="exact" w:val="1413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before="1" w:line="360" w:lineRule="auto"/>
              <w:ind w:left="103" w:right="59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e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ia social</w:t>
            </w:r>
            <w:r w:rsidRPr="00EA1C02">
              <w:rPr>
                <w:rFonts w:eastAsia="Calibri"/>
                <w:spacing w:val="2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2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 xml:space="preserve">isi  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21</w:t>
            </w:r>
            <w:r w:rsidRPr="00EA1C0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08</w:t>
            </w:r>
          </w:p>
        </w:tc>
      </w:tr>
      <w:tr w:rsidR="00FB6B11" w:rsidRPr="00EA1C02" w:rsidTr="00932F17">
        <w:trPr>
          <w:trHeight w:hRule="exact" w:val="142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  </w:t>
            </w:r>
            <w:r w:rsidRPr="00EA1C02">
              <w:rPr>
                <w:rFonts w:eastAsia="Calibri"/>
                <w:spacing w:val="4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gan  </w:t>
            </w:r>
            <w:r w:rsidRPr="00EA1C02">
              <w:rPr>
                <w:rFonts w:eastAsia="Calibri"/>
                <w:spacing w:val="4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at mal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ari.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02</w:t>
            </w:r>
          </w:p>
        </w:tc>
      </w:tr>
      <w:tr w:rsidR="00FB6B11" w:rsidRPr="00EA1C02" w:rsidTr="00932F17">
        <w:trPr>
          <w:trHeight w:hRule="exact" w:val="1009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7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  </w:t>
            </w:r>
            <w:r w:rsidRPr="00EA1C02">
              <w:rPr>
                <w:rFonts w:eastAsia="Calibri"/>
                <w:spacing w:val="2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2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932F17">
        <w:trPr>
          <w:trHeight w:hRule="exact" w:val="71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280" w:lineRule="exact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3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4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4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53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932F17" w:rsidRDefault="00EA1C02" w:rsidP="00932F17">
            <w:pPr>
              <w:spacing w:line="280" w:lineRule="exact"/>
              <w:ind w:left="10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32F17">
              <w:rPr>
                <w:rFonts w:eastAsia="Calibri"/>
                <w:b/>
                <w:position w:val="1"/>
                <w:sz w:val="24"/>
                <w:szCs w:val="24"/>
              </w:rPr>
              <w:t>To</w:t>
            </w:r>
            <w:r w:rsidRPr="00932F17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932F17">
              <w:rPr>
                <w:rFonts w:eastAsia="Calibri"/>
                <w:b/>
                <w:position w:val="1"/>
                <w:sz w:val="24"/>
                <w:szCs w:val="24"/>
              </w:rPr>
              <w:t>al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516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932F17" w:rsidRDefault="00EA1C02" w:rsidP="00932F17">
            <w:pPr>
              <w:spacing w:line="280" w:lineRule="exact"/>
              <w:ind w:left="10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32F17">
              <w:rPr>
                <w:rFonts w:eastAsia="Calibri"/>
                <w:b/>
                <w:position w:val="1"/>
                <w:sz w:val="24"/>
                <w:szCs w:val="24"/>
              </w:rPr>
              <w:t>P</w:t>
            </w:r>
            <w:r w:rsidRPr="00932F17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e</w:t>
            </w:r>
            <w:r w:rsidRPr="00932F17">
              <w:rPr>
                <w:rFonts w:eastAsia="Calibri"/>
                <w:b/>
                <w:position w:val="1"/>
                <w:sz w:val="24"/>
                <w:szCs w:val="24"/>
              </w:rPr>
              <w:t>l</w:t>
            </w:r>
            <w:r w:rsidRPr="00932F17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u</w:t>
            </w:r>
            <w:r w:rsidRPr="00932F17">
              <w:rPr>
                <w:rFonts w:eastAsia="Calibri"/>
                <w:b/>
                <w:spacing w:val="-2"/>
                <w:position w:val="1"/>
                <w:sz w:val="24"/>
                <w:szCs w:val="24"/>
              </w:rPr>
              <w:t>a</w:t>
            </w:r>
            <w:r w:rsidRPr="00932F17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932F17">
              <w:rPr>
                <w:rFonts w:eastAsia="Calibri"/>
                <w:b/>
                <w:position w:val="1"/>
                <w:sz w:val="24"/>
                <w:szCs w:val="24"/>
              </w:rPr>
              <w:t>g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932F17">
        <w:trPr>
          <w:trHeight w:hRule="exact" w:val="1459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t             </w:t>
            </w:r>
            <w:r w:rsidRPr="00EA1C02">
              <w:rPr>
                <w:rFonts w:eastAsia="Calibri"/>
                <w:spacing w:val="4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erke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</w:p>
          <w:p w:rsidR="00FB6B11" w:rsidRPr="00EA1C02" w:rsidRDefault="00EA1C02" w:rsidP="00932F17">
            <w:pPr>
              <w:spacing w:before="43"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bud</w:t>
            </w:r>
            <w:r w:rsidRPr="00EA1C02">
              <w:rPr>
                <w:rFonts w:eastAsia="Calibri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at 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</w:tr>
      <w:tr w:rsidR="00FB6B11" w:rsidRPr="00EA1C02" w:rsidTr="00932F17">
        <w:trPr>
          <w:trHeight w:hRule="exact" w:val="141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 w:right="58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Lokasi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yek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egis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(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ud</w:t>
            </w:r>
            <w:r w:rsidRPr="00EA1C02">
              <w:rPr>
                <w:rFonts w:eastAsia="Calibri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ija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semua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en</w:t>
            </w:r>
            <w:r w:rsidRPr="00EA1C02">
              <w:rPr>
                <w:rFonts w:eastAsia="Calibri"/>
                <w:sz w:val="24"/>
                <w:szCs w:val="24"/>
              </w:rPr>
              <w:t xml:space="preserve">is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ara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93</w:t>
            </w:r>
          </w:p>
        </w:tc>
      </w:tr>
      <w:tr w:rsidR="00FB6B11" w:rsidRPr="00EA1C02" w:rsidTr="00932F17">
        <w:trPr>
          <w:trHeight w:hRule="exact" w:val="228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Lokasi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ak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</w:p>
          <w:p w:rsidR="00FB6B11" w:rsidRPr="00EA1C02" w:rsidRDefault="00EA1C02" w:rsidP="00932F17">
            <w:pPr>
              <w:spacing w:before="45" w:line="360" w:lineRule="auto"/>
              <w:ind w:left="103" w:right="58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au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dat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3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ggi,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gga 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asa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rasa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31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3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08</w:t>
            </w:r>
          </w:p>
        </w:tc>
      </w:tr>
      <w:tr w:rsidR="00FB6B11" w:rsidRPr="00EA1C02" w:rsidTr="00932F17">
        <w:trPr>
          <w:trHeight w:hRule="exact" w:val="115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4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yak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alam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imanf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</w:tr>
      <w:tr w:rsidR="00FB6B11" w:rsidRPr="00EA1C02" w:rsidTr="00932F17">
        <w:trPr>
          <w:trHeight w:hRule="exact" w:val="1693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é  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 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="00932F17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932F17" w:rsidRPr="00EA1C02">
              <w:rPr>
                <w:rFonts w:eastAsia="Calibri"/>
                <w:sz w:val="24"/>
                <w:szCs w:val="24"/>
              </w:rPr>
              <w:t>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72</w:t>
            </w:r>
          </w:p>
        </w:tc>
      </w:tr>
      <w:tr w:rsidR="00FB6B11" w:rsidRPr="00EA1C02" w:rsidTr="00932F17">
        <w:trPr>
          <w:trHeight w:hRule="exact" w:val="129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 </w:t>
            </w:r>
            <w:r w:rsidRPr="00EA1C02">
              <w:rPr>
                <w:rFonts w:eastAsia="Calibri"/>
                <w:spacing w:val="2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 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="00932F17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="00932F17"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="00932F17" w:rsidRPr="00EA1C02">
              <w:rPr>
                <w:rFonts w:eastAsia="Calibri"/>
                <w:sz w:val="24"/>
                <w:szCs w:val="24"/>
              </w:rPr>
              <w:t>er</w:t>
            </w:r>
            <w:r w:rsidR="00932F17" w:rsidRPr="00EA1C02">
              <w:rPr>
                <w:rFonts w:eastAsia="Calibri"/>
                <w:spacing w:val="1"/>
                <w:sz w:val="24"/>
                <w:szCs w:val="24"/>
              </w:rPr>
              <w:t>ju</w:t>
            </w:r>
            <w:r w:rsidR="00932F17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932F17" w:rsidRPr="00EA1C02">
              <w:rPr>
                <w:rFonts w:eastAsia="Calibri"/>
                <w:sz w:val="24"/>
                <w:szCs w:val="24"/>
              </w:rPr>
              <w:t>lan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</w:tr>
      <w:tr w:rsidR="00FB6B11" w:rsidRPr="00EA1C02" w:rsidTr="00932F17">
        <w:trPr>
          <w:trHeight w:hRule="exact" w:val="982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before="1" w:line="360" w:lineRule="auto"/>
              <w:ind w:left="103" w:right="6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5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5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 xml:space="preserve">agi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jar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96</w:t>
            </w:r>
          </w:p>
        </w:tc>
      </w:tr>
      <w:tr w:rsidR="00FB6B11" w:rsidRPr="00EA1C02" w:rsidTr="00932F17">
        <w:trPr>
          <w:trHeight w:hRule="exact" w:val="55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Ter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60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7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57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03</w:t>
            </w:r>
          </w:p>
        </w:tc>
      </w:tr>
      <w:tr w:rsidR="00FB6B11" w:rsidRPr="00EA1C02" w:rsidTr="00932F17">
        <w:trPr>
          <w:trHeight w:hRule="exact" w:val="547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B6B11" w:rsidRPr="00EA1C02" w:rsidRDefault="00EA1C02" w:rsidP="00932F17">
            <w:pPr>
              <w:ind w:left="103"/>
              <w:jc w:val="center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b/>
                <w:sz w:val="24"/>
                <w:szCs w:val="24"/>
              </w:rPr>
              <w:t>ca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ma</w:t>
            </w:r>
            <w:r w:rsidRPr="00EA1C02">
              <w:rPr>
                <w:rFonts w:eastAsia="Calibri"/>
                <w:b/>
                <w:sz w:val="24"/>
                <w:szCs w:val="24"/>
              </w:rPr>
              <w:t>n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FB6B11"/>
        </w:tc>
      </w:tr>
      <w:tr w:rsidR="00FB6B11" w:rsidRPr="00EA1C02" w:rsidTr="001F31BB">
        <w:trPr>
          <w:trHeight w:hRule="exact" w:val="1756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1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026330" w:rsidP="00932F17">
            <w:pPr>
              <w:spacing w:line="360" w:lineRule="auto"/>
              <w:ind w:left="103" w:right="6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position w:val="1"/>
                <w:sz w:val="24"/>
                <w:szCs w:val="24"/>
              </w:rPr>
              <w:t>Rusaknya</w:t>
            </w:r>
            <w:r w:rsidR="00932F17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="00EA1C02"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="00EA1C02"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="00EA1C02"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position w:val="1"/>
                <w:sz w:val="24"/>
                <w:szCs w:val="24"/>
              </w:rPr>
              <w:t>lami</w:t>
            </w:r>
            <w:r w:rsidR="00EA1C02"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EA1C02" w:rsidRPr="00EA1C02">
              <w:rPr>
                <w:rFonts w:eastAsia="Calibri"/>
                <w:sz w:val="24"/>
                <w:szCs w:val="24"/>
              </w:rPr>
              <w:t>li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EA1C02" w:rsidRPr="00EA1C02">
              <w:rPr>
                <w:rFonts w:eastAsia="Calibri"/>
                <w:sz w:val="24"/>
                <w:szCs w:val="24"/>
              </w:rPr>
              <w:t>g</w:t>
            </w:r>
            <w:r w:rsidR="00EA1C02"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="00EA1C02" w:rsidRPr="00EA1C02">
              <w:rPr>
                <w:rFonts w:eastAsia="Calibri"/>
                <w:sz w:val="24"/>
                <w:szCs w:val="24"/>
              </w:rPr>
              <w:t>gan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="00EA1C02"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="00EA1C02" w:rsidRPr="00EA1C02">
              <w:rPr>
                <w:rFonts w:eastAsia="Calibri"/>
                <w:sz w:val="24"/>
                <w:szCs w:val="24"/>
              </w:rPr>
              <w:t>e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EA1C02" w:rsidRPr="00EA1C02">
              <w:rPr>
                <w:rFonts w:eastAsia="Calibri"/>
                <w:sz w:val="24"/>
                <w:szCs w:val="24"/>
              </w:rPr>
              <w:t>j</w:t>
            </w:r>
            <w:r w:rsidR="00EA1C02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EA1C02" w:rsidRPr="00EA1C02">
              <w:rPr>
                <w:rFonts w:eastAsia="Calibri"/>
                <w:sz w:val="24"/>
                <w:szCs w:val="24"/>
              </w:rPr>
              <w:t>i sal</w:t>
            </w:r>
            <w:r w:rsidR="00EA1C02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z w:val="24"/>
                <w:szCs w:val="24"/>
              </w:rPr>
              <w:t>h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="00EA1C02" w:rsidRPr="00EA1C02">
              <w:rPr>
                <w:rFonts w:eastAsia="Calibri"/>
                <w:sz w:val="24"/>
                <w:szCs w:val="24"/>
              </w:rPr>
              <w:t>sa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EA1C02" w:rsidRPr="00EA1C02">
              <w:rPr>
                <w:rFonts w:eastAsia="Calibri"/>
                <w:sz w:val="24"/>
                <w:szCs w:val="24"/>
              </w:rPr>
              <w:t xml:space="preserve">u </w:t>
            </w:r>
            <w:r w:rsidR="00EA1C02"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EA1C02" w:rsidRPr="00EA1C02">
              <w:rPr>
                <w:rFonts w:eastAsia="Calibri"/>
                <w:sz w:val="24"/>
                <w:szCs w:val="24"/>
              </w:rPr>
              <w:t>e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="00EA1C02" w:rsidRPr="00EA1C02">
              <w:rPr>
                <w:rFonts w:eastAsia="Calibri"/>
                <w:sz w:val="24"/>
                <w:szCs w:val="24"/>
              </w:rPr>
              <w:t xml:space="preserve">ala 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="00EA1C02" w:rsidRPr="00EA1C02">
              <w:rPr>
                <w:rFonts w:eastAsia="Calibri"/>
                <w:sz w:val="24"/>
                <w:szCs w:val="24"/>
              </w:rPr>
              <w:t>alam</w:t>
            </w:r>
            <w:r w:rsidR="00EA1C02"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="00EA1C02" w:rsidRPr="00EA1C02">
              <w:rPr>
                <w:rFonts w:eastAsia="Calibri"/>
                <w:spacing w:val="-3"/>
                <w:sz w:val="24"/>
                <w:szCs w:val="24"/>
              </w:rPr>
              <w:t>s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="00EA1C02" w:rsidRPr="00EA1C02">
              <w:rPr>
                <w:rFonts w:eastAsia="Calibri"/>
                <w:sz w:val="24"/>
                <w:szCs w:val="24"/>
              </w:rPr>
              <w:t>a</w:t>
            </w:r>
            <w:r w:rsidR="00EA1C02"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="00EA1C02" w:rsidRPr="00EA1C02">
              <w:rPr>
                <w:rFonts w:eastAsia="Calibri"/>
                <w:sz w:val="24"/>
                <w:szCs w:val="24"/>
              </w:rPr>
              <w:t>u</w:t>
            </w:r>
            <w:r w:rsidR="00EA1C02"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="00EA1C02" w:rsidRPr="00EA1C02">
              <w:rPr>
                <w:rFonts w:eastAsia="Calibri"/>
                <w:spacing w:val="-4"/>
                <w:sz w:val="24"/>
                <w:szCs w:val="24"/>
              </w:rPr>
              <w:t>k</w:t>
            </w:r>
            <w:r w:rsidR="00EA1C02" w:rsidRPr="00EA1C02">
              <w:rPr>
                <w:rFonts w:eastAsia="Calibri"/>
                <w:sz w:val="24"/>
                <w:szCs w:val="24"/>
              </w:rPr>
              <w:t>egia</w:t>
            </w:r>
            <w:r w:rsidR="00EA1C02"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="00EA1C02" w:rsidRPr="00EA1C02">
              <w:rPr>
                <w:rFonts w:eastAsia="Calibri"/>
                <w:sz w:val="24"/>
                <w:szCs w:val="24"/>
              </w:rPr>
              <w:t>an e</w:t>
            </w:r>
            <w:r w:rsidR="00EA1C02"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="00EA1C02" w:rsidRPr="00EA1C02">
              <w:rPr>
                <w:rFonts w:eastAsia="Calibri"/>
                <w:sz w:val="24"/>
                <w:szCs w:val="24"/>
              </w:rPr>
              <w:t>o</w:t>
            </w:r>
            <w:r w:rsidR="00EA1C02"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="00EA1C02" w:rsidRPr="00EA1C02">
              <w:rPr>
                <w:rFonts w:eastAsia="Calibri"/>
                <w:sz w:val="24"/>
                <w:szCs w:val="24"/>
              </w:rPr>
              <w:t>isa</w:t>
            </w:r>
            <w:r w:rsidR="00EA1C02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EA1C02"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</w:tr>
      <w:tr w:rsidR="00FB6B11" w:rsidRPr="00EA1C02" w:rsidTr="00B5403F">
        <w:trPr>
          <w:trHeight w:hRule="exact" w:val="137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     </w:t>
            </w:r>
            <w:r w:rsidRPr="00EA1C02">
              <w:rPr>
                <w:rFonts w:eastAsia="Calibri"/>
                <w:spacing w:val="2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-     </w:t>
            </w:r>
            <w:r w:rsidRPr="00EA1C02">
              <w:rPr>
                <w:rFonts w:eastAsia="Calibri"/>
                <w:spacing w:val="2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u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 xml:space="preserve">u 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42</w:t>
            </w:r>
          </w:p>
        </w:tc>
      </w:tr>
      <w:tr w:rsidR="00FB6B11" w:rsidRPr="00EA1C02" w:rsidTr="00B5403F">
        <w:trPr>
          <w:trHeight w:hRule="exact" w:val="854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Rusaknya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asili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5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5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="00B5403F"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</w:tr>
      <w:tr w:rsidR="00FB6B11" w:rsidRPr="00EA1C02" w:rsidTr="00B5403F">
        <w:trPr>
          <w:trHeight w:hRule="exact" w:val="184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103" w:right="70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="00B5403F">
              <w:rPr>
                <w:rFonts w:eastAsia="Calibri"/>
                <w:position w:val="1"/>
                <w:sz w:val="24"/>
                <w:szCs w:val="24"/>
              </w:rPr>
              <w:t xml:space="preserve">ya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  </w:t>
            </w:r>
            <w:r w:rsidRPr="00EA1C02">
              <w:rPr>
                <w:rFonts w:eastAsia="Calibri"/>
                <w:spacing w:val="4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="00026330">
              <w:rPr>
                <w:rFonts w:eastAsia="Calibri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h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="00B5403F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Wisa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 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</w:tr>
      <w:tr w:rsidR="00FB6B11" w:rsidRPr="00EA1C02" w:rsidTr="00B5403F">
        <w:trPr>
          <w:trHeight w:hRule="exact" w:val="170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932F17">
            <w:pPr>
              <w:spacing w:line="360" w:lineRule="auto"/>
              <w:ind w:left="103" w:right="69"/>
              <w:jc w:val="both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lai   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yak 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  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="00026330">
              <w:rPr>
                <w:rFonts w:eastAsia="Calibri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y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ih 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arik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 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80</w:t>
            </w:r>
          </w:p>
        </w:tc>
      </w:tr>
      <w:tr w:rsidR="00FB6B11" w:rsidRPr="00EA1C02" w:rsidTr="00B5403F">
        <w:trPr>
          <w:trHeight w:hRule="exact" w:val="228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lastRenderedPageBreak/>
              <w:t>6</w:t>
            </w:r>
          </w:p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10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Ji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sim </w:t>
            </w:r>
            <w:r w:rsidRPr="00EA1C02">
              <w:rPr>
                <w:rFonts w:eastAsia="Calibri"/>
                <w:spacing w:val="3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jan </w:t>
            </w:r>
            <w:r w:rsidRPr="00EA1C02">
              <w:rPr>
                <w:rFonts w:eastAsia="Calibri"/>
                <w:spacing w:val="3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seri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lo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s</w:t>
            </w:r>
            <w:r w:rsidRPr="00EA1C02">
              <w:rPr>
                <w:rFonts w:eastAsia="Calibri"/>
                <w:sz w:val="24"/>
                <w:szCs w:val="24"/>
              </w:rPr>
              <w:t>or</w:t>
            </w:r>
            <w:r w:rsidRPr="00EA1C02">
              <w:rPr>
                <w:rFonts w:eastAsia="Calibri"/>
                <w:spacing w:val="3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2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z w:val="24"/>
                <w:szCs w:val="24"/>
              </w:rPr>
              <w:t>u</w:t>
            </w:r>
            <w:r w:rsidR="00026330">
              <w:rPr>
                <w:rFonts w:eastAsia="Calibri"/>
                <w:sz w:val="24"/>
                <w:szCs w:val="24"/>
              </w:rPr>
              <w:t xml:space="preserve"> </w:t>
            </w:r>
            <w:r w:rsidR="00026330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026330" w:rsidRPr="00EA1C02">
              <w:rPr>
                <w:rFonts w:eastAsia="Calibri"/>
                <w:sz w:val="24"/>
                <w:szCs w:val="24"/>
              </w:rPr>
              <w:t>e</w:t>
            </w:r>
            <w:r w:rsidR="00026330"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="00026330"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="00026330" w:rsidRPr="00EA1C02">
              <w:rPr>
                <w:rFonts w:eastAsia="Calibri"/>
                <w:sz w:val="24"/>
                <w:szCs w:val="24"/>
              </w:rPr>
              <w:t>t</w:t>
            </w:r>
            <w:r w:rsidR="00026330"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="00026330"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="00026330" w:rsidRPr="00EA1C02">
              <w:rPr>
                <w:rFonts w:eastAsia="Calibri"/>
                <w:sz w:val="24"/>
                <w:szCs w:val="24"/>
              </w:rPr>
              <w:t>isa</w:t>
            </w:r>
            <w:r w:rsidR="00026330"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="00026330" w:rsidRPr="00EA1C02">
              <w:rPr>
                <w:rFonts w:eastAsia="Calibri"/>
                <w:sz w:val="24"/>
                <w:szCs w:val="24"/>
              </w:rPr>
              <w:t>a</w:t>
            </w:r>
            <w:r w:rsidR="00026330"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="00026330" w:rsidRPr="00EA1C02">
              <w:rPr>
                <w:rFonts w:eastAsia="Calibri"/>
                <w:sz w:val="24"/>
                <w:szCs w:val="24"/>
              </w:rPr>
              <w:t>Li</w:t>
            </w:r>
            <w:r w:rsidR="00026330"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="00026330"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="00026330" w:rsidRPr="00EA1C02">
              <w:rPr>
                <w:rFonts w:eastAsia="Calibri"/>
                <w:sz w:val="24"/>
                <w:szCs w:val="24"/>
              </w:rPr>
              <w:t>go</w:t>
            </w:r>
            <w:r w:rsidR="00026330"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="00B5403F" w:rsidRPr="00EA1C02">
              <w:rPr>
                <w:rFonts w:eastAsia="Calibri"/>
                <w:sz w:val="24"/>
                <w:szCs w:val="24"/>
              </w:rPr>
              <w:t>As</w:t>
            </w:r>
            <w:r w:rsidR="00B5403F"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="00B5403F" w:rsidRPr="00EA1C02">
              <w:rPr>
                <w:rFonts w:eastAsia="Calibri"/>
                <w:sz w:val="24"/>
                <w:szCs w:val="24"/>
              </w:rPr>
              <w:t>i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0.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34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04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0,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72</w:t>
            </w:r>
          </w:p>
        </w:tc>
      </w:tr>
      <w:tr w:rsidR="00026330" w:rsidRPr="00EA1C02" w:rsidTr="00932F17">
        <w:trPr>
          <w:trHeight w:hRule="exact" w:val="683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932F17">
            <w:pPr>
              <w:spacing w:line="360" w:lineRule="auto"/>
            </w:pP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0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22</w:t>
            </w:r>
          </w:p>
        </w:tc>
      </w:tr>
      <w:tr w:rsidR="00026330" w:rsidRPr="00EA1C02" w:rsidTr="00B5403F">
        <w:trPr>
          <w:trHeight w:hRule="exact" w:val="683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2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26330" w:rsidRPr="00B5403F" w:rsidRDefault="00026330" w:rsidP="00B5403F">
            <w:pPr>
              <w:spacing w:line="360" w:lineRule="auto"/>
              <w:ind w:left="10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5403F">
              <w:rPr>
                <w:rFonts w:eastAsia="Calibri"/>
                <w:b/>
                <w:position w:val="1"/>
                <w:sz w:val="24"/>
                <w:szCs w:val="24"/>
              </w:rPr>
              <w:t>To</w:t>
            </w:r>
            <w:r w:rsidRPr="00B5403F">
              <w:rPr>
                <w:rFonts w:eastAsia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B5403F">
              <w:rPr>
                <w:rFonts w:eastAsia="Calibri"/>
                <w:b/>
                <w:position w:val="1"/>
                <w:sz w:val="24"/>
                <w:szCs w:val="24"/>
              </w:rPr>
              <w:t>al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99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6330" w:rsidRPr="00EA1C02" w:rsidRDefault="00026330" w:rsidP="005D75C2">
            <w:pPr>
              <w:spacing w:line="280" w:lineRule="exact"/>
              <w:ind w:left="10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86</w:t>
            </w:r>
          </w:p>
        </w:tc>
      </w:tr>
    </w:tbl>
    <w:p w:rsidR="00FB6B11" w:rsidRPr="00EA1C02" w:rsidRDefault="00FB6B11">
      <w:pPr>
        <w:sectPr w:rsidR="00FB6B11" w:rsidRPr="00EA1C02" w:rsidSect="00EA2FA1">
          <w:type w:val="nextColumn"/>
          <w:pgSz w:w="16838" w:h="11906" w:orient="landscape" w:code="9"/>
          <w:pgMar w:top="1701" w:right="1701" w:bottom="1701" w:left="2268" w:header="720" w:footer="720" w:gutter="0"/>
          <w:cols w:space="720"/>
          <w:docGrid w:linePitch="272"/>
        </w:sectPr>
      </w:pPr>
    </w:p>
    <w:p w:rsidR="00FB6B11" w:rsidRPr="00EA1C02" w:rsidRDefault="00EA1C02" w:rsidP="009F0DF0">
      <w:pPr>
        <w:spacing w:before="11" w:line="480" w:lineRule="auto"/>
        <w:ind w:left="192"/>
        <w:rPr>
          <w:rFonts w:eastAsia="Calibri"/>
          <w:sz w:val="24"/>
          <w:szCs w:val="24"/>
        </w:rPr>
      </w:pPr>
      <w:proofErr w:type="gramStart"/>
      <w:r w:rsidRPr="00EA1C02">
        <w:rPr>
          <w:rFonts w:eastAsia="Calibri"/>
          <w:sz w:val="24"/>
          <w:szCs w:val="24"/>
        </w:rPr>
        <w:lastRenderedPageBreak/>
        <w:t>Ke</w:t>
      </w:r>
      <w:r w:rsidRPr="00EA1C02">
        <w:rPr>
          <w:rFonts w:eastAsia="Calibri"/>
          <w:spacing w:val="2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-1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 :</w:t>
      </w:r>
      <w:proofErr w:type="gramEnd"/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y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ia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sar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 xml:space="preserve">an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rasa</w:t>
      </w:r>
      <w:r w:rsidRPr="009F0DF0">
        <w:rPr>
          <w:rFonts w:eastAsia="Calibri"/>
          <w:spacing w:val="1"/>
          <w:sz w:val="24"/>
          <w:szCs w:val="24"/>
        </w:rPr>
        <w:t>r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n</w:t>
      </w:r>
      <w:r w:rsidRPr="009F0DF0">
        <w:rPr>
          <w:rFonts w:eastAsia="Calibri"/>
          <w:spacing w:val="1"/>
          <w:sz w:val="24"/>
          <w:szCs w:val="24"/>
        </w:rPr>
        <w:t>tu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-3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f</w:t>
      </w:r>
      <w:r w:rsidRPr="009F0DF0">
        <w:rPr>
          <w:rFonts w:eastAsia="Calibri"/>
          <w:sz w:val="24"/>
          <w:szCs w:val="24"/>
        </w:rPr>
        <w:t>asili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as</w:t>
      </w:r>
      <w:r w:rsidRPr="009F0DF0">
        <w:rPr>
          <w:rFonts w:eastAsia="Calibri"/>
          <w:spacing w:val="53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71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h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1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yek</w:t>
      </w:r>
      <w:r w:rsidRPr="009F0DF0">
        <w:rPr>
          <w:rFonts w:eastAsia="Calibri"/>
          <w:spacing w:val="12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z w:val="24"/>
          <w:szCs w:val="24"/>
        </w:rPr>
        <w:t>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3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r</w:t>
      </w:r>
      <w:r w:rsidRPr="009F0DF0">
        <w:rPr>
          <w:rFonts w:eastAsia="Calibri"/>
          <w:sz w:val="24"/>
          <w:szCs w:val="24"/>
        </w:rPr>
        <w:t>u</w:t>
      </w:r>
      <w:r w:rsidRPr="009F0DF0">
        <w:rPr>
          <w:rFonts w:eastAsia="Calibri"/>
          <w:spacing w:val="14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yang</w:t>
      </w:r>
      <w:r w:rsidRPr="009F0DF0">
        <w:rPr>
          <w:rFonts w:eastAsia="Calibri"/>
          <w:spacing w:val="13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arik</w:t>
      </w:r>
      <w:r w:rsidRPr="009F0DF0">
        <w:rPr>
          <w:rFonts w:eastAsia="Calibri"/>
          <w:spacing w:val="10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1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ik</w:t>
      </w:r>
      <w:r w:rsidRPr="009F0DF0">
        <w:rPr>
          <w:rFonts w:eastAsia="Calibri"/>
          <w:spacing w:val="1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yang</w:t>
      </w:r>
      <w:r w:rsidRPr="009F0DF0">
        <w:rPr>
          <w:rFonts w:eastAsia="Calibri"/>
          <w:spacing w:val="13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u</w:t>
      </w:r>
      <w:r w:rsidRPr="009F0DF0">
        <w:rPr>
          <w:rFonts w:eastAsia="Calibri"/>
          <w:spacing w:val="20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arik mi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 xml:space="preserve">at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1"/>
          <w:sz w:val="24"/>
          <w:szCs w:val="24"/>
        </w:rPr>
        <w:t>u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j</w:t>
      </w:r>
      <w:r w:rsidRPr="009F0DF0">
        <w:rPr>
          <w:rFonts w:eastAsia="Calibri"/>
          <w:spacing w:val="-1"/>
          <w:sz w:val="24"/>
          <w:szCs w:val="24"/>
        </w:rPr>
        <w:t>u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81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h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50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pacing w:val="-2"/>
          <w:sz w:val="24"/>
          <w:szCs w:val="24"/>
        </w:rPr>
        <w:t>r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si</w:t>
      </w:r>
      <w:r w:rsidRPr="009F0DF0">
        <w:rPr>
          <w:rFonts w:eastAsia="Calibri"/>
          <w:spacing w:val="5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yang</w:t>
      </w:r>
      <w:r w:rsidRPr="009F0DF0">
        <w:rPr>
          <w:rFonts w:eastAsia="Calibri"/>
          <w:spacing w:val="5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z w:val="24"/>
          <w:szCs w:val="24"/>
        </w:rPr>
        <w:t>rasal</w:t>
      </w:r>
      <w:r w:rsidRPr="009F0DF0">
        <w:rPr>
          <w:rFonts w:eastAsia="Calibri"/>
          <w:spacing w:val="52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ari</w:t>
      </w:r>
      <w:r w:rsidRPr="009F0DF0">
        <w:rPr>
          <w:rFonts w:eastAsia="Calibri"/>
          <w:spacing w:val="52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b</w:t>
      </w:r>
      <w:r w:rsidRPr="009F0DF0">
        <w:rPr>
          <w:rFonts w:eastAsia="Calibri"/>
          <w:spacing w:val="1"/>
          <w:sz w:val="24"/>
          <w:szCs w:val="24"/>
        </w:rPr>
        <w:t>ud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3"/>
          <w:sz w:val="24"/>
          <w:szCs w:val="24"/>
        </w:rPr>
        <w:t>y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5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u</w:t>
      </w:r>
      <w:r w:rsidRPr="009F0DF0">
        <w:rPr>
          <w:rFonts w:eastAsia="Calibri"/>
          <w:spacing w:val="5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t</w:t>
      </w:r>
      <w:r w:rsidRPr="009F0DF0">
        <w:rPr>
          <w:rFonts w:eastAsia="Calibri"/>
          <w:spacing w:val="5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-3"/>
          <w:sz w:val="24"/>
          <w:szCs w:val="24"/>
        </w:rPr>
        <w:t>s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ia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t</w:t>
      </w:r>
      <w:r w:rsidRPr="009F0DF0">
        <w:rPr>
          <w:rFonts w:eastAsia="Calibri"/>
          <w:spacing w:val="49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49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se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 xml:space="preserve">ar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esa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ggo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Asri</w:t>
      </w:r>
      <w:r w:rsidRPr="009F0DF0">
        <w:rPr>
          <w:rFonts w:eastAsia="Calibri"/>
          <w:spacing w:val="-1"/>
          <w:sz w:val="24"/>
          <w:szCs w:val="24"/>
        </w:rPr>
        <w:t xml:space="preserve"> u</w:t>
      </w:r>
      <w:r w:rsidRPr="009F0DF0">
        <w:rPr>
          <w:rFonts w:eastAsia="Calibri"/>
          <w:spacing w:val="1"/>
          <w:sz w:val="24"/>
          <w:szCs w:val="24"/>
        </w:rPr>
        <w:t>ntu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-3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al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 xml:space="preserve">an 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3"/>
          <w:sz w:val="24"/>
          <w:szCs w:val="24"/>
        </w:rPr>
        <w:t>g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g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73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y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ia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38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u</w:t>
      </w:r>
      <w:r w:rsidRPr="009F0DF0">
        <w:rPr>
          <w:rFonts w:eastAsia="Calibri"/>
          <w:spacing w:val="35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35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37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1"/>
          <w:sz w:val="24"/>
          <w:szCs w:val="24"/>
        </w:rPr>
        <w:t>u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36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ma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37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ye</w:t>
      </w:r>
      <w:r w:rsidRPr="009F0DF0">
        <w:rPr>
          <w:rFonts w:eastAsia="Calibri"/>
          <w:spacing w:val="7"/>
          <w:sz w:val="24"/>
          <w:szCs w:val="24"/>
        </w:rPr>
        <w:t>k</w:t>
      </w:r>
      <w:r w:rsidRPr="009F0DF0">
        <w:rPr>
          <w:rFonts w:eastAsia="Calibri"/>
          <w:spacing w:val="-1"/>
          <w:sz w:val="24"/>
          <w:szCs w:val="24"/>
        </w:rPr>
        <w:t>-</w:t>
      </w:r>
      <w:r w:rsidRPr="009F0DF0">
        <w:rPr>
          <w:rFonts w:eastAsia="Calibri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yek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75"/>
        <w:rPr>
          <w:rFonts w:eastAsia="Calibri"/>
          <w:sz w:val="24"/>
          <w:szCs w:val="24"/>
        </w:rPr>
      </w:pP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 xml:space="preserve">if   </w:t>
      </w:r>
      <w:r w:rsidRPr="009F0DF0">
        <w:rPr>
          <w:rFonts w:eastAsia="Calibri"/>
          <w:spacing w:val="48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1"/>
          <w:sz w:val="24"/>
          <w:szCs w:val="24"/>
        </w:rPr>
        <w:t>mp</w:t>
      </w:r>
      <w:r w:rsidRPr="009F0DF0">
        <w:rPr>
          <w:rFonts w:eastAsia="Calibri"/>
          <w:spacing w:val="-2"/>
          <w:sz w:val="24"/>
          <w:szCs w:val="24"/>
        </w:rPr>
        <w:t>r</w:t>
      </w:r>
      <w:r w:rsidRPr="009F0DF0">
        <w:rPr>
          <w:rFonts w:eastAsia="Calibri"/>
          <w:sz w:val="24"/>
          <w:szCs w:val="24"/>
        </w:rPr>
        <w:t>om</w:t>
      </w:r>
      <w:r w:rsidRPr="009F0DF0">
        <w:rPr>
          <w:rFonts w:eastAsia="Calibri"/>
          <w:spacing w:val="1"/>
          <w:sz w:val="24"/>
          <w:szCs w:val="24"/>
        </w:rPr>
        <w:t>o</w:t>
      </w:r>
      <w:r w:rsidRPr="009F0DF0">
        <w:rPr>
          <w:rFonts w:eastAsia="Calibri"/>
          <w:sz w:val="24"/>
          <w:szCs w:val="24"/>
        </w:rPr>
        <w:t>si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 xml:space="preserve">an   </w:t>
      </w:r>
      <w:r w:rsidRPr="009F0DF0">
        <w:rPr>
          <w:rFonts w:eastAsia="Calibri"/>
          <w:spacing w:val="46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 xml:space="preserve">a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 xml:space="preserve">ggo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 xml:space="preserve">Asri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 xml:space="preserve">i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2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 xml:space="preserve">ia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 xml:space="preserve">sosial 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se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 xml:space="preserve">erti </w:t>
      </w:r>
      <w:r w:rsidRPr="009F0DF0">
        <w:rPr>
          <w:rFonts w:eastAsia="Calibri"/>
          <w:spacing w:val="1"/>
          <w:sz w:val="24"/>
          <w:szCs w:val="24"/>
        </w:rPr>
        <w:t>f</w:t>
      </w:r>
      <w:r w:rsidRPr="009F0DF0">
        <w:rPr>
          <w:rFonts w:eastAsia="Calibri"/>
          <w:sz w:val="24"/>
          <w:szCs w:val="24"/>
        </w:rPr>
        <w:t>ace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pacing w:val="-2"/>
          <w:sz w:val="24"/>
          <w:szCs w:val="24"/>
        </w:rPr>
        <w:t>o</w:t>
      </w:r>
      <w:r w:rsidRPr="009F0DF0">
        <w:rPr>
          <w:rFonts w:eastAsia="Calibri"/>
          <w:sz w:val="24"/>
          <w:szCs w:val="24"/>
        </w:rPr>
        <w:t>o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,i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s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agram,y</w:t>
      </w:r>
      <w:r w:rsidRPr="009F0DF0">
        <w:rPr>
          <w:rFonts w:eastAsia="Calibri"/>
          <w:spacing w:val="-1"/>
          <w:sz w:val="24"/>
          <w:szCs w:val="24"/>
        </w:rPr>
        <w:t>o</w:t>
      </w:r>
      <w:r w:rsidRPr="009F0DF0">
        <w:rPr>
          <w:rFonts w:eastAsia="Calibri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tu</w:t>
      </w:r>
      <w:r w:rsidRPr="009F0DF0">
        <w:rPr>
          <w:rFonts w:eastAsia="Calibri"/>
          <w:sz w:val="24"/>
          <w:szCs w:val="24"/>
        </w:rPr>
        <w:t>b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la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agai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ya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pacing w:val="-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er</w:t>
      </w:r>
      <w:r w:rsidRPr="009F0DF0">
        <w:rPr>
          <w:rFonts w:eastAsia="Calibri"/>
          <w:spacing w:val="2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yek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yang</w:t>
      </w:r>
      <w:r w:rsidRPr="009F0DF0">
        <w:rPr>
          <w:rFonts w:eastAsia="Calibri"/>
          <w:spacing w:val="-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</w:t>
      </w:r>
      <w:r w:rsidRPr="009F0DF0">
        <w:rPr>
          <w:rFonts w:eastAsia="Calibri"/>
          <w:spacing w:val="1"/>
          <w:sz w:val="24"/>
          <w:szCs w:val="24"/>
        </w:rPr>
        <w:t>ud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h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ag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r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l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ih 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yam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2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ar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z w:val="24"/>
          <w:szCs w:val="24"/>
        </w:rPr>
        <w:t>k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pacing w:val="-1"/>
          <w:sz w:val="24"/>
          <w:szCs w:val="24"/>
        </w:rPr>
        <w:t>b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z w:val="24"/>
          <w:szCs w:val="24"/>
        </w:rPr>
        <w:t xml:space="preserve">at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si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pacing w:val="1"/>
          <w:sz w:val="24"/>
          <w:szCs w:val="24"/>
        </w:rPr>
        <w:t>hu</w:t>
      </w:r>
      <w:r w:rsidRPr="009F0DF0">
        <w:rPr>
          <w:rFonts w:eastAsia="Calibri"/>
          <w:spacing w:val="-3"/>
          <w:sz w:val="24"/>
          <w:szCs w:val="24"/>
        </w:rPr>
        <w:t>s</w:t>
      </w:r>
      <w:r w:rsidRPr="009F0DF0">
        <w:rPr>
          <w:rFonts w:eastAsia="Calibri"/>
          <w:spacing w:val="-1"/>
          <w:sz w:val="24"/>
          <w:szCs w:val="24"/>
        </w:rPr>
        <w:t>u</w:t>
      </w:r>
      <w:r w:rsidRPr="009F0DF0">
        <w:rPr>
          <w:rFonts w:eastAsia="Calibri"/>
          <w:sz w:val="24"/>
          <w:szCs w:val="24"/>
        </w:rPr>
        <w:t>s Wisa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ggo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Asri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ga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33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3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30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er</w:t>
      </w:r>
      <w:r w:rsidRPr="009F0DF0">
        <w:rPr>
          <w:rFonts w:eastAsia="Calibri"/>
          <w:spacing w:val="-1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ah</w:t>
      </w:r>
      <w:r w:rsidRPr="009F0DF0">
        <w:rPr>
          <w:rFonts w:eastAsia="Calibri"/>
          <w:spacing w:val="30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n</w:t>
      </w:r>
      <w:r w:rsidRPr="009F0DF0">
        <w:rPr>
          <w:rFonts w:eastAsia="Calibri"/>
          <w:spacing w:val="1"/>
          <w:sz w:val="24"/>
          <w:szCs w:val="24"/>
        </w:rPr>
        <w:t>tu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28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ge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40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Wis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30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ggo</w:t>
      </w:r>
      <w:r w:rsidR="009F0DF0" w:rsidRPr="009F0DF0">
        <w:rPr>
          <w:rFonts w:eastAsia="Calibri"/>
          <w:sz w:val="24"/>
          <w:szCs w:val="24"/>
          <w:lang w:val="id-ID"/>
        </w:rPr>
        <w:t xml:space="preserve"> </w:t>
      </w:r>
      <w:r w:rsidRPr="009F0DF0">
        <w:rPr>
          <w:rFonts w:eastAsia="Calibri"/>
          <w:sz w:val="24"/>
          <w:szCs w:val="24"/>
        </w:rPr>
        <w:t>Asri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80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ah  </w:t>
      </w:r>
      <w:r w:rsidRPr="009F0DF0">
        <w:rPr>
          <w:rFonts w:eastAsia="Calibri"/>
          <w:spacing w:val="49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ertu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 xml:space="preserve">an  </w:t>
      </w:r>
      <w:r w:rsidRPr="009F0DF0">
        <w:rPr>
          <w:rFonts w:eastAsia="Calibri"/>
          <w:spacing w:val="52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 xml:space="preserve">au  </w:t>
      </w:r>
      <w:r w:rsidRPr="009F0DF0">
        <w:rPr>
          <w:rFonts w:eastAsia="Calibri"/>
          <w:spacing w:val="49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rak</w:t>
      </w:r>
      <w:r w:rsidRPr="009F0DF0">
        <w:rPr>
          <w:rFonts w:eastAsia="Calibri"/>
          <w:spacing w:val="-1"/>
          <w:sz w:val="24"/>
          <w:szCs w:val="24"/>
        </w:rPr>
        <w:t>s</w:t>
      </w:r>
      <w:r w:rsidRPr="009F0DF0">
        <w:rPr>
          <w:rFonts w:eastAsia="Calibri"/>
          <w:sz w:val="24"/>
          <w:szCs w:val="24"/>
        </w:rPr>
        <w:t xml:space="preserve">i  </w:t>
      </w:r>
      <w:r w:rsidRPr="009F0DF0">
        <w:rPr>
          <w:rFonts w:eastAsia="Calibri"/>
          <w:spacing w:val="48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n</w:t>
      </w:r>
      <w:r w:rsidRPr="009F0DF0">
        <w:rPr>
          <w:rFonts w:eastAsia="Calibri"/>
          <w:spacing w:val="1"/>
          <w:sz w:val="24"/>
          <w:szCs w:val="24"/>
        </w:rPr>
        <w:t>tu</w:t>
      </w:r>
      <w:r w:rsidRPr="009F0DF0">
        <w:rPr>
          <w:rFonts w:eastAsia="Calibri"/>
          <w:sz w:val="24"/>
          <w:szCs w:val="24"/>
        </w:rPr>
        <w:t xml:space="preserve">k  </w:t>
      </w:r>
      <w:r w:rsidRPr="009F0DF0">
        <w:rPr>
          <w:rFonts w:eastAsia="Calibri"/>
          <w:spacing w:val="47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 xml:space="preserve">rik  </w:t>
      </w:r>
      <w:r w:rsidRPr="009F0DF0">
        <w:rPr>
          <w:rFonts w:eastAsia="Calibri"/>
          <w:spacing w:val="50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 xml:space="preserve">t  </w:t>
      </w:r>
      <w:r w:rsidRPr="009F0DF0">
        <w:rPr>
          <w:rFonts w:eastAsia="Calibri"/>
          <w:spacing w:val="5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 xml:space="preserve">an 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erku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2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Wisa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ggo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Asri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pacing w:val="-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er</w:t>
      </w:r>
      <w:r w:rsidRPr="009F0DF0">
        <w:rPr>
          <w:rFonts w:eastAsia="Calibri"/>
          <w:spacing w:val="2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ses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j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 xml:space="preserve">lan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Li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ggo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Asri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3"/>
          <w:sz w:val="24"/>
          <w:szCs w:val="24"/>
        </w:rPr>
        <w:t>s</w:t>
      </w:r>
      <w:r w:rsidRPr="009F0DF0">
        <w:rPr>
          <w:rFonts w:eastAsia="Calibri"/>
          <w:spacing w:val="1"/>
          <w:sz w:val="24"/>
          <w:szCs w:val="24"/>
        </w:rPr>
        <w:t>up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3"/>
          <w:sz w:val="24"/>
          <w:szCs w:val="24"/>
        </w:rPr>
        <w:t>y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p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1"/>
          <w:sz w:val="24"/>
          <w:szCs w:val="24"/>
        </w:rPr>
        <w:t>r</w:t>
      </w:r>
      <w:r w:rsidRPr="009F0DF0">
        <w:rPr>
          <w:rFonts w:eastAsia="Calibri"/>
          <w:sz w:val="24"/>
          <w:szCs w:val="24"/>
        </w:rPr>
        <w:t>asa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man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ind w:right="72"/>
        <w:rPr>
          <w:rFonts w:eastAsia="Calibri"/>
          <w:sz w:val="24"/>
          <w:szCs w:val="24"/>
        </w:rPr>
      </w:pPr>
      <w:r w:rsidRPr="009F0DF0">
        <w:rPr>
          <w:rFonts w:eastAsia="Calibri"/>
          <w:sz w:val="24"/>
          <w:szCs w:val="24"/>
        </w:rPr>
        <w:t>selalu</w:t>
      </w:r>
      <w:r w:rsidRPr="009F0DF0">
        <w:rPr>
          <w:rFonts w:eastAsia="Calibri"/>
          <w:spacing w:val="19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an</w:t>
      </w:r>
      <w:r w:rsidRPr="009F0DF0">
        <w:rPr>
          <w:rFonts w:eastAsia="Calibri"/>
          <w:spacing w:val="16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5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18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c</w:t>
      </w:r>
      <w:r w:rsidRPr="009F0DF0">
        <w:rPr>
          <w:rFonts w:eastAsia="Calibri"/>
          <w:sz w:val="24"/>
          <w:szCs w:val="24"/>
        </w:rPr>
        <w:t>ara</w:t>
      </w:r>
      <w:r w:rsidRPr="009F0DF0">
        <w:rPr>
          <w:rFonts w:eastAsia="Calibri"/>
          <w:spacing w:val="16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me</w:t>
      </w:r>
      <w:r w:rsidRPr="009F0DF0">
        <w:rPr>
          <w:rFonts w:eastAsia="Calibri"/>
          <w:spacing w:val="-1"/>
          <w:sz w:val="24"/>
          <w:szCs w:val="24"/>
        </w:rPr>
        <w:t>mp</w:t>
      </w:r>
      <w:r w:rsidRPr="009F0DF0">
        <w:rPr>
          <w:rFonts w:eastAsia="Calibri"/>
          <w:sz w:val="24"/>
          <w:szCs w:val="24"/>
        </w:rPr>
        <w:t>er</w:t>
      </w:r>
      <w:r w:rsidRPr="009F0DF0">
        <w:rPr>
          <w:rFonts w:eastAsia="Calibri"/>
          <w:spacing w:val="2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ai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18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5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yang</w:t>
      </w:r>
      <w:r w:rsidRPr="009F0DF0">
        <w:rPr>
          <w:rFonts w:eastAsia="Calibri"/>
          <w:spacing w:val="17"/>
          <w:sz w:val="24"/>
          <w:szCs w:val="24"/>
        </w:rPr>
        <w:t xml:space="preserve"> </w:t>
      </w:r>
      <w:r w:rsidRPr="009F0DF0">
        <w:rPr>
          <w:rFonts w:eastAsia="Calibri"/>
          <w:spacing w:val="-3"/>
          <w:sz w:val="24"/>
          <w:szCs w:val="24"/>
        </w:rPr>
        <w:t>s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8"/>
          <w:sz w:val="24"/>
          <w:szCs w:val="24"/>
        </w:rPr>
        <w:t>d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h</w:t>
      </w:r>
      <w:r w:rsidRPr="009F0DF0">
        <w:rPr>
          <w:rFonts w:eastAsia="Calibri"/>
          <w:spacing w:val="18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 xml:space="preserve">a 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an me</w:t>
      </w:r>
      <w:r w:rsidRPr="009F0DF0">
        <w:rPr>
          <w:rFonts w:eastAsia="Calibri"/>
          <w:spacing w:val="2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ah </w:t>
      </w:r>
      <w:r w:rsidRPr="009F0DF0">
        <w:rPr>
          <w:rFonts w:eastAsia="Calibri"/>
          <w:spacing w:val="-2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 xml:space="preserve">yek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aru agar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 xml:space="preserve">ak </w:t>
      </w:r>
      <w:r w:rsidRPr="009F0DF0">
        <w:rPr>
          <w:rFonts w:eastAsia="Calibri"/>
          <w:spacing w:val="-2"/>
          <w:sz w:val="24"/>
          <w:szCs w:val="24"/>
        </w:rPr>
        <w:t>e</w:t>
      </w:r>
      <w:r w:rsidRPr="009F0DF0">
        <w:rPr>
          <w:rFonts w:eastAsia="Calibri"/>
          <w:sz w:val="24"/>
          <w:szCs w:val="24"/>
        </w:rPr>
        <w:t>r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pacing w:val="-2"/>
          <w:sz w:val="24"/>
          <w:szCs w:val="24"/>
        </w:rPr>
        <w:t>i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ggal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 xml:space="preserve">gan </w:t>
      </w:r>
      <w:r w:rsidRPr="009F0DF0">
        <w:rPr>
          <w:rFonts w:eastAsia="Calibri"/>
          <w:spacing w:val="-1"/>
          <w:sz w:val="24"/>
          <w:szCs w:val="24"/>
        </w:rPr>
        <w:t>w</w:t>
      </w:r>
      <w:r w:rsidRPr="009F0DF0">
        <w:rPr>
          <w:rFonts w:eastAsia="Calibri"/>
          <w:sz w:val="24"/>
          <w:szCs w:val="24"/>
        </w:rPr>
        <w:t>isa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 xml:space="preserve"> </w:t>
      </w:r>
      <w:r w:rsidRPr="009F0DF0">
        <w:rPr>
          <w:rFonts w:eastAsia="Calibri"/>
          <w:spacing w:val="-2"/>
          <w:sz w:val="24"/>
          <w:szCs w:val="24"/>
        </w:rPr>
        <w:t>l</w:t>
      </w:r>
      <w:r w:rsidRPr="009F0DF0">
        <w:rPr>
          <w:rFonts w:eastAsia="Calibri"/>
          <w:sz w:val="24"/>
          <w:szCs w:val="24"/>
        </w:rPr>
        <w:t>ain</w:t>
      </w:r>
    </w:p>
    <w:p w:rsid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h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 xml:space="preserve">an </w:t>
      </w:r>
      <w:r w:rsidRPr="009F0DF0">
        <w:rPr>
          <w:rFonts w:eastAsia="Calibri"/>
          <w:spacing w:val="-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z w:val="24"/>
          <w:szCs w:val="24"/>
        </w:rPr>
        <w:t>k jal</w:t>
      </w:r>
      <w:r w:rsidRPr="009F0DF0">
        <w:rPr>
          <w:rFonts w:eastAsia="Calibri"/>
          <w:spacing w:val="1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>n</w:t>
      </w:r>
      <w:r w:rsidRPr="009F0DF0">
        <w:rPr>
          <w:rFonts w:eastAsia="Calibri"/>
          <w:spacing w:val="-1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 xml:space="preserve">erkait 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o</w:t>
      </w:r>
      <w:r w:rsidRPr="009F0DF0">
        <w:rPr>
          <w:rFonts w:eastAsia="Calibri"/>
          <w:spacing w:val="1"/>
          <w:sz w:val="24"/>
          <w:szCs w:val="24"/>
        </w:rPr>
        <w:t>nd</w:t>
      </w:r>
      <w:r w:rsidRPr="009F0DF0">
        <w:rPr>
          <w:rFonts w:eastAsia="Calibri"/>
          <w:sz w:val="24"/>
          <w:szCs w:val="24"/>
        </w:rPr>
        <w:t>isi</w:t>
      </w:r>
      <w:r w:rsidRPr="009F0DF0">
        <w:rPr>
          <w:rFonts w:eastAsia="Calibri"/>
          <w:spacing w:val="-2"/>
          <w:sz w:val="24"/>
          <w:szCs w:val="24"/>
        </w:rPr>
        <w:t xml:space="preserve"> </w:t>
      </w:r>
      <w:r w:rsidRPr="009F0DF0">
        <w:rPr>
          <w:rFonts w:eastAsia="Calibri"/>
          <w:sz w:val="24"/>
          <w:szCs w:val="24"/>
        </w:rPr>
        <w:t>se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>i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ar</w:t>
      </w:r>
    </w:p>
    <w:p w:rsidR="00FB6B11" w:rsidRPr="009F0DF0" w:rsidRDefault="00EA1C02" w:rsidP="00A65F17">
      <w:pPr>
        <w:pStyle w:val="ListParagraph"/>
        <w:numPr>
          <w:ilvl w:val="0"/>
          <w:numId w:val="79"/>
        </w:numPr>
        <w:spacing w:line="480" w:lineRule="auto"/>
        <w:rPr>
          <w:rFonts w:eastAsia="Calibri"/>
          <w:sz w:val="24"/>
          <w:szCs w:val="24"/>
        </w:rPr>
      </w:pPr>
      <w:r w:rsidRPr="009F0DF0">
        <w:rPr>
          <w:rFonts w:eastAsia="Calibri"/>
          <w:spacing w:val="1"/>
          <w:sz w:val="24"/>
          <w:szCs w:val="24"/>
        </w:rPr>
        <w:t>M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-2"/>
          <w:sz w:val="24"/>
          <w:szCs w:val="24"/>
        </w:rPr>
        <w:t>m</w:t>
      </w:r>
      <w:r w:rsidRPr="009F0DF0">
        <w:rPr>
          <w:rFonts w:eastAsia="Calibri"/>
          <w:spacing w:val="1"/>
          <w:sz w:val="24"/>
          <w:szCs w:val="24"/>
        </w:rPr>
        <w:t>b</w:t>
      </w:r>
      <w:r w:rsidRPr="009F0DF0">
        <w:rPr>
          <w:rFonts w:eastAsia="Calibri"/>
          <w:sz w:val="24"/>
          <w:szCs w:val="24"/>
        </w:rPr>
        <w:t>a</w:t>
      </w:r>
      <w:r w:rsidRPr="009F0DF0">
        <w:rPr>
          <w:rFonts w:eastAsia="Calibri"/>
          <w:spacing w:val="1"/>
          <w:sz w:val="24"/>
          <w:szCs w:val="24"/>
        </w:rPr>
        <w:t>h</w:t>
      </w:r>
      <w:r w:rsidRPr="009F0DF0">
        <w:rPr>
          <w:rFonts w:eastAsia="Calibri"/>
          <w:spacing w:val="-1"/>
          <w:sz w:val="24"/>
          <w:szCs w:val="24"/>
        </w:rPr>
        <w:t>k</w:t>
      </w:r>
      <w:r w:rsidRPr="009F0DF0">
        <w:rPr>
          <w:rFonts w:eastAsia="Calibri"/>
          <w:sz w:val="24"/>
          <w:szCs w:val="24"/>
        </w:rPr>
        <w:t xml:space="preserve">an </w:t>
      </w:r>
      <w:r w:rsidRPr="009F0DF0">
        <w:rPr>
          <w:rFonts w:eastAsia="Calibri"/>
          <w:spacing w:val="-1"/>
          <w:sz w:val="24"/>
          <w:szCs w:val="24"/>
        </w:rPr>
        <w:t>t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mp</w:t>
      </w:r>
      <w:r w:rsidRPr="009F0DF0">
        <w:rPr>
          <w:rFonts w:eastAsia="Calibri"/>
          <w:spacing w:val="-2"/>
          <w:sz w:val="24"/>
          <w:szCs w:val="24"/>
        </w:rPr>
        <w:t>a</w:t>
      </w:r>
      <w:r w:rsidRPr="009F0DF0">
        <w:rPr>
          <w:rFonts w:eastAsia="Calibri"/>
          <w:sz w:val="24"/>
          <w:szCs w:val="24"/>
        </w:rPr>
        <w:t xml:space="preserve">t </w:t>
      </w:r>
      <w:r w:rsidRPr="009F0DF0">
        <w:rPr>
          <w:rFonts w:eastAsia="Calibri"/>
          <w:spacing w:val="-1"/>
          <w:sz w:val="24"/>
          <w:szCs w:val="24"/>
        </w:rPr>
        <w:t>d</w:t>
      </w:r>
      <w:r w:rsidRPr="009F0DF0">
        <w:rPr>
          <w:rFonts w:eastAsia="Calibri"/>
          <w:spacing w:val="1"/>
          <w:sz w:val="24"/>
          <w:szCs w:val="24"/>
        </w:rPr>
        <w:t>udu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-3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u</w:t>
      </w:r>
      <w:r w:rsidRPr="009F0DF0">
        <w:rPr>
          <w:rFonts w:eastAsia="Calibri"/>
          <w:spacing w:val="-1"/>
          <w:sz w:val="24"/>
          <w:szCs w:val="24"/>
        </w:rPr>
        <w:t>n</w:t>
      </w:r>
      <w:r w:rsidRPr="009F0DF0">
        <w:rPr>
          <w:rFonts w:eastAsia="Calibri"/>
          <w:spacing w:val="1"/>
          <w:sz w:val="24"/>
          <w:szCs w:val="24"/>
        </w:rPr>
        <w:t>tu</w:t>
      </w:r>
      <w:r w:rsidRPr="009F0DF0">
        <w:rPr>
          <w:rFonts w:eastAsia="Calibri"/>
          <w:sz w:val="24"/>
          <w:szCs w:val="24"/>
        </w:rPr>
        <w:t>k</w:t>
      </w:r>
      <w:r w:rsidRPr="009F0DF0">
        <w:rPr>
          <w:rFonts w:eastAsia="Calibri"/>
          <w:spacing w:val="-3"/>
          <w:sz w:val="24"/>
          <w:szCs w:val="24"/>
        </w:rPr>
        <w:t xml:space="preserve"> </w:t>
      </w:r>
      <w:r w:rsidRPr="009F0DF0">
        <w:rPr>
          <w:rFonts w:eastAsia="Calibri"/>
          <w:spacing w:val="1"/>
          <w:sz w:val="24"/>
          <w:szCs w:val="24"/>
        </w:rPr>
        <w:t>p</w:t>
      </w:r>
      <w:r w:rsidRPr="009F0DF0">
        <w:rPr>
          <w:rFonts w:eastAsia="Calibri"/>
          <w:sz w:val="24"/>
          <w:szCs w:val="24"/>
        </w:rPr>
        <w:t>e</w:t>
      </w:r>
      <w:r w:rsidRPr="009F0DF0">
        <w:rPr>
          <w:rFonts w:eastAsia="Calibri"/>
          <w:spacing w:val="1"/>
          <w:sz w:val="24"/>
          <w:szCs w:val="24"/>
        </w:rPr>
        <w:t>n</w:t>
      </w:r>
      <w:r w:rsidRPr="009F0DF0">
        <w:rPr>
          <w:rFonts w:eastAsia="Calibri"/>
          <w:spacing w:val="-3"/>
          <w:sz w:val="24"/>
          <w:szCs w:val="24"/>
        </w:rPr>
        <w:t>g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pacing w:val="-2"/>
          <w:sz w:val="24"/>
          <w:szCs w:val="24"/>
        </w:rPr>
        <w:t>j</w:t>
      </w:r>
      <w:r w:rsidRPr="009F0DF0">
        <w:rPr>
          <w:rFonts w:eastAsia="Calibri"/>
          <w:spacing w:val="1"/>
          <w:sz w:val="24"/>
          <w:szCs w:val="24"/>
        </w:rPr>
        <w:t>un</w:t>
      </w:r>
      <w:r w:rsidRPr="009F0DF0">
        <w:rPr>
          <w:rFonts w:eastAsia="Calibri"/>
          <w:sz w:val="24"/>
          <w:szCs w:val="24"/>
        </w:rPr>
        <w:t>g</w:t>
      </w:r>
    </w:p>
    <w:p w:rsidR="00FB6B11" w:rsidRPr="00EA1C02" w:rsidRDefault="00FB6B11">
      <w:pPr>
        <w:spacing w:line="200" w:lineRule="exact"/>
      </w:pPr>
    </w:p>
    <w:p w:rsidR="00FB6B11" w:rsidRPr="00EA1C02" w:rsidRDefault="00EA1C02">
      <w:pPr>
        <w:spacing w:before="11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Ta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el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V.7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EA1C02">
      <w:pPr>
        <w:spacing w:line="280" w:lineRule="exact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ri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at Al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2"/>
          <w:sz w:val="24"/>
          <w:szCs w:val="24"/>
        </w:rPr>
        <w:t>n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if S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r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egi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-1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gem</w:t>
      </w:r>
      <w:r w:rsidRPr="00EA1C02">
        <w:rPr>
          <w:rFonts w:eastAsia="Calibri"/>
          <w:spacing w:val="2"/>
          <w:sz w:val="24"/>
          <w:szCs w:val="24"/>
        </w:rPr>
        <w:t>b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 Wis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Li</w:t>
      </w:r>
      <w:r w:rsidRPr="00EA1C02">
        <w:rPr>
          <w:rFonts w:eastAsia="Calibri"/>
          <w:spacing w:val="5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3"/>
          <w:sz w:val="24"/>
          <w:szCs w:val="24"/>
        </w:rPr>
        <w:t>g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Asri</w:t>
      </w:r>
    </w:p>
    <w:p w:rsidR="00FB6B11" w:rsidRPr="00EA1C02" w:rsidRDefault="00FB6B11">
      <w:pPr>
        <w:spacing w:before="1" w:line="240" w:lineRule="exact"/>
        <w:rPr>
          <w:sz w:val="24"/>
          <w:szCs w:val="24"/>
        </w:rPr>
      </w:pPr>
    </w:p>
    <w:tbl>
      <w:tblPr>
        <w:tblW w:w="7806" w:type="dxa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710"/>
        <w:gridCol w:w="1332"/>
        <w:gridCol w:w="1229"/>
      </w:tblGrid>
      <w:tr w:rsidR="00FB6B11" w:rsidRPr="00EA1C02" w:rsidTr="009F0DF0">
        <w:trPr>
          <w:trHeight w:hRule="exact" w:val="42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No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Al</w:t>
            </w:r>
            <w:r w:rsidRPr="00EA1C02">
              <w:rPr>
                <w:rFonts w:eastAsia="Calibri"/>
                <w:b/>
                <w:sz w:val="24"/>
                <w:szCs w:val="24"/>
              </w:rPr>
              <w:t>te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spacing w:val="2"/>
                <w:sz w:val="24"/>
                <w:szCs w:val="24"/>
              </w:rPr>
              <w:t>i</w:t>
            </w:r>
            <w:r w:rsidRPr="00EA1C02">
              <w:rPr>
                <w:rFonts w:eastAsia="Calibri"/>
                <w:b/>
                <w:sz w:val="24"/>
                <w:szCs w:val="24"/>
              </w:rPr>
              <w:t>f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b/>
                <w:sz w:val="24"/>
                <w:szCs w:val="24"/>
              </w:rPr>
              <w:t>St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te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g</w:t>
            </w:r>
            <w:r w:rsidRPr="00EA1C02">
              <w:rPr>
                <w:rFonts w:eastAsia="Calibri"/>
                <w:b/>
                <w:sz w:val="24"/>
                <w:szCs w:val="24"/>
              </w:rPr>
              <w:t>i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Skor</w:t>
            </w:r>
            <w:r w:rsidRPr="00EA1C02">
              <w:rPr>
                <w:rFonts w:eastAsia="Calibri"/>
                <w:b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S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b/>
                <w:sz w:val="24"/>
                <w:szCs w:val="24"/>
              </w:rPr>
              <w:t>P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r w:rsidRPr="00EA1C02">
              <w:rPr>
                <w:rFonts w:eastAsia="Calibri"/>
                <w:b/>
                <w:spacing w:val="1"/>
                <w:sz w:val="24"/>
                <w:szCs w:val="24"/>
              </w:rPr>
              <w:t>rin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g</w:t>
            </w:r>
            <w:r w:rsidRPr="00EA1C02">
              <w:rPr>
                <w:rFonts w:eastAsia="Calibri"/>
                <w:b/>
                <w:sz w:val="24"/>
                <w:szCs w:val="24"/>
              </w:rPr>
              <w:t>k</w:t>
            </w:r>
            <w:r w:rsidRPr="00EA1C02">
              <w:rPr>
                <w:rFonts w:eastAsia="Calibri"/>
                <w:b/>
                <w:spacing w:val="-1"/>
                <w:sz w:val="24"/>
                <w:szCs w:val="24"/>
              </w:rPr>
              <w:t>a</w:t>
            </w:r>
            <w:r w:rsidRPr="00EA1C02">
              <w:rPr>
                <w:rFonts w:eastAsia="Calibri"/>
                <w:b/>
                <w:sz w:val="24"/>
                <w:szCs w:val="24"/>
              </w:rPr>
              <w:t>t</w:t>
            </w:r>
          </w:p>
        </w:tc>
      </w:tr>
      <w:tr w:rsidR="00FB6B11" w:rsidRPr="00EA1C02" w:rsidTr="00B5403F">
        <w:trPr>
          <w:trHeight w:hRule="exact" w:val="749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4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sara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 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asili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</w:tr>
      <w:tr w:rsidR="00FB6B11" w:rsidRPr="00EA1C02" w:rsidTr="00B5403F">
        <w:trPr>
          <w:trHeight w:hRule="exact" w:val="12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yek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aru 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yang 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rik </w:t>
            </w:r>
            <w:r w:rsidRPr="00EA1C02">
              <w:rPr>
                <w:rFonts w:eastAsia="Calibri"/>
                <w:spacing w:val="6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ik yang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mampu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>ik mi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61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</w:tr>
      <w:tr w:rsidR="00FB6B11" w:rsidRPr="00EA1C02" w:rsidTr="00B5403F">
        <w:trPr>
          <w:trHeight w:hRule="exact" w:val="185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6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50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rak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5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sal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</w:t>
            </w:r>
            <w:r w:rsidRPr="00EA1C02">
              <w:rPr>
                <w:rFonts w:eastAsia="Calibri"/>
                <w:spacing w:val="4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aya</w:t>
            </w:r>
            <w:r w:rsidRPr="00EA1C02">
              <w:rPr>
                <w:rFonts w:eastAsia="Calibri"/>
                <w:spacing w:val="5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au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at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is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ar</w:t>
            </w:r>
            <w:r w:rsidRPr="00EA1C02">
              <w:rPr>
                <w:rFonts w:eastAsia="Calibri"/>
                <w:spacing w:val="4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esa</w:t>
            </w:r>
            <w:r w:rsidRPr="00EA1C02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4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  <w:r w:rsidRPr="00EA1C02">
              <w:rPr>
                <w:rFonts w:eastAsia="Calibri"/>
                <w:spacing w:val="4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al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38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10</w:t>
            </w:r>
          </w:p>
        </w:tc>
      </w:tr>
      <w:tr w:rsidR="00FB6B11" w:rsidRPr="00EA1C02" w:rsidTr="00B5403F">
        <w:trPr>
          <w:trHeight w:hRule="exact" w:val="97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u 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5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ma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ye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k-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yek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17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</w:tr>
      <w:tr w:rsidR="00FB6B11" w:rsidRPr="00EA1C02" w:rsidTr="00B5403F">
        <w:trPr>
          <w:trHeight w:hRule="exact" w:val="142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6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if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an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="00B5403F">
              <w:rPr>
                <w:rFonts w:eastAsia="Calibri"/>
                <w:position w:val="1"/>
                <w:sz w:val="24"/>
                <w:szCs w:val="24"/>
              </w:rPr>
              <w:t>social</w:t>
            </w:r>
            <w:r w:rsidR="00B5403F">
              <w:rPr>
                <w:rFonts w:eastAsia="Calibri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 xml:space="preserve">erti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f</w:t>
            </w:r>
            <w:r w:rsidRPr="00EA1C02">
              <w:rPr>
                <w:rFonts w:eastAsia="Calibri"/>
                <w:sz w:val="24"/>
                <w:szCs w:val="24"/>
              </w:rPr>
              <w:t>ac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oo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,i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r</w:t>
            </w:r>
            <w:r w:rsidRPr="00EA1C02">
              <w:rPr>
                <w:rFonts w:eastAsia="Calibri"/>
                <w:sz w:val="24"/>
                <w:szCs w:val="24"/>
              </w:rPr>
              <w:t xml:space="preserve">am,you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u</w:t>
            </w:r>
            <w:r w:rsidRPr="00EA1C02">
              <w:rPr>
                <w:rFonts w:eastAsia="Calibri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gai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ya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</w:tr>
      <w:tr w:rsidR="00FB6B11" w:rsidRPr="00EA1C02" w:rsidTr="00C118F1">
        <w:trPr>
          <w:trHeight w:hRule="exact" w:val="99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8F1" w:rsidRDefault="00EA1C02" w:rsidP="00C118F1">
            <w:pPr>
              <w:spacing w:line="360" w:lineRule="auto"/>
              <w:ind w:left="-1" w:right="-52"/>
              <w:rPr>
                <w:rFonts w:eastAsia="Calibri"/>
                <w:spacing w:val="34"/>
                <w:position w:val="1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yek</w:t>
            </w:r>
            <w:r w:rsidRPr="00EA1C02">
              <w:rPr>
                <w:rFonts w:eastAsia="Calibri"/>
                <w:spacing w:val="3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yang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ah</w:t>
            </w:r>
            <w:r w:rsidRPr="00EA1C02">
              <w:rPr>
                <w:rFonts w:eastAsia="Calibri"/>
                <w:spacing w:val="3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</w:p>
          <w:p w:rsidR="00FB6B11" w:rsidRPr="00EA1C02" w:rsidRDefault="00EA1C02" w:rsidP="00C118F1">
            <w:pPr>
              <w:spacing w:line="360" w:lineRule="auto"/>
              <w:ind w:left="-1" w:right="-5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ag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3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le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b</w:t>
            </w:r>
            <w:r w:rsidR="00C118F1">
              <w:rPr>
                <w:rFonts w:eastAsia="Calibri"/>
                <w:position w:val="1"/>
                <w:sz w:val="24"/>
                <w:szCs w:val="24"/>
              </w:rPr>
              <w:t>ih nyaman dan menarik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83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FB6B11" w:rsidRPr="00EA1C02" w:rsidTr="00C118F1">
        <w:trPr>
          <w:trHeight w:hRule="exact" w:val="41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7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hu</w:t>
            </w:r>
            <w:r w:rsidRPr="00EA1C02">
              <w:rPr>
                <w:rFonts w:eastAsia="Calibri"/>
                <w:spacing w:val="-3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 Wisa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Asri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9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43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</w:tr>
      <w:tr w:rsidR="00FB6B11" w:rsidRPr="00EA1C02" w:rsidTr="00C118F1">
        <w:trPr>
          <w:trHeight w:hRule="exact" w:val="85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before="1" w:line="360" w:lineRule="auto"/>
              <w:ind w:left="-1" w:right="-40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  </w:t>
            </w:r>
            <w:r w:rsidRPr="00EA1C02">
              <w:rPr>
                <w:rFonts w:eastAsia="Calibri"/>
                <w:spacing w:val="3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  </w:t>
            </w:r>
            <w:r w:rsidRPr="00EA1C02">
              <w:rPr>
                <w:rFonts w:eastAsia="Calibri"/>
                <w:spacing w:val="3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 xml:space="preserve">a   </w:t>
            </w:r>
            <w:r w:rsidRPr="00EA1C02">
              <w:rPr>
                <w:rFonts w:eastAsia="Calibri"/>
                <w:spacing w:val="35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ah   </w:t>
            </w:r>
            <w:r w:rsidRPr="00EA1C02">
              <w:rPr>
                <w:rFonts w:eastAsia="Calibri"/>
                <w:spacing w:val="36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ge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Wis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Asri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7,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B6B11" w:rsidRPr="00EA1C02" w:rsidTr="00C118F1">
        <w:trPr>
          <w:trHeight w:hRule="exact" w:val="85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 w:right="-5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ah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ertu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au </w:t>
            </w:r>
            <w:r w:rsidRPr="00EA1C02">
              <w:rPr>
                <w:rFonts w:eastAsia="Calibri"/>
                <w:spacing w:val="29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rak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s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28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k </w:t>
            </w:r>
            <w:r w:rsidRPr="00EA1C02">
              <w:rPr>
                <w:rFonts w:eastAsia="Calibri"/>
                <w:spacing w:val="27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2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arik</w:t>
            </w:r>
          </w:p>
          <w:p w:rsidR="00FB6B11" w:rsidRPr="00EA1C02" w:rsidRDefault="00EA1C02" w:rsidP="00B5403F">
            <w:pPr>
              <w:spacing w:before="43" w:line="360" w:lineRule="auto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mi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at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erkunj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ggo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s</w:t>
            </w:r>
            <w:r w:rsidRPr="00EA1C02">
              <w:rPr>
                <w:rFonts w:eastAsia="Calibri"/>
                <w:sz w:val="24"/>
                <w:szCs w:val="24"/>
              </w:rPr>
              <w:t>ri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5,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8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11</w:t>
            </w:r>
          </w:p>
        </w:tc>
      </w:tr>
      <w:tr w:rsidR="00FB6B11" w:rsidRPr="00EA1C02" w:rsidTr="00C118F1">
        <w:trPr>
          <w:trHeight w:hRule="exact" w:val="85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10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before="1" w:line="360" w:lineRule="auto"/>
              <w:ind w:left="-1" w:right="-42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3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ses </w:t>
            </w:r>
            <w:r w:rsidRPr="00EA1C02">
              <w:rPr>
                <w:rFonts w:eastAsia="Calibri"/>
                <w:spacing w:val="3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jal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3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Li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ggo </w:t>
            </w:r>
            <w:r w:rsidRPr="00EA1C02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 xml:space="preserve">Asri </w:t>
            </w:r>
            <w:r w:rsidRPr="00EA1C02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up</w:t>
            </w:r>
            <w:r w:rsidRPr="00EA1C02">
              <w:rPr>
                <w:rFonts w:eastAsia="Calibri"/>
                <w:sz w:val="24"/>
                <w:szCs w:val="24"/>
              </w:rPr>
              <w:t xml:space="preserve">aya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>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ma</w:t>
            </w:r>
            <w:r w:rsidRPr="00EA1C02">
              <w:rPr>
                <w:rFonts w:eastAsia="Calibri"/>
                <w:sz w:val="24"/>
                <w:szCs w:val="24"/>
              </w:rPr>
              <w:t>n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2</w:t>
            </w:r>
            <w:r w:rsidRPr="00EA1C02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FB6B11" w:rsidRPr="00EA1C02" w:rsidTr="00C118F1">
        <w:trPr>
          <w:trHeight w:hRule="exact" w:val="1689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lastRenderedPageBreak/>
              <w:t>11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C118F1">
            <w:pPr>
              <w:spacing w:line="360" w:lineRule="auto"/>
              <w:ind w:left="-1" w:right="-53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Selalu    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n      </w:t>
            </w:r>
            <w:r w:rsidRPr="00EA1C02">
              <w:rPr>
                <w:rFonts w:eastAsia="Calibri"/>
                <w:spacing w:val="5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w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      </w:t>
            </w:r>
            <w:r w:rsidRPr="00EA1C02">
              <w:rPr>
                <w:rFonts w:eastAsia="Calibri"/>
                <w:spacing w:val="4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gan      </w:t>
            </w:r>
            <w:r w:rsidRPr="00EA1C02">
              <w:rPr>
                <w:rFonts w:eastAsia="Calibri"/>
                <w:spacing w:val="3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c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ara</w:t>
            </w:r>
            <w:r w:rsidR="00C118F1">
              <w:rPr>
                <w:rFonts w:eastAsia="Calibri"/>
                <w:position w:val="1"/>
                <w:sz w:val="24"/>
                <w:szCs w:val="24"/>
                <w:lang w:val="id-ID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r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ai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i 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 xml:space="preserve">a 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y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 xml:space="preserve">g 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s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ah</w:t>
            </w:r>
            <w:r w:rsidRPr="00EA1C02">
              <w:rPr>
                <w:rFonts w:eastAsia="Calibri"/>
                <w:spacing w:val="5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54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n </w:t>
            </w:r>
            <w:r w:rsidRPr="00EA1C02">
              <w:rPr>
                <w:rFonts w:eastAsia="Calibri"/>
                <w:spacing w:val="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ah o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yek</w:t>
            </w:r>
            <w:r w:rsidRPr="00EA1C02">
              <w:rPr>
                <w:rFonts w:eastAsia="Calibri"/>
                <w:spacing w:val="38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3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aru</w:t>
            </w:r>
            <w:r w:rsidRPr="00EA1C02">
              <w:rPr>
                <w:rFonts w:eastAsia="Calibri"/>
                <w:spacing w:val="4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z w:val="24"/>
                <w:szCs w:val="24"/>
              </w:rPr>
              <w:t>agar</w:t>
            </w:r>
            <w:r w:rsidRPr="00EA1C02">
              <w:rPr>
                <w:rFonts w:eastAsia="Calibri"/>
                <w:spacing w:val="40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z w:val="24"/>
                <w:szCs w:val="24"/>
              </w:rPr>
              <w:t>ak</w:t>
            </w:r>
            <w:r w:rsidR="00C118F1">
              <w:rPr>
                <w:rFonts w:eastAsia="Calibri"/>
                <w:sz w:val="24"/>
                <w:szCs w:val="24"/>
                <w:lang w:val="id-ID"/>
              </w:rPr>
              <w:t xml:space="preserve"> t</w:t>
            </w:r>
            <w:r w:rsidRPr="00EA1C02">
              <w:rPr>
                <w:rFonts w:eastAsia="Calibri"/>
                <w:sz w:val="24"/>
                <w:szCs w:val="24"/>
              </w:rPr>
              <w:t>er</w:t>
            </w:r>
            <w:r w:rsidRPr="00EA1C02">
              <w:rPr>
                <w:rFonts w:eastAsia="Calibri"/>
                <w:spacing w:val="2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ggal</w:t>
            </w:r>
            <w:r w:rsidRPr="00EA1C02">
              <w:rPr>
                <w:rFonts w:eastAsia="Calibri"/>
                <w:spacing w:val="39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gan</w:t>
            </w:r>
            <w:r w:rsidRPr="00EA1C02">
              <w:rPr>
                <w:rFonts w:eastAsia="Calibri"/>
                <w:spacing w:val="37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w</w:t>
            </w:r>
            <w:r w:rsidRPr="00EA1C02">
              <w:rPr>
                <w:rFonts w:eastAsia="Calibri"/>
                <w:sz w:val="24"/>
                <w:szCs w:val="24"/>
              </w:rPr>
              <w:t>isa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82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8</w:t>
            </w:r>
          </w:p>
        </w:tc>
      </w:tr>
      <w:tr w:rsidR="00FB6B11" w:rsidRPr="00EA1C02" w:rsidTr="009F0DF0">
        <w:trPr>
          <w:trHeight w:hRule="exact" w:val="40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12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line="360" w:lineRule="auto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k jal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a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 xml:space="preserve">erkait 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o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nd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isi</w:t>
            </w:r>
            <w:r w:rsidRPr="00EA1C02">
              <w:rPr>
                <w:rFonts w:eastAsia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se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k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i</w:t>
            </w:r>
            <w:r w:rsidRPr="00EA1C02">
              <w:rPr>
                <w:rFonts w:eastAsia="Calibri"/>
                <w:spacing w:val="-1"/>
                <w:position w:val="1"/>
                <w:sz w:val="24"/>
                <w:szCs w:val="24"/>
              </w:rPr>
              <w:t>t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ar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position w:val="1"/>
                <w:sz w:val="24"/>
                <w:szCs w:val="24"/>
              </w:rPr>
              <w:t>6</w:t>
            </w:r>
            <w:r w:rsidRPr="00EA1C02">
              <w:rPr>
                <w:rFonts w:eastAsia="Calibri"/>
                <w:position w:val="1"/>
                <w:sz w:val="24"/>
                <w:szCs w:val="24"/>
              </w:rPr>
              <w:t>83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line="280" w:lineRule="exact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position w:val="1"/>
                <w:sz w:val="24"/>
                <w:szCs w:val="24"/>
              </w:rPr>
              <w:t>4</w:t>
            </w:r>
          </w:p>
        </w:tc>
      </w:tr>
      <w:tr w:rsidR="00FB6B11" w:rsidRPr="00EA1C02" w:rsidTr="009F0DF0">
        <w:trPr>
          <w:trHeight w:hRule="exact" w:val="45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13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 w:rsidP="00B5403F">
            <w:pPr>
              <w:spacing w:before="1" w:line="360" w:lineRule="auto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pacing w:val="1"/>
                <w:sz w:val="24"/>
                <w:szCs w:val="24"/>
              </w:rPr>
              <w:t>M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m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b</w:t>
            </w:r>
            <w:r w:rsidRPr="00EA1C02">
              <w:rPr>
                <w:rFonts w:eastAsia="Calibri"/>
                <w:sz w:val="24"/>
                <w:szCs w:val="24"/>
              </w:rPr>
              <w:t>a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h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k</w:t>
            </w:r>
            <w:r w:rsidRPr="00EA1C02">
              <w:rPr>
                <w:rFonts w:eastAsia="Calibri"/>
                <w:sz w:val="24"/>
                <w:szCs w:val="24"/>
              </w:rPr>
              <w:t xml:space="preserve">an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t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mp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a</w:t>
            </w:r>
            <w:r w:rsidRPr="00EA1C02">
              <w:rPr>
                <w:rFonts w:eastAsia="Calibri"/>
                <w:sz w:val="24"/>
                <w:szCs w:val="24"/>
              </w:rPr>
              <w:t xml:space="preserve">t 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d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udu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</w:t>
            </w:r>
            <w:r w:rsidRPr="00EA1C02">
              <w:rPr>
                <w:rFonts w:eastAsia="Calibri"/>
                <w:spacing w:val="-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tu</w:t>
            </w:r>
            <w:r w:rsidRPr="00EA1C02">
              <w:rPr>
                <w:rFonts w:eastAsia="Calibri"/>
                <w:sz w:val="24"/>
                <w:szCs w:val="24"/>
              </w:rPr>
              <w:t>k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p</w:t>
            </w:r>
            <w:r w:rsidRPr="00EA1C02">
              <w:rPr>
                <w:rFonts w:eastAsia="Calibri"/>
                <w:sz w:val="24"/>
                <w:szCs w:val="24"/>
              </w:rPr>
              <w:t>e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n</w:t>
            </w:r>
            <w:r w:rsidRPr="00EA1C02">
              <w:rPr>
                <w:rFonts w:eastAsia="Calibri"/>
                <w:spacing w:val="-3"/>
                <w:sz w:val="24"/>
                <w:szCs w:val="24"/>
              </w:rPr>
              <w:t>g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pacing w:val="-2"/>
                <w:sz w:val="24"/>
                <w:szCs w:val="24"/>
              </w:rPr>
              <w:t>j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un</w:t>
            </w:r>
            <w:r w:rsidRPr="00EA1C02">
              <w:rPr>
                <w:rFonts w:eastAsia="Calibri"/>
                <w:sz w:val="24"/>
                <w:szCs w:val="24"/>
              </w:rPr>
              <w:t>g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6,</w:t>
            </w:r>
            <w:r w:rsidRPr="00EA1C02">
              <w:rPr>
                <w:rFonts w:eastAsia="Calibri"/>
                <w:spacing w:val="1"/>
                <w:sz w:val="24"/>
                <w:szCs w:val="24"/>
              </w:rPr>
              <w:t>4</w:t>
            </w:r>
            <w:r w:rsidRPr="00EA1C02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6B11" w:rsidRPr="00EA1C02" w:rsidRDefault="00EA1C02">
            <w:pPr>
              <w:spacing w:before="1"/>
              <w:ind w:left="-1"/>
              <w:rPr>
                <w:rFonts w:eastAsia="Calibri"/>
                <w:sz w:val="24"/>
                <w:szCs w:val="24"/>
              </w:rPr>
            </w:pPr>
            <w:r w:rsidRPr="00EA1C02">
              <w:rPr>
                <w:rFonts w:eastAsia="Calibri"/>
                <w:sz w:val="24"/>
                <w:szCs w:val="24"/>
              </w:rPr>
              <w:t>5</w:t>
            </w:r>
          </w:p>
        </w:tc>
      </w:tr>
    </w:tbl>
    <w:p w:rsidR="009F0DF0" w:rsidRDefault="009F0DF0" w:rsidP="009F0DF0">
      <w:pPr>
        <w:spacing w:line="280" w:lineRule="exact"/>
        <w:ind w:left="192"/>
        <w:jc w:val="both"/>
        <w:rPr>
          <w:rFonts w:eastAsia="Calibri"/>
          <w:spacing w:val="-1"/>
          <w:position w:val="1"/>
          <w:sz w:val="24"/>
          <w:szCs w:val="24"/>
        </w:rPr>
      </w:pPr>
    </w:p>
    <w:p w:rsidR="00FB6B11" w:rsidRPr="009F0DF0" w:rsidRDefault="00EA1C02" w:rsidP="009F0DF0">
      <w:pPr>
        <w:spacing w:line="280" w:lineRule="exact"/>
        <w:ind w:left="192"/>
        <w:jc w:val="center"/>
        <w:rPr>
          <w:sz w:val="19"/>
          <w:szCs w:val="19"/>
          <w:lang w:val="id-ID"/>
        </w:rPr>
      </w:pPr>
      <w:r w:rsidRPr="00EA1C02">
        <w:rPr>
          <w:rFonts w:eastAsia="Calibri"/>
          <w:spacing w:val="-1"/>
          <w:position w:val="1"/>
          <w:sz w:val="24"/>
          <w:szCs w:val="24"/>
        </w:rPr>
        <w:t>(</w:t>
      </w:r>
      <w:proofErr w:type="gramStart"/>
      <w:r w:rsidRPr="00EA1C02">
        <w:rPr>
          <w:rFonts w:eastAsia="Calibri"/>
          <w:position w:val="1"/>
          <w:sz w:val="24"/>
          <w:szCs w:val="24"/>
        </w:rPr>
        <w:t>s</w:t>
      </w:r>
      <w:r w:rsidRPr="00EA1C02">
        <w:rPr>
          <w:rFonts w:eastAsia="Calibri"/>
          <w:spacing w:val="1"/>
          <w:position w:val="1"/>
          <w:sz w:val="24"/>
          <w:szCs w:val="24"/>
        </w:rPr>
        <w:t>u</w:t>
      </w:r>
      <w:r w:rsidRPr="00EA1C02">
        <w:rPr>
          <w:rFonts w:eastAsia="Calibri"/>
          <w:position w:val="1"/>
          <w:sz w:val="24"/>
          <w:szCs w:val="24"/>
        </w:rPr>
        <w:t>m</w:t>
      </w:r>
      <w:r w:rsidRPr="00EA1C02">
        <w:rPr>
          <w:rFonts w:eastAsia="Calibri"/>
          <w:spacing w:val="1"/>
          <w:position w:val="1"/>
          <w:sz w:val="24"/>
          <w:szCs w:val="24"/>
        </w:rPr>
        <w:t>b</w:t>
      </w:r>
      <w:r w:rsidR="009F0DF0">
        <w:rPr>
          <w:rFonts w:eastAsia="Calibri"/>
          <w:position w:val="1"/>
          <w:sz w:val="24"/>
          <w:szCs w:val="24"/>
        </w:rPr>
        <w:t>er</w:t>
      </w:r>
      <w:proofErr w:type="gramEnd"/>
      <w:r w:rsidR="009F0DF0">
        <w:rPr>
          <w:rFonts w:eastAsia="Calibri"/>
          <w:position w:val="1"/>
          <w:sz w:val="24"/>
          <w:szCs w:val="24"/>
        </w:rPr>
        <w:t xml:space="preserve">: </w:t>
      </w:r>
      <w:r w:rsidRPr="00EA1C02">
        <w:rPr>
          <w:rFonts w:eastAsia="Calibri"/>
          <w:spacing w:val="1"/>
          <w:position w:val="1"/>
          <w:sz w:val="24"/>
          <w:szCs w:val="24"/>
        </w:rPr>
        <w:t>d</w:t>
      </w:r>
      <w:r w:rsidRPr="00EA1C02">
        <w:rPr>
          <w:rFonts w:eastAsia="Calibri"/>
          <w:position w:val="1"/>
          <w:sz w:val="24"/>
          <w:szCs w:val="24"/>
        </w:rPr>
        <w:t>a</w:t>
      </w:r>
      <w:r w:rsidRPr="00EA1C02">
        <w:rPr>
          <w:rFonts w:eastAsia="Calibri"/>
          <w:spacing w:val="1"/>
          <w:position w:val="1"/>
          <w:sz w:val="24"/>
          <w:szCs w:val="24"/>
        </w:rPr>
        <w:t>t</w:t>
      </w:r>
      <w:r w:rsidR="009F0DF0">
        <w:rPr>
          <w:rFonts w:eastAsia="Calibri"/>
          <w:position w:val="1"/>
          <w:sz w:val="24"/>
          <w:szCs w:val="24"/>
        </w:rPr>
        <w:t>a</w:t>
      </w:r>
      <w:r w:rsidR="009F0DF0">
        <w:rPr>
          <w:rFonts w:eastAsia="Calibri"/>
          <w:position w:val="1"/>
          <w:sz w:val="24"/>
          <w:szCs w:val="24"/>
          <w:lang w:val="id-ID"/>
        </w:rPr>
        <w:t xml:space="preserve"> </w:t>
      </w:r>
      <w:r w:rsidRPr="00EA1C02">
        <w:rPr>
          <w:rFonts w:eastAsia="Calibri"/>
          <w:spacing w:val="3"/>
          <w:position w:val="1"/>
          <w:sz w:val="24"/>
          <w:szCs w:val="24"/>
        </w:rPr>
        <w:t>d</w:t>
      </w:r>
      <w:r w:rsidRPr="00EA1C02">
        <w:rPr>
          <w:rFonts w:eastAsia="Calibri"/>
          <w:position w:val="1"/>
          <w:sz w:val="24"/>
          <w:szCs w:val="24"/>
        </w:rPr>
        <w:t>iol</w:t>
      </w:r>
      <w:r w:rsidRPr="00EA1C02">
        <w:rPr>
          <w:rFonts w:eastAsia="Calibri"/>
          <w:spacing w:val="1"/>
          <w:position w:val="1"/>
          <w:sz w:val="24"/>
          <w:szCs w:val="24"/>
        </w:rPr>
        <w:t>ah</w:t>
      </w:r>
      <w:r w:rsidRPr="00EA1C02">
        <w:rPr>
          <w:rFonts w:eastAsia="Calibri"/>
          <w:spacing w:val="-2"/>
          <w:position w:val="1"/>
          <w:sz w:val="24"/>
          <w:szCs w:val="24"/>
        </w:rPr>
        <w:t>,</w:t>
      </w:r>
      <w:r w:rsidRPr="00EA1C02">
        <w:rPr>
          <w:rFonts w:eastAsia="Calibri"/>
          <w:position w:val="1"/>
          <w:sz w:val="24"/>
          <w:szCs w:val="24"/>
        </w:rPr>
        <w:t>2</w:t>
      </w:r>
      <w:r w:rsidRPr="00EA1C02">
        <w:rPr>
          <w:rFonts w:eastAsia="Calibri"/>
          <w:spacing w:val="1"/>
          <w:position w:val="1"/>
          <w:sz w:val="24"/>
          <w:szCs w:val="24"/>
        </w:rPr>
        <w:t>0</w:t>
      </w:r>
      <w:r w:rsidRPr="00EA1C02">
        <w:rPr>
          <w:rFonts w:eastAsia="Calibri"/>
          <w:spacing w:val="-2"/>
          <w:position w:val="1"/>
          <w:sz w:val="24"/>
          <w:szCs w:val="24"/>
        </w:rPr>
        <w:t>2</w:t>
      </w:r>
      <w:r w:rsidRPr="00EA1C02">
        <w:rPr>
          <w:rFonts w:eastAsia="Calibri"/>
          <w:position w:val="1"/>
          <w:sz w:val="24"/>
          <w:szCs w:val="24"/>
        </w:rPr>
        <w:t>2</w:t>
      </w:r>
      <w:r w:rsidR="009F0DF0">
        <w:rPr>
          <w:rFonts w:eastAsia="Calibri"/>
          <w:position w:val="1"/>
          <w:sz w:val="24"/>
          <w:szCs w:val="24"/>
          <w:lang w:val="id-ID"/>
        </w:rPr>
        <w:t>)</w:t>
      </w:r>
    </w:p>
    <w:p w:rsidR="00FB6B11" w:rsidRPr="00EA1C02" w:rsidRDefault="00FB6B11">
      <w:pPr>
        <w:spacing w:line="200" w:lineRule="exact"/>
      </w:pPr>
    </w:p>
    <w:p w:rsidR="00FB6B11" w:rsidRDefault="00FB6B1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Default="00C118F1">
      <w:pPr>
        <w:spacing w:line="200" w:lineRule="exact"/>
      </w:pPr>
    </w:p>
    <w:p w:rsidR="00C118F1" w:rsidRPr="00EA1C02" w:rsidRDefault="00C118F1">
      <w:pPr>
        <w:spacing w:line="200" w:lineRule="exact"/>
      </w:pPr>
    </w:p>
    <w:p w:rsidR="009F0DF0" w:rsidRDefault="009F0DF0">
      <w:pPr>
        <w:spacing w:before="11"/>
        <w:ind w:left="192"/>
        <w:rPr>
          <w:rFonts w:eastAsia="Calibri"/>
          <w:sz w:val="24"/>
          <w:szCs w:val="24"/>
        </w:rPr>
      </w:pPr>
    </w:p>
    <w:p w:rsidR="00FB6B11" w:rsidRPr="00EA1C02" w:rsidRDefault="00EA1C02">
      <w:pPr>
        <w:spacing w:before="11"/>
        <w:ind w:left="192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lastRenderedPageBreak/>
        <w:t>Lam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iran 6</w:t>
      </w:r>
    </w:p>
    <w:p w:rsidR="00FB6B11" w:rsidRPr="00EA1C02" w:rsidRDefault="00FB6B11">
      <w:pPr>
        <w:spacing w:before="5" w:line="240" w:lineRule="exact"/>
        <w:rPr>
          <w:sz w:val="24"/>
          <w:szCs w:val="24"/>
        </w:rPr>
      </w:pPr>
    </w:p>
    <w:p w:rsidR="00FB6B11" w:rsidRPr="00EA1C02" w:rsidRDefault="00EA1C02" w:rsidP="009F0DF0">
      <w:pPr>
        <w:ind w:left="192"/>
        <w:jc w:val="center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pacing w:val="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m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nt</w:t>
      </w:r>
      <w:r w:rsidRPr="00EA1C02">
        <w:rPr>
          <w:rFonts w:eastAsia="Calibri"/>
          <w:sz w:val="24"/>
          <w:szCs w:val="24"/>
        </w:rPr>
        <w:t>asi</w:t>
      </w:r>
    </w:p>
    <w:p w:rsidR="00FB6B11" w:rsidRPr="00EA1C02" w:rsidRDefault="00FB6B11" w:rsidP="009F0DF0">
      <w:pPr>
        <w:spacing w:before="4" w:line="240" w:lineRule="exact"/>
        <w:jc w:val="center"/>
        <w:rPr>
          <w:sz w:val="24"/>
          <w:szCs w:val="24"/>
        </w:rPr>
      </w:pPr>
    </w:p>
    <w:p w:rsidR="00FB6B11" w:rsidRPr="00EA1C02" w:rsidRDefault="007B1744" w:rsidP="009F0DF0">
      <w:pPr>
        <w:ind w:left="192"/>
        <w:jc w:val="center"/>
      </w:pPr>
      <w:r>
        <w:rPr>
          <w:noProof/>
        </w:rPr>
        <w:drawing>
          <wp:inline distT="0" distB="0" distL="0" distR="0">
            <wp:extent cx="2601913" cy="1871932"/>
            <wp:effectExtent l="0" t="0" r="8255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21" cy="18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11" w:rsidRPr="00EA1C02" w:rsidRDefault="00FB6B11" w:rsidP="009F0DF0">
      <w:pPr>
        <w:spacing w:before="10" w:line="180" w:lineRule="exact"/>
        <w:jc w:val="center"/>
        <w:rPr>
          <w:sz w:val="19"/>
          <w:szCs w:val="19"/>
        </w:rPr>
      </w:pPr>
    </w:p>
    <w:p w:rsidR="009F0DF0" w:rsidRPr="00EA1C02" w:rsidRDefault="009F0DF0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Wa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ara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ng</w:t>
      </w:r>
      <w:r w:rsidRPr="00EA1C02">
        <w:rPr>
          <w:rFonts w:eastAsia="Calibri"/>
          <w:sz w:val="24"/>
          <w:szCs w:val="24"/>
        </w:rPr>
        <w:t>an Ke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 xml:space="preserve">ala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as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2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2"/>
          <w:sz w:val="24"/>
          <w:szCs w:val="24"/>
        </w:rPr>
        <w:t>m</w:t>
      </w:r>
      <w:r w:rsidRPr="00EA1C02">
        <w:rPr>
          <w:rFonts w:eastAsia="Calibri"/>
          <w:spacing w:val="1"/>
          <w:sz w:val="24"/>
          <w:szCs w:val="24"/>
        </w:rPr>
        <w:t>ud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 xml:space="preserve">an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 xml:space="preserve">an </w:t>
      </w:r>
      <w:r w:rsidRPr="00EA1C02">
        <w:rPr>
          <w:rFonts w:eastAsia="Calibri"/>
          <w:spacing w:val="-1"/>
          <w:sz w:val="24"/>
          <w:szCs w:val="24"/>
        </w:rPr>
        <w:t>O</w:t>
      </w:r>
      <w:r w:rsidRPr="00EA1C02">
        <w:rPr>
          <w:rFonts w:eastAsia="Calibri"/>
          <w:sz w:val="24"/>
          <w:szCs w:val="24"/>
        </w:rPr>
        <w:t>la</w:t>
      </w:r>
      <w:r w:rsidRPr="00EA1C02">
        <w:rPr>
          <w:rFonts w:eastAsia="Calibri"/>
          <w:spacing w:val="1"/>
          <w:sz w:val="24"/>
          <w:szCs w:val="24"/>
        </w:rPr>
        <w:t>h</w:t>
      </w:r>
      <w:r w:rsidRPr="00EA1C02">
        <w:rPr>
          <w:rFonts w:eastAsia="Calibri"/>
          <w:sz w:val="24"/>
          <w:szCs w:val="24"/>
        </w:rPr>
        <w:t xml:space="preserve">raga 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an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Pari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isata</w:t>
      </w:r>
    </w:p>
    <w:p w:rsidR="00FB6B11" w:rsidRPr="00EA1C02" w:rsidRDefault="009F0DF0" w:rsidP="009F0DF0">
      <w:pPr>
        <w:spacing w:before="4" w:line="180" w:lineRule="exact"/>
        <w:jc w:val="center"/>
        <w:rPr>
          <w:sz w:val="18"/>
          <w:szCs w:val="18"/>
        </w:rPr>
      </w:pPr>
      <w:r w:rsidRPr="00EA1C02">
        <w:rPr>
          <w:rFonts w:eastAsia="Calibri"/>
          <w:sz w:val="24"/>
          <w:szCs w:val="24"/>
        </w:rPr>
        <w:t>Ka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t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k</w:t>
      </w:r>
      <w:r w:rsidRPr="00EA1C02">
        <w:rPr>
          <w:rFonts w:eastAsia="Calibri"/>
          <w:sz w:val="24"/>
          <w:szCs w:val="24"/>
        </w:rPr>
        <w:t>al</w:t>
      </w:r>
      <w:r w:rsidRPr="00EA1C02">
        <w:rPr>
          <w:rFonts w:eastAsia="Calibri"/>
          <w:spacing w:val="1"/>
          <w:sz w:val="24"/>
          <w:szCs w:val="24"/>
        </w:rPr>
        <w:t>on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C118F1" w:rsidP="009F0DF0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78BC435E" wp14:editId="69716F72">
            <wp:simplePos x="0" y="0"/>
            <wp:positionH relativeFrom="column">
              <wp:posOffset>1241784</wp:posOffset>
            </wp:positionH>
            <wp:positionV relativeFrom="paragraph">
              <wp:posOffset>86935</wp:posOffset>
            </wp:positionV>
            <wp:extent cx="2529144" cy="1897811"/>
            <wp:effectExtent l="0" t="0" r="5080" b="7620"/>
            <wp:wrapNone/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44" cy="18978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9F0DF0" w:rsidRDefault="009F0DF0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6" w:lineRule="auto"/>
        <w:ind w:left="466" w:right="-1"/>
        <w:jc w:val="center"/>
        <w:rPr>
          <w:rFonts w:eastAsia="Calibri"/>
          <w:sz w:val="24"/>
          <w:szCs w:val="24"/>
        </w:rPr>
      </w:pPr>
    </w:p>
    <w:p w:rsidR="009F0DF0" w:rsidRPr="00EA1C02" w:rsidRDefault="009F0DF0" w:rsidP="009F0DF0">
      <w:pPr>
        <w:spacing w:line="275" w:lineRule="auto"/>
        <w:ind w:right="-1"/>
        <w:jc w:val="center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Wa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ara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 xml:space="preserve"> k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 xml:space="preserve">ala 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i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ge</w:t>
      </w:r>
      <w:r w:rsidRPr="00EA1C02">
        <w:rPr>
          <w:rFonts w:eastAsia="Calibri"/>
          <w:spacing w:val="-2"/>
          <w:sz w:val="24"/>
          <w:szCs w:val="24"/>
        </w:rPr>
        <w:t>m</w:t>
      </w:r>
      <w:r w:rsidRPr="00EA1C02">
        <w:rPr>
          <w:rFonts w:eastAsia="Calibri"/>
          <w:spacing w:val="1"/>
          <w:sz w:val="24"/>
          <w:szCs w:val="24"/>
        </w:rPr>
        <w:t>b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2"/>
          <w:sz w:val="24"/>
          <w:szCs w:val="24"/>
        </w:rPr>
        <w:t>a</w:t>
      </w:r>
      <w:r w:rsidRPr="00EA1C02">
        <w:rPr>
          <w:rFonts w:eastAsia="Calibri"/>
          <w:sz w:val="24"/>
          <w:szCs w:val="24"/>
        </w:rPr>
        <w:t>n</w:t>
      </w:r>
    </w:p>
    <w:p w:rsidR="009F0DF0" w:rsidRPr="00EA1C02" w:rsidRDefault="009F0DF0" w:rsidP="009F0DF0">
      <w:pPr>
        <w:spacing w:before="2" w:line="280" w:lineRule="exact"/>
        <w:ind w:left="562"/>
        <w:jc w:val="center"/>
        <w:rPr>
          <w:rFonts w:eastAsia="Calibri"/>
          <w:sz w:val="24"/>
          <w:szCs w:val="24"/>
        </w:rPr>
      </w:pP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IN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R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AR</w:t>
      </w:r>
    </w:p>
    <w:p w:rsidR="00FB6B11" w:rsidRPr="00EA1C02" w:rsidRDefault="00FB6B11" w:rsidP="009F0DF0">
      <w:pPr>
        <w:spacing w:line="280" w:lineRule="exact"/>
        <w:ind w:left="466"/>
        <w:jc w:val="center"/>
        <w:rPr>
          <w:rFonts w:eastAsia="Calibri"/>
          <w:sz w:val="24"/>
          <w:szCs w:val="24"/>
        </w:rPr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before="5" w:line="200" w:lineRule="exact"/>
        <w:jc w:val="center"/>
      </w:pPr>
    </w:p>
    <w:p w:rsidR="00FB6B11" w:rsidRPr="00EA1C02" w:rsidRDefault="007B1744" w:rsidP="009F0DF0">
      <w:pPr>
        <w:ind w:left="192"/>
        <w:jc w:val="center"/>
      </w:pPr>
      <w:r>
        <w:rPr>
          <w:noProof/>
        </w:rPr>
        <w:drawing>
          <wp:inline distT="0" distB="0" distL="0" distR="0">
            <wp:extent cx="2807831" cy="2044101"/>
            <wp:effectExtent l="0" t="0" r="0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6" cy="20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11" w:rsidRPr="00EA1C02" w:rsidRDefault="00FB6B11" w:rsidP="009F0DF0">
      <w:pPr>
        <w:spacing w:before="14" w:line="220" w:lineRule="exact"/>
        <w:jc w:val="center"/>
        <w:rPr>
          <w:sz w:val="22"/>
          <w:szCs w:val="22"/>
        </w:rPr>
      </w:pPr>
    </w:p>
    <w:p w:rsidR="00FB6B11" w:rsidRPr="00EA1C02" w:rsidRDefault="00EA1C02" w:rsidP="009F0DF0">
      <w:pPr>
        <w:spacing w:before="11"/>
        <w:ind w:left="192"/>
        <w:jc w:val="center"/>
        <w:rPr>
          <w:sz w:val="19"/>
          <w:szCs w:val="19"/>
        </w:rPr>
      </w:pPr>
      <w:r w:rsidRPr="00EA1C02">
        <w:rPr>
          <w:rFonts w:eastAsia="Calibri"/>
          <w:sz w:val="24"/>
          <w:szCs w:val="24"/>
        </w:rPr>
        <w:t>Wa</w:t>
      </w:r>
      <w:r w:rsidRPr="00EA1C02">
        <w:rPr>
          <w:rFonts w:eastAsia="Calibri"/>
          <w:spacing w:val="-1"/>
          <w:sz w:val="24"/>
          <w:szCs w:val="24"/>
        </w:rPr>
        <w:t>w</w:t>
      </w:r>
      <w:r w:rsidRPr="00EA1C02">
        <w:rPr>
          <w:rFonts w:eastAsia="Calibri"/>
          <w:sz w:val="24"/>
          <w:szCs w:val="24"/>
        </w:rPr>
        <w:t>a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c</w:t>
      </w:r>
      <w:r w:rsidRPr="00EA1C02">
        <w:rPr>
          <w:rFonts w:eastAsia="Calibri"/>
          <w:sz w:val="24"/>
          <w:szCs w:val="24"/>
        </w:rPr>
        <w:t>ara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pacing w:val="1"/>
          <w:sz w:val="24"/>
          <w:szCs w:val="24"/>
        </w:rPr>
        <w:t>d</w:t>
      </w:r>
      <w:r w:rsidRPr="00EA1C02">
        <w:rPr>
          <w:rFonts w:eastAsia="Calibri"/>
          <w:spacing w:val="-2"/>
          <w:sz w:val="24"/>
          <w:szCs w:val="24"/>
        </w:rPr>
        <w:t>e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gan Ke</w:t>
      </w:r>
      <w:r w:rsidRPr="00EA1C02">
        <w:rPr>
          <w:rFonts w:eastAsia="Calibri"/>
          <w:spacing w:val="-1"/>
          <w:sz w:val="24"/>
          <w:szCs w:val="24"/>
        </w:rPr>
        <w:t>p</w:t>
      </w:r>
      <w:r w:rsidRPr="00EA1C02">
        <w:rPr>
          <w:rFonts w:eastAsia="Calibri"/>
          <w:sz w:val="24"/>
          <w:szCs w:val="24"/>
        </w:rPr>
        <w:t>ala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UP</w:t>
      </w:r>
      <w:r w:rsidRPr="00EA1C02">
        <w:rPr>
          <w:rFonts w:eastAsia="Calibri"/>
          <w:spacing w:val="-1"/>
          <w:sz w:val="24"/>
          <w:szCs w:val="24"/>
        </w:rPr>
        <w:t>T</w:t>
      </w:r>
      <w:r w:rsidRPr="00EA1C02">
        <w:rPr>
          <w:rFonts w:eastAsia="Calibri"/>
          <w:sz w:val="24"/>
          <w:szCs w:val="24"/>
        </w:rPr>
        <w:t>D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li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g</w:t>
      </w:r>
      <w:r w:rsidRPr="00EA1C02">
        <w:rPr>
          <w:rFonts w:eastAsia="Calibri"/>
          <w:spacing w:val="-3"/>
          <w:sz w:val="24"/>
          <w:szCs w:val="24"/>
        </w:rPr>
        <w:t>g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asri</w:t>
      </w: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EA1C02" w:rsidP="009F0DF0">
      <w:pPr>
        <w:spacing w:before="11" w:line="280" w:lineRule="exact"/>
        <w:ind w:left="192"/>
        <w:jc w:val="center"/>
        <w:rPr>
          <w:rFonts w:eastAsia="Calibri"/>
          <w:sz w:val="24"/>
          <w:szCs w:val="24"/>
        </w:rPr>
      </w:pPr>
      <w:r w:rsidRPr="00EA1C02">
        <w:rPr>
          <w:rFonts w:eastAsia="Calibri"/>
          <w:sz w:val="24"/>
          <w:szCs w:val="24"/>
        </w:rPr>
        <w:t>P</w:t>
      </w:r>
      <w:r w:rsidRPr="00EA1C02">
        <w:rPr>
          <w:rFonts w:eastAsia="Calibri"/>
          <w:spacing w:val="1"/>
          <w:sz w:val="24"/>
          <w:szCs w:val="24"/>
        </w:rPr>
        <w:t>en</w:t>
      </w:r>
      <w:r w:rsidRPr="00EA1C02">
        <w:rPr>
          <w:rFonts w:eastAsia="Calibri"/>
          <w:sz w:val="24"/>
          <w:szCs w:val="24"/>
        </w:rPr>
        <w:t>gisian K</w:t>
      </w:r>
      <w:r w:rsidRPr="00EA1C02">
        <w:rPr>
          <w:rFonts w:eastAsia="Calibri"/>
          <w:spacing w:val="-1"/>
          <w:sz w:val="24"/>
          <w:szCs w:val="24"/>
        </w:rPr>
        <w:t>u</w:t>
      </w:r>
      <w:r w:rsidRPr="00EA1C02">
        <w:rPr>
          <w:rFonts w:eastAsia="Calibri"/>
          <w:sz w:val="24"/>
          <w:szCs w:val="24"/>
        </w:rPr>
        <w:t>esi</w:t>
      </w:r>
      <w:r w:rsidRPr="00EA1C02">
        <w:rPr>
          <w:rFonts w:eastAsia="Calibri"/>
          <w:spacing w:val="1"/>
          <w:sz w:val="24"/>
          <w:szCs w:val="24"/>
        </w:rPr>
        <w:t>o</w:t>
      </w:r>
      <w:r w:rsidRPr="00EA1C02">
        <w:rPr>
          <w:rFonts w:eastAsia="Calibri"/>
          <w:spacing w:val="-1"/>
          <w:sz w:val="24"/>
          <w:szCs w:val="24"/>
        </w:rPr>
        <w:t>n</w:t>
      </w:r>
      <w:r w:rsidRPr="00EA1C02">
        <w:rPr>
          <w:rFonts w:eastAsia="Calibri"/>
          <w:sz w:val="24"/>
          <w:szCs w:val="24"/>
        </w:rPr>
        <w:t>er</w:t>
      </w:r>
      <w:r w:rsidRPr="00EA1C02">
        <w:rPr>
          <w:rFonts w:eastAsia="Calibri"/>
          <w:spacing w:val="2"/>
          <w:sz w:val="24"/>
          <w:szCs w:val="24"/>
        </w:rPr>
        <w:t xml:space="preserve"> </w:t>
      </w:r>
      <w:r w:rsidRPr="00EA1C02">
        <w:rPr>
          <w:rFonts w:eastAsia="Calibri"/>
          <w:sz w:val="24"/>
          <w:szCs w:val="24"/>
        </w:rPr>
        <w:t>o</w:t>
      </w:r>
      <w:r w:rsidRPr="00EA1C02">
        <w:rPr>
          <w:rFonts w:eastAsia="Calibri"/>
          <w:spacing w:val="-2"/>
          <w:sz w:val="24"/>
          <w:szCs w:val="24"/>
        </w:rPr>
        <w:t>l</w:t>
      </w:r>
      <w:r w:rsidRPr="00EA1C02">
        <w:rPr>
          <w:rFonts w:eastAsia="Calibri"/>
          <w:sz w:val="24"/>
          <w:szCs w:val="24"/>
        </w:rPr>
        <w:t>eh r</w:t>
      </w:r>
      <w:r w:rsidRPr="00EA1C02">
        <w:rPr>
          <w:rFonts w:eastAsia="Calibri"/>
          <w:spacing w:val="1"/>
          <w:sz w:val="24"/>
          <w:szCs w:val="24"/>
        </w:rPr>
        <w:t>e</w:t>
      </w:r>
      <w:r w:rsidRPr="00EA1C02">
        <w:rPr>
          <w:rFonts w:eastAsia="Calibri"/>
          <w:sz w:val="24"/>
          <w:szCs w:val="24"/>
        </w:rPr>
        <w:t>s</w:t>
      </w:r>
      <w:r w:rsidRPr="00EA1C02">
        <w:rPr>
          <w:rFonts w:eastAsia="Calibri"/>
          <w:spacing w:val="1"/>
          <w:sz w:val="24"/>
          <w:szCs w:val="24"/>
        </w:rPr>
        <w:t>p</w:t>
      </w:r>
      <w:r w:rsidRPr="00EA1C02">
        <w:rPr>
          <w:rFonts w:eastAsia="Calibri"/>
          <w:spacing w:val="-2"/>
          <w:sz w:val="24"/>
          <w:szCs w:val="24"/>
        </w:rPr>
        <w:t>o</w:t>
      </w:r>
      <w:r w:rsidRPr="00EA1C02">
        <w:rPr>
          <w:rFonts w:eastAsia="Calibri"/>
          <w:spacing w:val="1"/>
          <w:sz w:val="24"/>
          <w:szCs w:val="24"/>
        </w:rPr>
        <w:t>n</w:t>
      </w:r>
      <w:r w:rsidRPr="00EA1C02">
        <w:rPr>
          <w:rFonts w:eastAsia="Calibri"/>
          <w:spacing w:val="-1"/>
          <w:sz w:val="24"/>
          <w:szCs w:val="24"/>
        </w:rPr>
        <w:t>d</w:t>
      </w:r>
      <w:r w:rsidRPr="00EA1C02">
        <w:rPr>
          <w:rFonts w:eastAsia="Calibri"/>
          <w:sz w:val="24"/>
          <w:szCs w:val="24"/>
        </w:rPr>
        <w:t>en</w:t>
      </w:r>
    </w:p>
    <w:p w:rsidR="00FB6B11" w:rsidRPr="00EA1C02" w:rsidRDefault="009F0DF0" w:rsidP="009F0DF0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1E38FF2D" wp14:editId="0BA22B9B">
            <wp:simplePos x="0" y="0"/>
            <wp:positionH relativeFrom="page">
              <wp:posOffset>4113033</wp:posOffset>
            </wp:positionH>
            <wp:positionV relativeFrom="paragraph">
              <wp:posOffset>108999</wp:posOffset>
            </wp:positionV>
            <wp:extent cx="2009140" cy="1833880"/>
            <wp:effectExtent l="0" t="0" r="0" b="0"/>
            <wp:wrapNone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11" w:rsidRPr="00EA1C02" w:rsidRDefault="009F0DF0" w:rsidP="009F0DF0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1F30E811" wp14:editId="3243A0D4">
            <wp:simplePos x="0" y="0"/>
            <wp:positionH relativeFrom="column">
              <wp:posOffset>-124405</wp:posOffset>
            </wp:positionH>
            <wp:positionV relativeFrom="paragraph">
              <wp:posOffset>91633</wp:posOffset>
            </wp:positionV>
            <wp:extent cx="2190750" cy="1644650"/>
            <wp:effectExtent l="0" t="0" r="0" b="0"/>
            <wp:wrapNone/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before="11" w:line="220" w:lineRule="exact"/>
        <w:jc w:val="center"/>
        <w:rPr>
          <w:sz w:val="22"/>
          <w:szCs w:val="22"/>
        </w:rPr>
      </w:pPr>
    </w:p>
    <w:p w:rsidR="00FB6B11" w:rsidRPr="00EA1C02" w:rsidRDefault="009F0DF0" w:rsidP="009F0DF0">
      <w:pPr>
        <w:ind w:left="192"/>
        <w:jc w:val="center"/>
      </w:pPr>
      <w:r>
        <w:rPr>
          <w:noProof/>
          <w:lang w:val="id-ID" w:eastAsia="id-ID"/>
        </w:rPr>
        <w:t xml:space="preserve">  </w:t>
      </w:r>
    </w:p>
    <w:p w:rsidR="00FB6B11" w:rsidRPr="00EA1C02" w:rsidRDefault="00FB6B11" w:rsidP="009F0DF0">
      <w:pPr>
        <w:spacing w:before="1" w:line="100" w:lineRule="exact"/>
        <w:jc w:val="center"/>
        <w:rPr>
          <w:sz w:val="10"/>
          <w:szCs w:val="10"/>
        </w:rPr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spacing w:line="200" w:lineRule="exact"/>
        <w:jc w:val="center"/>
      </w:pPr>
    </w:p>
    <w:p w:rsidR="00FB6B11" w:rsidRPr="00EA1C02" w:rsidRDefault="00FB6B11" w:rsidP="009F0DF0">
      <w:pPr>
        <w:ind w:left="192"/>
        <w:jc w:val="center"/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5C3A83C9" wp14:editId="4BDE952E">
            <wp:simplePos x="0" y="0"/>
            <wp:positionH relativeFrom="column">
              <wp:posOffset>-120650</wp:posOffset>
            </wp:positionH>
            <wp:positionV relativeFrom="paragraph">
              <wp:posOffset>271780</wp:posOffset>
            </wp:positionV>
            <wp:extent cx="2190750" cy="1644650"/>
            <wp:effectExtent l="0" t="0" r="0" b="0"/>
            <wp:wrapNone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before="48" w:line="320" w:lineRule="atLeast"/>
        <w:ind w:left="4629" w:right="1869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6288" behindDoc="1" locked="0" layoutInCell="1" allowOverlap="1" wp14:anchorId="00F4D99B" wp14:editId="4C4CCEC6">
            <wp:simplePos x="0" y="0"/>
            <wp:positionH relativeFrom="page">
              <wp:posOffset>2682815</wp:posOffset>
            </wp:positionH>
            <wp:positionV relativeFrom="paragraph">
              <wp:posOffset>110992</wp:posOffset>
            </wp:positionV>
            <wp:extent cx="2840583" cy="2130437"/>
            <wp:effectExtent l="0" t="0" r="0" b="3175"/>
            <wp:wrapNone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63" cy="213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9F0DF0">
      <w:pPr>
        <w:spacing w:before="48" w:line="320" w:lineRule="atLeast"/>
        <w:ind w:left="4253"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C118F1">
      <w:pPr>
        <w:spacing w:before="48" w:line="320" w:lineRule="atLeast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C118F1">
      <w:pPr>
        <w:spacing w:before="48" w:line="320" w:lineRule="atLeast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C118F1" w:rsidRDefault="00C118F1" w:rsidP="00C118F1">
      <w:pPr>
        <w:spacing w:before="48" w:line="320" w:lineRule="atLeast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FB6B11" w:rsidRPr="00EA1C02" w:rsidRDefault="007B1744" w:rsidP="00C118F1">
      <w:pPr>
        <w:spacing w:before="48" w:line="320" w:lineRule="atLeast"/>
        <w:ind w:right="-1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33DB9FD0" wp14:editId="0B8EB992">
            <wp:simplePos x="0" y="0"/>
            <wp:positionH relativeFrom="page">
              <wp:posOffset>3913505</wp:posOffset>
            </wp:positionH>
            <wp:positionV relativeFrom="paragraph">
              <wp:posOffset>53340</wp:posOffset>
            </wp:positionV>
            <wp:extent cx="1456690" cy="441960"/>
            <wp:effectExtent l="0" t="0" r="0" b="0"/>
            <wp:wrapNone/>
            <wp:docPr id="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02" w:rsidRPr="00EA1C02">
        <w:rPr>
          <w:rFonts w:eastAsia="Calibri"/>
          <w:spacing w:val="1"/>
          <w:sz w:val="24"/>
          <w:szCs w:val="24"/>
        </w:rPr>
        <w:t>P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gg</w:t>
      </w:r>
      <w:r w:rsidR="00EA1C02" w:rsidRPr="00EA1C02">
        <w:rPr>
          <w:rFonts w:eastAsia="Calibri"/>
          <w:spacing w:val="-2"/>
          <w:sz w:val="24"/>
          <w:szCs w:val="24"/>
        </w:rPr>
        <w:t>u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</w:t>
      </w:r>
      <w:r w:rsidR="00EA1C02" w:rsidRPr="00EA1C02">
        <w:rPr>
          <w:rFonts w:eastAsia="Calibri"/>
          <w:spacing w:val="1"/>
          <w:sz w:val="24"/>
          <w:szCs w:val="24"/>
        </w:rPr>
        <w:t xml:space="preserve"> h</w:t>
      </w:r>
      <w:r w:rsidR="00EA1C02" w:rsidRPr="00EA1C02">
        <w:rPr>
          <w:rFonts w:eastAsia="Calibri"/>
          <w:spacing w:val="-2"/>
          <w:sz w:val="24"/>
          <w:szCs w:val="24"/>
        </w:rPr>
        <w:t>i</w:t>
      </w:r>
      <w:r w:rsidR="00EA1C02" w:rsidRPr="00EA1C02">
        <w:rPr>
          <w:rFonts w:eastAsia="Calibri"/>
          <w:spacing w:val="1"/>
          <w:sz w:val="24"/>
          <w:szCs w:val="24"/>
        </w:rPr>
        <w:t>b</w:t>
      </w:r>
      <w:r w:rsidR="00EA1C02" w:rsidRPr="00EA1C02">
        <w:rPr>
          <w:rFonts w:eastAsia="Calibri"/>
          <w:spacing w:val="-1"/>
          <w:sz w:val="24"/>
          <w:szCs w:val="24"/>
        </w:rPr>
        <w:t>u</w:t>
      </w:r>
      <w:r w:rsidR="00EA1C02" w:rsidRPr="00EA1C02">
        <w:rPr>
          <w:rFonts w:eastAsia="Calibri"/>
          <w:sz w:val="24"/>
          <w:szCs w:val="24"/>
        </w:rPr>
        <w:t xml:space="preserve">ran </w:t>
      </w:r>
      <w:r w:rsidR="00EA1C02" w:rsidRPr="00EA1C02">
        <w:rPr>
          <w:rFonts w:eastAsia="Calibri"/>
          <w:spacing w:val="1"/>
          <w:sz w:val="24"/>
          <w:szCs w:val="24"/>
        </w:rPr>
        <w:t>d</w:t>
      </w:r>
      <w:r w:rsidR="00EA1C02" w:rsidRPr="00EA1C02">
        <w:rPr>
          <w:rFonts w:eastAsia="Calibri"/>
          <w:sz w:val="24"/>
          <w:szCs w:val="24"/>
        </w:rPr>
        <w:t xml:space="preserve">i </w:t>
      </w:r>
      <w:r w:rsidR="00EA1C02" w:rsidRPr="00EA1C02">
        <w:rPr>
          <w:rFonts w:eastAsia="Calibri"/>
          <w:spacing w:val="-1"/>
          <w:sz w:val="24"/>
          <w:szCs w:val="24"/>
        </w:rPr>
        <w:t>w</w:t>
      </w:r>
      <w:r w:rsidR="00EA1C02" w:rsidRPr="00EA1C02">
        <w:rPr>
          <w:rFonts w:eastAsia="Calibri"/>
          <w:sz w:val="24"/>
          <w:szCs w:val="24"/>
        </w:rPr>
        <w:t>isa</w:t>
      </w:r>
      <w:r w:rsidR="00EA1C02" w:rsidRPr="00EA1C02">
        <w:rPr>
          <w:rFonts w:eastAsia="Calibri"/>
          <w:spacing w:val="1"/>
          <w:sz w:val="24"/>
          <w:szCs w:val="24"/>
        </w:rPr>
        <w:t>t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li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ggo</w:t>
      </w:r>
      <w:r w:rsidR="00EA1C02" w:rsidRPr="00EA1C02">
        <w:rPr>
          <w:rFonts w:eastAsia="Calibri"/>
          <w:spacing w:val="-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asri</w:t>
      </w:r>
    </w:p>
    <w:p w:rsidR="00FB6B11" w:rsidRPr="00EA1C02" w:rsidRDefault="00FB6B11" w:rsidP="009F0DF0">
      <w:pPr>
        <w:spacing w:before="71"/>
        <w:ind w:left="192"/>
        <w:jc w:val="center"/>
      </w:pPr>
    </w:p>
    <w:p w:rsidR="00FB6B11" w:rsidRPr="00EA1C02" w:rsidRDefault="00FB6B11" w:rsidP="009F0DF0">
      <w:pPr>
        <w:spacing w:before="5" w:line="160" w:lineRule="exact"/>
        <w:jc w:val="center"/>
        <w:rPr>
          <w:sz w:val="16"/>
          <w:szCs w:val="16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2F43C57D" wp14:editId="55FC122B">
            <wp:simplePos x="0" y="0"/>
            <wp:positionH relativeFrom="column">
              <wp:posOffset>1724660</wp:posOffset>
            </wp:positionH>
            <wp:positionV relativeFrom="paragraph">
              <wp:posOffset>54383</wp:posOffset>
            </wp:positionV>
            <wp:extent cx="1644650" cy="2190750"/>
            <wp:effectExtent l="0" t="0" r="0" b="0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9F0DF0" w:rsidRDefault="009F0DF0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C118F1" w:rsidRDefault="00C118F1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</w:p>
    <w:p w:rsidR="00FB6B11" w:rsidRPr="00EA1C02" w:rsidRDefault="007B1744" w:rsidP="009F0DF0">
      <w:pPr>
        <w:spacing w:before="11" w:line="277" w:lineRule="auto"/>
        <w:ind w:left="368" w:right="167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 wp14:anchorId="563E3FD3" wp14:editId="2D2358DF">
            <wp:simplePos x="0" y="0"/>
            <wp:positionH relativeFrom="page">
              <wp:posOffset>1208405</wp:posOffset>
            </wp:positionH>
            <wp:positionV relativeFrom="paragraph">
              <wp:posOffset>5715</wp:posOffset>
            </wp:positionV>
            <wp:extent cx="1618615" cy="554990"/>
            <wp:effectExtent l="0" t="0" r="0" b="0"/>
            <wp:wrapNone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02" w:rsidRPr="00EA1C02">
        <w:rPr>
          <w:rFonts w:eastAsia="Calibri"/>
          <w:sz w:val="24"/>
          <w:szCs w:val="24"/>
        </w:rPr>
        <w:t>Jalan</w:t>
      </w:r>
      <w:r w:rsidR="00EA1C02" w:rsidRPr="00EA1C02">
        <w:rPr>
          <w:rFonts w:eastAsia="Calibri"/>
          <w:spacing w:val="3"/>
          <w:sz w:val="24"/>
          <w:szCs w:val="24"/>
        </w:rPr>
        <w:t xml:space="preserve"> </w:t>
      </w:r>
      <w:r w:rsidR="00EA1C02" w:rsidRPr="00EA1C02">
        <w:rPr>
          <w:rFonts w:eastAsia="Calibri"/>
          <w:spacing w:val="-2"/>
          <w:sz w:val="24"/>
          <w:szCs w:val="24"/>
        </w:rPr>
        <w:t>m</w:t>
      </w:r>
      <w:r w:rsidR="00EA1C02" w:rsidRPr="00EA1C02">
        <w:rPr>
          <w:rFonts w:eastAsia="Calibri"/>
          <w:sz w:val="24"/>
          <w:szCs w:val="24"/>
        </w:rPr>
        <w:t>e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pacing w:val="-1"/>
          <w:sz w:val="24"/>
          <w:szCs w:val="24"/>
        </w:rPr>
        <w:t>u</w:t>
      </w:r>
      <w:r w:rsidR="00EA1C02" w:rsidRPr="00EA1C02">
        <w:rPr>
          <w:rFonts w:eastAsia="Calibri"/>
          <w:sz w:val="24"/>
          <w:szCs w:val="24"/>
        </w:rPr>
        <w:t>ju</w:t>
      </w:r>
      <w:r w:rsidR="00EA1C02" w:rsidRPr="00EA1C02">
        <w:rPr>
          <w:rFonts w:eastAsia="Calibri"/>
          <w:spacing w:val="2"/>
          <w:sz w:val="24"/>
          <w:szCs w:val="24"/>
        </w:rPr>
        <w:t xml:space="preserve"> </w:t>
      </w:r>
      <w:r w:rsidR="00EA1C02" w:rsidRPr="00EA1C02">
        <w:rPr>
          <w:rFonts w:eastAsia="Calibri"/>
          <w:spacing w:val="-1"/>
          <w:sz w:val="24"/>
          <w:szCs w:val="24"/>
        </w:rPr>
        <w:t>k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-1"/>
          <w:sz w:val="24"/>
          <w:szCs w:val="24"/>
        </w:rPr>
        <w:t>w</w:t>
      </w:r>
      <w:r w:rsidR="00EA1C02" w:rsidRPr="00EA1C02">
        <w:rPr>
          <w:rFonts w:eastAsia="Calibri"/>
          <w:sz w:val="24"/>
          <w:szCs w:val="24"/>
        </w:rPr>
        <w:t xml:space="preserve">asan </w:t>
      </w:r>
      <w:r w:rsidR="00EA1C02" w:rsidRPr="00EA1C02">
        <w:rPr>
          <w:rFonts w:eastAsia="Calibri"/>
          <w:spacing w:val="-1"/>
          <w:sz w:val="24"/>
          <w:szCs w:val="24"/>
        </w:rPr>
        <w:t>w</w:t>
      </w:r>
      <w:r w:rsidR="00EA1C02" w:rsidRPr="00EA1C02">
        <w:rPr>
          <w:rFonts w:eastAsia="Calibri"/>
          <w:sz w:val="24"/>
          <w:szCs w:val="24"/>
        </w:rPr>
        <w:t>isa</w:t>
      </w:r>
      <w:r w:rsidR="00EA1C02" w:rsidRPr="00EA1C02">
        <w:rPr>
          <w:rFonts w:eastAsia="Calibri"/>
          <w:spacing w:val="1"/>
          <w:sz w:val="24"/>
          <w:szCs w:val="24"/>
        </w:rPr>
        <w:t>t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Li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ggo</w:t>
      </w:r>
      <w:r w:rsidR="00EA1C02" w:rsidRPr="00EA1C02">
        <w:rPr>
          <w:rFonts w:eastAsia="Calibri"/>
          <w:spacing w:val="-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Asri</w:t>
      </w:r>
    </w:p>
    <w:p w:rsidR="00FB6B11" w:rsidRPr="00EA1C02" w:rsidRDefault="00FB6B11">
      <w:pPr>
        <w:spacing w:before="7" w:line="100" w:lineRule="exact"/>
        <w:rPr>
          <w:sz w:val="10"/>
          <w:szCs w:val="10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1408" behindDoc="1" locked="0" layoutInCell="1" allowOverlap="1" wp14:anchorId="53D36934" wp14:editId="7077D1D2">
            <wp:simplePos x="0" y="0"/>
            <wp:positionH relativeFrom="page">
              <wp:posOffset>2898775</wp:posOffset>
            </wp:positionH>
            <wp:positionV relativeFrom="paragraph">
              <wp:posOffset>38100</wp:posOffset>
            </wp:positionV>
            <wp:extent cx="2133600" cy="1978660"/>
            <wp:effectExtent l="0" t="0" r="0" b="2540"/>
            <wp:wrapNone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7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9F0DF0" w:rsidRDefault="009F0DF0" w:rsidP="009F0DF0">
      <w:pPr>
        <w:spacing w:line="277" w:lineRule="auto"/>
        <w:ind w:right="-1"/>
        <w:jc w:val="center"/>
        <w:rPr>
          <w:rFonts w:eastAsia="Calibri"/>
          <w:spacing w:val="1"/>
          <w:sz w:val="24"/>
          <w:szCs w:val="24"/>
        </w:rPr>
      </w:pPr>
    </w:p>
    <w:p w:rsidR="00FB6B11" w:rsidRPr="00EA1C02" w:rsidRDefault="007B1744" w:rsidP="009F0DF0">
      <w:pPr>
        <w:spacing w:line="277" w:lineRule="auto"/>
        <w:ind w:right="-1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2BEC2023" wp14:editId="1C99ACB8">
            <wp:simplePos x="0" y="0"/>
            <wp:positionH relativeFrom="page">
              <wp:posOffset>3140710</wp:posOffset>
            </wp:positionH>
            <wp:positionV relativeFrom="paragraph">
              <wp:posOffset>-1270</wp:posOffset>
            </wp:positionV>
            <wp:extent cx="1877695" cy="554990"/>
            <wp:effectExtent l="0" t="0" r="0" b="0"/>
            <wp:wrapNone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02" w:rsidRPr="00EA1C02">
        <w:rPr>
          <w:rFonts w:eastAsia="Calibri"/>
          <w:spacing w:val="1"/>
          <w:sz w:val="24"/>
          <w:szCs w:val="24"/>
        </w:rPr>
        <w:t>Pe</w:t>
      </w:r>
      <w:r w:rsidR="00EA1C02" w:rsidRPr="00EA1C02">
        <w:rPr>
          <w:rFonts w:eastAsia="Calibri"/>
          <w:sz w:val="24"/>
          <w:szCs w:val="24"/>
        </w:rPr>
        <w:t>ma</w:t>
      </w:r>
      <w:r w:rsidR="00EA1C02" w:rsidRPr="00EA1C02">
        <w:rPr>
          <w:rFonts w:eastAsia="Calibri"/>
          <w:spacing w:val="-1"/>
          <w:sz w:val="24"/>
          <w:szCs w:val="24"/>
        </w:rPr>
        <w:t>n</w:t>
      </w:r>
      <w:r w:rsidR="00EA1C02" w:rsidRPr="00EA1C02">
        <w:rPr>
          <w:rFonts w:eastAsia="Calibri"/>
          <w:spacing w:val="1"/>
          <w:sz w:val="24"/>
          <w:szCs w:val="24"/>
        </w:rPr>
        <w:t>d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</w:t>
      </w:r>
      <w:r w:rsidR="00EA1C02" w:rsidRPr="00EA1C02">
        <w:rPr>
          <w:rFonts w:eastAsia="Calibri"/>
          <w:spacing w:val="-2"/>
          <w:sz w:val="24"/>
          <w:szCs w:val="24"/>
        </w:rPr>
        <w:t>a</w:t>
      </w:r>
      <w:r w:rsidR="00EA1C02" w:rsidRPr="00EA1C02">
        <w:rPr>
          <w:rFonts w:eastAsia="Calibri"/>
          <w:sz w:val="24"/>
          <w:szCs w:val="24"/>
        </w:rPr>
        <w:t>n</w:t>
      </w:r>
      <w:r w:rsidR="00EA1C02" w:rsidRPr="00EA1C02">
        <w:rPr>
          <w:rFonts w:eastAsia="Calibri"/>
          <w:spacing w:val="2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alam me</w:t>
      </w:r>
      <w:r w:rsidR="00EA1C02" w:rsidRPr="00EA1C02">
        <w:rPr>
          <w:rFonts w:eastAsia="Calibri"/>
          <w:spacing w:val="2"/>
          <w:sz w:val="24"/>
          <w:szCs w:val="24"/>
        </w:rPr>
        <w:t>n</w:t>
      </w:r>
      <w:r w:rsidR="00EA1C02" w:rsidRPr="00EA1C02">
        <w:rPr>
          <w:rFonts w:eastAsia="Calibri"/>
          <w:spacing w:val="1"/>
          <w:sz w:val="24"/>
          <w:szCs w:val="24"/>
        </w:rPr>
        <w:t>u</w:t>
      </w:r>
      <w:r w:rsidR="00EA1C02" w:rsidRPr="00EA1C02">
        <w:rPr>
          <w:rFonts w:eastAsia="Calibri"/>
          <w:spacing w:val="-2"/>
          <w:sz w:val="24"/>
          <w:szCs w:val="24"/>
        </w:rPr>
        <w:t>j</w:t>
      </w:r>
      <w:r w:rsidR="00EA1C02" w:rsidRPr="00EA1C02">
        <w:rPr>
          <w:rFonts w:eastAsia="Calibri"/>
          <w:sz w:val="24"/>
          <w:szCs w:val="24"/>
        </w:rPr>
        <w:t>u</w:t>
      </w:r>
      <w:r w:rsidR="00EA1C02" w:rsidRPr="00EA1C02">
        <w:rPr>
          <w:rFonts w:eastAsia="Calibri"/>
          <w:spacing w:val="2"/>
          <w:sz w:val="24"/>
          <w:szCs w:val="24"/>
        </w:rPr>
        <w:t xml:space="preserve"> </w:t>
      </w:r>
      <w:r w:rsidR="00EA1C02" w:rsidRPr="00EA1C02">
        <w:rPr>
          <w:rFonts w:eastAsia="Calibri"/>
          <w:spacing w:val="-1"/>
          <w:sz w:val="24"/>
          <w:szCs w:val="24"/>
        </w:rPr>
        <w:t>w</w:t>
      </w:r>
      <w:r w:rsidR="00EA1C02" w:rsidRPr="00EA1C02">
        <w:rPr>
          <w:rFonts w:eastAsia="Calibri"/>
          <w:sz w:val="24"/>
          <w:szCs w:val="24"/>
        </w:rPr>
        <w:t>isa</w:t>
      </w:r>
      <w:r w:rsidR="00EA1C02" w:rsidRPr="00EA1C02">
        <w:rPr>
          <w:rFonts w:eastAsia="Calibri"/>
          <w:spacing w:val="1"/>
          <w:sz w:val="24"/>
          <w:szCs w:val="24"/>
        </w:rPr>
        <w:t>t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-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Li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ggo</w:t>
      </w:r>
      <w:r w:rsidR="00EA1C02" w:rsidRPr="00EA1C02">
        <w:rPr>
          <w:rFonts w:eastAsia="Calibri"/>
          <w:spacing w:val="-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-2"/>
          <w:sz w:val="24"/>
          <w:szCs w:val="24"/>
        </w:rPr>
        <w:t>s</w:t>
      </w:r>
      <w:r w:rsidR="00EA1C02" w:rsidRPr="00EA1C02">
        <w:rPr>
          <w:rFonts w:eastAsia="Calibri"/>
          <w:sz w:val="24"/>
          <w:szCs w:val="24"/>
        </w:rPr>
        <w:t>ri</w:t>
      </w:r>
    </w:p>
    <w:p w:rsidR="009F0DF0" w:rsidRDefault="009F0DF0" w:rsidP="009F0DF0">
      <w:pPr>
        <w:spacing w:line="200" w:lineRule="exact"/>
        <w:ind w:right="-1"/>
        <w:jc w:val="center"/>
      </w:pPr>
    </w:p>
    <w:p w:rsidR="009F0DF0" w:rsidRDefault="009F0DF0" w:rsidP="009F0DF0">
      <w:pPr>
        <w:spacing w:line="200" w:lineRule="exact"/>
        <w:ind w:right="-1"/>
        <w:jc w:val="center"/>
      </w:pPr>
    </w:p>
    <w:p w:rsidR="009F0DF0" w:rsidRDefault="009F0DF0" w:rsidP="009F0DF0">
      <w:pPr>
        <w:spacing w:line="200" w:lineRule="exact"/>
        <w:ind w:right="-1"/>
        <w:jc w:val="center"/>
      </w:pPr>
    </w:p>
    <w:p w:rsidR="009F0DF0" w:rsidRDefault="009F0DF0" w:rsidP="009F0DF0">
      <w:pPr>
        <w:spacing w:line="200" w:lineRule="exact"/>
        <w:ind w:right="-1"/>
        <w:jc w:val="center"/>
      </w:pPr>
    </w:p>
    <w:p w:rsidR="00FB6B11" w:rsidRPr="00EA1C02" w:rsidRDefault="009F0DF0" w:rsidP="009F0DF0">
      <w:pPr>
        <w:spacing w:line="200" w:lineRule="exact"/>
        <w:ind w:right="-1"/>
        <w:jc w:val="center"/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4E83C5B1" wp14:editId="3043EFA4">
            <wp:simplePos x="0" y="0"/>
            <wp:positionH relativeFrom="column">
              <wp:posOffset>1270568</wp:posOffset>
            </wp:positionH>
            <wp:positionV relativeFrom="paragraph">
              <wp:posOffset>106045</wp:posOffset>
            </wp:positionV>
            <wp:extent cx="2559050" cy="1924050"/>
            <wp:effectExtent l="0" t="0" r="0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11" w:rsidRPr="00EA1C02" w:rsidRDefault="00FB6B11" w:rsidP="009F0DF0">
      <w:pPr>
        <w:spacing w:line="200" w:lineRule="exact"/>
        <w:ind w:right="-1"/>
        <w:jc w:val="center"/>
      </w:pPr>
    </w:p>
    <w:p w:rsidR="00FB6B11" w:rsidRPr="00EA1C02" w:rsidRDefault="00FB6B11" w:rsidP="009F0DF0">
      <w:pPr>
        <w:spacing w:line="200" w:lineRule="exact"/>
        <w:ind w:right="-1"/>
        <w:jc w:val="center"/>
      </w:pPr>
    </w:p>
    <w:p w:rsidR="00FB6B11" w:rsidRPr="00EA1C02" w:rsidRDefault="00FB6B11" w:rsidP="009F0DF0">
      <w:pPr>
        <w:spacing w:line="200" w:lineRule="exact"/>
        <w:ind w:right="-1"/>
        <w:jc w:val="center"/>
      </w:pPr>
    </w:p>
    <w:p w:rsidR="00FB6B11" w:rsidRDefault="00FB6B11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Default="009F0DF0" w:rsidP="009F0DF0">
      <w:pPr>
        <w:spacing w:before="8" w:line="200" w:lineRule="exact"/>
        <w:ind w:right="-1"/>
        <w:jc w:val="center"/>
      </w:pPr>
    </w:p>
    <w:p w:rsidR="009F0DF0" w:rsidRPr="00EA1C02" w:rsidRDefault="009F0DF0" w:rsidP="009F0DF0">
      <w:pPr>
        <w:spacing w:before="8" w:line="200" w:lineRule="exact"/>
        <w:ind w:right="-1"/>
        <w:jc w:val="center"/>
      </w:pPr>
    </w:p>
    <w:p w:rsidR="00FB6B11" w:rsidRPr="00EA1C02" w:rsidRDefault="00FB6B11" w:rsidP="009F0DF0">
      <w:pPr>
        <w:ind w:right="-1"/>
        <w:jc w:val="center"/>
      </w:pPr>
    </w:p>
    <w:p w:rsidR="00FB6B11" w:rsidRPr="00EA1C02" w:rsidRDefault="00FB6B11" w:rsidP="009F0DF0">
      <w:pPr>
        <w:spacing w:before="6" w:line="120" w:lineRule="exact"/>
        <w:ind w:right="-1"/>
        <w:jc w:val="center"/>
        <w:rPr>
          <w:sz w:val="13"/>
          <w:szCs w:val="13"/>
        </w:rPr>
      </w:pPr>
    </w:p>
    <w:p w:rsidR="00FB6B11" w:rsidRDefault="007B1744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1769110</wp:posOffset>
            </wp:positionH>
            <wp:positionV relativeFrom="paragraph">
              <wp:posOffset>6985</wp:posOffset>
            </wp:positionV>
            <wp:extent cx="1534795" cy="480060"/>
            <wp:effectExtent l="0" t="0" r="0" b="0"/>
            <wp:wrapNone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02" w:rsidRPr="00EA1C02">
        <w:rPr>
          <w:rFonts w:eastAsia="Calibri"/>
          <w:sz w:val="24"/>
          <w:szCs w:val="24"/>
        </w:rPr>
        <w:t>K</w:t>
      </w:r>
      <w:r w:rsidR="00EA1C02" w:rsidRPr="00EA1C02">
        <w:rPr>
          <w:rFonts w:eastAsia="Calibri"/>
          <w:spacing w:val="1"/>
          <w:sz w:val="24"/>
          <w:szCs w:val="24"/>
        </w:rPr>
        <w:t>eb</w:t>
      </w:r>
      <w:r w:rsidR="00EA1C02" w:rsidRPr="00EA1C02">
        <w:rPr>
          <w:rFonts w:eastAsia="Calibri"/>
          <w:spacing w:val="-1"/>
          <w:sz w:val="24"/>
          <w:szCs w:val="24"/>
        </w:rPr>
        <w:t>u</w:t>
      </w:r>
      <w:r w:rsidR="00EA1C02" w:rsidRPr="00EA1C02">
        <w:rPr>
          <w:rFonts w:eastAsia="Calibri"/>
          <w:sz w:val="24"/>
          <w:szCs w:val="24"/>
        </w:rPr>
        <w:t xml:space="preserve">n </w:t>
      </w:r>
      <w:r w:rsidR="00EA1C02" w:rsidRPr="00EA1C02">
        <w:rPr>
          <w:rFonts w:eastAsia="Calibri"/>
          <w:spacing w:val="1"/>
          <w:sz w:val="24"/>
          <w:szCs w:val="24"/>
        </w:rPr>
        <w:t>b</w:t>
      </w:r>
      <w:r w:rsidR="00EA1C02" w:rsidRPr="00EA1C02">
        <w:rPr>
          <w:rFonts w:eastAsia="Calibri"/>
          <w:sz w:val="24"/>
          <w:szCs w:val="24"/>
        </w:rPr>
        <w:t>i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pacing w:val="-2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>t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 xml:space="preserve">g </w:t>
      </w:r>
      <w:r w:rsidR="00EA1C02" w:rsidRPr="00EA1C02">
        <w:rPr>
          <w:rFonts w:eastAsia="Calibri"/>
          <w:spacing w:val="-1"/>
          <w:sz w:val="24"/>
          <w:szCs w:val="24"/>
        </w:rPr>
        <w:t>w</w:t>
      </w:r>
      <w:r w:rsidR="00EA1C02" w:rsidRPr="00EA1C02">
        <w:rPr>
          <w:rFonts w:eastAsia="Calibri"/>
          <w:sz w:val="24"/>
          <w:szCs w:val="24"/>
        </w:rPr>
        <w:t>isa</w:t>
      </w:r>
      <w:r w:rsidR="00EA1C02" w:rsidRPr="00EA1C02">
        <w:rPr>
          <w:rFonts w:eastAsia="Calibri"/>
          <w:spacing w:val="1"/>
          <w:sz w:val="24"/>
          <w:szCs w:val="24"/>
        </w:rPr>
        <w:t>t</w:t>
      </w:r>
      <w:r w:rsidR="00EA1C02" w:rsidRPr="00EA1C02">
        <w:rPr>
          <w:rFonts w:eastAsia="Calibri"/>
          <w:sz w:val="24"/>
          <w:szCs w:val="24"/>
        </w:rPr>
        <w:t>a</w:t>
      </w:r>
      <w:r w:rsidR="00EA1C02" w:rsidRPr="00EA1C02">
        <w:rPr>
          <w:rFonts w:eastAsia="Calibri"/>
          <w:spacing w:val="2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li</w:t>
      </w:r>
      <w:r w:rsidR="00EA1C02" w:rsidRPr="00EA1C02">
        <w:rPr>
          <w:rFonts w:eastAsia="Calibri"/>
          <w:spacing w:val="1"/>
          <w:sz w:val="24"/>
          <w:szCs w:val="24"/>
        </w:rPr>
        <w:t>n</w:t>
      </w:r>
      <w:r w:rsidR="00EA1C02" w:rsidRPr="00EA1C02">
        <w:rPr>
          <w:rFonts w:eastAsia="Calibri"/>
          <w:sz w:val="24"/>
          <w:szCs w:val="24"/>
        </w:rPr>
        <w:t>ggo</w:t>
      </w:r>
      <w:r w:rsidR="00EA1C02" w:rsidRPr="00EA1C02">
        <w:rPr>
          <w:rFonts w:eastAsia="Calibri"/>
          <w:spacing w:val="-1"/>
          <w:sz w:val="24"/>
          <w:szCs w:val="24"/>
        </w:rPr>
        <w:t xml:space="preserve"> </w:t>
      </w:r>
      <w:r w:rsidR="00EA1C02" w:rsidRPr="00EA1C02">
        <w:rPr>
          <w:rFonts w:eastAsia="Calibri"/>
          <w:sz w:val="24"/>
          <w:szCs w:val="24"/>
        </w:rPr>
        <w:t>asri</w:t>
      </w: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5039995" cy="7793547"/>
            <wp:effectExtent l="0" t="0" r="8255" b="0"/>
            <wp:docPr id="1" name="Picture 1" descr="G:\pps\surat keasli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ps\surat keaslian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</w:p>
    <w:p w:rsidR="00D1558B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</w:p>
    <w:p w:rsidR="00D1558B" w:rsidRPr="00EA1C02" w:rsidRDefault="00D1558B" w:rsidP="009F0DF0">
      <w:pPr>
        <w:spacing w:before="11" w:line="275" w:lineRule="auto"/>
        <w:ind w:right="-1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5039995" cy="7852350"/>
            <wp:effectExtent l="0" t="0" r="8255" b="0"/>
            <wp:docPr id="2" name="Picture 2" descr="G:\pps\surat keasli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ps\surat keaslian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58B" w:rsidRPr="00EA1C02" w:rsidSect="00EA2FA1">
      <w:type w:val="nextColumn"/>
      <w:pgSz w:w="11906" w:h="16838" w:code="9"/>
      <w:pgMar w:top="1701" w:right="1701" w:bottom="1701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05E" w:rsidRDefault="0007005E" w:rsidP="0015313C">
      <w:r>
        <w:separator/>
      </w:r>
    </w:p>
  </w:endnote>
  <w:endnote w:type="continuationSeparator" w:id="0">
    <w:p w:rsidR="0007005E" w:rsidRDefault="0007005E" w:rsidP="0015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5E" w:rsidRDefault="0007005E">
    <w:pPr>
      <w:pStyle w:val="Footer"/>
      <w:jc w:val="center"/>
    </w:pPr>
  </w:p>
  <w:p w:rsidR="0007005E" w:rsidRDefault="000700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196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05E" w:rsidRDefault="000700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5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7005E" w:rsidRDefault="000700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5E" w:rsidRDefault="0007005E">
    <w:pPr>
      <w:pStyle w:val="Footer"/>
      <w:jc w:val="center"/>
    </w:pPr>
  </w:p>
  <w:p w:rsidR="0007005E" w:rsidRDefault="00070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05E" w:rsidRDefault="0007005E" w:rsidP="0015313C">
      <w:r>
        <w:separator/>
      </w:r>
    </w:p>
  </w:footnote>
  <w:footnote w:type="continuationSeparator" w:id="0">
    <w:p w:rsidR="0007005E" w:rsidRDefault="0007005E" w:rsidP="00153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46805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7005E" w:rsidRDefault="0007005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58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005E" w:rsidRDefault="0007005E" w:rsidP="00FF5316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5E" w:rsidRDefault="0007005E">
    <w:pPr>
      <w:pStyle w:val="Header"/>
      <w:jc w:val="right"/>
    </w:pPr>
  </w:p>
  <w:p w:rsidR="0007005E" w:rsidRDefault="0007005E" w:rsidP="00FF5316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9795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7005E" w:rsidRDefault="0007005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58B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07005E" w:rsidRDefault="0007005E" w:rsidP="00FF531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7B2"/>
    <w:multiLevelType w:val="multilevel"/>
    <w:tmpl w:val="FDFC6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V.%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9B5DF2"/>
    <w:multiLevelType w:val="hybridMultilevel"/>
    <w:tmpl w:val="46C8F6A0"/>
    <w:lvl w:ilvl="0" w:tplc="1BD047F6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8F79E7"/>
    <w:multiLevelType w:val="hybridMultilevel"/>
    <w:tmpl w:val="CB003B8C"/>
    <w:lvl w:ilvl="0" w:tplc="EF62044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269185D"/>
    <w:multiLevelType w:val="hybridMultilevel"/>
    <w:tmpl w:val="9A240614"/>
    <w:lvl w:ilvl="0" w:tplc="AB927C38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E22AE"/>
    <w:multiLevelType w:val="hybridMultilevel"/>
    <w:tmpl w:val="70F27B1A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5901131"/>
    <w:multiLevelType w:val="hybridMultilevel"/>
    <w:tmpl w:val="7388C6C4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0F">
      <w:start w:val="1"/>
      <w:numFmt w:val="decimal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5B6586C"/>
    <w:multiLevelType w:val="hybridMultilevel"/>
    <w:tmpl w:val="3364F4B6"/>
    <w:lvl w:ilvl="0" w:tplc="EF62044A">
      <w:start w:val="1"/>
      <w:numFmt w:val="decimal"/>
      <w:lvlText w:val="%1."/>
      <w:lvlJc w:val="right"/>
      <w:pPr>
        <w:ind w:left="1996" w:hanging="360"/>
      </w:pPr>
      <w:rPr>
        <w:rFonts w:hint="default"/>
      </w:rPr>
    </w:lvl>
    <w:lvl w:ilvl="1" w:tplc="A23EA44C">
      <w:start w:val="1"/>
      <w:numFmt w:val="lowerLetter"/>
      <w:lvlText w:val="%2."/>
      <w:lvlJc w:val="left"/>
      <w:pPr>
        <w:ind w:left="2896" w:hanging="54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>
    <w:nsid w:val="09F70671"/>
    <w:multiLevelType w:val="hybridMultilevel"/>
    <w:tmpl w:val="79343498"/>
    <w:lvl w:ilvl="0" w:tplc="FE5463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B502B81"/>
    <w:multiLevelType w:val="hybridMultilevel"/>
    <w:tmpl w:val="F2E6041E"/>
    <w:lvl w:ilvl="0" w:tplc="EF62044A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C845732"/>
    <w:multiLevelType w:val="hybridMultilevel"/>
    <w:tmpl w:val="960E09C4"/>
    <w:lvl w:ilvl="0" w:tplc="04210019">
      <w:start w:val="1"/>
      <w:numFmt w:val="lowerLetter"/>
      <w:lvlText w:val="%1."/>
      <w:lvlJc w:val="left"/>
      <w:pPr>
        <w:ind w:left="2422" w:hanging="360"/>
      </w:pPr>
    </w:lvl>
    <w:lvl w:ilvl="1" w:tplc="04210019" w:tentative="1">
      <w:start w:val="1"/>
      <w:numFmt w:val="lowerLetter"/>
      <w:lvlText w:val="%2."/>
      <w:lvlJc w:val="left"/>
      <w:pPr>
        <w:ind w:left="3142" w:hanging="360"/>
      </w:pPr>
    </w:lvl>
    <w:lvl w:ilvl="2" w:tplc="0421001B" w:tentative="1">
      <w:start w:val="1"/>
      <w:numFmt w:val="lowerRoman"/>
      <w:lvlText w:val="%3."/>
      <w:lvlJc w:val="right"/>
      <w:pPr>
        <w:ind w:left="3862" w:hanging="180"/>
      </w:pPr>
    </w:lvl>
    <w:lvl w:ilvl="3" w:tplc="0421000F" w:tentative="1">
      <w:start w:val="1"/>
      <w:numFmt w:val="decimal"/>
      <w:lvlText w:val="%4."/>
      <w:lvlJc w:val="left"/>
      <w:pPr>
        <w:ind w:left="4582" w:hanging="360"/>
      </w:pPr>
    </w:lvl>
    <w:lvl w:ilvl="4" w:tplc="04210019" w:tentative="1">
      <w:start w:val="1"/>
      <w:numFmt w:val="lowerLetter"/>
      <w:lvlText w:val="%5."/>
      <w:lvlJc w:val="left"/>
      <w:pPr>
        <w:ind w:left="5302" w:hanging="360"/>
      </w:pPr>
    </w:lvl>
    <w:lvl w:ilvl="5" w:tplc="0421001B" w:tentative="1">
      <w:start w:val="1"/>
      <w:numFmt w:val="lowerRoman"/>
      <w:lvlText w:val="%6."/>
      <w:lvlJc w:val="right"/>
      <w:pPr>
        <w:ind w:left="6022" w:hanging="180"/>
      </w:pPr>
    </w:lvl>
    <w:lvl w:ilvl="6" w:tplc="0421000F" w:tentative="1">
      <w:start w:val="1"/>
      <w:numFmt w:val="decimal"/>
      <w:lvlText w:val="%7."/>
      <w:lvlJc w:val="left"/>
      <w:pPr>
        <w:ind w:left="6742" w:hanging="360"/>
      </w:pPr>
    </w:lvl>
    <w:lvl w:ilvl="7" w:tplc="04210019" w:tentative="1">
      <w:start w:val="1"/>
      <w:numFmt w:val="lowerLetter"/>
      <w:lvlText w:val="%8."/>
      <w:lvlJc w:val="left"/>
      <w:pPr>
        <w:ind w:left="7462" w:hanging="360"/>
      </w:pPr>
    </w:lvl>
    <w:lvl w:ilvl="8" w:tplc="0421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0">
    <w:nsid w:val="0CA00B35"/>
    <w:multiLevelType w:val="hybridMultilevel"/>
    <w:tmpl w:val="BF8AA6BE"/>
    <w:lvl w:ilvl="0" w:tplc="5508A3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A9B62D5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CBD5BE1"/>
    <w:multiLevelType w:val="hybridMultilevel"/>
    <w:tmpl w:val="230023BE"/>
    <w:lvl w:ilvl="0" w:tplc="841EE86E">
      <w:start w:val="1"/>
      <w:numFmt w:val="lowerLetter"/>
      <w:lvlText w:val="%1."/>
      <w:lvlJc w:val="left"/>
      <w:pPr>
        <w:ind w:left="109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DD97686"/>
    <w:multiLevelType w:val="hybridMultilevel"/>
    <w:tmpl w:val="6CA2F06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3844DD6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42373C"/>
    <w:multiLevelType w:val="hybridMultilevel"/>
    <w:tmpl w:val="4AC61F92"/>
    <w:lvl w:ilvl="0" w:tplc="EF62044A">
      <w:start w:val="1"/>
      <w:numFmt w:val="decimal"/>
      <w:lvlText w:val="%1."/>
      <w:lvlJc w:val="righ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>
    <w:nsid w:val="0E6D145F"/>
    <w:multiLevelType w:val="hybridMultilevel"/>
    <w:tmpl w:val="77A201D8"/>
    <w:lvl w:ilvl="0" w:tplc="04210019">
      <w:start w:val="1"/>
      <w:numFmt w:val="lowerLetter"/>
      <w:lvlText w:val="%1."/>
      <w:lvlJc w:val="left"/>
      <w:pPr>
        <w:ind w:left="2422" w:hanging="360"/>
      </w:pPr>
    </w:lvl>
    <w:lvl w:ilvl="1" w:tplc="04210019" w:tentative="1">
      <w:start w:val="1"/>
      <w:numFmt w:val="lowerLetter"/>
      <w:lvlText w:val="%2."/>
      <w:lvlJc w:val="left"/>
      <w:pPr>
        <w:ind w:left="3142" w:hanging="360"/>
      </w:pPr>
    </w:lvl>
    <w:lvl w:ilvl="2" w:tplc="0421001B" w:tentative="1">
      <w:start w:val="1"/>
      <w:numFmt w:val="lowerRoman"/>
      <w:lvlText w:val="%3."/>
      <w:lvlJc w:val="right"/>
      <w:pPr>
        <w:ind w:left="3862" w:hanging="180"/>
      </w:pPr>
    </w:lvl>
    <w:lvl w:ilvl="3" w:tplc="0421000F" w:tentative="1">
      <w:start w:val="1"/>
      <w:numFmt w:val="decimal"/>
      <w:lvlText w:val="%4."/>
      <w:lvlJc w:val="left"/>
      <w:pPr>
        <w:ind w:left="4582" w:hanging="360"/>
      </w:pPr>
    </w:lvl>
    <w:lvl w:ilvl="4" w:tplc="04210019" w:tentative="1">
      <w:start w:val="1"/>
      <w:numFmt w:val="lowerLetter"/>
      <w:lvlText w:val="%5."/>
      <w:lvlJc w:val="left"/>
      <w:pPr>
        <w:ind w:left="5302" w:hanging="360"/>
      </w:pPr>
    </w:lvl>
    <w:lvl w:ilvl="5" w:tplc="0421001B" w:tentative="1">
      <w:start w:val="1"/>
      <w:numFmt w:val="lowerRoman"/>
      <w:lvlText w:val="%6."/>
      <w:lvlJc w:val="right"/>
      <w:pPr>
        <w:ind w:left="6022" w:hanging="180"/>
      </w:pPr>
    </w:lvl>
    <w:lvl w:ilvl="6" w:tplc="0421000F" w:tentative="1">
      <w:start w:val="1"/>
      <w:numFmt w:val="decimal"/>
      <w:lvlText w:val="%7."/>
      <w:lvlJc w:val="left"/>
      <w:pPr>
        <w:ind w:left="6742" w:hanging="360"/>
      </w:pPr>
    </w:lvl>
    <w:lvl w:ilvl="7" w:tplc="04210019" w:tentative="1">
      <w:start w:val="1"/>
      <w:numFmt w:val="lowerLetter"/>
      <w:lvlText w:val="%8."/>
      <w:lvlJc w:val="left"/>
      <w:pPr>
        <w:ind w:left="7462" w:hanging="360"/>
      </w:pPr>
    </w:lvl>
    <w:lvl w:ilvl="8" w:tplc="0421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5">
    <w:nsid w:val="0E981A6C"/>
    <w:multiLevelType w:val="hybridMultilevel"/>
    <w:tmpl w:val="A45ABEC2"/>
    <w:lvl w:ilvl="0" w:tplc="4022A9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0F5A294B"/>
    <w:multiLevelType w:val="multilevel"/>
    <w:tmpl w:val="F97EED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V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0FFF4E32"/>
    <w:multiLevelType w:val="hybridMultilevel"/>
    <w:tmpl w:val="284085A6"/>
    <w:lvl w:ilvl="0" w:tplc="5508A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62044A">
      <w:start w:val="1"/>
      <w:numFmt w:val="decimal"/>
      <w:lvlText w:val="%2."/>
      <w:lvlJc w:val="right"/>
      <w:pPr>
        <w:ind w:left="220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327347"/>
    <w:multiLevelType w:val="hybridMultilevel"/>
    <w:tmpl w:val="8116CA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763FF9"/>
    <w:multiLevelType w:val="hybridMultilevel"/>
    <w:tmpl w:val="0684599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9B41E7"/>
    <w:multiLevelType w:val="hybridMultilevel"/>
    <w:tmpl w:val="FCD870E8"/>
    <w:lvl w:ilvl="0" w:tplc="EF62044A">
      <w:start w:val="1"/>
      <w:numFmt w:val="decimal"/>
      <w:lvlText w:val="%1."/>
      <w:lvlJc w:val="right"/>
      <w:pPr>
        <w:ind w:left="15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7" w:hanging="360"/>
      </w:pPr>
    </w:lvl>
    <w:lvl w:ilvl="2" w:tplc="0409001B" w:tentative="1">
      <w:start w:val="1"/>
      <w:numFmt w:val="lowerRoman"/>
      <w:lvlText w:val="%3."/>
      <w:lvlJc w:val="right"/>
      <w:pPr>
        <w:ind w:left="3037" w:hanging="180"/>
      </w:pPr>
    </w:lvl>
    <w:lvl w:ilvl="3" w:tplc="0409000F" w:tentative="1">
      <w:start w:val="1"/>
      <w:numFmt w:val="decimal"/>
      <w:lvlText w:val="%4."/>
      <w:lvlJc w:val="left"/>
      <w:pPr>
        <w:ind w:left="3757" w:hanging="360"/>
      </w:pPr>
    </w:lvl>
    <w:lvl w:ilvl="4" w:tplc="04090019" w:tentative="1">
      <w:start w:val="1"/>
      <w:numFmt w:val="lowerLetter"/>
      <w:lvlText w:val="%5."/>
      <w:lvlJc w:val="left"/>
      <w:pPr>
        <w:ind w:left="4477" w:hanging="360"/>
      </w:pPr>
    </w:lvl>
    <w:lvl w:ilvl="5" w:tplc="0409001B" w:tentative="1">
      <w:start w:val="1"/>
      <w:numFmt w:val="lowerRoman"/>
      <w:lvlText w:val="%6."/>
      <w:lvlJc w:val="right"/>
      <w:pPr>
        <w:ind w:left="5197" w:hanging="180"/>
      </w:pPr>
    </w:lvl>
    <w:lvl w:ilvl="6" w:tplc="0409000F" w:tentative="1">
      <w:start w:val="1"/>
      <w:numFmt w:val="decimal"/>
      <w:lvlText w:val="%7."/>
      <w:lvlJc w:val="left"/>
      <w:pPr>
        <w:ind w:left="5917" w:hanging="360"/>
      </w:pPr>
    </w:lvl>
    <w:lvl w:ilvl="7" w:tplc="04090019" w:tentative="1">
      <w:start w:val="1"/>
      <w:numFmt w:val="lowerLetter"/>
      <w:lvlText w:val="%8."/>
      <w:lvlJc w:val="left"/>
      <w:pPr>
        <w:ind w:left="6637" w:hanging="360"/>
      </w:pPr>
    </w:lvl>
    <w:lvl w:ilvl="8" w:tplc="0409001B" w:tentative="1">
      <w:start w:val="1"/>
      <w:numFmt w:val="lowerRoman"/>
      <w:lvlText w:val="%9."/>
      <w:lvlJc w:val="right"/>
      <w:pPr>
        <w:ind w:left="7357" w:hanging="180"/>
      </w:pPr>
    </w:lvl>
  </w:abstractNum>
  <w:abstractNum w:abstractNumId="21">
    <w:nsid w:val="11E1215E"/>
    <w:multiLevelType w:val="hybridMultilevel"/>
    <w:tmpl w:val="7F8EFF12"/>
    <w:lvl w:ilvl="0" w:tplc="F3467DA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>
    <w:nsid w:val="11E250A6"/>
    <w:multiLevelType w:val="hybridMultilevel"/>
    <w:tmpl w:val="940AD6E4"/>
    <w:lvl w:ilvl="0" w:tplc="EF62044A">
      <w:start w:val="1"/>
      <w:numFmt w:val="decimal"/>
      <w:lvlText w:val="%1."/>
      <w:lvlJc w:val="righ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>
    <w:nsid w:val="13BA7C54"/>
    <w:multiLevelType w:val="hybridMultilevel"/>
    <w:tmpl w:val="F522D380"/>
    <w:lvl w:ilvl="0" w:tplc="5508A34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6C543F8"/>
    <w:multiLevelType w:val="hybridMultilevel"/>
    <w:tmpl w:val="7E76066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EF62044A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30E2D0E8">
      <w:start w:val="5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9EF1393"/>
    <w:multiLevelType w:val="hybridMultilevel"/>
    <w:tmpl w:val="5A3E65E8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1B222EB0"/>
    <w:multiLevelType w:val="hybridMultilevel"/>
    <w:tmpl w:val="86469642"/>
    <w:lvl w:ilvl="0" w:tplc="EF62044A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1BFD748D"/>
    <w:multiLevelType w:val="hybridMultilevel"/>
    <w:tmpl w:val="7C400E10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C0017F"/>
    <w:multiLevelType w:val="hybridMultilevel"/>
    <w:tmpl w:val="1DF22DF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61B98"/>
    <w:multiLevelType w:val="hybridMultilevel"/>
    <w:tmpl w:val="F522D380"/>
    <w:lvl w:ilvl="0" w:tplc="5508A34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1FC74065"/>
    <w:multiLevelType w:val="hybridMultilevel"/>
    <w:tmpl w:val="843EB9B6"/>
    <w:lvl w:ilvl="0" w:tplc="08E8F88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FD73408"/>
    <w:multiLevelType w:val="hybridMultilevel"/>
    <w:tmpl w:val="04E63EB2"/>
    <w:lvl w:ilvl="0" w:tplc="EF62044A">
      <w:start w:val="1"/>
      <w:numFmt w:val="decimal"/>
      <w:lvlText w:val="%1."/>
      <w:lvlJc w:val="right"/>
      <w:pPr>
        <w:ind w:left="1713" w:hanging="360"/>
      </w:pPr>
      <w:rPr>
        <w:rFonts w:hint="default"/>
      </w:rPr>
    </w:lvl>
    <w:lvl w:ilvl="1" w:tplc="C7B02A24">
      <w:start w:val="2"/>
      <w:numFmt w:val="bullet"/>
      <w:lvlText w:val=""/>
      <w:lvlJc w:val="left"/>
      <w:pPr>
        <w:ind w:left="2433" w:hanging="360"/>
      </w:pPr>
      <w:rPr>
        <w:rFonts w:ascii="Times New Roman" w:eastAsia="Segoe MDL2 Assets" w:hAnsi="Times New Roman" w:cs="Times New Roman" w:hint="default"/>
        <w:w w:val="46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>
    <w:nsid w:val="20CF5537"/>
    <w:multiLevelType w:val="hybridMultilevel"/>
    <w:tmpl w:val="D764C7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675022"/>
    <w:multiLevelType w:val="hybridMultilevel"/>
    <w:tmpl w:val="D3A4DA00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8FB5120"/>
    <w:multiLevelType w:val="hybridMultilevel"/>
    <w:tmpl w:val="DFAC62AA"/>
    <w:lvl w:ilvl="0" w:tplc="B098387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29060CF7"/>
    <w:multiLevelType w:val="hybridMultilevel"/>
    <w:tmpl w:val="3C4A435A"/>
    <w:lvl w:ilvl="0" w:tplc="CC0C69FC">
      <w:start w:val="2"/>
      <w:numFmt w:val="decimal"/>
      <w:lvlText w:val="%1."/>
      <w:lvlJc w:val="righ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B936AF1"/>
    <w:multiLevelType w:val="hybridMultilevel"/>
    <w:tmpl w:val="71AC5A6E"/>
    <w:lvl w:ilvl="0" w:tplc="A934CBB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050790"/>
    <w:multiLevelType w:val="multilevel"/>
    <w:tmpl w:val="2C0507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141AC6"/>
    <w:multiLevelType w:val="hybridMultilevel"/>
    <w:tmpl w:val="72BAA92A"/>
    <w:lvl w:ilvl="0" w:tplc="BF5A4F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3147214A"/>
    <w:multiLevelType w:val="hybridMultilevel"/>
    <w:tmpl w:val="187CBE70"/>
    <w:lvl w:ilvl="0" w:tplc="90188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31780D4A"/>
    <w:multiLevelType w:val="hybridMultilevel"/>
    <w:tmpl w:val="01C0956C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D332AC"/>
    <w:multiLevelType w:val="hybridMultilevel"/>
    <w:tmpl w:val="37DA3822"/>
    <w:lvl w:ilvl="0" w:tplc="0421000F">
      <w:start w:val="1"/>
      <w:numFmt w:val="decimal"/>
      <w:lvlText w:val="%1."/>
      <w:lvlJc w:val="left"/>
      <w:pPr>
        <w:ind w:left="2138" w:hanging="360"/>
      </w:pPr>
    </w:lvl>
    <w:lvl w:ilvl="1" w:tplc="0421000F">
      <w:start w:val="1"/>
      <w:numFmt w:val="decimal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>
    <w:nsid w:val="31E55559"/>
    <w:multiLevelType w:val="hybridMultilevel"/>
    <w:tmpl w:val="A3B615B2"/>
    <w:lvl w:ilvl="0" w:tplc="6E1CB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3230229C"/>
    <w:multiLevelType w:val="multilevel"/>
    <w:tmpl w:val="32302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2B2049F"/>
    <w:multiLevelType w:val="multilevel"/>
    <w:tmpl w:val="B3AA22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V.%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32B93052"/>
    <w:multiLevelType w:val="hybridMultilevel"/>
    <w:tmpl w:val="099AC696"/>
    <w:lvl w:ilvl="0" w:tplc="EF62044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EF62044A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33A33080"/>
    <w:multiLevelType w:val="hybridMultilevel"/>
    <w:tmpl w:val="99EC602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3AC1B52"/>
    <w:multiLevelType w:val="hybridMultilevel"/>
    <w:tmpl w:val="8FC4FEE4"/>
    <w:lvl w:ilvl="0" w:tplc="0421000F">
      <w:start w:val="1"/>
      <w:numFmt w:val="decimal"/>
      <w:lvlText w:val="%1."/>
      <w:lvlJc w:val="left"/>
      <w:pPr>
        <w:ind w:left="2138" w:hanging="360"/>
      </w:pPr>
    </w:lvl>
    <w:lvl w:ilvl="1" w:tplc="0421000F">
      <w:start w:val="1"/>
      <w:numFmt w:val="decimal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>
    <w:nsid w:val="34E201B1"/>
    <w:multiLevelType w:val="hybridMultilevel"/>
    <w:tmpl w:val="DAB29EB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5DF6AEA"/>
    <w:multiLevelType w:val="hybridMultilevel"/>
    <w:tmpl w:val="9B3CFB36"/>
    <w:lvl w:ilvl="0" w:tplc="A8FEAC4E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36A175CD"/>
    <w:multiLevelType w:val="multilevel"/>
    <w:tmpl w:val="ABAC8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V.%2.4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378A72A9"/>
    <w:multiLevelType w:val="hybridMultilevel"/>
    <w:tmpl w:val="154C7CBA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7EA3F76"/>
    <w:multiLevelType w:val="hybridMultilevel"/>
    <w:tmpl w:val="EB66317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95C4884"/>
    <w:multiLevelType w:val="hybridMultilevel"/>
    <w:tmpl w:val="577A6E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9842AD7"/>
    <w:multiLevelType w:val="hybridMultilevel"/>
    <w:tmpl w:val="49687A3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3C0765"/>
    <w:multiLevelType w:val="hybridMultilevel"/>
    <w:tmpl w:val="2006F4AC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5B27CDA"/>
    <w:multiLevelType w:val="hybridMultilevel"/>
    <w:tmpl w:val="28CCA2FA"/>
    <w:lvl w:ilvl="0" w:tplc="EDDCCB8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6CE0E4A"/>
    <w:multiLevelType w:val="hybridMultilevel"/>
    <w:tmpl w:val="CAC6C2D0"/>
    <w:lvl w:ilvl="0" w:tplc="D73242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84D6945"/>
    <w:multiLevelType w:val="hybridMultilevel"/>
    <w:tmpl w:val="78BC60D2"/>
    <w:lvl w:ilvl="0" w:tplc="04210019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4CBB7838"/>
    <w:multiLevelType w:val="hybridMultilevel"/>
    <w:tmpl w:val="861EA874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4CEB10E3"/>
    <w:multiLevelType w:val="hybridMultilevel"/>
    <w:tmpl w:val="2698FC1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C6D20CBC">
      <w:start w:val="1"/>
      <w:numFmt w:val="upperRoman"/>
      <w:lvlText w:val="%3."/>
      <w:lvlJc w:val="left"/>
      <w:pPr>
        <w:ind w:left="2700" w:hanging="72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1D73AC"/>
    <w:multiLevelType w:val="hybridMultilevel"/>
    <w:tmpl w:val="D82CB55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1B83F42"/>
    <w:multiLevelType w:val="hybridMultilevel"/>
    <w:tmpl w:val="4AC61F92"/>
    <w:lvl w:ilvl="0" w:tplc="EF62044A">
      <w:start w:val="1"/>
      <w:numFmt w:val="decimal"/>
      <w:lvlText w:val="%1."/>
      <w:lvlJc w:val="righ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3">
    <w:nsid w:val="529020B0"/>
    <w:multiLevelType w:val="hybridMultilevel"/>
    <w:tmpl w:val="87543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5E0B27"/>
    <w:multiLevelType w:val="hybridMultilevel"/>
    <w:tmpl w:val="06E02B94"/>
    <w:lvl w:ilvl="0" w:tplc="04210019">
      <w:start w:val="1"/>
      <w:numFmt w:val="lowerLetter"/>
      <w:lvlText w:val="%1."/>
      <w:lvlJc w:val="left"/>
      <w:pPr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5">
    <w:nsid w:val="56677323"/>
    <w:multiLevelType w:val="multilevel"/>
    <w:tmpl w:val="0421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57937C84"/>
    <w:multiLevelType w:val="hybridMultilevel"/>
    <w:tmpl w:val="E632B9BC"/>
    <w:lvl w:ilvl="0" w:tplc="110EA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>
    <w:nsid w:val="57C849E6"/>
    <w:multiLevelType w:val="hybridMultilevel"/>
    <w:tmpl w:val="362A55C8"/>
    <w:lvl w:ilvl="0" w:tplc="99ACD134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8">
    <w:nsid w:val="586E4844"/>
    <w:multiLevelType w:val="hybridMultilevel"/>
    <w:tmpl w:val="9346618E"/>
    <w:lvl w:ilvl="0" w:tplc="193A0C2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9B40634"/>
    <w:multiLevelType w:val="hybridMultilevel"/>
    <w:tmpl w:val="B9382D6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30E2D0E8">
      <w:start w:val="5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9EC7650"/>
    <w:multiLevelType w:val="hybridMultilevel"/>
    <w:tmpl w:val="6D9C8228"/>
    <w:lvl w:ilvl="0" w:tplc="CF021B6A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A5C3FC8"/>
    <w:multiLevelType w:val="hybridMultilevel"/>
    <w:tmpl w:val="4C1424D8"/>
    <w:lvl w:ilvl="0" w:tplc="C73CEB4C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5ABF2417"/>
    <w:multiLevelType w:val="multilevel"/>
    <w:tmpl w:val="546AFC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V.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V.2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nsid w:val="5B0F1F4D"/>
    <w:multiLevelType w:val="hybridMultilevel"/>
    <w:tmpl w:val="29C2700A"/>
    <w:lvl w:ilvl="0" w:tplc="0CA8CB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>
    <w:nsid w:val="5B7C5D59"/>
    <w:multiLevelType w:val="hybridMultilevel"/>
    <w:tmpl w:val="09D8F9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217B72"/>
    <w:multiLevelType w:val="hybridMultilevel"/>
    <w:tmpl w:val="6CE03370"/>
    <w:lvl w:ilvl="0" w:tplc="3A924E9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ECB695A"/>
    <w:multiLevelType w:val="hybridMultilevel"/>
    <w:tmpl w:val="C6DA11E6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5ED9683A"/>
    <w:multiLevelType w:val="hybridMultilevel"/>
    <w:tmpl w:val="796C9988"/>
    <w:lvl w:ilvl="0" w:tplc="E2CE8C7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8">
    <w:nsid w:val="5F6C7D8D"/>
    <w:multiLevelType w:val="hybridMultilevel"/>
    <w:tmpl w:val="04F0D908"/>
    <w:lvl w:ilvl="0" w:tplc="3414517E">
      <w:start w:val="2"/>
      <w:numFmt w:val="decimal"/>
      <w:lvlText w:val="%1."/>
      <w:lvlJc w:val="righ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FB900D6"/>
    <w:multiLevelType w:val="hybridMultilevel"/>
    <w:tmpl w:val="9274E2A2"/>
    <w:lvl w:ilvl="0" w:tplc="59E4F6DA">
      <w:start w:val="3"/>
      <w:numFmt w:val="decimal"/>
      <w:lvlText w:val="%1."/>
      <w:lvlJc w:val="right"/>
      <w:pPr>
        <w:ind w:left="159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FB90CE3"/>
    <w:multiLevelType w:val="hybridMultilevel"/>
    <w:tmpl w:val="8EC48224"/>
    <w:lvl w:ilvl="0" w:tplc="B214440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611C2D88"/>
    <w:multiLevelType w:val="hybridMultilevel"/>
    <w:tmpl w:val="D41E08BA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43A3E65"/>
    <w:multiLevelType w:val="hybridMultilevel"/>
    <w:tmpl w:val="D6A2AD88"/>
    <w:lvl w:ilvl="0" w:tplc="4A24A934">
      <w:start w:val="4"/>
      <w:numFmt w:val="decimal"/>
      <w:lvlText w:val="%1."/>
      <w:lvlJc w:val="right"/>
      <w:pPr>
        <w:ind w:left="159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6006AC7"/>
    <w:multiLevelType w:val="hybridMultilevel"/>
    <w:tmpl w:val="377607C2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>
    <w:nsid w:val="66010C4E"/>
    <w:multiLevelType w:val="hybridMultilevel"/>
    <w:tmpl w:val="45BE0B70"/>
    <w:lvl w:ilvl="0" w:tplc="6ABAC648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5">
    <w:nsid w:val="661326D0"/>
    <w:multiLevelType w:val="hybridMultilevel"/>
    <w:tmpl w:val="685E36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EE104C"/>
    <w:multiLevelType w:val="hybridMultilevel"/>
    <w:tmpl w:val="F0A6A36A"/>
    <w:lvl w:ilvl="0" w:tplc="1B200AF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>
    <w:nsid w:val="677D6EA9"/>
    <w:multiLevelType w:val="hybridMultilevel"/>
    <w:tmpl w:val="468E289C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8">
    <w:nsid w:val="68474467"/>
    <w:multiLevelType w:val="hybridMultilevel"/>
    <w:tmpl w:val="AEA6BCC4"/>
    <w:lvl w:ilvl="0" w:tplc="EF6204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F4343E"/>
    <w:multiLevelType w:val="hybridMultilevel"/>
    <w:tmpl w:val="9B800B38"/>
    <w:lvl w:ilvl="0" w:tplc="EF62044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EF62044A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E394E75"/>
    <w:multiLevelType w:val="hybridMultilevel"/>
    <w:tmpl w:val="67105070"/>
    <w:lvl w:ilvl="0" w:tplc="2A4C170E">
      <w:start w:val="4"/>
      <w:numFmt w:val="decimal"/>
      <w:lvlText w:val="%1."/>
      <w:lvlJc w:val="right"/>
      <w:pPr>
        <w:ind w:left="159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AC6FA5"/>
    <w:multiLevelType w:val="hybridMultilevel"/>
    <w:tmpl w:val="53986AB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69D431A"/>
    <w:multiLevelType w:val="hybridMultilevel"/>
    <w:tmpl w:val="7B7001C6"/>
    <w:lvl w:ilvl="0" w:tplc="6F08E3EC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783B425C"/>
    <w:multiLevelType w:val="multilevel"/>
    <w:tmpl w:val="1AE8A77C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>
    <w:nsid w:val="7E9C0AA2"/>
    <w:multiLevelType w:val="hybridMultilevel"/>
    <w:tmpl w:val="2CF2BED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6"/>
  </w:num>
  <w:num w:numId="3">
    <w:abstractNumId w:val="39"/>
  </w:num>
  <w:num w:numId="4">
    <w:abstractNumId w:val="21"/>
  </w:num>
  <w:num w:numId="5">
    <w:abstractNumId w:val="42"/>
  </w:num>
  <w:num w:numId="6">
    <w:abstractNumId w:val="23"/>
  </w:num>
  <w:num w:numId="7">
    <w:abstractNumId w:val="22"/>
  </w:num>
  <w:num w:numId="8">
    <w:abstractNumId w:val="38"/>
  </w:num>
  <w:num w:numId="9">
    <w:abstractNumId w:val="73"/>
  </w:num>
  <w:num w:numId="10">
    <w:abstractNumId w:val="86"/>
  </w:num>
  <w:num w:numId="11">
    <w:abstractNumId w:val="92"/>
  </w:num>
  <w:num w:numId="12">
    <w:abstractNumId w:val="75"/>
  </w:num>
  <w:num w:numId="13">
    <w:abstractNumId w:val="77"/>
  </w:num>
  <w:num w:numId="14">
    <w:abstractNumId w:val="15"/>
  </w:num>
  <w:num w:numId="15">
    <w:abstractNumId w:val="7"/>
  </w:num>
  <w:num w:numId="16">
    <w:abstractNumId w:val="11"/>
  </w:num>
  <w:num w:numId="17">
    <w:abstractNumId w:val="58"/>
  </w:num>
  <w:num w:numId="18">
    <w:abstractNumId w:val="67"/>
  </w:num>
  <w:num w:numId="19">
    <w:abstractNumId w:val="49"/>
  </w:num>
  <w:num w:numId="20">
    <w:abstractNumId w:val="84"/>
  </w:num>
  <w:num w:numId="21">
    <w:abstractNumId w:val="80"/>
  </w:num>
  <w:num w:numId="22">
    <w:abstractNumId w:val="16"/>
  </w:num>
  <w:num w:numId="23">
    <w:abstractNumId w:val="65"/>
  </w:num>
  <w:num w:numId="24">
    <w:abstractNumId w:val="83"/>
  </w:num>
  <w:num w:numId="25">
    <w:abstractNumId w:val="31"/>
  </w:num>
  <w:num w:numId="26">
    <w:abstractNumId w:val="26"/>
  </w:num>
  <w:num w:numId="27">
    <w:abstractNumId w:val="91"/>
  </w:num>
  <w:num w:numId="28">
    <w:abstractNumId w:val="19"/>
  </w:num>
  <w:num w:numId="29">
    <w:abstractNumId w:val="12"/>
  </w:num>
  <w:num w:numId="30">
    <w:abstractNumId w:val="61"/>
  </w:num>
  <w:num w:numId="31">
    <w:abstractNumId w:val="59"/>
  </w:num>
  <w:num w:numId="32">
    <w:abstractNumId w:val="56"/>
  </w:num>
  <w:num w:numId="33">
    <w:abstractNumId w:val="45"/>
  </w:num>
  <w:num w:numId="34">
    <w:abstractNumId w:val="62"/>
  </w:num>
  <w:num w:numId="35">
    <w:abstractNumId w:val="33"/>
  </w:num>
  <w:num w:numId="36">
    <w:abstractNumId w:val="4"/>
  </w:num>
  <w:num w:numId="37">
    <w:abstractNumId w:val="6"/>
  </w:num>
  <w:num w:numId="38">
    <w:abstractNumId w:val="35"/>
  </w:num>
  <w:num w:numId="39">
    <w:abstractNumId w:val="13"/>
  </w:num>
  <w:num w:numId="40">
    <w:abstractNumId w:val="89"/>
  </w:num>
  <w:num w:numId="41">
    <w:abstractNumId w:val="88"/>
  </w:num>
  <w:num w:numId="42">
    <w:abstractNumId w:val="27"/>
  </w:num>
  <w:num w:numId="43">
    <w:abstractNumId w:val="51"/>
  </w:num>
  <w:num w:numId="44">
    <w:abstractNumId w:val="30"/>
  </w:num>
  <w:num w:numId="45">
    <w:abstractNumId w:val="70"/>
  </w:num>
  <w:num w:numId="46">
    <w:abstractNumId w:val="2"/>
  </w:num>
  <w:num w:numId="47">
    <w:abstractNumId w:val="64"/>
  </w:num>
  <w:num w:numId="48">
    <w:abstractNumId w:val="8"/>
  </w:num>
  <w:num w:numId="49">
    <w:abstractNumId w:val="76"/>
  </w:num>
  <w:num w:numId="50">
    <w:abstractNumId w:val="25"/>
  </w:num>
  <w:num w:numId="51">
    <w:abstractNumId w:val="78"/>
  </w:num>
  <w:num w:numId="52">
    <w:abstractNumId w:val="87"/>
  </w:num>
  <w:num w:numId="53">
    <w:abstractNumId w:val="29"/>
  </w:num>
  <w:num w:numId="54">
    <w:abstractNumId w:val="10"/>
  </w:num>
  <w:num w:numId="55">
    <w:abstractNumId w:val="17"/>
  </w:num>
  <w:num w:numId="56">
    <w:abstractNumId w:val="20"/>
  </w:num>
  <w:num w:numId="57">
    <w:abstractNumId w:val="46"/>
  </w:num>
  <w:num w:numId="58">
    <w:abstractNumId w:val="48"/>
  </w:num>
  <w:num w:numId="59">
    <w:abstractNumId w:val="14"/>
  </w:num>
  <w:num w:numId="60">
    <w:abstractNumId w:val="9"/>
  </w:num>
  <w:num w:numId="61">
    <w:abstractNumId w:val="52"/>
  </w:num>
  <w:num w:numId="62">
    <w:abstractNumId w:val="3"/>
  </w:num>
  <w:num w:numId="63">
    <w:abstractNumId w:val="0"/>
  </w:num>
  <w:num w:numId="64">
    <w:abstractNumId w:val="44"/>
  </w:num>
  <w:num w:numId="65">
    <w:abstractNumId w:val="50"/>
  </w:num>
  <w:num w:numId="66">
    <w:abstractNumId w:val="93"/>
  </w:num>
  <w:num w:numId="67">
    <w:abstractNumId w:val="72"/>
  </w:num>
  <w:num w:numId="68">
    <w:abstractNumId w:val="36"/>
  </w:num>
  <w:num w:numId="69">
    <w:abstractNumId w:val="79"/>
  </w:num>
  <w:num w:numId="70">
    <w:abstractNumId w:val="82"/>
  </w:num>
  <w:num w:numId="71">
    <w:abstractNumId w:val="55"/>
  </w:num>
  <w:num w:numId="72">
    <w:abstractNumId w:val="71"/>
  </w:num>
  <w:num w:numId="73">
    <w:abstractNumId w:val="1"/>
  </w:num>
  <w:num w:numId="74">
    <w:abstractNumId w:val="60"/>
  </w:num>
  <w:num w:numId="75">
    <w:abstractNumId w:val="90"/>
  </w:num>
  <w:num w:numId="76">
    <w:abstractNumId w:val="69"/>
  </w:num>
  <w:num w:numId="77">
    <w:abstractNumId w:val="24"/>
  </w:num>
  <w:num w:numId="78">
    <w:abstractNumId w:val="81"/>
  </w:num>
  <w:num w:numId="79">
    <w:abstractNumId w:val="40"/>
  </w:num>
  <w:num w:numId="80">
    <w:abstractNumId w:val="28"/>
  </w:num>
  <w:num w:numId="81">
    <w:abstractNumId w:val="32"/>
  </w:num>
  <w:num w:numId="82">
    <w:abstractNumId w:val="47"/>
  </w:num>
  <w:num w:numId="83">
    <w:abstractNumId w:val="41"/>
  </w:num>
  <w:num w:numId="84">
    <w:abstractNumId w:val="5"/>
  </w:num>
  <w:num w:numId="85">
    <w:abstractNumId w:val="18"/>
  </w:num>
  <w:num w:numId="86">
    <w:abstractNumId w:val="53"/>
  </w:num>
  <w:num w:numId="87">
    <w:abstractNumId w:val="94"/>
  </w:num>
  <w:num w:numId="88">
    <w:abstractNumId w:val="85"/>
  </w:num>
  <w:num w:numId="89">
    <w:abstractNumId w:val="54"/>
  </w:num>
  <w:num w:numId="90">
    <w:abstractNumId w:val="74"/>
  </w:num>
  <w:num w:numId="91">
    <w:abstractNumId w:val="57"/>
  </w:num>
  <w:num w:numId="92">
    <w:abstractNumId w:val="68"/>
  </w:num>
  <w:num w:numId="93">
    <w:abstractNumId w:val="63"/>
  </w:num>
  <w:num w:numId="94">
    <w:abstractNumId w:val="43"/>
  </w:num>
  <w:num w:numId="95">
    <w:abstractNumId w:val="37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hideSpellingErrors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11"/>
    <w:rsid w:val="000032EA"/>
    <w:rsid w:val="00016C4B"/>
    <w:rsid w:val="0002004C"/>
    <w:rsid w:val="00026330"/>
    <w:rsid w:val="00030C87"/>
    <w:rsid w:val="00031B05"/>
    <w:rsid w:val="00040AD5"/>
    <w:rsid w:val="00043A38"/>
    <w:rsid w:val="00044E04"/>
    <w:rsid w:val="00044F6E"/>
    <w:rsid w:val="00045DC8"/>
    <w:rsid w:val="000470D0"/>
    <w:rsid w:val="00050203"/>
    <w:rsid w:val="00051FEB"/>
    <w:rsid w:val="00052670"/>
    <w:rsid w:val="00061FF2"/>
    <w:rsid w:val="0006774D"/>
    <w:rsid w:val="0007005E"/>
    <w:rsid w:val="00073538"/>
    <w:rsid w:val="00073CD0"/>
    <w:rsid w:val="00077ED6"/>
    <w:rsid w:val="000811EE"/>
    <w:rsid w:val="0008198B"/>
    <w:rsid w:val="00084E73"/>
    <w:rsid w:val="00086EC6"/>
    <w:rsid w:val="000A4C3C"/>
    <w:rsid w:val="000A5DE9"/>
    <w:rsid w:val="000A6BAF"/>
    <w:rsid w:val="000B2333"/>
    <w:rsid w:val="000B38B2"/>
    <w:rsid w:val="000B4C04"/>
    <w:rsid w:val="000B5729"/>
    <w:rsid w:val="000B7CD3"/>
    <w:rsid w:val="000C0304"/>
    <w:rsid w:val="000C1325"/>
    <w:rsid w:val="000C235D"/>
    <w:rsid w:val="000C7715"/>
    <w:rsid w:val="000D7DE3"/>
    <w:rsid w:val="000E2A39"/>
    <w:rsid w:val="00120AE3"/>
    <w:rsid w:val="00121925"/>
    <w:rsid w:val="00125E52"/>
    <w:rsid w:val="00131A7A"/>
    <w:rsid w:val="00131EE8"/>
    <w:rsid w:val="0013597B"/>
    <w:rsid w:val="0014184F"/>
    <w:rsid w:val="0014614D"/>
    <w:rsid w:val="001467CE"/>
    <w:rsid w:val="0015313C"/>
    <w:rsid w:val="001621DA"/>
    <w:rsid w:val="00173485"/>
    <w:rsid w:val="001836BE"/>
    <w:rsid w:val="00185127"/>
    <w:rsid w:val="00190DB9"/>
    <w:rsid w:val="00195467"/>
    <w:rsid w:val="001A225C"/>
    <w:rsid w:val="001A55DF"/>
    <w:rsid w:val="001A7517"/>
    <w:rsid w:val="001C287B"/>
    <w:rsid w:val="001F2FC9"/>
    <w:rsid w:val="001F31BB"/>
    <w:rsid w:val="001F4A21"/>
    <w:rsid w:val="001F7542"/>
    <w:rsid w:val="00201F13"/>
    <w:rsid w:val="00205923"/>
    <w:rsid w:val="002128F5"/>
    <w:rsid w:val="0021635C"/>
    <w:rsid w:val="00217F8E"/>
    <w:rsid w:val="00222A9E"/>
    <w:rsid w:val="00236571"/>
    <w:rsid w:val="002540DC"/>
    <w:rsid w:val="00254546"/>
    <w:rsid w:val="002564DD"/>
    <w:rsid w:val="00281148"/>
    <w:rsid w:val="0028495D"/>
    <w:rsid w:val="00294982"/>
    <w:rsid w:val="002C282C"/>
    <w:rsid w:val="002D33D7"/>
    <w:rsid w:val="002D6751"/>
    <w:rsid w:val="00315187"/>
    <w:rsid w:val="00316A17"/>
    <w:rsid w:val="003170E0"/>
    <w:rsid w:val="0032313E"/>
    <w:rsid w:val="00332532"/>
    <w:rsid w:val="00332CCC"/>
    <w:rsid w:val="0033556D"/>
    <w:rsid w:val="00340D2C"/>
    <w:rsid w:val="00353BF5"/>
    <w:rsid w:val="00356037"/>
    <w:rsid w:val="0035795B"/>
    <w:rsid w:val="00357E1A"/>
    <w:rsid w:val="00361B3D"/>
    <w:rsid w:val="003733BB"/>
    <w:rsid w:val="003759FE"/>
    <w:rsid w:val="003918E1"/>
    <w:rsid w:val="00395FA5"/>
    <w:rsid w:val="003B4B50"/>
    <w:rsid w:val="003C118D"/>
    <w:rsid w:val="003D0D14"/>
    <w:rsid w:val="003E12FD"/>
    <w:rsid w:val="003E5C8E"/>
    <w:rsid w:val="00405026"/>
    <w:rsid w:val="00410AC1"/>
    <w:rsid w:val="00413F2B"/>
    <w:rsid w:val="00415417"/>
    <w:rsid w:val="00416F72"/>
    <w:rsid w:val="00417BEA"/>
    <w:rsid w:val="00421E74"/>
    <w:rsid w:val="00427E12"/>
    <w:rsid w:val="00434689"/>
    <w:rsid w:val="00440DCA"/>
    <w:rsid w:val="0044342B"/>
    <w:rsid w:val="0044433C"/>
    <w:rsid w:val="00456910"/>
    <w:rsid w:val="004633A6"/>
    <w:rsid w:val="0046762F"/>
    <w:rsid w:val="00474F67"/>
    <w:rsid w:val="00476526"/>
    <w:rsid w:val="00477129"/>
    <w:rsid w:val="00486DB1"/>
    <w:rsid w:val="00492E37"/>
    <w:rsid w:val="004939C6"/>
    <w:rsid w:val="004A2D01"/>
    <w:rsid w:val="004A30C0"/>
    <w:rsid w:val="004A393F"/>
    <w:rsid w:val="004A679B"/>
    <w:rsid w:val="004B2395"/>
    <w:rsid w:val="004B72FB"/>
    <w:rsid w:val="004B7588"/>
    <w:rsid w:val="004C0D5B"/>
    <w:rsid w:val="004C3D48"/>
    <w:rsid w:val="004C6723"/>
    <w:rsid w:val="004C7D85"/>
    <w:rsid w:val="004F1EF2"/>
    <w:rsid w:val="004F3F7A"/>
    <w:rsid w:val="004F515F"/>
    <w:rsid w:val="004F5A4C"/>
    <w:rsid w:val="005016BA"/>
    <w:rsid w:val="0050738E"/>
    <w:rsid w:val="005075AB"/>
    <w:rsid w:val="005102B8"/>
    <w:rsid w:val="00512C6D"/>
    <w:rsid w:val="0053209E"/>
    <w:rsid w:val="00534B91"/>
    <w:rsid w:val="00537370"/>
    <w:rsid w:val="0054306A"/>
    <w:rsid w:val="00552325"/>
    <w:rsid w:val="00567037"/>
    <w:rsid w:val="00570B52"/>
    <w:rsid w:val="00576733"/>
    <w:rsid w:val="00577CDA"/>
    <w:rsid w:val="005819DE"/>
    <w:rsid w:val="00587CA2"/>
    <w:rsid w:val="00592DB9"/>
    <w:rsid w:val="00596D05"/>
    <w:rsid w:val="005A6696"/>
    <w:rsid w:val="005B53D8"/>
    <w:rsid w:val="005B726C"/>
    <w:rsid w:val="005C6280"/>
    <w:rsid w:val="005D1D9F"/>
    <w:rsid w:val="005D75C2"/>
    <w:rsid w:val="005E0723"/>
    <w:rsid w:val="005E22E4"/>
    <w:rsid w:val="005F3EA3"/>
    <w:rsid w:val="005F4DEC"/>
    <w:rsid w:val="006102B2"/>
    <w:rsid w:val="00627CAE"/>
    <w:rsid w:val="006315F4"/>
    <w:rsid w:val="0064168F"/>
    <w:rsid w:val="0064375A"/>
    <w:rsid w:val="0064430E"/>
    <w:rsid w:val="0066488F"/>
    <w:rsid w:val="00664ACE"/>
    <w:rsid w:val="00677850"/>
    <w:rsid w:val="00683BCB"/>
    <w:rsid w:val="00692865"/>
    <w:rsid w:val="006934F7"/>
    <w:rsid w:val="00695A62"/>
    <w:rsid w:val="006A1DE9"/>
    <w:rsid w:val="006A3AF6"/>
    <w:rsid w:val="006B0ED7"/>
    <w:rsid w:val="006B2F82"/>
    <w:rsid w:val="006B5DE0"/>
    <w:rsid w:val="006C486D"/>
    <w:rsid w:val="006D1FC7"/>
    <w:rsid w:val="006D2BF8"/>
    <w:rsid w:val="006D3407"/>
    <w:rsid w:val="006D7F4D"/>
    <w:rsid w:val="006E66B6"/>
    <w:rsid w:val="006F2566"/>
    <w:rsid w:val="007052D2"/>
    <w:rsid w:val="007107C7"/>
    <w:rsid w:val="0071151F"/>
    <w:rsid w:val="00713244"/>
    <w:rsid w:val="00717087"/>
    <w:rsid w:val="00717CE1"/>
    <w:rsid w:val="00732FBA"/>
    <w:rsid w:val="007337A5"/>
    <w:rsid w:val="00733A5F"/>
    <w:rsid w:val="00737BCF"/>
    <w:rsid w:val="00745D44"/>
    <w:rsid w:val="0078222C"/>
    <w:rsid w:val="00784E64"/>
    <w:rsid w:val="00785693"/>
    <w:rsid w:val="00787153"/>
    <w:rsid w:val="0079453B"/>
    <w:rsid w:val="00794780"/>
    <w:rsid w:val="007A0BC4"/>
    <w:rsid w:val="007B1744"/>
    <w:rsid w:val="007C3ABF"/>
    <w:rsid w:val="007C7168"/>
    <w:rsid w:val="007E3976"/>
    <w:rsid w:val="007E6B66"/>
    <w:rsid w:val="008118C3"/>
    <w:rsid w:val="00812ED1"/>
    <w:rsid w:val="008475EE"/>
    <w:rsid w:val="00850140"/>
    <w:rsid w:val="0086497E"/>
    <w:rsid w:val="00877454"/>
    <w:rsid w:val="00882062"/>
    <w:rsid w:val="00887861"/>
    <w:rsid w:val="00896C9E"/>
    <w:rsid w:val="00897F00"/>
    <w:rsid w:val="008A13C1"/>
    <w:rsid w:val="008A2B52"/>
    <w:rsid w:val="008A3F2C"/>
    <w:rsid w:val="008C3727"/>
    <w:rsid w:val="008C3742"/>
    <w:rsid w:val="008C631B"/>
    <w:rsid w:val="008C7545"/>
    <w:rsid w:val="008D09B7"/>
    <w:rsid w:val="008D1044"/>
    <w:rsid w:val="008D5A27"/>
    <w:rsid w:val="008E370B"/>
    <w:rsid w:val="00916A7E"/>
    <w:rsid w:val="00920E3C"/>
    <w:rsid w:val="00932F17"/>
    <w:rsid w:val="0093552A"/>
    <w:rsid w:val="0094043F"/>
    <w:rsid w:val="00940798"/>
    <w:rsid w:val="0094202C"/>
    <w:rsid w:val="009434A4"/>
    <w:rsid w:val="00947270"/>
    <w:rsid w:val="00970ACB"/>
    <w:rsid w:val="0098721D"/>
    <w:rsid w:val="00994B0E"/>
    <w:rsid w:val="009A1D86"/>
    <w:rsid w:val="009A3ABB"/>
    <w:rsid w:val="009A4996"/>
    <w:rsid w:val="009C18DD"/>
    <w:rsid w:val="009C7495"/>
    <w:rsid w:val="009C7CF0"/>
    <w:rsid w:val="009E1F60"/>
    <w:rsid w:val="009F0DF0"/>
    <w:rsid w:val="009F7495"/>
    <w:rsid w:val="00A10852"/>
    <w:rsid w:val="00A146E7"/>
    <w:rsid w:val="00A162B6"/>
    <w:rsid w:val="00A17CC2"/>
    <w:rsid w:val="00A205EA"/>
    <w:rsid w:val="00A305A6"/>
    <w:rsid w:val="00A315E6"/>
    <w:rsid w:val="00A37CC9"/>
    <w:rsid w:val="00A415E1"/>
    <w:rsid w:val="00A47352"/>
    <w:rsid w:val="00A506AD"/>
    <w:rsid w:val="00A51611"/>
    <w:rsid w:val="00A54EB5"/>
    <w:rsid w:val="00A63553"/>
    <w:rsid w:val="00A645B8"/>
    <w:rsid w:val="00A6462C"/>
    <w:rsid w:val="00A65F17"/>
    <w:rsid w:val="00A6788C"/>
    <w:rsid w:val="00A71BEE"/>
    <w:rsid w:val="00A825A3"/>
    <w:rsid w:val="00A84165"/>
    <w:rsid w:val="00A91648"/>
    <w:rsid w:val="00A939CE"/>
    <w:rsid w:val="00AA1FFF"/>
    <w:rsid w:val="00AB13DC"/>
    <w:rsid w:val="00AB7418"/>
    <w:rsid w:val="00AC0FE4"/>
    <w:rsid w:val="00AC3CB6"/>
    <w:rsid w:val="00AC50AB"/>
    <w:rsid w:val="00AE0DCF"/>
    <w:rsid w:val="00AE75FA"/>
    <w:rsid w:val="00AF19D9"/>
    <w:rsid w:val="00AF4115"/>
    <w:rsid w:val="00B014A0"/>
    <w:rsid w:val="00B036E3"/>
    <w:rsid w:val="00B249B8"/>
    <w:rsid w:val="00B24B2E"/>
    <w:rsid w:val="00B34131"/>
    <w:rsid w:val="00B35032"/>
    <w:rsid w:val="00B352B3"/>
    <w:rsid w:val="00B5403F"/>
    <w:rsid w:val="00B5618A"/>
    <w:rsid w:val="00B63307"/>
    <w:rsid w:val="00B66345"/>
    <w:rsid w:val="00B804E1"/>
    <w:rsid w:val="00B82D29"/>
    <w:rsid w:val="00B9661A"/>
    <w:rsid w:val="00BA28DF"/>
    <w:rsid w:val="00BB492F"/>
    <w:rsid w:val="00BC17D7"/>
    <w:rsid w:val="00BC2F11"/>
    <w:rsid w:val="00BD1055"/>
    <w:rsid w:val="00BD3E62"/>
    <w:rsid w:val="00BD613E"/>
    <w:rsid w:val="00BF53E6"/>
    <w:rsid w:val="00C044D8"/>
    <w:rsid w:val="00C0622D"/>
    <w:rsid w:val="00C07942"/>
    <w:rsid w:val="00C118F1"/>
    <w:rsid w:val="00C12EC8"/>
    <w:rsid w:val="00C23105"/>
    <w:rsid w:val="00C233B2"/>
    <w:rsid w:val="00C43D08"/>
    <w:rsid w:val="00C73C93"/>
    <w:rsid w:val="00C7414E"/>
    <w:rsid w:val="00C86F7F"/>
    <w:rsid w:val="00CA1C9D"/>
    <w:rsid w:val="00CB108F"/>
    <w:rsid w:val="00CB2BA2"/>
    <w:rsid w:val="00CB54F6"/>
    <w:rsid w:val="00CC0A27"/>
    <w:rsid w:val="00CC605E"/>
    <w:rsid w:val="00CD10FF"/>
    <w:rsid w:val="00CE39E1"/>
    <w:rsid w:val="00CE74D9"/>
    <w:rsid w:val="00CF12CE"/>
    <w:rsid w:val="00CF4AB6"/>
    <w:rsid w:val="00CF76AB"/>
    <w:rsid w:val="00D06B9E"/>
    <w:rsid w:val="00D06D91"/>
    <w:rsid w:val="00D1029E"/>
    <w:rsid w:val="00D13776"/>
    <w:rsid w:val="00D13B25"/>
    <w:rsid w:val="00D14DF8"/>
    <w:rsid w:val="00D1558B"/>
    <w:rsid w:val="00D3327E"/>
    <w:rsid w:val="00D347A1"/>
    <w:rsid w:val="00D431B8"/>
    <w:rsid w:val="00D51504"/>
    <w:rsid w:val="00D53AE0"/>
    <w:rsid w:val="00D629F1"/>
    <w:rsid w:val="00D64AD2"/>
    <w:rsid w:val="00D64DD3"/>
    <w:rsid w:val="00D70600"/>
    <w:rsid w:val="00D72891"/>
    <w:rsid w:val="00D72BF7"/>
    <w:rsid w:val="00D73AE7"/>
    <w:rsid w:val="00D76FE2"/>
    <w:rsid w:val="00D8414E"/>
    <w:rsid w:val="00D93888"/>
    <w:rsid w:val="00DA15D7"/>
    <w:rsid w:val="00DB3827"/>
    <w:rsid w:val="00DC28EF"/>
    <w:rsid w:val="00DC70B6"/>
    <w:rsid w:val="00DD4C1A"/>
    <w:rsid w:val="00DE080A"/>
    <w:rsid w:val="00DE166B"/>
    <w:rsid w:val="00DE22BE"/>
    <w:rsid w:val="00DF37E6"/>
    <w:rsid w:val="00E05CAB"/>
    <w:rsid w:val="00E10FDB"/>
    <w:rsid w:val="00E1773A"/>
    <w:rsid w:val="00E30BBB"/>
    <w:rsid w:val="00E32484"/>
    <w:rsid w:val="00E342F1"/>
    <w:rsid w:val="00E4509D"/>
    <w:rsid w:val="00E60F86"/>
    <w:rsid w:val="00E62C9F"/>
    <w:rsid w:val="00E66311"/>
    <w:rsid w:val="00E66D14"/>
    <w:rsid w:val="00E67F59"/>
    <w:rsid w:val="00E7291E"/>
    <w:rsid w:val="00E745FB"/>
    <w:rsid w:val="00E819B1"/>
    <w:rsid w:val="00E9003E"/>
    <w:rsid w:val="00E93544"/>
    <w:rsid w:val="00E93549"/>
    <w:rsid w:val="00E94D4F"/>
    <w:rsid w:val="00E97EEB"/>
    <w:rsid w:val="00EA07D0"/>
    <w:rsid w:val="00EA1C02"/>
    <w:rsid w:val="00EA2FA1"/>
    <w:rsid w:val="00EB0FCC"/>
    <w:rsid w:val="00EC2061"/>
    <w:rsid w:val="00EC279D"/>
    <w:rsid w:val="00EC4F2C"/>
    <w:rsid w:val="00ED20BD"/>
    <w:rsid w:val="00ED3877"/>
    <w:rsid w:val="00EE0FAC"/>
    <w:rsid w:val="00EF04C0"/>
    <w:rsid w:val="00F11633"/>
    <w:rsid w:val="00F11BF2"/>
    <w:rsid w:val="00F229E2"/>
    <w:rsid w:val="00F23205"/>
    <w:rsid w:val="00F25C50"/>
    <w:rsid w:val="00F27AAF"/>
    <w:rsid w:val="00F3409D"/>
    <w:rsid w:val="00F35815"/>
    <w:rsid w:val="00F42612"/>
    <w:rsid w:val="00F432FD"/>
    <w:rsid w:val="00F53FA9"/>
    <w:rsid w:val="00F56034"/>
    <w:rsid w:val="00F5729C"/>
    <w:rsid w:val="00F76FC0"/>
    <w:rsid w:val="00F81355"/>
    <w:rsid w:val="00F9354A"/>
    <w:rsid w:val="00F96AAF"/>
    <w:rsid w:val="00FB628B"/>
    <w:rsid w:val="00FB6B11"/>
    <w:rsid w:val="00FC4E2C"/>
    <w:rsid w:val="00FD1B45"/>
    <w:rsid w:val="00FD7813"/>
    <w:rsid w:val="00FE086D"/>
    <w:rsid w:val="00FE2739"/>
    <w:rsid w:val="00FE5F98"/>
    <w:rsid w:val="00FF3DC4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51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1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13C"/>
  </w:style>
  <w:style w:type="paragraph" w:styleId="Footer">
    <w:name w:val="footer"/>
    <w:basedOn w:val="Normal"/>
    <w:link w:val="FooterChar"/>
    <w:uiPriority w:val="99"/>
    <w:unhideWhenUsed/>
    <w:rsid w:val="001531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13C"/>
  </w:style>
  <w:style w:type="table" w:styleId="TableGrid">
    <w:name w:val="Table Grid"/>
    <w:basedOn w:val="TableNormal"/>
    <w:uiPriority w:val="59"/>
    <w:rsid w:val="009F74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F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7F59"/>
  </w:style>
  <w:style w:type="numbering" w:customStyle="1" w:styleId="Style1">
    <w:name w:val="Style1"/>
    <w:uiPriority w:val="99"/>
    <w:rsid w:val="001A55DF"/>
    <w:pPr>
      <w:numPr>
        <w:numId w:val="23"/>
      </w:numPr>
    </w:pPr>
  </w:style>
  <w:style w:type="numbering" w:customStyle="1" w:styleId="Style2">
    <w:name w:val="Style2"/>
    <w:uiPriority w:val="99"/>
    <w:rsid w:val="00CC0A27"/>
    <w:pPr>
      <w:numPr>
        <w:numId w:val="6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51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1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13C"/>
  </w:style>
  <w:style w:type="paragraph" w:styleId="Footer">
    <w:name w:val="footer"/>
    <w:basedOn w:val="Normal"/>
    <w:link w:val="FooterChar"/>
    <w:uiPriority w:val="99"/>
    <w:unhideWhenUsed/>
    <w:rsid w:val="001531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13C"/>
  </w:style>
  <w:style w:type="table" w:styleId="TableGrid">
    <w:name w:val="Table Grid"/>
    <w:basedOn w:val="TableNormal"/>
    <w:uiPriority w:val="59"/>
    <w:rsid w:val="009F74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F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7F59"/>
  </w:style>
  <w:style w:type="numbering" w:customStyle="1" w:styleId="Style1">
    <w:name w:val="Style1"/>
    <w:uiPriority w:val="99"/>
    <w:rsid w:val="001A55DF"/>
    <w:pPr>
      <w:numPr>
        <w:numId w:val="23"/>
      </w:numPr>
    </w:pPr>
  </w:style>
  <w:style w:type="numbering" w:customStyle="1" w:styleId="Style2">
    <w:name w:val="Style2"/>
    <w:uiPriority w:val="99"/>
    <w:rsid w:val="00CC0A27"/>
    <w:pPr>
      <w:numPr>
        <w:numId w:val="6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87F6-C513-4654-9E3B-98B38569A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49</Pages>
  <Words>4112</Words>
  <Characters>23439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 Ansyah</dc:creator>
  <cp:lastModifiedBy>lenovo</cp:lastModifiedBy>
  <cp:revision>73</cp:revision>
  <cp:lastPrinted>2022-12-03T13:54:00Z</cp:lastPrinted>
  <dcterms:created xsi:type="dcterms:W3CDTF">2022-08-31T09:04:00Z</dcterms:created>
  <dcterms:modified xsi:type="dcterms:W3CDTF">2023-01-30T06:29:00Z</dcterms:modified>
</cp:coreProperties>
</file>