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3D5B6" w14:textId="77777777" w:rsidR="007F5991" w:rsidRDefault="007F5991">
      <w:pPr>
        <w:spacing w:before="3" w:line="160" w:lineRule="exact"/>
        <w:rPr>
          <w:sz w:val="16"/>
          <w:szCs w:val="16"/>
        </w:rPr>
      </w:pPr>
    </w:p>
    <w:p w14:paraId="2F9A7199" w14:textId="77777777" w:rsidR="007F5991" w:rsidRDefault="007F5991">
      <w:pPr>
        <w:spacing w:before="3" w:line="160" w:lineRule="exact"/>
        <w:rPr>
          <w:sz w:val="16"/>
          <w:szCs w:val="16"/>
        </w:rPr>
      </w:pPr>
    </w:p>
    <w:p w14:paraId="5304C330" w14:textId="77777777" w:rsidR="007F5991" w:rsidRDefault="007F5991">
      <w:pPr>
        <w:spacing w:before="3" w:line="160" w:lineRule="exact"/>
        <w:rPr>
          <w:sz w:val="16"/>
          <w:szCs w:val="16"/>
        </w:rPr>
      </w:pPr>
    </w:p>
    <w:p w14:paraId="5C0E01F1" w14:textId="77777777" w:rsidR="00ED7BB2" w:rsidRDefault="00D47BEE">
      <w:pPr>
        <w:spacing w:before="3" w:line="160" w:lineRule="exact"/>
        <w:rPr>
          <w:sz w:val="16"/>
          <w:szCs w:val="16"/>
        </w:rPr>
      </w:pPr>
      <w:r>
        <w:rPr>
          <w:noProof/>
        </w:rPr>
        <w:pict w14:anchorId="5D5E9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21.2pt;margin-top:-21.1pt;width:150pt;height:150pt;z-index:251729408;mso-position-horizontal-relative:text;mso-position-vertical-relative:text;mso-width-relative:page;mso-height-relative:page">
            <v:imagedata r:id="rId9" o:title=""/>
            <w10:wrap type="topAndBottom"/>
          </v:shape>
        </w:pict>
      </w:r>
    </w:p>
    <w:p w14:paraId="206D707D" w14:textId="77777777" w:rsidR="00ED7BB2" w:rsidRDefault="00ED7BB2">
      <w:pPr>
        <w:ind w:left="2791"/>
      </w:pPr>
    </w:p>
    <w:p w14:paraId="21814181" w14:textId="77777777" w:rsidR="00ED7BB2" w:rsidRDefault="00ED7BB2">
      <w:pPr>
        <w:spacing w:line="200" w:lineRule="exact"/>
      </w:pPr>
    </w:p>
    <w:p w14:paraId="76BAC063" w14:textId="77777777" w:rsidR="00ED7BB2" w:rsidRDefault="00ED7BB2">
      <w:pPr>
        <w:spacing w:before="15" w:line="280" w:lineRule="exact"/>
        <w:rPr>
          <w:sz w:val="28"/>
          <w:szCs w:val="28"/>
        </w:rPr>
      </w:pPr>
    </w:p>
    <w:p w14:paraId="75737D96" w14:textId="4B699D39" w:rsidR="00ED7BB2" w:rsidRPr="00E92142" w:rsidRDefault="00E92142" w:rsidP="00EB3A7C">
      <w:pPr>
        <w:spacing w:before="29"/>
        <w:jc w:val="center"/>
        <w:rPr>
          <w:sz w:val="24"/>
          <w:szCs w:val="24"/>
          <w:lang w:val="id-ID"/>
        </w:rPr>
      </w:pPr>
      <w:r>
        <w:rPr>
          <w:b/>
          <w:sz w:val="24"/>
          <w:szCs w:val="24"/>
          <w:lang w:val="id-ID"/>
        </w:rPr>
        <w:t xml:space="preserve">MANAJEMEN MUTU PENGOLAHAN RAJUNGAN PADA SKALA </w:t>
      </w:r>
      <w:r w:rsidR="0067328B" w:rsidRPr="0067328B">
        <w:rPr>
          <w:b/>
          <w:i/>
          <w:sz w:val="24"/>
          <w:szCs w:val="24"/>
          <w:lang w:val="id-ID"/>
        </w:rPr>
        <w:t>MINI PLANT</w:t>
      </w:r>
      <w:r>
        <w:rPr>
          <w:b/>
          <w:sz w:val="24"/>
          <w:szCs w:val="24"/>
          <w:lang w:val="id-ID"/>
        </w:rPr>
        <w:t xml:space="preserve"> </w:t>
      </w:r>
      <w:r w:rsidR="00371C6A">
        <w:rPr>
          <w:b/>
          <w:sz w:val="24"/>
          <w:szCs w:val="24"/>
        </w:rPr>
        <w:t xml:space="preserve">PANDAWA DI </w:t>
      </w:r>
      <w:r>
        <w:rPr>
          <w:b/>
          <w:sz w:val="24"/>
          <w:szCs w:val="24"/>
          <w:lang w:val="id-ID"/>
        </w:rPr>
        <w:t>DESA DANASARI KECAMATAN PEMALANG</w:t>
      </w:r>
    </w:p>
    <w:p w14:paraId="6AA5EBC9" w14:textId="77777777" w:rsidR="00ED7BB2" w:rsidRDefault="00ED7BB2">
      <w:pPr>
        <w:spacing w:line="200" w:lineRule="exact"/>
      </w:pPr>
    </w:p>
    <w:p w14:paraId="7A536771" w14:textId="77777777" w:rsidR="00ED7BB2" w:rsidRDefault="00ED7BB2">
      <w:pPr>
        <w:spacing w:line="200" w:lineRule="exact"/>
      </w:pPr>
    </w:p>
    <w:p w14:paraId="6CB449B1" w14:textId="77777777" w:rsidR="00ED7BB2" w:rsidRDefault="00ED7BB2">
      <w:pPr>
        <w:spacing w:line="200" w:lineRule="exact"/>
      </w:pPr>
    </w:p>
    <w:p w14:paraId="5B7BFE04" w14:textId="77777777" w:rsidR="00ED7BB2" w:rsidRDefault="00ED7BB2">
      <w:pPr>
        <w:spacing w:before="10" w:line="200" w:lineRule="exact"/>
      </w:pPr>
    </w:p>
    <w:p w14:paraId="3ECCBCE4" w14:textId="77777777" w:rsidR="00ED7BB2" w:rsidRDefault="006F1050" w:rsidP="00EB3A7C">
      <w:pPr>
        <w:jc w:val="center"/>
        <w:rPr>
          <w:b/>
          <w:spacing w:val="-3"/>
          <w:sz w:val="24"/>
          <w:szCs w:val="24"/>
        </w:rPr>
      </w:pPr>
      <w:r>
        <w:rPr>
          <w:b/>
          <w:spacing w:val="-3"/>
          <w:sz w:val="24"/>
          <w:szCs w:val="24"/>
        </w:rPr>
        <w:t>SKRIPSI</w:t>
      </w:r>
    </w:p>
    <w:p w14:paraId="12D05076" w14:textId="77777777" w:rsidR="00EB3A7C" w:rsidRDefault="00EB3A7C">
      <w:pPr>
        <w:ind w:left="3089" w:right="2523"/>
        <w:jc w:val="center"/>
        <w:rPr>
          <w:sz w:val="24"/>
          <w:szCs w:val="24"/>
        </w:rPr>
      </w:pPr>
    </w:p>
    <w:p w14:paraId="4F773DB6" w14:textId="77777777" w:rsidR="00ED7BB2" w:rsidRDefault="00ED7BB2">
      <w:pPr>
        <w:spacing w:line="120" w:lineRule="exact"/>
        <w:rPr>
          <w:sz w:val="12"/>
          <w:szCs w:val="12"/>
        </w:rPr>
      </w:pPr>
    </w:p>
    <w:p w14:paraId="5CAB67B4" w14:textId="77777777" w:rsidR="00EB3A7C" w:rsidRDefault="00F05138" w:rsidP="00EB3A7C">
      <w:pPr>
        <w:spacing w:line="344" w:lineRule="auto"/>
        <w:jc w:val="center"/>
        <w:rPr>
          <w:b/>
          <w:sz w:val="24"/>
          <w:szCs w:val="24"/>
        </w:rPr>
      </w:pPr>
      <w:r>
        <w:rPr>
          <w:b/>
          <w:spacing w:val="1"/>
          <w:sz w:val="24"/>
          <w:szCs w:val="24"/>
        </w:rPr>
        <w:t>S</w:t>
      </w:r>
      <w:r>
        <w:rPr>
          <w:b/>
          <w:spacing w:val="-1"/>
          <w:sz w:val="24"/>
          <w:szCs w:val="24"/>
        </w:rPr>
        <w:t>e</w:t>
      </w:r>
      <w:r>
        <w:rPr>
          <w:b/>
          <w:spacing w:val="1"/>
          <w:sz w:val="24"/>
          <w:szCs w:val="24"/>
        </w:rPr>
        <w:t>b</w:t>
      </w:r>
      <w:r>
        <w:rPr>
          <w:b/>
          <w:sz w:val="24"/>
          <w:szCs w:val="24"/>
        </w:rPr>
        <w:t>agai salah</w:t>
      </w:r>
      <w:r>
        <w:rPr>
          <w:b/>
          <w:spacing w:val="1"/>
          <w:sz w:val="24"/>
          <w:szCs w:val="24"/>
        </w:rPr>
        <w:t xml:space="preserve"> </w:t>
      </w:r>
      <w:r>
        <w:rPr>
          <w:b/>
          <w:sz w:val="24"/>
          <w:szCs w:val="24"/>
        </w:rPr>
        <w:t>sa</w:t>
      </w:r>
      <w:r>
        <w:rPr>
          <w:b/>
          <w:spacing w:val="-1"/>
          <w:sz w:val="24"/>
          <w:szCs w:val="24"/>
        </w:rPr>
        <w:t>t</w:t>
      </w:r>
      <w:r>
        <w:rPr>
          <w:b/>
          <w:sz w:val="24"/>
          <w:szCs w:val="24"/>
        </w:rPr>
        <w:t>u</w:t>
      </w:r>
      <w:r>
        <w:rPr>
          <w:b/>
          <w:spacing w:val="1"/>
          <w:sz w:val="24"/>
          <w:szCs w:val="24"/>
        </w:rPr>
        <w:t xml:space="preserve"> </w:t>
      </w:r>
      <w:r>
        <w:rPr>
          <w:b/>
          <w:sz w:val="24"/>
          <w:szCs w:val="24"/>
        </w:rPr>
        <w:t>sya</w:t>
      </w:r>
      <w:r>
        <w:rPr>
          <w:b/>
          <w:spacing w:val="-3"/>
          <w:sz w:val="24"/>
          <w:szCs w:val="24"/>
        </w:rPr>
        <w:t>r</w:t>
      </w:r>
      <w:r>
        <w:rPr>
          <w:b/>
          <w:sz w:val="24"/>
          <w:szCs w:val="24"/>
        </w:rPr>
        <w:t>at</w:t>
      </w:r>
      <w:r>
        <w:rPr>
          <w:b/>
          <w:spacing w:val="-1"/>
          <w:sz w:val="24"/>
          <w:szCs w:val="24"/>
        </w:rPr>
        <w:t xml:space="preserve"> </w:t>
      </w:r>
      <w:r>
        <w:rPr>
          <w:b/>
          <w:sz w:val="24"/>
          <w:szCs w:val="24"/>
        </w:rPr>
        <w:t>g</w:t>
      </w:r>
      <w:r>
        <w:rPr>
          <w:b/>
          <w:spacing w:val="1"/>
          <w:sz w:val="24"/>
          <w:szCs w:val="24"/>
        </w:rPr>
        <w:t>un</w:t>
      </w:r>
      <w:r>
        <w:rPr>
          <w:b/>
          <w:sz w:val="24"/>
          <w:szCs w:val="24"/>
        </w:rPr>
        <w:t xml:space="preserve">a </w:t>
      </w:r>
      <w:r>
        <w:rPr>
          <w:b/>
          <w:spacing w:val="-3"/>
          <w:sz w:val="24"/>
          <w:szCs w:val="24"/>
        </w:rPr>
        <w:t>m</w:t>
      </w:r>
      <w:r>
        <w:rPr>
          <w:b/>
          <w:spacing w:val="1"/>
          <w:sz w:val="24"/>
          <w:szCs w:val="24"/>
        </w:rPr>
        <w:t>e</w:t>
      </w:r>
      <w:r>
        <w:rPr>
          <w:b/>
          <w:spacing w:val="-3"/>
          <w:sz w:val="24"/>
          <w:szCs w:val="24"/>
        </w:rPr>
        <w:t>m</w:t>
      </w:r>
      <w:r>
        <w:rPr>
          <w:b/>
          <w:spacing w:val="3"/>
          <w:sz w:val="24"/>
          <w:szCs w:val="24"/>
        </w:rPr>
        <w:t>p</w:t>
      </w:r>
      <w:r>
        <w:rPr>
          <w:b/>
          <w:spacing w:val="-1"/>
          <w:sz w:val="24"/>
          <w:szCs w:val="24"/>
        </w:rPr>
        <w:t>er</w:t>
      </w:r>
      <w:r>
        <w:rPr>
          <w:b/>
          <w:sz w:val="24"/>
          <w:szCs w:val="24"/>
        </w:rPr>
        <w:t>ol</w:t>
      </w:r>
      <w:r>
        <w:rPr>
          <w:b/>
          <w:spacing w:val="-1"/>
          <w:sz w:val="24"/>
          <w:szCs w:val="24"/>
        </w:rPr>
        <w:t>e</w:t>
      </w:r>
      <w:r>
        <w:rPr>
          <w:b/>
          <w:sz w:val="24"/>
          <w:szCs w:val="24"/>
        </w:rPr>
        <w:t>h</w:t>
      </w:r>
      <w:r>
        <w:rPr>
          <w:b/>
          <w:spacing w:val="1"/>
          <w:sz w:val="24"/>
          <w:szCs w:val="24"/>
        </w:rPr>
        <w:t xml:space="preserve"> de</w:t>
      </w:r>
      <w:r>
        <w:rPr>
          <w:b/>
          <w:spacing w:val="-1"/>
          <w:sz w:val="24"/>
          <w:szCs w:val="24"/>
        </w:rPr>
        <w:t>r</w:t>
      </w:r>
      <w:r>
        <w:rPr>
          <w:b/>
          <w:sz w:val="24"/>
          <w:szCs w:val="24"/>
        </w:rPr>
        <w:t>a</w:t>
      </w:r>
      <w:r>
        <w:rPr>
          <w:b/>
          <w:spacing w:val="-1"/>
          <w:sz w:val="24"/>
          <w:szCs w:val="24"/>
        </w:rPr>
        <w:t>j</w:t>
      </w:r>
      <w:r>
        <w:rPr>
          <w:b/>
          <w:sz w:val="24"/>
          <w:szCs w:val="24"/>
        </w:rPr>
        <w:t>at</w:t>
      </w:r>
      <w:r>
        <w:rPr>
          <w:b/>
          <w:spacing w:val="-1"/>
          <w:sz w:val="24"/>
          <w:szCs w:val="24"/>
        </w:rPr>
        <w:t xml:space="preserve"> </w:t>
      </w:r>
      <w:r>
        <w:rPr>
          <w:b/>
          <w:spacing w:val="1"/>
          <w:sz w:val="24"/>
          <w:szCs w:val="24"/>
        </w:rPr>
        <w:t>S</w:t>
      </w:r>
      <w:r>
        <w:rPr>
          <w:b/>
          <w:spacing w:val="-1"/>
          <w:sz w:val="24"/>
          <w:szCs w:val="24"/>
        </w:rPr>
        <w:t>tr</w:t>
      </w:r>
      <w:r>
        <w:rPr>
          <w:b/>
          <w:spacing w:val="2"/>
          <w:sz w:val="24"/>
          <w:szCs w:val="24"/>
        </w:rPr>
        <w:t>a</w:t>
      </w:r>
      <w:r>
        <w:rPr>
          <w:b/>
          <w:spacing w:val="-1"/>
          <w:sz w:val="24"/>
          <w:szCs w:val="24"/>
        </w:rPr>
        <w:t>t</w:t>
      </w:r>
      <w:r>
        <w:rPr>
          <w:b/>
          <w:sz w:val="24"/>
          <w:szCs w:val="24"/>
        </w:rPr>
        <w:t xml:space="preserve">a </w:t>
      </w:r>
      <w:r>
        <w:rPr>
          <w:b/>
          <w:spacing w:val="1"/>
          <w:sz w:val="24"/>
          <w:szCs w:val="24"/>
        </w:rPr>
        <w:t>S</w:t>
      </w:r>
      <w:r>
        <w:rPr>
          <w:b/>
          <w:sz w:val="24"/>
          <w:szCs w:val="24"/>
        </w:rPr>
        <w:t>a</w:t>
      </w:r>
      <w:r>
        <w:rPr>
          <w:b/>
          <w:spacing w:val="-1"/>
          <w:sz w:val="24"/>
          <w:szCs w:val="24"/>
        </w:rPr>
        <w:t>t</w:t>
      </w:r>
      <w:r>
        <w:rPr>
          <w:b/>
          <w:sz w:val="24"/>
          <w:szCs w:val="24"/>
        </w:rPr>
        <w:t>u</w:t>
      </w:r>
      <w:r>
        <w:rPr>
          <w:b/>
          <w:spacing w:val="1"/>
          <w:sz w:val="24"/>
          <w:szCs w:val="24"/>
        </w:rPr>
        <w:t xml:space="preserve"> </w:t>
      </w:r>
      <w:r>
        <w:rPr>
          <w:b/>
          <w:sz w:val="24"/>
          <w:szCs w:val="24"/>
        </w:rPr>
        <w:t>(</w:t>
      </w:r>
      <w:r>
        <w:rPr>
          <w:b/>
          <w:spacing w:val="5"/>
          <w:sz w:val="24"/>
          <w:szCs w:val="24"/>
        </w:rPr>
        <w:t>S</w:t>
      </w:r>
      <w:r>
        <w:rPr>
          <w:b/>
          <w:spacing w:val="-1"/>
          <w:sz w:val="24"/>
          <w:szCs w:val="24"/>
        </w:rPr>
        <w:t>-</w:t>
      </w:r>
      <w:r>
        <w:rPr>
          <w:b/>
          <w:sz w:val="24"/>
          <w:szCs w:val="24"/>
        </w:rPr>
        <w:t xml:space="preserve">1) </w:t>
      </w:r>
    </w:p>
    <w:p w14:paraId="2C874284" w14:textId="36B63E01" w:rsidR="00ED7BB2" w:rsidRDefault="00F05138" w:rsidP="00EB3A7C">
      <w:pPr>
        <w:spacing w:line="344" w:lineRule="auto"/>
        <w:jc w:val="center"/>
        <w:rPr>
          <w:sz w:val="24"/>
          <w:szCs w:val="24"/>
        </w:rPr>
      </w:pPr>
      <w:r>
        <w:rPr>
          <w:b/>
          <w:spacing w:val="-3"/>
          <w:sz w:val="24"/>
          <w:szCs w:val="24"/>
        </w:rPr>
        <w:t>P</w:t>
      </w:r>
      <w:r>
        <w:rPr>
          <w:b/>
          <w:sz w:val="24"/>
          <w:szCs w:val="24"/>
        </w:rPr>
        <w:t>a</w:t>
      </w:r>
      <w:r>
        <w:rPr>
          <w:b/>
          <w:spacing w:val="1"/>
          <w:sz w:val="24"/>
          <w:szCs w:val="24"/>
        </w:rPr>
        <w:t>d</w:t>
      </w:r>
      <w:r>
        <w:rPr>
          <w:b/>
          <w:sz w:val="24"/>
          <w:szCs w:val="24"/>
        </w:rPr>
        <w:t>a</w:t>
      </w:r>
      <w:r>
        <w:rPr>
          <w:b/>
          <w:spacing w:val="2"/>
          <w:sz w:val="24"/>
          <w:szCs w:val="24"/>
        </w:rPr>
        <w:t xml:space="preserve"> </w:t>
      </w:r>
      <w:r>
        <w:rPr>
          <w:b/>
          <w:spacing w:val="-3"/>
          <w:sz w:val="24"/>
          <w:szCs w:val="24"/>
        </w:rPr>
        <w:t>F</w:t>
      </w:r>
      <w:r>
        <w:rPr>
          <w:b/>
          <w:sz w:val="24"/>
          <w:szCs w:val="24"/>
        </w:rPr>
        <w:t>a</w:t>
      </w:r>
      <w:r>
        <w:rPr>
          <w:b/>
          <w:spacing w:val="1"/>
          <w:sz w:val="24"/>
          <w:szCs w:val="24"/>
        </w:rPr>
        <w:t>ku</w:t>
      </w:r>
      <w:r>
        <w:rPr>
          <w:b/>
          <w:sz w:val="24"/>
          <w:szCs w:val="24"/>
        </w:rPr>
        <w:t>l</w:t>
      </w:r>
      <w:r>
        <w:rPr>
          <w:b/>
          <w:spacing w:val="-1"/>
          <w:sz w:val="24"/>
          <w:szCs w:val="24"/>
        </w:rPr>
        <w:t>t</w:t>
      </w:r>
      <w:r>
        <w:rPr>
          <w:b/>
          <w:sz w:val="24"/>
          <w:szCs w:val="24"/>
        </w:rPr>
        <w:t>as P</w:t>
      </w:r>
      <w:r>
        <w:rPr>
          <w:b/>
          <w:spacing w:val="-1"/>
          <w:sz w:val="24"/>
          <w:szCs w:val="24"/>
        </w:rPr>
        <w:t>er</w:t>
      </w:r>
      <w:r>
        <w:rPr>
          <w:b/>
          <w:sz w:val="24"/>
          <w:szCs w:val="24"/>
        </w:rPr>
        <w:t>i</w:t>
      </w:r>
      <w:r>
        <w:rPr>
          <w:b/>
          <w:spacing w:val="1"/>
          <w:sz w:val="24"/>
          <w:szCs w:val="24"/>
        </w:rPr>
        <w:t>k</w:t>
      </w:r>
      <w:r>
        <w:rPr>
          <w:b/>
          <w:sz w:val="24"/>
          <w:szCs w:val="24"/>
        </w:rPr>
        <w:t>a</w:t>
      </w:r>
      <w:r>
        <w:rPr>
          <w:b/>
          <w:spacing w:val="1"/>
          <w:sz w:val="24"/>
          <w:szCs w:val="24"/>
        </w:rPr>
        <w:t>n</w:t>
      </w:r>
      <w:r>
        <w:rPr>
          <w:b/>
          <w:sz w:val="24"/>
          <w:szCs w:val="24"/>
        </w:rPr>
        <w:t>an</w:t>
      </w:r>
      <w:r>
        <w:rPr>
          <w:b/>
          <w:spacing w:val="1"/>
          <w:sz w:val="24"/>
          <w:szCs w:val="24"/>
        </w:rPr>
        <w:t xml:space="preserve"> d</w:t>
      </w:r>
      <w:r>
        <w:rPr>
          <w:b/>
          <w:sz w:val="24"/>
          <w:szCs w:val="24"/>
        </w:rPr>
        <w:t>an</w:t>
      </w:r>
      <w:r>
        <w:rPr>
          <w:b/>
          <w:spacing w:val="1"/>
          <w:sz w:val="24"/>
          <w:szCs w:val="24"/>
        </w:rPr>
        <w:t xml:space="preserve"> </w:t>
      </w:r>
      <w:r>
        <w:rPr>
          <w:b/>
          <w:sz w:val="24"/>
          <w:szCs w:val="24"/>
        </w:rPr>
        <w:t>Il</w:t>
      </w:r>
      <w:r>
        <w:rPr>
          <w:b/>
          <w:spacing w:val="-3"/>
          <w:sz w:val="24"/>
          <w:szCs w:val="24"/>
        </w:rPr>
        <w:t>m</w:t>
      </w:r>
      <w:r>
        <w:rPr>
          <w:b/>
          <w:sz w:val="24"/>
          <w:szCs w:val="24"/>
        </w:rPr>
        <w:t>u</w:t>
      </w:r>
      <w:r>
        <w:rPr>
          <w:b/>
          <w:spacing w:val="1"/>
          <w:sz w:val="24"/>
          <w:szCs w:val="24"/>
        </w:rPr>
        <w:t xml:space="preserve"> </w:t>
      </w:r>
      <w:r>
        <w:rPr>
          <w:b/>
          <w:spacing w:val="-2"/>
          <w:sz w:val="24"/>
          <w:szCs w:val="24"/>
        </w:rPr>
        <w:t>K</w:t>
      </w:r>
      <w:r>
        <w:rPr>
          <w:b/>
          <w:spacing w:val="-1"/>
          <w:sz w:val="24"/>
          <w:szCs w:val="24"/>
        </w:rPr>
        <w:t>e</w:t>
      </w:r>
      <w:r>
        <w:rPr>
          <w:b/>
          <w:sz w:val="24"/>
          <w:szCs w:val="24"/>
        </w:rPr>
        <w:t>la</w:t>
      </w:r>
      <w:r>
        <w:rPr>
          <w:b/>
          <w:spacing w:val="1"/>
          <w:sz w:val="24"/>
          <w:szCs w:val="24"/>
        </w:rPr>
        <w:t>u</w:t>
      </w:r>
      <w:r>
        <w:rPr>
          <w:b/>
          <w:spacing w:val="-1"/>
          <w:sz w:val="24"/>
          <w:szCs w:val="24"/>
        </w:rPr>
        <w:t>t</w:t>
      </w:r>
      <w:r>
        <w:rPr>
          <w:b/>
          <w:sz w:val="24"/>
          <w:szCs w:val="24"/>
        </w:rPr>
        <w:t>an</w:t>
      </w:r>
    </w:p>
    <w:p w14:paraId="5C0F7BCC" w14:textId="77777777" w:rsidR="00ED7BB2" w:rsidRDefault="00F05138" w:rsidP="00EB3A7C">
      <w:pPr>
        <w:spacing w:before="4"/>
        <w:jc w:val="center"/>
        <w:rPr>
          <w:sz w:val="24"/>
          <w:szCs w:val="24"/>
        </w:rPr>
      </w:pPr>
      <w:r>
        <w:rPr>
          <w:b/>
          <w:sz w:val="24"/>
          <w:szCs w:val="24"/>
        </w:rPr>
        <w:t>U</w:t>
      </w:r>
      <w:r>
        <w:rPr>
          <w:b/>
          <w:spacing w:val="1"/>
          <w:sz w:val="24"/>
          <w:szCs w:val="24"/>
        </w:rPr>
        <w:t>n</w:t>
      </w:r>
      <w:r>
        <w:rPr>
          <w:b/>
          <w:sz w:val="24"/>
          <w:szCs w:val="24"/>
        </w:rPr>
        <w:t>iv</w:t>
      </w:r>
      <w:r>
        <w:rPr>
          <w:b/>
          <w:spacing w:val="-1"/>
          <w:sz w:val="24"/>
          <w:szCs w:val="24"/>
        </w:rPr>
        <w:t>er</w:t>
      </w:r>
      <w:r>
        <w:rPr>
          <w:b/>
          <w:sz w:val="24"/>
          <w:szCs w:val="24"/>
        </w:rPr>
        <w:t>si</w:t>
      </w:r>
      <w:r>
        <w:rPr>
          <w:b/>
          <w:spacing w:val="-1"/>
          <w:sz w:val="24"/>
          <w:szCs w:val="24"/>
        </w:rPr>
        <w:t>t</w:t>
      </w:r>
      <w:r>
        <w:rPr>
          <w:b/>
          <w:sz w:val="24"/>
          <w:szCs w:val="24"/>
        </w:rPr>
        <w:t xml:space="preserve">as </w:t>
      </w:r>
      <w:r>
        <w:rPr>
          <w:b/>
          <w:spacing w:val="-3"/>
          <w:sz w:val="24"/>
          <w:szCs w:val="24"/>
        </w:rPr>
        <w:t>P</w:t>
      </w:r>
      <w:r>
        <w:rPr>
          <w:b/>
          <w:sz w:val="24"/>
          <w:szCs w:val="24"/>
        </w:rPr>
        <w:t>a</w:t>
      </w:r>
      <w:r>
        <w:rPr>
          <w:b/>
          <w:spacing w:val="1"/>
          <w:sz w:val="24"/>
          <w:szCs w:val="24"/>
        </w:rPr>
        <w:t>n</w:t>
      </w:r>
      <w:r>
        <w:rPr>
          <w:b/>
          <w:spacing w:val="-1"/>
          <w:sz w:val="24"/>
          <w:szCs w:val="24"/>
        </w:rPr>
        <w:t>c</w:t>
      </w:r>
      <w:r>
        <w:rPr>
          <w:b/>
          <w:sz w:val="24"/>
          <w:szCs w:val="24"/>
        </w:rPr>
        <w:t>asa</w:t>
      </w:r>
      <w:r>
        <w:rPr>
          <w:b/>
          <w:spacing w:val="1"/>
          <w:sz w:val="24"/>
          <w:szCs w:val="24"/>
        </w:rPr>
        <w:t>k</w:t>
      </w:r>
      <w:r>
        <w:rPr>
          <w:b/>
          <w:spacing w:val="-1"/>
          <w:sz w:val="24"/>
          <w:szCs w:val="24"/>
        </w:rPr>
        <w:t>t</w:t>
      </w:r>
      <w:r>
        <w:rPr>
          <w:b/>
          <w:sz w:val="24"/>
          <w:szCs w:val="24"/>
        </w:rPr>
        <w:t>i</w:t>
      </w:r>
      <w:r>
        <w:rPr>
          <w:b/>
          <w:spacing w:val="2"/>
          <w:sz w:val="24"/>
          <w:szCs w:val="24"/>
        </w:rPr>
        <w:t xml:space="preserve"> </w:t>
      </w:r>
      <w:r>
        <w:rPr>
          <w:b/>
          <w:sz w:val="24"/>
          <w:szCs w:val="24"/>
        </w:rPr>
        <w:t>T</w:t>
      </w:r>
      <w:r>
        <w:rPr>
          <w:b/>
          <w:spacing w:val="-1"/>
          <w:sz w:val="24"/>
          <w:szCs w:val="24"/>
        </w:rPr>
        <w:t>e</w:t>
      </w:r>
      <w:r>
        <w:rPr>
          <w:b/>
          <w:sz w:val="24"/>
          <w:szCs w:val="24"/>
        </w:rPr>
        <w:t>gal</w:t>
      </w:r>
    </w:p>
    <w:p w14:paraId="590D23A4" w14:textId="77777777" w:rsidR="00ED7BB2" w:rsidRDefault="00ED7BB2">
      <w:pPr>
        <w:spacing w:before="3" w:line="180" w:lineRule="exact"/>
        <w:rPr>
          <w:sz w:val="18"/>
          <w:szCs w:val="18"/>
        </w:rPr>
      </w:pPr>
    </w:p>
    <w:p w14:paraId="681D1EF2" w14:textId="77777777" w:rsidR="00ED7BB2" w:rsidRDefault="00ED7BB2">
      <w:pPr>
        <w:spacing w:line="200" w:lineRule="exact"/>
      </w:pPr>
    </w:p>
    <w:p w14:paraId="403917FC" w14:textId="77777777" w:rsidR="00ED7BB2" w:rsidRDefault="00ED7BB2">
      <w:pPr>
        <w:spacing w:line="200" w:lineRule="exact"/>
      </w:pPr>
    </w:p>
    <w:p w14:paraId="6959F1DD" w14:textId="77777777" w:rsidR="00ED7BB2" w:rsidRDefault="00ED7BB2">
      <w:pPr>
        <w:spacing w:line="200" w:lineRule="exact"/>
      </w:pPr>
    </w:p>
    <w:p w14:paraId="3AA0AAE4" w14:textId="77777777" w:rsidR="00ED7BB2" w:rsidRDefault="00ED7BB2">
      <w:pPr>
        <w:spacing w:line="200" w:lineRule="exact"/>
      </w:pPr>
    </w:p>
    <w:p w14:paraId="40C8AD1E" w14:textId="77777777" w:rsidR="00ED7BB2" w:rsidRDefault="00ED7BB2">
      <w:pPr>
        <w:spacing w:line="200" w:lineRule="exact"/>
      </w:pPr>
    </w:p>
    <w:p w14:paraId="6DA62BE4" w14:textId="77777777" w:rsidR="0022796C" w:rsidRDefault="00F05138" w:rsidP="00EB3A7C">
      <w:pPr>
        <w:spacing w:line="346" w:lineRule="auto"/>
        <w:ind w:firstLine="1"/>
        <w:jc w:val="center"/>
        <w:rPr>
          <w:sz w:val="24"/>
          <w:szCs w:val="24"/>
        </w:rPr>
      </w:pPr>
      <w:r>
        <w:rPr>
          <w:sz w:val="24"/>
          <w:szCs w:val="24"/>
        </w:rPr>
        <w:t>Di</w:t>
      </w:r>
      <w:r>
        <w:rPr>
          <w:spacing w:val="-1"/>
          <w:sz w:val="24"/>
          <w:szCs w:val="24"/>
        </w:rPr>
        <w:t>a</w:t>
      </w:r>
      <w:r>
        <w:rPr>
          <w:sz w:val="24"/>
          <w:szCs w:val="24"/>
        </w:rPr>
        <w:t>juk</w:t>
      </w:r>
      <w:r>
        <w:rPr>
          <w:spacing w:val="-1"/>
          <w:sz w:val="24"/>
          <w:szCs w:val="24"/>
        </w:rPr>
        <w:t>a</w:t>
      </w:r>
      <w:r>
        <w:rPr>
          <w:sz w:val="24"/>
          <w:szCs w:val="24"/>
        </w:rPr>
        <w:t xml:space="preserve">n </w:t>
      </w:r>
      <w:proofErr w:type="gramStart"/>
      <w:r>
        <w:rPr>
          <w:sz w:val="24"/>
          <w:szCs w:val="24"/>
        </w:rPr>
        <w:t>ol</w:t>
      </w:r>
      <w:r>
        <w:rPr>
          <w:spacing w:val="-1"/>
          <w:sz w:val="24"/>
          <w:szCs w:val="24"/>
        </w:rPr>
        <w:t>e</w:t>
      </w:r>
      <w:r>
        <w:rPr>
          <w:sz w:val="24"/>
          <w:szCs w:val="24"/>
        </w:rPr>
        <w:t>h :</w:t>
      </w:r>
      <w:proofErr w:type="gramEnd"/>
      <w:r>
        <w:rPr>
          <w:sz w:val="24"/>
          <w:szCs w:val="24"/>
        </w:rPr>
        <w:t xml:space="preserve"> </w:t>
      </w:r>
    </w:p>
    <w:p w14:paraId="587CFC6E" w14:textId="77777777" w:rsidR="00EB3A7C" w:rsidRDefault="00E92142" w:rsidP="00EB3A7C">
      <w:pPr>
        <w:spacing w:line="346" w:lineRule="auto"/>
        <w:ind w:firstLine="1"/>
        <w:jc w:val="center"/>
        <w:rPr>
          <w:b/>
          <w:sz w:val="24"/>
          <w:szCs w:val="24"/>
        </w:rPr>
      </w:pPr>
      <w:bookmarkStart w:id="0" w:name="_GoBack"/>
      <w:r>
        <w:rPr>
          <w:b/>
          <w:sz w:val="24"/>
          <w:szCs w:val="24"/>
          <w:lang w:val="id-ID"/>
        </w:rPr>
        <w:t>DENY APIT SANJAYA</w:t>
      </w:r>
      <w:r w:rsidR="00F05138">
        <w:rPr>
          <w:b/>
          <w:sz w:val="24"/>
          <w:szCs w:val="24"/>
        </w:rPr>
        <w:t xml:space="preserve"> </w:t>
      </w:r>
    </w:p>
    <w:bookmarkEnd w:id="0"/>
    <w:p w14:paraId="1AEEBB6C" w14:textId="4DECDC68" w:rsidR="00ED7BB2" w:rsidRDefault="00F05138" w:rsidP="00EB3A7C">
      <w:pPr>
        <w:spacing w:line="346" w:lineRule="auto"/>
        <w:ind w:firstLine="1"/>
        <w:jc w:val="center"/>
      </w:pPr>
      <w:proofErr w:type="gramStart"/>
      <w:r>
        <w:rPr>
          <w:b/>
          <w:sz w:val="24"/>
          <w:szCs w:val="24"/>
        </w:rPr>
        <w:t>NP</w:t>
      </w:r>
      <w:r>
        <w:rPr>
          <w:b/>
          <w:spacing w:val="-1"/>
          <w:sz w:val="24"/>
          <w:szCs w:val="24"/>
        </w:rPr>
        <w:t>M</w:t>
      </w:r>
      <w:r w:rsidR="00371C6A">
        <w:rPr>
          <w:b/>
          <w:sz w:val="24"/>
          <w:szCs w:val="24"/>
        </w:rPr>
        <w:t>.</w:t>
      </w:r>
      <w:proofErr w:type="gramEnd"/>
      <w:r w:rsidR="00371C6A">
        <w:rPr>
          <w:b/>
          <w:sz w:val="24"/>
          <w:szCs w:val="24"/>
        </w:rPr>
        <w:t xml:space="preserve"> 3120600009</w:t>
      </w:r>
    </w:p>
    <w:p w14:paraId="5398DFCC" w14:textId="77777777" w:rsidR="00ED7BB2" w:rsidRDefault="00ED7BB2">
      <w:pPr>
        <w:spacing w:line="200" w:lineRule="exact"/>
      </w:pPr>
    </w:p>
    <w:p w14:paraId="2ACE6C7A" w14:textId="77777777" w:rsidR="00ED7BB2" w:rsidRDefault="00ED7BB2">
      <w:pPr>
        <w:spacing w:line="200" w:lineRule="exact"/>
      </w:pPr>
    </w:p>
    <w:p w14:paraId="4C245637" w14:textId="77777777" w:rsidR="00ED7BB2" w:rsidRDefault="00ED7BB2">
      <w:pPr>
        <w:spacing w:line="200" w:lineRule="exact"/>
      </w:pPr>
    </w:p>
    <w:p w14:paraId="290C6A47" w14:textId="77777777" w:rsidR="0022796C" w:rsidRDefault="0022796C">
      <w:pPr>
        <w:spacing w:line="200" w:lineRule="exact"/>
      </w:pPr>
    </w:p>
    <w:p w14:paraId="5C55E7A7" w14:textId="77777777" w:rsidR="0022796C" w:rsidRDefault="0022796C">
      <w:pPr>
        <w:spacing w:line="200" w:lineRule="exact"/>
      </w:pPr>
    </w:p>
    <w:p w14:paraId="4896F9E0" w14:textId="77777777" w:rsidR="00ED7BB2" w:rsidRDefault="00ED7BB2">
      <w:pPr>
        <w:spacing w:before="10" w:line="260" w:lineRule="exact"/>
        <w:rPr>
          <w:sz w:val="26"/>
          <w:szCs w:val="26"/>
        </w:rPr>
      </w:pPr>
    </w:p>
    <w:p w14:paraId="62FCF3FE" w14:textId="77777777" w:rsidR="0022796C" w:rsidRDefault="0022796C">
      <w:pPr>
        <w:spacing w:before="10" w:line="260" w:lineRule="exact"/>
        <w:rPr>
          <w:sz w:val="26"/>
          <w:szCs w:val="26"/>
        </w:rPr>
      </w:pPr>
    </w:p>
    <w:p w14:paraId="47ABA736" w14:textId="77777777" w:rsidR="00EB3A7C" w:rsidRDefault="00F05138" w:rsidP="00EB3A7C">
      <w:pPr>
        <w:spacing w:line="344" w:lineRule="auto"/>
        <w:jc w:val="center"/>
        <w:rPr>
          <w:b/>
          <w:sz w:val="24"/>
          <w:szCs w:val="24"/>
        </w:rPr>
      </w:pPr>
      <w:r>
        <w:rPr>
          <w:b/>
          <w:spacing w:val="-3"/>
          <w:sz w:val="24"/>
          <w:szCs w:val="24"/>
        </w:rPr>
        <w:t>P</w:t>
      </w:r>
      <w:r>
        <w:rPr>
          <w:b/>
          <w:sz w:val="24"/>
          <w:szCs w:val="24"/>
        </w:rPr>
        <w:t>R</w:t>
      </w:r>
      <w:r>
        <w:rPr>
          <w:b/>
          <w:spacing w:val="3"/>
          <w:sz w:val="24"/>
          <w:szCs w:val="24"/>
        </w:rPr>
        <w:t>O</w:t>
      </w:r>
      <w:r>
        <w:rPr>
          <w:b/>
          <w:spacing w:val="-2"/>
          <w:sz w:val="24"/>
          <w:szCs w:val="24"/>
        </w:rPr>
        <w:t>G</w:t>
      </w:r>
      <w:r>
        <w:rPr>
          <w:b/>
          <w:sz w:val="24"/>
          <w:szCs w:val="24"/>
        </w:rPr>
        <w:t>R</w:t>
      </w:r>
      <w:r>
        <w:rPr>
          <w:b/>
          <w:spacing w:val="2"/>
          <w:sz w:val="24"/>
          <w:szCs w:val="24"/>
        </w:rPr>
        <w:t>A</w:t>
      </w:r>
      <w:r>
        <w:rPr>
          <w:b/>
          <w:sz w:val="24"/>
          <w:szCs w:val="24"/>
        </w:rPr>
        <w:t>M</w:t>
      </w:r>
      <w:r>
        <w:rPr>
          <w:b/>
          <w:spacing w:val="-1"/>
          <w:sz w:val="24"/>
          <w:szCs w:val="24"/>
        </w:rPr>
        <w:t xml:space="preserve"> </w:t>
      </w:r>
      <w:r>
        <w:rPr>
          <w:b/>
          <w:spacing w:val="1"/>
          <w:sz w:val="24"/>
          <w:szCs w:val="24"/>
        </w:rPr>
        <w:t>S</w:t>
      </w:r>
      <w:r>
        <w:rPr>
          <w:b/>
          <w:sz w:val="24"/>
          <w:szCs w:val="24"/>
        </w:rPr>
        <w:t>TUDI</w:t>
      </w:r>
      <w:r>
        <w:rPr>
          <w:b/>
          <w:spacing w:val="2"/>
          <w:sz w:val="24"/>
          <w:szCs w:val="24"/>
        </w:rPr>
        <w:t xml:space="preserve"> </w:t>
      </w:r>
      <w:r>
        <w:rPr>
          <w:b/>
          <w:spacing w:val="-3"/>
          <w:sz w:val="24"/>
          <w:szCs w:val="24"/>
        </w:rPr>
        <w:t>P</w:t>
      </w:r>
      <w:r>
        <w:rPr>
          <w:b/>
          <w:sz w:val="24"/>
          <w:szCs w:val="24"/>
        </w:rPr>
        <w:t>E</w:t>
      </w:r>
      <w:r>
        <w:rPr>
          <w:b/>
          <w:spacing w:val="-1"/>
          <w:sz w:val="24"/>
          <w:szCs w:val="24"/>
        </w:rPr>
        <w:t>M</w:t>
      </w:r>
      <w:r>
        <w:rPr>
          <w:b/>
          <w:sz w:val="24"/>
          <w:szCs w:val="24"/>
        </w:rPr>
        <w:t>A</w:t>
      </w:r>
      <w:r>
        <w:rPr>
          <w:b/>
          <w:spacing w:val="2"/>
          <w:sz w:val="24"/>
          <w:szCs w:val="24"/>
        </w:rPr>
        <w:t>N</w:t>
      </w:r>
      <w:r>
        <w:rPr>
          <w:b/>
          <w:spacing w:val="-3"/>
          <w:sz w:val="24"/>
          <w:szCs w:val="24"/>
        </w:rPr>
        <w:t>F</w:t>
      </w:r>
      <w:r>
        <w:rPr>
          <w:b/>
          <w:sz w:val="24"/>
          <w:szCs w:val="24"/>
        </w:rPr>
        <w:t>AAT</w:t>
      </w:r>
      <w:r>
        <w:rPr>
          <w:b/>
          <w:spacing w:val="2"/>
          <w:sz w:val="24"/>
          <w:szCs w:val="24"/>
        </w:rPr>
        <w:t>A</w:t>
      </w:r>
      <w:r>
        <w:rPr>
          <w:b/>
          <w:sz w:val="24"/>
          <w:szCs w:val="24"/>
        </w:rPr>
        <w:t xml:space="preserve">N </w:t>
      </w:r>
      <w:r>
        <w:rPr>
          <w:b/>
          <w:spacing w:val="1"/>
          <w:sz w:val="24"/>
          <w:szCs w:val="24"/>
        </w:rPr>
        <w:t>S</w:t>
      </w:r>
      <w:r>
        <w:rPr>
          <w:b/>
          <w:sz w:val="24"/>
          <w:szCs w:val="24"/>
        </w:rPr>
        <w:t>U</w:t>
      </w:r>
      <w:r>
        <w:rPr>
          <w:b/>
          <w:spacing w:val="-1"/>
          <w:sz w:val="24"/>
          <w:szCs w:val="24"/>
        </w:rPr>
        <w:t>M</w:t>
      </w:r>
      <w:r>
        <w:rPr>
          <w:b/>
          <w:sz w:val="24"/>
          <w:szCs w:val="24"/>
        </w:rPr>
        <w:t>BERDAYA</w:t>
      </w:r>
      <w:r>
        <w:rPr>
          <w:b/>
          <w:spacing w:val="2"/>
          <w:sz w:val="24"/>
          <w:szCs w:val="24"/>
        </w:rPr>
        <w:t xml:space="preserve"> </w:t>
      </w:r>
      <w:r>
        <w:rPr>
          <w:b/>
          <w:spacing w:val="-3"/>
          <w:sz w:val="24"/>
          <w:szCs w:val="24"/>
        </w:rPr>
        <w:t>P</w:t>
      </w:r>
      <w:r>
        <w:rPr>
          <w:b/>
          <w:sz w:val="24"/>
          <w:szCs w:val="24"/>
        </w:rPr>
        <w:t>ER</w:t>
      </w:r>
      <w:r>
        <w:rPr>
          <w:b/>
          <w:spacing w:val="2"/>
          <w:sz w:val="24"/>
          <w:szCs w:val="24"/>
        </w:rPr>
        <w:t>I</w:t>
      </w:r>
      <w:r>
        <w:rPr>
          <w:b/>
          <w:spacing w:val="-2"/>
          <w:sz w:val="24"/>
          <w:szCs w:val="24"/>
        </w:rPr>
        <w:t>K</w:t>
      </w:r>
      <w:r>
        <w:rPr>
          <w:b/>
          <w:sz w:val="24"/>
          <w:szCs w:val="24"/>
        </w:rPr>
        <w:t>AN</w:t>
      </w:r>
      <w:r>
        <w:rPr>
          <w:b/>
          <w:spacing w:val="2"/>
          <w:sz w:val="24"/>
          <w:szCs w:val="24"/>
        </w:rPr>
        <w:t>A</w:t>
      </w:r>
      <w:r>
        <w:rPr>
          <w:b/>
          <w:sz w:val="24"/>
          <w:szCs w:val="24"/>
        </w:rPr>
        <w:t xml:space="preserve">N </w:t>
      </w:r>
      <w:r>
        <w:rPr>
          <w:b/>
          <w:spacing w:val="-3"/>
          <w:sz w:val="24"/>
          <w:szCs w:val="24"/>
        </w:rPr>
        <w:t>F</w:t>
      </w:r>
      <w:r>
        <w:rPr>
          <w:b/>
          <w:spacing w:val="2"/>
          <w:sz w:val="24"/>
          <w:szCs w:val="24"/>
        </w:rPr>
        <w:t>A</w:t>
      </w:r>
      <w:r>
        <w:rPr>
          <w:b/>
          <w:spacing w:val="-2"/>
          <w:sz w:val="24"/>
          <w:szCs w:val="24"/>
        </w:rPr>
        <w:t>K</w:t>
      </w:r>
      <w:r>
        <w:rPr>
          <w:b/>
          <w:sz w:val="24"/>
          <w:szCs w:val="24"/>
        </w:rPr>
        <w:t>ULTAS</w:t>
      </w:r>
      <w:r>
        <w:rPr>
          <w:b/>
          <w:spacing w:val="4"/>
          <w:sz w:val="24"/>
          <w:szCs w:val="24"/>
        </w:rPr>
        <w:t xml:space="preserve"> </w:t>
      </w:r>
      <w:r>
        <w:rPr>
          <w:b/>
          <w:spacing w:val="-3"/>
          <w:sz w:val="24"/>
          <w:szCs w:val="24"/>
        </w:rPr>
        <w:t>P</w:t>
      </w:r>
      <w:r>
        <w:rPr>
          <w:b/>
          <w:sz w:val="24"/>
          <w:szCs w:val="24"/>
        </w:rPr>
        <w:t>ERIK</w:t>
      </w:r>
      <w:r>
        <w:rPr>
          <w:b/>
          <w:spacing w:val="2"/>
          <w:sz w:val="24"/>
          <w:szCs w:val="24"/>
        </w:rPr>
        <w:t>A</w:t>
      </w:r>
      <w:r>
        <w:rPr>
          <w:b/>
          <w:sz w:val="24"/>
          <w:szCs w:val="24"/>
        </w:rPr>
        <w:t>NAN DAN IL</w:t>
      </w:r>
      <w:r>
        <w:rPr>
          <w:b/>
          <w:spacing w:val="1"/>
          <w:sz w:val="24"/>
          <w:szCs w:val="24"/>
        </w:rPr>
        <w:t>M</w:t>
      </w:r>
      <w:r>
        <w:rPr>
          <w:b/>
          <w:sz w:val="24"/>
          <w:szCs w:val="24"/>
        </w:rPr>
        <w:t xml:space="preserve">U </w:t>
      </w:r>
      <w:r>
        <w:rPr>
          <w:b/>
          <w:spacing w:val="-2"/>
          <w:sz w:val="24"/>
          <w:szCs w:val="24"/>
        </w:rPr>
        <w:t>K</w:t>
      </w:r>
      <w:r>
        <w:rPr>
          <w:b/>
          <w:sz w:val="24"/>
          <w:szCs w:val="24"/>
        </w:rPr>
        <w:t>E</w:t>
      </w:r>
      <w:r>
        <w:rPr>
          <w:b/>
          <w:spacing w:val="3"/>
          <w:sz w:val="24"/>
          <w:szCs w:val="24"/>
        </w:rPr>
        <w:t>L</w:t>
      </w:r>
      <w:r>
        <w:rPr>
          <w:b/>
          <w:sz w:val="24"/>
          <w:szCs w:val="24"/>
        </w:rPr>
        <w:t xml:space="preserve">AUTAN </w:t>
      </w:r>
    </w:p>
    <w:p w14:paraId="1D294D83" w14:textId="1F3AA05B" w:rsidR="00ED7BB2" w:rsidRDefault="00F05138" w:rsidP="00EB3A7C">
      <w:pPr>
        <w:spacing w:line="344" w:lineRule="auto"/>
        <w:jc w:val="center"/>
        <w:rPr>
          <w:sz w:val="24"/>
          <w:szCs w:val="24"/>
        </w:rPr>
      </w:pPr>
      <w:r>
        <w:rPr>
          <w:b/>
          <w:sz w:val="24"/>
          <w:szCs w:val="24"/>
        </w:rPr>
        <w:t>UNIVER</w:t>
      </w:r>
      <w:r>
        <w:rPr>
          <w:b/>
          <w:spacing w:val="1"/>
          <w:sz w:val="24"/>
          <w:szCs w:val="24"/>
        </w:rPr>
        <w:t>S</w:t>
      </w:r>
      <w:r>
        <w:rPr>
          <w:b/>
          <w:sz w:val="24"/>
          <w:szCs w:val="24"/>
        </w:rPr>
        <w:t>ITAS</w:t>
      </w:r>
      <w:r>
        <w:rPr>
          <w:b/>
          <w:spacing w:val="1"/>
          <w:sz w:val="24"/>
          <w:szCs w:val="24"/>
        </w:rPr>
        <w:t xml:space="preserve"> </w:t>
      </w:r>
      <w:r>
        <w:rPr>
          <w:b/>
          <w:spacing w:val="-3"/>
          <w:sz w:val="24"/>
          <w:szCs w:val="24"/>
        </w:rPr>
        <w:t>P</w:t>
      </w:r>
      <w:r>
        <w:rPr>
          <w:b/>
          <w:sz w:val="24"/>
          <w:szCs w:val="24"/>
        </w:rPr>
        <w:t>AN</w:t>
      </w:r>
      <w:r>
        <w:rPr>
          <w:b/>
          <w:spacing w:val="2"/>
          <w:sz w:val="24"/>
          <w:szCs w:val="24"/>
        </w:rPr>
        <w:t>C</w:t>
      </w:r>
      <w:r>
        <w:rPr>
          <w:b/>
          <w:sz w:val="24"/>
          <w:szCs w:val="24"/>
        </w:rPr>
        <w:t>A</w:t>
      </w:r>
      <w:r>
        <w:rPr>
          <w:b/>
          <w:spacing w:val="1"/>
          <w:sz w:val="24"/>
          <w:szCs w:val="24"/>
        </w:rPr>
        <w:t>S</w:t>
      </w:r>
      <w:r>
        <w:rPr>
          <w:b/>
          <w:sz w:val="24"/>
          <w:szCs w:val="24"/>
        </w:rPr>
        <w:t>A</w:t>
      </w:r>
      <w:r>
        <w:rPr>
          <w:b/>
          <w:spacing w:val="-2"/>
          <w:sz w:val="24"/>
          <w:szCs w:val="24"/>
        </w:rPr>
        <w:t>K</w:t>
      </w:r>
      <w:r>
        <w:rPr>
          <w:b/>
          <w:sz w:val="24"/>
          <w:szCs w:val="24"/>
        </w:rPr>
        <w:t>TI</w:t>
      </w:r>
    </w:p>
    <w:p w14:paraId="548F6631" w14:textId="5E249E23" w:rsidR="00ED7BB2" w:rsidRDefault="00702C26" w:rsidP="00EB3A7C">
      <w:pPr>
        <w:spacing w:before="4"/>
        <w:jc w:val="center"/>
        <w:rPr>
          <w:sz w:val="24"/>
          <w:szCs w:val="24"/>
        </w:rPr>
        <w:sectPr w:rsidR="00ED7BB2" w:rsidSect="00EB3A7C">
          <w:footerReference w:type="default" r:id="rId10"/>
          <w:footerReference w:type="first" r:id="rId11"/>
          <w:pgSz w:w="11907" w:h="16840" w:code="9"/>
          <w:pgMar w:top="1701" w:right="1701" w:bottom="1701" w:left="2268" w:header="720" w:footer="720" w:gutter="0"/>
          <w:cols w:space="720"/>
        </w:sectPr>
      </w:pPr>
      <w:r>
        <w:rPr>
          <w:b/>
          <w:sz w:val="24"/>
          <w:szCs w:val="24"/>
        </w:rPr>
        <w:t>2023</w:t>
      </w:r>
    </w:p>
    <w:p w14:paraId="34981934" w14:textId="7A2FE91B" w:rsidR="00702C26" w:rsidRDefault="00702C26" w:rsidP="00702C26">
      <w:pPr>
        <w:rPr>
          <w:sz w:val="17"/>
        </w:rPr>
      </w:pPr>
      <w:r>
        <w:rPr>
          <w:noProof/>
          <w:lang w:val="id-ID" w:eastAsia="id-ID"/>
        </w:rPr>
        <w:lastRenderedPageBreak/>
        <w:drawing>
          <wp:anchor distT="0" distB="0" distL="0" distR="0" simplePos="0" relativeHeight="251757056" behindDoc="1" locked="0" layoutInCell="1" allowOverlap="1" wp14:anchorId="104AB221" wp14:editId="781FE20C">
            <wp:simplePos x="0" y="0"/>
            <wp:positionH relativeFrom="page">
              <wp:posOffset>313055</wp:posOffset>
            </wp:positionH>
            <wp:positionV relativeFrom="page">
              <wp:posOffset>0</wp:posOffset>
            </wp:positionV>
            <wp:extent cx="7144385" cy="106934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4385" cy="10693400"/>
                    </a:xfrm>
                    <a:prstGeom prst="rect">
                      <a:avLst/>
                    </a:prstGeom>
                    <a:noFill/>
                  </pic:spPr>
                </pic:pic>
              </a:graphicData>
            </a:graphic>
            <wp14:sizeRelH relativeFrom="page">
              <wp14:pctWidth>0</wp14:pctWidth>
            </wp14:sizeRelH>
            <wp14:sizeRelV relativeFrom="page">
              <wp14:pctHeight>0</wp14:pctHeight>
            </wp14:sizeRelV>
          </wp:anchor>
        </w:drawing>
      </w:r>
    </w:p>
    <w:p w14:paraId="4A0BA1AD" w14:textId="77777777" w:rsidR="00702C26" w:rsidRDefault="00702C26" w:rsidP="00702C26">
      <w:pPr>
        <w:rPr>
          <w:sz w:val="17"/>
        </w:rPr>
        <w:sectPr w:rsidR="00702C26">
          <w:pgSz w:w="11900" w:h="16840"/>
          <w:pgMar w:top="1600" w:right="0" w:bottom="280" w:left="840" w:header="720" w:footer="720" w:gutter="0"/>
          <w:cols w:space="720"/>
        </w:sectPr>
      </w:pPr>
    </w:p>
    <w:p w14:paraId="3B46561F" w14:textId="75D83904" w:rsidR="00702C26" w:rsidRDefault="00702C26" w:rsidP="00702C26">
      <w:pPr>
        <w:rPr>
          <w:sz w:val="17"/>
        </w:rPr>
      </w:pPr>
      <w:r>
        <w:rPr>
          <w:noProof/>
          <w:sz w:val="22"/>
          <w:lang w:val="id-ID" w:eastAsia="id-ID"/>
        </w:rPr>
        <w:lastRenderedPageBreak/>
        <w:drawing>
          <wp:anchor distT="0" distB="0" distL="0" distR="0" simplePos="0" relativeHeight="251758080" behindDoc="1" locked="0" layoutInCell="1" allowOverlap="1" wp14:anchorId="1CA046B3" wp14:editId="7C341A0C">
            <wp:simplePos x="0" y="0"/>
            <wp:positionH relativeFrom="page">
              <wp:posOffset>174625</wp:posOffset>
            </wp:positionH>
            <wp:positionV relativeFrom="page">
              <wp:posOffset>0</wp:posOffset>
            </wp:positionV>
            <wp:extent cx="7248525" cy="10693400"/>
            <wp:effectExtent l="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48525" cy="10693400"/>
                    </a:xfrm>
                    <a:prstGeom prst="rect">
                      <a:avLst/>
                    </a:prstGeom>
                    <a:noFill/>
                  </pic:spPr>
                </pic:pic>
              </a:graphicData>
            </a:graphic>
            <wp14:sizeRelH relativeFrom="page">
              <wp14:pctWidth>0</wp14:pctWidth>
            </wp14:sizeRelH>
            <wp14:sizeRelV relativeFrom="page">
              <wp14:pctHeight>0</wp14:pctHeight>
            </wp14:sizeRelV>
          </wp:anchor>
        </w:drawing>
      </w:r>
    </w:p>
    <w:p w14:paraId="1462A8CC" w14:textId="77777777" w:rsidR="00702C26" w:rsidRDefault="00702C26" w:rsidP="00702C26">
      <w:pPr>
        <w:rPr>
          <w:sz w:val="17"/>
        </w:rPr>
        <w:sectPr w:rsidR="00702C26">
          <w:pgSz w:w="11900" w:h="16840"/>
          <w:pgMar w:top="1600" w:right="0" w:bottom="280" w:left="840" w:header="720" w:footer="720" w:gutter="0"/>
          <w:cols w:space="720"/>
        </w:sectPr>
      </w:pPr>
    </w:p>
    <w:p w14:paraId="27F2632B" w14:textId="0ED82126" w:rsidR="00702C26" w:rsidRDefault="00702C26" w:rsidP="00702C26">
      <w:pPr>
        <w:spacing w:before="4"/>
        <w:rPr>
          <w:sz w:val="17"/>
        </w:rPr>
      </w:pPr>
      <w:r>
        <w:rPr>
          <w:noProof/>
          <w:sz w:val="22"/>
          <w:lang w:val="id-ID" w:eastAsia="id-ID"/>
        </w:rPr>
        <w:lastRenderedPageBreak/>
        <w:drawing>
          <wp:anchor distT="0" distB="0" distL="0" distR="0" simplePos="0" relativeHeight="251755008" behindDoc="0" locked="0" layoutInCell="1" allowOverlap="1" wp14:anchorId="4BC50908" wp14:editId="4BF84767">
            <wp:simplePos x="0" y="0"/>
            <wp:positionH relativeFrom="page">
              <wp:posOffset>751840</wp:posOffset>
            </wp:positionH>
            <wp:positionV relativeFrom="page">
              <wp:posOffset>897255</wp:posOffset>
            </wp:positionV>
            <wp:extent cx="6630670" cy="97961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0670" cy="9796145"/>
                    </a:xfrm>
                    <a:prstGeom prst="rect">
                      <a:avLst/>
                    </a:prstGeom>
                    <a:noFill/>
                  </pic:spPr>
                </pic:pic>
              </a:graphicData>
            </a:graphic>
            <wp14:sizeRelH relativeFrom="page">
              <wp14:pctWidth>0</wp14:pctWidth>
            </wp14:sizeRelH>
            <wp14:sizeRelV relativeFrom="page">
              <wp14:pctHeight>0</wp14:pctHeight>
            </wp14:sizeRelV>
          </wp:anchor>
        </w:drawing>
      </w:r>
    </w:p>
    <w:p w14:paraId="18D31FEC" w14:textId="77777777" w:rsidR="00702C26" w:rsidRDefault="00702C26" w:rsidP="00702C26">
      <w:pPr>
        <w:rPr>
          <w:sz w:val="17"/>
        </w:rPr>
        <w:sectPr w:rsidR="00702C26">
          <w:pgSz w:w="11900" w:h="16840"/>
          <w:pgMar w:top="1600" w:right="0" w:bottom="280" w:left="840" w:header="720" w:footer="720" w:gutter="0"/>
          <w:cols w:space="720"/>
        </w:sectPr>
      </w:pPr>
    </w:p>
    <w:p w14:paraId="767C5628" w14:textId="29645E91" w:rsidR="00702C26" w:rsidRDefault="00702C26" w:rsidP="00702C26">
      <w:pPr>
        <w:spacing w:before="4"/>
        <w:rPr>
          <w:sz w:val="17"/>
        </w:rPr>
      </w:pPr>
      <w:r>
        <w:rPr>
          <w:noProof/>
          <w:sz w:val="22"/>
          <w:lang w:val="id-ID" w:eastAsia="id-ID"/>
        </w:rPr>
        <w:lastRenderedPageBreak/>
        <w:drawing>
          <wp:anchor distT="0" distB="0" distL="0" distR="0" simplePos="0" relativeHeight="251756032" behindDoc="0" locked="0" layoutInCell="1" allowOverlap="1" wp14:anchorId="60F86719" wp14:editId="3FCCA861">
            <wp:simplePos x="0" y="0"/>
            <wp:positionH relativeFrom="page">
              <wp:posOffset>597535</wp:posOffset>
            </wp:positionH>
            <wp:positionV relativeFrom="page">
              <wp:posOffset>68580</wp:posOffset>
            </wp:positionV>
            <wp:extent cx="6958965" cy="1010348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8965" cy="10103485"/>
                    </a:xfrm>
                    <a:prstGeom prst="rect">
                      <a:avLst/>
                    </a:prstGeom>
                    <a:noFill/>
                  </pic:spPr>
                </pic:pic>
              </a:graphicData>
            </a:graphic>
            <wp14:sizeRelH relativeFrom="page">
              <wp14:pctWidth>0</wp14:pctWidth>
            </wp14:sizeRelH>
            <wp14:sizeRelV relativeFrom="page">
              <wp14:pctHeight>0</wp14:pctHeight>
            </wp14:sizeRelV>
          </wp:anchor>
        </w:drawing>
      </w:r>
    </w:p>
    <w:p w14:paraId="1C504A35" w14:textId="77777777" w:rsidR="00ED7BB2" w:rsidRDefault="00ED7BB2">
      <w:pPr>
        <w:spacing w:before="2" w:line="120" w:lineRule="exact"/>
        <w:rPr>
          <w:sz w:val="12"/>
          <w:szCs w:val="12"/>
        </w:rPr>
      </w:pPr>
    </w:p>
    <w:p w14:paraId="6548B8A1" w14:textId="07078B88" w:rsidR="00EB530E" w:rsidRPr="002C0D71" w:rsidRDefault="00EB530E" w:rsidP="00635143">
      <w:pPr>
        <w:spacing w:line="480" w:lineRule="auto"/>
        <w:jc w:val="both"/>
        <w:rPr>
          <w:sz w:val="24"/>
          <w:szCs w:val="24"/>
        </w:rPr>
      </w:pPr>
    </w:p>
    <w:p w14:paraId="31DFDD91" w14:textId="77777777" w:rsidR="00EB530E" w:rsidRDefault="00EB530E" w:rsidP="000367C4"/>
    <w:p w14:paraId="7443DEC9" w14:textId="77777777" w:rsidR="00EB530E" w:rsidRDefault="00EB530E" w:rsidP="000367C4"/>
    <w:p w14:paraId="6AC6C06D" w14:textId="77777777" w:rsidR="00EB530E" w:rsidRDefault="00EB530E" w:rsidP="000367C4"/>
    <w:p w14:paraId="65D0F5BB" w14:textId="77777777" w:rsidR="00EB530E" w:rsidRDefault="00EB530E" w:rsidP="000367C4"/>
    <w:p w14:paraId="1C6FE293" w14:textId="77777777" w:rsidR="00F43B5C" w:rsidRDefault="00F43B5C" w:rsidP="00F43B5C"/>
    <w:p w14:paraId="0B53DA80" w14:textId="77777777" w:rsidR="00F43B5C" w:rsidRDefault="00F43B5C" w:rsidP="00F43B5C"/>
    <w:p w14:paraId="2AF223B6" w14:textId="77777777" w:rsidR="00BA67F1" w:rsidRDefault="00BA67F1" w:rsidP="00F43B5C"/>
    <w:p w14:paraId="528CA663" w14:textId="77777777" w:rsidR="00C856F6" w:rsidRDefault="00C856F6" w:rsidP="00F43B5C"/>
    <w:p w14:paraId="78D7F94E" w14:textId="77777777" w:rsidR="00C856F6" w:rsidRDefault="00C856F6" w:rsidP="00F43B5C"/>
    <w:p w14:paraId="10842145" w14:textId="77777777" w:rsidR="00C856F6" w:rsidRDefault="00C856F6" w:rsidP="00F43B5C"/>
    <w:p w14:paraId="37FD182D" w14:textId="77777777" w:rsidR="00C856F6" w:rsidRDefault="00C856F6" w:rsidP="00F43B5C"/>
    <w:p w14:paraId="03955476" w14:textId="77777777" w:rsidR="00C856F6" w:rsidRDefault="00C856F6" w:rsidP="00F43B5C"/>
    <w:p w14:paraId="33C18655" w14:textId="77777777" w:rsidR="00C856F6" w:rsidRDefault="00C856F6" w:rsidP="00F43B5C"/>
    <w:p w14:paraId="037A4B40" w14:textId="77777777" w:rsidR="0053376F" w:rsidRDefault="0053376F" w:rsidP="008F2CEF">
      <w:pPr>
        <w:pStyle w:val="Heading1"/>
        <w:jc w:val="center"/>
        <w:sectPr w:rsidR="0053376F" w:rsidSect="0053376F">
          <w:footerReference w:type="default" r:id="rId16"/>
          <w:pgSz w:w="11920" w:h="16840"/>
          <w:pgMar w:top="1701" w:right="1701" w:bottom="1701" w:left="2268" w:header="0" w:footer="567" w:gutter="0"/>
          <w:pgNumType w:chapStyle="1"/>
          <w:cols w:space="720"/>
          <w:titlePg/>
          <w:docGrid w:linePitch="272"/>
        </w:sectPr>
      </w:pPr>
      <w:bookmarkStart w:id="1" w:name="_Toc143076025"/>
    </w:p>
    <w:p w14:paraId="066BF2F4" w14:textId="77777777" w:rsidR="00702C26" w:rsidRPr="000302A0" w:rsidRDefault="00702C26" w:rsidP="00702C26">
      <w:pPr>
        <w:pStyle w:val="Heading1"/>
        <w:spacing w:line="360" w:lineRule="auto"/>
        <w:ind w:left="0" w:firstLine="0"/>
        <w:jc w:val="center"/>
      </w:pPr>
      <w:bookmarkStart w:id="2" w:name="_Toc143075997"/>
      <w:r>
        <w:rPr>
          <w:spacing w:val="-2"/>
        </w:rPr>
        <w:lastRenderedPageBreak/>
        <w:t>K</w:t>
      </w:r>
      <w:r>
        <w:t>ATA</w:t>
      </w:r>
      <w:r>
        <w:rPr>
          <w:spacing w:val="2"/>
        </w:rPr>
        <w:t xml:space="preserve"> </w:t>
      </w:r>
      <w:r>
        <w:rPr>
          <w:spacing w:val="-3"/>
        </w:rPr>
        <w:t>P</w:t>
      </w:r>
      <w:r>
        <w:t>E</w:t>
      </w:r>
      <w:r>
        <w:rPr>
          <w:spacing w:val="2"/>
        </w:rPr>
        <w:t>N</w:t>
      </w:r>
      <w:r>
        <w:rPr>
          <w:spacing w:val="-2"/>
        </w:rPr>
        <w:t>G</w:t>
      </w:r>
      <w:r>
        <w:t>ANTAR</w:t>
      </w:r>
      <w:bookmarkEnd w:id="2"/>
    </w:p>
    <w:p w14:paraId="76542832" w14:textId="77777777" w:rsidR="00702C26" w:rsidRDefault="00702C26" w:rsidP="00702C26">
      <w:pPr>
        <w:spacing w:line="360" w:lineRule="auto"/>
        <w:ind w:right="59"/>
        <w:jc w:val="both"/>
        <w:rPr>
          <w:sz w:val="24"/>
          <w:szCs w:val="24"/>
        </w:rPr>
      </w:pPr>
      <w:r>
        <w:rPr>
          <w:spacing w:val="1"/>
          <w:sz w:val="24"/>
          <w:szCs w:val="24"/>
          <w:lang w:val="id-ID"/>
        </w:rPr>
        <w:t xml:space="preserve">     </w:t>
      </w:r>
      <w:proofErr w:type="gramStart"/>
      <w:r>
        <w:rPr>
          <w:spacing w:val="1"/>
          <w:sz w:val="24"/>
          <w:szCs w:val="24"/>
        </w:rPr>
        <w:t>P</w:t>
      </w:r>
      <w:r>
        <w:rPr>
          <w:sz w:val="24"/>
          <w:szCs w:val="24"/>
        </w:rPr>
        <w:t>uji</w:t>
      </w:r>
      <w:r>
        <w:rPr>
          <w:spacing w:val="2"/>
          <w:sz w:val="24"/>
          <w:szCs w:val="24"/>
        </w:rPr>
        <w:t xml:space="preserve"> s</w:t>
      </w:r>
      <w:r>
        <w:rPr>
          <w:spacing w:val="-5"/>
          <w:sz w:val="24"/>
          <w:szCs w:val="24"/>
        </w:rPr>
        <w:t>y</w:t>
      </w:r>
      <w:r>
        <w:rPr>
          <w:sz w:val="24"/>
          <w:szCs w:val="24"/>
        </w:rPr>
        <w:t>ukur</w:t>
      </w:r>
      <w:r>
        <w:rPr>
          <w:spacing w:val="4"/>
          <w:sz w:val="24"/>
          <w:szCs w:val="24"/>
        </w:rPr>
        <w:t xml:space="preserve"> </w:t>
      </w:r>
      <w:r>
        <w:rPr>
          <w:spacing w:val="-1"/>
          <w:sz w:val="24"/>
          <w:szCs w:val="24"/>
        </w:rPr>
        <w:t>a</w:t>
      </w:r>
      <w:r>
        <w:rPr>
          <w:sz w:val="24"/>
          <w:szCs w:val="24"/>
        </w:rPr>
        <w:t>t</w:t>
      </w:r>
      <w:r>
        <w:rPr>
          <w:spacing w:val="-1"/>
          <w:sz w:val="24"/>
          <w:szCs w:val="24"/>
        </w:rPr>
        <w:t>a</w:t>
      </w:r>
      <w:r>
        <w:rPr>
          <w:sz w:val="24"/>
          <w:szCs w:val="24"/>
        </w:rPr>
        <w:t>s</w:t>
      </w:r>
      <w:r>
        <w:rPr>
          <w:spacing w:val="2"/>
          <w:sz w:val="24"/>
          <w:szCs w:val="24"/>
        </w:rPr>
        <w:t xml:space="preserve"> k</w:t>
      </w:r>
      <w:r>
        <w:rPr>
          <w:spacing w:val="-1"/>
          <w:sz w:val="24"/>
          <w:szCs w:val="24"/>
        </w:rPr>
        <w:t>e</w:t>
      </w:r>
      <w:r>
        <w:rPr>
          <w:sz w:val="24"/>
          <w:szCs w:val="24"/>
        </w:rPr>
        <w:t>h</w:t>
      </w:r>
      <w:r>
        <w:rPr>
          <w:spacing w:val="-1"/>
          <w:sz w:val="24"/>
          <w:szCs w:val="24"/>
        </w:rPr>
        <w:t>a</w:t>
      </w:r>
      <w:r>
        <w:rPr>
          <w:sz w:val="24"/>
          <w:szCs w:val="24"/>
        </w:rPr>
        <w:t>di</w:t>
      </w:r>
      <w:r>
        <w:rPr>
          <w:spacing w:val="1"/>
          <w:sz w:val="24"/>
          <w:szCs w:val="24"/>
        </w:rPr>
        <w:t>r</w:t>
      </w:r>
      <w:r>
        <w:rPr>
          <w:spacing w:val="-1"/>
          <w:sz w:val="24"/>
          <w:szCs w:val="24"/>
        </w:rPr>
        <w:t>a</w:t>
      </w:r>
      <w:r>
        <w:rPr>
          <w:spacing w:val="3"/>
          <w:sz w:val="24"/>
          <w:szCs w:val="24"/>
        </w:rPr>
        <w:t>t</w:t>
      </w:r>
      <w:r>
        <w:rPr>
          <w:spacing w:val="-1"/>
          <w:sz w:val="24"/>
          <w:szCs w:val="24"/>
        </w:rPr>
        <w:t>-</w:t>
      </w:r>
      <w:r>
        <w:rPr>
          <w:spacing w:val="4"/>
          <w:sz w:val="24"/>
          <w:szCs w:val="24"/>
        </w:rPr>
        <w:t>N</w:t>
      </w:r>
      <w:r>
        <w:rPr>
          <w:spacing w:val="-5"/>
          <w:sz w:val="24"/>
          <w:szCs w:val="24"/>
        </w:rPr>
        <w:t>y</w:t>
      </w:r>
      <w:r>
        <w:rPr>
          <w:spacing w:val="-1"/>
          <w:sz w:val="24"/>
          <w:szCs w:val="24"/>
        </w:rPr>
        <w:t>a</w:t>
      </w:r>
      <w:r>
        <w:rPr>
          <w:sz w:val="24"/>
          <w:szCs w:val="24"/>
        </w:rPr>
        <w:t>,</w:t>
      </w:r>
      <w:r>
        <w:rPr>
          <w:spacing w:val="9"/>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t</w:t>
      </w:r>
      <w:r>
        <w:rPr>
          <w:spacing w:val="-1"/>
          <w:sz w:val="24"/>
          <w:szCs w:val="24"/>
        </w:rPr>
        <w:t>e</w:t>
      </w:r>
      <w:r>
        <w:rPr>
          <w:sz w:val="24"/>
          <w:szCs w:val="24"/>
        </w:rPr>
        <w:t>l</w:t>
      </w:r>
      <w:r>
        <w:rPr>
          <w:spacing w:val="-1"/>
          <w:sz w:val="24"/>
          <w:szCs w:val="24"/>
        </w:rPr>
        <w:t>a</w:t>
      </w:r>
      <w:r>
        <w:rPr>
          <w:sz w:val="24"/>
          <w:szCs w:val="24"/>
        </w:rPr>
        <w:t>h</w:t>
      </w:r>
      <w:r>
        <w:rPr>
          <w:spacing w:val="2"/>
          <w:sz w:val="24"/>
          <w:szCs w:val="24"/>
        </w:rPr>
        <w:t xml:space="preserve"> </w:t>
      </w:r>
      <w:r>
        <w:rPr>
          <w:sz w:val="24"/>
          <w:szCs w:val="24"/>
        </w:rPr>
        <w:t>m</w:t>
      </w:r>
      <w:r>
        <w:rPr>
          <w:spacing w:val="-1"/>
          <w:sz w:val="24"/>
          <w:szCs w:val="24"/>
        </w:rPr>
        <w:t>e</w:t>
      </w:r>
      <w:r>
        <w:rPr>
          <w:sz w:val="24"/>
          <w:szCs w:val="24"/>
        </w:rPr>
        <w:t>l</w:t>
      </w:r>
      <w:r>
        <w:rPr>
          <w:spacing w:val="3"/>
          <w:sz w:val="24"/>
          <w:szCs w:val="24"/>
        </w:rPr>
        <w:t>i</w:t>
      </w:r>
      <w:r>
        <w:rPr>
          <w:sz w:val="24"/>
          <w:szCs w:val="24"/>
        </w:rPr>
        <w:t>mp</w:t>
      </w:r>
      <w:r>
        <w:rPr>
          <w:spacing w:val="-1"/>
          <w:sz w:val="24"/>
          <w:szCs w:val="24"/>
        </w:rPr>
        <w:t>a</w:t>
      </w:r>
      <w:r>
        <w:rPr>
          <w:sz w:val="24"/>
          <w:szCs w:val="24"/>
        </w:rPr>
        <w:t>hk</w:t>
      </w:r>
      <w:r>
        <w:rPr>
          <w:spacing w:val="-1"/>
          <w:sz w:val="24"/>
          <w:szCs w:val="24"/>
        </w:rPr>
        <w:t>a</w:t>
      </w:r>
      <w:r>
        <w:rPr>
          <w:sz w:val="24"/>
          <w:szCs w:val="24"/>
        </w:rPr>
        <w:t>n</w:t>
      </w:r>
      <w:r>
        <w:rPr>
          <w:spacing w:val="2"/>
          <w:sz w:val="24"/>
          <w:szCs w:val="24"/>
        </w:rPr>
        <w:t xml:space="preserve"> </w:t>
      </w:r>
      <w:r>
        <w:rPr>
          <w:spacing w:val="1"/>
          <w:sz w:val="24"/>
          <w:szCs w:val="24"/>
        </w:rPr>
        <w:t>r</w:t>
      </w:r>
      <w:r>
        <w:rPr>
          <w:spacing w:val="-1"/>
          <w:sz w:val="24"/>
          <w:szCs w:val="24"/>
        </w:rPr>
        <w:t>a</w:t>
      </w:r>
      <w:r>
        <w:rPr>
          <w:sz w:val="24"/>
          <w:szCs w:val="24"/>
        </w:rPr>
        <w:t>hm</w:t>
      </w:r>
      <w:r>
        <w:rPr>
          <w:spacing w:val="-1"/>
          <w:sz w:val="24"/>
          <w:szCs w:val="24"/>
        </w:rPr>
        <w:t>a</w:t>
      </w:r>
      <w:r>
        <w:rPr>
          <w:sz w:val="24"/>
          <w:szCs w:val="24"/>
        </w:rPr>
        <w:t>t,</w:t>
      </w:r>
      <w:r>
        <w:rPr>
          <w:spacing w:val="2"/>
          <w:sz w:val="24"/>
          <w:szCs w:val="24"/>
        </w:rPr>
        <w:t xml:space="preserve"> </w:t>
      </w:r>
      <w:r>
        <w:rPr>
          <w:sz w:val="24"/>
          <w:szCs w:val="24"/>
        </w:rPr>
        <w:t>hid</w:t>
      </w:r>
      <w:r>
        <w:rPr>
          <w:spacing w:val="4"/>
          <w:sz w:val="24"/>
          <w:szCs w:val="24"/>
        </w:rPr>
        <w:t>a</w:t>
      </w:r>
      <w:r>
        <w:rPr>
          <w:spacing w:val="-5"/>
          <w:sz w:val="24"/>
          <w:szCs w:val="24"/>
        </w:rPr>
        <w:t>y</w:t>
      </w:r>
      <w:r>
        <w:rPr>
          <w:spacing w:val="4"/>
          <w:sz w:val="24"/>
          <w:szCs w:val="24"/>
        </w:rPr>
        <w:t>a</w:t>
      </w:r>
      <w:r>
        <w:rPr>
          <w:sz w:val="24"/>
          <w:szCs w:val="24"/>
        </w:rPr>
        <w:t>h, d</w:t>
      </w:r>
      <w:r>
        <w:rPr>
          <w:spacing w:val="-1"/>
          <w:sz w:val="24"/>
          <w:szCs w:val="24"/>
        </w:rPr>
        <w:t>a</w:t>
      </w:r>
      <w:r>
        <w:rPr>
          <w:sz w:val="24"/>
          <w:szCs w:val="24"/>
        </w:rPr>
        <w:t>n</w:t>
      </w:r>
      <w:r>
        <w:rPr>
          <w:spacing w:val="1"/>
          <w:sz w:val="24"/>
          <w:szCs w:val="24"/>
        </w:rPr>
        <w:t xml:space="preserve"> </w:t>
      </w:r>
      <w:r>
        <w:rPr>
          <w:spacing w:val="1"/>
          <w:sz w:val="24"/>
          <w:szCs w:val="24"/>
          <w:lang w:val="id-ID"/>
        </w:rPr>
        <w:t xml:space="preserve">  </w:t>
      </w:r>
      <w:r>
        <w:rPr>
          <w:sz w:val="24"/>
          <w:szCs w:val="24"/>
        </w:rPr>
        <w:t>in</w:t>
      </w:r>
      <w:r>
        <w:rPr>
          <w:spacing w:val="1"/>
          <w:sz w:val="24"/>
          <w:szCs w:val="24"/>
        </w:rPr>
        <w:t>a</w:t>
      </w:r>
      <w:r>
        <w:rPr>
          <w:spacing w:val="-5"/>
          <w:sz w:val="24"/>
          <w:szCs w:val="24"/>
        </w:rPr>
        <w:t>y</w:t>
      </w:r>
      <w:r>
        <w:rPr>
          <w:spacing w:val="1"/>
          <w:sz w:val="24"/>
          <w:szCs w:val="24"/>
        </w:rPr>
        <w:t>ah</w:t>
      </w:r>
      <w:r>
        <w:rPr>
          <w:spacing w:val="-1"/>
          <w:sz w:val="24"/>
          <w:szCs w:val="24"/>
        </w:rPr>
        <w:t>-</w:t>
      </w:r>
      <w:r>
        <w:rPr>
          <w:spacing w:val="4"/>
          <w:sz w:val="24"/>
          <w:szCs w:val="24"/>
        </w:rPr>
        <w:t>N</w:t>
      </w:r>
      <w:r>
        <w:rPr>
          <w:spacing w:val="-5"/>
          <w:sz w:val="24"/>
          <w:szCs w:val="24"/>
        </w:rPr>
        <w:t>y</w:t>
      </w:r>
      <w:r>
        <w:rPr>
          <w:sz w:val="24"/>
          <w:szCs w:val="24"/>
        </w:rPr>
        <w:t xml:space="preserve">a </w:t>
      </w:r>
      <w:r>
        <w:rPr>
          <w:spacing w:val="2"/>
          <w:sz w:val="24"/>
          <w:szCs w:val="24"/>
        </w:rPr>
        <w:t>k</w:t>
      </w:r>
      <w:r>
        <w:rPr>
          <w:spacing w:val="-1"/>
          <w:sz w:val="24"/>
          <w:szCs w:val="24"/>
        </w:rPr>
        <w:t>e</w:t>
      </w:r>
      <w:r>
        <w:rPr>
          <w:sz w:val="24"/>
          <w:szCs w:val="24"/>
        </w:rPr>
        <w:t>p</w:t>
      </w:r>
      <w:r>
        <w:rPr>
          <w:spacing w:val="-1"/>
          <w:sz w:val="24"/>
          <w:szCs w:val="24"/>
        </w:rPr>
        <w:t>a</w:t>
      </w:r>
      <w:r>
        <w:rPr>
          <w:spacing w:val="2"/>
          <w:sz w:val="24"/>
          <w:szCs w:val="24"/>
        </w:rPr>
        <w:t>d</w:t>
      </w:r>
      <w:r>
        <w:rPr>
          <w:sz w:val="24"/>
          <w:szCs w:val="24"/>
        </w:rPr>
        <w:t>a s</w:t>
      </w:r>
      <w:r>
        <w:rPr>
          <w:spacing w:val="1"/>
          <w:sz w:val="24"/>
          <w:szCs w:val="24"/>
        </w:rPr>
        <w:t>a</w:t>
      </w:r>
      <w:r>
        <w:rPr>
          <w:spacing w:val="-5"/>
          <w:sz w:val="24"/>
          <w:szCs w:val="24"/>
        </w:rPr>
        <w:t>y</w:t>
      </w:r>
      <w:r>
        <w:rPr>
          <w:spacing w:val="1"/>
          <w:sz w:val="24"/>
          <w:szCs w:val="24"/>
        </w:rPr>
        <w:t>a</w:t>
      </w:r>
      <w:r>
        <w:rPr>
          <w:sz w:val="24"/>
          <w:szCs w:val="24"/>
        </w:rPr>
        <w:t>,</w:t>
      </w:r>
      <w:r>
        <w:rPr>
          <w:spacing w:val="1"/>
          <w:sz w:val="24"/>
          <w:szCs w:val="24"/>
        </w:rPr>
        <w:t xml:space="preserve"> </w:t>
      </w:r>
      <w:r>
        <w:rPr>
          <w:sz w:val="24"/>
          <w:szCs w:val="24"/>
        </w:rPr>
        <w:t>s</w:t>
      </w:r>
      <w:r>
        <w:rPr>
          <w:spacing w:val="-1"/>
          <w:sz w:val="24"/>
          <w:szCs w:val="24"/>
        </w:rPr>
        <w:t>e</w:t>
      </w:r>
      <w:r>
        <w:rPr>
          <w:sz w:val="24"/>
          <w:szCs w:val="24"/>
        </w:rPr>
        <w:t>hi</w:t>
      </w:r>
      <w:r>
        <w:rPr>
          <w:spacing w:val="2"/>
          <w:sz w:val="24"/>
          <w:szCs w:val="24"/>
        </w:rPr>
        <w:t>n</w:t>
      </w:r>
      <w:r>
        <w:rPr>
          <w:sz w:val="24"/>
          <w:szCs w:val="24"/>
        </w:rPr>
        <w:t>g</w:t>
      </w:r>
      <w:r>
        <w:rPr>
          <w:spacing w:val="-2"/>
          <w:sz w:val="24"/>
          <w:szCs w:val="24"/>
        </w:rPr>
        <w:t>g</w:t>
      </w:r>
      <w:r>
        <w:rPr>
          <w:sz w:val="24"/>
          <w:szCs w:val="24"/>
        </w:rPr>
        <w:t>a 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pacing w:val="3"/>
          <w:sz w:val="24"/>
          <w:szCs w:val="24"/>
        </w:rPr>
        <w:t>l</w:t>
      </w:r>
      <w:r>
        <w:rPr>
          <w:spacing w:val="-1"/>
          <w:sz w:val="24"/>
          <w:szCs w:val="24"/>
        </w:rPr>
        <w:t>e</w:t>
      </w:r>
      <w:r>
        <w:rPr>
          <w:sz w:val="24"/>
          <w:szCs w:val="24"/>
        </w:rPr>
        <w:t>s</w:t>
      </w:r>
      <w:r>
        <w:rPr>
          <w:spacing w:val="-1"/>
          <w:sz w:val="24"/>
          <w:szCs w:val="24"/>
        </w:rPr>
        <w:t>a</w:t>
      </w:r>
      <w:r>
        <w:rPr>
          <w:sz w:val="24"/>
          <w:szCs w:val="24"/>
        </w:rPr>
        <w:t>ik</w:t>
      </w:r>
      <w:r>
        <w:rPr>
          <w:spacing w:val="-1"/>
          <w:sz w:val="24"/>
          <w:szCs w:val="24"/>
        </w:rPr>
        <w:t>a</w:t>
      </w:r>
      <w:r>
        <w:rPr>
          <w:sz w:val="24"/>
          <w:szCs w:val="24"/>
        </w:rPr>
        <w:t>n</w:t>
      </w:r>
      <w:r>
        <w:rPr>
          <w:spacing w:val="6"/>
          <w:sz w:val="24"/>
          <w:szCs w:val="24"/>
        </w:rPr>
        <w:t xml:space="preserve"> </w:t>
      </w:r>
      <w:r>
        <w:rPr>
          <w:spacing w:val="1"/>
          <w:sz w:val="24"/>
          <w:szCs w:val="24"/>
        </w:rPr>
        <w:t>skripsi Pe</w:t>
      </w:r>
      <w:r>
        <w:rPr>
          <w:sz w:val="24"/>
          <w:szCs w:val="24"/>
        </w:rPr>
        <w:t>n</w:t>
      </w:r>
      <w:r>
        <w:rPr>
          <w:spacing w:val="-1"/>
          <w:sz w:val="24"/>
          <w:szCs w:val="24"/>
        </w:rPr>
        <w:t>e</w:t>
      </w:r>
      <w:r>
        <w:rPr>
          <w:sz w:val="24"/>
          <w:szCs w:val="24"/>
        </w:rPr>
        <w:t>liti</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er</w:t>
      </w:r>
      <w:r>
        <w:rPr>
          <w:sz w:val="24"/>
          <w:szCs w:val="24"/>
        </w:rPr>
        <w:t>judul</w:t>
      </w:r>
      <w:r>
        <w:rPr>
          <w:spacing w:val="3"/>
          <w:sz w:val="24"/>
          <w:szCs w:val="24"/>
        </w:rPr>
        <w:t xml:space="preserve"> </w:t>
      </w:r>
      <w:r>
        <w:rPr>
          <w:spacing w:val="1"/>
          <w:sz w:val="24"/>
          <w:szCs w:val="24"/>
        </w:rPr>
        <w:t>“</w:t>
      </w:r>
      <w:r w:rsidRPr="00371C6A">
        <w:rPr>
          <w:sz w:val="24"/>
          <w:szCs w:val="24"/>
        </w:rPr>
        <w:t xml:space="preserve">Manajemen Mutu Pengolahan Rajungan Pada Skala </w:t>
      </w:r>
      <w:r w:rsidRPr="0067328B">
        <w:rPr>
          <w:i/>
          <w:sz w:val="24"/>
          <w:szCs w:val="24"/>
        </w:rPr>
        <w:t>Mini plant</w:t>
      </w:r>
      <w:r w:rsidRPr="00371C6A">
        <w:rPr>
          <w:sz w:val="24"/>
          <w:szCs w:val="24"/>
        </w:rPr>
        <w:t xml:space="preserve"> Pandawa di Desa Danasari Kecamatan Pemalang</w:t>
      </w:r>
      <w:r>
        <w:rPr>
          <w:spacing w:val="1"/>
          <w:sz w:val="24"/>
          <w:szCs w:val="24"/>
        </w:rPr>
        <w:t>”</w:t>
      </w:r>
      <w:r>
        <w:rPr>
          <w:sz w:val="24"/>
          <w:szCs w:val="24"/>
        </w:rPr>
        <w:t>.</w:t>
      </w:r>
      <w:proofErr w:type="gramEnd"/>
      <w:r>
        <w:rPr>
          <w:sz w:val="24"/>
          <w:szCs w:val="24"/>
        </w:rPr>
        <w:t xml:space="preserve"> </w:t>
      </w:r>
      <w:r>
        <w:rPr>
          <w:spacing w:val="1"/>
          <w:sz w:val="24"/>
          <w:szCs w:val="24"/>
        </w:rPr>
        <w:t>P</w:t>
      </w:r>
      <w:r>
        <w:rPr>
          <w:spacing w:val="-1"/>
          <w:sz w:val="24"/>
          <w:szCs w:val="24"/>
        </w:rPr>
        <w:t>a</w:t>
      </w:r>
      <w:r>
        <w:rPr>
          <w:sz w:val="24"/>
          <w:szCs w:val="24"/>
        </w:rPr>
        <w:t xml:space="preserve">da </w:t>
      </w:r>
      <w:proofErr w:type="gramStart"/>
      <w:r>
        <w:rPr>
          <w:sz w:val="24"/>
          <w:szCs w:val="24"/>
        </w:rPr>
        <w:t>k</w:t>
      </w:r>
      <w:r>
        <w:rPr>
          <w:spacing w:val="-1"/>
          <w:sz w:val="24"/>
          <w:szCs w:val="24"/>
        </w:rPr>
        <w:t>e</w:t>
      </w:r>
      <w:r>
        <w:rPr>
          <w:sz w:val="24"/>
          <w:szCs w:val="24"/>
        </w:rPr>
        <w:t>s</w:t>
      </w:r>
      <w:r>
        <w:rPr>
          <w:spacing w:val="-1"/>
          <w:sz w:val="24"/>
          <w:szCs w:val="24"/>
        </w:rPr>
        <w:t>e</w:t>
      </w:r>
      <w:r>
        <w:rPr>
          <w:sz w:val="24"/>
          <w:szCs w:val="24"/>
        </w:rPr>
        <w:t>mp</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 xml:space="preserve"> </w:t>
      </w:r>
      <w:r>
        <w:rPr>
          <w:sz w:val="24"/>
          <w:szCs w:val="24"/>
        </w:rPr>
        <w:t>ini</w:t>
      </w:r>
      <w:proofErr w:type="gramEnd"/>
      <w:r>
        <w:rPr>
          <w:sz w:val="24"/>
          <w:szCs w:val="24"/>
        </w:rPr>
        <w:t xml:space="preserve"> </w:t>
      </w:r>
      <w:r>
        <w:rPr>
          <w:spacing w:val="2"/>
          <w:sz w:val="24"/>
          <w:szCs w:val="24"/>
        </w:rPr>
        <w:t xml:space="preserve"> </w:t>
      </w:r>
      <w:r>
        <w:rPr>
          <w:sz w:val="24"/>
          <w:szCs w:val="24"/>
        </w:rPr>
        <w:t>p</w:t>
      </w:r>
      <w:r>
        <w:rPr>
          <w:spacing w:val="-1"/>
          <w:sz w:val="24"/>
          <w:szCs w:val="24"/>
        </w:rPr>
        <w:t>e</w:t>
      </w:r>
      <w:r>
        <w:rPr>
          <w:sz w:val="24"/>
          <w:szCs w:val="24"/>
        </w:rPr>
        <w:t xml:space="preserve">nulis </w:t>
      </w:r>
      <w:r>
        <w:rPr>
          <w:spacing w:val="4"/>
          <w:sz w:val="24"/>
          <w:szCs w:val="24"/>
        </w:rPr>
        <w:t xml:space="preserve"> </w:t>
      </w:r>
      <w:r>
        <w:rPr>
          <w:sz w:val="24"/>
          <w:szCs w:val="24"/>
        </w:rPr>
        <w:t>m</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mp</w:t>
      </w:r>
      <w:r>
        <w:rPr>
          <w:spacing w:val="-1"/>
          <w:sz w:val="24"/>
          <w:szCs w:val="24"/>
        </w:rPr>
        <w:t>a</w:t>
      </w:r>
      <w:r>
        <w:rPr>
          <w:sz w:val="24"/>
          <w:szCs w:val="24"/>
        </w:rPr>
        <w:t>ik</w:t>
      </w:r>
      <w:r>
        <w:rPr>
          <w:spacing w:val="-1"/>
          <w:sz w:val="24"/>
          <w:szCs w:val="24"/>
        </w:rPr>
        <w:t>a</w:t>
      </w:r>
      <w:r>
        <w:rPr>
          <w:sz w:val="24"/>
          <w:szCs w:val="24"/>
        </w:rPr>
        <w:t xml:space="preserve">n </w:t>
      </w:r>
      <w:r>
        <w:rPr>
          <w:spacing w:val="1"/>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2"/>
          <w:sz w:val="24"/>
          <w:szCs w:val="24"/>
        </w:rPr>
        <w:t>h</w:t>
      </w:r>
      <w:r>
        <w:rPr>
          <w:spacing w:val="-1"/>
          <w:sz w:val="24"/>
          <w:szCs w:val="24"/>
        </w:rPr>
        <w:t>a</w:t>
      </w:r>
      <w:r>
        <w:rPr>
          <w:spacing w:val="1"/>
          <w:sz w:val="24"/>
          <w:szCs w:val="24"/>
        </w:rPr>
        <w:t>r</w:t>
      </w:r>
      <w:r>
        <w:rPr>
          <w:spacing w:val="-2"/>
          <w:sz w:val="24"/>
          <w:szCs w:val="24"/>
        </w:rPr>
        <w:t>g</w:t>
      </w:r>
      <w:r>
        <w:rPr>
          <w:spacing w:val="-1"/>
          <w:sz w:val="24"/>
          <w:szCs w:val="24"/>
        </w:rPr>
        <w:t>aa</w:t>
      </w:r>
      <w:r>
        <w:rPr>
          <w:sz w:val="24"/>
          <w:szCs w:val="24"/>
        </w:rPr>
        <w:t xml:space="preserve">n </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 xml:space="preserve"> </w:t>
      </w:r>
      <w:r>
        <w:rPr>
          <w:sz w:val="24"/>
          <w:szCs w:val="24"/>
        </w:rPr>
        <w:t>t</w:t>
      </w:r>
      <w:r>
        <w:rPr>
          <w:spacing w:val="1"/>
          <w:sz w:val="24"/>
          <w:szCs w:val="24"/>
        </w:rPr>
        <w:t>e</w:t>
      </w:r>
      <w:r>
        <w:rPr>
          <w:spacing w:val="-1"/>
          <w:sz w:val="24"/>
          <w:szCs w:val="24"/>
        </w:rPr>
        <w:t>r</w:t>
      </w:r>
      <w:r>
        <w:rPr>
          <w:sz w:val="24"/>
          <w:szCs w:val="24"/>
        </w:rPr>
        <w:t>ima  k</w:t>
      </w:r>
      <w:r>
        <w:rPr>
          <w:spacing w:val="-1"/>
          <w:sz w:val="24"/>
          <w:szCs w:val="24"/>
        </w:rPr>
        <w:t>a</w:t>
      </w:r>
      <w:r>
        <w:rPr>
          <w:sz w:val="24"/>
          <w:szCs w:val="24"/>
        </w:rPr>
        <w:t>s</w:t>
      </w:r>
      <w:r>
        <w:rPr>
          <w:spacing w:val="3"/>
          <w:sz w:val="24"/>
          <w:szCs w:val="24"/>
        </w:rPr>
        <w:t>i</w:t>
      </w:r>
      <w:r>
        <w:rPr>
          <w:sz w:val="24"/>
          <w:szCs w:val="24"/>
        </w:rPr>
        <w:t xml:space="preserve">h </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pacing w:val="2"/>
          <w:sz w:val="24"/>
          <w:szCs w:val="24"/>
        </w:rPr>
        <w:t>r</w:t>
      </w:r>
      <w:r>
        <w:rPr>
          <w:spacing w:val="-1"/>
          <w:sz w:val="24"/>
          <w:szCs w:val="24"/>
        </w:rPr>
        <w:t>-</w:t>
      </w:r>
      <w:r>
        <w:rPr>
          <w:sz w:val="24"/>
          <w:szCs w:val="24"/>
        </w:rPr>
        <w:t>b</w:t>
      </w:r>
      <w:r>
        <w:rPr>
          <w:spacing w:val="-1"/>
          <w:sz w:val="24"/>
          <w:szCs w:val="24"/>
        </w:rPr>
        <w:t>e</w:t>
      </w:r>
      <w:r>
        <w:rPr>
          <w:sz w:val="24"/>
          <w:szCs w:val="24"/>
        </w:rPr>
        <w:t>s</w:t>
      </w:r>
      <w:r>
        <w:rPr>
          <w:spacing w:val="1"/>
          <w:sz w:val="24"/>
          <w:szCs w:val="24"/>
        </w:rPr>
        <w:t>a</w:t>
      </w:r>
      <w:r>
        <w:rPr>
          <w:spacing w:val="-1"/>
          <w:sz w:val="24"/>
          <w:szCs w:val="24"/>
        </w:rPr>
        <w:t>r</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z w:val="24"/>
          <w:szCs w:val="24"/>
        </w:rPr>
        <w:t>d</w:t>
      </w:r>
      <w:r>
        <w:rPr>
          <w:spacing w:val="-1"/>
          <w:sz w:val="24"/>
          <w:szCs w:val="24"/>
        </w:rPr>
        <w:t>a</w:t>
      </w:r>
      <w:r>
        <w:rPr>
          <w:sz w:val="24"/>
          <w:szCs w:val="24"/>
        </w:rPr>
        <w:t>:</w:t>
      </w:r>
    </w:p>
    <w:p w14:paraId="1596F0CA" w14:textId="77777777" w:rsidR="00702C26" w:rsidRDefault="00702C26" w:rsidP="00702C26">
      <w:pPr>
        <w:spacing w:before="3" w:line="200" w:lineRule="exact"/>
        <w:ind w:left="142"/>
      </w:pPr>
    </w:p>
    <w:p w14:paraId="5AA03B24" w14:textId="77777777" w:rsidR="00702C26" w:rsidRPr="008F5125" w:rsidRDefault="00702C26" w:rsidP="00702C26">
      <w:pPr>
        <w:pStyle w:val="ListParagraph"/>
        <w:numPr>
          <w:ilvl w:val="0"/>
          <w:numId w:val="1"/>
        </w:numPr>
        <w:spacing w:line="480" w:lineRule="auto"/>
        <w:ind w:left="426"/>
        <w:jc w:val="both"/>
        <w:rPr>
          <w:sz w:val="24"/>
        </w:rPr>
      </w:pPr>
      <w:r w:rsidRPr="008F5125">
        <w:rPr>
          <w:sz w:val="24"/>
        </w:rPr>
        <w:t>Ibu Ir. Sri Mulyani, M.S</w:t>
      </w:r>
      <w:r>
        <w:rPr>
          <w:sz w:val="24"/>
        </w:rPr>
        <w:t>i selaku Dosen Pembimbing Utama.</w:t>
      </w:r>
    </w:p>
    <w:p w14:paraId="5009B20A" w14:textId="77777777" w:rsidR="00702C26" w:rsidRPr="00263AC7" w:rsidRDefault="00702C26" w:rsidP="00702C26">
      <w:pPr>
        <w:pStyle w:val="ListParagraph"/>
        <w:numPr>
          <w:ilvl w:val="0"/>
          <w:numId w:val="1"/>
        </w:numPr>
        <w:spacing w:line="480" w:lineRule="auto"/>
        <w:ind w:left="426"/>
        <w:jc w:val="both"/>
        <w:rPr>
          <w:sz w:val="24"/>
        </w:rPr>
      </w:pPr>
      <w:r w:rsidRPr="008F5125">
        <w:rPr>
          <w:sz w:val="24"/>
        </w:rPr>
        <w:t>Bapak Ir. Kusnandar, M.Si</w:t>
      </w:r>
      <w:r>
        <w:rPr>
          <w:sz w:val="24"/>
        </w:rPr>
        <w:t xml:space="preserve"> selaku Dosen Pembimbing </w:t>
      </w:r>
      <w:r>
        <w:rPr>
          <w:sz w:val="24"/>
          <w:lang w:val="id-ID"/>
        </w:rPr>
        <w:t>Anggota</w:t>
      </w:r>
      <w:r w:rsidRPr="008F5125">
        <w:rPr>
          <w:sz w:val="24"/>
        </w:rPr>
        <w:t>.</w:t>
      </w:r>
    </w:p>
    <w:p w14:paraId="1EFFFAEF" w14:textId="77777777" w:rsidR="00702C26" w:rsidRPr="00263AC7" w:rsidRDefault="00702C26" w:rsidP="00702C26">
      <w:pPr>
        <w:pStyle w:val="ListParagraph"/>
        <w:numPr>
          <w:ilvl w:val="0"/>
          <w:numId w:val="1"/>
        </w:numPr>
        <w:spacing w:line="480" w:lineRule="auto"/>
        <w:ind w:left="426"/>
        <w:jc w:val="both"/>
        <w:rPr>
          <w:sz w:val="24"/>
        </w:rPr>
      </w:pPr>
      <w:r>
        <w:rPr>
          <w:sz w:val="24"/>
          <w:lang w:val="id-ID"/>
        </w:rPr>
        <w:t>Ibu</w:t>
      </w:r>
      <w:r w:rsidRPr="00263AC7">
        <w:rPr>
          <w:sz w:val="24"/>
          <w:lang w:val="id-ID"/>
        </w:rPr>
        <w:t xml:space="preserve"> </w:t>
      </w:r>
      <w:r>
        <w:rPr>
          <w:sz w:val="24"/>
          <w:lang w:val="id-ID"/>
        </w:rPr>
        <w:t xml:space="preserve">Ninik Umi Hartanti. S.Si, </w:t>
      </w:r>
      <w:r w:rsidRPr="00263AC7">
        <w:rPr>
          <w:sz w:val="24"/>
          <w:lang w:val="id-ID"/>
        </w:rPr>
        <w:t>M.Si</w:t>
      </w:r>
      <w:r>
        <w:rPr>
          <w:sz w:val="24"/>
          <w:lang w:val="id-ID"/>
        </w:rPr>
        <w:t xml:space="preserve"> Selaku Dosen Penguji I.</w:t>
      </w:r>
    </w:p>
    <w:p w14:paraId="5D4A595F" w14:textId="77777777" w:rsidR="00702C26" w:rsidRPr="00263AC7" w:rsidRDefault="00702C26" w:rsidP="00702C26">
      <w:pPr>
        <w:pStyle w:val="ListParagraph"/>
        <w:numPr>
          <w:ilvl w:val="0"/>
          <w:numId w:val="1"/>
        </w:numPr>
        <w:spacing w:line="480" w:lineRule="auto"/>
        <w:ind w:left="426"/>
        <w:jc w:val="both"/>
        <w:rPr>
          <w:sz w:val="24"/>
        </w:rPr>
      </w:pPr>
      <w:r w:rsidRPr="00263AC7">
        <w:rPr>
          <w:sz w:val="24"/>
          <w:lang w:val="id-ID"/>
        </w:rPr>
        <w:t>Bapak Heru Kurniawan Alamsyah, S.Kel,</w:t>
      </w:r>
      <w:r>
        <w:rPr>
          <w:sz w:val="24"/>
          <w:lang w:val="id-ID"/>
        </w:rPr>
        <w:t xml:space="preserve"> </w:t>
      </w:r>
      <w:r w:rsidRPr="00263AC7">
        <w:rPr>
          <w:sz w:val="24"/>
          <w:lang w:val="id-ID"/>
        </w:rPr>
        <w:t>M.Han</w:t>
      </w:r>
      <w:r>
        <w:rPr>
          <w:sz w:val="24"/>
          <w:lang w:val="id-ID"/>
        </w:rPr>
        <w:t xml:space="preserve"> Selaku Dosen Penguji II</w:t>
      </w:r>
    </w:p>
    <w:p w14:paraId="08537459" w14:textId="77777777" w:rsidR="00702C26" w:rsidRPr="008F5125" w:rsidRDefault="00702C26" w:rsidP="00702C26">
      <w:pPr>
        <w:pStyle w:val="ListParagraph"/>
        <w:numPr>
          <w:ilvl w:val="0"/>
          <w:numId w:val="1"/>
        </w:numPr>
        <w:spacing w:line="480" w:lineRule="auto"/>
        <w:ind w:left="426"/>
        <w:jc w:val="both"/>
        <w:rPr>
          <w:sz w:val="24"/>
        </w:rPr>
      </w:pPr>
      <w:r>
        <w:rPr>
          <w:sz w:val="24"/>
        </w:rPr>
        <w:t>Ibu Susi Watina Simanjuntak, S.Pi, M.Pi</w:t>
      </w:r>
      <w:r w:rsidRPr="008F5125">
        <w:rPr>
          <w:sz w:val="24"/>
        </w:rPr>
        <w:t xml:space="preserve"> selaku Ketua Program Studi Pemanfaatan Sumberdaya Perikanan Fakultas Perikanan dan Ilmu Kelautan Universitas Pancasakti </w:t>
      </w:r>
      <w:proofErr w:type="gramStart"/>
      <w:r w:rsidRPr="008F5125">
        <w:rPr>
          <w:sz w:val="24"/>
        </w:rPr>
        <w:t>Tegal .</w:t>
      </w:r>
      <w:proofErr w:type="gramEnd"/>
    </w:p>
    <w:p w14:paraId="04A31DDA" w14:textId="77777777" w:rsidR="00702C26" w:rsidRPr="008F5125" w:rsidRDefault="00702C26" w:rsidP="00702C26">
      <w:pPr>
        <w:pStyle w:val="ListParagraph"/>
        <w:numPr>
          <w:ilvl w:val="0"/>
          <w:numId w:val="1"/>
        </w:numPr>
        <w:spacing w:line="480" w:lineRule="auto"/>
        <w:ind w:left="426"/>
        <w:jc w:val="both"/>
        <w:rPr>
          <w:sz w:val="24"/>
        </w:rPr>
      </w:pPr>
      <w:r w:rsidRPr="008F5125">
        <w:rPr>
          <w:sz w:val="24"/>
        </w:rPr>
        <w:t xml:space="preserve">Bapak </w:t>
      </w:r>
      <w:r>
        <w:rPr>
          <w:sz w:val="24"/>
        </w:rPr>
        <w:t xml:space="preserve">Noor Zuhry. S.Pi, </w:t>
      </w:r>
      <w:r w:rsidRPr="00A114E6">
        <w:rPr>
          <w:sz w:val="24"/>
        </w:rPr>
        <w:t>M.Si</w:t>
      </w:r>
      <w:r>
        <w:rPr>
          <w:sz w:val="24"/>
        </w:rPr>
        <w:t xml:space="preserve"> </w:t>
      </w:r>
      <w:r w:rsidRPr="008F5125">
        <w:rPr>
          <w:sz w:val="24"/>
        </w:rPr>
        <w:t>selaku Dekan Fakultas Perikanan dan Ilmu Kelautan Universitas Pancasakti Tegal.</w:t>
      </w:r>
    </w:p>
    <w:p w14:paraId="00BCEB6C" w14:textId="77777777" w:rsidR="00702C26" w:rsidRPr="008F5125" w:rsidRDefault="00702C26" w:rsidP="00702C26">
      <w:pPr>
        <w:pStyle w:val="ListParagraph"/>
        <w:numPr>
          <w:ilvl w:val="0"/>
          <w:numId w:val="1"/>
        </w:numPr>
        <w:spacing w:line="480" w:lineRule="auto"/>
        <w:ind w:left="426"/>
        <w:jc w:val="both"/>
        <w:rPr>
          <w:sz w:val="24"/>
        </w:rPr>
      </w:pPr>
      <w:r w:rsidRPr="008F5125">
        <w:rPr>
          <w:sz w:val="24"/>
        </w:rPr>
        <w:t>Semua pihak yang telah membantu p</w:t>
      </w:r>
      <w:r>
        <w:rPr>
          <w:sz w:val="24"/>
        </w:rPr>
        <w:t>enulis dalam penyusunan skripsi</w:t>
      </w:r>
      <w:r w:rsidRPr="008F5125">
        <w:rPr>
          <w:sz w:val="24"/>
        </w:rPr>
        <w:t xml:space="preserve"> penelitian ini.</w:t>
      </w:r>
    </w:p>
    <w:p w14:paraId="6AA03CB0" w14:textId="77777777" w:rsidR="00702C26" w:rsidRDefault="00702C26" w:rsidP="00702C26">
      <w:pPr>
        <w:spacing w:before="7" w:line="360" w:lineRule="auto"/>
        <w:ind w:right="68"/>
        <w:jc w:val="both"/>
        <w:rPr>
          <w:sz w:val="24"/>
          <w:szCs w:val="24"/>
        </w:rPr>
      </w:pPr>
      <w:r>
        <w:rPr>
          <w:spacing w:val="1"/>
          <w:sz w:val="24"/>
          <w:szCs w:val="24"/>
          <w:lang w:val="id-ID"/>
        </w:rPr>
        <w:t xml:space="preserve">     </w:t>
      </w:r>
      <w:proofErr w:type="gramStart"/>
      <w:r>
        <w:rPr>
          <w:spacing w:val="1"/>
          <w:sz w:val="24"/>
          <w:szCs w:val="24"/>
        </w:rPr>
        <w:t>P</w:t>
      </w:r>
      <w:r>
        <w:rPr>
          <w:spacing w:val="-1"/>
          <w:sz w:val="24"/>
          <w:szCs w:val="24"/>
        </w:rPr>
        <w:t>e</w:t>
      </w:r>
      <w:r>
        <w:rPr>
          <w:sz w:val="24"/>
          <w:szCs w:val="24"/>
        </w:rPr>
        <w:t>nulis</w:t>
      </w:r>
      <w:r>
        <w:rPr>
          <w:spacing w:val="1"/>
          <w:sz w:val="24"/>
          <w:szCs w:val="24"/>
        </w:rPr>
        <w:t xml:space="preserve"> </w:t>
      </w:r>
      <w:r>
        <w:rPr>
          <w:sz w:val="24"/>
          <w:szCs w:val="24"/>
        </w:rPr>
        <w:t>m</w:t>
      </w:r>
      <w:r>
        <w:rPr>
          <w:spacing w:val="-1"/>
          <w:sz w:val="24"/>
          <w:szCs w:val="24"/>
        </w:rPr>
        <w:t>e</w:t>
      </w:r>
      <w:r>
        <w:rPr>
          <w:spacing w:val="2"/>
          <w:sz w:val="24"/>
          <w:szCs w:val="24"/>
        </w:rPr>
        <w:t>n</w:t>
      </w:r>
      <w:r>
        <w:rPr>
          <w:spacing w:val="-5"/>
          <w:sz w:val="24"/>
          <w:szCs w:val="24"/>
        </w:rPr>
        <w:t>y</w:t>
      </w:r>
      <w:r>
        <w:rPr>
          <w:spacing w:val="-1"/>
          <w:sz w:val="24"/>
          <w:szCs w:val="24"/>
        </w:rPr>
        <w:t>a</w:t>
      </w:r>
      <w:r>
        <w:rPr>
          <w:spacing w:val="2"/>
          <w:sz w:val="24"/>
          <w:szCs w:val="24"/>
        </w:rPr>
        <w:t>d</w:t>
      </w:r>
      <w:r>
        <w:rPr>
          <w:spacing w:val="-1"/>
          <w:sz w:val="24"/>
          <w:szCs w:val="24"/>
        </w:rPr>
        <w:t>ar</w:t>
      </w:r>
      <w:r>
        <w:rPr>
          <w:sz w:val="24"/>
          <w:szCs w:val="24"/>
        </w:rPr>
        <w:t>i</w:t>
      </w:r>
      <w:r>
        <w:rPr>
          <w:spacing w:val="2"/>
          <w:sz w:val="24"/>
          <w:szCs w:val="24"/>
        </w:rPr>
        <w:t xml:space="preserve"> s</w:t>
      </w:r>
      <w:r>
        <w:rPr>
          <w:spacing w:val="-1"/>
          <w:sz w:val="24"/>
          <w:szCs w:val="24"/>
        </w:rPr>
        <w:t>e</w:t>
      </w:r>
      <w:r>
        <w:rPr>
          <w:sz w:val="24"/>
          <w:szCs w:val="24"/>
        </w:rPr>
        <w:t>p</w:t>
      </w:r>
      <w:r>
        <w:rPr>
          <w:spacing w:val="-1"/>
          <w:sz w:val="24"/>
          <w:szCs w:val="24"/>
        </w:rPr>
        <w:t>e</w:t>
      </w:r>
      <w:r>
        <w:rPr>
          <w:spacing w:val="2"/>
          <w:sz w:val="24"/>
          <w:szCs w:val="24"/>
        </w:rPr>
        <w:t>n</w:t>
      </w:r>
      <w:r>
        <w:rPr>
          <w:sz w:val="24"/>
          <w:szCs w:val="24"/>
        </w:rPr>
        <w:t>uh</w:t>
      </w:r>
      <w:r>
        <w:rPr>
          <w:spacing w:val="2"/>
          <w:sz w:val="24"/>
          <w:szCs w:val="24"/>
        </w:rPr>
        <w:t>n</w:t>
      </w:r>
      <w:r>
        <w:rPr>
          <w:spacing w:val="-5"/>
          <w:sz w:val="24"/>
          <w:szCs w:val="24"/>
        </w:rPr>
        <w:t>y</w:t>
      </w:r>
      <w:r>
        <w:rPr>
          <w:sz w:val="24"/>
          <w:szCs w:val="24"/>
        </w:rPr>
        <w:t>a</w:t>
      </w:r>
      <w:r>
        <w:rPr>
          <w:spacing w:val="3"/>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 xml:space="preserve">a </w:t>
      </w:r>
      <w:r>
        <w:rPr>
          <w:spacing w:val="2"/>
          <w:sz w:val="24"/>
          <w:szCs w:val="24"/>
        </w:rPr>
        <w:t>p</w:t>
      </w:r>
      <w:r>
        <w:rPr>
          <w:spacing w:val="-1"/>
          <w:sz w:val="24"/>
          <w:szCs w:val="24"/>
        </w:rPr>
        <w:t>e</w:t>
      </w:r>
      <w:r>
        <w:rPr>
          <w:sz w:val="24"/>
          <w:szCs w:val="24"/>
        </w:rPr>
        <w:t>nulis</w:t>
      </w:r>
      <w:r>
        <w:rPr>
          <w:spacing w:val="-1"/>
          <w:sz w:val="24"/>
          <w:szCs w:val="24"/>
        </w:rPr>
        <w:t>a</w:t>
      </w:r>
      <w:r>
        <w:rPr>
          <w:sz w:val="24"/>
          <w:szCs w:val="24"/>
        </w:rPr>
        <w:t>n</w:t>
      </w:r>
      <w:r>
        <w:rPr>
          <w:spacing w:val="4"/>
          <w:sz w:val="24"/>
          <w:szCs w:val="24"/>
        </w:rPr>
        <w:t xml:space="preserve"> </w:t>
      </w:r>
      <w:r>
        <w:rPr>
          <w:sz w:val="24"/>
          <w:szCs w:val="24"/>
        </w:rPr>
        <w:t>ini</w:t>
      </w:r>
      <w:r>
        <w:rPr>
          <w:spacing w:val="2"/>
          <w:sz w:val="24"/>
          <w:szCs w:val="24"/>
        </w:rPr>
        <w:t xml:space="preserve"> </w:t>
      </w:r>
      <w:r>
        <w:rPr>
          <w:sz w:val="24"/>
          <w:szCs w:val="24"/>
        </w:rPr>
        <w:t>j</w:t>
      </w:r>
      <w:r>
        <w:rPr>
          <w:spacing w:val="-1"/>
          <w:sz w:val="24"/>
          <w:szCs w:val="24"/>
        </w:rPr>
        <w:t>a</w:t>
      </w:r>
      <w:r>
        <w:rPr>
          <w:sz w:val="24"/>
          <w:szCs w:val="24"/>
        </w:rPr>
        <w:t>uh</w:t>
      </w:r>
      <w:r>
        <w:rPr>
          <w:spacing w:val="1"/>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k</w:t>
      </w:r>
      <w:r>
        <w:rPr>
          <w:spacing w:val="-1"/>
          <w:sz w:val="24"/>
          <w:szCs w:val="24"/>
        </w:rPr>
        <w:t>e</w:t>
      </w:r>
      <w:r>
        <w:rPr>
          <w:sz w:val="24"/>
          <w:szCs w:val="24"/>
        </w:rPr>
        <w:t>s</w:t>
      </w:r>
      <w:r>
        <w:rPr>
          <w:spacing w:val="-1"/>
          <w:sz w:val="24"/>
          <w:szCs w:val="24"/>
        </w:rPr>
        <w:t>e</w:t>
      </w:r>
      <w:r>
        <w:rPr>
          <w:sz w:val="24"/>
          <w:szCs w:val="24"/>
        </w:rPr>
        <w:t>mpu</w:t>
      </w:r>
      <w:r>
        <w:rPr>
          <w:spacing w:val="-1"/>
          <w:sz w:val="24"/>
          <w:szCs w:val="24"/>
        </w:rPr>
        <w:t>r</w:t>
      </w:r>
      <w:r>
        <w:rPr>
          <w:spacing w:val="2"/>
          <w:sz w:val="24"/>
          <w:szCs w:val="24"/>
        </w:rPr>
        <w:t>n</w:t>
      </w:r>
      <w:r>
        <w:rPr>
          <w:spacing w:val="-1"/>
          <w:sz w:val="24"/>
          <w:szCs w:val="24"/>
        </w:rPr>
        <w:t>aa</w:t>
      </w:r>
      <w:r>
        <w:rPr>
          <w:sz w:val="24"/>
          <w:szCs w:val="24"/>
        </w:rPr>
        <w:t>n</w:t>
      </w:r>
      <w:r>
        <w:rPr>
          <w:sz w:val="24"/>
          <w:szCs w:val="24"/>
          <w:lang w:val="id-ID"/>
        </w:rPr>
        <w:t xml:space="preserve"> </w:t>
      </w:r>
      <w:r>
        <w:rPr>
          <w:sz w:val="24"/>
          <w:szCs w:val="24"/>
        </w:rPr>
        <w:t>s</w:t>
      </w:r>
      <w:r>
        <w:rPr>
          <w:spacing w:val="-1"/>
          <w:sz w:val="24"/>
          <w:szCs w:val="24"/>
        </w:rPr>
        <w:t>e</w:t>
      </w:r>
      <w:r>
        <w:rPr>
          <w:sz w:val="24"/>
          <w:szCs w:val="24"/>
        </w:rPr>
        <w:t>p</w:t>
      </w:r>
      <w:r>
        <w:rPr>
          <w:spacing w:val="-1"/>
          <w:sz w:val="24"/>
          <w:szCs w:val="24"/>
        </w:rPr>
        <w:t>er</w:t>
      </w:r>
      <w:r>
        <w:rPr>
          <w:sz w:val="24"/>
          <w:szCs w:val="24"/>
        </w:rPr>
        <w:t>ti</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dih</w:t>
      </w:r>
      <w:r>
        <w:rPr>
          <w:spacing w:val="-1"/>
          <w:sz w:val="24"/>
          <w:szCs w:val="24"/>
        </w:rPr>
        <w:t>a</w:t>
      </w:r>
      <w:r>
        <w:rPr>
          <w:spacing w:val="3"/>
          <w:sz w:val="24"/>
          <w:szCs w:val="24"/>
        </w:rPr>
        <w:t>r</w:t>
      </w:r>
      <w:r>
        <w:rPr>
          <w:spacing w:val="-1"/>
          <w:sz w:val="24"/>
          <w:szCs w:val="24"/>
        </w:rPr>
        <w:t>a</w:t>
      </w:r>
      <w:r>
        <w:rPr>
          <w:sz w:val="24"/>
          <w:szCs w:val="24"/>
        </w:rPr>
        <w:t>pk</w:t>
      </w:r>
      <w:r>
        <w:rPr>
          <w:spacing w:val="-1"/>
          <w:sz w:val="24"/>
          <w:szCs w:val="24"/>
        </w:rPr>
        <w:t>a</w:t>
      </w:r>
      <w:r>
        <w:rPr>
          <w:sz w:val="24"/>
          <w:szCs w:val="24"/>
        </w:rPr>
        <w:t>n.</w:t>
      </w:r>
      <w:proofErr w:type="gramEnd"/>
      <w:r>
        <w:rPr>
          <w:spacing w:val="5"/>
          <w:sz w:val="24"/>
          <w:szCs w:val="24"/>
        </w:rPr>
        <w:t xml:space="preserve"> </w:t>
      </w:r>
      <w:proofErr w:type="gramStart"/>
      <w:r>
        <w:rPr>
          <w:sz w:val="24"/>
          <w:szCs w:val="24"/>
        </w:rPr>
        <w:t>Ol</w:t>
      </w:r>
      <w:r>
        <w:rPr>
          <w:spacing w:val="-1"/>
          <w:sz w:val="24"/>
          <w:szCs w:val="24"/>
        </w:rPr>
        <w:t>e</w:t>
      </w:r>
      <w:r>
        <w:rPr>
          <w:sz w:val="24"/>
          <w:szCs w:val="24"/>
        </w:rPr>
        <w:t>h</w:t>
      </w:r>
      <w:r>
        <w:rPr>
          <w:spacing w:val="1"/>
          <w:sz w:val="24"/>
          <w:szCs w:val="24"/>
        </w:rPr>
        <w:t xml:space="preserve"> </w:t>
      </w:r>
      <w:r>
        <w:rPr>
          <w:sz w:val="24"/>
          <w:szCs w:val="24"/>
        </w:rPr>
        <w:t>k</w:t>
      </w:r>
      <w:r>
        <w:rPr>
          <w:spacing w:val="1"/>
          <w:sz w:val="24"/>
          <w:szCs w:val="24"/>
        </w:rPr>
        <w:t>a</w:t>
      </w:r>
      <w:r>
        <w:rPr>
          <w:spacing w:val="-1"/>
          <w:sz w:val="24"/>
          <w:szCs w:val="24"/>
        </w:rPr>
        <w:t>re</w:t>
      </w:r>
      <w:r>
        <w:rPr>
          <w:sz w:val="24"/>
          <w:szCs w:val="24"/>
        </w:rPr>
        <w:t>na</w:t>
      </w:r>
      <w:r>
        <w:rPr>
          <w:spacing w:val="2"/>
          <w:sz w:val="24"/>
          <w:szCs w:val="24"/>
        </w:rPr>
        <w:t xml:space="preserve"> </w:t>
      </w:r>
      <w:r>
        <w:rPr>
          <w:sz w:val="24"/>
          <w:szCs w:val="24"/>
        </w:rPr>
        <w:t>itu,</w:t>
      </w:r>
      <w:r>
        <w:rPr>
          <w:spacing w:val="1"/>
          <w:sz w:val="24"/>
          <w:szCs w:val="24"/>
        </w:rPr>
        <w:t xml:space="preserve"> </w:t>
      </w:r>
      <w:r>
        <w:rPr>
          <w:sz w:val="24"/>
          <w:szCs w:val="24"/>
        </w:rPr>
        <w:t>s</w:t>
      </w:r>
      <w:r>
        <w:rPr>
          <w:spacing w:val="1"/>
          <w:sz w:val="24"/>
          <w:szCs w:val="24"/>
        </w:rPr>
        <w:t>e</w:t>
      </w:r>
      <w:r>
        <w:rPr>
          <w:sz w:val="24"/>
          <w:szCs w:val="24"/>
        </w:rPr>
        <w:t>g</w:t>
      </w:r>
      <w:r>
        <w:rPr>
          <w:spacing w:val="-1"/>
          <w:sz w:val="24"/>
          <w:szCs w:val="24"/>
        </w:rPr>
        <w:t>a</w:t>
      </w:r>
      <w:r>
        <w:rPr>
          <w:sz w:val="24"/>
          <w:szCs w:val="24"/>
        </w:rPr>
        <w:t xml:space="preserve">la </w:t>
      </w:r>
      <w:r>
        <w:rPr>
          <w:spacing w:val="2"/>
          <w:sz w:val="24"/>
          <w:szCs w:val="24"/>
        </w:rPr>
        <w:t>k</w:t>
      </w:r>
      <w:r>
        <w:rPr>
          <w:spacing w:val="-1"/>
          <w:sz w:val="24"/>
          <w:szCs w:val="24"/>
        </w:rPr>
        <w:t>r</w:t>
      </w:r>
      <w:r>
        <w:rPr>
          <w:sz w:val="24"/>
          <w:szCs w:val="24"/>
        </w:rPr>
        <w:t>itik</w:t>
      </w:r>
      <w:r>
        <w:rPr>
          <w:spacing w:val="1"/>
          <w:sz w:val="24"/>
          <w:szCs w:val="24"/>
        </w:rPr>
        <w:t xml:space="preserve"> </w:t>
      </w:r>
      <w:r>
        <w:rPr>
          <w:sz w:val="24"/>
          <w:szCs w:val="24"/>
        </w:rPr>
        <w:t>d</w:t>
      </w:r>
      <w:r>
        <w:rPr>
          <w:spacing w:val="-1"/>
          <w:sz w:val="24"/>
          <w:szCs w:val="24"/>
        </w:rPr>
        <w:t>a</w:t>
      </w:r>
      <w:r>
        <w:rPr>
          <w:sz w:val="24"/>
          <w:szCs w:val="24"/>
        </w:rPr>
        <w:t>n s</w:t>
      </w:r>
      <w:r>
        <w:rPr>
          <w:spacing w:val="-1"/>
          <w:sz w:val="24"/>
          <w:szCs w:val="24"/>
        </w:rPr>
        <w:t>a</w:t>
      </w:r>
      <w:r>
        <w:rPr>
          <w:spacing w:val="1"/>
          <w:sz w:val="24"/>
          <w:szCs w:val="24"/>
        </w:rPr>
        <w:t>r</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m</w:t>
      </w:r>
      <w:r>
        <w:rPr>
          <w:spacing w:val="-1"/>
          <w:sz w:val="24"/>
          <w:szCs w:val="24"/>
        </w:rPr>
        <w:t>e</w:t>
      </w:r>
      <w:r>
        <w:rPr>
          <w:spacing w:val="3"/>
          <w:sz w:val="24"/>
          <w:szCs w:val="24"/>
        </w:rPr>
        <w:t>m</w:t>
      </w:r>
      <w:r>
        <w:rPr>
          <w:sz w:val="24"/>
          <w:szCs w:val="24"/>
        </w:rPr>
        <w:t>b</w:t>
      </w:r>
      <w:r>
        <w:rPr>
          <w:spacing w:val="-1"/>
          <w:sz w:val="24"/>
          <w:szCs w:val="24"/>
        </w:rPr>
        <w:t>a</w:t>
      </w:r>
      <w:r>
        <w:rPr>
          <w:sz w:val="24"/>
          <w:szCs w:val="24"/>
        </w:rPr>
        <w:t>n</w:t>
      </w:r>
      <w:r>
        <w:rPr>
          <w:spacing w:val="-2"/>
          <w:sz w:val="24"/>
          <w:szCs w:val="24"/>
        </w:rPr>
        <w:t>g</w:t>
      </w:r>
      <w:r>
        <w:rPr>
          <w:sz w:val="24"/>
          <w:szCs w:val="24"/>
        </w:rPr>
        <w:t>un s</w:t>
      </w:r>
      <w:r>
        <w:rPr>
          <w:spacing w:val="-1"/>
          <w:sz w:val="24"/>
          <w:szCs w:val="24"/>
        </w:rPr>
        <w:t>a</w:t>
      </w:r>
      <w:r>
        <w:rPr>
          <w:sz w:val="24"/>
          <w:szCs w:val="24"/>
        </w:rPr>
        <w:t>ng</w:t>
      </w:r>
      <w:r>
        <w:rPr>
          <w:spacing w:val="-1"/>
          <w:sz w:val="24"/>
          <w:szCs w:val="24"/>
        </w:rPr>
        <w:t>a</w:t>
      </w:r>
      <w:r>
        <w:rPr>
          <w:sz w:val="24"/>
          <w:szCs w:val="24"/>
        </w:rPr>
        <w:t>t p</w:t>
      </w:r>
      <w:r>
        <w:rPr>
          <w:spacing w:val="-1"/>
          <w:sz w:val="24"/>
          <w:szCs w:val="24"/>
        </w:rPr>
        <w:t>e</w:t>
      </w:r>
      <w:r>
        <w:rPr>
          <w:sz w:val="24"/>
          <w:szCs w:val="24"/>
        </w:rPr>
        <w:t>nulis h</w:t>
      </w:r>
      <w:r>
        <w:rPr>
          <w:spacing w:val="-1"/>
          <w:sz w:val="24"/>
          <w:szCs w:val="24"/>
        </w:rPr>
        <w:t>ara</w:t>
      </w:r>
      <w:r>
        <w:rPr>
          <w:sz w:val="24"/>
          <w:szCs w:val="24"/>
        </w:rPr>
        <w:t>p</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mi k</w:t>
      </w:r>
      <w:r>
        <w:rPr>
          <w:spacing w:val="-1"/>
          <w:sz w:val="24"/>
          <w:szCs w:val="24"/>
        </w:rPr>
        <w:t>e</w:t>
      </w:r>
      <w:r>
        <w:rPr>
          <w:sz w:val="24"/>
          <w:szCs w:val="24"/>
        </w:rPr>
        <w:t>s</w:t>
      </w:r>
      <w:r>
        <w:rPr>
          <w:spacing w:val="-1"/>
          <w:sz w:val="24"/>
          <w:szCs w:val="24"/>
        </w:rPr>
        <w:t>e</w:t>
      </w:r>
      <w:r>
        <w:rPr>
          <w:sz w:val="24"/>
          <w:szCs w:val="24"/>
        </w:rPr>
        <w:t>mpu</w:t>
      </w:r>
      <w:r>
        <w:rPr>
          <w:spacing w:val="-1"/>
          <w:sz w:val="24"/>
          <w:szCs w:val="24"/>
        </w:rPr>
        <w:t>r</w:t>
      </w:r>
      <w:r>
        <w:rPr>
          <w:spacing w:val="1"/>
          <w:sz w:val="24"/>
          <w:szCs w:val="24"/>
        </w:rPr>
        <w:t>a</w:t>
      </w:r>
      <w:r>
        <w:rPr>
          <w:spacing w:val="-1"/>
          <w:sz w:val="24"/>
          <w:szCs w:val="24"/>
        </w:rPr>
        <w:t>a</w:t>
      </w:r>
      <w:r>
        <w:rPr>
          <w:sz w:val="24"/>
          <w:szCs w:val="24"/>
        </w:rPr>
        <w:t>n p</w:t>
      </w:r>
      <w:r>
        <w:rPr>
          <w:spacing w:val="-1"/>
          <w:sz w:val="24"/>
          <w:szCs w:val="24"/>
        </w:rPr>
        <w:t>e</w:t>
      </w:r>
      <w:r>
        <w:rPr>
          <w:sz w:val="24"/>
          <w:szCs w:val="24"/>
        </w:rPr>
        <w:t>nu</w:t>
      </w:r>
      <w:r>
        <w:rPr>
          <w:spacing w:val="3"/>
          <w:sz w:val="24"/>
          <w:szCs w:val="24"/>
        </w:rPr>
        <w:t>l</w:t>
      </w:r>
      <w:r>
        <w:rPr>
          <w:sz w:val="24"/>
          <w:szCs w:val="24"/>
        </w:rPr>
        <w:t>is</w:t>
      </w:r>
      <w:r>
        <w:rPr>
          <w:spacing w:val="-1"/>
          <w:sz w:val="24"/>
          <w:szCs w:val="24"/>
        </w:rPr>
        <w:t>a</w:t>
      </w:r>
      <w:r>
        <w:rPr>
          <w:sz w:val="24"/>
          <w:szCs w:val="24"/>
        </w:rPr>
        <w:t>n.</w:t>
      </w:r>
      <w:proofErr w:type="gramEnd"/>
    </w:p>
    <w:p w14:paraId="20451D75" w14:textId="77777777" w:rsidR="00702C26" w:rsidRDefault="00702C26" w:rsidP="00702C26">
      <w:pPr>
        <w:spacing w:line="200" w:lineRule="exact"/>
      </w:pPr>
    </w:p>
    <w:p w14:paraId="1687D791" w14:textId="77777777" w:rsidR="00702C26" w:rsidRDefault="00702C26" w:rsidP="00702C26">
      <w:pPr>
        <w:spacing w:before="19" w:line="200" w:lineRule="exact"/>
      </w:pPr>
    </w:p>
    <w:p w14:paraId="746582C8" w14:textId="77777777" w:rsidR="00702C26" w:rsidRPr="00985C25" w:rsidRDefault="00702C26" w:rsidP="00702C26">
      <w:pPr>
        <w:ind w:right="105"/>
        <w:jc w:val="right"/>
        <w:rPr>
          <w:sz w:val="24"/>
          <w:szCs w:val="24"/>
        </w:rPr>
      </w:pPr>
      <w:r>
        <w:rPr>
          <w:sz w:val="24"/>
          <w:szCs w:val="24"/>
        </w:rPr>
        <w:t>T</w:t>
      </w:r>
      <w:r>
        <w:rPr>
          <w:spacing w:val="-1"/>
          <w:sz w:val="24"/>
          <w:szCs w:val="24"/>
        </w:rPr>
        <w:t>e</w:t>
      </w:r>
      <w:r>
        <w:rPr>
          <w:sz w:val="24"/>
          <w:szCs w:val="24"/>
        </w:rPr>
        <w:t>g</w:t>
      </w:r>
      <w:r>
        <w:rPr>
          <w:spacing w:val="-1"/>
          <w:sz w:val="24"/>
          <w:szCs w:val="24"/>
        </w:rPr>
        <w:t>a</w:t>
      </w:r>
      <w:r>
        <w:rPr>
          <w:sz w:val="24"/>
          <w:szCs w:val="24"/>
        </w:rPr>
        <w:t xml:space="preserve">l, </w:t>
      </w:r>
      <w:r>
        <w:rPr>
          <w:spacing w:val="1"/>
          <w:sz w:val="24"/>
          <w:szCs w:val="24"/>
        </w:rPr>
        <w:t>Agustus</w:t>
      </w:r>
      <w:r>
        <w:rPr>
          <w:spacing w:val="-1"/>
          <w:sz w:val="24"/>
          <w:szCs w:val="24"/>
        </w:rPr>
        <w:t xml:space="preserve"> </w:t>
      </w:r>
      <w:r>
        <w:rPr>
          <w:sz w:val="24"/>
          <w:szCs w:val="24"/>
        </w:rPr>
        <w:t>2023</w:t>
      </w:r>
    </w:p>
    <w:p w14:paraId="755719D4" w14:textId="77777777" w:rsidR="00702C26" w:rsidRDefault="00702C26" w:rsidP="00702C26">
      <w:pPr>
        <w:spacing w:line="180" w:lineRule="exact"/>
        <w:rPr>
          <w:sz w:val="18"/>
          <w:szCs w:val="18"/>
        </w:rPr>
      </w:pPr>
    </w:p>
    <w:p w14:paraId="2986DEDD" w14:textId="77777777" w:rsidR="00702C26" w:rsidRDefault="00702C26" w:rsidP="00702C26">
      <w:pPr>
        <w:spacing w:line="200" w:lineRule="exact"/>
      </w:pPr>
    </w:p>
    <w:p w14:paraId="3620A013" w14:textId="77777777" w:rsidR="00702C26" w:rsidRDefault="00702C26" w:rsidP="00702C26">
      <w:pPr>
        <w:spacing w:line="200" w:lineRule="exact"/>
      </w:pPr>
    </w:p>
    <w:p w14:paraId="1CA9BFF0" w14:textId="77777777" w:rsidR="00702C26" w:rsidRDefault="00702C26" w:rsidP="00702C26">
      <w:pPr>
        <w:spacing w:line="200" w:lineRule="exact"/>
      </w:pPr>
    </w:p>
    <w:p w14:paraId="37351528" w14:textId="77777777" w:rsidR="00702C26" w:rsidRDefault="00702C26" w:rsidP="00702C26">
      <w:pPr>
        <w:spacing w:line="200" w:lineRule="exact"/>
      </w:pPr>
    </w:p>
    <w:p w14:paraId="0A797780" w14:textId="77777777" w:rsidR="00702C26" w:rsidRDefault="00702C26" w:rsidP="00702C26">
      <w:pPr>
        <w:spacing w:line="200" w:lineRule="exact"/>
      </w:pPr>
    </w:p>
    <w:p w14:paraId="70EA266A" w14:textId="77777777" w:rsidR="00702C26" w:rsidRDefault="00702C26" w:rsidP="00702C26">
      <w:pPr>
        <w:spacing w:line="200" w:lineRule="exact"/>
      </w:pPr>
    </w:p>
    <w:p w14:paraId="61D0A432" w14:textId="77777777" w:rsidR="00702C26" w:rsidRDefault="00702C26" w:rsidP="00702C26">
      <w:pPr>
        <w:spacing w:line="260" w:lineRule="exact"/>
        <w:ind w:right="103"/>
        <w:jc w:val="right"/>
        <w:rPr>
          <w:sz w:val="24"/>
          <w:szCs w:val="24"/>
        </w:rPr>
      </w:pPr>
      <w:r>
        <w:rPr>
          <w:spacing w:val="1"/>
          <w:position w:val="-1"/>
          <w:sz w:val="24"/>
          <w:szCs w:val="24"/>
        </w:rPr>
        <w:t>P</w:t>
      </w:r>
      <w:r>
        <w:rPr>
          <w:spacing w:val="-1"/>
          <w:position w:val="-1"/>
          <w:sz w:val="24"/>
          <w:szCs w:val="24"/>
        </w:rPr>
        <w:t>e</w:t>
      </w:r>
      <w:r>
        <w:rPr>
          <w:position w:val="-1"/>
          <w:sz w:val="24"/>
          <w:szCs w:val="24"/>
        </w:rPr>
        <w:t>nulis</w:t>
      </w:r>
    </w:p>
    <w:p w14:paraId="1C37FD64" w14:textId="77777777" w:rsidR="00702C26" w:rsidRDefault="00702C26" w:rsidP="00702C26">
      <w:pPr>
        <w:spacing w:before="4" w:line="120" w:lineRule="exact"/>
        <w:rPr>
          <w:sz w:val="12"/>
          <w:szCs w:val="12"/>
        </w:rPr>
      </w:pPr>
    </w:p>
    <w:p w14:paraId="2B009608" w14:textId="77777777" w:rsidR="00702C26" w:rsidRDefault="00702C26" w:rsidP="00702C26">
      <w:pPr>
        <w:spacing w:line="200" w:lineRule="exact"/>
      </w:pPr>
    </w:p>
    <w:p w14:paraId="50888D4B" w14:textId="77777777" w:rsidR="00702C26" w:rsidRDefault="00702C26" w:rsidP="00702C26">
      <w:pPr>
        <w:spacing w:line="200" w:lineRule="exact"/>
      </w:pPr>
    </w:p>
    <w:p w14:paraId="21A14EAA" w14:textId="77777777" w:rsidR="00702C26" w:rsidRDefault="00702C26" w:rsidP="00702C26">
      <w:pPr>
        <w:spacing w:line="200" w:lineRule="exact"/>
      </w:pPr>
    </w:p>
    <w:p w14:paraId="4453901F" w14:textId="77777777" w:rsidR="00702C26" w:rsidRPr="00C06412" w:rsidRDefault="00702C26" w:rsidP="00702C26">
      <w:pPr>
        <w:pStyle w:val="Heading1"/>
        <w:tabs>
          <w:tab w:val="center" w:pos="4259"/>
          <w:tab w:val="left" w:pos="5944"/>
        </w:tabs>
        <w:rPr>
          <w:lang w:val="id-ID"/>
        </w:rPr>
      </w:pPr>
      <w:r>
        <w:lastRenderedPageBreak/>
        <w:tab/>
      </w:r>
      <w:r>
        <w:tab/>
      </w:r>
      <w:bookmarkStart w:id="3" w:name="_Toc143075998"/>
      <w:r>
        <w:t>DAFTAR ISI</w:t>
      </w:r>
      <w:bookmarkEnd w:id="3"/>
      <w:r>
        <w:tab/>
      </w:r>
    </w:p>
    <w:sdt>
      <w:sdtPr>
        <w:rPr>
          <w:b w:val="0"/>
          <w:bCs/>
          <w:noProof w:val="0"/>
          <w:vanish/>
          <w:highlight w:val="yellow"/>
        </w:rPr>
        <w:id w:val="-1942297288"/>
        <w:docPartObj>
          <w:docPartGallery w:val="Table of Contents"/>
          <w:docPartUnique/>
        </w:docPartObj>
      </w:sdtPr>
      <w:sdtEndPr>
        <w:rPr>
          <w:b/>
          <w:bCs w:val="0"/>
          <w:noProof/>
        </w:rPr>
      </w:sdtEndPr>
      <w:sdtContent>
        <w:p w14:paraId="54CCD039" w14:textId="77777777" w:rsidR="00702C26" w:rsidRPr="004B617A" w:rsidRDefault="00702C26" w:rsidP="00702C26">
          <w:pPr>
            <w:pStyle w:val="TOC1"/>
            <w:tabs>
              <w:tab w:val="clear" w:pos="8508"/>
              <w:tab w:val="right" w:leader="dot" w:pos="7938"/>
            </w:tabs>
            <w:rPr>
              <w:rFonts w:asciiTheme="minorHAnsi" w:eastAsiaTheme="minorEastAsia" w:hAnsiTheme="minorHAnsi" w:cstheme="minorBidi"/>
              <w:b w:val="0"/>
            </w:rPr>
          </w:pPr>
          <w:r w:rsidRPr="004B617A">
            <w:rPr>
              <w:bCs/>
            </w:rPr>
            <w:fldChar w:fldCharType="begin"/>
          </w:r>
          <w:r w:rsidRPr="004B617A">
            <w:instrText xml:space="preserve"> TOC \o "1-3" \h \z \u </w:instrText>
          </w:r>
          <w:r w:rsidRPr="004B617A">
            <w:rPr>
              <w:bCs/>
            </w:rPr>
            <w:fldChar w:fldCharType="separate"/>
          </w:r>
          <w:hyperlink w:anchor="_Toc143075996" w:history="1">
            <w:r w:rsidRPr="004B617A">
              <w:rPr>
                <w:rStyle w:val="Hyperlink"/>
              </w:rPr>
              <w:t>LE</w:t>
            </w:r>
            <w:r w:rsidRPr="004B617A">
              <w:rPr>
                <w:rStyle w:val="Hyperlink"/>
                <w:spacing w:val="-1"/>
              </w:rPr>
              <w:t>M</w:t>
            </w:r>
            <w:r w:rsidRPr="004B617A">
              <w:rPr>
                <w:rStyle w:val="Hyperlink"/>
              </w:rPr>
              <w:t xml:space="preserve">BAR </w:t>
            </w:r>
            <w:r w:rsidRPr="004B617A">
              <w:rPr>
                <w:rStyle w:val="Hyperlink"/>
                <w:spacing w:val="-3"/>
              </w:rPr>
              <w:t>P</w:t>
            </w:r>
            <w:r w:rsidRPr="004B617A">
              <w:rPr>
                <w:rStyle w:val="Hyperlink"/>
              </w:rPr>
              <w:t>E</w:t>
            </w:r>
            <w:r w:rsidRPr="004B617A">
              <w:rPr>
                <w:rStyle w:val="Hyperlink"/>
                <w:spacing w:val="2"/>
              </w:rPr>
              <w:t>N</w:t>
            </w:r>
            <w:r w:rsidRPr="004B617A">
              <w:rPr>
                <w:rStyle w:val="Hyperlink"/>
                <w:spacing w:val="-2"/>
              </w:rPr>
              <w:t>G</w:t>
            </w:r>
            <w:r w:rsidRPr="004B617A">
              <w:rPr>
                <w:rStyle w:val="Hyperlink"/>
              </w:rPr>
              <w:t>E</w:t>
            </w:r>
            <w:r w:rsidRPr="004B617A">
              <w:rPr>
                <w:rStyle w:val="Hyperlink"/>
                <w:spacing w:val="1"/>
              </w:rPr>
              <w:t>S</w:t>
            </w:r>
            <w:r w:rsidRPr="004B617A">
              <w:rPr>
                <w:rStyle w:val="Hyperlink"/>
              </w:rPr>
              <w:t>AHAN</w:t>
            </w:r>
            <w:r w:rsidRPr="004B617A">
              <w:rPr>
                <w:webHidden/>
              </w:rPr>
              <w:tab/>
            </w:r>
            <w:r w:rsidRPr="004B617A">
              <w:rPr>
                <w:webHidden/>
              </w:rPr>
              <w:fldChar w:fldCharType="begin"/>
            </w:r>
            <w:r w:rsidRPr="004B617A">
              <w:rPr>
                <w:webHidden/>
              </w:rPr>
              <w:instrText xml:space="preserve"> PAGEREF _Toc143075996 \h </w:instrText>
            </w:r>
            <w:r w:rsidRPr="004B617A">
              <w:rPr>
                <w:webHidden/>
              </w:rPr>
            </w:r>
            <w:r w:rsidRPr="004B617A">
              <w:rPr>
                <w:webHidden/>
              </w:rPr>
              <w:fldChar w:fldCharType="separate"/>
            </w:r>
            <w:r>
              <w:rPr>
                <w:webHidden/>
              </w:rPr>
              <w:t>ii</w:t>
            </w:r>
            <w:r w:rsidRPr="004B617A">
              <w:rPr>
                <w:webHidden/>
              </w:rPr>
              <w:fldChar w:fldCharType="end"/>
            </w:r>
          </w:hyperlink>
        </w:p>
        <w:p w14:paraId="505D082D"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5997" w:history="1">
            <w:r w:rsidR="00702C26" w:rsidRPr="004B617A">
              <w:rPr>
                <w:rStyle w:val="Hyperlink"/>
                <w:spacing w:val="-2"/>
              </w:rPr>
              <w:t>K</w:t>
            </w:r>
            <w:r w:rsidR="00702C26" w:rsidRPr="004B617A">
              <w:rPr>
                <w:rStyle w:val="Hyperlink"/>
              </w:rPr>
              <w:t>ATA</w:t>
            </w:r>
            <w:r w:rsidR="00702C26" w:rsidRPr="004B617A">
              <w:rPr>
                <w:rStyle w:val="Hyperlink"/>
                <w:spacing w:val="2"/>
              </w:rPr>
              <w:t xml:space="preserve"> </w:t>
            </w:r>
            <w:r w:rsidR="00702C26" w:rsidRPr="004B617A">
              <w:rPr>
                <w:rStyle w:val="Hyperlink"/>
                <w:spacing w:val="-3"/>
              </w:rPr>
              <w:t>P</w:t>
            </w:r>
            <w:r w:rsidR="00702C26" w:rsidRPr="004B617A">
              <w:rPr>
                <w:rStyle w:val="Hyperlink"/>
              </w:rPr>
              <w:t>E</w:t>
            </w:r>
            <w:r w:rsidR="00702C26" w:rsidRPr="004B617A">
              <w:rPr>
                <w:rStyle w:val="Hyperlink"/>
                <w:spacing w:val="2"/>
              </w:rPr>
              <w:t>N</w:t>
            </w:r>
            <w:r w:rsidR="00702C26" w:rsidRPr="004B617A">
              <w:rPr>
                <w:rStyle w:val="Hyperlink"/>
                <w:spacing w:val="-2"/>
              </w:rPr>
              <w:t>G</w:t>
            </w:r>
            <w:r w:rsidR="00702C26" w:rsidRPr="004B617A">
              <w:rPr>
                <w:rStyle w:val="Hyperlink"/>
              </w:rPr>
              <w:t>ANTAR</w:t>
            </w:r>
            <w:r w:rsidR="00702C26" w:rsidRPr="004B617A">
              <w:rPr>
                <w:webHidden/>
              </w:rPr>
              <w:tab/>
            </w:r>
            <w:r w:rsidR="00702C26" w:rsidRPr="004B617A">
              <w:rPr>
                <w:webHidden/>
              </w:rPr>
              <w:fldChar w:fldCharType="begin"/>
            </w:r>
            <w:r w:rsidR="00702C26" w:rsidRPr="004B617A">
              <w:rPr>
                <w:webHidden/>
              </w:rPr>
              <w:instrText xml:space="preserve"> PAGEREF _Toc143075997 \h </w:instrText>
            </w:r>
            <w:r w:rsidR="00702C26" w:rsidRPr="004B617A">
              <w:rPr>
                <w:webHidden/>
              </w:rPr>
            </w:r>
            <w:r w:rsidR="00702C26" w:rsidRPr="004B617A">
              <w:rPr>
                <w:webHidden/>
              </w:rPr>
              <w:fldChar w:fldCharType="separate"/>
            </w:r>
            <w:r w:rsidR="00702C26">
              <w:rPr>
                <w:webHidden/>
              </w:rPr>
              <w:t>v</w:t>
            </w:r>
            <w:r w:rsidR="00702C26" w:rsidRPr="004B617A">
              <w:rPr>
                <w:webHidden/>
              </w:rPr>
              <w:fldChar w:fldCharType="end"/>
            </w:r>
          </w:hyperlink>
        </w:p>
        <w:p w14:paraId="1C0F8EA6"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5998" w:history="1">
            <w:r w:rsidR="00702C26" w:rsidRPr="004B617A">
              <w:rPr>
                <w:rStyle w:val="Hyperlink"/>
              </w:rPr>
              <w:t>DAFTAR ISI</w:t>
            </w:r>
            <w:r w:rsidR="00702C26" w:rsidRPr="004B617A">
              <w:rPr>
                <w:webHidden/>
              </w:rPr>
              <w:tab/>
            </w:r>
            <w:r w:rsidR="00702C26" w:rsidRPr="004B617A">
              <w:rPr>
                <w:webHidden/>
              </w:rPr>
              <w:fldChar w:fldCharType="begin"/>
            </w:r>
            <w:r w:rsidR="00702C26" w:rsidRPr="004B617A">
              <w:rPr>
                <w:webHidden/>
              </w:rPr>
              <w:instrText xml:space="preserve"> PAGEREF _Toc143075998 \h </w:instrText>
            </w:r>
            <w:r w:rsidR="00702C26" w:rsidRPr="004B617A">
              <w:rPr>
                <w:webHidden/>
              </w:rPr>
            </w:r>
            <w:r w:rsidR="00702C26" w:rsidRPr="004B617A">
              <w:rPr>
                <w:webHidden/>
              </w:rPr>
              <w:fldChar w:fldCharType="separate"/>
            </w:r>
            <w:r w:rsidR="00702C26">
              <w:rPr>
                <w:webHidden/>
              </w:rPr>
              <w:t>vi</w:t>
            </w:r>
            <w:r w:rsidR="00702C26" w:rsidRPr="004B617A">
              <w:rPr>
                <w:webHidden/>
              </w:rPr>
              <w:fldChar w:fldCharType="end"/>
            </w:r>
          </w:hyperlink>
        </w:p>
        <w:p w14:paraId="1BE04A27"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5999" w:history="1">
            <w:r w:rsidR="00702C26" w:rsidRPr="004B617A">
              <w:rPr>
                <w:rStyle w:val="Hyperlink"/>
              </w:rPr>
              <w:t>DAFTAR GAMBAR</w:t>
            </w:r>
            <w:r w:rsidR="00702C26" w:rsidRPr="004B617A">
              <w:rPr>
                <w:webHidden/>
              </w:rPr>
              <w:tab/>
            </w:r>
            <w:r w:rsidR="00702C26" w:rsidRPr="004B617A">
              <w:rPr>
                <w:webHidden/>
              </w:rPr>
              <w:fldChar w:fldCharType="begin"/>
            </w:r>
            <w:r w:rsidR="00702C26" w:rsidRPr="004B617A">
              <w:rPr>
                <w:webHidden/>
              </w:rPr>
              <w:instrText xml:space="preserve"> PAGEREF _Toc143075999 \h </w:instrText>
            </w:r>
            <w:r w:rsidR="00702C26" w:rsidRPr="004B617A">
              <w:rPr>
                <w:webHidden/>
              </w:rPr>
            </w:r>
            <w:r w:rsidR="00702C26" w:rsidRPr="004B617A">
              <w:rPr>
                <w:webHidden/>
              </w:rPr>
              <w:fldChar w:fldCharType="separate"/>
            </w:r>
            <w:r w:rsidR="00702C26">
              <w:rPr>
                <w:webHidden/>
              </w:rPr>
              <w:t>viii</w:t>
            </w:r>
            <w:r w:rsidR="00702C26" w:rsidRPr="004B617A">
              <w:rPr>
                <w:webHidden/>
              </w:rPr>
              <w:fldChar w:fldCharType="end"/>
            </w:r>
          </w:hyperlink>
        </w:p>
        <w:p w14:paraId="06897777"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00" w:history="1">
            <w:r w:rsidR="00702C26" w:rsidRPr="004B617A">
              <w:rPr>
                <w:rStyle w:val="Hyperlink"/>
              </w:rPr>
              <w:t>DAFTAR TABEL</w:t>
            </w:r>
            <w:r w:rsidR="00702C26" w:rsidRPr="004B617A">
              <w:rPr>
                <w:webHidden/>
              </w:rPr>
              <w:tab/>
            </w:r>
            <w:r w:rsidR="00702C26" w:rsidRPr="004B617A">
              <w:rPr>
                <w:webHidden/>
              </w:rPr>
              <w:fldChar w:fldCharType="begin"/>
            </w:r>
            <w:r w:rsidR="00702C26" w:rsidRPr="004B617A">
              <w:rPr>
                <w:webHidden/>
              </w:rPr>
              <w:instrText xml:space="preserve"> PAGEREF _Toc143076000 \h </w:instrText>
            </w:r>
            <w:r w:rsidR="00702C26" w:rsidRPr="004B617A">
              <w:rPr>
                <w:webHidden/>
              </w:rPr>
            </w:r>
            <w:r w:rsidR="00702C26" w:rsidRPr="004B617A">
              <w:rPr>
                <w:webHidden/>
              </w:rPr>
              <w:fldChar w:fldCharType="separate"/>
            </w:r>
            <w:r w:rsidR="00702C26">
              <w:rPr>
                <w:webHidden/>
              </w:rPr>
              <w:t>ix</w:t>
            </w:r>
            <w:r w:rsidR="00702C26" w:rsidRPr="004B617A">
              <w:rPr>
                <w:webHidden/>
              </w:rPr>
              <w:fldChar w:fldCharType="end"/>
            </w:r>
          </w:hyperlink>
        </w:p>
        <w:p w14:paraId="62B8B3AB"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01" w:history="1">
            <w:r w:rsidR="00702C26" w:rsidRPr="004B617A">
              <w:rPr>
                <w:rStyle w:val="Hyperlink"/>
              </w:rPr>
              <w:t xml:space="preserve">DAFTAR </w:t>
            </w:r>
            <w:r w:rsidR="00702C26" w:rsidRPr="004B617A">
              <w:rPr>
                <w:rStyle w:val="Hyperlink"/>
                <w:lang w:val="id-ID"/>
              </w:rPr>
              <w:t>LAMPIRAN</w:t>
            </w:r>
            <w:r w:rsidR="00702C26" w:rsidRPr="004B617A">
              <w:rPr>
                <w:webHidden/>
              </w:rPr>
              <w:tab/>
            </w:r>
            <w:r w:rsidR="00702C26" w:rsidRPr="004B617A">
              <w:rPr>
                <w:webHidden/>
              </w:rPr>
              <w:fldChar w:fldCharType="begin"/>
            </w:r>
            <w:r w:rsidR="00702C26" w:rsidRPr="004B617A">
              <w:rPr>
                <w:webHidden/>
              </w:rPr>
              <w:instrText xml:space="preserve"> PAGEREF _Toc143076001 \h </w:instrText>
            </w:r>
            <w:r w:rsidR="00702C26" w:rsidRPr="004B617A">
              <w:rPr>
                <w:webHidden/>
              </w:rPr>
            </w:r>
            <w:r w:rsidR="00702C26" w:rsidRPr="004B617A">
              <w:rPr>
                <w:webHidden/>
              </w:rPr>
              <w:fldChar w:fldCharType="separate"/>
            </w:r>
            <w:r w:rsidR="00702C26">
              <w:rPr>
                <w:webHidden/>
              </w:rPr>
              <w:t>x</w:t>
            </w:r>
            <w:r w:rsidR="00702C26" w:rsidRPr="004B617A">
              <w:rPr>
                <w:webHidden/>
              </w:rPr>
              <w:fldChar w:fldCharType="end"/>
            </w:r>
          </w:hyperlink>
        </w:p>
        <w:p w14:paraId="62D1A41A"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02" w:history="1">
            <w:r w:rsidR="00702C26" w:rsidRPr="004B617A">
              <w:rPr>
                <w:rStyle w:val="Hyperlink"/>
              </w:rPr>
              <w:t xml:space="preserve">BAB I </w:t>
            </w:r>
            <w:r w:rsidR="00702C26" w:rsidRPr="004B617A">
              <w:rPr>
                <w:rStyle w:val="Hyperlink"/>
                <w:lang w:val="id-ID"/>
              </w:rPr>
              <w:t xml:space="preserve"> </w:t>
            </w:r>
            <w:r w:rsidR="00702C26" w:rsidRPr="004B617A">
              <w:rPr>
                <w:rStyle w:val="Hyperlink"/>
              </w:rPr>
              <w:t>PENDAHULUAN</w:t>
            </w:r>
            <w:r w:rsidR="00702C26" w:rsidRPr="004B617A">
              <w:rPr>
                <w:webHidden/>
              </w:rPr>
              <w:tab/>
            </w:r>
            <w:r w:rsidR="00702C26" w:rsidRPr="004B617A">
              <w:rPr>
                <w:webHidden/>
              </w:rPr>
              <w:fldChar w:fldCharType="begin"/>
            </w:r>
            <w:r w:rsidR="00702C26" w:rsidRPr="004B617A">
              <w:rPr>
                <w:webHidden/>
              </w:rPr>
              <w:instrText xml:space="preserve"> PAGEREF _Toc143076002 \h </w:instrText>
            </w:r>
            <w:r w:rsidR="00702C26" w:rsidRPr="004B617A">
              <w:rPr>
                <w:webHidden/>
              </w:rPr>
            </w:r>
            <w:r w:rsidR="00702C26" w:rsidRPr="004B617A">
              <w:rPr>
                <w:webHidden/>
              </w:rPr>
              <w:fldChar w:fldCharType="separate"/>
            </w:r>
            <w:r w:rsidR="00702C26">
              <w:rPr>
                <w:webHidden/>
              </w:rPr>
              <w:t>1</w:t>
            </w:r>
            <w:r w:rsidR="00702C26" w:rsidRPr="004B617A">
              <w:rPr>
                <w:webHidden/>
              </w:rPr>
              <w:fldChar w:fldCharType="end"/>
            </w:r>
          </w:hyperlink>
        </w:p>
        <w:p w14:paraId="1F915263"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03" w:history="1">
            <w:r w:rsidR="00702C26" w:rsidRPr="004B617A">
              <w:rPr>
                <w:rStyle w:val="Hyperlink"/>
                <w:noProof/>
                <w:sz w:val="24"/>
                <w:szCs w:val="24"/>
                <w:lang w:val="id-ID"/>
              </w:rPr>
              <w:t>1.1 Latar Belakang</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_Toc143076003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1</w:t>
            </w:r>
            <w:r w:rsidR="00702C26" w:rsidRPr="004B617A">
              <w:rPr>
                <w:noProof/>
                <w:webHidden/>
                <w:sz w:val="24"/>
                <w:szCs w:val="24"/>
              </w:rPr>
              <w:fldChar w:fldCharType="end"/>
            </w:r>
          </w:hyperlink>
        </w:p>
        <w:p w14:paraId="25126ABF"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04" w:history="1">
            <w:r w:rsidR="00702C26" w:rsidRPr="004B617A">
              <w:rPr>
                <w:rStyle w:val="Hyperlink"/>
                <w:noProof/>
                <w:sz w:val="24"/>
                <w:szCs w:val="24"/>
                <w:lang w:val="id-ID"/>
              </w:rPr>
              <w:t>1.2 Rumusan Masalah</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_Toc143076004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3</w:t>
            </w:r>
            <w:r w:rsidR="00702C26" w:rsidRPr="004B617A">
              <w:rPr>
                <w:noProof/>
                <w:webHidden/>
                <w:sz w:val="24"/>
                <w:szCs w:val="24"/>
              </w:rPr>
              <w:fldChar w:fldCharType="end"/>
            </w:r>
          </w:hyperlink>
        </w:p>
        <w:p w14:paraId="4E95DF80"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05" w:history="1">
            <w:r w:rsidR="00702C26" w:rsidRPr="004B617A">
              <w:rPr>
                <w:rStyle w:val="Hyperlink"/>
                <w:noProof/>
                <w:sz w:val="24"/>
                <w:szCs w:val="24"/>
                <w:lang w:val="id-ID"/>
              </w:rPr>
              <w:t>1.3 Pendekatan Masalah</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_Toc143076005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4</w:t>
            </w:r>
            <w:r w:rsidR="00702C26" w:rsidRPr="004B617A">
              <w:rPr>
                <w:noProof/>
                <w:webHidden/>
                <w:sz w:val="24"/>
                <w:szCs w:val="24"/>
              </w:rPr>
              <w:fldChar w:fldCharType="end"/>
            </w:r>
          </w:hyperlink>
        </w:p>
        <w:p w14:paraId="66AC2197"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06" w:history="1">
            <w:r w:rsidR="00702C26" w:rsidRPr="004B617A">
              <w:rPr>
                <w:rStyle w:val="Hyperlink"/>
                <w:noProof/>
                <w:sz w:val="24"/>
                <w:szCs w:val="24"/>
              </w:rPr>
              <w:t>1.4 T</w:t>
            </w:r>
            <w:r w:rsidR="00702C26" w:rsidRPr="004B617A">
              <w:rPr>
                <w:rStyle w:val="Hyperlink"/>
                <w:noProof/>
                <w:spacing w:val="1"/>
                <w:sz w:val="24"/>
                <w:szCs w:val="24"/>
              </w:rPr>
              <w:t>u</w:t>
            </w:r>
            <w:r w:rsidR="00702C26" w:rsidRPr="004B617A">
              <w:rPr>
                <w:rStyle w:val="Hyperlink"/>
                <w:noProof/>
                <w:spacing w:val="-1"/>
                <w:sz w:val="24"/>
                <w:szCs w:val="24"/>
              </w:rPr>
              <w:t>j</w:t>
            </w:r>
            <w:r w:rsidR="00702C26" w:rsidRPr="004B617A">
              <w:rPr>
                <w:rStyle w:val="Hyperlink"/>
                <w:noProof/>
                <w:spacing w:val="1"/>
                <w:sz w:val="24"/>
                <w:szCs w:val="24"/>
              </w:rPr>
              <w:t>u</w:t>
            </w:r>
            <w:r w:rsidR="00702C26" w:rsidRPr="004B617A">
              <w:rPr>
                <w:rStyle w:val="Hyperlink"/>
                <w:noProof/>
                <w:sz w:val="24"/>
                <w:szCs w:val="24"/>
              </w:rPr>
              <w:t>an</w:t>
            </w:r>
            <w:r w:rsidR="00702C26" w:rsidRPr="004B617A">
              <w:rPr>
                <w:rStyle w:val="Hyperlink"/>
                <w:noProof/>
                <w:spacing w:val="-1"/>
                <w:sz w:val="24"/>
                <w:szCs w:val="24"/>
              </w:rPr>
              <w:t xml:space="preserve"> </w:t>
            </w:r>
            <w:r w:rsidR="00702C26" w:rsidRPr="004B617A">
              <w:rPr>
                <w:rStyle w:val="Hyperlink"/>
                <w:noProof/>
                <w:spacing w:val="1"/>
                <w:sz w:val="24"/>
                <w:szCs w:val="24"/>
              </w:rPr>
              <w:t>d</w:t>
            </w:r>
            <w:r w:rsidR="00702C26" w:rsidRPr="004B617A">
              <w:rPr>
                <w:rStyle w:val="Hyperlink"/>
                <w:noProof/>
                <w:sz w:val="24"/>
                <w:szCs w:val="24"/>
              </w:rPr>
              <w:t>an</w:t>
            </w:r>
            <w:r w:rsidR="00702C26" w:rsidRPr="004B617A">
              <w:rPr>
                <w:rStyle w:val="Hyperlink"/>
                <w:noProof/>
                <w:spacing w:val="1"/>
                <w:sz w:val="24"/>
                <w:szCs w:val="24"/>
              </w:rPr>
              <w:t xml:space="preserve"> </w:t>
            </w:r>
            <w:r w:rsidR="00702C26" w:rsidRPr="004B617A">
              <w:rPr>
                <w:rStyle w:val="Hyperlink"/>
                <w:noProof/>
                <w:spacing w:val="-1"/>
                <w:sz w:val="24"/>
                <w:szCs w:val="24"/>
              </w:rPr>
              <w:t>M</w:t>
            </w:r>
            <w:r w:rsidR="00702C26" w:rsidRPr="004B617A">
              <w:rPr>
                <w:rStyle w:val="Hyperlink"/>
                <w:noProof/>
                <w:sz w:val="24"/>
                <w:szCs w:val="24"/>
              </w:rPr>
              <w:t>a</w:t>
            </w:r>
            <w:r w:rsidR="00702C26" w:rsidRPr="004B617A">
              <w:rPr>
                <w:rStyle w:val="Hyperlink"/>
                <w:noProof/>
                <w:spacing w:val="-1"/>
                <w:sz w:val="24"/>
                <w:szCs w:val="24"/>
              </w:rPr>
              <w:t>n</w:t>
            </w:r>
            <w:r w:rsidR="00702C26" w:rsidRPr="004B617A">
              <w:rPr>
                <w:rStyle w:val="Hyperlink"/>
                <w:noProof/>
                <w:spacing w:val="1"/>
                <w:sz w:val="24"/>
                <w:szCs w:val="24"/>
              </w:rPr>
              <w:t>f</w:t>
            </w:r>
            <w:r w:rsidR="00702C26" w:rsidRPr="004B617A">
              <w:rPr>
                <w:rStyle w:val="Hyperlink"/>
                <w:noProof/>
                <w:sz w:val="24"/>
                <w:szCs w:val="24"/>
              </w:rPr>
              <w:t>aat</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_Toc143076006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5</w:t>
            </w:r>
            <w:r w:rsidR="00702C26" w:rsidRPr="004B617A">
              <w:rPr>
                <w:noProof/>
                <w:webHidden/>
                <w:sz w:val="24"/>
                <w:szCs w:val="24"/>
              </w:rPr>
              <w:fldChar w:fldCharType="end"/>
            </w:r>
          </w:hyperlink>
        </w:p>
        <w:p w14:paraId="749193DD"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07" w:history="1">
            <w:r w:rsidR="00702C26" w:rsidRPr="004B617A">
              <w:rPr>
                <w:rStyle w:val="Hyperlink"/>
                <w:noProof/>
                <w:sz w:val="24"/>
                <w:szCs w:val="24"/>
              </w:rPr>
              <w:t>1.5 Wa</w:t>
            </w:r>
            <w:r w:rsidR="00702C26" w:rsidRPr="004B617A">
              <w:rPr>
                <w:rStyle w:val="Hyperlink"/>
                <w:noProof/>
                <w:spacing w:val="1"/>
                <w:sz w:val="24"/>
                <w:szCs w:val="24"/>
              </w:rPr>
              <w:t>k</w:t>
            </w:r>
            <w:r w:rsidR="00702C26" w:rsidRPr="004B617A">
              <w:rPr>
                <w:rStyle w:val="Hyperlink"/>
                <w:noProof/>
                <w:spacing w:val="-1"/>
                <w:sz w:val="24"/>
                <w:szCs w:val="24"/>
              </w:rPr>
              <w:t>t</w:t>
            </w:r>
            <w:r w:rsidR="00702C26" w:rsidRPr="004B617A">
              <w:rPr>
                <w:rStyle w:val="Hyperlink"/>
                <w:noProof/>
                <w:sz w:val="24"/>
                <w:szCs w:val="24"/>
              </w:rPr>
              <w:t>u</w:t>
            </w:r>
            <w:r w:rsidR="00702C26" w:rsidRPr="004B617A">
              <w:rPr>
                <w:rStyle w:val="Hyperlink"/>
                <w:noProof/>
                <w:spacing w:val="1"/>
                <w:sz w:val="24"/>
                <w:szCs w:val="24"/>
              </w:rPr>
              <w:t xml:space="preserve"> d</w:t>
            </w:r>
            <w:r w:rsidR="00702C26" w:rsidRPr="004B617A">
              <w:rPr>
                <w:rStyle w:val="Hyperlink"/>
                <w:noProof/>
                <w:sz w:val="24"/>
                <w:szCs w:val="24"/>
              </w:rPr>
              <w:t>an</w:t>
            </w:r>
            <w:r w:rsidR="00702C26" w:rsidRPr="004B617A">
              <w:rPr>
                <w:rStyle w:val="Hyperlink"/>
                <w:noProof/>
                <w:spacing w:val="1"/>
                <w:sz w:val="24"/>
                <w:szCs w:val="24"/>
              </w:rPr>
              <w:t xml:space="preserve"> </w:t>
            </w:r>
            <w:r w:rsidR="00702C26" w:rsidRPr="004B617A">
              <w:rPr>
                <w:rStyle w:val="Hyperlink"/>
                <w:noProof/>
                <w:sz w:val="24"/>
                <w:szCs w:val="24"/>
              </w:rPr>
              <w:t>T</w:t>
            </w:r>
            <w:r w:rsidR="00702C26" w:rsidRPr="004B617A">
              <w:rPr>
                <w:rStyle w:val="Hyperlink"/>
                <w:noProof/>
                <w:spacing w:val="-1"/>
                <w:sz w:val="24"/>
                <w:szCs w:val="24"/>
              </w:rPr>
              <w:t>e</w:t>
            </w:r>
            <w:r w:rsidR="00702C26" w:rsidRPr="004B617A">
              <w:rPr>
                <w:rStyle w:val="Hyperlink"/>
                <w:noProof/>
                <w:spacing w:val="-3"/>
                <w:sz w:val="24"/>
                <w:szCs w:val="24"/>
              </w:rPr>
              <w:t>m</w:t>
            </w:r>
            <w:r w:rsidR="00702C26" w:rsidRPr="004B617A">
              <w:rPr>
                <w:rStyle w:val="Hyperlink"/>
                <w:noProof/>
                <w:spacing w:val="1"/>
                <w:sz w:val="24"/>
                <w:szCs w:val="24"/>
              </w:rPr>
              <w:t>p</w:t>
            </w:r>
            <w:r w:rsidR="00702C26" w:rsidRPr="004B617A">
              <w:rPr>
                <w:rStyle w:val="Hyperlink"/>
                <w:noProof/>
                <w:sz w:val="24"/>
                <w:szCs w:val="24"/>
              </w:rPr>
              <w:t>at</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_Toc143076007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5</w:t>
            </w:r>
            <w:r w:rsidR="00702C26" w:rsidRPr="004B617A">
              <w:rPr>
                <w:noProof/>
                <w:webHidden/>
                <w:sz w:val="24"/>
                <w:szCs w:val="24"/>
              </w:rPr>
              <w:fldChar w:fldCharType="end"/>
            </w:r>
          </w:hyperlink>
        </w:p>
        <w:p w14:paraId="0FE288B6"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08" w:history="1">
            <w:r w:rsidR="00702C26" w:rsidRPr="004B617A">
              <w:rPr>
                <w:rStyle w:val="Hyperlink"/>
              </w:rPr>
              <w:t xml:space="preserve">BAB II </w:t>
            </w:r>
            <w:r w:rsidR="00702C26" w:rsidRPr="004B617A">
              <w:rPr>
                <w:rStyle w:val="Hyperlink"/>
                <w:lang w:val="id-ID"/>
              </w:rPr>
              <w:t xml:space="preserve"> </w:t>
            </w:r>
            <w:r w:rsidR="00702C26" w:rsidRPr="004B617A">
              <w:rPr>
                <w:rStyle w:val="Hyperlink"/>
              </w:rPr>
              <w:t>TINJAUAN PUSTAKA</w:t>
            </w:r>
            <w:r w:rsidR="00702C26" w:rsidRPr="004B617A">
              <w:rPr>
                <w:webHidden/>
              </w:rPr>
              <w:tab/>
            </w:r>
            <w:r w:rsidR="00702C26" w:rsidRPr="004B617A">
              <w:rPr>
                <w:webHidden/>
              </w:rPr>
              <w:fldChar w:fldCharType="begin"/>
            </w:r>
            <w:r w:rsidR="00702C26" w:rsidRPr="004B617A">
              <w:rPr>
                <w:webHidden/>
              </w:rPr>
              <w:instrText xml:space="preserve"> PAGEREF _Toc143076008 \h </w:instrText>
            </w:r>
            <w:r w:rsidR="00702C26" w:rsidRPr="004B617A">
              <w:rPr>
                <w:webHidden/>
              </w:rPr>
            </w:r>
            <w:r w:rsidR="00702C26" w:rsidRPr="004B617A">
              <w:rPr>
                <w:webHidden/>
              </w:rPr>
              <w:fldChar w:fldCharType="separate"/>
            </w:r>
            <w:r w:rsidR="00702C26">
              <w:rPr>
                <w:webHidden/>
              </w:rPr>
              <w:t>6</w:t>
            </w:r>
            <w:r w:rsidR="00702C26" w:rsidRPr="004B617A">
              <w:rPr>
                <w:webHidden/>
              </w:rPr>
              <w:fldChar w:fldCharType="end"/>
            </w:r>
          </w:hyperlink>
        </w:p>
        <w:p w14:paraId="00A378AD"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09" w:history="1">
            <w:r w:rsidR="00702C26" w:rsidRPr="004B617A">
              <w:rPr>
                <w:rStyle w:val="Hyperlink"/>
                <w:noProof/>
                <w:sz w:val="24"/>
                <w:szCs w:val="24"/>
              </w:rPr>
              <w:t>2.1</w:t>
            </w:r>
            <w:r w:rsidR="00702C26" w:rsidRPr="004B617A">
              <w:rPr>
                <w:rFonts w:asciiTheme="minorHAnsi" w:eastAsiaTheme="minorEastAsia" w:hAnsiTheme="minorHAnsi" w:cstheme="minorBidi"/>
                <w:noProof/>
                <w:sz w:val="24"/>
                <w:szCs w:val="24"/>
              </w:rPr>
              <w:tab/>
            </w:r>
            <w:r w:rsidR="00702C26" w:rsidRPr="004B617A">
              <w:rPr>
                <w:rStyle w:val="Hyperlink"/>
                <w:noProof/>
                <w:sz w:val="24"/>
                <w:szCs w:val="24"/>
              </w:rPr>
              <w:t>Aspek Biologi Rajungan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_Toc143076009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6</w:t>
            </w:r>
            <w:r w:rsidR="00702C26" w:rsidRPr="004B617A">
              <w:rPr>
                <w:noProof/>
                <w:webHidden/>
                <w:sz w:val="24"/>
                <w:szCs w:val="24"/>
              </w:rPr>
              <w:fldChar w:fldCharType="end"/>
            </w:r>
          </w:hyperlink>
        </w:p>
        <w:p w14:paraId="1A592E10"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10" w:history="1">
            <w:r w:rsidR="00702C26" w:rsidRPr="004B617A">
              <w:rPr>
                <w:rStyle w:val="Hyperlink"/>
                <w:noProof/>
                <w:w w:val="102"/>
                <w:sz w:val="24"/>
                <w:szCs w:val="24"/>
              </w:rPr>
              <w:t>2.</w:t>
            </w:r>
            <w:r w:rsidR="00702C26" w:rsidRPr="004B617A">
              <w:rPr>
                <w:rStyle w:val="Hyperlink"/>
                <w:noProof/>
                <w:w w:val="102"/>
                <w:sz w:val="24"/>
                <w:szCs w:val="24"/>
                <w:lang w:val="id-ID"/>
              </w:rPr>
              <w:t xml:space="preserve">2 </w:t>
            </w:r>
            <w:r w:rsidR="00702C26" w:rsidRPr="004B617A">
              <w:rPr>
                <w:rStyle w:val="Hyperlink"/>
                <w:noProof/>
                <w:w w:val="102"/>
                <w:sz w:val="24"/>
                <w:szCs w:val="24"/>
              </w:rPr>
              <w:t>Pengelompokan Mutu Daging Rajungan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_Toc143076010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8</w:t>
            </w:r>
            <w:r w:rsidR="00702C26" w:rsidRPr="004B617A">
              <w:rPr>
                <w:noProof/>
                <w:webHidden/>
                <w:sz w:val="24"/>
                <w:szCs w:val="24"/>
              </w:rPr>
              <w:fldChar w:fldCharType="end"/>
            </w:r>
          </w:hyperlink>
        </w:p>
        <w:p w14:paraId="6A48CB8A"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11" w:history="1">
            <w:r w:rsidR="00702C26" w:rsidRPr="004B617A">
              <w:rPr>
                <w:rStyle w:val="Hyperlink"/>
                <w:noProof/>
                <w:w w:val="102"/>
                <w:sz w:val="24"/>
                <w:szCs w:val="24"/>
              </w:rPr>
              <w:t>2.</w:t>
            </w:r>
            <w:r w:rsidR="00702C26" w:rsidRPr="004B617A">
              <w:rPr>
                <w:rStyle w:val="Hyperlink"/>
                <w:noProof/>
                <w:w w:val="102"/>
                <w:sz w:val="24"/>
                <w:szCs w:val="24"/>
                <w:lang w:val="id-ID"/>
              </w:rPr>
              <w:t>3</w:t>
            </w:r>
            <w:r w:rsidR="00702C26" w:rsidRPr="004B617A">
              <w:rPr>
                <w:rStyle w:val="Hyperlink"/>
                <w:noProof/>
                <w:w w:val="102"/>
                <w:sz w:val="24"/>
                <w:szCs w:val="24"/>
              </w:rPr>
              <w:t xml:space="preserve"> Pengolahan Daging Rajungan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_Toc143076011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9</w:t>
            </w:r>
            <w:r w:rsidR="00702C26" w:rsidRPr="004B617A">
              <w:rPr>
                <w:noProof/>
                <w:webHidden/>
                <w:sz w:val="24"/>
                <w:szCs w:val="24"/>
              </w:rPr>
              <w:fldChar w:fldCharType="end"/>
            </w:r>
          </w:hyperlink>
        </w:p>
        <w:p w14:paraId="05B56D87"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12" w:history="1">
            <w:r w:rsidR="00702C26" w:rsidRPr="004B617A">
              <w:rPr>
                <w:rStyle w:val="Hyperlink"/>
                <w:noProof/>
                <w:sz w:val="24"/>
                <w:szCs w:val="24"/>
                <w:lang w:val="id-ID"/>
              </w:rPr>
              <w:t>2.4</w:t>
            </w:r>
            <w:r w:rsidR="00702C26" w:rsidRPr="004B617A">
              <w:rPr>
                <w:rStyle w:val="Hyperlink"/>
                <w:noProof/>
                <w:sz w:val="24"/>
                <w:szCs w:val="24"/>
              </w:rPr>
              <w:t xml:space="preserve"> Penerapan Manajemen Mutu Terpadu/HACCP</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_Toc143076012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10</w:t>
            </w:r>
            <w:r w:rsidR="00702C26" w:rsidRPr="004B617A">
              <w:rPr>
                <w:noProof/>
                <w:webHidden/>
                <w:sz w:val="24"/>
                <w:szCs w:val="24"/>
              </w:rPr>
              <w:fldChar w:fldCharType="end"/>
            </w:r>
          </w:hyperlink>
        </w:p>
        <w:p w14:paraId="1C377D8E" w14:textId="77777777" w:rsidR="00702C26" w:rsidRPr="004B617A" w:rsidRDefault="00D47BEE" w:rsidP="00702C26">
          <w:pPr>
            <w:pStyle w:val="TOC3"/>
            <w:tabs>
              <w:tab w:val="clear" w:pos="8508"/>
              <w:tab w:val="right" w:leader="dot" w:pos="7938"/>
            </w:tabs>
            <w:rPr>
              <w:rFonts w:asciiTheme="minorHAnsi" w:eastAsiaTheme="minorEastAsia" w:hAnsiTheme="minorHAnsi" w:cstheme="minorBidi"/>
              <w:noProof/>
              <w:sz w:val="24"/>
              <w:szCs w:val="24"/>
            </w:rPr>
          </w:pPr>
          <w:hyperlink w:anchor="_Toc143076013" w:history="1">
            <w:r w:rsidR="00702C26" w:rsidRPr="004B617A">
              <w:rPr>
                <w:rStyle w:val="Hyperlink"/>
                <w:noProof/>
                <w:sz w:val="24"/>
                <w:szCs w:val="24"/>
                <w:lang w:val="id-ID"/>
              </w:rPr>
              <w:t>2.4.1 Standar Prosedur Operasi Sanitasi (</w:t>
            </w:r>
            <w:r w:rsidR="00702C26" w:rsidRPr="004B617A">
              <w:rPr>
                <w:rStyle w:val="Hyperlink"/>
                <w:noProof/>
                <w:sz w:val="24"/>
                <w:szCs w:val="24"/>
              </w:rPr>
              <w:t>SSOP</w:t>
            </w:r>
            <w:r w:rsidR="00702C26" w:rsidRPr="004B617A">
              <w:rPr>
                <w:rStyle w:val="Hyperlink"/>
                <w:noProof/>
                <w:sz w:val="24"/>
                <w:szCs w:val="24"/>
                <w:lang w:val="id-ID"/>
              </w:rPr>
              <w:t>) dan Standar Operasi Pengolahan (SOP)</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_Toc143076013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11</w:t>
            </w:r>
            <w:r w:rsidR="00702C26" w:rsidRPr="004B617A">
              <w:rPr>
                <w:noProof/>
                <w:webHidden/>
                <w:sz w:val="24"/>
                <w:szCs w:val="24"/>
              </w:rPr>
              <w:fldChar w:fldCharType="end"/>
            </w:r>
          </w:hyperlink>
        </w:p>
        <w:p w14:paraId="17D87C31" w14:textId="77777777" w:rsidR="00702C26" w:rsidRPr="004B617A" w:rsidRDefault="00D47BEE" w:rsidP="00702C26">
          <w:pPr>
            <w:pStyle w:val="TOC3"/>
            <w:tabs>
              <w:tab w:val="clear" w:pos="8508"/>
              <w:tab w:val="right" w:leader="dot" w:pos="7938"/>
            </w:tabs>
            <w:rPr>
              <w:rFonts w:asciiTheme="minorHAnsi" w:eastAsiaTheme="minorEastAsia" w:hAnsiTheme="minorHAnsi" w:cstheme="minorBidi"/>
              <w:noProof/>
              <w:sz w:val="24"/>
              <w:szCs w:val="24"/>
            </w:rPr>
          </w:pPr>
          <w:hyperlink w:anchor="_Toc143076014" w:history="1">
            <w:r w:rsidR="00702C26" w:rsidRPr="004B617A">
              <w:rPr>
                <w:rStyle w:val="Hyperlink"/>
                <w:noProof/>
                <w:sz w:val="24"/>
                <w:szCs w:val="24"/>
                <w:lang w:val="id-ID"/>
              </w:rPr>
              <w:t xml:space="preserve">2.4.2 </w:t>
            </w:r>
            <w:r w:rsidR="00702C26" w:rsidRPr="004B617A">
              <w:rPr>
                <w:rStyle w:val="Hyperlink"/>
                <w:noProof/>
                <w:sz w:val="24"/>
                <w:szCs w:val="24"/>
              </w:rPr>
              <w:t>Good Manufacturing Practices (</w:t>
            </w:r>
            <w:r w:rsidR="00702C26">
              <w:rPr>
                <w:rStyle w:val="Hyperlink"/>
                <w:i/>
                <w:noProof/>
                <w:sz w:val="24"/>
                <w:szCs w:val="24"/>
              </w:rPr>
              <w:t>GMP</w:t>
            </w:r>
            <w:r w:rsidR="00702C26" w:rsidRPr="004B617A">
              <w:rPr>
                <w:rStyle w:val="Hyperlink"/>
                <w:noProof/>
                <w:sz w:val="24"/>
                <w:szCs w:val="24"/>
              </w:rPr>
              <w:t>)</w:t>
            </w:r>
            <w:r w:rsidR="00702C26" w:rsidRPr="004B617A">
              <w:rPr>
                <w:rStyle w:val="Hyperlink"/>
                <w:noProof/>
                <w:sz w:val="24"/>
                <w:szCs w:val="24"/>
                <w:lang w:val="id-ID"/>
              </w:rPr>
              <w:t>/Standar Operasi Pengolahan (SOP)</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_Toc143076014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12</w:t>
            </w:r>
            <w:r w:rsidR="00702C26" w:rsidRPr="004B617A">
              <w:rPr>
                <w:noProof/>
                <w:webHidden/>
                <w:sz w:val="24"/>
                <w:szCs w:val="24"/>
              </w:rPr>
              <w:fldChar w:fldCharType="end"/>
            </w:r>
          </w:hyperlink>
        </w:p>
        <w:p w14:paraId="672121D7" w14:textId="77777777" w:rsidR="00702C26" w:rsidRPr="004B617A" w:rsidRDefault="00D47BEE" w:rsidP="00702C26">
          <w:pPr>
            <w:pStyle w:val="TOC3"/>
            <w:tabs>
              <w:tab w:val="clear" w:pos="8508"/>
              <w:tab w:val="right" w:leader="dot" w:pos="7938"/>
            </w:tabs>
            <w:rPr>
              <w:rFonts w:asciiTheme="minorHAnsi" w:eastAsiaTheme="minorEastAsia" w:hAnsiTheme="minorHAnsi" w:cstheme="minorBidi"/>
              <w:noProof/>
              <w:sz w:val="24"/>
              <w:szCs w:val="24"/>
            </w:rPr>
          </w:pPr>
          <w:hyperlink w:anchor="_Toc143076015" w:history="1">
            <w:r w:rsidR="00702C26" w:rsidRPr="004B617A">
              <w:rPr>
                <w:rStyle w:val="Hyperlink"/>
                <w:noProof/>
                <w:sz w:val="24"/>
                <w:szCs w:val="24"/>
                <w:lang w:val="id-ID"/>
              </w:rPr>
              <w:t>2.4.3</w:t>
            </w:r>
            <w:r w:rsidR="00702C26" w:rsidRPr="004B617A">
              <w:rPr>
                <w:rStyle w:val="Hyperlink"/>
                <w:noProof/>
                <w:sz w:val="24"/>
                <w:szCs w:val="24"/>
              </w:rPr>
              <w:t xml:space="preserve"> Hazard Analysis Critical Control Point (HACCP)</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_Toc143076015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14</w:t>
            </w:r>
            <w:r w:rsidR="00702C26" w:rsidRPr="004B617A">
              <w:rPr>
                <w:noProof/>
                <w:webHidden/>
                <w:sz w:val="24"/>
                <w:szCs w:val="24"/>
              </w:rPr>
              <w:fldChar w:fldCharType="end"/>
            </w:r>
          </w:hyperlink>
        </w:p>
        <w:p w14:paraId="7D1C1E3A" w14:textId="77777777" w:rsidR="00702C26" w:rsidRPr="004B617A" w:rsidRDefault="00D47BEE" w:rsidP="00702C26">
          <w:pPr>
            <w:pStyle w:val="TOC3"/>
            <w:tabs>
              <w:tab w:val="clear" w:pos="8508"/>
              <w:tab w:val="right" w:leader="dot" w:pos="7938"/>
            </w:tabs>
            <w:rPr>
              <w:rFonts w:asciiTheme="minorHAnsi" w:eastAsiaTheme="minorEastAsia" w:hAnsiTheme="minorHAnsi" w:cstheme="minorBidi"/>
              <w:noProof/>
              <w:sz w:val="24"/>
              <w:szCs w:val="24"/>
            </w:rPr>
          </w:pPr>
          <w:hyperlink w:anchor="_Toc143076016" w:history="1">
            <w:r w:rsidR="00702C26" w:rsidRPr="004B617A">
              <w:rPr>
                <w:rStyle w:val="Hyperlink"/>
                <w:noProof/>
                <w:sz w:val="24"/>
                <w:szCs w:val="24"/>
                <w:lang w:val="id-ID"/>
              </w:rPr>
              <w:t>2.4.</w:t>
            </w:r>
            <w:r w:rsidR="00702C26" w:rsidRPr="004B617A">
              <w:rPr>
                <w:rStyle w:val="Hyperlink"/>
                <w:noProof/>
                <w:sz w:val="24"/>
                <w:szCs w:val="24"/>
              </w:rPr>
              <w:t>4 Uji Organoleptik</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_Toc143076016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20</w:t>
            </w:r>
            <w:r w:rsidR="00702C26" w:rsidRPr="004B617A">
              <w:rPr>
                <w:noProof/>
                <w:webHidden/>
                <w:sz w:val="24"/>
                <w:szCs w:val="24"/>
              </w:rPr>
              <w:fldChar w:fldCharType="end"/>
            </w:r>
          </w:hyperlink>
        </w:p>
        <w:p w14:paraId="3AC09134"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17" w:history="1">
            <w:r w:rsidR="00702C26" w:rsidRPr="004B617A">
              <w:rPr>
                <w:rStyle w:val="Hyperlink"/>
              </w:rPr>
              <w:t>BAB III</w:t>
            </w:r>
          </w:hyperlink>
          <w:r w:rsidR="00702C26" w:rsidRPr="004B617A">
            <w:rPr>
              <w:rStyle w:val="Hyperlink"/>
              <w:u w:val="none"/>
            </w:rPr>
            <w:t xml:space="preserve"> </w:t>
          </w:r>
          <w:hyperlink w:anchor="_Toc143076018" w:history="1">
            <w:r w:rsidR="00702C26" w:rsidRPr="004B617A">
              <w:rPr>
                <w:rStyle w:val="Hyperlink"/>
              </w:rPr>
              <w:t>MATERI DAN METODE</w:t>
            </w:r>
            <w:r w:rsidR="00702C26" w:rsidRPr="004B617A">
              <w:rPr>
                <w:webHidden/>
              </w:rPr>
              <w:tab/>
            </w:r>
            <w:r w:rsidR="00702C26" w:rsidRPr="004B617A">
              <w:rPr>
                <w:webHidden/>
              </w:rPr>
              <w:fldChar w:fldCharType="begin"/>
            </w:r>
            <w:r w:rsidR="00702C26" w:rsidRPr="004B617A">
              <w:rPr>
                <w:webHidden/>
              </w:rPr>
              <w:instrText xml:space="preserve"> PAGEREF _Toc143076018 \h </w:instrText>
            </w:r>
            <w:r w:rsidR="00702C26" w:rsidRPr="004B617A">
              <w:rPr>
                <w:webHidden/>
              </w:rPr>
            </w:r>
            <w:r w:rsidR="00702C26" w:rsidRPr="004B617A">
              <w:rPr>
                <w:webHidden/>
              </w:rPr>
              <w:fldChar w:fldCharType="separate"/>
            </w:r>
            <w:r w:rsidR="00702C26">
              <w:rPr>
                <w:webHidden/>
              </w:rPr>
              <w:t>22</w:t>
            </w:r>
            <w:r w:rsidR="00702C26" w:rsidRPr="004B617A">
              <w:rPr>
                <w:webHidden/>
              </w:rPr>
              <w:fldChar w:fldCharType="end"/>
            </w:r>
          </w:hyperlink>
        </w:p>
        <w:p w14:paraId="088F54BB"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19" w:history="1">
            <w:r w:rsidR="00702C26" w:rsidRPr="004B617A">
              <w:rPr>
                <w:rStyle w:val="Hyperlink"/>
                <w:noProof/>
                <w:sz w:val="24"/>
                <w:szCs w:val="24"/>
              </w:rPr>
              <w:t xml:space="preserve">3.1 </w:t>
            </w:r>
            <w:r w:rsidR="00702C26" w:rsidRPr="004B617A">
              <w:rPr>
                <w:rStyle w:val="Hyperlink"/>
                <w:noProof/>
                <w:spacing w:val="-1"/>
                <w:sz w:val="24"/>
                <w:szCs w:val="24"/>
              </w:rPr>
              <w:t>M</w:t>
            </w:r>
            <w:r w:rsidR="00702C26" w:rsidRPr="004B617A">
              <w:rPr>
                <w:rStyle w:val="Hyperlink"/>
                <w:noProof/>
                <w:sz w:val="24"/>
                <w:szCs w:val="24"/>
              </w:rPr>
              <w:t>a</w:t>
            </w:r>
            <w:r w:rsidR="00702C26" w:rsidRPr="004B617A">
              <w:rPr>
                <w:rStyle w:val="Hyperlink"/>
                <w:noProof/>
                <w:spacing w:val="-1"/>
                <w:sz w:val="24"/>
                <w:szCs w:val="24"/>
              </w:rPr>
              <w:t>ter</w:t>
            </w:r>
            <w:r w:rsidR="00702C26" w:rsidRPr="004B617A">
              <w:rPr>
                <w:rStyle w:val="Hyperlink"/>
                <w:noProof/>
                <w:sz w:val="24"/>
                <w:szCs w:val="24"/>
              </w:rPr>
              <w:t>i</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_Toc143076019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22</w:t>
            </w:r>
            <w:r w:rsidR="00702C26" w:rsidRPr="004B617A">
              <w:rPr>
                <w:noProof/>
                <w:webHidden/>
                <w:sz w:val="24"/>
                <w:szCs w:val="24"/>
              </w:rPr>
              <w:fldChar w:fldCharType="end"/>
            </w:r>
          </w:hyperlink>
        </w:p>
        <w:p w14:paraId="7DB23F6E"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20" w:history="1">
            <w:r w:rsidR="00702C26" w:rsidRPr="004B617A">
              <w:rPr>
                <w:rStyle w:val="Hyperlink"/>
                <w:noProof/>
                <w:sz w:val="24"/>
                <w:szCs w:val="24"/>
              </w:rPr>
              <w:t>3.2 Metode</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_Toc143076020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22</w:t>
            </w:r>
            <w:r w:rsidR="00702C26" w:rsidRPr="004B617A">
              <w:rPr>
                <w:noProof/>
                <w:webHidden/>
                <w:sz w:val="24"/>
                <w:szCs w:val="24"/>
              </w:rPr>
              <w:fldChar w:fldCharType="end"/>
            </w:r>
          </w:hyperlink>
        </w:p>
        <w:p w14:paraId="3A385353"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21" w:history="1">
            <w:r w:rsidR="00702C26" w:rsidRPr="004B617A">
              <w:rPr>
                <w:rStyle w:val="Hyperlink"/>
                <w:noProof/>
                <w:sz w:val="24"/>
                <w:szCs w:val="24"/>
              </w:rPr>
              <w:t>3.3 A</w:t>
            </w:r>
            <w:r w:rsidR="00702C26" w:rsidRPr="004B617A">
              <w:rPr>
                <w:rStyle w:val="Hyperlink"/>
                <w:noProof/>
                <w:spacing w:val="1"/>
                <w:sz w:val="24"/>
                <w:szCs w:val="24"/>
              </w:rPr>
              <w:t>n</w:t>
            </w:r>
            <w:r w:rsidR="00702C26" w:rsidRPr="004B617A">
              <w:rPr>
                <w:rStyle w:val="Hyperlink"/>
                <w:noProof/>
                <w:sz w:val="24"/>
                <w:szCs w:val="24"/>
              </w:rPr>
              <w:t>alisis Da</w:t>
            </w:r>
            <w:r w:rsidR="00702C26" w:rsidRPr="004B617A">
              <w:rPr>
                <w:rStyle w:val="Hyperlink"/>
                <w:noProof/>
                <w:spacing w:val="-1"/>
                <w:sz w:val="24"/>
                <w:szCs w:val="24"/>
              </w:rPr>
              <w:t>t</w:t>
            </w:r>
            <w:r w:rsidR="00702C26" w:rsidRPr="004B617A">
              <w:rPr>
                <w:rStyle w:val="Hyperlink"/>
                <w:noProof/>
                <w:sz w:val="24"/>
                <w:szCs w:val="24"/>
              </w:rPr>
              <w:t>a</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_Toc143076021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24</w:t>
            </w:r>
            <w:r w:rsidR="00702C26" w:rsidRPr="004B617A">
              <w:rPr>
                <w:noProof/>
                <w:webHidden/>
                <w:sz w:val="24"/>
                <w:szCs w:val="24"/>
              </w:rPr>
              <w:fldChar w:fldCharType="end"/>
            </w:r>
          </w:hyperlink>
        </w:p>
        <w:p w14:paraId="1DE17471"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22" w:history="1">
            <w:r w:rsidR="00702C26" w:rsidRPr="004B617A">
              <w:rPr>
                <w:rStyle w:val="Hyperlink"/>
                <w:noProof/>
                <w:sz w:val="24"/>
                <w:szCs w:val="24"/>
              </w:rPr>
              <w:t>3.3.1 Decision Tree</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_Toc143076022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24</w:t>
            </w:r>
            <w:r w:rsidR="00702C26" w:rsidRPr="004B617A">
              <w:rPr>
                <w:noProof/>
                <w:webHidden/>
                <w:sz w:val="24"/>
                <w:szCs w:val="24"/>
              </w:rPr>
              <w:fldChar w:fldCharType="end"/>
            </w:r>
          </w:hyperlink>
        </w:p>
        <w:p w14:paraId="6D3CCBFE"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23" w:history="1">
            <w:r w:rsidR="00702C26" w:rsidRPr="004B617A">
              <w:rPr>
                <w:rStyle w:val="Hyperlink"/>
                <w:noProof/>
                <w:sz w:val="24"/>
                <w:szCs w:val="24"/>
              </w:rPr>
              <w:t>3.3.2 Uji Hedonik dan Organoleptik</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_Toc143076023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26</w:t>
            </w:r>
            <w:r w:rsidR="00702C26" w:rsidRPr="004B617A">
              <w:rPr>
                <w:noProof/>
                <w:webHidden/>
                <w:sz w:val="24"/>
                <w:szCs w:val="24"/>
              </w:rPr>
              <w:fldChar w:fldCharType="end"/>
            </w:r>
          </w:hyperlink>
        </w:p>
        <w:p w14:paraId="506AD146" w14:textId="77777777" w:rsidR="00702C26" w:rsidRPr="004B617A" w:rsidRDefault="00D47BEE" w:rsidP="00702C26">
          <w:pPr>
            <w:pStyle w:val="TOC2"/>
            <w:tabs>
              <w:tab w:val="clear" w:pos="8508"/>
              <w:tab w:val="left" w:pos="993"/>
              <w:tab w:val="right" w:leader="dot" w:pos="7938"/>
            </w:tabs>
            <w:rPr>
              <w:rFonts w:asciiTheme="minorHAnsi" w:eastAsiaTheme="minorEastAsia" w:hAnsiTheme="minorHAnsi" w:cstheme="minorBidi"/>
              <w:noProof/>
              <w:sz w:val="24"/>
              <w:szCs w:val="24"/>
            </w:rPr>
          </w:pPr>
          <w:hyperlink w:anchor="_Toc143076024" w:history="1">
            <w:r w:rsidR="00702C26" w:rsidRPr="004B617A">
              <w:rPr>
                <w:rStyle w:val="Hyperlink"/>
                <w:noProof/>
                <w:sz w:val="24"/>
                <w:szCs w:val="24"/>
              </w:rPr>
              <w:t>3.3.2</w:t>
            </w:r>
            <w:r w:rsidR="00702C26">
              <w:rPr>
                <w:rFonts w:asciiTheme="minorHAnsi" w:eastAsiaTheme="minorEastAsia" w:hAnsiTheme="minorHAnsi" w:cstheme="minorBidi"/>
                <w:noProof/>
                <w:sz w:val="24"/>
                <w:szCs w:val="24"/>
              </w:rPr>
              <w:t xml:space="preserve"> </w:t>
            </w:r>
            <w:r w:rsidR="00702C26" w:rsidRPr="004B617A">
              <w:rPr>
                <w:rStyle w:val="Hyperlink"/>
                <w:noProof/>
                <w:sz w:val="24"/>
                <w:szCs w:val="24"/>
              </w:rPr>
              <w:t>Prosedur Uji Organoleptik</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_Toc143076024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26</w:t>
            </w:r>
            <w:r w:rsidR="00702C26" w:rsidRPr="004B617A">
              <w:rPr>
                <w:noProof/>
                <w:webHidden/>
                <w:sz w:val="24"/>
                <w:szCs w:val="24"/>
              </w:rPr>
              <w:fldChar w:fldCharType="end"/>
            </w:r>
          </w:hyperlink>
        </w:p>
        <w:p w14:paraId="2CEB49F7"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25" w:history="1">
            <w:r w:rsidR="00702C26" w:rsidRPr="004B617A">
              <w:rPr>
                <w:rStyle w:val="Hyperlink"/>
              </w:rPr>
              <w:t>BAB IV</w:t>
            </w:r>
          </w:hyperlink>
          <w:r w:rsidR="00702C26" w:rsidRPr="004B617A">
            <w:rPr>
              <w:rStyle w:val="Hyperlink"/>
              <w:u w:val="none"/>
            </w:rPr>
            <w:t xml:space="preserve"> </w:t>
          </w:r>
          <w:hyperlink w:anchor="_Toc143076026" w:history="1">
            <w:r w:rsidR="00702C26" w:rsidRPr="004B617A">
              <w:rPr>
                <w:rStyle w:val="Hyperlink"/>
              </w:rPr>
              <w:t>HASIL DAN PEMBAHASAN</w:t>
            </w:r>
            <w:r w:rsidR="00702C26" w:rsidRPr="004B617A">
              <w:rPr>
                <w:webHidden/>
              </w:rPr>
              <w:tab/>
            </w:r>
            <w:r w:rsidR="00702C26" w:rsidRPr="004B617A">
              <w:rPr>
                <w:webHidden/>
              </w:rPr>
              <w:fldChar w:fldCharType="begin"/>
            </w:r>
            <w:r w:rsidR="00702C26" w:rsidRPr="004B617A">
              <w:rPr>
                <w:webHidden/>
              </w:rPr>
              <w:instrText xml:space="preserve"> PAGEREF _Toc143076026 \h </w:instrText>
            </w:r>
            <w:r w:rsidR="00702C26" w:rsidRPr="004B617A">
              <w:rPr>
                <w:webHidden/>
              </w:rPr>
            </w:r>
            <w:r w:rsidR="00702C26" w:rsidRPr="004B617A">
              <w:rPr>
                <w:webHidden/>
              </w:rPr>
              <w:fldChar w:fldCharType="separate"/>
            </w:r>
            <w:r w:rsidR="00702C26">
              <w:rPr>
                <w:webHidden/>
              </w:rPr>
              <w:t>28</w:t>
            </w:r>
            <w:r w:rsidR="00702C26" w:rsidRPr="004B617A">
              <w:rPr>
                <w:webHidden/>
              </w:rPr>
              <w:fldChar w:fldCharType="end"/>
            </w:r>
          </w:hyperlink>
        </w:p>
        <w:p w14:paraId="598152E9"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27" w:history="1">
            <w:r w:rsidR="00702C26" w:rsidRPr="004B617A">
              <w:rPr>
                <w:rStyle w:val="Hyperlink"/>
                <w:noProof/>
                <w:spacing w:val="-1"/>
                <w:sz w:val="24"/>
                <w:szCs w:val="24"/>
              </w:rPr>
              <w:t>4.1</w:t>
            </w:r>
            <w:r w:rsidR="00702C26" w:rsidRPr="004B617A">
              <w:rPr>
                <w:rFonts w:asciiTheme="minorHAnsi" w:eastAsiaTheme="minorEastAsia" w:hAnsiTheme="minorHAnsi" w:cstheme="minorBidi"/>
                <w:noProof/>
                <w:sz w:val="24"/>
                <w:szCs w:val="24"/>
              </w:rPr>
              <w:tab/>
            </w:r>
            <w:r w:rsidR="00702C26" w:rsidRPr="004B617A">
              <w:rPr>
                <w:rStyle w:val="Hyperlink"/>
                <w:noProof/>
                <w:spacing w:val="-1"/>
                <w:sz w:val="24"/>
                <w:szCs w:val="24"/>
              </w:rPr>
              <w:t>Proses Pengolahan Rajungan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_Toc143076027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28</w:t>
            </w:r>
            <w:r w:rsidR="00702C26" w:rsidRPr="004B617A">
              <w:rPr>
                <w:noProof/>
                <w:webHidden/>
                <w:sz w:val="24"/>
                <w:szCs w:val="24"/>
              </w:rPr>
              <w:fldChar w:fldCharType="end"/>
            </w:r>
          </w:hyperlink>
        </w:p>
        <w:p w14:paraId="515687BD"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33" w:history="1">
            <w:r w:rsidR="00702C26" w:rsidRPr="004B617A">
              <w:rPr>
                <w:rStyle w:val="Hyperlink"/>
                <w:noProof/>
                <w:spacing w:val="-1"/>
                <w:sz w:val="24"/>
                <w:szCs w:val="24"/>
              </w:rPr>
              <w:t>4.2</w:t>
            </w:r>
            <w:r w:rsidR="00702C26" w:rsidRPr="004B617A">
              <w:rPr>
                <w:rFonts w:asciiTheme="minorHAnsi" w:eastAsiaTheme="minorEastAsia" w:hAnsiTheme="minorHAnsi" w:cstheme="minorBidi"/>
                <w:noProof/>
                <w:sz w:val="24"/>
                <w:szCs w:val="24"/>
              </w:rPr>
              <w:tab/>
            </w:r>
            <w:r w:rsidR="00702C26" w:rsidRPr="004B617A">
              <w:rPr>
                <w:rStyle w:val="Hyperlink"/>
                <w:noProof/>
                <w:spacing w:val="-1"/>
                <w:sz w:val="24"/>
                <w:szCs w:val="24"/>
              </w:rPr>
              <w:t xml:space="preserve">Standar Prosedur Operasi Sanitasi di </w:t>
            </w:r>
            <w:r w:rsidR="00702C26" w:rsidRPr="0067328B">
              <w:rPr>
                <w:rStyle w:val="Hyperlink"/>
                <w:i/>
                <w:noProof/>
                <w:spacing w:val="-1"/>
                <w:sz w:val="24"/>
                <w:szCs w:val="24"/>
              </w:rPr>
              <w:t>Mini plant</w:t>
            </w:r>
            <w:r w:rsidR="00702C26" w:rsidRPr="004B617A">
              <w:rPr>
                <w:rStyle w:val="Hyperlink"/>
                <w:noProof/>
                <w:spacing w:val="-1"/>
                <w:sz w:val="24"/>
                <w:szCs w:val="24"/>
              </w:rPr>
              <w:t xml:space="preserve"> Pandawa</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_Toc143076033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37</w:t>
            </w:r>
            <w:r w:rsidR="00702C26" w:rsidRPr="004B617A">
              <w:rPr>
                <w:noProof/>
                <w:webHidden/>
                <w:sz w:val="24"/>
                <w:szCs w:val="24"/>
              </w:rPr>
              <w:fldChar w:fldCharType="end"/>
            </w:r>
          </w:hyperlink>
        </w:p>
        <w:p w14:paraId="7FA2485B" w14:textId="77777777" w:rsidR="00702C26" w:rsidRPr="004B617A" w:rsidRDefault="00D47BEE" w:rsidP="00702C26">
          <w:pPr>
            <w:pStyle w:val="TOC3"/>
            <w:tabs>
              <w:tab w:val="clear" w:pos="8508"/>
              <w:tab w:val="left" w:pos="1100"/>
              <w:tab w:val="right" w:leader="dot" w:pos="7938"/>
            </w:tabs>
            <w:rPr>
              <w:rFonts w:asciiTheme="minorHAnsi" w:eastAsiaTheme="minorEastAsia" w:hAnsiTheme="minorHAnsi" w:cstheme="minorBidi"/>
              <w:noProof/>
              <w:sz w:val="24"/>
              <w:szCs w:val="24"/>
            </w:rPr>
          </w:pPr>
          <w:hyperlink w:anchor="_Toc143076034" w:history="1">
            <w:r w:rsidR="00702C26" w:rsidRPr="004B617A">
              <w:rPr>
                <w:rStyle w:val="Hyperlink"/>
                <w:noProof/>
                <w:sz w:val="24"/>
                <w:szCs w:val="24"/>
              </w:rPr>
              <w:t>4.2.1</w:t>
            </w:r>
            <w:r w:rsidR="00702C26" w:rsidRPr="004B617A">
              <w:rPr>
                <w:rFonts w:asciiTheme="minorHAnsi" w:eastAsiaTheme="minorEastAsia" w:hAnsiTheme="minorHAnsi" w:cstheme="minorBidi"/>
                <w:noProof/>
                <w:sz w:val="24"/>
                <w:szCs w:val="24"/>
              </w:rPr>
              <w:tab/>
            </w:r>
            <w:r w:rsidR="00702C26" w:rsidRPr="004B617A">
              <w:rPr>
                <w:rStyle w:val="Hyperlink"/>
                <w:noProof/>
                <w:sz w:val="24"/>
                <w:szCs w:val="24"/>
              </w:rPr>
              <w:t>Prosedur Sanitasi</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_Toc143076034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37</w:t>
            </w:r>
            <w:r w:rsidR="00702C26" w:rsidRPr="004B617A">
              <w:rPr>
                <w:noProof/>
                <w:webHidden/>
                <w:sz w:val="24"/>
                <w:szCs w:val="24"/>
              </w:rPr>
              <w:fldChar w:fldCharType="end"/>
            </w:r>
          </w:hyperlink>
        </w:p>
        <w:p w14:paraId="0FBEBE14" w14:textId="77777777" w:rsidR="00702C26" w:rsidRPr="004B617A" w:rsidRDefault="00D47BEE" w:rsidP="00702C26">
          <w:pPr>
            <w:pStyle w:val="TOC3"/>
            <w:tabs>
              <w:tab w:val="clear" w:pos="8508"/>
              <w:tab w:val="left" w:pos="1100"/>
              <w:tab w:val="right" w:leader="dot" w:pos="7938"/>
            </w:tabs>
            <w:rPr>
              <w:rFonts w:asciiTheme="minorHAnsi" w:eastAsiaTheme="minorEastAsia" w:hAnsiTheme="minorHAnsi" w:cstheme="minorBidi"/>
              <w:noProof/>
              <w:sz w:val="24"/>
              <w:szCs w:val="24"/>
            </w:rPr>
          </w:pPr>
          <w:hyperlink w:anchor="_Toc143076035" w:history="1">
            <w:r w:rsidR="00702C26" w:rsidRPr="004B617A">
              <w:rPr>
                <w:rStyle w:val="Hyperlink"/>
                <w:noProof/>
                <w:sz w:val="24"/>
                <w:szCs w:val="24"/>
              </w:rPr>
              <w:t>4.2.2</w:t>
            </w:r>
            <w:r w:rsidR="00702C26" w:rsidRPr="004B617A">
              <w:rPr>
                <w:rFonts w:asciiTheme="minorHAnsi" w:eastAsiaTheme="minorEastAsia" w:hAnsiTheme="minorHAnsi" w:cstheme="minorBidi"/>
                <w:noProof/>
                <w:sz w:val="24"/>
                <w:szCs w:val="24"/>
              </w:rPr>
              <w:tab/>
            </w:r>
            <w:r w:rsidR="00702C26" w:rsidRPr="004B617A">
              <w:rPr>
                <w:rStyle w:val="Hyperlink"/>
                <w:noProof/>
                <w:sz w:val="24"/>
                <w:szCs w:val="24"/>
              </w:rPr>
              <w:t xml:space="preserve">Penerapan </w:t>
            </w:r>
            <w:r w:rsidR="00702C26">
              <w:rPr>
                <w:rStyle w:val="Hyperlink"/>
                <w:noProof/>
                <w:sz w:val="24"/>
                <w:szCs w:val="24"/>
              </w:rPr>
              <w:t>Good Manufacturing Practice</w:t>
            </w:r>
            <w:r w:rsidR="00702C26" w:rsidRPr="004B617A">
              <w:rPr>
                <w:rStyle w:val="Hyperlink"/>
                <w:noProof/>
                <w:sz w:val="24"/>
                <w:szCs w:val="24"/>
              </w:rPr>
              <w:t>(</w:t>
            </w:r>
            <w:r w:rsidR="00702C26">
              <w:rPr>
                <w:rStyle w:val="Hyperlink"/>
                <w:i/>
                <w:noProof/>
                <w:sz w:val="24"/>
                <w:szCs w:val="24"/>
              </w:rPr>
              <w:t>GMP</w:t>
            </w:r>
            <w:r w:rsidR="00702C26" w:rsidRPr="004B617A">
              <w:rPr>
                <w:rStyle w:val="Hyperlink"/>
                <w:noProof/>
                <w:sz w:val="24"/>
                <w:szCs w:val="24"/>
              </w:rPr>
              <w:t>)</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_Toc143076035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39</w:t>
            </w:r>
            <w:r w:rsidR="00702C26" w:rsidRPr="004B617A">
              <w:rPr>
                <w:noProof/>
                <w:webHidden/>
                <w:sz w:val="24"/>
                <w:szCs w:val="24"/>
              </w:rPr>
              <w:fldChar w:fldCharType="end"/>
            </w:r>
          </w:hyperlink>
        </w:p>
        <w:p w14:paraId="238EB1DA"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36" w:history="1">
            <w:r w:rsidR="00702C26" w:rsidRPr="004B617A">
              <w:rPr>
                <w:rStyle w:val="Hyperlink"/>
                <w:noProof/>
                <w:spacing w:val="-1"/>
                <w:sz w:val="24"/>
                <w:szCs w:val="24"/>
              </w:rPr>
              <w:t>4.3</w:t>
            </w:r>
            <w:r w:rsidR="00702C26" w:rsidRPr="004B617A">
              <w:rPr>
                <w:rFonts w:asciiTheme="minorHAnsi" w:eastAsiaTheme="minorEastAsia" w:hAnsiTheme="minorHAnsi" w:cstheme="minorBidi"/>
                <w:noProof/>
                <w:sz w:val="24"/>
                <w:szCs w:val="24"/>
              </w:rPr>
              <w:tab/>
            </w:r>
            <w:r w:rsidR="00702C26" w:rsidRPr="004B617A">
              <w:rPr>
                <w:rStyle w:val="Hyperlink"/>
                <w:noProof/>
                <w:spacing w:val="-1"/>
                <w:sz w:val="24"/>
                <w:szCs w:val="24"/>
              </w:rPr>
              <w:t>HACCP Pengolahan Daging Rajungan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_Toc143076036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41</w:t>
            </w:r>
            <w:r w:rsidR="00702C26" w:rsidRPr="004B617A">
              <w:rPr>
                <w:noProof/>
                <w:webHidden/>
                <w:sz w:val="24"/>
                <w:szCs w:val="24"/>
              </w:rPr>
              <w:fldChar w:fldCharType="end"/>
            </w:r>
          </w:hyperlink>
        </w:p>
        <w:p w14:paraId="3449AE98"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37" w:history="1">
            <w:r w:rsidR="00702C26" w:rsidRPr="004B617A">
              <w:rPr>
                <w:rStyle w:val="Hyperlink"/>
                <w:noProof/>
                <w:sz w:val="24"/>
                <w:szCs w:val="24"/>
              </w:rPr>
              <w:t>4.4</w:t>
            </w:r>
            <w:r w:rsidR="00702C26" w:rsidRPr="004B617A">
              <w:rPr>
                <w:rFonts w:asciiTheme="minorHAnsi" w:eastAsiaTheme="minorEastAsia" w:hAnsiTheme="minorHAnsi" w:cstheme="minorBidi"/>
                <w:noProof/>
                <w:sz w:val="24"/>
                <w:szCs w:val="24"/>
              </w:rPr>
              <w:tab/>
            </w:r>
            <w:r w:rsidR="00702C26" w:rsidRPr="004B617A">
              <w:rPr>
                <w:rStyle w:val="Hyperlink"/>
                <w:noProof/>
                <w:sz w:val="24"/>
                <w:szCs w:val="24"/>
              </w:rPr>
              <w:t xml:space="preserve">Uji Organoleptik Daging Rajungan Pada </w:t>
            </w:r>
            <w:r w:rsidR="00702C26" w:rsidRPr="0067328B">
              <w:rPr>
                <w:rStyle w:val="Hyperlink"/>
                <w:i/>
                <w:noProof/>
                <w:sz w:val="24"/>
                <w:szCs w:val="24"/>
              </w:rPr>
              <w:t>Mini plant</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_Toc143076037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49</w:t>
            </w:r>
            <w:r w:rsidR="00702C26" w:rsidRPr="004B617A">
              <w:rPr>
                <w:noProof/>
                <w:webHidden/>
                <w:sz w:val="24"/>
                <w:szCs w:val="24"/>
              </w:rPr>
              <w:fldChar w:fldCharType="end"/>
            </w:r>
          </w:hyperlink>
        </w:p>
        <w:p w14:paraId="09BBD21E"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40" w:history="1">
            <w:r w:rsidR="00702C26" w:rsidRPr="004B617A">
              <w:rPr>
                <w:rStyle w:val="Hyperlink"/>
                <w:noProof/>
                <w:spacing w:val="-1"/>
                <w:sz w:val="24"/>
                <w:szCs w:val="24"/>
              </w:rPr>
              <w:t>4.5</w:t>
            </w:r>
            <w:r w:rsidR="00702C26" w:rsidRPr="004B617A">
              <w:rPr>
                <w:rFonts w:asciiTheme="minorHAnsi" w:eastAsiaTheme="minorEastAsia" w:hAnsiTheme="minorHAnsi" w:cstheme="minorBidi"/>
                <w:noProof/>
                <w:sz w:val="24"/>
                <w:szCs w:val="24"/>
              </w:rPr>
              <w:tab/>
            </w:r>
            <w:r w:rsidR="00702C26" w:rsidRPr="004B617A">
              <w:rPr>
                <w:rStyle w:val="Hyperlink"/>
                <w:noProof/>
                <w:spacing w:val="-1"/>
                <w:sz w:val="24"/>
                <w:szCs w:val="24"/>
              </w:rPr>
              <w:t xml:space="preserve">Tingkat Penerapan Mutu Pada Skala </w:t>
            </w:r>
            <w:r w:rsidR="00702C26" w:rsidRPr="0067328B">
              <w:rPr>
                <w:rStyle w:val="Hyperlink"/>
                <w:i/>
                <w:noProof/>
                <w:spacing w:val="-1"/>
                <w:sz w:val="24"/>
                <w:szCs w:val="24"/>
              </w:rPr>
              <w:t>Mini plant</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_Toc143076040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51</w:t>
            </w:r>
            <w:r w:rsidR="00702C26" w:rsidRPr="004B617A">
              <w:rPr>
                <w:noProof/>
                <w:webHidden/>
                <w:sz w:val="24"/>
                <w:szCs w:val="24"/>
              </w:rPr>
              <w:fldChar w:fldCharType="end"/>
            </w:r>
          </w:hyperlink>
        </w:p>
        <w:p w14:paraId="057874A9"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41" w:history="1">
            <w:r w:rsidR="00702C26" w:rsidRPr="004B617A">
              <w:rPr>
                <w:rStyle w:val="Hyperlink"/>
              </w:rPr>
              <w:t>BAB V</w:t>
            </w:r>
          </w:hyperlink>
          <w:r w:rsidR="00702C26" w:rsidRPr="004B617A">
            <w:rPr>
              <w:rStyle w:val="Hyperlink"/>
              <w:u w:val="none"/>
            </w:rPr>
            <w:t xml:space="preserve"> </w:t>
          </w:r>
          <w:hyperlink w:anchor="_Toc143076042" w:history="1">
            <w:r w:rsidR="00702C26" w:rsidRPr="004B617A">
              <w:rPr>
                <w:rStyle w:val="Hyperlink"/>
              </w:rPr>
              <w:t>KESIMPULAN DAN SARAN</w:t>
            </w:r>
            <w:r w:rsidR="00702C26" w:rsidRPr="004B617A">
              <w:rPr>
                <w:webHidden/>
              </w:rPr>
              <w:tab/>
            </w:r>
            <w:r w:rsidR="00702C26" w:rsidRPr="004B617A">
              <w:rPr>
                <w:webHidden/>
              </w:rPr>
              <w:fldChar w:fldCharType="begin"/>
            </w:r>
            <w:r w:rsidR="00702C26" w:rsidRPr="004B617A">
              <w:rPr>
                <w:webHidden/>
              </w:rPr>
              <w:instrText xml:space="preserve"> PAGEREF _Toc143076042 \h </w:instrText>
            </w:r>
            <w:r w:rsidR="00702C26" w:rsidRPr="004B617A">
              <w:rPr>
                <w:webHidden/>
              </w:rPr>
            </w:r>
            <w:r w:rsidR="00702C26" w:rsidRPr="004B617A">
              <w:rPr>
                <w:webHidden/>
              </w:rPr>
              <w:fldChar w:fldCharType="separate"/>
            </w:r>
            <w:r w:rsidR="00702C26">
              <w:rPr>
                <w:webHidden/>
              </w:rPr>
              <w:t>52</w:t>
            </w:r>
            <w:r w:rsidR="00702C26" w:rsidRPr="004B617A">
              <w:rPr>
                <w:webHidden/>
              </w:rPr>
              <w:fldChar w:fldCharType="end"/>
            </w:r>
          </w:hyperlink>
        </w:p>
        <w:p w14:paraId="79202DDD"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43" w:history="1">
            <w:r w:rsidR="00702C26" w:rsidRPr="004B617A">
              <w:rPr>
                <w:rStyle w:val="Hyperlink"/>
                <w:noProof/>
                <w:spacing w:val="-1"/>
                <w:sz w:val="24"/>
                <w:szCs w:val="24"/>
              </w:rPr>
              <w:t>5.1</w:t>
            </w:r>
            <w:r w:rsidR="00702C26" w:rsidRPr="004B617A">
              <w:rPr>
                <w:rFonts w:asciiTheme="minorHAnsi" w:eastAsiaTheme="minorEastAsia" w:hAnsiTheme="minorHAnsi" w:cstheme="minorBidi"/>
                <w:noProof/>
                <w:sz w:val="24"/>
                <w:szCs w:val="24"/>
              </w:rPr>
              <w:tab/>
            </w:r>
            <w:r w:rsidR="00702C26" w:rsidRPr="004B617A">
              <w:rPr>
                <w:rStyle w:val="Hyperlink"/>
                <w:noProof/>
                <w:spacing w:val="-1"/>
                <w:sz w:val="24"/>
                <w:szCs w:val="24"/>
              </w:rPr>
              <w:t>KESIMPULAN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_Toc143076043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52</w:t>
            </w:r>
            <w:r w:rsidR="00702C26" w:rsidRPr="004B617A">
              <w:rPr>
                <w:noProof/>
                <w:webHidden/>
                <w:sz w:val="24"/>
                <w:szCs w:val="24"/>
              </w:rPr>
              <w:fldChar w:fldCharType="end"/>
            </w:r>
          </w:hyperlink>
        </w:p>
        <w:p w14:paraId="628C7982" w14:textId="77777777" w:rsidR="00702C26" w:rsidRPr="004B617A" w:rsidRDefault="00D47BEE" w:rsidP="00702C26">
          <w:pPr>
            <w:pStyle w:val="TOC2"/>
            <w:tabs>
              <w:tab w:val="clear" w:pos="8508"/>
              <w:tab w:val="right" w:leader="dot" w:pos="7938"/>
            </w:tabs>
            <w:rPr>
              <w:rFonts w:asciiTheme="minorHAnsi" w:eastAsiaTheme="minorEastAsia" w:hAnsiTheme="minorHAnsi" w:cstheme="minorBidi"/>
              <w:noProof/>
              <w:sz w:val="24"/>
              <w:szCs w:val="24"/>
            </w:rPr>
          </w:pPr>
          <w:hyperlink w:anchor="_Toc143076044" w:history="1">
            <w:r w:rsidR="00702C26" w:rsidRPr="004B617A">
              <w:rPr>
                <w:rStyle w:val="Hyperlink"/>
                <w:noProof/>
                <w:spacing w:val="-1"/>
                <w:sz w:val="24"/>
                <w:szCs w:val="24"/>
              </w:rPr>
              <w:t>5.2</w:t>
            </w:r>
            <w:r w:rsidR="00702C26" w:rsidRPr="004B617A">
              <w:rPr>
                <w:rFonts w:asciiTheme="minorHAnsi" w:eastAsiaTheme="minorEastAsia" w:hAnsiTheme="minorHAnsi" w:cstheme="minorBidi"/>
                <w:noProof/>
                <w:sz w:val="24"/>
                <w:szCs w:val="24"/>
              </w:rPr>
              <w:tab/>
            </w:r>
            <w:r w:rsidR="00702C26" w:rsidRPr="004B617A">
              <w:rPr>
                <w:rStyle w:val="Hyperlink"/>
                <w:noProof/>
                <w:spacing w:val="-1"/>
                <w:sz w:val="24"/>
                <w:szCs w:val="24"/>
              </w:rPr>
              <w:t>SARAN</w:t>
            </w:r>
            <w:r w:rsidR="00702C26" w:rsidRPr="004B617A">
              <w:rPr>
                <w:noProof/>
                <w:webHidden/>
                <w:sz w:val="24"/>
                <w:szCs w:val="24"/>
              </w:rPr>
              <w:tab/>
            </w:r>
            <w:r w:rsidR="00702C26" w:rsidRPr="004B617A">
              <w:rPr>
                <w:noProof/>
                <w:webHidden/>
                <w:sz w:val="24"/>
                <w:szCs w:val="24"/>
              </w:rPr>
              <w:fldChar w:fldCharType="begin"/>
            </w:r>
            <w:r w:rsidR="00702C26" w:rsidRPr="004B617A">
              <w:rPr>
                <w:noProof/>
                <w:webHidden/>
                <w:sz w:val="24"/>
                <w:szCs w:val="24"/>
              </w:rPr>
              <w:instrText xml:space="preserve"> PAGEREF _Toc143076044 \h </w:instrText>
            </w:r>
            <w:r w:rsidR="00702C26" w:rsidRPr="004B617A">
              <w:rPr>
                <w:noProof/>
                <w:webHidden/>
                <w:sz w:val="24"/>
                <w:szCs w:val="24"/>
              </w:rPr>
            </w:r>
            <w:r w:rsidR="00702C26" w:rsidRPr="004B617A">
              <w:rPr>
                <w:noProof/>
                <w:webHidden/>
                <w:sz w:val="24"/>
                <w:szCs w:val="24"/>
              </w:rPr>
              <w:fldChar w:fldCharType="separate"/>
            </w:r>
            <w:r w:rsidR="00702C26">
              <w:rPr>
                <w:noProof/>
                <w:webHidden/>
                <w:sz w:val="24"/>
                <w:szCs w:val="24"/>
              </w:rPr>
              <w:t>52</w:t>
            </w:r>
            <w:r w:rsidR="00702C26" w:rsidRPr="004B617A">
              <w:rPr>
                <w:noProof/>
                <w:webHidden/>
                <w:sz w:val="24"/>
                <w:szCs w:val="24"/>
              </w:rPr>
              <w:fldChar w:fldCharType="end"/>
            </w:r>
          </w:hyperlink>
        </w:p>
        <w:p w14:paraId="421E64BE" w14:textId="77777777" w:rsidR="00702C26" w:rsidRPr="004B617A" w:rsidRDefault="00D47BEE" w:rsidP="00702C26">
          <w:pPr>
            <w:pStyle w:val="TOC1"/>
            <w:tabs>
              <w:tab w:val="clear" w:pos="8508"/>
              <w:tab w:val="right" w:leader="dot" w:pos="7938"/>
            </w:tabs>
            <w:rPr>
              <w:rFonts w:asciiTheme="minorHAnsi" w:eastAsiaTheme="minorEastAsia" w:hAnsiTheme="minorHAnsi" w:cstheme="minorBidi"/>
              <w:b w:val="0"/>
            </w:rPr>
          </w:pPr>
          <w:hyperlink w:anchor="_Toc143076045" w:history="1">
            <w:r w:rsidR="00702C26" w:rsidRPr="004B617A">
              <w:rPr>
                <w:rStyle w:val="Hyperlink"/>
              </w:rPr>
              <w:t>DAFTAR PUSTAKA</w:t>
            </w:r>
            <w:r w:rsidR="00702C26" w:rsidRPr="004B617A">
              <w:rPr>
                <w:webHidden/>
              </w:rPr>
              <w:tab/>
            </w:r>
            <w:r w:rsidR="00702C26" w:rsidRPr="004B617A">
              <w:rPr>
                <w:webHidden/>
              </w:rPr>
              <w:fldChar w:fldCharType="begin"/>
            </w:r>
            <w:r w:rsidR="00702C26" w:rsidRPr="004B617A">
              <w:rPr>
                <w:webHidden/>
              </w:rPr>
              <w:instrText xml:space="preserve"> PAGEREF _Toc143076045 \h </w:instrText>
            </w:r>
            <w:r w:rsidR="00702C26" w:rsidRPr="004B617A">
              <w:rPr>
                <w:webHidden/>
              </w:rPr>
            </w:r>
            <w:r w:rsidR="00702C26" w:rsidRPr="004B617A">
              <w:rPr>
                <w:webHidden/>
              </w:rPr>
              <w:fldChar w:fldCharType="separate"/>
            </w:r>
            <w:r w:rsidR="00702C26">
              <w:rPr>
                <w:webHidden/>
              </w:rPr>
              <w:t>53</w:t>
            </w:r>
            <w:r w:rsidR="00702C26" w:rsidRPr="004B617A">
              <w:rPr>
                <w:webHidden/>
              </w:rPr>
              <w:fldChar w:fldCharType="end"/>
            </w:r>
          </w:hyperlink>
        </w:p>
        <w:p w14:paraId="230B91CF" w14:textId="77777777" w:rsidR="00702C26" w:rsidRPr="00183C8E" w:rsidRDefault="00702C26" w:rsidP="00702C26">
          <w:pPr>
            <w:pStyle w:val="TOC1"/>
            <w:tabs>
              <w:tab w:val="clear" w:pos="8508"/>
              <w:tab w:val="right" w:leader="dot" w:pos="7938"/>
            </w:tabs>
            <w:rPr>
              <w:rFonts w:asciiTheme="minorHAnsi" w:eastAsiaTheme="minorEastAsia" w:hAnsiTheme="minorHAnsi" w:cstheme="minorBidi"/>
              <w:b w:val="0"/>
              <w:sz w:val="22"/>
              <w:szCs w:val="22"/>
            </w:rPr>
          </w:pPr>
          <w:r w:rsidRPr="004B617A">
            <w:rPr>
              <w:b w:val="0"/>
              <w:bCs/>
            </w:rPr>
            <w:fldChar w:fldCharType="end"/>
          </w:r>
        </w:p>
      </w:sdtContent>
    </w:sdt>
    <w:p w14:paraId="0DE5824D" w14:textId="77777777" w:rsidR="00702C26" w:rsidRDefault="00702C26" w:rsidP="00702C26"/>
    <w:p w14:paraId="38C47E1E" w14:textId="77777777" w:rsidR="00702C26" w:rsidRDefault="00702C26" w:rsidP="00702C26"/>
    <w:p w14:paraId="65271CF0" w14:textId="77777777" w:rsidR="00702C26" w:rsidRDefault="00702C26" w:rsidP="00702C26"/>
    <w:p w14:paraId="288E0D70" w14:textId="77777777" w:rsidR="00702C26" w:rsidRDefault="00702C26" w:rsidP="00702C26"/>
    <w:p w14:paraId="6CA64AE4" w14:textId="77777777" w:rsidR="00702C26" w:rsidRDefault="00702C26" w:rsidP="00702C26"/>
    <w:p w14:paraId="4293F86D" w14:textId="77777777" w:rsidR="00702C26" w:rsidRDefault="00702C26" w:rsidP="00702C26"/>
    <w:p w14:paraId="41AE4125" w14:textId="77777777" w:rsidR="00702C26" w:rsidRDefault="00702C26" w:rsidP="00702C26"/>
    <w:p w14:paraId="5505F039" w14:textId="77777777" w:rsidR="00702C26" w:rsidRDefault="00702C26" w:rsidP="00702C26"/>
    <w:p w14:paraId="5FDD94FE" w14:textId="77777777" w:rsidR="00702C26" w:rsidRDefault="00702C26" w:rsidP="00702C26"/>
    <w:p w14:paraId="52A9CFC1" w14:textId="77777777" w:rsidR="00702C26" w:rsidRDefault="00702C26" w:rsidP="00702C26"/>
    <w:p w14:paraId="57940623" w14:textId="77777777" w:rsidR="00702C26" w:rsidRDefault="00702C26" w:rsidP="00702C26"/>
    <w:p w14:paraId="64BC638D" w14:textId="77777777" w:rsidR="00702C26" w:rsidRDefault="00702C26" w:rsidP="00702C26"/>
    <w:p w14:paraId="2A43F536" w14:textId="77777777" w:rsidR="00702C26" w:rsidRDefault="00702C26" w:rsidP="00702C26"/>
    <w:p w14:paraId="0C22DC0E" w14:textId="77777777" w:rsidR="00702C26" w:rsidRDefault="00702C26" w:rsidP="00702C26"/>
    <w:p w14:paraId="3060CAD8" w14:textId="77777777" w:rsidR="00702C26" w:rsidRDefault="00702C26" w:rsidP="00702C26"/>
    <w:p w14:paraId="0C529E6F" w14:textId="77777777" w:rsidR="00702C26" w:rsidRDefault="00702C26" w:rsidP="00702C26"/>
    <w:p w14:paraId="5894B342" w14:textId="77777777" w:rsidR="00702C26" w:rsidRDefault="00702C26" w:rsidP="00702C26"/>
    <w:p w14:paraId="5BADC7E3" w14:textId="77777777" w:rsidR="00702C26" w:rsidRDefault="00702C26" w:rsidP="00702C26"/>
    <w:p w14:paraId="34DA324C" w14:textId="77777777" w:rsidR="00702C26" w:rsidRDefault="00702C26" w:rsidP="00702C26"/>
    <w:p w14:paraId="31C8577D" w14:textId="77777777" w:rsidR="00702C26" w:rsidRDefault="00702C26" w:rsidP="00702C26"/>
    <w:p w14:paraId="6DD133FE" w14:textId="77777777" w:rsidR="00702C26" w:rsidRDefault="00702C26" w:rsidP="00702C26"/>
    <w:p w14:paraId="0DC49275" w14:textId="77777777" w:rsidR="00702C26" w:rsidRDefault="00702C26" w:rsidP="00702C26"/>
    <w:p w14:paraId="49335DA8" w14:textId="77777777" w:rsidR="00702C26" w:rsidRDefault="00702C26" w:rsidP="00702C26"/>
    <w:p w14:paraId="529CD6FD" w14:textId="77777777" w:rsidR="00702C26" w:rsidRDefault="00702C26" w:rsidP="00702C26"/>
    <w:p w14:paraId="65F08365" w14:textId="77777777" w:rsidR="00702C26" w:rsidRDefault="00702C26" w:rsidP="00702C26"/>
    <w:p w14:paraId="56EDB193" w14:textId="77777777" w:rsidR="00702C26" w:rsidRDefault="00702C26" w:rsidP="00702C26"/>
    <w:p w14:paraId="77C24637" w14:textId="77777777" w:rsidR="00702C26" w:rsidRDefault="00702C26" w:rsidP="00702C26"/>
    <w:p w14:paraId="730CA8CF" w14:textId="77777777" w:rsidR="00702C26" w:rsidRDefault="00702C26" w:rsidP="00702C26"/>
    <w:p w14:paraId="47B4FEB7" w14:textId="77777777" w:rsidR="00702C26" w:rsidRDefault="00702C26" w:rsidP="00702C26"/>
    <w:p w14:paraId="059C9384" w14:textId="77777777" w:rsidR="00702C26" w:rsidRDefault="00702C26" w:rsidP="00702C26"/>
    <w:p w14:paraId="62D3EB0B" w14:textId="77777777" w:rsidR="00702C26" w:rsidRDefault="00702C26" w:rsidP="00702C26"/>
    <w:p w14:paraId="76ECF8C2" w14:textId="77777777" w:rsidR="00702C26" w:rsidRDefault="00702C26" w:rsidP="00702C26"/>
    <w:p w14:paraId="7C101CAA" w14:textId="77777777" w:rsidR="00702C26" w:rsidRDefault="00702C26" w:rsidP="00702C26"/>
    <w:p w14:paraId="11289F12" w14:textId="77777777" w:rsidR="00702C26" w:rsidRDefault="00702C26" w:rsidP="00702C26"/>
    <w:p w14:paraId="5E6B2C03" w14:textId="77777777" w:rsidR="00702C26" w:rsidRDefault="00702C26" w:rsidP="00702C26"/>
    <w:p w14:paraId="50844AF4" w14:textId="77777777" w:rsidR="00702C26" w:rsidRDefault="00702C26" w:rsidP="00702C26"/>
    <w:p w14:paraId="7E3C40A3" w14:textId="77777777" w:rsidR="00702C26" w:rsidRDefault="00702C26" w:rsidP="00702C26"/>
    <w:p w14:paraId="6888B0C9" w14:textId="77777777" w:rsidR="00702C26" w:rsidRDefault="00702C26" w:rsidP="00702C26"/>
    <w:p w14:paraId="5EF30DB9" w14:textId="77777777" w:rsidR="00702C26" w:rsidRDefault="00702C26" w:rsidP="00702C26"/>
    <w:p w14:paraId="2D6251F8" w14:textId="77777777" w:rsidR="00702C26" w:rsidRPr="00F759F7" w:rsidRDefault="00702C26" w:rsidP="00702C26"/>
    <w:p w14:paraId="2FEF4FD1" w14:textId="77777777" w:rsidR="00702C26" w:rsidRPr="00D1445B" w:rsidRDefault="00702C26" w:rsidP="00702C26">
      <w:pPr>
        <w:pStyle w:val="Heading1"/>
        <w:jc w:val="center"/>
      </w:pPr>
      <w:bookmarkStart w:id="4" w:name="_Toc143075999"/>
      <w:r w:rsidRPr="00D1445B">
        <w:lastRenderedPageBreak/>
        <w:t>DAFTAR GAMBAR</w:t>
      </w:r>
      <w:bookmarkEnd w:id="4"/>
    </w:p>
    <w:p w14:paraId="0AD5CBA9" w14:textId="77777777" w:rsidR="00702C26" w:rsidRPr="00B700E8" w:rsidRDefault="00702C26" w:rsidP="00702C26"/>
    <w:p w14:paraId="46F2D7DA" w14:textId="77777777" w:rsidR="00702C26" w:rsidRDefault="00702C26" w:rsidP="00702C26">
      <w:pPr>
        <w:ind w:left="550" w:right="13"/>
        <w:rPr>
          <w:sz w:val="24"/>
          <w:szCs w:val="24"/>
        </w:rPr>
      </w:pPr>
      <w:r>
        <w:rPr>
          <w:sz w:val="24"/>
          <w:szCs w:val="24"/>
        </w:rPr>
        <w:t xml:space="preserve">No         </w:t>
      </w:r>
      <w:r>
        <w:rPr>
          <w:spacing w:val="2"/>
          <w:sz w:val="24"/>
          <w:szCs w:val="24"/>
          <w:lang w:val="id-ID"/>
        </w:rPr>
        <w:t xml:space="preserve">                                       </w:t>
      </w:r>
      <w:r>
        <w:rPr>
          <w:sz w:val="24"/>
          <w:szCs w:val="24"/>
          <w:lang w:val="id-ID"/>
        </w:rPr>
        <w:t>Judul</w:t>
      </w:r>
      <w:r>
        <w:rPr>
          <w:sz w:val="24"/>
          <w:szCs w:val="24"/>
        </w:rPr>
        <w:t xml:space="preserve">                                             </w:t>
      </w:r>
      <w:r>
        <w:rPr>
          <w:sz w:val="24"/>
          <w:szCs w:val="24"/>
          <w:lang w:val="id-ID"/>
        </w:rPr>
        <w:t xml:space="preserve">      </w:t>
      </w:r>
      <w:r>
        <w:rPr>
          <w:sz w:val="24"/>
          <w:szCs w:val="24"/>
        </w:rPr>
        <w:t xml:space="preserve">  </w:t>
      </w:r>
      <w:r>
        <w:rPr>
          <w:sz w:val="24"/>
          <w:szCs w:val="24"/>
          <w:lang w:val="id-ID"/>
        </w:rPr>
        <w:t xml:space="preserve"> </w:t>
      </w:r>
      <w:r>
        <w:rPr>
          <w:sz w:val="24"/>
          <w:szCs w:val="24"/>
        </w:rPr>
        <w:t>H</w:t>
      </w:r>
      <w:r>
        <w:rPr>
          <w:spacing w:val="-1"/>
          <w:sz w:val="24"/>
          <w:szCs w:val="24"/>
        </w:rPr>
        <w:t>a</w:t>
      </w:r>
      <w:r>
        <w:rPr>
          <w:sz w:val="24"/>
          <w:szCs w:val="24"/>
        </w:rPr>
        <w:t>l</w:t>
      </w:r>
    </w:p>
    <w:p w14:paraId="6D4FAEA5" w14:textId="77777777" w:rsidR="00702C26" w:rsidRDefault="00702C26" w:rsidP="00702C26">
      <w:pPr>
        <w:spacing w:before="2" w:line="240" w:lineRule="exact"/>
        <w:rPr>
          <w:sz w:val="24"/>
          <w:szCs w:val="24"/>
        </w:rPr>
      </w:pPr>
    </w:p>
    <w:p w14:paraId="24EBD1BA" w14:textId="77777777" w:rsidR="00702C26" w:rsidRPr="00D1445B" w:rsidRDefault="00702C26" w:rsidP="00702C26">
      <w:pPr>
        <w:pStyle w:val="ListParagraph"/>
        <w:numPr>
          <w:ilvl w:val="0"/>
          <w:numId w:val="6"/>
        </w:numPr>
        <w:ind w:left="993" w:right="13"/>
        <w:rPr>
          <w:sz w:val="24"/>
          <w:szCs w:val="24"/>
        </w:rPr>
      </w:pPr>
      <w:r w:rsidRPr="00D1445B">
        <w:rPr>
          <w:sz w:val="24"/>
          <w:szCs w:val="24"/>
        </w:rPr>
        <w:t>S</w:t>
      </w:r>
      <w:r w:rsidRPr="00D1445B">
        <w:rPr>
          <w:spacing w:val="-2"/>
          <w:sz w:val="24"/>
          <w:szCs w:val="24"/>
        </w:rPr>
        <w:t>k</w:t>
      </w:r>
      <w:r w:rsidRPr="00D1445B">
        <w:rPr>
          <w:sz w:val="24"/>
          <w:szCs w:val="24"/>
        </w:rPr>
        <w:t>e</w:t>
      </w:r>
      <w:r w:rsidRPr="00D1445B">
        <w:rPr>
          <w:spacing w:val="-4"/>
          <w:sz w:val="24"/>
          <w:szCs w:val="24"/>
        </w:rPr>
        <w:t>m</w:t>
      </w:r>
      <w:r w:rsidRPr="00D1445B">
        <w:rPr>
          <w:sz w:val="24"/>
          <w:szCs w:val="24"/>
        </w:rPr>
        <w:t>a Pende</w:t>
      </w:r>
      <w:r w:rsidRPr="00D1445B">
        <w:rPr>
          <w:spacing w:val="-2"/>
          <w:sz w:val="24"/>
          <w:szCs w:val="24"/>
        </w:rPr>
        <w:t>k</w:t>
      </w:r>
      <w:r w:rsidRPr="00D1445B">
        <w:rPr>
          <w:sz w:val="24"/>
          <w:szCs w:val="24"/>
        </w:rPr>
        <w:t>a</w:t>
      </w:r>
      <w:r w:rsidRPr="00D1445B">
        <w:rPr>
          <w:spacing w:val="1"/>
          <w:sz w:val="24"/>
          <w:szCs w:val="24"/>
        </w:rPr>
        <w:t>t</w:t>
      </w:r>
      <w:r w:rsidRPr="00D1445B">
        <w:rPr>
          <w:sz w:val="24"/>
          <w:szCs w:val="24"/>
        </w:rPr>
        <w:t>an</w:t>
      </w:r>
      <w:r w:rsidRPr="00D1445B">
        <w:rPr>
          <w:sz w:val="24"/>
          <w:szCs w:val="24"/>
          <w:lang w:val="id-ID"/>
        </w:rPr>
        <w:t xml:space="preserve"> </w:t>
      </w:r>
      <w:r w:rsidRPr="00D1445B">
        <w:rPr>
          <w:sz w:val="24"/>
          <w:szCs w:val="24"/>
        </w:rPr>
        <w:t>M</w:t>
      </w:r>
      <w:r w:rsidRPr="00D1445B">
        <w:rPr>
          <w:spacing w:val="-2"/>
          <w:sz w:val="24"/>
          <w:szCs w:val="24"/>
        </w:rPr>
        <w:t>a</w:t>
      </w:r>
      <w:r w:rsidRPr="00D1445B">
        <w:rPr>
          <w:sz w:val="24"/>
          <w:szCs w:val="24"/>
        </w:rPr>
        <w:t>s</w:t>
      </w:r>
      <w:r w:rsidRPr="00D1445B">
        <w:rPr>
          <w:spacing w:val="-2"/>
          <w:sz w:val="24"/>
          <w:szCs w:val="24"/>
        </w:rPr>
        <w:t>a</w:t>
      </w:r>
      <w:r w:rsidRPr="00D1445B">
        <w:rPr>
          <w:spacing w:val="1"/>
          <w:sz w:val="24"/>
          <w:szCs w:val="24"/>
        </w:rPr>
        <w:t>l</w:t>
      </w:r>
      <w:r w:rsidRPr="00D1445B">
        <w:rPr>
          <w:sz w:val="24"/>
          <w:szCs w:val="24"/>
        </w:rPr>
        <w:t>a</w:t>
      </w:r>
      <w:r w:rsidRPr="00D1445B">
        <w:rPr>
          <w:spacing w:val="10"/>
          <w:sz w:val="24"/>
          <w:szCs w:val="24"/>
        </w:rPr>
        <w:t>h</w:t>
      </w:r>
      <w:r w:rsidRPr="00D1445B">
        <w:rPr>
          <w:sz w:val="24"/>
          <w:szCs w:val="24"/>
        </w:rPr>
        <w:t>.......</w:t>
      </w:r>
      <w:r>
        <w:rPr>
          <w:sz w:val="24"/>
          <w:szCs w:val="24"/>
          <w:lang w:val="id-ID"/>
        </w:rPr>
        <w:t>......</w:t>
      </w:r>
      <w:r w:rsidRPr="00D1445B">
        <w:rPr>
          <w:sz w:val="24"/>
          <w:szCs w:val="24"/>
        </w:rPr>
        <w:t>..............</w:t>
      </w:r>
      <w:r>
        <w:rPr>
          <w:sz w:val="24"/>
          <w:szCs w:val="24"/>
        </w:rPr>
        <w:t>.........</w:t>
      </w:r>
      <w:r w:rsidRPr="00D1445B">
        <w:rPr>
          <w:sz w:val="24"/>
          <w:szCs w:val="24"/>
        </w:rPr>
        <w:t>................</w:t>
      </w:r>
      <w:r w:rsidRPr="00D1445B">
        <w:rPr>
          <w:sz w:val="24"/>
          <w:szCs w:val="24"/>
          <w:lang w:val="id-ID"/>
        </w:rPr>
        <w:t>..</w:t>
      </w:r>
      <w:r w:rsidRPr="00D1445B">
        <w:rPr>
          <w:sz w:val="24"/>
          <w:szCs w:val="24"/>
        </w:rPr>
        <w:t>......</w:t>
      </w:r>
      <w:r>
        <w:rPr>
          <w:sz w:val="24"/>
          <w:szCs w:val="24"/>
          <w:lang w:val="id-ID"/>
        </w:rPr>
        <w:t>......</w:t>
      </w:r>
      <w:r w:rsidRPr="00D1445B">
        <w:rPr>
          <w:sz w:val="24"/>
          <w:szCs w:val="24"/>
        </w:rPr>
        <w:t>.</w:t>
      </w:r>
      <w:r>
        <w:rPr>
          <w:sz w:val="24"/>
          <w:szCs w:val="24"/>
        </w:rPr>
        <w:t>.</w:t>
      </w:r>
      <w:r w:rsidRPr="00D1445B">
        <w:rPr>
          <w:sz w:val="24"/>
          <w:szCs w:val="24"/>
        </w:rPr>
        <w:t>3</w:t>
      </w:r>
    </w:p>
    <w:p w14:paraId="05D981B3" w14:textId="77777777" w:rsidR="00702C26" w:rsidRPr="00D1445B" w:rsidRDefault="00702C26" w:rsidP="00702C26">
      <w:pPr>
        <w:spacing w:before="13" w:line="240" w:lineRule="exact"/>
        <w:rPr>
          <w:sz w:val="24"/>
          <w:szCs w:val="24"/>
        </w:rPr>
      </w:pPr>
    </w:p>
    <w:p w14:paraId="04515B31" w14:textId="77777777" w:rsidR="00702C26" w:rsidRPr="00D1445B" w:rsidRDefault="00702C26" w:rsidP="00702C26">
      <w:pPr>
        <w:pStyle w:val="ListParagraph"/>
        <w:numPr>
          <w:ilvl w:val="0"/>
          <w:numId w:val="6"/>
        </w:numPr>
        <w:autoSpaceDE w:val="0"/>
        <w:autoSpaceDN w:val="0"/>
        <w:adjustRightInd w:val="0"/>
        <w:spacing w:line="480" w:lineRule="auto"/>
        <w:ind w:left="993"/>
        <w:rPr>
          <w:noProof/>
          <w:sz w:val="24"/>
          <w:szCs w:val="24"/>
        </w:rPr>
      </w:pPr>
      <w:r w:rsidRPr="00D1445B">
        <w:rPr>
          <w:sz w:val="24"/>
          <w:szCs w:val="24"/>
        </w:rPr>
        <w:t>Distribusi Rajungan di perairan Indonesia…</w:t>
      </w:r>
      <w:r>
        <w:rPr>
          <w:sz w:val="24"/>
          <w:szCs w:val="24"/>
          <w:lang w:val="id-ID"/>
        </w:rPr>
        <w:t>..</w:t>
      </w:r>
      <w:r>
        <w:rPr>
          <w:sz w:val="24"/>
          <w:szCs w:val="24"/>
        </w:rPr>
        <w:t>……………</w:t>
      </w:r>
      <w:r w:rsidRPr="00D1445B">
        <w:rPr>
          <w:sz w:val="24"/>
          <w:szCs w:val="24"/>
        </w:rPr>
        <w:t>…</w:t>
      </w:r>
      <w:r w:rsidRPr="00D1445B">
        <w:rPr>
          <w:sz w:val="24"/>
          <w:szCs w:val="24"/>
          <w:lang w:val="id-ID"/>
        </w:rPr>
        <w:t>.....</w:t>
      </w:r>
      <w:r>
        <w:rPr>
          <w:sz w:val="24"/>
          <w:szCs w:val="24"/>
        </w:rPr>
        <w:t>.....</w:t>
      </w:r>
      <w:r>
        <w:rPr>
          <w:sz w:val="24"/>
          <w:szCs w:val="24"/>
          <w:lang w:val="id-ID"/>
        </w:rPr>
        <w:t>......</w:t>
      </w:r>
      <w:r>
        <w:rPr>
          <w:sz w:val="24"/>
          <w:szCs w:val="24"/>
        </w:rPr>
        <w:t>7</w:t>
      </w:r>
    </w:p>
    <w:p w14:paraId="40240BE4" w14:textId="77777777" w:rsidR="00702C26" w:rsidRPr="007D75FB" w:rsidRDefault="00702C26" w:rsidP="00702C26">
      <w:pPr>
        <w:pStyle w:val="ListParagraph"/>
        <w:numPr>
          <w:ilvl w:val="0"/>
          <w:numId w:val="6"/>
        </w:numPr>
        <w:autoSpaceDE w:val="0"/>
        <w:autoSpaceDN w:val="0"/>
        <w:adjustRightInd w:val="0"/>
        <w:spacing w:line="480" w:lineRule="auto"/>
        <w:ind w:left="993"/>
        <w:rPr>
          <w:sz w:val="24"/>
          <w:szCs w:val="24"/>
        </w:rPr>
      </w:pPr>
      <w:r w:rsidRPr="00D1445B">
        <w:rPr>
          <w:sz w:val="24"/>
          <w:szCs w:val="24"/>
        </w:rPr>
        <w:t>S</w:t>
      </w:r>
      <w:r w:rsidRPr="007D75FB">
        <w:rPr>
          <w:sz w:val="24"/>
          <w:szCs w:val="24"/>
        </w:rPr>
        <w:t>k</w:t>
      </w:r>
      <w:r w:rsidRPr="00D1445B">
        <w:rPr>
          <w:sz w:val="24"/>
          <w:szCs w:val="24"/>
        </w:rPr>
        <w:t>e</w:t>
      </w:r>
      <w:r w:rsidRPr="007D75FB">
        <w:rPr>
          <w:sz w:val="24"/>
          <w:szCs w:val="24"/>
        </w:rPr>
        <w:t>m</w:t>
      </w:r>
      <w:r w:rsidRPr="00D1445B">
        <w:rPr>
          <w:sz w:val="24"/>
          <w:szCs w:val="24"/>
        </w:rPr>
        <w:t xml:space="preserve">a </w:t>
      </w:r>
      <w:r w:rsidRPr="007D75FB">
        <w:rPr>
          <w:sz w:val="24"/>
          <w:szCs w:val="24"/>
        </w:rPr>
        <w:t>Bagan Alir</w:t>
      </w:r>
      <w:r>
        <w:rPr>
          <w:sz w:val="24"/>
          <w:szCs w:val="24"/>
        </w:rPr>
        <w:t>………………………………………………...</w:t>
      </w:r>
      <w:r>
        <w:rPr>
          <w:sz w:val="24"/>
          <w:szCs w:val="24"/>
          <w:lang w:val="id-ID"/>
        </w:rPr>
        <w:t>.......</w:t>
      </w:r>
      <w:r>
        <w:rPr>
          <w:sz w:val="24"/>
          <w:szCs w:val="24"/>
        </w:rPr>
        <w:t>25</w:t>
      </w:r>
    </w:p>
    <w:p w14:paraId="41E9004C" w14:textId="77777777" w:rsidR="00702C26" w:rsidRDefault="00702C26" w:rsidP="00702C26">
      <w:pPr>
        <w:pStyle w:val="ListParagraph"/>
        <w:numPr>
          <w:ilvl w:val="0"/>
          <w:numId w:val="6"/>
        </w:numPr>
        <w:autoSpaceDE w:val="0"/>
        <w:autoSpaceDN w:val="0"/>
        <w:adjustRightInd w:val="0"/>
        <w:spacing w:line="480" w:lineRule="auto"/>
        <w:ind w:left="993"/>
        <w:rPr>
          <w:sz w:val="24"/>
          <w:szCs w:val="24"/>
        </w:rPr>
      </w:pPr>
      <w:r w:rsidRPr="002D141B">
        <w:rPr>
          <w:sz w:val="24"/>
          <w:szCs w:val="24"/>
        </w:rPr>
        <w:t>Tahapan Proses Pengolahan Rajungan</w:t>
      </w:r>
      <w:r>
        <w:rPr>
          <w:sz w:val="24"/>
          <w:szCs w:val="24"/>
        </w:rPr>
        <w:t>……………………………</w:t>
      </w:r>
      <w:r>
        <w:rPr>
          <w:sz w:val="24"/>
          <w:szCs w:val="24"/>
          <w:lang w:val="id-ID"/>
        </w:rPr>
        <w:t>.....</w:t>
      </w:r>
      <w:r>
        <w:rPr>
          <w:sz w:val="24"/>
          <w:szCs w:val="24"/>
        </w:rPr>
        <w:t>.28</w:t>
      </w:r>
    </w:p>
    <w:p w14:paraId="22BD2E9D" w14:textId="77777777" w:rsidR="00702C26" w:rsidRDefault="00702C26" w:rsidP="00702C26">
      <w:pPr>
        <w:pStyle w:val="ListParagraph"/>
        <w:numPr>
          <w:ilvl w:val="0"/>
          <w:numId w:val="6"/>
        </w:numPr>
        <w:autoSpaceDE w:val="0"/>
        <w:autoSpaceDN w:val="0"/>
        <w:adjustRightInd w:val="0"/>
        <w:spacing w:line="480" w:lineRule="auto"/>
        <w:ind w:left="993"/>
        <w:rPr>
          <w:sz w:val="24"/>
          <w:szCs w:val="24"/>
        </w:rPr>
      </w:pPr>
      <w:r>
        <w:rPr>
          <w:sz w:val="24"/>
          <w:szCs w:val="24"/>
        </w:rPr>
        <w:t>Perebusan…...………………………………………………...……….30</w:t>
      </w:r>
    </w:p>
    <w:p w14:paraId="4EB2100E" w14:textId="77777777" w:rsidR="00702C26" w:rsidRPr="002D141B" w:rsidRDefault="00702C26" w:rsidP="00702C26">
      <w:pPr>
        <w:pStyle w:val="ListParagraph"/>
        <w:numPr>
          <w:ilvl w:val="0"/>
          <w:numId w:val="6"/>
        </w:numPr>
        <w:autoSpaceDE w:val="0"/>
        <w:autoSpaceDN w:val="0"/>
        <w:adjustRightInd w:val="0"/>
        <w:spacing w:line="480" w:lineRule="auto"/>
        <w:ind w:left="993"/>
        <w:rPr>
          <w:sz w:val="24"/>
          <w:szCs w:val="24"/>
        </w:rPr>
      </w:pPr>
      <w:r>
        <w:rPr>
          <w:sz w:val="24"/>
          <w:szCs w:val="24"/>
        </w:rPr>
        <w:t>Pendinginan……………………………………………..…………….31</w:t>
      </w:r>
    </w:p>
    <w:p w14:paraId="201ECCD1" w14:textId="77777777" w:rsidR="00702C26" w:rsidRPr="007D75FB" w:rsidRDefault="00702C26" w:rsidP="00702C26">
      <w:pPr>
        <w:pStyle w:val="ListParagraph"/>
        <w:numPr>
          <w:ilvl w:val="0"/>
          <w:numId w:val="6"/>
        </w:numPr>
        <w:autoSpaceDE w:val="0"/>
        <w:autoSpaceDN w:val="0"/>
        <w:adjustRightInd w:val="0"/>
        <w:spacing w:line="480" w:lineRule="auto"/>
        <w:ind w:left="993"/>
        <w:rPr>
          <w:sz w:val="24"/>
          <w:szCs w:val="24"/>
        </w:rPr>
      </w:pPr>
      <w:r>
        <w:rPr>
          <w:sz w:val="24"/>
          <w:szCs w:val="24"/>
        </w:rPr>
        <w:t>Pengupasan……………………………………………..……………..32</w:t>
      </w:r>
    </w:p>
    <w:p w14:paraId="58A43EB3" w14:textId="77777777" w:rsidR="00702C26" w:rsidRPr="007D75FB" w:rsidRDefault="00702C26" w:rsidP="00702C26">
      <w:pPr>
        <w:pStyle w:val="ListParagraph"/>
        <w:numPr>
          <w:ilvl w:val="0"/>
          <w:numId w:val="6"/>
        </w:numPr>
        <w:autoSpaceDE w:val="0"/>
        <w:autoSpaceDN w:val="0"/>
        <w:adjustRightInd w:val="0"/>
        <w:spacing w:line="480" w:lineRule="auto"/>
        <w:ind w:left="993"/>
        <w:rPr>
          <w:sz w:val="24"/>
          <w:szCs w:val="24"/>
        </w:rPr>
      </w:pPr>
      <w:r>
        <w:rPr>
          <w:sz w:val="24"/>
          <w:szCs w:val="24"/>
        </w:rPr>
        <w:t>Pengecekan……………………………………..……………………..34</w:t>
      </w:r>
    </w:p>
    <w:p w14:paraId="30062B86" w14:textId="77777777" w:rsidR="00702C26" w:rsidRPr="007D75FB" w:rsidRDefault="00702C26" w:rsidP="00702C26">
      <w:pPr>
        <w:pStyle w:val="ListParagraph"/>
        <w:numPr>
          <w:ilvl w:val="0"/>
          <w:numId w:val="6"/>
        </w:numPr>
        <w:autoSpaceDE w:val="0"/>
        <w:autoSpaceDN w:val="0"/>
        <w:adjustRightInd w:val="0"/>
        <w:spacing w:line="480" w:lineRule="auto"/>
        <w:ind w:left="993"/>
        <w:rPr>
          <w:sz w:val="24"/>
          <w:szCs w:val="24"/>
        </w:rPr>
      </w:pPr>
      <w:r>
        <w:rPr>
          <w:sz w:val="24"/>
          <w:szCs w:val="24"/>
        </w:rPr>
        <w:t>Penimbangan dan Pelabelan………………………………………..…35</w:t>
      </w:r>
    </w:p>
    <w:p w14:paraId="77C08CFE" w14:textId="77777777" w:rsidR="00702C26" w:rsidRPr="007D75FB" w:rsidRDefault="00702C26" w:rsidP="00702C26">
      <w:pPr>
        <w:pStyle w:val="ListParagraph"/>
        <w:numPr>
          <w:ilvl w:val="0"/>
          <w:numId w:val="6"/>
        </w:numPr>
        <w:autoSpaceDE w:val="0"/>
        <w:autoSpaceDN w:val="0"/>
        <w:adjustRightInd w:val="0"/>
        <w:spacing w:line="480" w:lineRule="auto"/>
        <w:ind w:left="993"/>
        <w:rPr>
          <w:sz w:val="24"/>
          <w:szCs w:val="24"/>
        </w:rPr>
      </w:pPr>
      <w:r>
        <w:rPr>
          <w:sz w:val="24"/>
          <w:szCs w:val="24"/>
        </w:rPr>
        <w:t>Diagram alir pengupasan rajungan…………………………………..</w:t>
      </w:r>
      <w:r>
        <w:rPr>
          <w:sz w:val="24"/>
          <w:szCs w:val="24"/>
          <w:lang w:val="id-ID"/>
        </w:rPr>
        <w:t>.</w:t>
      </w:r>
      <w:r>
        <w:rPr>
          <w:sz w:val="24"/>
          <w:szCs w:val="24"/>
        </w:rPr>
        <w:t>.44</w:t>
      </w:r>
    </w:p>
    <w:p w14:paraId="30EDD9E5" w14:textId="77777777" w:rsidR="00702C26" w:rsidRPr="007D75FB" w:rsidRDefault="00702C26" w:rsidP="00702C26">
      <w:pPr>
        <w:autoSpaceDE w:val="0"/>
        <w:autoSpaceDN w:val="0"/>
        <w:adjustRightInd w:val="0"/>
        <w:spacing w:line="480" w:lineRule="auto"/>
        <w:rPr>
          <w:sz w:val="24"/>
          <w:szCs w:val="24"/>
        </w:rPr>
      </w:pPr>
    </w:p>
    <w:p w14:paraId="2FCCF624" w14:textId="77777777" w:rsidR="00702C26" w:rsidRDefault="00702C26" w:rsidP="00702C26">
      <w:pPr>
        <w:tabs>
          <w:tab w:val="left" w:pos="8647"/>
        </w:tabs>
        <w:ind w:left="551" w:right="13"/>
        <w:rPr>
          <w:sz w:val="22"/>
          <w:szCs w:val="22"/>
          <w:lang w:val="id-ID"/>
        </w:rPr>
      </w:pPr>
    </w:p>
    <w:p w14:paraId="650B95A6" w14:textId="77777777" w:rsidR="00702C26" w:rsidRDefault="00702C26" w:rsidP="00702C26">
      <w:pPr>
        <w:tabs>
          <w:tab w:val="left" w:pos="8647"/>
        </w:tabs>
        <w:ind w:left="551" w:right="13"/>
        <w:rPr>
          <w:sz w:val="22"/>
          <w:szCs w:val="22"/>
          <w:lang w:val="id-ID"/>
        </w:rPr>
      </w:pPr>
    </w:p>
    <w:p w14:paraId="0878E197" w14:textId="77777777" w:rsidR="00702C26" w:rsidRDefault="00702C26" w:rsidP="00702C26">
      <w:pPr>
        <w:tabs>
          <w:tab w:val="left" w:pos="8647"/>
        </w:tabs>
        <w:ind w:left="551" w:right="13"/>
        <w:rPr>
          <w:sz w:val="22"/>
          <w:szCs w:val="22"/>
          <w:lang w:val="id-ID"/>
        </w:rPr>
      </w:pPr>
    </w:p>
    <w:p w14:paraId="207320FE" w14:textId="77777777" w:rsidR="00702C26" w:rsidRDefault="00702C26" w:rsidP="00702C26">
      <w:pPr>
        <w:tabs>
          <w:tab w:val="left" w:pos="8647"/>
        </w:tabs>
        <w:ind w:left="551" w:right="13"/>
        <w:rPr>
          <w:sz w:val="22"/>
          <w:szCs w:val="22"/>
        </w:rPr>
      </w:pPr>
    </w:p>
    <w:p w14:paraId="7BC58085" w14:textId="77777777" w:rsidR="00702C26" w:rsidRDefault="00702C26" w:rsidP="00702C26">
      <w:pPr>
        <w:tabs>
          <w:tab w:val="left" w:pos="8647"/>
        </w:tabs>
        <w:ind w:left="551" w:right="13"/>
        <w:rPr>
          <w:sz w:val="22"/>
          <w:szCs w:val="22"/>
        </w:rPr>
      </w:pPr>
    </w:p>
    <w:p w14:paraId="62E05CC2" w14:textId="77777777" w:rsidR="00702C26" w:rsidRDefault="00702C26" w:rsidP="00702C26">
      <w:pPr>
        <w:tabs>
          <w:tab w:val="left" w:pos="8647"/>
        </w:tabs>
        <w:ind w:left="551" w:right="13"/>
        <w:rPr>
          <w:sz w:val="22"/>
          <w:szCs w:val="22"/>
        </w:rPr>
      </w:pPr>
    </w:p>
    <w:p w14:paraId="545374CA" w14:textId="77777777" w:rsidR="00702C26" w:rsidRDefault="00702C26" w:rsidP="00702C26">
      <w:pPr>
        <w:tabs>
          <w:tab w:val="left" w:pos="8647"/>
        </w:tabs>
        <w:ind w:left="551" w:right="13"/>
        <w:rPr>
          <w:sz w:val="22"/>
          <w:szCs w:val="22"/>
        </w:rPr>
      </w:pPr>
    </w:p>
    <w:p w14:paraId="20B43BF5" w14:textId="77777777" w:rsidR="00702C26" w:rsidRDefault="00702C26" w:rsidP="00702C26">
      <w:pPr>
        <w:tabs>
          <w:tab w:val="left" w:pos="8647"/>
        </w:tabs>
        <w:ind w:left="551" w:right="13"/>
        <w:rPr>
          <w:sz w:val="22"/>
          <w:szCs w:val="22"/>
        </w:rPr>
      </w:pPr>
    </w:p>
    <w:p w14:paraId="3D6CDFED" w14:textId="77777777" w:rsidR="00702C26" w:rsidRDefault="00702C26" w:rsidP="00702C26">
      <w:pPr>
        <w:tabs>
          <w:tab w:val="left" w:pos="8647"/>
        </w:tabs>
        <w:ind w:left="551" w:right="13"/>
        <w:rPr>
          <w:sz w:val="22"/>
          <w:szCs w:val="22"/>
        </w:rPr>
      </w:pPr>
    </w:p>
    <w:p w14:paraId="14D74A3D" w14:textId="77777777" w:rsidR="00702C26" w:rsidRDefault="00702C26" w:rsidP="00702C26">
      <w:pPr>
        <w:tabs>
          <w:tab w:val="left" w:pos="8647"/>
        </w:tabs>
        <w:ind w:left="551" w:right="13"/>
        <w:rPr>
          <w:sz w:val="22"/>
          <w:szCs w:val="22"/>
        </w:rPr>
      </w:pPr>
    </w:p>
    <w:p w14:paraId="2247B00C" w14:textId="77777777" w:rsidR="00702C26" w:rsidRDefault="00702C26" w:rsidP="00702C26">
      <w:pPr>
        <w:tabs>
          <w:tab w:val="left" w:pos="8647"/>
        </w:tabs>
        <w:ind w:left="551" w:right="13"/>
        <w:rPr>
          <w:sz w:val="22"/>
          <w:szCs w:val="22"/>
        </w:rPr>
      </w:pPr>
    </w:p>
    <w:p w14:paraId="33398471" w14:textId="77777777" w:rsidR="00702C26" w:rsidRDefault="00702C26" w:rsidP="00702C26">
      <w:pPr>
        <w:tabs>
          <w:tab w:val="left" w:pos="8647"/>
        </w:tabs>
        <w:ind w:left="551" w:right="13"/>
        <w:rPr>
          <w:sz w:val="22"/>
          <w:szCs w:val="22"/>
        </w:rPr>
      </w:pPr>
    </w:p>
    <w:p w14:paraId="409AB2DA" w14:textId="77777777" w:rsidR="00702C26" w:rsidRDefault="00702C26" w:rsidP="00702C26">
      <w:pPr>
        <w:tabs>
          <w:tab w:val="left" w:pos="8647"/>
        </w:tabs>
        <w:ind w:left="551" w:right="13"/>
        <w:rPr>
          <w:sz w:val="22"/>
          <w:szCs w:val="22"/>
        </w:rPr>
      </w:pPr>
    </w:p>
    <w:p w14:paraId="09CC19D5" w14:textId="77777777" w:rsidR="00702C26" w:rsidRDefault="00702C26" w:rsidP="00702C26">
      <w:pPr>
        <w:tabs>
          <w:tab w:val="left" w:pos="8647"/>
        </w:tabs>
        <w:ind w:left="551" w:right="13"/>
        <w:rPr>
          <w:sz w:val="22"/>
          <w:szCs w:val="22"/>
        </w:rPr>
      </w:pPr>
    </w:p>
    <w:p w14:paraId="7607C28A" w14:textId="77777777" w:rsidR="00702C26" w:rsidRDefault="00702C26" w:rsidP="00702C26">
      <w:pPr>
        <w:tabs>
          <w:tab w:val="left" w:pos="8647"/>
        </w:tabs>
        <w:ind w:left="551" w:right="13"/>
        <w:rPr>
          <w:sz w:val="22"/>
          <w:szCs w:val="22"/>
        </w:rPr>
      </w:pPr>
    </w:p>
    <w:p w14:paraId="22BF10E2" w14:textId="77777777" w:rsidR="00702C26" w:rsidRDefault="00702C26" w:rsidP="00702C26">
      <w:pPr>
        <w:tabs>
          <w:tab w:val="left" w:pos="8647"/>
        </w:tabs>
        <w:ind w:left="551" w:right="13"/>
        <w:rPr>
          <w:sz w:val="22"/>
          <w:szCs w:val="22"/>
        </w:rPr>
      </w:pPr>
    </w:p>
    <w:p w14:paraId="16F7858C" w14:textId="77777777" w:rsidR="00702C26" w:rsidRDefault="00702C26" w:rsidP="00702C26">
      <w:pPr>
        <w:tabs>
          <w:tab w:val="left" w:pos="8647"/>
        </w:tabs>
        <w:ind w:left="551" w:right="13"/>
        <w:rPr>
          <w:sz w:val="22"/>
          <w:szCs w:val="22"/>
        </w:rPr>
      </w:pPr>
    </w:p>
    <w:p w14:paraId="30CAFE5D" w14:textId="77777777" w:rsidR="00702C26" w:rsidRDefault="00702C26" w:rsidP="00702C26">
      <w:pPr>
        <w:tabs>
          <w:tab w:val="left" w:pos="8647"/>
        </w:tabs>
        <w:ind w:left="551" w:right="13"/>
        <w:rPr>
          <w:sz w:val="22"/>
          <w:szCs w:val="22"/>
        </w:rPr>
      </w:pPr>
    </w:p>
    <w:p w14:paraId="768CF998" w14:textId="77777777" w:rsidR="00702C26" w:rsidRDefault="00702C26" w:rsidP="00702C26">
      <w:pPr>
        <w:tabs>
          <w:tab w:val="left" w:pos="8647"/>
        </w:tabs>
        <w:ind w:left="551" w:right="13"/>
        <w:rPr>
          <w:sz w:val="22"/>
          <w:szCs w:val="22"/>
        </w:rPr>
      </w:pPr>
    </w:p>
    <w:p w14:paraId="195024D2" w14:textId="77777777" w:rsidR="00702C26" w:rsidRDefault="00702C26" w:rsidP="00702C26">
      <w:pPr>
        <w:tabs>
          <w:tab w:val="left" w:pos="8647"/>
        </w:tabs>
        <w:ind w:left="551" w:right="13"/>
        <w:rPr>
          <w:sz w:val="22"/>
          <w:szCs w:val="22"/>
        </w:rPr>
      </w:pPr>
    </w:p>
    <w:p w14:paraId="32A155A5" w14:textId="77777777" w:rsidR="00702C26" w:rsidRDefault="00702C26" w:rsidP="00702C26">
      <w:pPr>
        <w:tabs>
          <w:tab w:val="left" w:pos="8647"/>
        </w:tabs>
        <w:ind w:left="551" w:right="13"/>
        <w:rPr>
          <w:sz w:val="22"/>
          <w:szCs w:val="22"/>
        </w:rPr>
      </w:pPr>
    </w:p>
    <w:p w14:paraId="725F6E1C" w14:textId="77777777" w:rsidR="00702C26" w:rsidRDefault="00702C26" w:rsidP="00702C26"/>
    <w:p w14:paraId="521019D6" w14:textId="77777777" w:rsidR="00702C26" w:rsidRPr="00D1445B" w:rsidRDefault="00702C26" w:rsidP="00702C26">
      <w:pPr>
        <w:pStyle w:val="Heading1"/>
        <w:jc w:val="center"/>
      </w:pPr>
      <w:bookmarkStart w:id="5" w:name="_Toc143076000"/>
      <w:r>
        <w:lastRenderedPageBreak/>
        <w:t>DAFTAR TABEL</w:t>
      </w:r>
      <w:bookmarkEnd w:id="5"/>
    </w:p>
    <w:p w14:paraId="4EBC15B6" w14:textId="77777777" w:rsidR="00702C26" w:rsidRDefault="00702C26" w:rsidP="00702C26">
      <w:pPr>
        <w:tabs>
          <w:tab w:val="left" w:pos="8647"/>
        </w:tabs>
        <w:ind w:left="551" w:right="13"/>
        <w:rPr>
          <w:sz w:val="22"/>
          <w:szCs w:val="22"/>
          <w:lang w:val="id-ID"/>
        </w:rPr>
      </w:pPr>
    </w:p>
    <w:p w14:paraId="2099C155" w14:textId="77777777" w:rsidR="00702C26" w:rsidRDefault="00702C26" w:rsidP="00702C26">
      <w:pPr>
        <w:tabs>
          <w:tab w:val="left" w:pos="8647"/>
        </w:tabs>
        <w:ind w:left="551" w:right="13"/>
        <w:rPr>
          <w:sz w:val="22"/>
          <w:szCs w:val="22"/>
          <w:lang w:val="id-ID"/>
        </w:rPr>
      </w:pPr>
    </w:p>
    <w:p w14:paraId="459AA807" w14:textId="77777777" w:rsidR="00702C26" w:rsidRDefault="00702C26" w:rsidP="00702C26">
      <w:pPr>
        <w:ind w:left="567" w:right="13"/>
        <w:rPr>
          <w:sz w:val="24"/>
          <w:szCs w:val="24"/>
        </w:rPr>
      </w:pPr>
      <w:r>
        <w:rPr>
          <w:sz w:val="24"/>
          <w:szCs w:val="24"/>
        </w:rPr>
        <w:t xml:space="preserve">No                    </w:t>
      </w:r>
      <w:r>
        <w:rPr>
          <w:spacing w:val="2"/>
          <w:sz w:val="24"/>
          <w:szCs w:val="24"/>
        </w:rPr>
        <w:t xml:space="preserve"> </w:t>
      </w:r>
      <w:r>
        <w:rPr>
          <w:spacing w:val="2"/>
          <w:sz w:val="24"/>
          <w:szCs w:val="24"/>
          <w:lang w:val="id-ID"/>
        </w:rPr>
        <w:t xml:space="preserve">                                   </w:t>
      </w:r>
      <w:r>
        <w:rPr>
          <w:sz w:val="24"/>
          <w:szCs w:val="24"/>
        </w:rPr>
        <w:tab/>
        <w:t xml:space="preserve">                                                     H</w:t>
      </w:r>
      <w:r>
        <w:rPr>
          <w:spacing w:val="-1"/>
          <w:sz w:val="24"/>
          <w:szCs w:val="24"/>
        </w:rPr>
        <w:t>a</w:t>
      </w:r>
      <w:r>
        <w:rPr>
          <w:sz w:val="24"/>
          <w:szCs w:val="24"/>
        </w:rPr>
        <w:t>l</w:t>
      </w:r>
    </w:p>
    <w:p w14:paraId="592CFFB0" w14:textId="77777777" w:rsidR="00702C26" w:rsidRDefault="00702C26" w:rsidP="00702C26">
      <w:pPr>
        <w:spacing w:before="2" w:line="240" w:lineRule="exact"/>
        <w:rPr>
          <w:sz w:val="24"/>
          <w:szCs w:val="24"/>
        </w:rPr>
      </w:pPr>
    </w:p>
    <w:p w14:paraId="2E59F967" w14:textId="77777777" w:rsidR="00702C26" w:rsidRDefault="00702C26" w:rsidP="00702C26">
      <w:pPr>
        <w:pStyle w:val="ListParagraph"/>
        <w:numPr>
          <w:ilvl w:val="0"/>
          <w:numId w:val="14"/>
        </w:numPr>
        <w:spacing w:line="480" w:lineRule="auto"/>
        <w:ind w:right="11"/>
        <w:rPr>
          <w:sz w:val="24"/>
          <w:szCs w:val="24"/>
        </w:rPr>
      </w:pPr>
      <w:r>
        <w:rPr>
          <w:sz w:val="24"/>
          <w:szCs w:val="24"/>
        </w:rPr>
        <w:t>Standart mutu daging rajungan...</w:t>
      </w:r>
      <w:r w:rsidRPr="00D1445B">
        <w:rPr>
          <w:sz w:val="24"/>
          <w:szCs w:val="24"/>
        </w:rPr>
        <w:t>.................</w:t>
      </w:r>
      <w:r>
        <w:rPr>
          <w:sz w:val="24"/>
          <w:szCs w:val="24"/>
        </w:rPr>
        <w:t>..........................</w:t>
      </w:r>
      <w:r>
        <w:rPr>
          <w:sz w:val="24"/>
          <w:szCs w:val="24"/>
          <w:lang w:val="id-ID"/>
        </w:rPr>
        <w:t>.</w:t>
      </w:r>
      <w:r w:rsidRPr="00D1445B">
        <w:rPr>
          <w:sz w:val="24"/>
          <w:szCs w:val="24"/>
        </w:rPr>
        <w:t>...........</w:t>
      </w:r>
      <w:r>
        <w:rPr>
          <w:sz w:val="24"/>
          <w:szCs w:val="24"/>
        </w:rPr>
        <w:t>....</w:t>
      </w:r>
      <w:r w:rsidRPr="00D1445B">
        <w:rPr>
          <w:sz w:val="24"/>
          <w:szCs w:val="24"/>
          <w:lang w:val="id-ID"/>
        </w:rPr>
        <w:t>..</w:t>
      </w:r>
      <w:r>
        <w:rPr>
          <w:sz w:val="24"/>
          <w:szCs w:val="24"/>
        </w:rPr>
        <w:t>..33</w:t>
      </w:r>
    </w:p>
    <w:p w14:paraId="4CC19E90" w14:textId="77777777" w:rsidR="00702C26" w:rsidRPr="00481AAD" w:rsidRDefault="00702C26" w:rsidP="00702C26">
      <w:pPr>
        <w:pStyle w:val="ListParagraph"/>
        <w:numPr>
          <w:ilvl w:val="0"/>
          <w:numId w:val="14"/>
        </w:numPr>
        <w:spacing w:line="480" w:lineRule="auto"/>
        <w:ind w:right="11"/>
        <w:rPr>
          <w:sz w:val="24"/>
          <w:szCs w:val="24"/>
        </w:rPr>
      </w:pPr>
      <w:r w:rsidRPr="00481AAD">
        <w:rPr>
          <w:sz w:val="24"/>
          <w:szCs w:val="24"/>
        </w:rPr>
        <w:t xml:space="preserve">Sanitasi Peralatan Pada Pengolahan Skala </w:t>
      </w:r>
      <w:r w:rsidRPr="0067328B">
        <w:rPr>
          <w:i/>
          <w:sz w:val="24"/>
          <w:szCs w:val="24"/>
        </w:rPr>
        <w:t>Mini plant</w:t>
      </w:r>
      <w:r w:rsidRPr="00481AAD">
        <w:rPr>
          <w:sz w:val="24"/>
          <w:szCs w:val="24"/>
        </w:rPr>
        <w:t>……………</w:t>
      </w:r>
      <w:r>
        <w:rPr>
          <w:sz w:val="24"/>
          <w:szCs w:val="24"/>
        </w:rPr>
        <w:t>……</w:t>
      </w:r>
      <w:r>
        <w:rPr>
          <w:sz w:val="24"/>
          <w:szCs w:val="24"/>
          <w:lang w:val="id-ID"/>
        </w:rPr>
        <w:t>...</w:t>
      </w:r>
      <w:r>
        <w:rPr>
          <w:sz w:val="24"/>
          <w:szCs w:val="24"/>
        </w:rPr>
        <w:t>39</w:t>
      </w:r>
    </w:p>
    <w:p w14:paraId="3AECD25B" w14:textId="77777777" w:rsidR="00702C26" w:rsidRPr="00F3298F" w:rsidRDefault="00702C26" w:rsidP="00702C26">
      <w:pPr>
        <w:pStyle w:val="ListParagraph"/>
        <w:numPr>
          <w:ilvl w:val="0"/>
          <w:numId w:val="14"/>
        </w:numPr>
        <w:spacing w:line="480" w:lineRule="auto"/>
        <w:ind w:right="11"/>
        <w:rPr>
          <w:sz w:val="24"/>
          <w:szCs w:val="24"/>
        </w:rPr>
      </w:pPr>
      <w:r>
        <w:rPr>
          <w:i/>
          <w:sz w:val="24"/>
          <w:szCs w:val="24"/>
        </w:rPr>
        <w:t>Good Manufacturing Practice</w:t>
      </w:r>
      <w:r w:rsidRPr="00F3298F">
        <w:rPr>
          <w:sz w:val="24"/>
          <w:szCs w:val="24"/>
        </w:rPr>
        <w:t>Pengolahan Rajungan……..…….</w:t>
      </w:r>
      <w:r>
        <w:rPr>
          <w:sz w:val="24"/>
          <w:szCs w:val="24"/>
        </w:rPr>
        <w:t>…….....40</w:t>
      </w:r>
    </w:p>
    <w:p w14:paraId="2A4EB0F2" w14:textId="77777777" w:rsidR="00702C26" w:rsidRPr="00F3298F" w:rsidRDefault="00702C26" w:rsidP="00702C26">
      <w:pPr>
        <w:pStyle w:val="ListParagraph"/>
        <w:numPr>
          <w:ilvl w:val="0"/>
          <w:numId w:val="14"/>
        </w:numPr>
        <w:spacing w:line="480" w:lineRule="auto"/>
        <w:ind w:right="11"/>
        <w:rPr>
          <w:sz w:val="24"/>
          <w:szCs w:val="24"/>
        </w:rPr>
      </w:pPr>
      <w:r w:rsidRPr="00F3298F">
        <w:rPr>
          <w:sz w:val="24"/>
          <w:szCs w:val="24"/>
          <w:lang w:val="id-ID"/>
        </w:rPr>
        <w:t>Tim HACCP</w:t>
      </w:r>
      <w:r w:rsidRPr="00F3298F">
        <w:rPr>
          <w:sz w:val="24"/>
          <w:szCs w:val="24"/>
        </w:rPr>
        <w:t>……………………………………</w:t>
      </w:r>
      <w:r>
        <w:rPr>
          <w:sz w:val="24"/>
          <w:szCs w:val="24"/>
        </w:rPr>
        <w:t>...………………………41</w:t>
      </w:r>
    </w:p>
    <w:p w14:paraId="27E6FD1F" w14:textId="77777777" w:rsidR="00702C26" w:rsidRDefault="00702C26" w:rsidP="00702C26">
      <w:pPr>
        <w:pStyle w:val="ListParagraph"/>
        <w:numPr>
          <w:ilvl w:val="0"/>
          <w:numId w:val="14"/>
        </w:numPr>
        <w:spacing w:line="480" w:lineRule="auto"/>
        <w:ind w:right="11"/>
        <w:rPr>
          <w:sz w:val="24"/>
          <w:szCs w:val="24"/>
        </w:rPr>
      </w:pPr>
      <w:r w:rsidRPr="00DE13D2">
        <w:rPr>
          <w:sz w:val="24"/>
          <w:szCs w:val="24"/>
          <w:lang w:val="id-ID"/>
        </w:rPr>
        <w:t>Deskripsi Produk</w:t>
      </w:r>
      <w:r>
        <w:rPr>
          <w:sz w:val="24"/>
          <w:szCs w:val="24"/>
        </w:rPr>
        <w:t>……………………………………………………...….43</w:t>
      </w:r>
    </w:p>
    <w:p w14:paraId="6389537E" w14:textId="77777777" w:rsidR="00702C26" w:rsidRPr="00D1445B" w:rsidRDefault="00702C26" w:rsidP="00702C26">
      <w:pPr>
        <w:pStyle w:val="ListParagraph"/>
        <w:numPr>
          <w:ilvl w:val="0"/>
          <w:numId w:val="14"/>
        </w:numPr>
        <w:tabs>
          <w:tab w:val="left" w:pos="8505"/>
        </w:tabs>
        <w:spacing w:line="480" w:lineRule="auto"/>
        <w:ind w:right="11"/>
        <w:rPr>
          <w:sz w:val="24"/>
          <w:szCs w:val="24"/>
        </w:rPr>
      </w:pPr>
      <w:r>
        <w:rPr>
          <w:sz w:val="24"/>
          <w:szCs w:val="24"/>
        </w:rPr>
        <w:t>Penetapan CCP dengan pohon keputusan………………………………..45</w:t>
      </w:r>
    </w:p>
    <w:p w14:paraId="265502AF" w14:textId="77777777" w:rsidR="00702C26" w:rsidRDefault="00702C26" w:rsidP="00702C26">
      <w:pPr>
        <w:tabs>
          <w:tab w:val="left" w:pos="8647"/>
        </w:tabs>
        <w:spacing w:line="480" w:lineRule="auto"/>
        <w:ind w:left="551" w:right="11"/>
        <w:rPr>
          <w:sz w:val="22"/>
          <w:szCs w:val="22"/>
          <w:lang w:val="id-ID"/>
        </w:rPr>
      </w:pPr>
    </w:p>
    <w:p w14:paraId="2654BB5B" w14:textId="77777777" w:rsidR="00702C26" w:rsidRDefault="00702C26" w:rsidP="00702C26">
      <w:pPr>
        <w:tabs>
          <w:tab w:val="left" w:pos="8647"/>
        </w:tabs>
        <w:ind w:left="551" w:right="13"/>
        <w:rPr>
          <w:sz w:val="22"/>
          <w:szCs w:val="22"/>
          <w:lang w:val="id-ID"/>
        </w:rPr>
      </w:pPr>
    </w:p>
    <w:p w14:paraId="1BA46C5A" w14:textId="77777777" w:rsidR="00702C26" w:rsidRDefault="00702C26" w:rsidP="00702C26">
      <w:pPr>
        <w:tabs>
          <w:tab w:val="left" w:pos="8647"/>
        </w:tabs>
        <w:ind w:left="551" w:right="13"/>
        <w:rPr>
          <w:sz w:val="22"/>
          <w:szCs w:val="22"/>
          <w:lang w:val="id-ID"/>
        </w:rPr>
      </w:pPr>
    </w:p>
    <w:p w14:paraId="0DDD6774" w14:textId="77777777" w:rsidR="00702C26" w:rsidRDefault="00702C26" w:rsidP="00702C26">
      <w:pPr>
        <w:tabs>
          <w:tab w:val="left" w:pos="8647"/>
        </w:tabs>
        <w:ind w:left="551" w:right="13"/>
        <w:rPr>
          <w:sz w:val="22"/>
          <w:szCs w:val="22"/>
          <w:lang w:val="id-ID"/>
        </w:rPr>
      </w:pPr>
    </w:p>
    <w:p w14:paraId="01D68DCF" w14:textId="77777777" w:rsidR="00702C26" w:rsidRDefault="00702C26" w:rsidP="00702C26">
      <w:pPr>
        <w:tabs>
          <w:tab w:val="left" w:pos="8647"/>
        </w:tabs>
        <w:ind w:left="551" w:right="13"/>
        <w:rPr>
          <w:sz w:val="22"/>
          <w:szCs w:val="22"/>
          <w:lang w:val="id-ID"/>
        </w:rPr>
      </w:pPr>
    </w:p>
    <w:p w14:paraId="1F0AE850" w14:textId="77777777" w:rsidR="00702C26" w:rsidRDefault="00702C26" w:rsidP="00702C26">
      <w:pPr>
        <w:tabs>
          <w:tab w:val="left" w:pos="8647"/>
        </w:tabs>
        <w:ind w:left="551" w:right="13"/>
        <w:rPr>
          <w:sz w:val="22"/>
          <w:szCs w:val="22"/>
          <w:lang w:val="id-ID"/>
        </w:rPr>
      </w:pPr>
    </w:p>
    <w:p w14:paraId="007EFBB1" w14:textId="77777777" w:rsidR="00702C26" w:rsidRDefault="00702C26" w:rsidP="00702C26">
      <w:pPr>
        <w:tabs>
          <w:tab w:val="left" w:pos="8647"/>
        </w:tabs>
        <w:ind w:left="551" w:right="13"/>
        <w:rPr>
          <w:sz w:val="22"/>
          <w:szCs w:val="22"/>
          <w:lang w:val="id-ID"/>
        </w:rPr>
      </w:pPr>
    </w:p>
    <w:p w14:paraId="228A6961" w14:textId="77777777" w:rsidR="00702C26" w:rsidRDefault="00702C26" w:rsidP="00702C26">
      <w:pPr>
        <w:tabs>
          <w:tab w:val="left" w:pos="8647"/>
        </w:tabs>
        <w:ind w:left="551" w:right="13"/>
        <w:rPr>
          <w:sz w:val="22"/>
          <w:szCs w:val="22"/>
          <w:lang w:val="id-ID"/>
        </w:rPr>
      </w:pPr>
    </w:p>
    <w:p w14:paraId="32F96AEF" w14:textId="77777777" w:rsidR="00702C26" w:rsidRDefault="00702C26" w:rsidP="00702C26">
      <w:pPr>
        <w:tabs>
          <w:tab w:val="left" w:pos="8647"/>
        </w:tabs>
        <w:ind w:left="551" w:right="13"/>
        <w:rPr>
          <w:sz w:val="22"/>
          <w:szCs w:val="22"/>
          <w:lang w:val="id-ID"/>
        </w:rPr>
      </w:pPr>
    </w:p>
    <w:p w14:paraId="258816C0" w14:textId="77777777" w:rsidR="00702C26" w:rsidRDefault="00702C26" w:rsidP="00702C26">
      <w:pPr>
        <w:tabs>
          <w:tab w:val="left" w:pos="8647"/>
        </w:tabs>
        <w:ind w:left="551" w:right="13"/>
        <w:rPr>
          <w:sz w:val="22"/>
          <w:szCs w:val="22"/>
          <w:lang w:val="id-ID"/>
        </w:rPr>
      </w:pPr>
    </w:p>
    <w:p w14:paraId="70DD7D41" w14:textId="77777777" w:rsidR="00702C26" w:rsidRDefault="00702C26" w:rsidP="00702C26">
      <w:pPr>
        <w:tabs>
          <w:tab w:val="left" w:pos="8647"/>
        </w:tabs>
        <w:ind w:left="551" w:right="13"/>
        <w:rPr>
          <w:sz w:val="22"/>
          <w:szCs w:val="22"/>
          <w:lang w:val="id-ID"/>
        </w:rPr>
      </w:pPr>
    </w:p>
    <w:p w14:paraId="7C1B2354" w14:textId="77777777" w:rsidR="00702C26" w:rsidRDefault="00702C26" w:rsidP="00702C26">
      <w:pPr>
        <w:tabs>
          <w:tab w:val="left" w:pos="8647"/>
        </w:tabs>
        <w:ind w:left="551" w:right="13"/>
        <w:rPr>
          <w:sz w:val="22"/>
          <w:szCs w:val="22"/>
          <w:lang w:val="id-ID"/>
        </w:rPr>
      </w:pPr>
    </w:p>
    <w:p w14:paraId="382747B9" w14:textId="77777777" w:rsidR="00702C26" w:rsidRDefault="00702C26" w:rsidP="00702C26">
      <w:pPr>
        <w:tabs>
          <w:tab w:val="left" w:pos="8647"/>
        </w:tabs>
        <w:ind w:left="551" w:right="13"/>
        <w:rPr>
          <w:sz w:val="22"/>
          <w:szCs w:val="22"/>
          <w:lang w:val="id-ID"/>
        </w:rPr>
      </w:pPr>
    </w:p>
    <w:p w14:paraId="55F767F0" w14:textId="77777777" w:rsidR="00702C26" w:rsidRDefault="00702C26" w:rsidP="00702C26">
      <w:pPr>
        <w:tabs>
          <w:tab w:val="left" w:pos="8647"/>
        </w:tabs>
        <w:ind w:left="551" w:right="13"/>
        <w:rPr>
          <w:sz w:val="22"/>
          <w:szCs w:val="22"/>
          <w:lang w:val="id-ID"/>
        </w:rPr>
      </w:pPr>
    </w:p>
    <w:p w14:paraId="0F5B32F7" w14:textId="77777777" w:rsidR="00702C26" w:rsidRDefault="00702C26" w:rsidP="00702C26">
      <w:pPr>
        <w:tabs>
          <w:tab w:val="left" w:pos="8647"/>
        </w:tabs>
        <w:ind w:left="551" w:right="13"/>
        <w:rPr>
          <w:sz w:val="22"/>
          <w:szCs w:val="22"/>
          <w:lang w:val="id-ID"/>
        </w:rPr>
      </w:pPr>
    </w:p>
    <w:p w14:paraId="38BED9DD" w14:textId="77777777" w:rsidR="00702C26" w:rsidRDefault="00702C26" w:rsidP="00702C26">
      <w:pPr>
        <w:tabs>
          <w:tab w:val="left" w:pos="8647"/>
        </w:tabs>
        <w:ind w:left="551" w:right="13"/>
        <w:rPr>
          <w:sz w:val="22"/>
          <w:szCs w:val="22"/>
          <w:lang w:val="id-ID"/>
        </w:rPr>
      </w:pPr>
    </w:p>
    <w:p w14:paraId="0CB8CC9A" w14:textId="77777777" w:rsidR="00702C26" w:rsidRDefault="00702C26" w:rsidP="00702C26">
      <w:pPr>
        <w:tabs>
          <w:tab w:val="left" w:pos="8647"/>
        </w:tabs>
        <w:ind w:left="551" w:right="13"/>
        <w:rPr>
          <w:sz w:val="22"/>
          <w:szCs w:val="22"/>
          <w:lang w:val="id-ID"/>
        </w:rPr>
      </w:pPr>
    </w:p>
    <w:p w14:paraId="288DF734" w14:textId="77777777" w:rsidR="00702C26" w:rsidRDefault="00702C26" w:rsidP="00702C26">
      <w:pPr>
        <w:tabs>
          <w:tab w:val="left" w:pos="8647"/>
        </w:tabs>
        <w:ind w:left="551" w:right="13"/>
        <w:rPr>
          <w:sz w:val="22"/>
          <w:szCs w:val="22"/>
          <w:lang w:val="id-ID"/>
        </w:rPr>
      </w:pPr>
    </w:p>
    <w:p w14:paraId="695155C3" w14:textId="77777777" w:rsidR="00702C26" w:rsidRDefault="00702C26" w:rsidP="00702C26">
      <w:pPr>
        <w:tabs>
          <w:tab w:val="left" w:pos="8647"/>
        </w:tabs>
        <w:ind w:left="551" w:right="13"/>
        <w:rPr>
          <w:sz w:val="22"/>
          <w:szCs w:val="22"/>
          <w:lang w:val="id-ID"/>
        </w:rPr>
      </w:pPr>
    </w:p>
    <w:p w14:paraId="70540BCE" w14:textId="77777777" w:rsidR="00702C26" w:rsidRDefault="00702C26" w:rsidP="00702C26">
      <w:pPr>
        <w:tabs>
          <w:tab w:val="left" w:pos="8647"/>
        </w:tabs>
        <w:ind w:left="551" w:right="13"/>
        <w:rPr>
          <w:sz w:val="22"/>
          <w:szCs w:val="22"/>
          <w:lang w:val="id-ID"/>
        </w:rPr>
      </w:pPr>
    </w:p>
    <w:p w14:paraId="6355C23D" w14:textId="77777777" w:rsidR="00702C26" w:rsidRDefault="00702C26" w:rsidP="00702C26">
      <w:pPr>
        <w:tabs>
          <w:tab w:val="left" w:pos="8647"/>
        </w:tabs>
        <w:ind w:left="551" w:right="13"/>
        <w:rPr>
          <w:sz w:val="22"/>
          <w:szCs w:val="22"/>
          <w:lang w:val="id-ID"/>
        </w:rPr>
      </w:pPr>
    </w:p>
    <w:p w14:paraId="6C098748" w14:textId="77777777" w:rsidR="00702C26" w:rsidRDefault="00702C26" w:rsidP="00702C26">
      <w:pPr>
        <w:tabs>
          <w:tab w:val="left" w:pos="8647"/>
        </w:tabs>
        <w:ind w:left="551" w:right="13"/>
        <w:rPr>
          <w:sz w:val="22"/>
          <w:szCs w:val="22"/>
          <w:lang w:val="id-ID"/>
        </w:rPr>
      </w:pPr>
    </w:p>
    <w:p w14:paraId="4497CF4A" w14:textId="77777777" w:rsidR="00702C26" w:rsidRDefault="00702C26" w:rsidP="00702C26">
      <w:pPr>
        <w:tabs>
          <w:tab w:val="left" w:pos="8647"/>
        </w:tabs>
        <w:ind w:left="551" w:right="13"/>
        <w:rPr>
          <w:sz w:val="22"/>
          <w:szCs w:val="22"/>
          <w:lang w:val="id-ID"/>
        </w:rPr>
      </w:pPr>
    </w:p>
    <w:p w14:paraId="0EF826B9" w14:textId="77777777" w:rsidR="00702C26" w:rsidRDefault="00702C26" w:rsidP="00702C26">
      <w:pPr>
        <w:tabs>
          <w:tab w:val="left" w:pos="8647"/>
        </w:tabs>
        <w:ind w:left="551" w:right="13"/>
        <w:rPr>
          <w:sz w:val="22"/>
          <w:szCs w:val="22"/>
          <w:lang w:val="id-ID"/>
        </w:rPr>
      </w:pPr>
    </w:p>
    <w:p w14:paraId="60F23CB4" w14:textId="77777777" w:rsidR="00702C26" w:rsidRDefault="00702C26" w:rsidP="00702C26">
      <w:pPr>
        <w:tabs>
          <w:tab w:val="left" w:pos="8647"/>
        </w:tabs>
        <w:ind w:left="551" w:right="13"/>
        <w:rPr>
          <w:sz w:val="22"/>
          <w:szCs w:val="22"/>
          <w:lang w:val="id-ID"/>
        </w:rPr>
      </w:pPr>
    </w:p>
    <w:p w14:paraId="480FB9C1" w14:textId="77777777" w:rsidR="00702C26" w:rsidRDefault="00702C26" w:rsidP="00702C26">
      <w:pPr>
        <w:tabs>
          <w:tab w:val="left" w:pos="8647"/>
        </w:tabs>
        <w:ind w:left="551" w:right="13"/>
        <w:rPr>
          <w:sz w:val="22"/>
          <w:szCs w:val="22"/>
          <w:lang w:val="id-ID"/>
        </w:rPr>
      </w:pPr>
    </w:p>
    <w:p w14:paraId="1E55FE54" w14:textId="77777777" w:rsidR="00702C26" w:rsidRDefault="00702C26" w:rsidP="00702C26">
      <w:pPr>
        <w:tabs>
          <w:tab w:val="left" w:pos="8647"/>
        </w:tabs>
        <w:ind w:left="551" w:right="13"/>
        <w:rPr>
          <w:sz w:val="22"/>
          <w:szCs w:val="22"/>
          <w:lang w:val="id-ID"/>
        </w:rPr>
      </w:pPr>
    </w:p>
    <w:p w14:paraId="640A8E7E" w14:textId="77777777" w:rsidR="00702C26" w:rsidRDefault="00702C26" w:rsidP="00702C26">
      <w:pPr>
        <w:tabs>
          <w:tab w:val="left" w:pos="8647"/>
        </w:tabs>
        <w:ind w:left="551" w:right="13"/>
        <w:rPr>
          <w:sz w:val="22"/>
          <w:szCs w:val="22"/>
          <w:lang w:val="id-ID"/>
        </w:rPr>
      </w:pPr>
    </w:p>
    <w:p w14:paraId="04095789" w14:textId="77777777" w:rsidR="00702C26" w:rsidRDefault="00702C26" w:rsidP="00702C26">
      <w:pPr>
        <w:tabs>
          <w:tab w:val="left" w:pos="8647"/>
        </w:tabs>
        <w:ind w:left="551" w:right="13"/>
        <w:rPr>
          <w:sz w:val="22"/>
          <w:szCs w:val="22"/>
          <w:lang w:val="id-ID"/>
        </w:rPr>
      </w:pPr>
    </w:p>
    <w:p w14:paraId="756FDB7D" w14:textId="77777777" w:rsidR="00702C26" w:rsidRDefault="00702C26" w:rsidP="00702C26">
      <w:pPr>
        <w:tabs>
          <w:tab w:val="left" w:pos="8647"/>
        </w:tabs>
        <w:ind w:left="551" w:right="13"/>
        <w:rPr>
          <w:sz w:val="22"/>
          <w:szCs w:val="22"/>
          <w:lang w:val="id-ID"/>
        </w:rPr>
      </w:pPr>
    </w:p>
    <w:p w14:paraId="5F443781" w14:textId="77777777" w:rsidR="00702C26" w:rsidRPr="00A548BF" w:rsidRDefault="00702C26" w:rsidP="00702C26">
      <w:pPr>
        <w:tabs>
          <w:tab w:val="left" w:pos="8647"/>
        </w:tabs>
        <w:ind w:right="13"/>
        <w:rPr>
          <w:sz w:val="22"/>
          <w:szCs w:val="22"/>
        </w:rPr>
      </w:pPr>
    </w:p>
    <w:p w14:paraId="57123BAF" w14:textId="77777777" w:rsidR="00702C26" w:rsidRPr="00D1445B" w:rsidRDefault="00702C26" w:rsidP="00702C26">
      <w:pPr>
        <w:pStyle w:val="Heading1"/>
        <w:jc w:val="center"/>
        <w:rPr>
          <w:lang w:val="id-ID"/>
        </w:rPr>
      </w:pPr>
      <w:bookmarkStart w:id="6" w:name="_Toc143076001"/>
      <w:r>
        <w:lastRenderedPageBreak/>
        <w:t xml:space="preserve">DAFTAR </w:t>
      </w:r>
      <w:r>
        <w:rPr>
          <w:lang w:val="id-ID"/>
        </w:rPr>
        <w:t>LAMPIRAN</w:t>
      </w:r>
      <w:bookmarkEnd w:id="6"/>
    </w:p>
    <w:p w14:paraId="71889106" w14:textId="77777777" w:rsidR="00702C26" w:rsidRPr="00D1445B" w:rsidRDefault="00702C26" w:rsidP="00702C26">
      <w:pPr>
        <w:tabs>
          <w:tab w:val="left" w:pos="8647"/>
        </w:tabs>
        <w:ind w:left="551" w:right="13"/>
        <w:rPr>
          <w:sz w:val="22"/>
          <w:szCs w:val="22"/>
          <w:lang w:val="id-ID"/>
        </w:rPr>
      </w:pPr>
    </w:p>
    <w:p w14:paraId="1F3074F7" w14:textId="77777777" w:rsidR="00702C26" w:rsidRDefault="00702C26" w:rsidP="00702C26">
      <w:pPr>
        <w:ind w:left="550" w:right="13"/>
        <w:rPr>
          <w:sz w:val="24"/>
          <w:szCs w:val="24"/>
        </w:rPr>
      </w:pPr>
      <w:r>
        <w:rPr>
          <w:sz w:val="24"/>
          <w:szCs w:val="24"/>
        </w:rPr>
        <w:t xml:space="preserve">No             </w:t>
      </w:r>
      <w:r>
        <w:rPr>
          <w:spacing w:val="2"/>
          <w:sz w:val="24"/>
          <w:szCs w:val="24"/>
        </w:rPr>
        <w:t xml:space="preserve"> </w:t>
      </w:r>
      <w:r>
        <w:rPr>
          <w:spacing w:val="2"/>
          <w:sz w:val="24"/>
          <w:szCs w:val="24"/>
          <w:lang w:val="id-ID"/>
        </w:rPr>
        <w:t xml:space="preserve">                                   </w:t>
      </w:r>
      <w:r>
        <w:rPr>
          <w:sz w:val="24"/>
          <w:szCs w:val="24"/>
          <w:lang w:val="id-ID"/>
        </w:rPr>
        <w:t>Judul</w:t>
      </w:r>
      <w:r>
        <w:rPr>
          <w:sz w:val="24"/>
          <w:szCs w:val="24"/>
        </w:rPr>
        <w:t xml:space="preserve">                                                 </w:t>
      </w:r>
      <w:r>
        <w:rPr>
          <w:sz w:val="24"/>
          <w:szCs w:val="24"/>
          <w:lang w:val="id-ID"/>
        </w:rPr>
        <w:t xml:space="preserve">   </w:t>
      </w:r>
      <w:r>
        <w:rPr>
          <w:sz w:val="24"/>
          <w:szCs w:val="24"/>
        </w:rPr>
        <w:t xml:space="preserve"> H</w:t>
      </w:r>
      <w:r>
        <w:rPr>
          <w:spacing w:val="-1"/>
          <w:sz w:val="24"/>
          <w:szCs w:val="24"/>
        </w:rPr>
        <w:t>a</w:t>
      </w:r>
      <w:r>
        <w:rPr>
          <w:sz w:val="24"/>
          <w:szCs w:val="24"/>
        </w:rPr>
        <w:t>l</w:t>
      </w:r>
    </w:p>
    <w:p w14:paraId="2103DCDB" w14:textId="77777777" w:rsidR="00702C26" w:rsidRPr="00D1445B" w:rsidRDefault="00702C26" w:rsidP="00702C26">
      <w:pPr>
        <w:spacing w:before="13" w:line="240" w:lineRule="exact"/>
        <w:rPr>
          <w:sz w:val="24"/>
          <w:szCs w:val="24"/>
        </w:rPr>
      </w:pPr>
    </w:p>
    <w:p w14:paraId="2C3C8F15" w14:textId="77777777" w:rsidR="00702C26" w:rsidRDefault="00702C26" w:rsidP="00702C26">
      <w:pPr>
        <w:pStyle w:val="ListParagraph"/>
        <w:numPr>
          <w:ilvl w:val="0"/>
          <w:numId w:val="7"/>
        </w:numPr>
        <w:autoSpaceDE w:val="0"/>
        <w:autoSpaceDN w:val="0"/>
        <w:adjustRightInd w:val="0"/>
        <w:spacing w:line="480" w:lineRule="auto"/>
        <w:ind w:left="993"/>
        <w:rPr>
          <w:noProof/>
          <w:sz w:val="24"/>
          <w:szCs w:val="24"/>
        </w:rPr>
      </w:pPr>
      <w:r>
        <w:rPr>
          <w:noProof/>
          <w:sz w:val="24"/>
          <w:szCs w:val="24"/>
        </w:rPr>
        <w:t>Peta Lokasi………………………………………………...…………..57</w:t>
      </w:r>
    </w:p>
    <w:p w14:paraId="2A49E415" w14:textId="77777777" w:rsidR="00702C26" w:rsidRDefault="00702C26" w:rsidP="00702C26">
      <w:pPr>
        <w:pStyle w:val="ListParagraph"/>
        <w:numPr>
          <w:ilvl w:val="0"/>
          <w:numId w:val="7"/>
        </w:numPr>
        <w:autoSpaceDE w:val="0"/>
        <w:autoSpaceDN w:val="0"/>
        <w:adjustRightInd w:val="0"/>
        <w:spacing w:line="480" w:lineRule="auto"/>
        <w:ind w:left="993"/>
        <w:rPr>
          <w:noProof/>
          <w:sz w:val="24"/>
          <w:szCs w:val="24"/>
        </w:rPr>
      </w:pPr>
      <w:r>
        <w:rPr>
          <w:noProof/>
          <w:sz w:val="24"/>
          <w:szCs w:val="24"/>
        </w:rPr>
        <w:t>Lembar Kerja HACCP……………………………………………...…58</w:t>
      </w:r>
    </w:p>
    <w:p w14:paraId="6FBFD018" w14:textId="77777777" w:rsidR="00702C26" w:rsidRPr="00D1445B" w:rsidRDefault="00702C26" w:rsidP="00702C26">
      <w:pPr>
        <w:pStyle w:val="ListParagraph"/>
        <w:numPr>
          <w:ilvl w:val="0"/>
          <w:numId w:val="7"/>
        </w:numPr>
        <w:autoSpaceDE w:val="0"/>
        <w:autoSpaceDN w:val="0"/>
        <w:adjustRightInd w:val="0"/>
        <w:spacing w:line="480" w:lineRule="auto"/>
        <w:ind w:left="993"/>
        <w:rPr>
          <w:noProof/>
          <w:sz w:val="24"/>
          <w:szCs w:val="24"/>
        </w:rPr>
      </w:pPr>
      <w:r>
        <w:rPr>
          <w:sz w:val="24"/>
          <w:szCs w:val="24"/>
          <w:lang w:val="id-ID"/>
        </w:rPr>
        <w:t>Lembar Penilaian Sensori Daging Kepiting Rebus Beku......................</w:t>
      </w:r>
      <w:r>
        <w:rPr>
          <w:sz w:val="24"/>
          <w:szCs w:val="24"/>
        </w:rPr>
        <w:t>59</w:t>
      </w:r>
    </w:p>
    <w:p w14:paraId="2C9F1A16" w14:textId="77777777" w:rsidR="00702C26" w:rsidRPr="00615F39" w:rsidRDefault="00702C26" w:rsidP="00702C26">
      <w:pPr>
        <w:pStyle w:val="ListParagraph"/>
        <w:numPr>
          <w:ilvl w:val="0"/>
          <w:numId w:val="7"/>
        </w:numPr>
        <w:autoSpaceDE w:val="0"/>
        <w:autoSpaceDN w:val="0"/>
        <w:adjustRightInd w:val="0"/>
        <w:spacing w:line="480" w:lineRule="auto"/>
        <w:ind w:left="992" w:hanging="357"/>
        <w:rPr>
          <w:sz w:val="24"/>
          <w:szCs w:val="24"/>
          <w:lang w:val="id-ID"/>
        </w:rPr>
      </w:pPr>
      <w:r>
        <w:rPr>
          <w:sz w:val="24"/>
          <w:szCs w:val="24"/>
          <w:lang w:val="id-ID"/>
        </w:rPr>
        <w:t xml:space="preserve">Lembar Penilaian Uji </w:t>
      </w:r>
      <w:r>
        <w:rPr>
          <w:sz w:val="24"/>
          <w:szCs w:val="24"/>
        </w:rPr>
        <w:t>Organolepti</w:t>
      </w:r>
      <w:r>
        <w:rPr>
          <w:sz w:val="24"/>
          <w:szCs w:val="24"/>
          <w:lang w:val="id-ID"/>
        </w:rPr>
        <w:t>...........................</w:t>
      </w:r>
      <w:r>
        <w:rPr>
          <w:sz w:val="24"/>
          <w:szCs w:val="24"/>
        </w:rPr>
        <w:t>.</w:t>
      </w:r>
      <w:r>
        <w:rPr>
          <w:sz w:val="24"/>
          <w:szCs w:val="24"/>
          <w:lang w:val="id-ID"/>
        </w:rPr>
        <w:t>.............................</w:t>
      </w:r>
      <w:r>
        <w:rPr>
          <w:sz w:val="24"/>
          <w:szCs w:val="24"/>
        </w:rPr>
        <w:t>64</w:t>
      </w:r>
    </w:p>
    <w:p w14:paraId="6EB89116" w14:textId="77777777" w:rsidR="00702C26" w:rsidRPr="00615F39" w:rsidRDefault="00702C26" w:rsidP="00702C26">
      <w:pPr>
        <w:pStyle w:val="ListParagraph"/>
        <w:numPr>
          <w:ilvl w:val="0"/>
          <w:numId w:val="7"/>
        </w:numPr>
        <w:autoSpaceDE w:val="0"/>
        <w:autoSpaceDN w:val="0"/>
        <w:adjustRightInd w:val="0"/>
        <w:spacing w:line="480" w:lineRule="auto"/>
        <w:ind w:left="992" w:hanging="357"/>
        <w:rPr>
          <w:sz w:val="24"/>
          <w:szCs w:val="24"/>
          <w:lang w:val="id-ID"/>
        </w:rPr>
      </w:pPr>
      <w:r w:rsidRPr="004E5139">
        <w:rPr>
          <w:sz w:val="24"/>
          <w:szCs w:val="24"/>
          <w:lang w:val="id"/>
        </w:rPr>
        <w:t>Persyaratan Prosedur Operasi Standar Sanitasi</w:t>
      </w:r>
      <w:r w:rsidRPr="004E5139">
        <w:rPr>
          <w:spacing w:val="58"/>
          <w:sz w:val="24"/>
          <w:szCs w:val="24"/>
          <w:lang w:val="id"/>
        </w:rPr>
        <w:t xml:space="preserve"> </w:t>
      </w:r>
      <w:r w:rsidRPr="004E5139">
        <w:rPr>
          <w:sz w:val="24"/>
          <w:szCs w:val="24"/>
          <w:lang w:val="id"/>
        </w:rPr>
        <w:t>(SSOP)</w:t>
      </w:r>
      <w:r>
        <w:rPr>
          <w:sz w:val="24"/>
          <w:szCs w:val="24"/>
          <w:lang w:val="id"/>
        </w:rPr>
        <w:t>.......................70</w:t>
      </w:r>
    </w:p>
    <w:p w14:paraId="39A2E3B1" w14:textId="77777777" w:rsidR="00702C26" w:rsidRPr="00693C03" w:rsidRDefault="00702C26" w:rsidP="00702C26">
      <w:pPr>
        <w:pStyle w:val="ListParagraph"/>
        <w:numPr>
          <w:ilvl w:val="0"/>
          <w:numId w:val="7"/>
        </w:numPr>
        <w:autoSpaceDE w:val="0"/>
        <w:autoSpaceDN w:val="0"/>
        <w:adjustRightInd w:val="0"/>
        <w:spacing w:line="480" w:lineRule="auto"/>
        <w:ind w:left="992" w:hanging="357"/>
        <w:rPr>
          <w:sz w:val="24"/>
          <w:szCs w:val="24"/>
          <w:lang w:val="id-ID"/>
        </w:rPr>
      </w:pPr>
      <w:r>
        <w:rPr>
          <w:sz w:val="24"/>
          <w:szCs w:val="24"/>
          <w:lang w:val="id"/>
        </w:rPr>
        <w:t xml:space="preserve">Penerapan </w:t>
      </w:r>
      <w:r>
        <w:rPr>
          <w:i/>
          <w:sz w:val="24"/>
          <w:szCs w:val="24"/>
          <w:lang w:val="id"/>
        </w:rPr>
        <w:t>GMP</w:t>
      </w:r>
      <w:r>
        <w:rPr>
          <w:sz w:val="24"/>
          <w:szCs w:val="24"/>
          <w:lang w:val="id"/>
        </w:rPr>
        <w:t xml:space="preserve"> di </w:t>
      </w:r>
      <w:r w:rsidRPr="0067328B">
        <w:rPr>
          <w:i/>
          <w:sz w:val="24"/>
          <w:szCs w:val="24"/>
          <w:lang w:val="id"/>
        </w:rPr>
        <w:t>Mini plant</w:t>
      </w:r>
      <w:r>
        <w:rPr>
          <w:sz w:val="24"/>
          <w:szCs w:val="24"/>
          <w:lang w:val="id"/>
        </w:rPr>
        <w:t xml:space="preserve"> Pandawa................................................78</w:t>
      </w:r>
    </w:p>
    <w:p w14:paraId="3905C9F4" w14:textId="77777777" w:rsidR="00702C26" w:rsidRPr="00693C03" w:rsidRDefault="00702C26" w:rsidP="00702C26">
      <w:pPr>
        <w:pStyle w:val="ListParagraph"/>
        <w:numPr>
          <w:ilvl w:val="0"/>
          <w:numId w:val="7"/>
        </w:numPr>
        <w:autoSpaceDE w:val="0"/>
        <w:autoSpaceDN w:val="0"/>
        <w:adjustRightInd w:val="0"/>
        <w:spacing w:line="480" w:lineRule="auto"/>
        <w:ind w:left="992" w:hanging="357"/>
        <w:rPr>
          <w:sz w:val="24"/>
          <w:szCs w:val="24"/>
          <w:lang w:val="id-ID"/>
        </w:rPr>
      </w:pPr>
      <w:r>
        <w:rPr>
          <w:sz w:val="24"/>
          <w:szCs w:val="24"/>
          <w:lang w:val="id"/>
        </w:rPr>
        <w:t>Kuisioner Penelitian...............................................................................87</w:t>
      </w:r>
    </w:p>
    <w:p w14:paraId="2E216883" w14:textId="77777777" w:rsidR="00702C26" w:rsidRPr="00D1445B" w:rsidRDefault="00702C26" w:rsidP="00702C26">
      <w:pPr>
        <w:pStyle w:val="ListParagraph"/>
        <w:numPr>
          <w:ilvl w:val="0"/>
          <w:numId w:val="7"/>
        </w:numPr>
        <w:autoSpaceDE w:val="0"/>
        <w:autoSpaceDN w:val="0"/>
        <w:adjustRightInd w:val="0"/>
        <w:spacing w:line="480" w:lineRule="auto"/>
        <w:ind w:left="992" w:hanging="357"/>
        <w:rPr>
          <w:sz w:val="24"/>
          <w:szCs w:val="24"/>
          <w:lang w:val="id-ID"/>
        </w:rPr>
      </w:pPr>
      <w:r>
        <w:rPr>
          <w:sz w:val="24"/>
          <w:szCs w:val="24"/>
          <w:lang w:val="id"/>
        </w:rPr>
        <w:t>Dokumentasi Penelitian.........................................................................91</w:t>
      </w:r>
    </w:p>
    <w:p w14:paraId="52B33F62" w14:textId="77777777" w:rsidR="00702C26" w:rsidRPr="002D5677" w:rsidRDefault="00702C26" w:rsidP="00702C26">
      <w:pPr>
        <w:ind w:left="550" w:right="13"/>
        <w:rPr>
          <w:sz w:val="24"/>
          <w:szCs w:val="24"/>
          <w:lang w:val="id-ID"/>
        </w:rPr>
      </w:pPr>
    </w:p>
    <w:p w14:paraId="41936B9E" w14:textId="77777777" w:rsidR="00702C26" w:rsidRPr="00D1445B" w:rsidRDefault="00702C26" w:rsidP="00702C26">
      <w:pPr>
        <w:tabs>
          <w:tab w:val="left" w:pos="8647"/>
        </w:tabs>
        <w:ind w:right="13"/>
        <w:rPr>
          <w:lang w:val="id-ID"/>
        </w:rPr>
        <w:sectPr w:rsidR="00702C26" w:rsidRPr="00D1445B" w:rsidSect="000302A0">
          <w:footerReference w:type="default" r:id="rId17"/>
          <w:pgSz w:w="11920" w:h="16840"/>
          <w:pgMar w:top="1701" w:right="1701" w:bottom="1701" w:left="2268" w:header="720" w:footer="720" w:gutter="0"/>
          <w:pgNumType w:fmt="lowerRoman" w:start="2" w:chapStyle="1"/>
          <w:cols w:space="720"/>
        </w:sectPr>
      </w:pPr>
    </w:p>
    <w:p w14:paraId="4F945E25" w14:textId="77777777" w:rsidR="00702C26" w:rsidRPr="00882035" w:rsidRDefault="00702C26" w:rsidP="00702C26">
      <w:pPr>
        <w:spacing w:line="432" w:lineRule="auto"/>
        <w:jc w:val="center"/>
        <w:rPr>
          <w:b/>
          <w:bCs/>
          <w:sz w:val="24"/>
          <w:szCs w:val="24"/>
          <w:lang w:val="en-GB"/>
        </w:rPr>
      </w:pPr>
      <w:r w:rsidRPr="00882035">
        <w:rPr>
          <w:rFonts w:asciiTheme="majorBidi" w:hAnsiTheme="majorBidi" w:cstheme="majorBidi"/>
          <w:b/>
          <w:bCs/>
          <w:sz w:val="24"/>
          <w:szCs w:val="24"/>
        </w:rPr>
        <w:lastRenderedPageBreak/>
        <w:t>ABSTRAK</w:t>
      </w:r>
    </w:p>
    <w:p w14:paraId="09EC91CE" w14:textId="77777777" w:rsidR="00702C26" w:rsidRDefault="00702C26" w:rsidP="00702C26">
      <w:pPr>
        <w:ind w:firstLine="720"/>
        <w:jc w:val="both"/>
        <w:rPr>
          <w:sz w:val="24"/>
          <w:szCs w:val="24"/>
        </w:rPr>
      </w:pPr>
      <w:r w:rsidRPr="00985C25">
        <w:rPr>
          <w:b/>
          <w:sz w:val="24"/>
          <w:szCs w:val="24"/>
        </w:rPr>
        <w:t>Deny Apit Sanjaya (NPM 3120600009)</w:t>
      </w:r>
      <w:r w:rsidRPr="00882035">
        <w:rPr>
          <w:sz w:val="24"/>
          <w:szCs w:val="24"/>
        </w:rPr>
        <w:t xml:space="preserve"> </w:t>
      </w:r>
      <w:r w:rsidRPr="00371C6A">
        <w:rPr>
          <w:sz w:val="24"/>
          <w:szCs w:val="24"/>
        </w:rPr>
        <w:t xml:space="preserve">Manajemen Mutu Pengolahan Rajungan Pada Skala </w:t>
      </w:r>
      <w:r w:rsidRPr="0067328B">
        <w:rPr>
          <w:i/>
          <w:sz w:val="24"/>
          <w:szCs w:val="24"/>
        </w:rPr>
        <w:t>Mini plant</w:t>
      </w:r>
      <w:r w:rsidRPr="00371C6A">
        <w:rPr>
          <w:sz w:val="24"/>
          <w:szCs w:val="24"/>
        </w:rPr>
        <w:t xml:space="preserve"> Pandawa di Desa Danasari Kecamatan Pemalang</w:t>
      </w:r>
      <w:r w:rsidRPr="00882035">
        <w:rPr>
          <w:sz w:val="24"/>
          <w:szCs w:val="24"/>
        </w:rPr>
        <w:t xml:space="preserve"> (</w:t>
      </w:r>
      <w:r w:rsidRPr="007F1011">
        <w:rPr>
          <w:b/>
          <w:sz w:val="24"/>
          <w:szCs w:val="24"/>
        </w:rPr>
        <w:t>Dosen Pembimbing</w:t>
      </w:r>
      <w:r>
        <w:rPr>
          <w:b/>
          <w:sz w:val="24"/>
          <w:szCs w:val="24"/>
        </w:rPr>
        <w:t>:</w:t>
      </w:r>
      <w:r w:rsidRPr="007F1011">
        <w:rPr>
          <w:b/>
          <w:sz w:val="24"/>
          <w:szCs w:val="24"/>
        </w:rPr>
        <w:t xml:space="preserve"> </w:t>
      </w:r>
      <w:r>
        <w:rPr>
          <w:b/>
          <w:sz w:val="24"/>
          <w:szCs w:val="24"/>
        </w:rPr>
        <w:t>SRI MULYANI</w:t>
      </w:r>
      <w:r w:rsidRPr="007F1011">
        <w:rPr>
          <w:b/>
          <w:sz w:val="24"/>
          <w:szCs w:val="24"/>
        </w:rPr>
        <w:t xml:space="preserve"> dan </w:t>
      </w:r>
      <w:r>
        <w:rPr>
          <w:b/>
          <w:sz w:val="24"/>
          <w:szCs w:val="24"/>
        </w:rPr>
        <w:t>KUSNANDAR</w:t>
      </w:r>
      <w:r w:rsidRPr="00882035">
        <w:rPr>
          <w:sz w:val="24"/>
          <w:szCs w:val="24"/>
        </w:rPr>
        <w:t>)</w:t>
      </w:r>
    </w:p>
    <w:p w14:paraId="53A22F93" w14:textId="77777777" w:rsidR="00702C26" w:rsidRDefault="00702C26" w:rsidP="00702C26">
      <w:pPr>
        <w:ind w:firstLine="720"/>
        <w:jc w:val="both"/>
        <w:rPr>
          <w:sz w:val="24"/>
          <w:szCs w:val="24"/>
        </w:rPr>
      </w:pPr>
      <w:r w:rsidRPr="00056737">
        <w:rPr>
          <w:sz w:val="24"/>
          <w:szCs w:val="24"/>
        </w:rPr>
        <w:t xml:space="preserve"> </w:t>
      </w:r>
      <w:proofErr w:type="gramStart"/>
      <w:r w:rsidRPr="00056737">
        <w:rPr>
          <w:sz w:val="24"/>
          <w:szCs w:val="24"/>
        </w:rPr>
        <w:t xml:space="preserve">Salah satu hasil perikanan yang mudah rusak/busuk atau bersifat </w:t>
      </w:r>
      <w:r w:rsidRPr="00056737">
        <w:rPr>
          <w:i/>
          <w:iCs/>
          <w:sz w:val="24"/>
          <w:szCs w:val="24"/>
        </w:rPr>
        <w:t xml:space="preserve">perishable food </w:t>
      </w:r>
      <w:r w:rsidRPr="00056737">
        <w:rPr>
          <w:sz w:val="24"/>
          <w:szCs w:val="24"/>
        </w:rPr>
        <w:t>adalah rajungan (</w:t>
      </w:r>
      <w:r w:rsidRPr="00056737">
        <w:rPr>
          <w:i/>
          <w:iCs/>
          <w:sz w:val="24"/>
          <w:szCs w:val="24"/>
        </w:rPr>
        <w:t xml:space="preserve">Portunus pelagicus </w:t>
      </w:r>
      <w:r w:rsidRPr="00056737">
        <w:rPr>
          <w:sz w:val="24"/>
          <w:szCs w:val="24"/>
        </w:rPr>
        <w:t>Linn).</w:t>
      </w:r>
      <w:proofErr w:type="gramEnd"/>
      <w:r w:rsidRPr="00056737">
        <w:rPr>
          <w:sz w:val="24"/>
          <w:szCs w:val="24"/>
        </w:rPr>
        <w:t xml:space="preserve"> Terjadinya pembusukan setelah binatang tersebut mati </w:t>
      </w:r>
      <w:proofErr w:type="gramStart"/>
      <w:r w:rsidRPr="00056737">
        <w:rPr>
          <w:sz w:val="24"/>
          <w:szCs w:val="24"/>
        </w:rPr>
        <w:t>akan</w:t>
      </w:r>
      <w:proofErr w:type="gramEnd"/>
      <w:r w:rsidRPr="00056737">
        <w:rPr>
          <w:sz w:val="24"/>
          <w:szCs w:val="24"/>
        </w:rPr>
        <w:t xml:space="preserve"> berlangsung cepat jika penanganan pasca panen tidak dilakukan dengan baik. </w:t>
      </w:r>
      <w:proofErr w:type="gramStart"/>
      <w:r w:rsidRPr="00056737">
        <w:rPr>
          <w:sz w:val="24"/>
          <w:szCs w:val="24"/>
        </w:rPr>
        <w:t>Aktivitas enzim dan bakteri merupakan penyebab utama penurunan mutu daging rajungan.</w:t>
      </w:r>
      <w:proofErr w:type="gramEnd"/>
      <w:r w:rsidRPr="00056737">
        <w:rPr>
          <w:sz w:val="24"/>
          <w:szCs w:val="24"/>
        </w:rPr>
        <w:t xml:space="preserve"> Daya beli konsumen terhadap produk daging rajungan kalengan ditentukan oleh mutu daging rajungan sebagai bahan </w:t>
      </w:r>
      <w:proofErr w:type="gramStart"/>
      <w:r w:rsidRPr="00056737">
        <w:rPr>
          <w:sz w:val="24"/>
          <w:szCs w:val="24"/>
        </w:rPr>
        <w:t>baku</w:t>
      </w:r>
      <w:proofErr w:type="gramEnd"/>
      <w:r w:rsidRPr="00056737">
        <w:rPr>
          <w:sz w:val="24"/>
          <w:szCs w:val="24"/>
        </w:rPr>
        <w:t xml:space="preserve"> produk kalengan tersebut. </w:t>
      </w:r>
      <w:proofErr w:type="gramStart"/>
      <w:r w:rsidRPr="00056737">
        <w:rPr>
          <w:sz w:val="24"/>
          <w:szCs w:val="24"/>
        </w:rPr>
        <w:t xml:space="preserve">Tujuan penelitian ini adalah mengkaji penerapan </w:t>
      </w:r>
      <w:r>
        <w:rPr>
          <w:i/>
          <w:sz w:val="24"/>
          <w:szCs w:val="24"/>
        </w:rPr>
        <w:t>GMP</w:t>
      </w:r>
      <w:r w:rsidRPr="00056737">
        <w:rPr>
          <w:sz w:val="24"/>
          <w:szCs w:val="24"/>
        </w:rPr>
        <w:t xml:space="preserve"> (</w:t>
      </w:r>
      <w:r w:rsidRPr="00056737">
        <w:rPr>
          <w:i/>
          <w:iCs/>
          <w:sz w:val="24"/>
          <w:szCs w:val="24"/>
        </w:rPr>
        <w:t>Good Manufacturing Practice</w:t>
      </w:r>
      <w:r>
        <w:rPr>
          <w:sz w:val="24"/>
          <w:szCs w:val="24"/>
        </w:rPr>
        <w:t xml:space="preserve">), penerapan manajemen mutu berdasarkan konsep HACCP pada </w:t>
      </w:r>
      <w:r w:rsidRPr="00056737">
        <w:rPr>
          <w:sz w:val="24"/>
          <w:szCs w:val="24"/>
        </w:rPr>
        <w:t>miniplant pengupasan rajungan dan mutu daging rajungan secara organoleptik (kenampakan, bau,</w:t>
      </w:r>
      <w:r>
        <w:rPr>
          <w:sz w:val="24"/>
          <w:szCs w:val="24"/>
        </w:rPr>
        <w:t xml:space="preserve"> cita rasa, dan tekstur daging).</w:t>
      </w:r>
      <w:proofErr w:type="gramEnd"/>
      <w:r>
        <w:rPr>
          <w:sz w:val="24"/>
          <w:szCs w:val="24"/>
        </w:rPr>
        <w:t xml:space="preserve"> </w:t>
      </w:r>
    </w:p>
    <w:p w14:paraId="10080CE5" w14:textId="77777777" w:rsidR="00702C26" w:rsidRPr="00F12080" w:rsidRDefault="00702C26" w:rsidP="00702C26">
      <w:pPr>
        <w:ind w:firstLine="720"/>
        <w:jc w:val="both"/>
        <w:rPr>
          <w:sz w:val="24"/>
          <w:szCs w:val="24"/>
        </w:rPr>
      </w:pPr>
      <w:proofErr w:type="gramStart"/>
      <w:r>
        <w:rPr>
          <w:sz w:val="24"/>
          <w:szCs w:val="24"/>
        </w:rPr>
        <w:t>Metode dalam p</w:t>
      </w:r>
      <w:r>
        <w:rPr>
          <w:sz w:val="24"/>
          <w:szCs w:val="24"/>
          <w:lang w:val="id-ID"/>
        </w:rPr>
        <w:t xml:space="preserve">enelitian ini </w:t>
      </w:r>
      <w:r>
        <w:rPr>
          <w:sz w:val="24"/>
          <w:szCs w:val="24"/>
        </w:rPr>
        <w:t xml:space="preserve">adalah studi kasus dengan subyek penelitian </w:t>
      </w:r>
      <w:r w:rsidRPr="0067328B">
        <w:rPr>
          <w:i/>
          <w:sz w:val="24"/>
          <w:szCs w:val="24"/>
        </w:rPr>
        <w:t>mini plant</w:t>
      </w:r>
      <w:r>
        <w:rPr>
          <w:sz w:val="24"/>
          <w:szCs w:val="24"/>
        </w:rPr>
        <w:t xml:space="preserve"> pandawa Desa Danasari Kabupaten Pemalang</w:t>
      </w:r>
      <w:r>
        <w:rPr>
          <w:sz w:val="24"/>
          <w:szCs w:val="24"/>
          <w:lang w:val="id-ID"/>
        </w:rPr>
        <w:t>.</w:t>
      </w:r>
      <w:proofErr w:type="gramEnd"/>
      <w:r>
        <w:rPr>
          <w:sz w:val="24"/>
          <w:szCs w:val="24"/>
        </w:rPr>
        <w:t xml:space="preserve"> </w:t>
      </w:r>
      <w:proofErr w:type="gramStart"/>
      <w:r>
        <w:rPr>
          <w:sz w:val="24"/>
          <w:szCs w:val="24"/>
        </w:rPr>
        <w:t xml:space="preserve">Penelitian </w:t>
      </w:r>
      <w:r>
        <w:rPr>
          <w:sz w:val="24"/>
          <w:szCs w:val="24"/>
          <w:lang w:val="id-ID"/>
        </w:rPr>
        <w:t xml:space="preserve">dilaksanakan pada bulan </w:t>
      </w:r>
      <w:r>
        <w:rPr>
          <w:sz w:val="24"/>
          <w:szCs w:val="24"/>
        </w:rPr>
        <w:t>Januari</w:t>
      </w:r>
      <w:r>
        <w:rPr>
          <w:sz w:val="24"/>
          <w:szCs w:val="24"/>
          <w:lang w:val="id-ID"/>
        </w:rPr>
        <w:t xml:space="preserve"> 2023</w:t>
      </w:r>
      <w:r>
        <w:rPr>
          <w:sz w:val="24"/>
          <w:szCs w:val="24"/>
        </w:rPr>
        <w:t>.</w:t>
      </w:r>
      <w:proofErr w:type="gramEnd"/>
    </w:p>
    <w:p w14:paraId="1FE375A6" w14:textId="77777777" w:rsidR="00702C26" w:rsidRDefault="00702C26" w:rsidP="00702C26">
      <w:pPr>
        <w:ind w:firstLine="720"/>
        <w:jc w:val="both"/>
        <w:rPr>
          <w:sz w:val="24"/>
          <w:szCs w:val="24"/>
        </w:rPr>
      </w:pPr>
      <w:r w:rsidRPr="008826AF">
        <w:rPr>
          <w:sz w:val="24"/>
          <w:szCs w:val="24"/>
        </w:rPr>
        <w:t xml:space="preserve"> Hasil penelitian penerapan </w:t>
      </w:r>
      <w:r>
        <w:rPr>
          <w:i/>
          <w:sz w:val="24"/>
          <w:szCs w:val="24"/>
        </w:rPr>
        <w:t>GMP</w:t>
      </w:r>
      <w:r w:rsidRPr="008826AF">
        <w:rPr>
          <w:sz w:val="24"/>
          <w:szCs w:val="24"/>
        </w:rPr>
        <w:t xml:space="preserve"> menunjukkan kesesuaian ≥ 70% pada alur proses pengupasan rajungan yaitu penerimaan bahan baku, sortasi, perebusan, dan penyimpanan, sedangkan pada alur proses pengupasa</w:t>
      </w:r>
      <w:r>
        <w:rPr>
          <w:sz w:val="24"/>
          <w:szCs w:val="24"/>
        </w:rPr>
        <w:t xml:space="preserve">n, pengecekan akhir, pengemasan. </w:t>
      </w:r>
      <w:proofErr w:type="gramStart"/>
      <w:r w:rsidRPr="008826AF">
        <w:rPr>
          <w:sz w:val="24"/>
          <w:szCs w:val="24"/>
        </w:rPr>
        <w:t>Hasil penelitian menunjukkan bahwa mutu secara organoleptik d</w:t>
      </w:r>
      <w:r>
        <w:rPr>
          <w:sz w:val="24"/>
          <w:szCs w:val="24"/>
        </w:rPr>
        <w:t>aging rajungan adalah 8.</w:t>
      </w:r>
      <w:proofErr w:type="gramEnd"/>
    </w:p>
    <w:p w14:paraId="74252D94" w14:textId="77777777" w:rsidR="00702C26" w:rsidRPr="008826AF" w:rsidRDefault="00702C26" w:rsidP="00702C26">
      <w:pPr>
        <w:ind w:firstLine="720"/>
        <w:jc w:val="both"/>
        <w:rPr>
          <w:sz w:val="24"/>
          <w:szCs w:val="24"/>
        </w:rPr>
      </w:pPr>
    </w:p>
    <w:p w14:paraId="51528385" w14:textId="77777777" w:rsidR="00702C26" w:rsidRDefault="00702C26" w:rsidP="00702C26">
      <w:pPr>
        <w:jc w:val="both"/>
        <w:rPr>
          <w:b/>
          <w:bCs/>
          <w:sz w:val="24"/>
          <w:szCs w:val="24"/>
          <w:lang w:val="id-ID"/>
        </w:rPr>
      </w:pPr>
      <w:r>
        <w:rPr>
          <w:b/>
          <w:bCs/>
          <w:sz w:val="24"/>
          <w:szCs w:val="24"/>
          <w:lang w:val="id-ID"/>
        </w:rPr>
        <w:t xml:space="preserve">Kata Kunci : </w:t>
      </w:r>
      <w:r>
        <w:rPr>
          <w:b/>
          <w:bCs/>
          <w:i/>
          <w:iCs/>
          <w:sz w:val="24"/>
          <w:szCs w:val="24"/>
        </w:rPr>
        <w:t xml:space="preserve">Manajemen Mutu, Rajungan, </w:t>
      </w:r>
      <w:r w:rsidRPr="0067328B">
        <w:rPr>
          <w:b/>
          <w:bCs/>
          <w:i/>
          <w:iCs/>
          <w:sz w:val="24"/>
          <w:szCs w:val="24"/>
        </w:rPr>
        <w:t>Mini plant</w:t>
      </w:r>
      <w:r>
        <w:rPr>
          <w:b/>
          <w:bCs/>
          <w:i/>
          <w:iCs/>
          <w:sz w:val="24"/>
          <w:szCs w:val="24"/>
        </w:rPr>
        <w:t xml:space="preserve">, </w:t>
      </w:r>
      <w:r w:rsidRPr="00443A22">
        <w:rPr>
          <w:b/>
          <w:bCs/>
          <w:i/>
          <w:iCs/>
          <w:sz w:val="24"/>
          <w:szCs w:val="24"/>
          <w:lang w:val="id-ID"/>
        </w:rPr>
        <w:t xml:space="preserve"> </w:t>
      </w:r>
      <w:r w:rsidRPr="00443A22">
        <w:rPr>
          <w:b/>
          <w:bCs/>
          <w:sz w:val="24"/>
          <w:szCs w:val="24"/>
          <w:lang w:val="id-ID"/>
        </w:rPr>
        <w:t>Uji Organoleptik</w:t>
      </w:r>
    </w:p>
    <w:p w14:paraId="658C6FCA" w14:textId="77777777" w:rsidR="00702C26" w:rsidRDefault="00702C26" w:rsidP="00702C26"/>
    <w:p w14:paraId="57A9767E" w14:textId="77777777" w:rsidR="00702C26" w:rsidRDefault="00702C26" w:rsidP="00702C26"/>
    <w:p w14:paraId="1B339F03" w14:textId="77777777" w:rsidR="00702C26" w:rsidRDefault="00702C26" w:rsidP="00702C26"/>
    <w:p w14:paraId="2667E466" w14:textId="77777777" w:rsidR="00702C26" w:rsidRDefault="00702C26" w:rsidP="00702C26"/>
    <w:p w14:paraId="7AB1DA45" w14:textId="77777777" w:rsidR="00702C26" w:rsidRDefault="00702C26" w:rsidP="00702C26"/>
    <w:p w14:paraId="140F7245" w14:textId="77777777" w:rsidR="00702C26" w:rsidRDefault="00702C26" w:rsidP="00702C26"/>
    <w:p w14:paraId="2F9F7571" w14:textId="77777777" w:rsidR="00702C26" w:rsidRDefault="00702C26" w:rsidP="00702C26"/>
    <w:p w14:paraId="1369489E" w14:textId="77777777" w:rsidR="00702C26" w:rsidRDefault="00702C26" w:rsidP="00702C26"/>
    <w:p w14:paraId="4913A3B3" w14:textId="77777777" w:rsidR="00702C26" w:rsidRDefault="00702C26" w:rsidP="00702C26"/>
    <w:p w14:paraId="117BDCC0" w14:textId="77777777" w:rsidR="00702C26" w:rsidRDefault="00702C26" w:rsidP="00702C26"/>
    <w:p w14:paraId="57D0799B" w14:textId="77777777" w:rsidR="00702C26" w:rsidRDefault="00702C26" w:rsidP="00702C26"/>
    <w:p w14:paraId="73D61090" w14:textId="77777777" w:rsidR="00702C26" w:rsidRDefault="00702C26" w:rsidP="00702C26"/>
    <w:p w14:paraId="76465BAC" w14:textId="77777777" w:rsidR="00702C26" w:rsidRDefault="00702C26" w:rsidP="00702C26"/>
    <w:p w14:paraId="0437BCF7" w14:textId="77777777" w:rsidR="00702C26" w:rsidRDefault="00702C26" w:rsidP="00702C26"/>
    <w:p w14:paraId="6958FD5C" w14:textId="77777777" w:rsidR="00702C26" w:rsidRDefault="00702C26" w:rsidP="00702C26"/>
    <w:p w14:paraId="15FCA404" w14:textId="77777777" w:rsidR="00702C26" w:rsidRDefault="00702C26" w:rsidP="00702C26"/>
    <w:p w14:paraId="182CEF05" w14:textId="77777777" w:rsidR="00702C26" w:rsidRDefault="00702C26" w:rsidP="00702C26"/>
    <w:p w14:paraId="0EDA43D3" w14:textId="77777777" w:rsidR="00702C26" w:rsidRDefault="00702C26" w:rsidP="00702C26"/>
    <w:p w14:paraId="6668A12F" w14:textId="77777777" w:rsidR="00702C26" w:rsidRDefault="00702C26" w:rsidP="00702C26"/>
    <w:p w14:paraId="56FC765E" w14:textId="77777777" w:rsidR="00702C26" w:rsidRDefault="00702C26" w:rsidP="00702C26"/>
    <w:p w14:paraId="2E55DC60" w14:textId="77777777" w:rsidR="00702C26" w:rsidRDefault="00702C26" w:rsidP="00702C26"/>
    <w:p w14:paraId="2EF41BC1" w14:textId="77777777" w:rsidR="00702C26" w:rsidRDefault="00702C26" w:rsidP="00702C26"/>
    <w:p w14:paraId="65D97C86" w14:textId="77777777" w:rsidR="00702C26" w:rsidRDefault="00702C26" w:rsidP="00702C26"/>
    <w:p w14:paraId="638B1079" w14:textId="77777777" w:rsidR="00702C26" w:rsidRDefault="00702C26" w:rsidP="00702C26"/>
    <w:p w14:paraId="6903CC18" w14:textId="77777777" w:rsidR="00702C26" w:rsidRDefault="00702C26" w:rsidP="00702C26"/>
    <w:p w14:paraId="51B9A243" w14:textId="77777777" w:rsidR="00702C26" w:rsidRPr="00772709" w:rsidRDefault="00702C26" w:rsidP="00702C26"/>
    <w:p w14:paraId="5992D39B" w14:textId="77777777" w:rsidR="00702C26" w:rsidRPr="00D07201" w:rsidRDefault="00702C26" w:rsidP="00702C26">
      <w:pPr>
        <w:tabs>
          <w:tab w:val="center" w:pos="4259"/>
          <w:tab w:val="left" w:pos="5355"/>
        </w:tabs>
        <w:spacing w:line="432" w:lineRule="auto"/>
        <w:rPr>
          <w:b/>
          <w:bCs/>
          <w:sz w:val="24"/>
          <w:szCs w:val="24"/>
          <w:lang w:val="en-GB"/>
        </w:rPr>
      </w:pPr>
      <w:r>
        <w:rPr>
          <w:rFonts w:asciiTheme="majorBidi" w:hAnsiTheme="majorBidi" w:cstheme="majorBidi"/>
          <w:b/>
          <w:bCs/>
          <w:sz w:val="24"/>
          <w:szCs w:val="24"/>
        </w:rPr>
        <w:lastRenderedPageBreak/>
        <w:tab/>
      </w:r>
      <w:r w:rsidRPr="00CE557D">
        <w:rPr>
          <w:rFonts w:asciiTheme="majorBidi" w:hAnsiTheme="majorBidi" w:cstheme="majorBidi"/>
          <w:b/>
          <w:bCs/>
          <w:sz w:val="24"/>
          <w:szCs w:val="24"/>
        </w:rPr>
        <w:t>ABSTRACT</w:t>
      </w:r>
      <w:r>
        <w:rPr>
          <w:rFonts w:asciiTheme="majorBidi" w:hAnsiTheme="majorBidi" w:cstheme="majorBidi"/>
          <w:b/>
          <w:bCs/>
          <w:sz w:val="24"/>
          <w:szCs w:val="24"/>
        </w:rPr>
        <w:tab/>
      </w:r>
    </w:p>
    <w:p w14:paraId="70CCD765" w14:textId="77777777" w:rsidR="00702C26" w:rsidRDefault="00702C26" w:rsidP="00702C26">
      <w:pPr>
        <w:pStyle w:val="Default"/>
        <w:jc w:val="both"/>
      </w:pPr>
      <w:r w:rsidRPr="00CE557D">
        <w:rPr>
          <w:rFonts w:asciiTheme="majorBidi" w:hAnsiTheme="majorBidi" w:cstheme="majorBidi"/>
        </w:rPr>
        <w:t xml:space="preserve"> </w:t>
      </w:r>
      <w:r w:rsidRPr="00CE557D">
        <w:rPr>
          <w:rFonts w:asciiTheme="majorBidi" w:hAnsiTheme="majorBidi" w:cstheme="majorBidi"/>
        </w:rPr>
        <w:tab/>
      </w:r>
      <w:r w:rsidRPr="00985C25">
        <w:rPr>
          <w:b/>
        </w:rPr>
        <w:t>Deny Apit Sanjaya (NPM 3120600009)</w:t>
      </w:r>
      <w:r>
        <w:t xml:space="preserve"> </w:t>
      </w:r>
      <w:r w:rsidRPr="00882035">
        <w:t xml:space="preserve">Quality Management of Crab Processing at the Pandawa </w:t>
      </w:r>
      <w:r w:rsidRPr="0067328B">
        <w:rPr>
          <w:i/>
        </w:rPr>
        <w:t>Mini plant</w:t>
      </w:r>
      <w:r w:rsidRPr="00882035">
        <w:t xml:space="preserve"> Scale in Danasari Village, Pemalang District</w:t>
      </w:r>
      <w:r>
        <w:t xml:space="preserve"> </w:t>
      </w:r>
      <w:r w:rsidRPr="00882035">
        <w:t>(</w:t>
      </w:r>
      <w:r w:rsidRPr="002D67EC">
        <w:rPr>
          <w:b/>
        </w:rPr>
        <w:t>Advisory Lecturers:</w:t>
      </w:r>
      <w:r>
        <w:t xml:space="preserve"> </w:t>
      </w:r>
      <w:r>
        <w:rPr>
          <w:b/>
        </w:rPr>
        <w:t>SRI MULYANI</w:t>
      </w:r>
      <w:r w:rsidRPr="00882035">
        <w:t xml:space="preserve"> </w:t>
      </w:r>
      <w:r>
        <w:rPr>
          <w:b/>
        </w:rPr>
        <w:t>and KUSNANDAR</w:t>
      </w:r>
      <w:r w:rsidRPr="00882035">
        <w:t>)</w:t>
      </w:r>
      <w:r>
        <w:t>.</w:t>
      </w:r>
    </w:p>
    <w:p w14:paraId="7D7021B8" w14:textId="77777777" w:rsidR="00702C26" w:rsidRPr="00570466" w:rsidRDefault="00702C26" w:rsidP="00702C26">
      <w:pPr>
        <w:jc w:val="both"/>
        <w:rPr>
          <w:rFonts w:asciiTheme="majorBidi" w:hAnsiTheme="majorBidi" w:cstheme="majorBidi"/>
          <w:sz w:val="24"/>
          <w:szCs w:val="24"/>
          <w:lang w:val="id-ID"/>
        </w:rPr>
      </w:pPr>
      <w:r>
        <w:t xml:space="preserve"> </w:t>
      </w:r>
      <w:r>
        <w:tab/>
      </w:r>
      <w:r w:rsidRPr="00570466">
        <w:rPr>
          <w:sz w:val="24"/>
          <w:szCs w:val="24"/>
        </w:rPr>
        <w:t>One of the most perishable food products is the crab (</w:t>
      </w:r>
      <w:r w:rsidRPr="00570466">
        <w:rPr>
          <w:i/>
          <w:iCs/>
          <w:sz w:val="24"/>
          <w:szCs w:val="24"/>
        </w:rPr>
        <w:t xml:space="preserve">Portunus pelagicus </w:t>
      </w:r>
      <w:r w:rsidRPr="00570466">
        <w:rPr>
          <w:sz w:val="24"/>
          <w:szCs w:val="24"/>
        </w:rPr>
        <w:t>Linn)</w:t>
      </w:r>
      <w:proofErr w:type="gramStart"/>
      <w:r w:rsidRPr="00570466">
        <w:rPr>
          <w:sz w:val="24"/>
          <w:szCs w:val="24"/>
        </w:rPr>
        <w:t>..</w:t>
      </w:r>
      <w:proofErr w:type="gramEnd"/>
      <w:r w:rsidRPr="00570466">
        <w:rPr>
          <w:sz w:val="24"/>
          <w:szCs w:val="24"/>
        </w:rPr>
        <w:t xml:space="preserve"> The occurrence of decay after the animal died will take place quickly if post-harvest handling is not done well. Enzyme and </w:t>
      </w:r>
      <w:r w:rsidRPr="00570466">
        <w:rPr>
          <w:i/>
          <w:iCs/>
          <w:sz w:val="24"/>
          <w:szCs w:val="24"/>
        </w:rPr>
        <w:t xml:space="preserve">bacterial </w:t>
      </w:r>
      <w:r w:rsidRPr="00570466">
        <w:rPr>
          <w:sz w:val="24"/>
          <w:szCs w:val="24"/>
        </w:rPr>
        <w:t xml:space="preserve">activity is a major cause of deterioration in the quality of crab meat.The purchasing power of consumers towards canned crab meat products is determined by the quality of crab meat as raw material for canned products. The purpose of this study is to examine the implementation of </w:t>
      </w:r>
      <w:r>
        <w:rPr>
          <w:i/>
          <w:sz w:val="24"/>
          <w:szCs w:val="24"/>
        </w:rPr>
        <w:t>GMP</w:t>
      </w:r>
      <w:r w:rsidRPr="00570466">
        <w:rPr>
          <w:sz w:val="24"/>
          <w:szCs w:val="24"/>
        </w:rPr>
        <w:t xml:space="preserve"> (</w:t>
      </w:r>
      <w:r w:rsidRPr="00570466">
        <w:rPr>
          <w:i/>
          <w:iCs/>
          <w:sz w:val="24"/>
          <w:szCs w:val="24"/>
        </w:rPr>
        <w:t>Good Manufacturing Practice</w:t>
      </w:r>
      <w:r w:rsidRPr="00570466">
        <w:rPr>
          <w:sz w:val="24"/>
          <w:szCs w:val="24"/>
        </w:rPr>
        <w:t>) miniplant stripping crab and the quality of organoleptic crab meat (appearance, smell, taste, and texture of meat)</w:t>
      </w:r>
      <w:r>
        <w:rPr>
          <w:sz w:val="24"/>
          <w:szCs w:val="24"/>
        </w:rPr>
        <w:t>.</w:t>
      </w:r>
    </w:p>
    <w:p w14:paraId="51CA7C90" w14:textId="77777777" w:rsidR="00702C26" w:rsidRDefault="00702C26" w:rsidP="00702C26">
      <w:pPr>
        <w:ind w:firstLine="720"/>
        <w:jc w:val="both"/>
        <w:rPr>
          <w:rFonts w:asciiTheme="majorBidi" w:hAnsiTheme="majorBidi" w:cstheme="majorBidi"/>
          <w:sz w:val="24"/>
          <w:szCs w:val="24"/>
        </w:rPr>
      </w:pPr>
      <w:r>
        <w:rPr>
          <w:rFonts w:asciiTheme="majorBidi" w:hAnsiTheme="majorBidi" w:cstheme="majorBidi"/>
          <w:sz w:val="24"/>
          <w:szCs w:val="24"/>
        </w:rPr>
        <w:t xml:space="preserve">The method used in this research was case study with the subject of research was the processing unit of small crab in </w:t>
      </w:r>
      <w:r w:rsidRPr="0067328B">
        <w:rPr>
          <w:rFonts w:asciiTheme="majorBidi" w:hAnsiTheme="majorBidi" w:cstheme="majorBidi"/>
          <w:i/>
          <w:sz w:val="24"/>
          <w:szCs w:val="24"/>
        </w:rPr>
        <w:t>mini plant</w:t>
      </w:r>
      <w:r>
        <w:rPr>
          <w:rFonts w:asciiTheme="majorBidi" w:hAnsiTheme="majorBidi" w:cstheme="majorBidi"/>
          <w:sz w:val="24"/>
          <w:szCs w:val="24"/>
        </w:rPr>
        <w:t xml:space="preserve"> pandawa </w:t>
      </w:r>
      <w:r w:rsidRPr="00570466">
        <w:rPr>
          <w:rFonts w:asciiTheme="majorBidi" w:hAnsiTheme="majorBidi" w:cstheme="majorBidi"/>
          <w:sz w:val="24"/>
          <w:szCs w:val="24"/>
        </w:rPr>
        <w:t>Danasari Village, Pemalang Regency. The research was conducted in January 2023.</w:t>
      </w:r>
    </w:p>
    <w:p w14:paraId="60198FBB" w14:textId="77777777" w:rsidR="00702C26" w:rsidRDefault="00702C26" w:rsidP="00702C26">
      <w:pPr>
        <w:ind w:firstLine="720"/>
        <w:jc w:val="both"/>
        <w:rPr>
          <w:rFonts w:asciiTheme="majorBidi" w:hAnsiTheme="majorBidi" w:cstheme="majorBidi"/>
          <w:sz w:val="24"/>
          <w:szCs w:val="24"/>
        </w:rPr>
      </w:pPr>
      <w:r w:rsidRPr="00570466">
        <w:rPr>
          <w:rFonts w:asciiTheme="majorBidi" w:hAnsiTheme="majorBidi" w:cstheme="majorBidi"/>
          <w:sz w:val="24"/>
          <w:szCs w:val="24"/>
        </w:rPr>
        <w:t xml:space="preserve">The result of research of </w:t>
      </w:r>
      <w:r>
        <w:rPr>
          <w:rFonts w:asciiTheme="majorBidi" w:hAnsiTheme="majorBidi" w:cstheme="majorBidi"/>
          <w:i/>
          <w:sz w:val="24"/>
          <w:szCs w:val="24"/>
        </w:rPr>
        <w:t>GMP</w:t>
      </w:r>
      <w:r w:rsidRPr="00570466">
        <w:rPr>
          <w:rFonts w:asciiTheme="majorBidi" w:hAnsiTheme="majorBidi" w:cstheme="majorBidi"/>
          <w:sz w:val="24"/>
          <w:szCs w:val="24"/>
        </w:rPr>
        <w:t xml:space="preserve"> application shows conformity of ≥ 70% in crushing stripping process that is acceptance of raw material, sorting, boiling, and storing, while in the stripping process, final checking</w:t>
      </w:r>
      <w:r>
        <w:rPr>
          <w:rFonts w:asciiTheme="majorBidi" w:hAnsiTheme="majorBidi" w:cstheme="majorBidi"/>
          <w:sz w:val="24"/>
          <w:szCs w:val="24"/>
        </w:rPr>
        <w:t xml:space="preserve">. </w:t>
      </w:r>
      <w:r w:rsidRPr="00570466">
        <w:rPr>
          <w:rFonts w:asciiTheme="majorBidi" w:hAnsiTheme="majorBidi" w:cstheme="majorBidi"/>
          <w:sz w:val="24"/>
          <w:szCs w:val="24"/>
        </w:rPr>
        <w:t>The results showed that organoleptic quality of crab meat was 8</w:t>
      </w:r>
      <w:r>
        <w:rPr>
          <w:rFonts w:asciiTheme="majorBidi" w:hAnsiTheme="majorBidi" w:cstheme="majorBidi"/>
          <w:sz w:val="24"/>
          <w:szCs w:val="24"/>
        </w:rPr>
        <w:t>.</w:t>
      </w:r>
    </w:p>
    <w:p w14:paraId="4FABD698" w14:textId="77777777" w:rsidR="00702C26" w:rsidRPr="00570466" w:rsidRDefault="00702C26" w:rsidP="00702C26">
      <w:pPr>
        <w:ind w:firstLine="720"/>
        <w:jc w:val="both"/>
        <w:rPr>
          <w:rFonts w:asciiTheme="majorBidi" w:hAnsiTheme="majorBidi" w:cstheme="majorBidi"/>
          <w:sz w:val="24"/>
          <w:szCs w:val="24"/>
        </w:rPr>
      </w:pPr>
    </w:p>
    <w:p w14:paraId="0E546102" w14:textId="77777777" w:rsidR="00702C26" w:rsidRDefault="00702C26" w:rsidP="00702C26">
      <w:pPr>
        <w:jc w:val="both"/>
        <w:rPr>
          <w:rFonts w:asciiTheme="majorBidi" w:hAnsiTheme="majorBidi" w:cstheme="majorBidi"/>
          <w:b/>
          <w:bCs/>
          <w:sz w:val="24"/>
          <w:szCs w:val="24"/>
        </w:rPr>
      </w:pPr>
      <w:r w:rsidRPr="00CE557D">
        <w:rPr>
          <w:rFonts w:asciiTheme="majorBidi" w:hAnsiTheme="majorBidi" w:cstheme="majorBidi"/>
          <w:b/>
          <w:bCs/>
          <w:sz w:val="24"/>
          <w:szCs w:val="24"/>
        </w:rPr>
        <w:t xml:space="preserve">Keyywords: </w:t>
      </w:r>
      <w:r w:rsidRPr="00570466">
        <w:rPr>
          <w:rFonts w:asciiTheme="majorBidi" w:hAnsiTheme="majorBidi" w:cstheme="majorBidi"/>
          <w:b/>
          <w:bCs/>
          <w:sz w:val="24"/>
          <w:szCs w:val="24"/>
        </w:rPr>
        <w:t xml:space="preserve">Quality Management, Crab, </w:t>
      </w:r>
      <w:r w:rsidRPr="0067328B">
        <w:rPr>
          <w:rFonts w:asciiTheme="majorBidi" w:hAnsiTheme="majorBidi" w:cstheme="majorBidi"/>
          <w:b/>
          <w:bCs/>
          <w:i/>
          <w:sz w:val="24"/>
          <w:szCs w:val="24"/>
        </w:rPr>
        <w:t>Mini plant</w:t>
      </w:r>
      <w:r w:rsidRPr="00570466">
        <w:rPr>
          <w:rFonts w:asciiTheme="majorBidi" w:hAnsiTheme="majorBidi" w:cstheme="majorBidi"/>
          <w:b/>
          <w:bCs/>
          <w:sz w:val="24"/>
          <w:szCs w:val="24"/>
        </w:rPr>
        <w:t>, Organoleptic Test</w:t>
      </w:r>
    </w:p>
    <w:p w14:paraId="561A50C2" w14:textId="77777777" w:rsidR="00702C26" w:rsidRDefault="00702C26" w:rsidP="00702C26"/>
    <w:p w14:paraId="4A9903CF" w14:textId="77777777" w:rsidR="00702C26" w:rsidRDefault="00702C26" w:rsidP="00702C26">
      <w:pPr>
        <w:tabs>
          <w:tab w:val="left" w:pos="5295"/>
        </w:tabs>
      </w:pPr>
      <w:r>
        <w:tab/>
      </w:r>
    </w:p>
    <w:p w14:paraId="6B33F42A" w14:textId="77777777" w:rsidR="00702C26" w:rsidRDefault="00702C26" w:rsidP="00702C26"/>
    <w:p w14:paraId="432AD28A" w14:textId="77777777" w:rsidR="00702C26" w:rsidRDefault="00702C26" w:rsidP="00702C26"/>
    <w:p w14:paraId="5CDBC588" w14:textId="77777777" w:rsidR="00702C26" w:rsidRDefault="00702C26" w:rsidP="00702C26"/>
    <w:p w14:paraId="7635E498" w14:textId="77777777" w:rsidR="00702C26" w:rsidRDefault="00702C26" w:rsidP="00702C26"/>
    <w:p w14:paraId="0C8F9488" w14:textId="77777777" w:rsidR="00702C26" w:rsidRDefault="00702C26" w:rsidP="00702C26">
      <w:pPr>
        <w:sectPr w:rsidR="00702C26" w:rsidSect="0048164A">
          <w:headerReference w:type="default" r:id="rId18"/>
          <w:footerReference w:type="default" r:id="rId19"/>
          <w:pgSz w:w="11920" w:h="16840"/>
          <w:pgMar w:top="2268" w:right="1701" w:bottom="1701" w:left="1701" w:header="0" w:footer="567" w:gutter="0"/>
          <w:pgNumType w:fmt="lowerRoman" w:start="11" w:chapStyle="1"/>
          <w:cols w:space="720"/>
          <w:docGrid w:linePitch="272"/>
        </w:sectPr>
      </w:pPr>
    </w:p>
    <w:p w14:paraId="7B41DBE0" w14:textId="77777777" w:rsidR="00702C26" w:rsidRPr="0024500E" w:rsidRDefault="00702C26" w:rsidP="00702C26">
      <w:pPr>
        <w:pStyle w:val="Heading1"/>
        <w:tabs>
          <w:tab w:val="clear" w:pos="720"/>
        </w:tabs>
        <w:spacing w:before="0" w:after="0" w:line="360" w:lineRule="auto"/>
        <w:ind w:left="0" w:firstLine="0"/>
        <w:jc w:val="center"/>
      </w:pPr>
      <w:bookmarkStart w:id="7" w:name="_Toc143076002"/>
      <w:r>
        <w:lastRenderedPageBreak/>
        <w:t>BAB I</w:t>
      </w:r>
      <w:r w:rsidRPr="0024500E">
        <w:t xml:space="preserve"> </w:t>
      </w:r>
      <w:r>
        <w:rPr>
          <w:lang w:val="id-ID"/>
        </w:rPr>
        <w:br/>
      </w:r>
      <w:r w:rsidRPr="0024500E">
        <w:t>PENDAHULUAN</w:t>
      </w:r>
      <w:bookmarkEnd w:id="7"/>
    </w:p>
    <w:p w14:paraId="289D229A" w14:textId="77777777" w:rsidR="00702C26" w:rsidRPr="0024500E" w:rsidRDefault="00702C26" w:rsidP="00702C26">
      <w:pPr>
        <w:pStyle w:val="Heading2"/>
        <w:tabs>
          <w:tab w:val="clear" w:pos="1440"/>
        </w:tabs>
        <w:ind w:left="709"/>
        <w:rPr>
          <w:lang w:val="id-ID"/>
        </w:rPr>
      </w:pPr>
      <w:bookmarkStart w:id="8" w:name="_Toc143076003"/>
      <w:r w:rsidRPr="0024500E">
        <w:rPr>
          <w:lang w:val="id-ID"/>
        </w:rPr>
        <w:t>1.1 Latar Belakang</w:t>
      </w:r>
      <w:bookmarkEnd w:id="8"/>
    </w:p>
    <w:p w14:paraId="2F453C19" w14:textId="77777777" w:rsidR="00702C26" w:rsidRPr="001C2C23" w:rsidRDefault="00702C26" w:rsidP="00702C26">
      <w:pPr>
        <w:spacing w:line="480" w:lineRule="auto"/>
        <w:ind w:firstLine="720"/>
        <w:jc w:val="both"/>
        <w:rPr>
          <w:sz w:val="24"/>
          <w:szCs w:val="24"/>
        </w:rPr>
      </w:pPr>
      <w:proofErr w:type="gramStart"/>
      <w:r w:rsidRPr="001C2C23">
        <w:rPr>
          <w:sz w:val="24"/>
          <w:szCs w:val="24"/>
        </w:rPr>
        <w:t xml:space="preserve">Kabupaten Pemalang merupakan salah </w:t>
      </w:r>
      <w:r>
        <w:rPr>
          <w:sz w:val="24"/>
          <w:szCs w:val="24"/>
        </w:rPr>
        <w:t xml:space="preserve">satu kabupaten di Provinsi Jawa Tengah </w:t>
      </w:r>
      <w:r w:rsidRPr="001C2C23">
        <w:rPr>
          <w:sz w:val="24"/>
          <w:szCs w:val="24"/>
        </w:rPr>
        <w:t>yang terletak di pantai utara Pulau Jawa.</w:t>
      </w:r>
      <w:proofErr w:type="gramEnd"/>
      <w:r w:rsidRPr="001C2C23">
        <w:rPr>
          <w:sz w:val="24"/>
          <w:szCs w:val="24"/>
        </w:rPr>
        <w:t xml:space="preserve"> Secara astronomis Kabupaten Pemalang</w:t>
      </w:r>
      <w:r>
        <w:rPr>
          <w:sz w:val="24"/>
          <w:szCs w:val="24"/>
        </w:rPr>
        <w:t xml:space="preserve"> </w:t>
      </w:r>
      <w:r w:rsidRPr="001C2C23">
        <w:rPr>
          <w:sz w:val="24"/>
          <w:szCs w:val="24"/>
        </w:rPr>
        <w:t>terletak antara 1090° 17′ 30″ – 1090° 40′ 30″ BT dan 80° 52′ 30″ – 70° 20′ 11″ LS.</w:t>
      </w:r>
      <w:r>
        <w:rPr>
          <w:sz w:val="24"/>
          <w:szCs w:val="24"/>
        </w:rPr>
        <w:t xml:space="preserve"> </w:t>
      </w:r>
      <w:proofErr w:type="gramStart"/>
      <w:r w:rsidRPr="001C2C23">
        <w:rPr>
          <w:sz w:val="24"/>
          <w:szCs w:val="24"/>
        </w:rPr>
        <w:t>Kabupaten Pemalang memiliki luas wilayah sebesar 1.115,30 km2.</w:t>
      </w:r>
      <w:proofErr w:type="gramEnd"/>
    </w:p>
    <w:p w14:paraId="0E1F4FDF" w14:textId="77777777" w:rsidR="00702C26" w:rsidRPr="001C2C23" w:rsidRDefault="00702C26" w:rsidP="00702C26">
      <w:pPr>
        <w:spacing w:line="480" w:lineRule="auto"/>
        <w:ind w:firstLine="720"/>
        <w:jc w:val="both"/>
        <w:rPr>
          <w:sz w:val="24"/>
          <w:szCs w:val="24"/>
        </w:rPr>
      </w:pPr>
      <w:r w:rsidRPr="001C2C23">
        <w:rPr>
          <w:sz w:val="24"/>
          <w:szCs w:val="24"/>
        </w:rPr>
        <w:t>Kabupaten Pemalang Provinsi Jawa Tengah dili</w:t>
      </w:r>
      <w:r>
        <w:rPr>
          <w:sz w:val="24"/>
          <w:szCs w:val="24"/>
        </w:rPr>
        <w:t xml:space="preserve">hat secara administrasi sebagai </w:t>
      </w:r>
      <w:proofErr w:type="gramStart"/>
      <w:r w:rsidRPr="001C2C23">
        <w:rPr>
          <w:sz w:val="24"/>
          <w:szCs w:val="24"/>
        </w:rPr>
        <w:t>berikut :</w:t>
      </w:r>
      <w:proofErr w:type="gramEnd"/>
    </w:p>
    <w:p w14:paraId="6247C7BF" w14:textId="77777777" w:rsidR="00702C26" w:rsidRPr="001C2C23" w:rsidRDefault="00702C26" w:rsidP="00702C26">
      <w:pPr>
        <w:spacing w:line="480" w:lineRule="auto"/>
        <w:ind w:firstLine="720"/>
        <w:jc w:val="both"/>
        <w:rPr>
          <w:sz w:val="24"/>
          <w:szCs w:val="24"/>
        </w:rPr>
      </w:pPr>
      <w:proofErr w:type="gramStart"/>
      <w:r w:rsidRPr="001C2C23">
        <w:rPr>
          <w:sz w:val="24"/>
          <w:szCs w:val="24"/>
        </w:rPr>
        <w:t>Sebelah utara berbatasan dengan Laut Jawa.</w:t>
      </w:r>
      <w:proofErr w:type="gramEnd"/>
    </w:p>
    <w:p w14:paraId="76C6CAE4" w14:textId="77777777" w:rsidR="00702C26" w:rsidRPr="001C2C23" w:rsidRDefault="00702C26" w:rsidP="00702C26">
      <w:pPr>
        <w:spacing w:line="480" w:lineRule="auto"/>
        <w:ind w:firstLine="720"/>
        <w:jc w:val="both"/>
        <w:rPr>
          <w:sz w:val="24"/>
          <w:szCs w:val="24"/>
        </w:rPr>
      </w:pPr>
      <w:r w:rsidRPr="001C2C23">
        <w:rPr>
          <w:sz w:val="24"/>
          <w:szCs w:val="24"/>
        </w:rPr>
        <w:t>Sebelah timur berbatasan dengan Kabupaten Pekalongan</w:t>
      </w:r>
    </w:p>
    <w:p w14:paraId="43628B3B" w14:textId="77777777" w:rsidR="00702C26" w:rsidRPr="001C2C23" w:rsidRDefault="00702C26" w:rsidP="00702C26">
      <w:pPr>
        <w:spacing w:line="480" w:lineRule="auto"/>
        <w:ind w:firstLine="720"/>
        <w:jc w:val="both"/>
        <w:rPr>
          <w:sz w:val="24"/>
          <w:szCs w:val="24"/>
        </w:rPr>
      </w:pPr>
      <w:r w:rsidRPr="001C2C23">
        <w:rPr>
          <w:sz w:val="24"/>
          <w:szCs w:val="24"/>
        </w:rPr>
        <w:t>Sebelah selatan berbatasan dengan Kabupaten Purbalingga</w:t>
      </w:r>
    </w:p>
    <w:p w14:paraId="368440C2" w14:textId="77777777" w:rsidR="00702C26" w:rsidRPr="001C2C23" w:rsidRDefault="00702C26" w:rsidP="00702C26">
      <w:pPr>
        <w:spacing w:line="480" w:lineRule="auto"/>
        <w:ind w:firstLine="720"/>
        <w:jc w:val="both"/>
        <w:rPr>
          <w:sz w:val="24"/>
          <w:szCs w:val="24"/>
        </w:rPr>
      </w:pPr>
      <w:r w:rsidRPr="001C2C23">
        <w:rPr>
          <w:sz w:val="24"/>
          <w:szCs w:val="24"/>
        </w:rPr>
        <w:t>Sebelah barat berbatasan dengan Kabupaten Tegal</w:t>
      </w:r>
    </w:p>
    <w:p w14:paraId="0AB522A7" w14:textId="77777777" w:rsidR="00702C26" w:rsidRPr="001C2C23" w:rsidRDefault="00702C26" w:rsidP="00702C26">
      <w:pPr>
        <w:spacing w:line="480" w:lineRule="auto"/>
        <w:ind w:firstLine="720"/>
        <w:jc w:val="both"/>
        <w:rPr>
          <w:sz w:val="24"/>
          <w:szCs w:val="24"/>
        </w:rPr>
      </w:pPr>
      <w:r w:rsidRPr="001C2C23">
        <w:rPr>
          <w:sz w:val="24"/>
          <w:szCs w:val="24"/>
        </w:rPr>
        <w:t>Desa Danasari, Kecamatan Pemalang, Kabupaten Pemalang memiliki luas</w:t>
      </w:r>
    </w:p>
    <w:p w14:paraId="61FF21C7" w14:textId="77777777" w:rsidR="00702C26" w:rsidRPr="001C2C23" w:rsidRDefault="00702C26" w:rsidP="00702C26">
      <w:pPr>
        <w:spacing w:line="480" w:lineRule="auto"/>
        <w:jc w:val="both"/>
        <w:rPr>
          <w:sz w:val="24"/>
          <w:szCs w:val="24"/>
        </w:rPr>
      </w:pPr>
      <w:proofErr w:type="gramStart"/>
      <w:r w:rsidRPr="001C2C23">
        <w:rPr>
          <w:sz w:val="24"/>
          <w:szCs w:val="24"/>
        </w:rPr>
        <w:t>wilayah</w:t>
      </w:r>
      <w:proofErr w:type="gramEnd"/>
      <w:r w:rsidRPr="001C2C23">
        <w:rPr>
          <w:sz w:val="24"/>
          <w:szCs w:val="24"/>
        </w:rPr>
        <w:t xml:space="preserve"> 358,435 hektar, sedangkan Batas wilayah De</w:t>
      </w:r>
      <w:r>
        <w:rPr>
          <w:sz w:val="24"/>
          <w:szCs w:val="24"/>
        </w:rPr>
        <w:t xml:space="preserve">sa Danasari diantaranya sebagai </w:t>
      </w:r>
      <w:r w:rsidRPr="001C2C23">
        <w:rPr>
          <w:sz w:val="24"/>
          <w:szCs w:val="24"/>
        </w:rPr>
        <w:t>berikut :</w:t>
      </w:r>
    </w:p>
    <w:p w14:paraId="13BFC994" w14:textId="77777777" w:rsidR="00702C26" w:rsidRPr="001C2C23" w:rsidRDefault="00702C26" w:rsidP="00702C26">
      <w:pPr>
        <w:spacing w:line="480" w:lineRule="auto"/>
        <w:ind w:firstLine="720"/>
        <w:jc w:val="both"/>
        <w:rPr>
          <w:sz w:val="24"/>
          <w:szCs w:val="24"/>
        </w:rPr>
      </w:pPr>
      <w:r w:rsidRPr="001C2C23">
        <w:rPr>
          <w:sz w:val="24"/>
          <w:szCs w:val="24"/>
        </w:rPr>
        <w:t>Laut Jawa di sebelah Utara,</w:t>
      </w:r>
    </w:p>
    <w:p w14:paraId="3FA4F707" w14:textId="77777777" w:rsidR="00702C26" w:rsidRPr="001C2C23" w:rsidRDefault="00702C26" w:rsidP="00702C26">
      <w:pPr>
        <w:spacing w:line="480" w:lineRule="auto"/>
        <w:ind w:firstLine="720"/>
        <w:jc w:val="both"/>
        <w:rPr>
          <w:sz w:val="24"/>
          <w:szCs w:val="24"/>
        </w:rPr>
      </w:pPr>
      <w:r w:rsidRPr="001C2C23">
        <w:rPr>
          <w:sz w:val="24"/>
          <w:szCs w:val="24"/>
        </w:rPr>
        <w:t>Desa Widuri di sebelah Barat,</w:t>
      </w:r>
    </w:p>
    <w:p w14:paraId="36A58D3A" w14:textId="77777777" w:rsidR="00702C26" w:rsidRPr="001C2C23" w:rsidRDefault="00702C26" w:rsidP="00702C26">
      <w:pPr>
        <w:spacing w:line="480" w:lineRule="auto"/>
        <w:ind w:firstLine="720"/>
        <w:jc w:val="both"/>
        <w:rPr>
          <w:sz w:val="24"/>
          <w:szCs w:val="24"/>
        </w:rPr>
      </w:pPr>
      <w:r w:rsidRPr="001C2C23">
        <w:rPr>
          <w:sz w:val="24"/>
          <w:szCs w:val="24"/>
        </w:rPr>
        <w:t>Desa Asem Doyong di sebelah Timur, dan</w:t>
      </w:r>
    </w:p>
    <w:p w14:paraId="0827C111" w14:textId="77777777" w:rsidR="00702C26" w:rsidRPr="001C2C23" w:rsidRDefault="00702C26" w:rsidP="00702C26">
      <w:pPr>
        <w:spacing w:line="480" w:lineRule="auto"/>
        <w:ind w:firstLine="720"/>
        <w:jc w:val="both"/>
        <w:rPr>
          <w:sz w:val="24"/>
          <w:szCs w:val="24"/>
        </w:rPr>
      </w:pPr>
      <w:proofErr w:type="gramStart"/>
      <w:r w:rsidRPr="001C2C23">
        <w:rPr>
          <w:sz w:val="24"/>
          <w:szCs w:val="24"/>
        </w:rPr>
        <w:t>Desa Pelutan di sebelah Selatan.</w:t>
      </w:r>
      <w:proofErr w:type="gramEnd"/>
    </w:p>
    <w:p w14:paraId="7826583A" w14:textId="77777777" w:rsidR="00702C26" w:rsidRPr="001C2C23" w:rsidRDefault="00702C26" w:rsidP="00702C26">
      <w:pPr>
        <w:spacing w:line="480" w:lineRule="auto"/>
        <w:ind w:firstLine="720"/>
        <w:jc w:val="both"/>
        <w:rPr>
          <w:sz w:val="24"/>
          <w:szCs w:val="24"/>
        </w:rPr>
      </w:pPr>
      <w:r w:rsidRPr="001C2C23">
        <w:rPr>
          <w:sz w:val="24"/>
          <w:szCs w:val="24"/>
        </w:rPr>
        <w:t>Wilayah Desa danasari sendiri terbagi atas delapan dukuh, yakni Dukuh</w:t>
      </w:r>
    </w:p>
    <w:p w14:paraId="7213ABF8" w14:textId="77777777" w:rsidR="00702C26" w:rsidRPr="001C2C23" w:rsidRDefault="00702C26" w:rsidP="00702C26">
      <w:pPr>
        <w:spacing w:line="480" w:lineRule="auto"/>
        <w:jc w:val="both"/>
        <w:rPr>
          <w:sz w:val="24"/>
          <w:szCs w:val="24"/>
        </w:rPr>
      </w:pPr>
      <w:r w:rsidRPr="001C2C23">
        <w:rPr>
          <w:sz w:val="24"/>
          <w:szCs w:val="24"/>
        </w:rPr>
        <w:t>Kembaran, Dukuh Gembyang, Dukuh Danasari, Dukuh Pecolotan, Dukuh Siwala</w:t>
      </w:r>
      <w:r>
        <w:rPr>
          <w:sz w:val="24"/>
          <w:szCs w:val="24"/>
        </w:rPr>
        <w:t xml:space="preserve">n, </w:t>
      </w:r>
      <w:r w:rsidRPr="001C2C23">
        <w:rPr>
          <w:sz w:val="24"/>
          <w:szCs w:val="24"/>
        </w:rPr>
        <w:t>Dukuh Kamulyan, Duk</w:t>
      </w:r>
      <w:r>
        <w:rPr>
          <w:sz w:val="24"/>
          <w:szCs w:val="24"/>
        </w:rPr>
        <w:t>uh Bungin, dan Dukuh Pejarakan.</w:t>
      </w:r>
    </w:p>
    <w:p w14:paraId="77B92F85" w14:textId="77777777" w:rsidR="00702C26" w:rsidRDefault="00702C26" w:rsidP="00702C26">
      <w:pPr>
        <w:spacing w:line="480" w:lineRule="auto"/>
        <w:ind w:firstLine="720"/>
        <w:jc w:val="both"/>
        <w:rPr>
          <w:sz w:val="24"/>
          <w:szCs w:val="24"/>
        </w:rPr>
      </w:pPr>
      <w:proofErr w:type="gramStart"/>
      <w:r w:rsidRPr="001C2C23">
        <w:rPr>
          <w:sz w:val="24"/>
          <w:szCs w:val="24"/>
        </w:rPr>
        <w:t>Mata pencaharian penduduk Desa Danasari terbagi ke dalam beberapa sektor,</w:t>
      </w:r>
      <w:r>
        <w:rPr>
          <w:sz w:val="24"/>
          <w:szCs w:val="24"/>
        </w:rPr>
        <w:t xml:space="preserve"> </w:t>
      </w:r>
      <w:r w:rsidRPr="001C2C23">
        <w:rPr>
          <w:sz w:val="24"/>
          <w:szCs w:val="24"/>
        </w:rPr>
        <w:t xml:space="preserve">yakni sektor pertanian, sektor perikanan tangkap, dan sektor swasta lainnya </w:t>
      </w:r>
      <w:r w:rsidRPr="001C2C23">
        <w:rPr>
          <w:sz w:val="24"/>
          <w:szCs w:val="24"/>
        </w:rPr>
        <w:lastRenderedPageBreak/>
        <w:t>dengan</w:t>
      </w:r>
      <w:r>
        <w:rPr>
          <w:sz w:val="24"/>
          <w:szCs w:val="24"/>
        </w:rPr>
        <w:t xml:space="preserve"> </w:t>
      </w:r>
      <w:r w:rsidRPr="001C2C23">
        <w:rPr>
          <w:sz w:val="24"/>
          <w:szCs w:val="24"/>
        </w:rPr>
        <w:t>mayoritas merantau ke luar desa guna membangun wirausaha produk bubur ayam</w:t>
      </w:r>
      <w:r>
        <w:rPr>
          <w:sz w:val="24"/>
          <w:szCs w:val="24"/>
        </w:rPr>
        <w:t xml:space="preserve"> menurut (PEMKAB Pemalang, 2021</w:t>
      </w:r>
      <w:r w:rsidRPr="001C2C23">
        <w:rPr>
          <w:sz w:val="24"/>
          <w:szCs w:val="24"/>
        </w:rPr>
        <w:t>).</w:t>
      </w:r>
      <w:proofErr w:type="gramEnd"/>
      <w:r>
        <w:rPr>
          <w:sz w:val="24"/>
          <w:szCs w:val="24"/>
        </w:rPr>
        <w:t xml:space="preserve"> </w:t>
      </w:r>
    </w:p>
    <w:p w14:paraId="1660E6D9" w14:textId="77777777" w:rsidR="00702C26" w:rsidRDefault="00702C26" w:rsidP="00702C26">
      <w:pPr>
        <w:spacing w:line="480" w:lineRule="auto"/>
        <w:ind w:firstLine="720"/>
        <w:jc w:val="both"/>
        <w:rPr>
          <w:sz w:val="24"/>
          <w:szCs w:val="24"/>
        </w:rPr>
      </w:pPr>
      <w:r>
        <w:rPr>
          <w:sz w:val="24"/>
          <w:szCs w:val="24"/>
        </w:rPr>
        <w:t xml:space="preserve">Potensi hasil laut rajungan yang cukup besar di Desa Danasari belum diimbangi oleh pengusaha rajungan dengan </w:t>
      </w:r>
      <w:proofErr w:type="gramStart"/>
      <w:r>
        <w:rPr>
          <w:sz w:val="24"/>
          <w:szCs w:val="24"/>
        </w:rPr>
        <w:t>cara</w:t>
      </w:r>
      <w:proofErr w:type="gramEnd"/>
      <w:r>
        <w:rPr>
          <w:sz w:val="24"/>
          <w:szCs w:val="24"/>
        </w:rPr>
        <w:t xml:space="preserve"> memproduksi hasil perikanan yang baik dan benar, dan sebagian hanya untuk memenuhi bahan baku pabrik pengalengan rajungan. </w:t>
      </w:r>
      <w:r w:rsidRPr="00D35381">
        <w:rPr>
          <w:sz w:val="24"/>
          <w:szCs w:val="24"/>
        </w:rPr>
        <w:t xml:space="preserve">Selama ini daging rajungan yang diolah di unit pengolahan ikan sebagai bahan </w:t>
      </w:r>
      <w:proofErr w:type="gramStart"/>
      <w:r w:rsidRPr="00D35381">
        <w:rPr>
          <w:sz w:val="24"/>
          <w:szCs w:val="24"/>
        </w:rPr>
        <w:t>baku</w:t>
      </w:r>
      <w:proofErr w:type="gramEnd"/>
      <w:r w:rsidRPr="00D35381">
        <w:rPr>
          <w:sz w:val="24"/>
          <w:szCs w:val="24"/>
        </w:rPr>
        <w:t xml:space="preserve"> pengalengan masih mengalami penolakan pada saat disortir di pabrik pengalengan rajungan sebelum diproses selanjutnya sebagai produk </w:t>
      </w:r>
      <w:r w:rsidRPr="00D35381">
        <w:rPr>
          <w:i/>
          <w:sz w:val="24"/>
          <w:szCs w:val="24"/>
        </w:rPr>
        <w:t>pasteurize crab</w:t>
      </w:r>
      <w:r>
        <w:rPr>
          <w:sz w:val="24"/>
          <w:szCs w:val="24"/>
        </w:rPr>
        <w:t xml:space="preserve"> meat. Hal ini perlu dilakukan</w:t>
      </w:r>
      <w:r w:rsidRPr="00D35381">
        <w:rPr>
          <w:sz w:val="24"/>
          <w:szCs w:val="24"/>
        </w:rPr>
        <w:t xml:space="preserve"> manajemen mutu yang baik pada bahan </w:t>
      </w:r>
      <w:proofErr w:type="gramStart"/>
      <w:r w:rsidRPr="00D35381">
        <w:rPr>
          <w:sz w:val="24"/>
          <w:szCs w:val="24"/>
        </w:rPr>
        <w:t>baku</w:t>
      </w:r>
      <w:proofErr w:type="gramEnd"/>
      <w:r w:rsidRPr="00D35381">
        <w:rPr>
          <w:sz w:val="24"/>
          <w:szCs w:val="24"/>
        </w:rPr>
        <w:t xml:space="preserve"> rajungan segar dari nelayan dan daging rajungan kupas yang diolah dari miniplant-miniplant untuk mencapai mutu produk rajungan yang sesuai standar mutu pengalengan. Sehingga mutu bahan </w:t>
      </w:r>
      <w:proofErr w:type="gramStart"/>
      <w:r w:rsidRPr="00D35381">
        <w:rPr>
          <w:sz w:val="24"/>
          <w:szCs w:val="24"/>
        </w:rPr>
        <w:t>baku</w:t>
      </w:r>
      <w:proofErr w:type="gramEnd"/>
      <w:r w:rsidRPr="00D35381">
        <w:rPr>
          <w:sz w:val="24"/>
          <w:szCs w:val="24"/>
        </w:rPr>
        <w:t xml:space="preserve"> daging rajungan yang akan disetor ke perusahaan pengolah rajungan akan lebih bai</w:t>
      </w:r>
      <w:r>
        <w:rPr>
          <w:sz w:val="24"/>
          <w:szCs w:val="24"/>
        </w:rPr>
        <w:t xml:space="preserve">k. </w:t>
      </w:r>
    </w:p>
    <w:p w14:paraId="1E84CB1B" w14:textId="77777777" w:rsidR="00702C26" w:rsidRPr="001C2C23" w:rsidRDefault="00702C26" w:rsidP="00702C26">
      <w:pPr>
        <w:spacing w:line="480" w:lineRule="auto"/>
        <w:ind w:firstLine="720"/>
        <w:jc w:val="both"/>
        <w:rPr>
          <w:sz w:val="24"/>
          <w:szCs w:val="24"/>
        </w:rPr>
      </w:pPr>
      <w:r w:rsidRPr="006C2548">
        <w:rPr>
          <w:sz w:val="24"/>
          <w:szCs w:val="24"/>
        </w:rPr>
        <w:t xml:space="preserve">Rajungan  merupakan  salah  satu  sumberdaya </w:t>
      </w:r>
      <w:r>
        <w:rPr>
          <w:sz w:val="24"/>
          <w:szCs w:val="24"/>
          <w:lang w:val="id-ID"/>
        </w:rPr>
        <w:t>perair</w:t>
      </w:r>
      <w:r w:rsidRPr="006C2548">
        <w:rPr>
          <w:sz w:val="24"/>
          <w:szCs w:val="24"/>
        </w:rPr>
        <w:t xml:space="preserve">an  pesisir  dan  laut  yang  berperan  penting  dalam  kegiatan  ekspor  hasil </w:t>
      </w:r>
      <w:r>
        <w:rPr>
          <w:sz w:val="24"/>
          <w:szCs w:val="24"/>
          <w:lang w:val="id-ID"/>
        </w:rPr>
        <w:t>perika</w:t>
      </w:r>
      <w:r w:rsidRPr="006C2548">
        <w:rPr>
          <w:sz w:val="24"/>
          <w:szCs w:val="24"/>
        </w:rPr>
        <w:t xml:space="preserve">nan  di  Indonesia.  </w:t>
      </w:r>
      <w:proofErr w:type="gramStart"/>
      <w:r w:rsidRPr="006C2548">
        <w:rPr>
          <w:sz w:val="24"/>
          <w:szCs w:val="24"/>
        </w:rPr>
        <w:t>Sama  halnya</w:t>
      </w:r>
      <w:proofErr w:type="gramEnd"/>
      <w:r w:rsidRPr="006C2548">
        <w:rPr>
          <w:sz w:val="24"/>
          <w:szCs w:val="24"/>
        </w:rPr>
        <w:t xml:space="preserve">  dengan  kepiting,  rajungan  merupakan </w:t>
      </w:r>
      <w:r>
        <w:rPr>
          <w:sz w:val="24"/>
          <w:szCs w:val="24"/>
          <w:lang w:val="id-ID"/>
        </w:rPr>
        <w:t>komo</w:t>
      </w:r>
      <w:r w:rsidRPr="006C2548">
        <w:rPr>
          <w:sz w:val="24"/>
          <w:szCs w:val="24"/>
        </w:rPr>
        <w:t xml:space="preserve">ditas ekspor utama perikanan Indonesia setelah udang dan ikan. </w:t>
      </w:r>
      <w:proofErr w:type="gramStart"/>
      <w:r w:rsidRPr="006C2548">
        <w:rPr>
          <w:sz w:val="24"/>
          <w:szCs w:val="24"/>
        </w:rPr>
        <w:t xml:space="preserve">Volume dan </w:t>
      </w:r>
      <w:r>
        <w:rPr>
          <w:sz w:val="24"/>
          <w:szCs w:val="24"/>
          <w:lang w:val="id-ID"/>
        </w:rPr>
        <w:t>nilai e</w:t>
      </w:r>
      <w:r w:rsidRPr="006C2548">
        <w:rPr>
          <w:sz w:val="24"/>
          <w:szCs w:val="24"/>
        </w:rPr>
        <w:t xml:space="preserve">kspor kepiting (rajungan dan kepiting bakau) di Indonesia pada tahun 2011, </w:t>
      </w:r>
      <w:r>
        <w:rPr>
          <w:sz w:val="24"/>
          <w:szCs w:val="24"/>
          <w:lang w:val="id-ID"/>
        </w:rPr>
        <w:t>masin</w:t>
      </w:r>
      <w:r w:rsidRPr="006C2548">
        <w:rPr>
          <w:sz w:val="24"/>
          <w:szCs w:val="24"/>
        </w:rPr>
        <w:t>g-masing mencapai 156 993 ton dan US$208 424 juta (KKP 2012).</w:t>
      </w:r>
      <w:proofErr w:type="gramEnd"/>
    </w:p>
    <w:p w14:paraId="67708E18" w14:textId="77777777" w:rsidR="00702C26" w:rsidRDefault="00702C26" w:rsidP="00702C26">
      <w:pPr>
        <w:spacing w:line="480" w:lineRule="auto"/>
        <w:jc w:val="both"/>
        <w:rPr>
          <w:sz w:val="24"/>
          <w:szCs w:val="24"/>
          <w:lang w:val="id-ID"/>
        </w:rPr>
      </w:pPr>
      <w:r>
        <w:rPr>
          <w:sz w:val="24"/>
          <w:szCs w:val="24"/>
          <w:lang w:val="id-ID"/>
        </w:rPr>
        <w:tab/>
        <w:t>Perikanan rajungan di Indonesia diperoleh dari penangkapan stok alam di perairan pesisir dan laut dengan habitat yang beraneka ragam seperti pada pantai dengan dasar pasir, dasar substrat pasir lumpur, dan juga pada laut terbuka. Hewan ini pada umumnya ditangkap oleh nelayan dengan menggunakan alat tangkap bubu dan jaring rajungan (</w:t>
      </w:r>
      <w:r>
        <w:rPr>
          <w:i/>
          <w:sz w:val="24"/>
          <w:szCs w:val="24"/>
          <w:lang w:val="id-ID"/>
        </w:rPr>
        <w:t>gill net</w:t>
      </w:r>
      <w:r>
        <w:rPr>
          <w:sz w:val="24"/>
          <w:szCs w:val="24"/>
          <w:lang w:val="id-ID"/>
        </w:rPr>
        <w:t xml:space="preserve">) </w:t>
      </w:r>
      <w:sdt>
        <w:sdtPr>
          <w:rPr>
            <w:vanish/>
            <w:sz w:val="24"/>
            <w:szCs w:val="24"/>
            <w:highlight w:val="yellow"/>
            <w:lang w:val="id-ID"/>
          </w:rPr>
          <w:id w:val="1906022739"/>
          <w:citation/>
        </w:sdtPr>
        <w:sdtEndPr/>
        <w:sdtContent>
          <w:r>
            <w:rPr>
              <w:sz w:val="24"/>
              <w:szCs w:val="24"/>
              <w:lang w:val="id-ID"/>
            </w:rPr>
            <w:fldChar w:fldCharType="begin"/>
          </w:r>
          <w:r>
            <w:rPr>
              <w:sz w:val="24"/>
              <w:szCs w:val="24"/>
              <w:lang w:val="id-ID"/>
            </w:rPr>
            <w:instrText xml:space="preserve"> CITATION Bud15 \l 1057 </w:instrText>
          </w:r>
          <w:r>
            <w:rPr>
              <w:sz w:val="24"/>
              <w:szCs w:val="24"/>
              <w:lang w:val="id-ID"/>
            </w:rPr>
            <w:fldChar w:fldCharType="separate"/>
          </w:r>
          <w:r w:rsidRPr="00613306">
            <w:rPr>
              <w:noProof/>
              <w:sz w:val="24"/>
              <w:szCs w:val="24"/>
              <w:lang w:val="id-ID"/>
            </w:rPr>
            <w:t>(Budiarto, 2015)</w:t>
          </w:r>
          <w:r>
            <w:rPr>
              <w:sz w:val="24"/>
              <w:szCs w:val="24"/>
              <w:lang w:val="id-ID"/>
            </w:rPr>
            <w:fldChar w:fldCharType="end"/>
          </w:r>
        </w:sdtContent>
      </w:sdt>
      <w:r>
        <w:rPr>
          <w:sz w:val="24"/>
          <w:szCs w:val="24"/>
          <w:lang w:val="id-ID"/>
        </w:rPr>
        <w:t>.</w:t>
      </w:r>
      <w:r>
        <w:rPr>
          <w:sz w:val="24"/>
          <w:szCs w:val="24"/>
        </w:rPr>
        <w:t xml:space="preserve"> Upaya</w:t>
      </w:r>
      <w:r>
        <w:rPr>
          <w:sz w:val="24"/>
          <w:szCs w:val="24"/>
          <w:lang w:val="id-ID"/>
        </w:rPr>
        <w:t xml:space="preserve"> memenuhi permintaan </w:t>
      </w:r>
      <w:r>
        <w:rPr>
          <w:sz w:val="24"/>
          <w:szCs w:val="24"/>
          <w:lang w:val="id-ID"/>
        </w:rPr>
        <w:lastRenderedPageBreak/>
        <w:t>pasar masyarakat masih mengandalkan hasil tangkapan langsung dari alam</w:t>
      </w:r>
      <w:r>
        <w:rPr>
          <w:sz w:val="24"/>
          <w:szCs w:val="24"/>
        </w:rPr>
        <w:t>, b</w:t>
      </w:r>
      <w:r>
        <w:rPr>
          <w:sz w:val="24"/>
          <w:szCs w:val="24"/>
          <w:lang w:val="id-ID"/>
        </w:rPr>
        <w:t xml:space="preserve">elum ada kegiatan budidaya karena masih dalam proses penelitian dan belum ditemukan teknik budidaya yang terbaik </w:t>
      </w:r>
      <w:sdt>
        <w:sdtPr>
          <w:rPr>
            <w:vanish/>
            <w:sz w:val="24"/>
            <w:szCs w:val="24"/>
            <w:highlight w:val="yellow"/>
            <w:lang w:val="id-ID"/>
          </w:rPr>
          <w:id w:val="1533072011"/>
          <w:citation/>
        </w:sdtPr>
        <w:sdtEndPr/>
        <w:sdtContent>
          <w:r>
            <w:rPr>
              <w:sz w:val="24"/>
              <w:szCs w:val="24"/>
              <w:lang w:val="id-ID"/>
            </w:rPr>
            <w:fldChar w:fldCharType="begin"/>
          </w:r>
          <w:r>
            <w:rPr>
              <w:sz w:val="24"/>
              <w:szCs w:val="24"/>
              <w:lang w:val="id-ID"/>
            </w:rPr>
            <w:instrText xml:space="preserve"> CITATION Ihs18 \l 1057 </w:instrText>
          </w:r>
          <w:r>
            <w:rPr>
              <w:sz w:val="24"/>
              <w:szCs w:val="24"/>
              <w:lang w:val="id-ID"/>
            </w:rPr>
            <w:fldChar w:fldCharType="separate"/>
          </w:r>
          <w:r w:rsidRPr="00D443CA">
            <w:rPr>
              <w:noProof/>
              <w:sz w:val="24"/>
              <w:szCs w:val="24"/>
              <w:lang w:val="id-ID"/>
            </w:rPr>
            <w:t>(Ihsan, 2018)</w:t>
          </w:r>
          <w:r>
            <w:rPr>
              <w:sz w:val="24"/>
              <w:szCs w:val="24"/>
              <w:lang w:val="id-ID"/>
            </w:rPr>
            <w:fldChar w:fldCharType="end"/>
          </w:r>
        </w:sdtContent>
      </w:sdt>
      <w:r>
        <w:rPr>
          <w:sz w:val="24"/>
          <w:szCs w:val="24"/>
          <w:lang w:val="id-ID"/>
        </w:rPr>
        <w:t>. Hal ini menyebabkan penagkapan berlebih yang bisa berdampak pada penurunan populasi rajungan di perairan alam.</w:t>
      </w:r>
    </w:p>
    <w:p w14:paraId="64080CE7" w14:textId="77777777" w:rsidR="00702C26" w:rsidRPr="003C1C66" w:rsidRDefault="00702C26" w:rsidP="00702C26">
      <w:pPr>
        <w:spacing w:line="480" w:lineRule="auto"/>
        <w:ind w:firstLine="720"/>
        <w:jc w:val="both"/>
        <w:rPr>
          <w:sz w:val="24"/>
          <w:szCs w:val="24"/>
        </w:rPr>
      </w:pPr>
      <w:r w:rsidRPr="001546C2">
        <w:rPr>
          <w:sz w:val="24"/>
          <w:szCs w:val="24"/>
        </w:rPr>
        <w:t>HACCP (</w:t>
      </w:r>
      <w:r w:rsidRPr="001C2C23">
        <w:rPr>
          <w:i/>
          <w:sz w:val="24"/>
          <w:szCs w:val="24"/>
        </w:rPr>
        <w:t>Hazard Analysis and Critical Control Point</w:t>
      </w:r>
      <w:r w:rsidRPr="001546C2">
        <w:rPr>
          <w:sz w:val="24"/>
          <w:szCs w:val="24"/>
        </w:rPr>
        <w:t xml:space="preserve">) adalah suatu system jaminan mutu yang berdasarkan kepada kesadaran bahwa hazard (bahaya) dapat timbul pada berbagai titik atau tahap produksi tertentu, tetapi dapat dilakukan pengendaliannya untuk mengontrol bahaya bahaya tersebut. </w:t>
      </w:r>
      <w:proofErr w:type="gramStart"/>
      <w:r w:rsidRPr="001546C2">
        <w:rPr>
          <w:sz w:val="24"/>
          <w:szCs w:val="24"/>
        </w:rPr>
        <w:t>Kunci utama HACCP adalah antisipasi bahaya dan identifikasi titik pengawasan yang mengutamakan kepada tindakan pencegahan, daripada mengandalkan kepada pengujian produk akhir (Winarno, 2004).</w:t>
      </w:r>
      <w:proofErr w:type="gramEnd"/>
      <w:r>
        <w:rPr>
          <w:sz w:val="23"/>
          <w:szCs w:val="23"/>
        </w:rPr>
        <w:t xml:space="preserve"> </w:t>
      </w:r>
      <w:r w:rsidRPr="008154C2">
        <w:rPr>
          <w:sz w:val="24"/>
          <w:szCs w:val="24"/>
          <w:lang w:val="id-ID"/>
        </w:rPr>
        <w:t>Keberpihakan   pemerintah   akan   pentingnya   mutu   produk   perikanan melalui kebijakan peraturan perundang-undangan yang telah ditetapkan, haruslah ditindaklanjuti melalui implementasi penerapan sistem mutu dalam aktivitas industri perikanan. Pada bidang perikanan khususnya perikanan laut, pemahaman  mengenai  kualitas  produk  perikanan  oleh  para  pelaku  masih rendah. Harapan ke depan orientasi kegiatan industri perikanan bukanlah pada peningkatan upaya pemanfaatan sumberdaya ikan secara  kuantitaf, melainkan dari sisi kualitas</w:t>
      </w:r>
      <w:r>
        <w:rPr>
          <w:sz w:val="24"/>
          <w:szCs w:val="24"/>
          <w:lang w:val="id-ID"/>
        </w:rPr>
        <w:t xml:space="preserve"> lebih penting untuk diutamakan</w:t>
      </w:r>
      <w:r>
        <w:rPr>
          <w:sz w:val="24"/>
          <w:szCs w:val="24"/>
        </w:rPr>
        <w:t xml:space="preserve"> (Permen KKP, 2007)</w:t>
      </w:r>
    </w:p>
    <w:p w14:paraId="23E3E01F" w14:textId="77777777" w:rsidR="00702C26" w:rsidRDefault="00702C26" w:rsidP="00702C26">
      <w:pPr>
        <w:pStyle w:val="Heading2"/>
        <w:ind w:left="0" w:firstLine="0"/>
        <w:rPr>
          <w:lang w:val="id-ID"/>
        </w:rPr>
      </w:pPr>
      <w:bookmarkStart w:id="9" w:name="_Toc143076004"/>
      <w:r>
        <w:rPr>
          <w:lang w:val="id-ID"/>
        </w:rPr>
        <w:t>1.2 Rumusan Masalah</w:t>
      </w:r>
      <w:bookmarkEnd w:id="9"/>
    </w:p>
    <w:p w14:paraId="7819D5CE" w14:textId="77777777" w:rsidR="00702C26" w:rsidRPr="00E651CA" w:rsidRDefault="00702C26" w:rsidP="00702C26">
      <w:pPr>
        <w:spacing w:line="480" w:lineRule="auto"/>
        <w:jc w:val="both"/>
        <w:rPr>
          <w:sz w:val="24"/>
          <w:lang w:val="id-ID"/>
        </w:rPr>
      </w:pPr>
      <w:r>
        <w:rPr>
          <w:lang w:val="id-ID"/>
        </w:rPr>
        <w:tab/>
      </w:r>
      <w:r>
        <w:rPr>
          <w:sz w:val="24"/>
        </w:rPr>
        <w:t>U</w:t>
      </w:r>
      <w:r w:rsidRPr="00664153">
        <w:rPr>
          <w:sz w:val="24"/>
          <w:lang w:val="id-ID"/>
        </w:rPr>
        <w:t>paya optimalisasi pemanfaatan sumberdaya perikanan, termasuk didalam penanganan hasil perikanan</w:t>
      </w:r>
      <w:r>
        <w:rPr>
          <w:sz w:val="24"/>
          <w:lang w:val="id-ID"/>
        </w:rPr>
        <w:t xml:space="preserve"> sejak prapenangkapan, pasca penangkapan </w:t>
      </w:r>
      <w:proofErr w:type="gramStart"/>
      <w:r>
        <w:rPr>
          <w:sz w:val="24"/>
          <w:lang w:val="id-ID"/>
        </w:rPr>
        <w:t>meliputi  penanganan</w:t>
      </w:r>
      <w:proofErr w:type="gramEnd"/>
      <w:r>
        <w:rPr>
          <w:sz w:val="24"/>
          <w:lang w:val="id-ID"/>
        </w:rPr>
        <w:t xml:space="preserve"> awal, pengolahan, pengepakan dan distribusi yang diarahkan untuk menghasilkan produk yang dapat dipasarkan baik dalam negeri maupun luar negeri. Pengawasan mutu perlu dilakukan untuk menjamin mutu dan keamanan </w:t>
      </w:r>
      <w:r>
        <w:rPr>
          <w:sz w:val="24"/>
          <w:lang w:val="id-ID"/>
        </w:rPr>
        <w:lastRenderedPageBreak/>
        <w:t>makanan yang lebih baik sesuai dengan tuntutan konsumen, sejalan dengan adanya tuntutan penyetaraan sistem pembinaan dan pengawasan mutu hasil perikanan yang diterapkan di Indonesia yang ditunjukan untuk melindung</w:t>
      </w:r>
      <w:r>
        <w:rPr>
          <w:sz w:val="24"/>
        </w:rPr>
        <w:t>i</w:t>
      </w:r>
      <w:r>
        <w:rPr>
          <w:sz w:val="24"/>
          <w:lang w:val="id-ID"/>
        </w:rPr>
        <w:t xml:space="preserve"> konsumen</w:t>
      </w:r>
      <w:r>
        <w:rPr>
          <w:sz w:val="24"/>
        </w:rPr>
        <w:t>, maka penelitian ini dapat menjadi salah satu pertimbangan dalam p</w:t>
      </w:r>
      <w:r>
        <w:rPr>
          <w:sz w:val="24"/>
          <w:lang w:val="id-ID"/>
        </w:rPr>
        <w:t xml:space="preserve">engawasan mutu </w:t>
      </w:r>
      <w:r>
        <w:rPr>
          <w:sz w:val="24"/>
        </w:rPr>
        <w:t>pada</w:t>
      </w:r>
      <w:r>
        <w:rPr>
          <w:sz w:val="24"/>
          <w:lang w:val="id-ID"/>
        </w:rPr>
        <w:t xml:space="preserve"> </w:t>
      </w:r>
      <w:r>
        <w:rPr>
          <w:sz w:val="24"/>
        </w:rPr>
        <w:t>miniplant Pandawa</w:t>
      </w:r>
      <w:r w:rsidRPr="00930C5E">
        <w:rPr>
          <w:sz w:val="24"/>
          <w:lang w:val="id-ID"/>
        </w:rPr>
        <w:t>. Permasalahan yang perlu dijawab pada mini</w:t>
      </w:r>
      <w:r>
        <w:rPr>
          <w:sz w:val="24"/>
          <w:lang w:val="id-ID"/>
        </w:rPr>
        <w:t>plant sebagai pengupas rajungan</w:t>
      </w:r>
      <w:r>
        <w:rPr>
          <w:sz w:val="24"/>
        </w:rPr>
        <w:t xml:space="preserve"> di miniplant Pandawa</w:t>
      </w:r>
      <w:r w:rsidRPr="00930C5E">
        <w:rPr>
          <w:sz w:val="24"/>
          <w:lang w:val="id-ID"/>
        </w:rPr>
        <w:t xml:space="preserve"> adalah : </w:t>
      </w:r>
    </w:p>
    <w:p w14:paraId="122C4A28" w14:textId="77777777" w:rsidR="00702C26" w:rsidRPr="00930C5E" w:rsidRDefault="00702C26" w:rsidP="00702C26">
      <w:pPr>
        <w:pStyle w:val="ListParagraph"/>
        <w:numPr>
          <w:ilvl w:val="0"/>
          <w:numId w:val="3"/>
        </w:numPr>
        <w:spacing w:line="480" w:lineRule="auto"/>
        <w:jc w:val="both"/>
        <w:rPr>
          <w:sz w:val="24"/>
        </w:rPr>
      </w:pPr>
      <w:r w:rsidRPr="00930C5E">
        <w:rPr>
          <w:sz w:val="24"/>
          <w:lang w:val="id-ID"/>
        </w:rPr>
        <w:t>Apakah mini</w:t>
      </w:r>
      <w:r>
        <w:rPr>
          <w:sz w:val="24"/>
          <w:lang w:val="id-ID"/>
        </w:rPr>
        <w:t xml:space="preserve">plant sudah melakukan penerapan </w:t>
      </w:r>
      <w:r>
        <w:rPr>
          <w:i/>
          <w:sz w:val="24"/>
          <w:lang w:val="id-ID"/>
        </w:rPr>
        <w:t>GMP</w:t>
      </w:r>
      <w:r w:rsidRPr="00930C5E">
        <w:rPr>
          <w:sz w:val="24"/>
          <w:lang w:val="id-ID"/>
        </w:rPr>
        <w:t xml:space="preserve"> (</w:t>
      </w:r>
      <w:r w:rsidRPr="0067328B">
        <w:rPr>
          <w:i/>
          <w:sz w:val="24"/>
          <w:lang w:val="id-ID"/>
        </w:rPr>
        <w:t>Good Manufacturing Practice</w:t>
      </w:r>
      <w:r w:rsidRPr="00930C5E">
        <w:rPr>
          <w:sz w:val="24"/>
          <w:lang w:val="id-ID"/>
        </w:rPr>
        <w:t xml:space="preserve">) sesuai pedoman </w:t>
      </w:r>
      <w:r>
        <w:rPr>
          <w:i/>
          <w:sz w:val="24"/>
          <w:lang w:val="id-ID"/>
        </w:rPr>
        <w:t>GMP</w:t>
      </w:r>
      <w:r w:rsidRPr="0067328B">
        <w:rPr>
          <w:i/>
          <w:sz w:val="24"/>
          <w:lang w:val="id-ID"/>
        </w:rPr>
        <w:t xml:space="preserve"> (Good Manufacturing Practice)</w:t>
      </w:r>
      <w:r w:rsidRPr="00930C5E">
        <w:rPr>
          <w:sz w:val="24"/>
          <w:lang w:val="id-ID"/>
        </w:rPr>
        <w:t>?</w:t>
      </w:r>
    </w:p>
    <w:p w14:paraId="48259FFF" w14:textId="77777777" w:rsidR="00702C26" w:rsidRPr="00E65447" w:rsidRDefault="00702C26" w:rsidP="00702C26">
      <w:pPr>
        <w:pStyle w:val="ListParagraph"/>
        <w:numPr>
          <w:ilvl w:val="0"/>
          <w:numId w:val="3"/>
        </w:numPr>
        <w:spacing w:line="480" w:lineRule="auto"/>
        <w:jc w:val="both"/>
        <w:rPr>
          <w:sz w:val="24"/>
          <w:lang w:val="id-ID"/>
        </w:rPr>
      </w:pPr>
      <w:r>
        <w:rPr>
          <w:sz w:val="24"/>
        </w:rPr>
        <w:t xml:space="preserve">Bagaimana </w:t>
      </w:r>
      <w:r>
        <w:rPr>
          <w:sz w:val="24"/>
          <w:lang w:val="id-ID"/>
        </w:rPr>
        <w:t xml:space="preserve">penerapan Program Manajemen Terpadu </w:t>
      </w:r>
      <w:r w:rsidRPr="00A73544">
        <w:rPr>
          <w:sz w:val="24"/>
          <w:lang w:val="id-ID"/>
        </w:rPr>
        <w:t>pada proses pe</w:t>
      </w:r>
      <w:r w:rsidRPr="00A73544">
        <w:rPr>
          <w:sz w:val="24"/>
        </w:rPr>
        <w:t>ngupasan</w:t>
      </w:r>
      <w:r>
        <w:rPr>
          <w:sz w:val="24"/>
          <w:lang w:val="id-ID"/>
        </w:rPr>
        <w:t xml:space="preserve"> rajungan</w:t>
      </w:r>
      <w:r>
        <w:rPr>
          <w:sz w:val="24"/>
        </w:rPr>
        <w:t xml:space="preserve"> di </w:t>
      </w:r>
      <w:r w:rsidRPr="0067328B">
        <w:rPr>
          <w:i/>
          <w:sz w:val="24"/>
        </w:rPr>
        <w:t>Mini plant</w:t>
      </w:r>
      <w:r>
        <w:rPr>
          <w:sz w:val="24"/>
        </w:rPr>
        <w:t xml:space="preserve"> Pandawa </w:t>
      </w:r>
      <w:r>
        <w:rPr>
          <w:sz w:val="24"/>
          <w:lang w:val="id-ID"/>
        </w:rPr>
        <w:t xml:space="preserve">sudah berdasarkan konsep </w:t>
      </w:r>
      <w:r w:rsidRPr="0067328B">
        <w:rPr>
          <w:i/>
          <w:sz w:val="24"/>
          <w:lang w:val="id-ID"/>
        </w:rPr>
        <w:t>HACCP</w:t>
      </w:r>
      <w:r>
        <w:rPr>
          <w:sz w:val="24"/>
          <w:lang w:val="id-ID"/>
        </w:rPr>
        <w:t>?</w:t>
      </w:r>
    </w:p>
    <w:p w14:paraId="6677CDB4" w14:textId="77777777" w:rsidR="00702C26" w:rsidRDefault="00702C26" w:rsidP="00702C26">
      <w:pPr>
        <w:pStyle w:val="Heading2"/>
        <w:tabs>
          <w:tab w:val="clear" w:pos="1440"/>
        </w:tabs>
        <w:ind w:left="0" w:firstLine="0"/>
        <w:rPr>
          <w:lang w:val="id-ID"/>
        </w:rPr>
      </w:pPr>
      <w:bookmarkStart w:id="10" w:name="_Toc143076005"/>
      <w:r>
        <w:rPr>
          <w:lang w:val="id-ID"/>
        </w:rPr>
        <w:t>1.3 Pendekatan Masalah</w:t>
      </w:r>
      <w:bookmarkEnd w:id="10"/>
    </w:p>
    <w:p w14:paraId="1D1B6AF4" w14:textId="77777777" w:rsidR="00702C26" w:rsidRPr="00646BFA" w:rsidRDefault="00702C26" w:rsidP="00702C26">
      <w:pPr>
        <w:spacing w:line="480" w:lineRule="auto"/>
        <w:jc w:val="both"/>
        <w:rPr>
          <w:sz w:val="24"/>
        </w:rPr>
      </w:pPr>
      <w:r w:rsidRPr="00664153">
        <w:rPr>
          <w:noProof/>
          <w:sz w:val="24"/>
          <w:szCs w:val="24"/>
          <w:lang w:val="id-ID" w:eastAsia="id-ID"/>
        </w:rPr>
        <mc:AlternateContent>
          <mc:Choice Requires="wps">
            <w:drawing>
              <wp:anchor distT="0" distB="0" distL="114300" distR="114300" simplePos="0" relativeHeight="251831808" behindDoc="0" locked="0" layoutInCell="1" allowOverlap="1" wp14:anchorId="6E0AF6A0" wp14:editId="35A44C1D">
                <wp:simplePos x="0" y="0"/>
                <wp:positionH relativeFrom="column">
                  <wp:posOffset>75565</wp:posOffset>
                </wp:positionH>
                <wp:positionV relativeFrom="paragraph">
                  <wp:posOffset>1348105</wp:posOffset>
                </wp:positionV>
                <wp:extent cx="1285875" cy="4381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285875" cy="438150"/>
                        </a:xfrm>
                        <a:prstGeom prst="rect">
                          <a:avLst/>
                        </a:prstGeom>
                        <a:ln w="9525">
                          <a:solidFill>
                            <a:schemeClr val="bg1"/>
                          </a:solidFill>
                        </a:ln>
                      </wps:spPr>
                      <wps:style>
                        <a:lnRef idx="2">
                          <a:schemeClr val="dk1"/>
                        </a:lnRef>
                        <a:fillRef idx="1001">
                          <a:schemeClr val="lt1"/>
                        </a:fillRef>
                        <a:effectRef idx="0">
                          <a:schemeClr val="dk1"/>
                        </a:effectRef>
                        <a:fontRef idx="minor">
                          <a:schemeClr val="dk1"/>
                        </a:fontRef>
                      </wps:style>
                      <wps:txbx>
                        <w:txbxContent>
                          <w:p w14:paraId="1D147207" w14:textId="77777777" w:rsidR="00702C26" w:rsidRPr="001951C3" w:rsidRDefault="00702C26" w:rsidP="00702C26">
                            <w:pPr>
                              <w:jc w:val="center"/>
                            </w:pPr>
                            <w: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5.95pt;margin-top:106.15pt;width:101.25pt;height:34.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" fillcolor="white [3201]" strokecolor="white [3212]">
                <v:textbox>
                  <w:txbxContent>
                    <w:p w14:paraId="1D147207" w14:textId="77777777" w:rsidR="00702C26" w:rsidRPr="001951C3" w:rsidRDefault="00702C26" w:rsidP="00702C26">
                      <w:pPr>
                        <w:jc w:val="center"/>
                      </w:pPr>
                      <w:r>
                        <w:t>INPUT</w:t>
                      </w: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829760" behindDoc="0" locked="0" layoutInCell="1" allowOverlap="1" wp14:anchorId="7B08D544" wp14:editId="1CEA7EA7">
                <wp:simplePos x="0" y="0"/>
                <wp:positionH relativeFrom="column">
                  <wp:posOffset>3860800</wp:posOffset>
                </wp:positionH>
                <wp:positionV relativeFrom="paragraph">
                  <wp:posOffset>1337310</wp:posOffset>
                </wp:positionV>
                <wp:extent cx="1115695" cy="437515"/>
                <wp:effectExtent l="0" t="0" r="27305" b="19685"/>
                <wp:wrapNone/>
                <wp:docPr id="22" name="Rectangle 22"/>
                <wp:cNvGraphicFramePr/>
                <a:graphic xmlns:a="http://schemas.openxmlformats.org/drawingml/2006/main">
                  <a:graphicData uri="http://schemas.microsoft.com/office/word/2010/wordprocessingShape">
                    <wps:wsp>
                      <wps:cNvSpPr/>
                      <wps:spPr>
                        <a:xfrm>
                          <a:off x="0" y="0"/>
                          <a:ext cx="1115695" cy="437515"/>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34673901" w14:textId="77777777" w:rsidR="00702C26" w:rsidRPr="001951C3" w:rsidRDefault="00702C26" w:rsidP="00702C26">
                            <w:pPr>
                              <w:jc w:val="center"/>
                            </w:pPr>
                            <w:r w:rsidRPr="001951C3">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left:0;text-align:left;margin-left:304pt;margin-top:105.3pt;width:87.85pt;height:34.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" fillcolor="white [3201]" strokecolor="white [3212]">
                <v:textbox>
                  <w:txbxContent>
                    <w:p w14:paraId="34673901" w14:textId="77777777" w:rsidR="00702C26" w:rsidRPr="001951C3" w:rsidRDefault="00702C26" w:rsidP="00702C26">
                      <w:pPr>
                        <w:jc w:val="center"/>
                      </w:pPr>
                      <w:r w:rsidRPr="001951C3">
                        <w:t>OUTPUT</w:t>
                      </w: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823616" behindDoc="0" locked="0" layoutInCell="1" allowOverlap="1" wp14:anchorId="6B098456" wp14:editId="6726D5DE">
                <wp:simplePos x="0" y="0"/>
                <wp:positionH relativeFrom="column">
                  <wp:posOffset>2010410</wp:posOffset>
                </wp:positionH>
                <wp:positionV relativeFrom="paragraph">
                  <wp:posOffset>1334135</wp:posOffset>
                </wp:positionV>
                <wp:extent cx="1285875" cy="437515"/>
                <wp:effectExtent l="0" t="0" r="28575" b="19685"/>
                <wp:wrapNone/>
                <wp:docPr id="10" name="Rectangle 10"/>
                <wp:cNvGraphicFramePr/>
                <a:graphic xmlns:a="http://schemas.openxmlformats.org/drawingml/2006/main">
                  <a:graphicData uri="http://schemas.microsoft.com/office/word/2010/wordprocessingShape">
                    <wps:wsp>
                      <wps:cNvSpPr/>
                      <wps:spPr>
                        <a:xfrm>
                          <a:off x="0" y="0"/>
                          <a:ext cx="1285875" cy="437515"/>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7702B99F" w14:textId="77777777" w:rsidR="00702C26" w:rsidRPr="001951C3" w:rsidRDefault="00702C26" w:rsidP="00702C26">
                            <w:pPr>
                              <w:jc w:val="center"/>
                            </w:pPr>
                            <w:r w:rsidRPr="001951C3">
                              <w:t>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158.3pt;margin-top:105.05pt;width:101.25pt;height:34.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" fillcolor="white [3201]" strokecolor="white [3212]">
                <v:textbox>
                  <w:txbxContent>
                    <w:p w14:paraId="7702B99F" w14:textId="77777777" w:rsidR="00702C26" w:rsidRPr="001951C3" w:rsidRDefault="00702C26" w:rsidP="00702C26">
                      <w:pPr>
                        <w:jc w:val="center"/>
                      </w:pPr>
                      <w:r w:rsidRPr="001951C3">
                        <w:t>PROSES</w:t>
                      </w:r>
                    </w:p>
                  </w:txbxContent>
                </v:textbox>
              </v:rect>
            </w:pict>
          </mc:Fallback>
        </mc:AlternateContent>
      </w:r>
      <w:r>
        <w:rPr>
          <w:lang w:val="id-ID"/>
        </w:rPr>
        <w:tab/>
      </w:r>
      <w:r w:rsidRPr="008E5FF5">
        <w:rPr>
          <w:sz w:val="24"/>
          <w:lang w:val="id-ID"/>
        </w:rPr>
        <w:t xml:space="preserve">Penelitian </w:t>
      </w:r>
      <w:r>
        <w:rPr>
          <w:sz w:val="24"/>
          <w:lang w:val="id-ID"/>
        </w:rPr>
        <w:t xml:space="preserve">ini berhubungan dengan manajemen mutu pengolahan rajungan skala </w:t>
      </w:r>
      <w:r w:rsidRPr="0067328B">
        <w:rPr>
          <w:i/>
          <w:sz w:val="24"/>
          <w:lang w:val="id-ID"/>
        </w:rPr>
        <w:t>mini plant</w:t>
      </w:r>
      <w:r>
        <w:rPr>
          <w:sz w:val="24"/>
          <w:lang w:val="id-ID"/>
        </w:rPr>
        <w:t xml:space="preserve">. Pengolahan rajungan tersebut saling berhubungan dimana pengolah rajungan skala </w:t>
      </w:r>
      <w:r w:rsidRPr="0067328B">
        <w:rPr>
          <w:i/>
          <w:sz w:val="24"/>
          <w:lang w:val="id-ID"/>
        </w:rPr>
        <w:t>mini plant</w:t>
      </w:r>
      <w:r>
        <w:rPr>
          <w:sz w:val="24"/>
          <w:lang w:val="id-ID"/>
        </w:rPr>
        <w:t xml:space="preserve">  menyediakan bahan baku berupa daging rajungan. Skema pendekatan masalah dapat dilihat pada </w:t>
      </w:r>
      <w:r w:rsidRPr="001424D6">
        <w:rPr>
          <w:sz w:val="24"/>
          <w:lang w:val="id-ID"/>
        </w:rPr>
        <w:t>Gambar 1.</w:t>
      </w:r>
      <w:r>
        <w:rPr>
          <w:b/>
          <w:sz w:val="24"/>
          <w:lang w:val="id-ID"/>
        </w:rPr>
        <w:t xml:space="preserve"> </w:t>
      </w:r>
    </w:p>
    <w:p w14:paraId="3FE2D015" w14:textId="77777777" w:rsidR="00702C26" w:rsidRDefault="00702C26" w:rsidP="00702C26">
      <w:pPr>
        <w:spacing w:line="480" w:lineRule="auto"/>
        <w:jc w:val="both"/>
        <w:rPr>
          <w:sz w:val="24"/>
        </w:rPr>
      </w:pPr>
    </w:p>
    <w:p w14:paraId="7B558D5E" w14:textId="77777777" w:rsidR="00702C26" w:rsidRPr="00834C30" w:rsidRDefault="00702C26" w:rsidP="00702C26">
      <w:pPr>
        <w:rPr>
          <w:sz w:val="24"/>
          <w:szCs w:val="24"/>
        </w:rPr>
      </w:pPr>
      <w:r w:rsidRPr="00664153">
        <w:rPr>
          <w:noProof/>
          <w:sz w:val="24"/>
          <w:szCs w:val="24"/>
          <w:lang w:val="id-ID" w:eastAsia="id-ID"/>
        </w:rPr>
        <mc:AlternateContent>
          <mc:Choice Requires="wps">
            <w:drawing>
              <wp:anchor distT="0" distB="0" distL="114300" distR="114300" simplePos="0" relativeHeight="251794944" behindDoc="0" locked="0" layoutInCell="1" allowOverlap="1" wp14:anchorId="57E7A4F3" wp14:editId="6CAFEF6B">
                <wp:simplePos x="0" y="0"/>
                <wp:positionH relativeFrom="column">
                  <wp:posOffset>1770380</wp:posOffset>
                </wp:positionH>
                <wp:positionV relativeFrom="paragraph">
                  <wp:posOffset>312420</wp:posOffset>
                </wp:positionV>
                <wp:extent cx="0" cy="951230"/>
                <wp:effectExtent l="0" t="0" r="19050" b="20320"/>
                <wp:wrapTopAndBottom/>
                <wp:docPr id="5" name="Straight Connector 5"/>
                <wp:cNvGraphicFramePr/>
                <a:graphic xmlns:a="http://schemas.openxmlformats.org/drawingml/2006/main">
                  <a:graphicData uri="http://schemas.microsoft.com/office/word/2010/wordprocessingShape">
                    <wps:wsp>
                      <wps:cNvCnPr/>
                      <wps:spPr>
                        <a:xfrm>
                          <a:off x="0" y="0"/>
                          <a:ext cx="0" cy="95123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24.6pt" to="139.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" strokecolor="black [3213]">
                <v:stroke dashstyle="dash"/>
                <w10:wrap type="topAndBottom"/>
              </v:line>
            </w:pict>
          </mc:Fallback>
        </mc:AlternateContent>
      </w:r>
      <w:r w:rsidRPr="00664153">
        <w:rPr>
          <w:noProof/>
          <w:sz w:val="24"/>
          <w:szCs w:val="24"/>
          <w:lang w:val="id-ID" w:eastAsia="id-ID"/>
        </w:rPr>
        <mc:AlternateContent>
          <mc:Choice Requires="wps">
            <w:drawing>
              <wp:anchor distT="0" distB="0" distL="114300" distR="114300" simplePos="0" relativeHeight="251764224" behindDoc="0" locked="0" layoutInCell="1" allowOverlap="1" wp14:anchorId="3480C05A" wp14:editId="4A600680">
                <wp:simplePos x="0" y="0"/>
                <wp:positionH relativeFrom="column">
                  <wp:posOffset>728345</wp:posOffset>
                </wp:positionH>
                <wp:positionV relativeFrom="paragraph">
                  <wp:posOffset>716280</wp:posOffset>
                </wp:positionV>
                <wp:extent cx="0" cy="546735"/>
                <wp:effectExtent l="95250" t="38100" r="57150" b="24765"/>
                <wp:wrapTopAndBottom/>
                <wp:docPr id="29" name="Straight Arrow Connector 29"/>
                <wp:cNvGraphicFramePr/>
                <a:graphic xmlns:a="http://schemas.openxmlformats.org/drawingml/2006/main">
                  <a:graphicData uri="http://schemas.microsoft.com/office/word/2010/wordprocessingShape">
                    <wps:wsp>
                      <wps:cNvCnPr/>
                      <wps:spPr>
                        <a:xfrm flipV="1">
                          <a:off x="0" y="0"/>
                          <a:ext cx="0" cy="546735"/>
                        </a:xfrm>
                        <a:prstGeom prst="straightConnector1">
                          <a:avLst/>
                        </a:prstGeom>
                        <a:ln w="9525">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57.35pt;margin-top:56.4pt;width:0;height:43.0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" strokecolor="black [3213]">
                <v:stroke dashstyle="dashDot" endarrow="open"/>
                <w10:wrap type="topAndBottom"/>
              </v:shape>
            </w:pict>
          </mc:Fallback>
        </mc:AlternateContent>
      </w:r>
      <w:r w:rsidRPr="00664153">
        <w:rPr>
          <w:noProof/>
          <w:sz w:val="24"/>
          <w:szCs w:val="24"/>
          <w:lang w:val="id-ID" w:eastAsia="id-ID"/>
        </w:rPr>
        <mc:AlternateContent>
          <mc:Choice Requires="wps">
            <w:drawing>
              <wp:anchor distT="0" distB="0" distL="114300" distR="114300" simplePos="0" relativeHeight="251809280" behindDoc="0" locked="0" layoutInCell="1" allowOverlap="1" wp14:anchorId="60E6331E" wp14:editId="7A43DED6">
                <wp:simplePos x="0" y="0"/>
                <wp:positionH relativeFrom="column">
                  <wp:posOffset>3630930</wp:posOffset>
                </wp:positionH>
                <wp:positionV relativeFrom="paragraph">
                  <wp:posOffset>312420</wp:posOffset>
                </wp:positionV>
                <wp:extent cx="5715" cy="951230"/>
                <wp:effectExtent l="0" t="0" r="32385" b="20320"/>
                <wp:wrapTopAndBottom/>
                <wp:docPr id="24" name="Straight Connector 24"/>
                <wp:cNvGraphicFramePr/>
                <a:graphic xmlns:a="http://schemas.openxmlformats.org/drawingml/2006/main">
                  <a:graphicData uri="http://schemas.microsoft.com/office/word/2010/wordprocessingShape">
                    <wps:wsp>
                      <wps:cNvCnPr/>
                      <wps:spPr>
                        <a:xfrm>
                          <a:off x="0" y="0"/>
                          <a:ext cx="5715" cy="95123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pt,24.6pt" to="286.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" strokecolor="black [3213]">
                <v:stroke dashstyle="dash"/>
                <w10:wrap type="topAndBottom"/>
              </v:line>
            </w:pict>
          </mc:Fallback>
        </mc:AlternateContent>
      </w:r>
      <w:r w:rsidRPr="00664153">
        <w:rPr>
          <w:noProof/>
          <w:sz w:val="24"/>
          <w:szCs w:val="24"/>
          <w:lang w:val="id-ID" w:eastAsia="id-ID"/>
        </w:rPr>
        <mc:AlternateContent>
          <mc:Choice Requires="wps">
            <w:drawing>
              <wp:anchor distT="0" distB="0" distL="114300" distR="114300" simplePos="0" relativeHeight="251821568" behindDoc="0" locked="0" layoutInCell="1" allowOverlap="1" wp14:anchorId="18C8A8E3" wp14:editId="6503CABA">
                <wp:simplePos x="0" y="0"/>
                <wp:positionH relativeFrom="column">
                  <wp:posOffset>3928110</wp:posOffset>
                </wp:positionH>
                <wp:positionV relativeFrom="paragraph">
                  <wp:posOffset>723900</wp:posOffset>
                </wp:positionV>
                <wp:extent cx="1214755" cy="438150"/>
                <wp:effectExtent l="0" t="0" r="23495" b="19050"/>
                <wp:wrapNone/>
                <wp:docPr id="14" name="Rectangle 14"/>
                <wp:cNvGraphicFramePr/>
                <a:graphic xmlns:a="http://schemas.openxmlformats.org/drawingml/2006/main">
                  <a:graphicData uri="http://schemas.microsoft.com/office/word/2010/wordprocessingShape">
                    <wps:wsp>
                      <wps:cNvSpPr/>
                      <wps:spPr>
                        <a:xfrm>
                          <a:off x="0" y="0"/>
                          <a:ext cx="1214755" cy="4381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97F5EF" w14:textId="77777777" w:rsidR="00702C26" w:rsidRPr="001951C3" w:rsidRDefault="00702C26" w:rsidP="00702C26">
                            <w:pPr>
                              <w:jc w:val="center"/>
                            </w:pPr>
                            <w:r w:rsidRPr="001951C3">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309.3pt;margin-top:57pt;width:95.65pt;height:3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" fillcolor="white [3201]" strokecolor="black [3200]">
                <v:textbox>
                  <w:txbxContent>
                    <w:p w14:paraId="3E97F5EF" w14:textId="77777777" w:rsidR="00702C26" w:rsidRPr="001951C3" w:rsidRDefault="00702C26" w:rsidP="00702C26">
                      <w:pPr>
                        <w:jc w:val="center"/>
                      </w:pPr>
                      <w:r w:rsidRPr="001951C3">
                        <w:t>ANALISIS DATA</w:t>
                      </w: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822592" behindDoc="0" locked="0" layoutInCell="1" allowOverlap="1" wp14:anchorId="5D853F99" wp14:editId="5BE5BE5A">
                <wp:simplePos x="0" y="0"/>
                <wp:positionH relativeFrom="column">
                  <wp:posOffset>4512945</wp:posOffset>
                </wp:positionH>
                <wp:positionV relativeFrom="paragraph">
                  <wp:posOffset>556895</wp:posOffset>
                </wp:positionV>
                <wp:extent cx="0" cy="148590"/>
                <wp:effectExtent l="95250" t="0" r="57150" b="60960"/>
                <wp:wrapTopAndBottom/>
                <wp:docPr id="15" name="Straight Arrow Connector 15"/>
                <wp:cNvGraphicFramePr/>
                <a:graphic xmlns:a="http://schemas.openxmlformats.org/drawingml/2006/main">
                  <a:graphicData uri="http://schemas.microsoft.com/office/word/2010/wordprocessingShape">
                    <wps:wsp>
                      <wps:cNvCnPr/>
                      <wps:spPr>
                        <a:xfrm flipH="1">
                          <a:off x="0" y="0"/>
                          <a:ext cx="0" cy="148590"/>
                        </a:xfrm>
                        <a:prstGeom prst="straightConnector1">
                          <a:avLst/>
                        </a:prstGeom>
                        <a:ln w="9525">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55.35pt;margin-top:43.85pt;width:0;height:11.7pt;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" strokecolor="black [3213]">
                <v:stroke endarrow="open"/>
                <w10:wrap type="topAndBottom"/>
              </v:shape>
            </w:pict>
          </mc:Fallback>
        </mc:AlternateContent>
      </w:r>
      <w:r w:rsidRPr="00664153">
        <w:rPr>
          <w:noProof/>
          <w:sz w:val="24"/>
          <w:szCs w:val="24"/>
          <w:lang w:val="id-ID" w:eastAsia="id-ID"/>
        </w:rPr>
        <mc:AlternateContent>
          <mc:Choice Requires="wps">
            <w:drawing>
              <wp:anchor distT="0" distB="0" distL="114300" distR="114300" simplePos="0" relativeHeight="251760128" behindDoc="0" locked="0" layoutInCell="1" allowOverlap="1" wp14:anchorId="17C46082" wp14:editId="63B71E96">
                <wp:simplePos x="0" y="0"/>
                <wp:positionH relativeFrom="column">
                  <wp:posOffset>2074545</wp:posOffset>
                </wp:positionH>
                <wp:positionV relativeFrom="paragraph">
                  <wp:posOffset>99695</wp:posOffset>
                </wp:positionV>
                <wp:extent cx="1323975" cy="605790"/>
                <wp:effectExtent l="0" t="0" r="28575" b="22860"/>
                <wp:wrapNone/>
                <wp:docPr id="27" name="Rectangle 27"/>
                <wp:cNvGraphicFramePr/>
                <a:graphic xmlns:a="http://schemas.openxmlformats.org/drawingml/2006/main">
                  <a:graphicData uri="http://schemas.microsoft.com/office/word/2010/wordprocessingShape">
                    <wps:wsp>
                      <wps:cNvSpPr/>
                      <wps:spPr>
                        <a:xfrm>
                          <a:off x="0" y="0"/>
                          <a:ext cx="1323975" cy="6057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6C29E53" w14:textId="77777777" w:rsidR="00702C26" w:rsidRPr="00834C30" w:rsidRDefault="00702C26" w:rsidP="00702C26">
                            <w:pPr>
                              <w:jc w:val="center"/>
                            </w:pPr>
                            <w:r>
                              <w:t>Pengolahan Rajungan dari Bahan Baku Sampai Pengiriman</w:t>
                            </w:r>
                          </w:p>
                          <w:p w14:paraId="5340C173" w14:textId="77777777" w:rsidR="00702C26" w:rsidRPr="00195972" w:rsidRDefault="00702C26" w:rsidP="00702C2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margin-left:163.35pt;margin-top:7.85pt;width:104.25pt;height:47.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" fillcolor="white [3201]" strokecolor="black [3200]">
                <v:textbox>
                  <w:txbxContent>
                    <w:p w14:paraId="66C29E53" w14:textId="77777777" w:rsidR="00702C26" w:rsidRPr="00834C30" w:rsidRDefault="00702C26" w:rsidP="00702C26">
                      <w:pPr>
                        <w:jc w:val="center"/>
                      </w:pPr>
                      <w:r>
                        <w:t>Pengolahan Rajungan dari Bahan Baku Sampai Pengiriman</w:t>
                      </w:r>
                    </w:p>
                    <w:p w14:paraId="5340C173" w14:textId="77777777" w:rsidR="00702C26" w:rsidRPr="00195972" w:rsidRDefault="00702C26" w:rsidP="00702C26">
                      <w:pPr>
                        <w:jc w:val="center"/>
                        <w:rPr>
                          <w:b/>
                        </w:rPr>
                      </w:pP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830784" behindDoc="0" locked="0" layoutInCell="1" allowOverlap="1" wp14:anchorId="031D45A6" wp14:editId="1505AD07">
                <wp:simplePos x="0" y="0"/>
                <wp:positionH relativeFrom="column">
                  <wp:posOffset>131445</wp:posOffset>
                </wp:positionH>
                <wp:positionV relativeFrom="paragraph">
                  <wp:posOffset>97952</wp:posOffset>
                </wp:positionV>
                <wp:extent cx="1285875" cy="605790"/>
                <wp:effectExtent l="0" t="0" r="28575" b="22860"/>
                <wp:wrapNone/>
                <wp:docPr id="3" name="Rectangle 3"/>
                <wp:cNvGraphicFramePr/>
                <a:graphic xmlns:a="http://schemas.openxmlformats.org/drawingml/2006/main">
                  <a:graphicData uri="http://schemas.microsoft.com/office/word/2010/wordprocessingShape">
                    <wps:wsp>
                      <wps:cNvSpPr/>
                      <wps:spPr>
                        <a:xfrm>
                          <a:off x="0" y="0"/>
                          <a:ext cx="1285875" cy="6057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4A36CF" w14:textId="77777777" w:rsidR="00702C26" w:rsidRDefault="00702C26" w:rsidP="00702C26">
                            <w:r>
                              <w:t>- HACCP</w:t>
                            </w:r>
                          </w:p>
                          <w:p w14:paraId="1825A1D5" w14:textId="77777777" w:rsidR="00702C26" w:rsidRPr="001951C3" w:rsidRDefault="00702C26" w:rsidP="00702C26">
                            <w:r>
                              <w:t>- GMP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margin-left:10.35pt;margin-top:7.7pt;width:101.25pt;height:47.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" fillcolor="white [3201]" strokecolor="black [3200]">
                <v:textbox>
                  <w:txbxContent>
                    <w:p w14:paraId="764A36CF" w14:textId="77777777" w:rsidR="00702C26" w:rsidRDefault="00702C26" w:rsidP="00702C26">
                      <w:r>
                        <w:t>- HACCP</w:t>
                      </w:r>
                    </w:p>
                    <w:p w14:paraId="1825A1D5" w14:textId="77777777" w:rsidR="00702C26" w:rsidRPr="001951C3" w:rsidRDefault="00702C26" w:rsidP="00702C26">
                      <w:r>
                        <w:t>- GMP</w:t>
                      </w: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761152" behindDoc="0" locked="0" layoutInCell="1" allowOverlap="1" wp14:anchorId="15CB901C" wp14:editId="3D642CE2">
                <wp:simplePos x="0" y="0"/>
                <wp:positionH relativeFrom="column">
                  <wp:posOffset>3927475</wp:posOffset>
                </wp:positionH>
                <wp:positionV relativeFrom="paragraph">
                  <wp:posOffset>119542</wp:posOffset>
                </wp:positionV>
                <wp:extent cx="1210945" cy="438150"/>
                <wp:effectExtent l="0" t="0" r="27305" b="19050"/>
                <wp:wrapNone/>
                <wp:docPr id="16" name="Rectangle 16"/>
                <wp:cNvGraphicFramePr/>
                <a:graphic xmlns:a="http://schemas.openxmlformats.org/drawingml/2006/main">
                  <a:graphicData uri="http://schemas.microsoft.com/office/word/2010/wordprocessingShape">
                    <wps:wsp>
                      <wps:cNvSpPr/>
                      <wps:spPr>
                        <a:xfrm>
                          <a:off x="0" y="0"/>
                          <a:ext cx="1210945" cy="4381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BE1AF4" w14:textId="77777777" w:rsidR="00702C26" w:rsidRPr="001951C3" w:rsidRDefault="00702C26" w:rsidP="00702C26">
                            <w:pPr>
                              <w:jc w:val="center"/>
                            </w:pPr>
                            <w:r w:rsidRPr="001951C3">
                              <w:t>HASIL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margin-left:309.25pt;margin-top:9.4pt;width:95.35pt;height:3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" fillcolor="white [3201]" strokecolor="black [3200]">
                <v:textbox>
                  <w:txbxContent>
                    <w:p w14:paraId="76BE1AF4" w14:textId="77777777" w:rsidR="00702C26" w:rsidRPr="001951C3" w:rsidRDefault="00702C26" w:rsidP="00702C26">
                      <w:pPr>
                        <w:jc w:val="center"/>
                      </w:pPr>
                      <w:r w:rsidRPr="001951C3">
                        <w:t>HASIL PENELITIAN</w:t>
                      </w: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834880" behindDoc="0" locked="0" layoutInCell="1" allowOverlap="1" wp14:anchorId="471AA21C" wp14:editId="63C9D500">
                <wp:simplePos x="0" y="0"/>
                <wp:positionH relativeFrom="column">
                  <wp:posOffset>1468120</wp:posOffset>
                </wp:positionH>
                <wp:positionV relativeFrom="paragraph">
                  <wp:posOffset>279400</wp:posOffset>
                </wp:positionV>
                <wp:extent cx="574040" cy="0"/>
                <wp:effectExtent l="0" t="76200" r="16510" b="114300"/>
                <wp:wrapTopAndBottom/>
                <wp:docPr id="18" name="Straight Arrow Connector 18"/>
                <wp:cNvGraphicFramePr/>
                <a:graphic xmlns:a="http://schemas.openxmlformats.org/drawingml/2006/main">
                  <a:graphicData uri="http://schemas.microsoft.com/office/word/2010/wordprocessingShape">
                    <wps:wsp>
                      <wps:cNvCnPr/>
                      <wps:spPr>
                        <a:xfrm>
                          <a:off x="0" y="0"/>
                          <a:ext cx="574040" cy="0"/>
                        </a:xfrm>
                        <a:prstGeom prst="straightConnector1">
                          <a:avLst/>
                        </a:prstGeom>
                        <a:ln w="9525">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15.6pt;margin-top:22pt;width:45.2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" strokecolor="black [3213]">
                <v:stroke endarrow="open"/>
                <w10:wrap type="topAndBottom"/>
              </v:shape>
            </w:pict>
          </mc:Fallback>
        </mc:AlternateContent>
      </w:r>
      <w:r w:rsidRPr="00664153">
        <w:rPr>
          <w:noProof/>
          <w:sz w:val="24"/>
          <w:szCs w:val="24"/>
          <w:lang w:val="id-ID" w:eastAsia="id-ID"/>
        </w:rPr>
        <mc:AlternateContent>
          <mc:Choice Requires="wps">
            <w:drawing>
              <wp:anchor distT="0" distB="0" distL="114300" distR="114300" simplePos="0" relativeHeight="251819520" behindDoc="0" locked="0" layoutInCell="1" allowOverlap="1" wp14:anchorId="50FD501E" wp14:editId="20F7770D">
                <wp:simplePos x="0" y="0"/>
                <wp:positionH relativeFrom="column">
                  <wp:posOffset>3472815</wp:posOffset>
                </wp:positionH>
                <wp:positionV relativeFrom="paragraph">
                  <wp:posOffset>296545</wp:posOffset>
                </wp:positionV>
                <wp:extent cx="457200" cy="0"/>
                <wp:effectExtent l="0" t="76200" r="19050" b="114300"/>
                <wp:wrapTopAndBottom/>
                <wp:docPr id="28" name="Straight Arrow Connector 28"/>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73.45pt;margin-top:23.35pt;width:36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" strokecolor="black [3213]">
                <v:stroke endarrow="open"/>
                <w10:wrap type="topAndBottom"/>
              </v:shape>
            </w:pict>
          </mc:Fallback>
        </mc:AlternateContent>
      </w:r>
    </w:p>
    <w:p w14:paraId="1C1D43E4" w14:textId="77777777" w:rsidR="00702C26" w:rsidRDefault="00702C26" w:rsidP="00702C26">
      <w:pPr>
        <w:pStyle w:val="Caption"/>
        <w:jc w:val="center"/>
        <w:rPr>
          <w:color w:val="auto"/>
          <w:sz w:val="24"/>
        </w:rPr>
      </w:pPr>
      <w:r w:rsidRPr="007E018B">
        <w:rPr>
          <w:noProof/>
          <w:sz w:val="24"/>
          <w:szCs w:val="24"/>
          <w:lang w:val="id-ID" w:eastAsia="id-ID"/>
        </w:rPr>
        <mc:AlternateContent>
          <mc:Choice Requires="wps">
            <w:drawing>
              <wp:anchor distT="0" distB="0" distL="114300" distR="114300" simplePos="0" relativeHeight="251835904" behindDoc="0" locked="0" layoutInCell="1" allowOverlap="1" wp14:anchorId="509EF3A1" wp14:editId="7CF55362">
                <wp:simplePos x="0" y="0"/>
                <wp:positionH relativeFrom="column">
                  <wp:posOffset>796290</wp:posOffset>
                </wp:positionH>
                <wp:positionV relativeFrom="paragraph">
                  <wp:posOffset>1083310</wp:posOffset>
                </wp:positionV>
                <wp:extent cx="1446530" cy="0"/>
                <wp:effectExtent l="0" t="0" r="0" b="19050"/>
                <wp:wrapTopAndBottom/>
                <wp:docPr id="201" name="Straight Connector 201"/>
                <wp:cNvGraphicFramePr/>
                <a:graphic xmlns:a="http://schemas.openxmlformats.org/drawingml/2006/main">
                  <a:graphicData uri="http://schemas.microsoft.com/office/word/2010/wordprocessingShape">
                    <wps:wsp>
                      <wps:cNvCnPr/>
                      <wps:spPr>
                        <a:xfrm>
                          <a:off x="0" y="0"/>
                          <a:ext cx="144653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85.3pt" to="176.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" strokecolor="black [3213]">
                <v:stroke dashstyle="dash"/>
                <w10:wrap type="topAndBottom"/>
              </v:line>
            </w:pict>
          </mc:Fallback>
        </mc:AlternateContent>
      </w:r>
      <w:r w:rsidRPr="00664153">
        <w:rPr>
          <w:noProof/>
          <w:sz w:val="24"/>
          <w:szCs w:val="24"/>
          <w:lang w:val="id-ID" w:eastAsia="id-ID"/>
        </w:rPr>
        <mc:AlternateContent>
          <mc:Choice Requires="wps">
            <w:drawing>
              <wp:anchor distT="0" distB="0" distL="114300" distR="114300" simplePos="0" relativeHeight="251779584" behindDoc="0" locked="0" layoutInCell="1" allowOverlap="1" wp14:anchorId="6A8CC605" wp14:editId="35958B8D">
                <wp:simplePos x="0" y="0"/>
                <wp:positionH relativeFrom="column">
                  <wp:posOffset>3291840</wp:posOffset>
                </wp:positionH>
                <wp:positionV relativeFrom="paragraph">
                  <wp:posOffset>1085850</wp:posOffset>
                </wp:positionV>
                <wp:extent cx="346075" cy="5080"/>
                <wp:effectExtent l="38100" t="76200" r="0" b="109220"/>
                <wp:wrapTopAndBottom/>
                <wp:docPr id="25" name="Straight Arrow Connector 25"/>
                <wp:cNvGraphicFramePr/>
                <a:graphic xmlns:a="http://schemas.openxmlformats.org/drawingml/2006/main">
                  <a:graphicData uri="http://schemas.microsoft.com/office/word/2010/wordprocessingShape">
                    <wps:wsp>
                      <wps:cNvCnPr/>
                      <wps:spPr>
                        <a:xfrm flipH="1">
                          <a:off x="0" y="0"/>
                          <a:ext cx="346075" cy="5080"/>
                        </a:xfrm>
                        <a:prstGeom prst="straightConnector1">
                          <a:avLst/>
                        </a:prstGeom>
                        <a:ln w="9525">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59.2pt;margin-top:85.5pt;width:27.25pt;height:.4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" strokecolor="black [3213]">
                <v:stroke dashstyle="dashDot" endarrow="open"/>
                <w10:wrap type="topAndBottom"/>
              </v:shape>
            </w:pict>
          </mc:Fallback>
        </mc:AlternateContent>
      </w:r>
      <w:r w:rsidRPr="00664153">
        <w:rPr>
          <w:noProof/>
          <w:sz w:val="24"/>
          <w:szCs w:val="24"/>
          <w:lang w:val="id-ID" w:eastAsia="id-ID"/>
        </w:rPr>
        <mc:AlternateContent>
          <mc:Choice Requires="wps">
            <w:drawing>
              <wp:anchor distT="0" distB="0" distL="114300" distR="114300" simplePos="0" relativeHeight="251820544" behindDoc="0" locked="0" layoutInCell="1" allowOverlap="1" wp14:anchorId="451782FA" wp14:editId="32089A19">
                <wp:simplePos x="0" y="0"/>
                <wp:positionH relativeFrom="column">
                  <wp:posOffset>3933825</wp:posOffset>
                </wp:positionH>
                <wp:positionV relativeFrom="paragraph">
                  <wp:posOffset>1165860</wp:posOffset>
                </wp:positionV>
                <wp:extent cx="1214755" cy="438150"/>
                <wp:effectExtent l="0" t="0" r="23495" b="19050"/>
                <wp:wrapNone/>
                <wp:docPr id="13" name="Rectangle 13"/>
                <wp:cNvGraphicFramePr/>
                <a:graphic xmlns:a="http://schemas.openxmlformats.org/drawingml/2006/main">
                  <a:graphicData uri="http://schemas.microsoft.com/office/word/2010/wordprocessingShape">
                    <wps:wsp>
                      <wps:cNvSpPr/>
                      <wps:spPr>
                        <a:xfrm>
                          <a:off x="0" y="0"/>
                          <a:ext cx="1214755" cy="4381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1CF3C8" w14:textId="77777777" w:rsidR="00702C26" w:rsidRPr="001951C3" w:rsidRDefault="00702C26" w:rsidP="00702C26">
                            <w:pPr>
                              <w:jc w:val="center"/>
                            </w:pPr>
                            <w:r w:rsidRPr="001951C3">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309.75pt;margin-top:91.8pt;width:95.65pt;height:3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" fillcolor="white [3201]" strokecolor="black [3200]">
                <v:textbox>
                  <w:txbxContent>
                    <w:p w14:paraId="761CF3C8" w14:textId="77777777" w:rsidR="00702C26" w:rsidRPr="001951C3" w:rsidRDefault="00702C26" w:rsidP="00702C26">
                      <w:pPr>
                        <w:jc w:val="center"/>
                      </w:pPr>
                      <w:r w:rsidRPr="001951C3">
                        <w:t>KESIMPULAN</w:t>
                      </w:r>
                    </w:p>
                  </w:txbxContent>
                </v:textbox>
              </v:rect>
            </w:pict>
          </mc:Fallback>
        </mc:AlternateContent>
      </w:r>
      <w:r w:rsidRPr="00664153">
        <w:rPr>
          <w:noProof/>
          <w:sz w:val="24"/>
          <w:szCs w:val="24"/>
          <w:lang w:val="id-ID" w:eastAsia="id-ID"/>
        </w:rPr>
        <mc:AlternateContent>
          <mc:Choice Requires="wps">
            <w:drawing>
              <wp:anchor distT="0" distB="0" distL="114300" distR="114300" simplePos="0" relativeHeight="251832832" behindDoc="0" locked="0" layoutInCell="1" allowOverlap="1" wp14:anchorId="0F0C6C6E" wp14:editId="6AA8660A">
                <wp:simplePos x="0" y="0"/>
                <wp:positionH relativeFrom="column">
                  <wp:posOffset>4522470</wp:posOffset>
                </wp:positionH>
                <wp:positionV relativeFrom="paragraph">
                  <wp:posOffset>991235</wp:posOffset>
                </wp:positionV>
                <wp:extent cx="0" cy="209550"/>
                <wp:effectExtent l="95250" t="0" r="57150" b="57150"/>
                <wp:wrapTopAndBottom/>
                <wp:docPr id="9" name="Straight Arrow Connector 9"/>
                <wp:cNvGraphicFramePr/>
                <a:graphic xmlns:a="http://schemas.openxmlformats.org/drawingml/2006/main">
                  <a:graphicData uri="http://schemas.microsoft.com/office/word/2010/wordprocessingShape">
                    <wps:wsp>
                      <wps:cNvCnPr/>
                      <wps:spPr>
                        <a:xfrm>
                          <a:off x="0" y="0"/>
                          <a:ext cx="0" cy="209550"/>
                        </a:xfrm>
                        <a:prstGeom prst="straightConnector1">
                          <a:avLst/>
                        </a:prstGeom>
                        <a:ln w="9525">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56.1pt;margin-top:78.05pt;width:0;height:1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" strokecolor="black [3213]">
                <v:stroke endarrow="open"/>
                <w10:wrap type="topAndBottom"/>
              </v:shape>
            </w:pict>
          </mc:Fallback>
        </mc:AlternateContent>
      </w:r>
      <w:r w:rsidRPr="00664153">
        <w:rPr>
          <w:noProof/>
          <w:sz w:val="24"/>
          <w:szCs w:val="24"/>
          <w:lang w:val="id-ID" w:eastAsia="id-ID"/>
        </w:rPr>
        <mc:AlternateContent>
          <mc:Choice Requires="wps">
            <w:drawing>
              <wp:anchor distT="0" distB="0" distL="114300" distR="114300" simplePos="0" relativeHeight="251833856" behindDoc="0" locked="0" layoutInCell="1" allowOverlap="1" wp14:anchorId="595F82AB" wp14:editId="4024CFAF">
                <wp:simplePos x="0" y="0"/>
                <wp:positionH relativeFrom="column">
                  <wp:posOffset>2239645</wp:posOffset>
                </wp:positionH>
                <wp:positionV relativeFrom="paragraph">
                  <wp:posOffset>864870</wp:posOffset>
                </wp:positionV>
                <wp:extent cx="1052195" cy="448310"/>
                <wp:effectExtent l="0" t="0" r="14605" b="27940"/>
                <wp:wrapNone/>
                <wp:docPr id="17" name="Rectangle 17"/>
                <wp:cNvGraphicFramePr/>
                <a:graphic xmlns:a="http://schemas.openxmlformats.org/drawingml/2006/main">
                  <a:graphicData uri="http://schemas.microsoft.com/office/word/2010/wordprocessingShape">
                    <wps:wsp>
                      <wps:cNvSpPr/>
                      <wps:spPr>
                        <a:xfrm>
                          <a:off x="0" y="0"/>
                          <a:ext cx="1052195" cy="4483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C12449" w14:textId="77777777" w:rsidR="00702C26" w:rsidRPr="008569ED" w:rsidRDefault="00702C26" w:rsidP="00702C26">
                            <w:pPr>
                              <w:jc w:val="center"/>
                            </w:pPr>
                            <w:r>
                              <w:t>UMPAN BALIK</w:t>
                            </w:r>
                          </w:p>
                          <w:p w14:paraId="3F99DC43" w14:textId="77777777" w:rsidR="00702C26" w:rsidRPr="00195972" w:rsidRDefault="00702C26" w:rsidP="00702C2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4" style="position:absolute;left:0;text-align:left;margin-left:176.35pt;margin-top:68.1pt;width:82.85pt;height:35.3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" fillcolor="white [3201]" strokecolor="black [3200]">
                <v:textbox>
                  <w:txbxContent>
                    <w:p w14:paraId="4FC12449" w14:textId="77777777" w:rsidR="00702C26" w:rsidRPr="008569ED" w:rsidRDefault="00702C26" w:rsidP="00702C26">
                      <w:pPr>
                        <w:jc w:val="center"/>
                      </w:pPr>
                      <w:r>
                        <w:t>UMPAN BALIK</w:t>
                      </w:r>
                    </w:p>
                    <w:p w14:paraId="3F99DC43" w14:textId="77777777" w:rsidR="00702C26" w:rsidRPr="00195972" w:rsidRDefault="00702C26" w:rsidP="00702C26">
                      <w:pPr>
                        <w:jc w:val="center"/>
                        <w:rPr>
                          <w:b/>
                        </w:rPr>
                      </w:pPr>
                    </w:p>
                  </w:txbxContent>
                </v:textbox>
              </v:rect>
            </w:pict>
          </mc:Fallback>
        </mc:AlternateContent>
      </w:r>
    </w:p>
    <w:p w14:paraId="29C2354E" w14:textId="77777777" w:rsidR="00702C26" w:rsidRDefault="00702C26" w:rsidP="00702C26">
      <w:pPr>
        <w:pStyle w:val="Caption"/>
        <w:jc w:val="center"/>
        <w:rPr>
          <w:b w:val="0"/>
          <w:color w:val="auto"/>
          <w:sz w:val="24"/>
        </w:rPr>
      </w:pPr>
      <w:proofErr w:type="gramStart"/>
      <w:r w:rsidRPr="001424D6">
        <w:rPr>
          <w:color w:val="auto"/>
          <w:sz w:val="24"/>
        </w:rPr>
        <w:t xml:space="preserve">Gambar </w:t>
      </w:r>
      <w:r w:rsidRPr="001424D6">
        <w:rPr>
          <w:color w:val="auto"/>
          <w:sz w:val="24"/>
        </w:rPr>
        <w:fldChar w:fldCharType="begin"/>
      </w:r>
      <w:r w:rsidRPr="001424D6">
        <w:rPr>
          <w:color w:val="auto"/>
          <w:sz w:val="24"/>
        </w:rPr>
        <w:instrText xml:space="preserve"> SEQ Gambar \* ARABIC </w:instrText>
      </w:r>
      <w:r w:rsidRPr="001424D6">
        <w:rPr>
          <w:color w:val="auto"/>
          <w:sz w:val="24"/>
        </w:rPr>
        <w:fldChar w:fldCharType="separate"/>
      </w:r>
      <w:r>
        <w:rPr>
          <w:noProof/>
          <w:color w:val="auto"/>
          <w:sz w:val="24"/>
        </w:rPr>
        <w:t>1</w:t>
      </w:r>
      <w:r w:rsidRPr="001424D6">
        <w:rPr>
          <w:color w:val="auto"/>
          <w:sz w:val="24"/>
        </w:rPr>
        <w:fldChar w:fldCharType="end"/>
      </w:r>
      <w:r w:rsidRPr="001424D6">
        <w:rPr>
          <w:b w:val="0"/>
          <w:color w:val="auto"/>
          <w:sz w:val="24"/>
          <w:lang w:val="id-ID"/>
        </w:rPr>
        <w:t>.</w:t>
      </w:r>
      <w:proofErr w:type="gramEnd"/>
      <w:r w:rsidRPr="001424D6">
        <w:rPr>
          <w:b w:val="0"/>
          <w:color w:val="auto"/>
          <w:sz w:val="24"/>
          <w:lang w:val="id-ID"/>
        </w:rPr>
        <w:t xml:space="preserve"> Skema Pendekatan Masalah</w:t>
      </w:r>
    </w:p>
    <w:p w14:paraId="1A83C303" w14:textId="77777777" w:rsidR="00702C26" w:rsidRPr="00646BFA" w:rsidRDefault="00702C26" w:rsidP="00702C26"/>
    <w:p w14:paraId="4BDCFD1E" w14:textId="77777777" w:rsidR="00702C26" w:rsidRDefault="00702C26" w:rsidP="00702C26">
      <w:pPr>
        <w:spacing w:before="29"/>
        <w:ind w:left="590"/>
        <w:rPr>
          <w:sz w:val="24"/>
          <w:szCs w:val="24"/>
        </w:rPr>
      </w:pPr>
      <w:proofErr w:type="gramStart"/>
      <w:r>
        <w:rPr>
          <w:sz w:val="24"/>
          <w:szCs w:val="24"/>
        </w:rPr>
        <w:t>K</w:t>
      </w:r>
      <w:r>
        <w:rPr>
          <w:spacing w:val="-1"/>
          <w:sz w:val="24"/>
          <w:szCs w:val="24"/>
        </w:rPr>
        <w:t>e</w:t>
      </w:r>
      <w:r>
        <w:rPr>
          <w:sz w:val="24"/>
          <w:szCs w:val="24"/>
        </w:rPr>
        <w:t>t</w:t>
      </w:r>
      <w:r>
        <w:rPr>
          <w:spacing w:val="-1"/>
          <w:sz w:val="24"/>
          <w:szCs w:val="24"/>
        </w:rPr>
        <w:t>era</w:t>
      </w:r>
      <w:r>
        <w:rPr>
          <w:spacing w:val="2"/>
          <w:sz w:val="24"/>
          <w:szCs w:val="24"/>
        </w:rPr>
        <w:t>n</w:t>
      </w:r>
      <w:r>
        <w:rPr>
          <w:sz w:val="24"/>
          <w:szCs w:val="24"/>
        </w:rPr>
        <w:t>g</w:t>
      </w:r>
      <w:r>
        <w:rPr>
          <w:spacing w:val="-1"/>
          <w:sz w:val="24"/>
          <w:szCs w:val="24"/>
        </w:rPr>
        <w:t>a</w:t>
      </w:r>
      <w:r>
        <w:rPr>
          <w:sz w:val="24"/>
          <w:szCs w:val="24"/>
        </w:rPr>
        <w:t>n :</w:t>
      </w:r>
      <w:proofErr w:type="gramEnd"/>
    </w:p>
    <w:p w14:paraId="77E7361F" w14:textId="77777777" w:rsidR="00702C26" w:rsidRDefault="00702C26" w:rsidP="00702C26">
      <w:pPr>
        <w:spacing w:before="2" w:line="240" w:lineRule="exact"/>
        <w:rPr>
          <w:sz w:val="24"/>
          <w:szCs w:val="24"/>
        </w:rPr>
      </w:pPr>
    </w:p>
    <w:p w14:paraId="7C143560" w14:textId="77777777" w:rsidR="00702C26" w:rsidRDefault="00702C26" w:rsidP="00702C26">
      <w:pPr>
        <w:ind w:left="1277"/>
        <w:rPr>
          <w:sz w:val="24"/>
          <w:szCs w:val="24"/>
        </w:rPr>
      </w:pPr>
      <w:r>
        <w:rPr>
          <w:noProof/>
          <w:lang w:val="id-ID" w:eastAsia="id-ID"/>
        </w:rPr>
        <mc:AlternateContent>
          <mc:Choice Requires="wpg">
            <w:drawing>
              <wp:anchor distT="0" distB="0" distL="114300" distR="114300" simplePos="0" relativeHeight="251763200" behindDoc="1" locked="0" layoutInCell="1" allowOverlap="1" wp14:anchorId="5F404630" wp14:editId="3FD18291">
                <wp:simplePos x="0" y="0"/>
                <wp:positionH relativeFrom="page">
                  <wp:posOffset>1477010</wp:posOffset>
                </wp:positionH>
                <wp:positionV relativeFrom="paragraph">
                  <wp:posOffset>61595</wp:posOffset>
                </wp:positionV>
                <wp:extent cx="324485" cy="109855"/>
                <wp:effectExtent l="635" t="2540" r="8255" b="190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109855"/>
                          <a:chOff x="2326" y="97"/>
                          <a:chExt cx="511" cy="173"/>
                        </a:xfrm>
                      </wpg:grpSpPr>
                      <wps:wsp>
                        <wps:cNvPr id="45" name="Freeform 6"/>
                        <wps:cNvSpPr>
                          <a:spLocks/>
                        </wps:cNvSpPr>
                        <wps:spPr bwMode="auto">
                          <a:xfrm>
                            <a:off x="2326" y="97"/>
                            <a:ext cx="511" cy="173"/>
                          </a:xfrm>
                          <a:custGeom>
                            <a:avLst/>
                            <a:gdLst>
                              <a:gd name="T0" fmla="+- 0 2798 2326"/>
                              <a:gd name="T1" fmla="*/ T0 w 511"/>
                              <a:gd name="T2" fmla="+- 0 172 97"/>
                              <a:gd name="T3" fmla="*/ 172 h 173"/>
                              <a:gd name="T4" fmla="+- 0 2776 2326"/>
                              <a:gd name="T5" fmla="*/ T4 w 511"/>
                              <a:gd name="T6" fmla="+- 0 185 97"/>
                              <a:gd name="T7" fmla="*/ 185 h 173"/>
                              <a:gd name="T8" fmla="+- 0 2798 2326"/>
                              <a:gd name="T9" fmla="*/ T8 w 511"/>
                              <a:gd name="T10" fmla="+- 0 198 97"/>
                              <a:gd name="T11" fmla="*/ 198 h 173"/>
                              <a:gd name="T12" fmla="+- 0 2798 2326"/>
                              <a:gd name="T13" fmla="*/ T12 w 511"/>
                              <a:gd name="T14" fmla="+- 0 172 97"/>
                              <a:gd name="T15" fmla="*/ 172 h 173"/>
                            </a:gdLst>
                            <a:ahLst/>
                            <a:cxnLst>
                              <a:cxn ang="0">
                                <a:pos x="T1" y="T3"/>
                              </a:cxn>
                              <a:cxn ang="0">
                                <a:pos x="T5" y="T7"/>
                              </a:cxn>
                              <a:cxn ang="0">
                                <a:pos x="T9" y="T11"/>
                              </a:cxn>
                              <a:cxn ang="0">
                                <a:pos x="T13" y="T15"/>
                              </a:cxn>
                            </a:cxnLst>
                            <a:rect l="0" t="0" r="r" b="b"/>
                            <a:pathLst>
                              <a:path w="511" h="173">
                                <a:moveTo>
                                  <a:pt x="472" y="75"/>
                                </a:moveTo>
                                <a:lnTo>
                                  <a:pt x="450" y="88"/>
                                </a:lnTo>
                                <a:lnTo>
                                  <a:pt x="472" y="101"/>
                                </a:lnTo>
                                <a:lnTo>
                                  <a:pt x="47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
                        <wps:cNvSpPr>
                          <a:spLocks/>
                        </wps:cNvSpPr>
                        <wps:spPr bwMode="auto">
                          <a:xfrm>
                            <a:off x="2326" y="97"/>
                            <a:ext cx="511" cy="173"/>
                          </a:xfrm>
                          <a:custGeom>
                            <a:avLst/>
                            <a:gdLst>
                              <a:gd name="T0" fmla="+- 0 2693 2326"/>
                              <a:gd name="T1" fmla="*/ T0 w 511"/>
                              <a:gd name="T2" fmla="+- 0 268 97"/>
                              <a:gd name="T3" fmla="*/ 268 h 173"/>
                              <a:gd name="T4" fmla="+- 0 2837 2326"/>
                              <a:gd name="T5" fmla="*/ T4 w 511"/>
                              <a:gd name="T6" fmla="+- 0 184 97"/>
                              <a:gd name="T7" fmla="*/ 184 h 173"/>
                              <a:gd name="T8" fmla="+- 0 2806 2326"/>
                              <a:gd name="T9" fmla="*/ T8 w 511"/>
                              <a:gd name="T10" fmla="+- 0 169 97"/>
                              <a:gd name="T11" fmla="*/ 169 h 173"/>
                              <a:gd name="T12" fmla="+- 0 2326 2326"/>
                              <a:gd name="T13" fmla="*/ T12 w 511"/>
                              <a:gd name="T14" fmla="+- 0 169 97"/>
                              <a:gd name="T15" fmla="*/ 169 h 173"/>
                              <a:gd name="T16" fmla="+- 0 2326 2326"/>
                              <a:gd name="T17" fmla="*/ T16 w 511"/>
                              <a:gd name="T18" fmla="+- 0 198 97"/>
                              <a:gd name="T19" fmla="*/ 198 h 173"/>
                              <a:gd name="T20" fmla="+- 0 2806 2326"/>
                              <a:gd name="T21" fmla="*/ T20 w 511"/>
                              <a:gd name="T22" fmla="+- 0 198 97"/>
                              <a:gd name="T23" fmla="*/ 198 h 173"/>
                              <a:gd name="T24" fmla="+- 0 2798 2326"/>
                              <a:gd name="T25" fmla="*/ T24 w 511"/>
                              <a:gd name="T26" fmla="+- 0 172 97"/>
                              <a:gd name="T27" fmla="*/ 172 h 173"/>
                              <a:gd name="T28" fmla="+- 0 2798 2326"/>
                              <a:gd name="T29" fmla="*/ T28 w 511"/>
                              <a:gd name="T30" fmla="+- 0 198 97"/>
                              <a:gd name="T31" fmla="*/ 198 h 173"/>
                              <a:gd name="T32" fmla="+- 0 2776 2326"/>
                              <a:gd name="T33" fmla="*/ T32 w 511"/>
                              <a:gd name="T34" fmla="+- 0 185 97"/>
                              <a:gd name="T35" fmla="*/ 185 h 173"/>
                              <a:gd name="T36" fmla="+- 0 2798 2326"/>
                              <a:gd name="T37" fmla="*/ T36 w 511"/>
                              <a:gd name="T38" fmla="+- 0 172 97"/>
                              <a:gd name="T39" fmla="*/ 172 h 173"/>
                              <a:gd name="T40" fmla="+- 0 2806 2326"/>
                              <a:gd name="T41" fmla="*/ T40 w 511"/>
                              <a:gd name="T42" fmla="+- 0 198 97"/>
                              <a:gd name="T43" fmla="*/ 198 h 173"/>
                              <a:gd name="T44" fmla="+- 0 2693 2326"/>
                              <a:gd name="T45" fmla="*/ T44 w 511"/>
                              <a:gd name="T46" fmla="+- 0 268 97"/>
                              <a:gd name="T47" fmla="*/ 26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173">
                                <a:moveTo>
                                  <a:pt x="367" y="171"/>
                                </a:moveTo>
                                <a:lnTo>
                                  <a:pt x="511" y="87"/>
                                </a:lnTo>
                                <a:lnTo>
                                  <a:pt x="480" y="72"/>
                                </a:lnTo>
                                <a:lnTo>
                                  <a:pt x="0" y="72"/>
                                </a:lnTo>
                                <a:lnTo>
                                  <a:pt x="0" y="101"/>
                                </a:lnTo>
                                <a:lnTo>
                                  <a:pt x="480" y="101"/>
                                </a:lnTo>
                                <a:lnTo>
                                  <a:pt x="472" y="75"/>
                                </a:lnTo>
                                <a:lnTo>
                                  <a:pt x="472" y="101"/>
                                </a:lnTo>
                                <a:lnTo>
                                  <a:pt x="450" y="88"/>
                                </a:lnTo>
                                <a:lnTo>
                                  <a:pt x="472" y="75"/>
                                </a:lnTo>
                                <a:lnTo>
                                  <a:pt x="480" y="101"/>
                                </a:lnTo>
                                <a:lnTo>
                                  <a:pt x="367"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
                        <wps:cNvSpPr>
                          <a:spLocks/>
                        </wps:cNvSpPr>
                        <wps:spPr bwMode="auto">
                          <a:xfrm>
                            <a:off x="2326" y="97"/>
                            <a:ext cx="511" cy="173"/>
                          </a:xfrm>
                          <a:custGeom>
                            <a:avLst/>
                            <a:gdLst>
                              <a:gd name="T0" fmla="+- 0 2693 2326"/>
                              <a:gd name="T1" fmla="*/ T0 w 511"/>
                              <a:gd name="T2" fmla="+- 0 102 97"/>
                              <a:gd name="T3" fmla="*/ 102 h 173"/>
                              <a:gd name="T4" fmla="+- 0 2688 2326"/>
                              <a:gd name="T5" fmla="*/ T4 w 511"/>
                              <a:gd name="T6" fmla="+- 0 97 97"/>
                              <a:gd name="T7" fmla="*/ 97 h 173"/>
                              <a:gd name="T8" fmla="+- 0 2678 2326"/>
                              <a:gd name="T9" fmla="*/ T8 w 511"/>
                              <a:gd name="T10" fmla="+- 0 100 97"/>
                              <a:gd name="T11" fmla="*/ 100 h 173"/>
                              <a:gd name="T12" fmla="+- 0 2674 2326"/>
                              <a:gd name="T13" fmla="*/ T12 w 511"/>
                              <a:gd name="T14" fmla="+- 0 107 97"/>
                              <a:gd name="T15" fmla="*/ 107 h 173"/>
                              <a:gd name="T16" fmla="+- 0 2669 2326"/>
                              <a:gd name="T17" fmla="*/ T16 w 511"/>
                              <a:gd name="T18" fmla="+- 0 114 97"/>
                              <a:gd name="T19" fmla="*/ 114 h 173"/>
                              <a:gd name="T20" fmla="+- 0 2671 2326"/>
                              <a:gd name="T21" fmla="*/ T20 w 511"/>
                              <a:gd name="T22" fmla="+- 0 124 97"/>
                              <a:gd name="T23" fmla="*/ 124 h 173"/>
                              <a:gd name="T24" fmla="+- 0 2678 2326"/>
                              <a:gd name="T25" fmla="*/ T24 w 511"/>
                              <a:gd name="T26" fmla="+- 0 126 97"/>
                              <a:gd name="T27" fmla="*/ 126 h 173"/>
                              <a:gd name="T28" fmla="+- 0 2750 2326"/>
                              <a:gd name="T29" fmla="*/ T28 w 511"/>
                              <a:gd name="T30" fmla="+- 0 169 97"/>
                              <a:gd name="T31" fmla="*/ 169 h 173"/>
                              <a:gd name="T32" fmla="+- 0 2806 2326"/>
                              <a:gd name="T33" fmla="*/ T32 w 511"/>
                              <a:gd name="T34" fmla="+- 0 169 97"/>
                              <a:gd name="T35" fmla="*/ 169 h 173"/>
                              <a:gd name="T36" fmla="+- 0 2837 2326"/>
                              <a:gd name="T37" fmla="*/ T36 w 511"/>
                              <a:gd name="T38" fmla="+- 0 184 97"/>
                              <a:gd name="T39" fmla="*/ 184 h 173"/>
                              <a:gd name="T40" fmla="+- 0 2693 2326"/>
                              <a:gd name="T41" fmla="*/ T40 w 511"/>
                              <a:gd name="T42" fmla="+- 0 102 97"/>
                              <a:gd name="T43" fmla="*/ 10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1" h="173">
                                <a:moveTo>
                                  <a:pt x="367" y="5"/>
                                </a:moveTo>
                                <a:lnTo>
                                  <a:pt x="362" y="0"/>
                                </a:lnTo>
                                <a:lnTo>
                                  <a:pt x="352" y="3"/>
                                </a:lnTo>
                                <a:lnTo>
                                  <a:pt x="348" y="10"/>
                                </a:lnTo>
                                <a:lnTo>
                                  <a:pt x="343" y="17"/>
                                </a:lnTo>
                                <a:lnTo>
                                  <a:pt x="345" y="27"/>
                                </a:lnTo>
                                <a:lnTo>
                                  <a:pt x="352" y="29"/>
                                </a:lnTo>
                                <a:lnTo>
                                  <a:pt x="424" y="72"/>
                                </a:lnTo>
                                <a:lnTo>
                                  <a:pt x="480" y="72"/>
                                </a:lnTo>
                                <a:lnTo>
                                  <a:pt x="511" y="87"/>
                                </a:lnTo>
                                <a:lnTo>
                                  <a:pt x="3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9"/>
                        <wps:cNvSpPr>
                          <a:spLocks/>
                        </wps:cNvSpPr>
                        <wps:spPr bwMode="auto">
                          <a:xfrm>
                            <a:off x="2326" y="97"/>
                            <a:ext cx="511" cy="173"/>
                          </a:xfrm>
                          <a:custGeom>
                            <a:avLst/>
                            <a:gdLst>
                              <a:gd name="T0" fmla="+- 0 2674 2326"/>
                              <a:gd name="T1" fmla="*/ T0 w 511"/>
                              <a:gd name="T2" fmla="+- 0 260 97"/>
                              <a:gd name="T3" fmla="*/ 260 h 173"/>
                              <a:gd name="T4" fmla="+- 0 2678 2326"/>
                              <a:gd name="T5" fmla="*/ T4 w 511"/>
                              <a:gd name="T6" fmla="+- 0 268 97"/>
                              <a:gd name="T7" fmla="*/ 268 h 173"/>
                              <a:gd name="T8" fmla="+- 0 2688 2326"/>
                              <a:gd name="T9" fmla="*/ T8 w 511"/>
                              <a:gd name="T10" fmla="+- 0 270 97"/>
                              <a:gd name="T11" fmla="*/ 270 h 173"/>
                              <a:gd name="T12" fmla="+- 0 2693 2326"/>
                              <a:gd name="T13" fmla="*/ T12 w 511"/>
                              <a:gd name="T14" fmla="+- 0 268 97"/>
                              <a:gd name="T15" fmla="*/ 268 h 173"/>
                              <a:gd name="T16" fmla="+- 0 2806 2326"/>
                              <a:gd name="T17" fmla="*/ T16 w 511"/>
                              <a:gd name="T18" fmla="+- 0 198 97"/>
                              <a:gd name="T19" fmla="*/ 198 h 173"/>
                              <a:gd name="T20" fmla="+- 0 2753 2326"/>
                              <a:gd name="T21" fmla="*/ T20 w 511"/>
                              <a:gd name="T22" fmla="+- 0 198 97"/>
                              <a:gd name="T23" fmla="*/ 198 h 173"/>
                              <a:gd name="T24" fmla="+- 0 2678 2326"/>
                              <a:gd name="T25" fmla="*/ T24 w 511"/>
                              <a:gd name="T26" fmla="+- 0 241 97"/>
                              <a:gd name="T27" fmla="*/ 241 h 173"/>
                              <a:gd name="T28" fmla="+- 0 2671 2326"/>
                              <a:gd name="T29" fmla="*/ T28 w 511"/>
                              <a:gd name="T30" fmla="+- 0 246 97"/>
                              <a:gd name="T31" fmla="*/ 246 h 173"/>
                              <a:gd name="T32" fmla="+- 0 2669 2326"/>
                              <a:gd name="T33" fmla="*/ T32 w 511"/>
                              <a:gd name="T34" fmla="+- 0 256 97"/>
                              <a:gd name="T35" fmla="*/ 256 h 173"/>
                              <a:gd name="T36" fmla="+- 0 2674 2326"/>
                              <a:gd name="T37" fmla="*/ T36 w 511"/>
                              <a:gd name="T38" fmla="+- 0 260 97"/>
                              <a:gd name="T39" fmla="*/ 260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1" h="173">
                                <a:moveTo>
                                  <a:pt x="348" y="163"/>
                                </a:moveTo>
                                <a:lnTo>
                                  <a:pt x="352" y="171"/>
                                </a:lnTo>
                                <a:lnTo>
                                  <a:pt x="362" y="173"/>
                                </a:lnTo>
                                <a:lnTo>
                                  <a:pt x="367" y="171"/>
                                </a:lnTo>
                                <a:lnTo>
                                  <a:pt x="480" y="101"/>
                                </a:lnTo>
                                <a:lnTo>
                                  <a:pt x="427" y="101"/>
                                </a:lnTo>
                                <a:lnTo>
                                  <a:pt x="352" y="144"/>
                                </a:lnTo>
                                <a:lnTo>
                                  <a:pt x="345" y="149"/>
                                </a:lnTo>
                                <a:lnTo>
                                  <a:pt x="343" y="159"/>
                                </a:lnTo>
                                <a:lnTo>
                                  <a:pt x="348"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16.3pt;margin-top:4.85pt;width:25.55pt;height:8.65pt;z-index:-251553280;mso-position-horizontal-relative:page" coordorigin="2326,97" coordsize="5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">
                <v:shape id="Freeform 6" o:spid="_x0000_s1027" style="position:absolute;left:2326;top:97;width:511;height:173;visibility:visible;mso-wrap-style:square;v-text-anchor:top" coordsize="5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kV8UA&#10;AADbAAAADwAAAGRycy9kb3ducmV2LnhtbESPQWvCQBSE70L/w/IKvYhubFUkdRURLBVPRrHk9pp9&#10;ZkOzb0N2q/HfdwuCx2FmvmHmy87W4kKtrxwrGA0TEMSF0xWXCo6HzWAGwgdkjbVjUnAjD8vFU2+O&#10;qXZX3tMlC6WIEPYpKjAhNKmUvjBk0Q9dQxy9s2sthijbUuoWrxFua/maJFNpseK4YLChtaHiJ/u1&#10;CrblLPuYnPp5/81k3wXv8vB1zpV6ee5W7yACdeERvrc/tYLxB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2RXxQAAANsAAAAPAAAAAAAAAAAAAAAAAJgCAABkcnMv&#10;ZG93bnJldi54bWxQSwUGAAAAAAQABAD1AAAAigMAAAAA&#10;" path="m472,75l450,88r22,13l472,75xe" fillcolor="black" stroked="f">
                  <v:path arrowok="t" o:connecttype="custom" o:connectlocs="472,172;450,185;472,198;472,172" o:connectangles="0,0,0,0"/>
                </v:shape>
                <v:shape id="Freeform 7" o:spid="_x0000_s1028" style="position:absolute;left:2326;top:97;width:511;height:173;visibility:visible;mso-wrap-style:square;v-text-anchor:top" coordsize="5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6IMUA&#10;AADbAAAADwAAAGRycy9kb3ducmV2LnhtbESPQWvCQBSE7wX/w/IEL1I31TZIdJVSqFh6MkpLbq/Z&#10;ZzaYfRuyq6b/3hUKPQ4z8w2zXPe2ERfqfO1YwdMkAUFcOl1zpeCwf3+cg/ABWWPjmBT8kof1avCw&#10;xEy7K+/okodKRAj7DBWYENpMSl8asugnriWO3tF1FkOUXSV1h9cIt42cJkkqLdYcFwy29GaoPOVn&#10;q+Cjmuebl69xMZ6Z/KfkzyJ8HwulRsP+dQEiUB/+w3/trVbwnML9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fogxQAAANsAAAAPAAAAAAAAAAAAAAAAAJgCAABkcnMv&#10;ZG93bnJldi54bWxQSwUGAAAAAAQABAD1AAAAigMAAAAA&#10;" path="m367,171l511,87,480,72,,72r,29l480,101,472,75r,26l450,88,472,75r8,26l367,171xe" fillcolor="black" stroked="f">
                  <v:path arrowok="t" o:connecttype="custom" o:connectlocs="367,268;511,184;480,169;0,169;0,198;480,198;472,172;472,198;450,185;472,172;480,198;367,268" o:connectangles="0,0,0,0,0,0,0,0,0,0,0,0"/>
                </v:shape>
                <v:shape id="Freeform 8" o:spid="_x0000_s1029" style="position:absolute;left:2326;top:97;width:511;height:173;visibility:visible;mso-wrap-style:square;v-text-anchor:top" coordsize="5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fu8YA&#10;AADbAAAADwAAAGRycy9kb3ducmV2LnhtbESPT2vCQBTE70K/w/IKXqRu6p9WUlcpgmLxZFpacnvN&#10;PrOh2bchu2r89m5B8DjMzG+Y+bKztThR6yvHCp6HCQjiwumKSwVfn+unGQgfkDXWjknBhTwsFw+9&#10;OabanXlPpyyUIkLYp6jAhNCkUvrCkEU/dA1x9A6utRiibEupWzxHuK3lKElepMWK44LBhlaGir/s&#10;aBV8lLNsM/0e5IOxyX4L3uXh55Ar1X/s3t9ABOrCPXxrb7WCySv8f4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1fu8YAAADbAAAADwAAAAAAAAAAAAAAAACYAgAAZHJz&#10;L2Rvd25yZXYueG1sUEsFBgAAAAAEAAQA9QAAAIsDAAAAAA==&#10;" path="m367,5l362,,352,3r-4,7l343,17r2,10l352,29r72,43l480,72r31,15l367,5xe" fillcolor="black" stroked="f">
                  <v:path arrowok="t" o:connecttype="custom" o:connectlocs="367,102;362,97;352,100;348,107;343,114;345,124;352,126;424,169;480,169;511,184;367,102" o:connectangles="0,0,0,0,0,0,0,0,0,0,0"/>
                </v:shape>
                <v:shape id="Freeform 9" o:spid="_x0000_s1030" style="position:absolute;left:2326;top:97;width:511;height:173;visibility:visible;mso-wrap-style:square;v-text-anchor:top" coordsize="5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LycIA&#10;AADbAAAADwAAAGRycy9kb3ducmV2LnhtbERPy4rCMBTdD/gP4QpuRFOdB1KNIoIy4srO4NDdneba&#10;FJub0kStf28WA7M8nPdi1dla3Kj1lWMFk3ECgrhwuuJSwffXdjQD4QOyxtoxKXiQh9Wy97LAVLs7&#10;H+mWhVLEEPYpKjAhNKmUvjBk0Y9dQxy5s2sthgjbUuoW7zHc1nKaJB/SYsWxwWBDG0PFJbtaBfty&#10;lu3eT8N8+Gqy34IPefg550oN+t16DiJQF/7Ff+5PreAtjo1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svJwgAAANsAAAAPAAAAAAAAAAAAAAAAAJgCAABkcnMvZG93&#10;bnJldi54bWxQSwUGAAAAAAQABAD1AAAAhwMAAAAA&#10;" path="m348,163r4,8l362,173r5,-2l480,101r-53,l352,144r-7,5l343,159r5,4xe" fillcolor="black" stroked="f">
                  <v:path arrowok="t" o:connecttype="custom" o:connectlocs="348,260;352,268;362,270;367,268;480,198;427,198;352,241;345,246;343,256;348,260" o:connectangles="0,0,0,0,0,0,0,0,0,0"/>
                </v:shape>
                <w10:wrap anchorx="page"/>
              </v:group>
            </w:pict>
          </mc:Fallback>
        </mc:AlternateContent>
      </w:r>
      <w:r>
        <w:rPr>
          <w:sz w:val="24"/>
          <w:szCs w:val="24"/>
        </w:rPr>
        <w:t>: Hubun</w:t>
      </w:r>
      <w:r>
        <w:rPr>
          <w:spacing w:val="-2"/>
          <w:sz w:val="24"/>
          <w:szCs w:val="24"/>
        </w:rPr>
        <w:t>g</w:t>
      </w:r>
      <w:r>
        <w:rPr>
          <w:spacing w:val="-1"/>
          <w:sz w:val="24"/>
          <w:szCs w:val="24"/>
        </w:rPr>
        <w:t>a</w:t>
      </w:r>
      <w:r>
        <w:rPr>
          <w:sz w:val="24"/>
          <w:szCs w:val="24"/>
        </w:rPr>
        <w:t>n</w:t>
      </w:r>
      <w:r>
        <w:rPr>
          <w:spacing w:val="5"/>
          <w:sz w:val="24"/>
          <w:szCs w:val="24"/>
        </w:rPr>
        <w:t xml:space="preserve"> </w:t>
      </w:r>
      <w:r>
        <w:rPr>
          <w:spacing w:val="-3"/>
          <w:sz w:val="24"/>
          <w:szCs w:val="24"/>
        </w:rPr>
        <w:t>L</w:t>
      </w:r>
      <w:r>
        <w:rPr>
          <w:spacing w:val="-1"/>
          <w:sz w:val="24"/>
          <w:szCs w:val="24"/>
        </w:rPr>
        <w:t>a</w:t>
      </w:r>
      <w:r>
        <w:rPr>
          <w:spacing w:val="2"/>
          <w:sz w:val="24"/>
          <w:szCs w:val="24"/>
        </w:rPr>
        <w:t>n</w:t>
      </w:r>
      <w:r>
        <w:rPr>
          <w:spacing w:val="-2"/>
          <w:sz w:val="24"/>
          <w:szCs w:val="24"/>
        </w:rPr>
        <w:t>g</w:t>
      </w:r>
      <w:r>
        <w:rPr>
          <w:sz w:val="24"/>
          <w:szCs w:val="24"/>
        </w:rPr>
        <w:t>su</w:t>
      </w:r>
      <w:r>
        <w:rPr>
          <w:spacing w:val="2"/>
          <w:sz w:val="24"/>
          <w:szCs w:val="24"/>
        </w:rPr>
        <w:t>n</w:t>
      </w:r>
      <w:r>
        <w:rPr>
          <w:sz w:val="24"/>
          <w:szCs w:val="24"/>
        </w:rPr>
        <w:t>g</w:t>
      </w:r>
    </w:p>
    <w:p w14:paraId="2E50964B" w14:textId="77777777" w:rsidR="00702C26" w:rsidRDefault="00702C26" w:rsidP="00702C26">
      <w:pPr>
        <w:spacing w:line="240" w:lineRule="exact"/>
        <w:rPr>
          <w:sz w:val="24"/>
          <w:szCs w:val="24"/>
        </w:rPr>
      </w:pPr>
    </w:p>
    <w:p w14:paraId="64A27CCE" w14:textId="77777777" w:rsidR="00702C26" w:rsidRDefault="00702C26" w:rsidP="00702C26">
      <w:pPr>
        <w:ind w:left="1310"/>
        <w:rPr>
          <w:sz w:val="24"/>
          <w:szCs w:val="24"/>
        </w:rPr>
      </w:pPr>
      <w:r>
        <w:rPr>
          <w:noProof/>
          <w:lang w:val="id-ID" w:eastAsia="id-ID"/>
        </w:rPr>
        <mc:AlternateContent>
          <mc:Choice Requires="wpg">
            <w:drawing>
              <wp:anchor distT="0" distB="0" distL="114300" distR="114300" simplePos="0" relativeHeight="251765248" behindDoc="1" locked="0" layoutInCell="1" allowOverlap="1" wp14:anchorId="638ADA6D" wp14:editId="60EA7B0F">
                <wp:simplePos x="0" y="0"/>
                <wp:positionH relativeFrom="page">
                  <wp:posOffset>1496060</wp:posOffset>
                </wp:positionH>
                <wp:positionV relativeFrom="paragraph">
                  <wp:posOffset>41910</wp:posOffset>
                </wp:positionV>
                <wp:extent cx="339090" cy="122555"/>
                <wp:effectExtent l="635" t="0" r="3175"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122555"/>
                          <a:chOff x="2356" y="66"/>
                          <a:chExt cx="534" cy="193"/>
                        </a:xfrm>
                      </wpg:grpSpPr>
                      <wps:wsp>
                        <wps:cNvPr id="35" name="Freeform 11"/>
                        <wps:cNvSpPr>
                          <a:spLocks/>
                        </wps:cNvSpPr>
                        <wps:spPr bwMode="auto">
                          <a:xfrm>
                            <a:off x="2371" y="76"/>
                            <a:ext cx="509" cy="173"/>
                          </a:xfrm>
                          <a:custGeom>
                            <a:avLst/>
                            <a:gdLst>
                              <a:gd name="T0" fmla="+- 0 2722 2371"/>
                              <a:gd name="T1" fmla="*/ T0 w 509"/>
                              <a:gd name="T2" fmla="+- 0 78 76"/>
                              <a:gd name="T3" fmla="*/ 78 h 173"/>
                              <a:gd name="T4" fmla="+- 0 2719 2371"/>
                              <a:gd name="T5" fmla="*/ T4 w 509"/>
                              <a:gd name="T6" fmla="+- 0 85 76"/>
                              <a:gd name="T7" fmla="*/ 85 h 173"/>
                              <a:gd name="T8" fmla="+- 0 2714 2371"/>
                              <a:gd name="T9" fmla="*/ T8 w 509"/>
                              <a:gd name="T10" fmla="+- 0 92 76"/>
                              <a:gd name="T11" fmla="*/ 92 h 173"/>
                              <a:gd name="T12" fmla="+- 0 2717 2371"/>
                              <a:gd name="T13" fmla="*/ T12 w 509"/>
                              <a:gd name="T14" fmla="+- 0 102 76"/>
                              <a:gd name="T15" fmla="*/ 102 h 173"/>
                              <a:gd name="T16" fmla="+- 0 2724 2371"/>
                              <a:gd name="T17" fmla="*/ T16 w 509"/>
                              <a:gd name="T18" fmla="+- 0 104 76"/>
                              <a:gd name="T19" fmla="*/ 104 h 173"/>
                              <a:gd name="T20" fmla="+- 0 2796 2371"/>
                              <a:gd name="T21" fmla="*/ T20 w 509"/>
                              <a:gd name="T22" fmla="+- 0 148 76"/>
                              <a:gd name="T23" fmla="*/ 148 h 173"/>
                              <a:gd name="T24" fmla="+- 0 2851 2371"/>
                              <a:gd name="T25" fmla="*/ T24 w 509"/>
                              <a:gd name="T26" fmla="+- 0 148 76"/>
                              <a:gd name="T27" fmla="*/ 148 h 173"/>
                              <a:gd name="T28" fmla="+- 0 2880 2371"/>
                              <a:gd name="T29" fmla="*/ T28 w 509"/>
                              <a:gd name="T30" fmla="+- 0 162 76"/>
                              <a:gd name="T31" fmla="*/ 162 h 173"/>
                              <a:gd name="T32" fmla="+- 0 2738 2371"/>
                              <a:gd name="T33" fmla="*/ T32 w 509"/>
                              <a:gd name="T34" fmla="+- 0 80 76"/>
                              <a:gd name="T35" fmla="*/ 80 h 173"/>
                              <a:gd name="T36" fmla="+- 0 2731 2371"/>
                              <a:gd name="T37" fmla="*/ T36 w 509"/>
                              <a:gd name="T38" fmla="+- 0 76 76"/>
                              <a:gd name="T39" fmla="*/ 76 h 173"/>
                              <a:gd name="T40" fmla="+- 0 2722 2371"/>
                              <a:gd name="T41" fmla="*/ T40 w 509"/>
                              <a:gd name="T42" fmla="+- 0 78 76"/>
                              <a:gd name="T43" fmla="*/ 7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9" h="173">
                                <a:moveTo>
                                  <a:pt x="351" y="2"/>
                                </a:moveTo>
                                <a:lnTo>
                                  <a:pt x="348" y="9"/>
                                </a:lnTo>
                                <a:lnTo>
                                  <a:pt x="343" y="16"/>
                                </a:lnTo>
                                <a:lnTo>
                                  <a:pt x="346" y="26"/>
                                </a:lnTo>
                                <a:lnTo>
                                  <a:pt x="353" y="28"/>
                                </a:lnTo>
                                <a:lnTo>
                                  <a:pt x="425" y="72"/>
                                </a:lnTo>
                                <a:lnTo>
                                  <a:pt x="480" y="72"/>
                                </a:lnTo>
                                <a:lnTo>
                                  <a:pt x="509" y="86"/>
                                </a:lnTo>
                                <a:lnTo>
                                  <a:pt x="367" y="4"/>
                                </a:lnTo>
                                <a:lnTo>
                                  <a:pt x="360" y="0"/>
                                </a:lnTo>
                                <a:lnTo>
                                  <a:pt x="3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
                        <wps:cNvSpPr>
                          <a:spLocks/>
                        </wps:cNvSpPr>
                        <wps:spPr bwMode="auto">
                          <a:xfrm>
                            <a:off x="2371" y="76"/>
                            <a:ext cx="509" cy="173"/>
                          </a:xfrm>
                          <a:custGeom>
                            <a:avLst/>
                            <a:gdLst>
                              <a:gd name="T0" fmla="+- 0 2719 2371"/>
                              <a:gd name="T1" fmla="*/ T0 w 509"/>
                              <a:gd name="T2" fmla="+- 0 239 76"/>
                              <a:gd name="T3" fmla="*/ 239 h 173"/>
                              <a:gd name="T4" fmla="+- 0 2722 2371"/>
                              <a:gd name="T5" fmla="*/ T4 w 509"/>
                              <a:gd name="T6" fmla="+- 0 246 76"/>
                              <a:gd name="T7" fmla="*/ 246 h 173"/>
                              <a:gd name="T8" fmla="+- 0 2731 2371"/>
                              <a:gd name="T9" fmla="*/ T8 w 509"/>
                              <a:gd name="T10" fmla="+- 0 248 76"/>
                              <a:gd name="T11" fmla="*/ 248 h 173"/>
                              <a:gd name="T12" fmla="+- 0 2738 2371"/>
                              <a:gd name="T13" fmla="*/ T12 w 509"/>
                              <a:gd name="T14" fmla="+- 0 246 76"/>
                              <a:gd name="T15" fmla="*/ 246 h 173"/>
                              <a:gd name="T16" fmla="+- 0 2851 2371"/>
                              <a:gd name="T17" fmla="*/ T16 w 509"/>
                              <a:gd name="T18" fmla="+- 0 176 76"/>
                              <a:gd name="T19" fmla="*/ 176 h 173"/>
                              <a:gd name="T20" fmla="+- 0 2798 2371"/>
                              <a:gd name="T21" fmla="*/ T20 w 509"/>
                              <a:gd name="T22" fmla="+- 0 176 76"/>
                              <a:gd name="T23" fmla="*/ 176 h 173"/>
                              <a:gd name="T24" fmla="+- 0 2724 2371"/>
                              <a:gd name="T25" fmla="*/ T24 w 509"/>
                              <a:gd name="T26" fmla="+- 0 220 76"/>
                              <a:gd name="T27" fmla="*/ 220 h 173"/>
                              <a:gd name="T28" fmla="+- 0 2717 2371"/>
                              <a:gd name="T29" fmla="*/ T28 w 509"/>
                              <a:gd name="T30" fmla="+- 0 224 76"/>
                              <a:gd name="T31" fmla="*/ 224 h 173"/>
                              <a:gd name="T32" fmla="+- 0 2714 2371"/>
                              <a:gd name="T33" fmla="*/ T32 w 509"/>
                              <a:gd name="T34" fmla="+- 0 234 76"/>
                              <a:gd name="T35" fmla="*/ 234 h 173"/>
                              <a:gd name="T36" fmla="+- 0 2719 2371"/>
                              <a:gd name="T37" fmla="*/ T36 w 509"/>
                              <a:gd name="T38" fmla="+- 0 239 76"/>
                              <a:gd name="T39" fmla="*/ 23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73">
                                <a:moveTo>
                                  <a:pt x="348" y="163"/>
                                </a:moveTo>
                                <a:lnTo>
                                  <a:pt x="351" y="170"/>
                                </a:lnTo>
                                <a:lnTo>
                                  <a:pt x="360" y="172"/>
                                </a:lnTo>
                                <a:lnTo>
                                  <a:pt x="367" y="170"/>
                                </a:lnTo>
                                <a:lnTo>
                                  <a:pt x="480" y="100"/>
                                </a:lnTo>
                                <a:lnTo>
                                  <a:pt x="427" y="100"/>
                                </a:lnTo>
                                <a:lnTo>
                                  <a:pt x="353" y="144"/>
                                </a:lnTo>
                                <a:lnTo>
                                  <a:pt x="346" y="148"/>
                                </a:lnTo>
                                <a:lnTo>
                                  <a:pt x="343" y="158"/>
                                </a:lnTo>
                                <a:lnTo>
                                  <a:pt x="348"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3"/>
                        <wps:cNvSpPr>
                          <a:spLocks/>
                        </wps:cNvSpPr>
                        <wps:spPr bwMode="auto">
                          <a:xfrm>
                            <a:off x="2371" y="76"/>
                            <a:ext cx="509" cy="173"/>
                          </a:xfrm>
                          <a:custGeom>
                            <a:avLst/>
                            <a:gdLst>
                              <a:gd name="T0" fmla="+- 0 2844 2371"/>
                              <a:gd name="T1" fmla="*/ T0 w 509"/>
                              <a:gd name="T2" fmla="+- 0 150 76"/>
                              <a:gd name="T3" fmla="*/ 150 h 173"/>
                              <a:gd name="T4" fmla="+- 0 2822 2371"/>
                              <a:gd name="T5" fmla="*/ T4 w 509"/>
                              <a:gd name="T6" fmla="+- 0 163 76"/>
                              <a:gd name="T7" fmla="*/ 163 h 173"/>
                              <a:gd name="T8" fmla="+- 0 2844 2371"/>
                              <a:gd name="T9" fmla="*/ T8 w 509"/>
                              <a:gd name="T10" fmla="+- 0 176 76"/>
                              <a:gd name="T11" fmla="*/ 176 h 173"/>
                              <a:gd name="T12" fmla="+- 0 2844 2371"/>
                              <a:gd name="T13" fmla="*/ T12 w 509"/>
                              <a:gd name="T14" fmla="+- 0 150 76"/>
                              <a:gd name="T15" fmla="*/ 150 h 173"/>
                            </a:gdLst>
                            <a:ahLst/>
                            <a:cxnLst>
                              <a:cxn ang="0">
                                <a:pos x="T1" y="T3"/>
                              </a:cxn>
                              <a:cxn ang="0">
                                <a:pos x="T5" y="T7"/>
                              </a:cxn>
                              <a:cxn ang="0">
                                <a:pos x="T9" y="T11"/>
                              </a:cxn>
                              <a:cxn ang="0">
                                <a:pos x="T13" y="T15"/>
                              </a:cxn>
                            </a:cxnLst>
                            <a:rect l="0" t="0" r="r" b="b"/>
                            <a:pathLst>
                              <a:path w="509" h="173">
                                <a:moveTo>
                                  <a:pt x="473" y="74"/>
                                </a:moveTo>
                                <a:lnTo>
                                  <a:pt x="451" y="87"/>
                                </a:lnTo>
                                <a:lnTo>
                                  <a:pt x="473" y="100"/>
                                </a:lnTo>
                                <a:lnTo>
                                  <a:pt x="473"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4"/>
                        <wps:cNvSpPr>
                          <a:spLocks/>
                        </wps:cNvSpPr>
                        <wps:spPr bwMode="auto">
                          <a:xfrm>
                            <a:off x="2371" y="76"/>
                            <a:ext cx="509" cy="173"/>
                          </a:xfrm>
                          <a:custGeom>
                            <a:avLst/>
                            <a:gdLst>
                              <a:gd name="T0" fmla="+- 0 2371 2371"/>
                              <a:gd name="T1" fmla="*/ T0 w 509"/>
                              <a:gd name="T2" fmla="+- 0 148 76"/>
                              <a:gd name="T3" fmla="*/ 148 h 173"/>
                              <a:gd name="T4" fmla="+- 0 2371 2371"/>
                              <a:gd name="T5" fmla="*/ T4 w 509"/>
                              <a:gd name="T6" fmla="+- 0 176 76"/>
                              <a:gd name="T7" fmla="*/ 176 h 173"/>
                              <a:gd name="T8" fmla="+- 0 2491 2371"/>
                              <a:gd name="T9" fmla="*/ T8 w 509"/>
                              <a:gd name="T10" fmla="+- 0 176 76"/>
                              <a:gd name="T11" fmla="*/ 176 h 173"/>
                              <a:gd name="T12" fmla="+- 0 2491 2371"/>
                              <a:gd name="T13" fmla="*/ T12 w 509"/>
                              <a:gd name="T14" fmla="+- 0 148 76"/>
                              <a:gd name="T15" fmla="*/ 148 h 173"/>
                              <a:gd name="T16" fmla="+- 0 2371 2371"/>
                              <a:gd name="T17" fmla="*/ T16 w 509"/>
                              <a:gd name="T18" fmla="+- 0 148 76"/>
                              <a:gd name="T19" fmla="*/ 148 h 173"/>
                            </a:gdLst>
                            <a:ahLst/>
                            <a:cxnLst>
                              <a:cxn ang="0">
                                <a:pos x="T1" y="T3"/>
                              </a:cxn>
                              <a:cxn ang="0">
                                <a:pos x="T5" y="T7"/>
                              </a:cxn>
                              <a:cxn ang="0">
                                <a:pos x="T9" y="T11"/>
                              </a:cxn>
                              <a:cxn ang="0">
                                <a:pos x="T13" y="T15"/>
                              </a:cxn>
                              <a:cxn ang="0">
                                <a:pos x="T17" y="T19"/>
                              </a:cxn>
                            </a:cxnLst>
                            <a:rect l="0" t="0" r="r" b="b"/>
                            <a:pathLst>
                              <a:path w="509" h="173">
                                <a:moveTo>
                                  <a:pt x="0" y="72"/>
                                </a:moveTo>
                                <a:lnTo>
                                  <a:pt x="0" y="100"/>
                                </a:lnTo>
                                <a:lnTo>
                                  <a:pt x="120" y="100"/>
                                </a:lnTo>
                                <a:lnTo>
                                  <a:pt x="120" y="72"/>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
                        <wps:cNvSpPr>
                          <a:spLocks/>
                        </wps:cNvSpPr>
                        <wps:spPr bwMode="auto">
                          <a:xfrm>
                            <a:off x="2371" y="76"/>
                            <a:ext cx="509" cy="173"/>
                          </a:xfrm>
                          <a:custGeom>
                            <a:avLst/>
                            <a:gdLst>
                              <a:gd name="T0" fmla="+- 0 2580 2371"/>
                              <a:gd name="T1" fmla="*/ T0 w 509"/>
                              <a:gd name="T2" fmla="+- 0 148 76"/>
                              <a:gd name="T3" fmla="*/ 148 h 173"/>
                              <a:gd name="T4" fmla="+- 0 2580 2371"/>
                              <a:gd name="T5" fmla="*/ T4 w 509"/>
                              <a:gd name="T6" fmla="+- 0 176 76"/>
                              <a:gd name="T7" fmla="*/ 176 h 173"/>
                              <a:gd name="T8" fmla="+- 0 2700 2371"/>
                              <a:gd name="T9" fmla="*/ T8 w 509"/>
                              <a:gd name="T10" fmla="+- 0 176 76"/>
                              <a:gd name="T11" fmla="*/ 176 h 173"/>
                              <a:gd name="T12" fmla="+- 0 2700 2371"/>
                              <a:gd name="T13" fmla="*/ T12 w 509"/>
                              <a:gd name="T14" fmla="+- 0 148 76"/>
                              <a:gd name="T15" fmla="*/ 148 h 173"/>
                              <a:gd name="T16" fmla="+- 0 2580 2371"/>
                              <a:gd name="T17" fmla="*/ T16 w 509"/>
                              <a:gd name="T18" fmla="+- 0 148 76"/>
                              <a:gd name="T19" fmla="*/ 148 h 173"/>
                            </a:gdLst>
                            <a:ahLst/>
                            <a:cxnLst>
                              <a:cxn ang="0">
                                <a:pos x="T1" y="T3"/>
                              </a:cxn>
                              <a:cxn ang="0">
                                <a:pos x="T5" y="T7"/>
                              </a:cxn>
                              <a:cxn ang="0">
                                <a:pos x="T9" y="T11"/>
                              </a:cxn>
                              <a:cxn ang="0">
                                <a:pos x="T13" y="T15"/>
                              </a:cxn>
                              <a:cxn ang="0">
                                <a:pos x="T17" y="T19"/>
                              </a:cxn>
                            </a:cxnLst>
                            <a:rect l="0" t="0" r="r" b="b"/>
                            <a:pathLst>
                              <a:path w="509" h="173">
                                <a:moveTo>
                                  <a:pt x="209" y="72"/>
                                </a:moveTo>
                                <a:lnTo>
                                  <a:pt x="209" y="100"/>
                                </a:lnTo>
                                <a:lnTo>
                                  <a:pt x="329" y="100"/>
                                </a:lnTo>
                                <a:lnTo>
                                  <a:pt x="329" y="72"/>
                                </a:lnTo>
                                <a:lnTo>
                                  <a:pt x="20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
                        <wps:cNvSpPr>
                          <a:spLocks/>
                        </wps:cNvSpPr>
                        <wps:spPr bwMode="auto">
                          <a:xfrm>
                            <a:off x="2371" y="76"/>
                            <a:ext cx="509" cy="173"/>
                          </a:xfrm>
                          <a:custGeom>
                            <a:avLst/>
                            <a:gdLst>
                              <a:gd name="T0" fmla="+- 0 2738 2371"/>
                              <a:gd name="T1" fmla="*/ T0 w 509"/>
                              <a:gd name="T2" fmla="+- 0 246 76"/>
                              <a:gd name="T3" fmla="*/ 246 h 173"/>
                              <a:gd name="T4" fmla="+- 0 2880 2371"/>
                              <a:gd name="T5" fmla="*/ T4 w 509"/>
                              <a:gd name="T6" fmla="+- 0 162 76"/>
                              <a:gd name="T7" fmla="*/ 162 h 173"/>
                              <a:gd name="T8" fmla="+- 0 2851 2371"/>
                              <a:gd name="T9" fmla="*/ T8 w 509"/>
                              <a:gd name="T10" fmla="+- 0 148 76"/>
                              <a:gd name="T11" fmla="*/ 148 h 173"/>
                              <a:gd name="T12" fmla="+- 0 2791 2371"/>
                              <a:gd name="T13" fmla="*/ T12 w 509"/>
                              <a:gd name="T14" fmla="+- 0 148 76"/>
                              <a:gd name="T15" fmla="*/ 148 h 173"/>
                              <a:gd name="T16" fmla="+- 0 2791 2371"/>
                              <a:gd name="T17" fmla="*/ T16 w 509"/>
                              <a:gd name="T18" fmla="+- 0 176 76"/>
                              <a:gd name="T19" fmla="*/ 176 h 173"/>
                              <a:gd name="T20" fmla="+- 0 2851 2371"/>
                              <a:gd name="T21" fmla="*/ T20 w 509"/>
                              <a:gd name="T22" fmla="+- 0 176 76"/>
                              <a:gd name="T23" fmla="*/ 176 h 173"/>
                              <a:gd name="T24" fmla="+- 0 2844 2371"/>
                              <a:gd name="T25" fmla="*/ T24 w 509"/>
                              <a:gd name="T26" fmla="+- 0 150 76"/>
                              <a:gd name="T27" fmla="*/ 150 h 173"/>
                              <a:gd name="T28" fmla="+- 0 2844 2371"/>
                              <a:gd name="T29" fmla="*/ T28 w 509"/>
                              <a:gd name="T30" fmla="+- 0 176 76"/>
                              <a:gd name="T31" fmla="*/ 176 h 173"/>
                              <a:gd name="T32" fmla="+- 0 2822 2371"/>
                              <a:gd name="T33" fmla="*/ T32 w 509"/>
                              <a:gd name="T34" fmla="+- 0 163 76"/>
                              <a:gd name="T35" fmla="*/ 163 h 173"/>
                              <a:gd name="T36" fmla="+- 0 2844 2371"/>
                              <a:gd name="T37" fmla="*/ T36 w 509"/>
                              <a:gd name="T38" fmla="+- 0 150 76"/>
                              <a:gd name="T39" fmla="*/ 150 h 173"/>
                              <a:gd name="T40" fmla="+- 0 2851 2371"/>
                              <a:gd name="T41" fmla="*/ T40 w 509"/>
                              <a:gd name="T42" fmla="+- 0 176 76"/>
                              <a:gd name="T43" fmla="*/ 176 h 173"/>
                              <a:gd name="T44" fmla="+- 0 2738 2371"/>
                              <a:gd name="T45" fmla="*/ T44 w 509"/>
                              <a:gd name="T46" fmla="+- 0 246 76"/>
                              <a:gd name="T47" fmla="*/ 24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173">
                                <a:moveTo>
                                  <a:pt x="367" y="170"/>
                                </a:moveTo>
                                <a:lnTo>
                                  <a:pt x="509" y="86"/>
                                </a:lnTo>
                                <a:lnTo>
                                  <a:pt x="480" y="72"/>
                                </a:lnTo>
                                <a:lnTo>
                                  <a:pt x="420" y="72"/>
                                </a:lnTo>
                                <a:lnTo>
                                  <a:pt x="420" y="100"/>
                                </a:lnTo>
                                <a:lnTo>
                                  <a:pt x="480" y="100"/>
                                </a:lnTo>
                                <a:lnTo>
                                  <a:pt x="473" y="74"/>
                                </a:lnTo>
                                <a:lnTo>
                                  <a:pt x="473" y="100"/>
                                </a:lnTo>
                                <a:lnTo>
                                  <a:pt x="451" y="87"/>
                                </a:lnTo>
                                <a:lnTo>
                                  <a:pt x="473" y="74"/>
                                </a:lnTo>
                                <a:lnTo>
                                  <a:pt x="480" y="100"/>
                                </a:lnTo>
                                <a:lnTo>
                                  <a:pt x="367"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7"/>
                        <wps:cNvSpPr>
                          <a:spLocks/>
                        </wps:cNvSpPr>
                        <wps:spPr bwMode="auto">
                          <a:xfrm>
                            <a:off x="2371" y="162"/>
                            <a:ext cx="120" cy="0"/>
                          </a:xfrm>
                          <a:custGeom>
                            <a:avLst/>
                            <a:gdLst>
                              <a:gd name="T0" fmla="+- 0 2371 2371"/>
                              <a:gd name="T1" fmla="*/ T0 w 120"/>
                              <a:gd name="T2" fmla="+- 0 2491 2371"/>
                              <a:gd name="T3" fmla="*/ T2 w 120"/>
                            </a:gdLst>
                            <a:ahLst/>
                            <a:cxnLst>
                              <a:cxn ang="0">
                                <a:pos x="T1" y="0"/>
                              </a:cxn>
                              <a:cxn ang="0">
                                <a:pos x="T3" y="0"/>
                              </a:cxn>
                            </a:cxnLst>
                            <a:rect l="0" t="0" r="r" b="b"/>
                            <a:pathLst>
                              <a:path w="120">
                                <a:moveTo>
                                  <a:pt x="0" y="0"/>
                                </a:moveTo>
                                <a:lnTo>
                                  <a:pt x="12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wps:cNvSpPr>
                        <wps:spPr bwMode="auto">
                          <a:xfrm>
                            <a:off x="2580" y="162"/>
                            <a:ext cx="120" cy="0"/>
                          </a:xfrm>
                          <a:custGeom>
                            <a:avLst/>
                            <a:gdLst>
                              <a:gd name="T0" fmla="+- 0 2580 2580"/>
                              <a:gd name="T1" fmla="*/ T0 w 120"/>
                              <a:gd name="T2" fmla="+- 0 2700 2580"/>
                              <a:gd name="T3" fmla="*/ T2 w 120"/>
                            </a:gdLst>
                            <a:ahLst/>
                            <a:cxnLst>
                              <a:cxn ang="0">
                                <a:pos x="T1" y="0"/>
                              </a:cxn>
                              <a:cxn ang="0">
                                <a:pos x="T3" y="0"/>
                              </a:cxn>
                            </a:cxnLst>
                            <a:rect l="0" t="0" r="r" b="b"/>
                            <a:pathLst>
                              <a:path w="120">
                                <a:moveTo>
                                  <a:pt x="0" y="0"/>
                                </a:moveTo>
                                <a:lnTo>
                                  <a:pt x="12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9"/>
                        <wps:cNvSpPr>
                          <a:spLocks/>
                        </wps:cNvSpPr>
                        <wps:spPr bwMode="auto">
                          <a:xfrm>
                            <a:off x="2791" y="162"/>
                            <a:ext cx="60" cy="0"/>
                          </a:xfrm>
                          <a:custGeom>
                            <a:avLst/>
                            <a:gdLst>
                              <a:gd name="T0" fmla="+- 0 2791 2791"/>
                              <a:gd name="T1" fmla="*/ T0 w 60"/>
                              <a:gd name="T2" fmla="+- 0 2851 2791"/>
                              <a:gd name="T3" fmla="*/ T2 w 60"/>
                            </a:gdLst>
                            <a:ahLst/>
                            <a:cxnLst>
                              <a:cxn ang="0">
                                <a:pos x="T1" y="0"/>
                              </a:cxn>
                              <a:cxn ang="0">
                                <a:pos x="T3" y="0"/>
                              </a:cxn>
                            </a:cxnLst>
                            <a:rect l="0" t="0" r="r" b="b"/>
                            <a:pathLst>
                              <a:path w="60">
                                <a:moveTo>
                                  <a:pt x="0" y="0"/>
                                </a:moveTo>
                                <a:lnTo>
                                  <a:pt x="6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17.8pt;margin-top:3.3pt;width:26.7pt;height:9.65pt;z-index:-251551232;mso-position-horizontal-relative:page" coordorigin="2356,66" coordsize="53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">
                <v:shape id="Freeform 11" o:spid="_x0000_s1027" style="position:absolute;left:2371;top:76;width:509;height:173;visibility:visible;mso-wrap-style:square;v-text-anchor:top" coordsize="5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BcMA&#10;AADbAAAADwAAAGRycy9kb3ducmV2LnhtbESPQWvCQBSE7wX/w/KE3ppNLSkSs0qxVdp6MgpeH9ln&#10;Esy+DbtrjP++Wyj0OMzMN0yxGk0nBnK+tazgOUlBEFdWt1wrOB42T3MQPiBr7CyTgjt5WC0nDwXm&#10;2t54T0MZahEh7HNU0ITQ51L6qiGDPrE9cfTO1hkMUbpaaoe3CDednKXpqzTYclxosKd1Q9WlvBoF&#10;X953H+tMhuy73I12th3eTySVepyObwsQgcbwH/5rf2oFLx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B/BcMAAADbAAAADwAAAAAAAAAAAAAAAACYAgAAZHJzL2Rv&#10;d25yZXYueG1sUEsFBgAAAAAEAAQA9QAAAIgDAAAAAA==&#10;" path="m351,2r-3,7l343,16r3,10l353,28r72,44l480,72r29,14l367,4,360,r-9,2xe" fillcolor="black" stroked="f">
                  <v:path arrowok="t" o:connecttype="custom" o:connectlocs="351,78;348,85;343,92;346,102;353,104;425,148;480,148;509,162;367,80;360,76;351,78" o:connectangles="0,0,0,0,0,0,0,0,0,0,0"/>
                </v:shape>
                <v:shape id="Freeform 12" o:spid="_x0000_s1028" style="position:absolute;left:2371;top:76;width:509;height:173;visibility:visible;mso-wrap-style:square;v-text-anchor:top" coordsize="5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hcsMA&#10;AADbAAAADwAAAGRycy9kb3ducmV2LnhtbESPT2vCQBTE7wW/w/IEb3VjRJGYjYhW6Z9To+D1kX0m&#10;wezbkN0m6bfvFgo9DjPzGybdjaYRPXWutqxgMY9AEBdW11wquF5OzxsQziNrbCyTgm9ysMsmTykm&#10;2g78SX3uSxEg7BJUUHnfJlK6oiKDbm5b4uDdbWfQB9mVUnc4BLhpZBxFa2mw5rBQYUuHiopH/mUU&#10;vDnXvBxW0q/e84/Rxuf+eCOp1Gw67rcgPI3+P/zXftUKlm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hcsMAAADbAAAADwAAAAAAAAAAAAAAAACYAgAAZHJzL2Rv&#10;d25yZXYueG1sUEsFBgAAAAAEAAQA9QAAAIgDAAAAAA==&#10;" path="m348,163r3,7l360,172r7,-2l480,100r-53,l353,144r-7,4l343,158r5,5xe" fillcolor="black" stroked="f">
                  <v:path arrowok="t" o:connecttype="custom" o:connectlocs="348,239;351,246;360,248;367,246;480,176;427,176;353,220;346,224;343,234;348,239" o:connectangles="0,0,0,0,0,0,0,0,0,0"/>
                </v:shape>
                <v:shape id="Freeform 13" o:spid="_x0000_s1029" style="position:absolute;left:2371;top:76;width:509;height:173;visibility:visible;mso-wrap-style:square;v-text-anchor:top" coordsize="5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E6cIA&#10;AADbAAAADwAAAGRycy9kb3ducmV2LnhtbESPS4vCQBCE78L+h6EXvOlkFV3JOor4wsdpo+C1yfQm&#10;YTM9ITPG+O8dQfBYVNVX1HTemlI0VLvCsoKvfgSCOLW64EzB+bTpTUA4j6yxtEwK7uRgPvvoTDHW&#10;9sa/1CQ+EwHCLkYFufdVLKVLczLo+rYiDt6frQ36IOtM6hpvAW5KOYiisTRYcFjIsaJlTul/cjUK&#10;9s6V6+VI+tEhObZ2sG1WF5JKdT/bxQ8IT61/h1/tnVYw/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kTpwgAAANsAAAAPAAAAAAAAAAAAAAAAAJgCAABkcnMvZG93&#10;bnJldi54bWxQSwUGAAAAAAQABAD1AAAAhwMAAAAA&#10;" path="m473,74l451,87r22,13l473,74xe" fillcolor="black" stroked="f">
                  <v:path arrowok="t" o:connecttype="custom" o:connectlocs="473,150;451,163;473,176;473,150" o:connectangles="0,0,0,0"/>
                </v:shape>
                <v:shape id="Freeform 14" o:spid="_x0000_s1030" style="position:absolute;left:2371;top:76;width:509;height:173;visibility:visible;mso-wrap-style:square;v-text-anchor:top" coordsize="5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Qm78A&#10;AADbAAAADwAAAGRycy9kb3ducmV2LnhtbERPy4rCMBTdD/gP4QqzG1MVRappER/D6KymCm4vzbUt&#10;NjelibXz92YhuDyc9yrtTS06al1lWcF4FIEgzq2uuFBwPu2/FiCcR9ZYWyYF/+QgTQYfK4y1ffAf&#10;dZkvRAhhF6OC0vsmltLlJRl0I9sQB+5qW4M+wLaQusVHCDe1nETRXBqsODSU2NCmpPyW3Y2Cg3P1&#10;bjOTfnbMfns7+e62F5JKfQ779RKEp96/xS/3j1YwDWPDl/ADZPI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dCbvwAAANsAAAAPAAAAAAAAAAAAAAAAAJgCAABkcnMvZG93bnJl&#10;di54bWxQSwUGAAAAAAQABAD1AAAAhAMAAAAA&#10;" path="m,72r,28l120,100r,-28l,72xe" fillcolor="black" stroked="f">
                  <v:path arrowok="t" o:connecttype="custom" o:connectlocs="0,148;0,176;120,176;120,148;0,148" o:connectangles="0,0,0,0,0"/>
                </v:shape>
                <v:shape id="Freeform 15" o:spid="_x0000_s1031" style="position:absolute;left:2371;top:76;width:509;height:173;visibility:visible;mso-wrap-style:square;v-text-anchor:top" coordsize="5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1AMIA&#10;AADbAAAADwAAAGRycy9kb3ducmV2LnhtbESPS4vCQBCE78L+h6EXvOlkFWXNOor4wsdpo+C1yfQm&#10;YTM9ITPG+O8dQfBYVNVX1HTemlI0VLvCsoKvfgSCOLW64EzB+bTpfYNwHlljaZkU3MnBfPbRmWKs&#10;7Y1/qUl8JgKEXYwKcu+rWEqX5mTQ9W1FHLw/Wxv0QdaZ1DXeAtyUchBFY2mw4LCQY0XLnNL/5GoU&#10;7J0r18uR9KNDcmztYNusLiSV6n62ix8Qnlr/Dr/aO61gOIH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XUAwgAAANsAAAAPAAAAAAAAAAAAAAAAAJgCAABkcnMvZG93&#10;bnJldi54bWxQSwUGAAAAAAQABAD1AAAAhwMAAAAA&#10;" path="m209,72r,28l329,100r,-28l209,72xe" fillcolor="black" stroked="f">
                  <v:path arrowok="t" o:connecttype="custom" o:connectlocs="209,148;209,176;329,176;329,148;209,148" o:connectangles="0,0,0,0,0"/>
                </v:shape>
                <v:shape id="Freeform 16" o:spid="_x0000_s1032" style="position:absolute;left:2371;top:76;width:509;height:173;visibility:visible;mso-wrap-style:square;v-text-anchor:top" coordsize="5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4L8A&#10;AADbAAAADwAAAGRycy9kb3ducmV2LnhtbERPy4rCMBTdD/gP4QqzG1NFRappER/D6KymCm4vzbUt&#10;NjelibXz92YhuDyc9yrtTS06al1lWcF4FIEgzq2uuFBwPu2/FiCcR9ZYWyYF/+QgTQYfK4y1ffAf&#10;dZkvRAhhF6OC0vsmltLlJRl0I9sQB+5qW4M+wLaQusVHCDe1nETRXBqsODSU2NCmpPyW3Y2Cg3P1&#10;bjOTfnbMfns7+e62F5JKfQ779RKEp96/xS/3j1YwDevDl/ADZPI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Qa/gvwAAANsAAAAPAAAAAAAAAAAAAAAAAJgCAABkcnMvZG93bnJl&#10;di54bWxQSwUGAAAAAAQABAD1AAAAhAMAAAAA&#10;" path="m367,170l509,86,480,72r-60,l420,100r60,l473,74r,26l451,87,473,74r7,26l367,170xe" fillcolor="black" stroked="f">
                  <v:path arrowok="t" o:connecttype="custom" o:connectlocs="367,246;509,162;480,148;420,148;420,176;480,176;473,150;473,176;451,163;473,150;480,176;367,246" o:connectangles="0,0,0,0,0,0,0,0,0,0,0,0"/>
                </v:shape>
                <v:shape id="Freeform 17" o:spid="_x0000_s1033" style="position:absolute;left:2371;top:162;width:120;height:0;visibility:visible;mso-wrap-style:square;v-text-anchor:top" coordsize="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Gf8IA&#10;AADbAAAADwAAAGRycy9kb3ducmV2LnhtbESPT4vCMBTE7wt+h/AEL2VNld0i3aYiguhV1z/XR/Ns&#10;i81LaaJWP/1GEPY4zMxvmGzem0bcqHO1ZQWTcQyCuLC65lLB/nf1OQPhPLLGxjIpeJCDeT74yDDV&#10;9s5buu18KQKEXYoKKu/bVEpXVGTQjW1LHLyz7Qz6ILtS6g7vAW4aOY3jRBqsOSxU2NKyouKyuxoF&#10;8vhMvtfRie1C8sH6Y0SrbaTUaNgvfkB46v1/+N3eaAVfE3h9C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IZ/wgAAANsAAAAPAAAAAAAAAAAAAAAAAJgCAABkcnMvZG93&#10;bnJldi54bWxQSwUGAAAAAAQABAD1AAAAhwMAAAAA&#10;" path="m,l120,e" filled="f" strokeweight="1.54pt">
                  <v:path arrowok="t" o:connecttype="custom" o:connectlocs="0,0;120,0" o:connectangles="0,0"/>
                </v:shape>
                <v:shape id="Freeform 18" o:spid="_x0000_s1034" style="position:absolute;left:2580;top:162;width:120;height:0;visibility:visible;mso-wrap-style:square;v-text-anchor:top" coordsize="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YCMEA&#10;AADbAAAADwAAAGRycy9kb3ducmV2LnhtbESPT4vCMBTE74LfITzBS1lTRYt0m4oIsnv1//XRvG3L&#10;Ni+lyWrdT28EweMwM79hslVvGnGlztWWFUwnMQjiwuqaSwXHw/ZjCcJ5ZI2NZVJwJwerfDjIMNX2&#10;xju67n0pAoRdigoq79tUSldUZNBNbEscvB/bGfRBdqXUHd4C3DRyFseJNFhzWKiwpU1Fxe/+zyiQ&#10;5/9k8RVd2K4ln6w/R7TdRUqNR/36E4Sn3r/Dr/a3VjCfwfN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GAjBAAAA2wAAAA8AAAAAAAAAAAAAAAAAmAIAAGRycy9kb3du&#10;cmV2LnhtbFBLBQYAAAAABAAEAPUAAACGAwAAAAA=&#10;" path="m,l120,e" filled="f" strokeweight="1.54pt">
                  <v:path arrowok="t" o:connecttype="custom" o:connectlocs="0,0;120,0" o:connectangles="0,0"/>
                </v:shape>
                <v:shape id="Freeform 19" o:spid="_x0000_s1035" style="position:absolute;left:2791;top:162;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VDsQA&#10;AADbAAAADwAAAGRycy9kb3ducmV2LnhtbESPQWvCQBSE7wX/w/IKvdWNRoqmriKCYGsvSb14e2Sf&#10;Sdrs27C7mvTfu4LQ4zAz3zDL9WBacSXnG8sKJuMEBHFpdcOVguP37nUOwgdkja1lUvBHHtar0dMS&#10;M217zulahEpECPsMFdQhdJmUvqzJoB/bjjh6Z+sMhihdJbXDPsJNK6dJ8iYNNhwXauxoW1P5W1yM&#10;gt5ODvM833x8pen5c1HwaeZ+Tkq9PA+bdxCBhvAffrT3WsEs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FQ7EAAAA2wAAAA8AAAAAAAAAAAAAAAAAmAIAAGRycy9k&#10;b3ducmV2LnhtbFBLBQYAAAAABAAEAPUAAACJAwAAAAA=&#10;" path="m,l60,e" filled="f" strokeweight="1.54pt">
                  <v:path arrowok="t" o:connecttype="custom" o:connectlocs="0,0;60,0" o:connectangles="0,0"/>
                </v:shape>
                <w10:wrap anchorx="page"/>
              </v:group>
            </w:pict>
          </mc:Fallback>
        </mc:AlternateContent>
      </w:r>
      <w:r>
        <w:rPr>
          <w:sz w:val="24"/>
          <w:szCs w:val="24"/>
        </w:rPr>
        <w:t xml:space="preserve">: </w:t>
      </w:r>
      <w:r>
        <w:rPr>
          <w:spacing w:val="-2"/>
          <w:sz w:val="24"/>
          <w:szCs w:val="24"/>
        </w:rPr>
        <w:t>B</w:t>
      </w:r>
      <w:r>
        <w:rPr>
          <w:spacing w:val="-1"/>
          <w:sz w:val="24"/>
          <w:szCs w:val="24"/>
        </w:rPr>
        <w:t>a</w:t>
      </w:r>
      <w:r>
        <w:rPr>
          <w:sz w:val="24"/>
          <w:szCs w:val="24"/>
        </w:rPr>
        <w:t>t</w:t>
      </w:r>
      <w:r>
        <w:rPr>
          <w:spacing w:val="-1"/>
          <w:sz w:val="24"/>
          <w:szCs w:val="24"/>
        </w:rPr>
        <w:t>a</w:t>
      </w:r>
      <w:r>
        <w:rPr>
          <w:sz w:val="24"/>
          <w:szCs w:val="24"/>
        </w:rPr>
        <w:t xml:space="preserve">s </w:t>
      </w:r>
      <w:r>
        <w:rPr>
          <w:spacing w:val="1"/>
          <w:sz w:val="24"/>
          <w:szCs w:val="24"/>
        </w:rPr>
        <w:t>S</w:t>
      </w:r>
      <w:r>
        <w:rPr>
          <w:sz w:val="24"/>
          <w:szCs w:val="24"/>
        </w:rPr>
        <w:t>k</w:t>
      </w:r>
      <w:r>
        <w:rPr>
          <w:spacing w:val="-1"/>
          <w:sz w:val="24"/>
          <w:szCs w:val="24"/>
        </w:rPr>
        <w:t>e</w:t>
      </w:r>
      <w:r>
        <w:rPr>
          <w:sz w:val="24"/>
          <w:szCs w:val="24"/>
        </w:rPr>
        <w:t>ma</w:t>
      </w:r>
    </w:p>
    <w:p w14:paraId="489AE891" w14:textId="77777777" w:rsidR="00702C26" w:rsidRDefault="00702C26" w:rsidP="00702C26">
      <w:pPr>
        <w:spacing w:before="2" w:line="240" w:lineRule="exact"/>
        <w:rPr>
          <w:sz w:val="24"/>
          <w:szCs w:val="24"/>
        </w:rPr>
      </w:pPr>
    </w:p>
    <w:p w14:paraId="79D8D492" w14:textId="77777777" w:rsidR="00702C26" w:rsidRPr="00BA6A51" w:rsidRDefault="00702C26" w:rsidP="00702C26">
      <w:pPr>
        <w:ind w:left="1310"/>
        <w:rPr>
          <w:sz w:val="24"/>
          <w:szCs w:val="24"/>
        </w:rPr>
      </w:pPr>
      <w:r>
        <w:rPr>
          <w:noProof/>
          <w:lang w:val="id-ID" w:eastAsia="id-ID"/>
        </w:rPr>
        <mc:AlternateContent>
          <mc:Choice Requires="wpg">
            <w:drawing>
              <wp:anchor distT="0" distB="0" distL="114300" distR="114300" simplePos="0" relativeHeight="251766272" behindDoc="1" locked="0" layoutInCell="1" allowOverlap="1" wp14:anchorId="1E7FEB22" wp14:editId="2C6C346B">
                <wp:simplePos x="0" y="0"/>
                <wp:positionH relativeFrom="page">
                  <wp:posOffset>1495425</wp:posOffset>
                </wp:positionH>
                <wp:positionV relativeFrom="paragraph">
                  <wp:posOffset>26670</wp:posOffset>
                </wp:positionV>
                <wp:extent cx="339725" cy="123825"/>
                <wp:effectExtent l="9525" t="0" r="317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123825"/>
                          <a:chOff x="2355" y="42"/>
                          <a:chExt cx="535" cy="195"/>
                        </a:xfrm>
                      </wpg:grpSpPr>
                      <wps:wsp>
                        <wps:cNvPr id="20" name="Freeform 21"/>
                        <wps:cNvSpPr>
                          <a:spLocks/>
                        </wps:cNvSpPr>
                        <wps:spPr bwMode="auto">
                          <a:xfrm>
                            <a:off x="2371" y="52"/>
                            <a:ext cx="509" cy="175"/>
                          </a:xfrm>
                          <a:custGeom>
                            <a:avLst/>
                            <a:gdLst>
                              <a:gd name="T0" fmla="+- 0 2719 2371"/>
                              <a:gd name="T1" fmla="*/ T0 w 509"/>
                              <a:gd name="T2" fmla="+- 0 217 52"/>
                              <a:gd name="T3" fmla="*/ 217 h 175"/>
                              <a:gd name="T4" fmla="+- 0 2722 2371"/>
                              <a:gd name="T5" fmla="*/ T4 w 509"/>
                              <a:gd name="T6" fmla="+- 0 224 52"/>
                              <a:gd name="T7" fmla="*/ 224 h 175"/>
                              <a:gd name="T8" fmla="+- 0 2731 2371"/>
                              <a:gd name="T9" fmla="*/ T8 w 509"/>
                              <a:gd name="T10" fmla="+- 0 227 52"/>
                              <a:gd name="T11" fmla="*/ 227 h 175"/>
                              <a:gd name="T12" fmla="+- 0 2738 2371"/>
                              <a:gd name="T13" fmla="*/ T12 w 509"/>
                              <a:gd name="T14" fmla="+- 0 222 52"/>
                              <a:gd name="T15" fmla="*/ 222 h 175"/>
                              <a:gd name="T16" fmla="+- 0 2820 2371"/>
                              <a:gd name="T17" fmla="*/ T16 w 509"/>
                              <a:gd name="T18" fmla="+- 0 155 52"/>
                              <a:gd name="T19" fmla="*/ 155 h 175"/>
                              <a:gd name="T20" fmla="+- 0 2844 2371"/>
                              <a:gd name="T21" fmla="*/ T20 w 509"/>
                              <a:gd name="T22" fmla="+- 0 152 52"/>
                              <a:gd name="T23" fmla="*/ 152 h 175"/>
                              <a:gd name="T24" fmla="+- 0 2844 2371"/>
                              <a:gd name="T25" fmla="*/ T24 w 509"/>
                              <a:gd name="T26" fmla="+- 0 126 52"/>
                              <a:gd name="T27" fmla="*/ 126 h 175"/>
                              <a:gd name="T28" fmla="+- 0 2738 2371"/>
                              <a:gd name="T29" fmla="*/ T28 w 509"/>
                              <a:gd name="T30" fmla="+- 0 56 52"/>
                              <a:gd name="T31" fmla="*/ 56 h 175"/>
                              <a:gd name="T32" fmla="+- 0 2731 2371"/>
                              <a:gd name="T33" fmla="*/ T32 w 509"/>
                              <a:gd name="T34" fmla="+- 0 52 52"/>
                              <a:gd name="T35" fmla="*/ 52 h 175"/>
                              <a:gd name="T36" fmla="+- 0 2722 2371"/>
                              <a:gd name="T37" fmla="*/ T36 w 509"/>
                              <a:gd name="T38" fmla="+- 0 54 52"/>
                              <a:gd name="T39" fmla="*/ 54 h 175"/>
                              <a:gd name="T40" fmla="+- 0 2719 2371"/>
                              <a:gd name="T41" fmla="*/ T40 w 509"/>
                              <a:gd name="T42" fmla="+- 0 61 52"/>
                              <a:gd name="T43" fmla="*/ 61 h 175"/>
                              <a:gd name="T44" fmla="+- 0 2714 2371"/>
                              <a:gd name="T45" fmla="*/ T44 w 509"/>
                              <a:gd name="T46" fmla="+- 0 68 52"/>
                              <a:gd name="T47" fmla="*/ 68 h 175"/>
                              <a:gd name="T48" fmla="+- 0 2717 2371"/>
                              <a:gd name="T49" fmla="*/ T48 w 509"/>
                              <a:gd name="T50" fmla="+- 0 78 52"/>
                              <a:gd name="T51" fmla="*/ 78 h 175"/>
                              <a:gd name="T52" fmla="+- 0 2724 2371"/>
                              <a:gd name="T53" fmla="*/ T52 w 509"/>
                              <a:gd name="T54" fmla="+- 0 83 52"/>
                              <a:gd name="T55" fmla="*/ 83 h 175"/>
                              <a:gd name="T56" fmla="+- 0 2794 2371"/>
                              <a:gd name="T57" fmla="*/ T56 w 509"/>
                              <a:gd name="T58" fmla="+- 0 124 52"/>
                              <a:gd name="T59" fmla="*/ 124 h 175"/>
                              <a:gd name="T60" fmla="+- 0 2820 2371"/>
                              <a:gd name="T61" fmla="*/ T60 w 509"/>
                              <a:gd name="T62" fmla="+- 0 124 52"/>
                              <a:gd name="T63" fmla="*/ 124 h 175"/>
                              <a:gd name="T64" fmla="+- 0 2820 2371"/>
                              <a:gd name="T65" fmla="*/ T64 w 509"/>
                              <a:gd name="T66" fmla="+- 0 138 52"/>
                              <a:gd name="T67" fmla="*/ 138 h 175"/>
                              <a:gd name="T68" fmla="+- 0 2821 2371"/>
                              <a:gd name="T69" fmla="*/ T68 w 509"/>
                              <a:gd name="T70" fmla="+- 0 139 52"/>
                              <a:gd name="T71" fmla="*/ 139 h 175"/>
                              <a:gd name="T72" fmla="+- 0 2820 2371"/>
                              <a:gd name="T73" fmla="*/ T72 w 509"/>
                              <a:gd name="T74" fmla="+- 0 140 52"/>
                              <a:gd name="T75" fmla="*/ 140 h 175"/>
                              <a:gd name="T76" fmla="+- 0 2794 2371"/>
                              <a:gd name="T77" fmla="*/ T76 w 509"/>
                              <a:gd name="T78" fmla="+- 0 155 52"/>
                              <a:gd name="T79" fmla="*/ 155 h 175"/>
                              <a:gd name="T80" fmla="+- 0 2724 2371"/>
                              <a:gd name="T81" fmla="*/ T80 w 509"/>
                              <a:gd name="T82" fmla="+- 0 196 52"/>
                              <a:gd name="T83" fmla="*/ 196 h 175"/>
                              <a:gd name="T84" fmla="+- 0 2717 2371"/>
                              <a:gd name="T85" fmla="*/ T84 w 509"/>
                              <a:gd name="T86" fmla="+- 0 200 52"/>
                              <a:gd name="T87" fmla="*/ 200 h 175"/>
                              <a:gd name="T88" fmla="+- 0 2714 2371"/>
                              <a:gd name="T89" fmla="*/ T88 w 509"/>
                              <a:gd name="T90" fmla="+- 0 210 52"/>
                              <a:gd name="T91" fmla="*/ 210 h 175"/>
                              <a:gd name="T92" fmla="+- 0 2719 2371"/>
                              <a:gd name="T93" fmla="*/ T92 w 509"/>
                              <a:gd name="T94" fmla="+- 0 217 52"/>
                              <a:gd name="T95" fmla="*/ 21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9" h="175">
                                <a:moveTo>
                                  <a:pt x="348" y="165"/>
                                </a:moveTo>
                                <a:lnTo>
                                  <a:pt x="351" y="172"/>
                                </a:lnTo>
                                <a:lnTo>
                                  <a:pt x="360" y="175"/>
                                </a:lnTo>
                                <a:lnTo>
                                  <a:pt x="367" y="170"/>
                                </a:lnTo>
                                <a:lnTo>
                                  <a:pt x="449" y="103"/>
                                </a:lnTo>
                                <a:lnTo>
                                  <a:pt x="473" y="100"/>
                                </a:lnTo>
                                <a:lnTo>
                                  <a:pt x="473" y="74"/>
                                </a:lnTo>
                                <a:lnTo>
                                  <a:pt x="367" y="4"/>
                                </a:lnTo>
                                <a:lnTo>
                                  <a:pt x="360" y="0"/>
                                </a:lnTo>
                                <a:lnTo>
                                  <a:pt x="351" y="2"/>
                                </a:lnTo>
                                <a:lnTo>
                                  <a:pt x="348" y="9"/>
                                </a:lnTo>
                                <a:lnTo>
                                  <a:pt x="343" y="16"/>
                                </a:lnTo>
                                <a:lnTo>
                                  <a:pt x="346" y="26"/>
                                </a:lnTo>
                                <a:lnTo>
                                  <a:pt x="353" y="31"/>
                                </a:lnTo>
                                <a:lnTo>
                                  <a:pt x="423" y="72"/>
                                </a:lnTo>
                                <a:lnTo>
                                  <a:pt x="449" y="72"/>
                                </a:lnTo>
                                <a:lnTo>
                                  <a:pt x="449" y="86"/>
                                </a:lnTo>
                                <a:lnTo>
                                  <a:pt x="450" y="87"/>
                                </a:lnTo>
                                <a:lnTo>
                                  <a:pt x="449" y="88"/>
                                </a:lnTo>
                                <a:lnTo>
                                  <a:pt x="423" y="103"/>
                                </a:lnTo>
                                <a:lnTo>
                                  <a:pt x="353" y="144"/>
                                </a:lnTo>
                                <a:lnTo>
                                  <a:pt x="346" y="148"/>
                                </a:lnTo>
                                <a:lnTo>
                                  <a:pt x="343" y="158"/>
                                </a:lnTo>
                                <a:lnTo>
                                  <a:pt x="348"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2371" y="52"/>
                            <a:ext cx="509" cy="175"/>
                          </a:xfrm>
                          <a:custGeom>
                            <a:avLst/>
                            <a:gdLst>
                              <a:gd name="T0" fmla="+- 0 2371 2371"/>
                              <a:gd name="T1" fmla="*/ T0 w 509"/>
                              <a:gd name="T2" fmla="+- 0 124 52"/>
                              <a:gd name="T3" fmla="*/ 124 h 175"/>
                              <a:gd name="T4" fmla="+- 0 2371 2371"/>
                              <a:gd name="T5" fmla="*/ T4 w 509"/>
                              <a:gd name="T6" fmla="+- 0 155 52"/>
                              <a:gd name="T7" fmla="*/ 155 h 175"/>
                              <a:gd name="T8" fmla="+- 0 2491 2371"/>
                              <a:gd name="T9" fmla="*/ T8 w 509"/>
                              <a:gd name="T10" fmla="+- 0 155 52"/>
                              <a:gd name="T11" fmla="*/ 155 h 175"/>
                              <a:gd name="T12" fmla="+- 0 2491 2371"/>
                              <a:gd name="T13" fmla="*/ T12 w 509"/>
                              <a:gd name="T14" fmla="+- 0 124 52"/>
                              <a:gd name="T15" fmla="*/ 124 h 175"/>
                              <a:gd name="T16" fmla="+- 0 2371 2371"/>
                              <a:gd name="T17" fmla="*/ T16 w 509"/>
                              <a:gd name="T18" fmla="+- 0 124 52"/>
                              <a:gd name="T19" fmla="*/ 124 h 175"/>
                            </a:gdLst>
                            <a:ahLst/>
                            <a:cxnLst>
                              <a:cxn ang="0">
                                <a:pos x="T1" y="T3"/>
                              </a:cxn>
                              <a:cxn ang="0">
                                <a:pos x="T5" y="T7"/>
                              </a:cxn>
                              <a:cxn ang="0">
                                <a:pos x="T9" y="T11"/>
                              </a:cxn>
                              <a:cxn ang="0">
                                <a:pos x="T13" y="T15"/>
                              </a:cxn>
                              <a:cxn ang="0">
                                <a:pos x="T17" y="T19"/>
                              </a:cxn>
                            </a:cxnLst>
                            <a:rect l="0" t="0" r="r" b="b"/>
                            <a:pathLst>
                              <a:path w="509" h="175">
                                <a:moveTo>
                                  <a:pt x="0" y="72"/>
                                </a:moveTo>
                                <a:lnTo>
                                  <a:pt x="0" y="103"/>
                                </a:lnTo>
                                <a:lnTo>
                                  <a:pt x="120" y="103"/>
                                </a:lnTo>
                                <a:lnTo>
                                  <a:pt x="120" y="72"/>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2371" y="52"/>
                            <a:ext cx="509" cy="175"/>
                          </a:xfrm>
                          <a:custGeom>
                            <a:avLst/>
                            <a:gdLst>
                              <a:gd name="T0" fmla="+- 0 2580 2371"/>
                              <a:gd name="T1" fmla="*/ T0 w 509"/>
                              <a:gd name="T2" fmla="+- 0 124 52"/>
                              <a:gd name="T3" fmla="*/ 124 h 175"/>
                              <a:gd name="T4" fmla="+- 0 2580 2371"/>
                              <a:gd name="T5" fmla="*/ T4 w 509"/>
                              <a:gd name="T6" fmla="+- 0 155 52"/>
                              <a:gd name="T7" fmla="*/ 155 h 175"/>
                              <a:gd name="T8" fmla="+- 0 2611 2371"/>
                              <a:gd name="T9" fmla="*/ T8 w 509"/>
                              <a:gd name="T10" fmla="+- 0 155 52"/>
                              <a:gd name="T11" fmla="*/ 155 h 175"/>
                              <a:gd name="T12" fmla="+- 0 2611 2371"/>
                              <a:gd name="T13" fmla="*/ T12 w 509"/>
                              <a:gd name="T14" fmla="+- 0 124 52"/>
                              <a:gd name="T15" fmla="*/ 124 h 175"/>
                              <a:gd name="T16" fmla="+- 0 2580 2371"/>
                              <a:gd name="T17" fmla="*/ T16 w 509"/>
                              <a:gd name="T18" fmla="+- 0 124 52"/>
                              <a:gd name="T19" fmla="*/ 124 h 175"/>
                            </a:gdLst>
                            <a:ahLst/>
                            <a:cxnLst>
                              <a:cxn ang="0">
                                <a:pos x="T1" y="T3"/>
                              </a:cxn>
                              <a:cxn ang="0">
                                <a:pos x="T5" y="T7"/>
                              </a:cxn>
                              <a:cxn ang="0">
                                <a:pos x="T9" y="T11"/>
                              </a:cxn>
                              <a:cxn ang="0">
                                <a:pos x="T13" y="T15"/>
                              </a:cxn>
                              <a:cxn ang="0">
                                <a:pos x="T17" y="T19"/>
                              </a:cxn>
                            </a:cxnLst>
                            <a:rect l="0" t="0" r="r" b="b"/>
                            <a:pathLst>
                              <a:path w="509" h="175">
                                <a:moveTo>
                                  <a:pt x="209" y="72"/>
                                </a:moveTo>
                                <a:lnTo>
                                  <a:pt x="209" y="103"/>
                                </a:lnTo>
                                <a:lnTo>
                                  <a:pt x="240" y="103"/>
                                </a:lnTo>
                                <a:lnTo>
                                  <a:pt x="240" y="72"/>
                                </a:lnTo>
                                <a:lnTo>
                                  <a:pt x="20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2371" y="52"/>
                            <a:ext cx="509" cy="175"/>
                          </a:xfrm>
                          <a:custGeom>
                            <a:avLst/>
                            <a:gdLst>
                              <a:gd name="T0" fmla="+- 0 2794 2371"/>
                              <a:gd name="T1" fmla="*/ T0 w 509"/>
                              <a:gd name="T2" fmla="+- 0 124 52"/>
                              <a:gd name="T3" fmla="*/ 124 h 175"/>
                              <a:gd name="T4" fmla="+- 0 2700 2371"/>
                              <a:gd name="T5" fmla="*/ T4 w 509"/>
                              <a:gd name="T6" fmla="+- 0 124 52"/>
                              <a:gd name="T7" fmla="*/ 124 h 175"/>
                              <a:gd name="T8" fmla="+- 0 2700 2371"/>
                              <a:gd name="T9" fmla="*/ T8 w 509"/>
                              <a:gd name="T10" fmla="+- 0 155 52"/>
                              <a:gd name="T11" fmla="*/ 155 h 175"/>
                              <a:gd name="T12" fmla="+- 0 2794 2371"/>
                              <a:gd name="T13" fmla="*/ T12 w 509"/>
                              <a:gd name="T14" fmla="+- 0 155 52"/>
                              <a:gd name="T15" fmla="*/ 155 h 175"/>
                              <a:gd name="T16" fmla="+- 0 2820 2371"/>
                              <a:gd name="T17" fmla="*/ T16 w 509"/>
                              <a:gd name="T18" fmla="+- 0 140 52"/>
                              <a:gd name="T19" fmla="*/ 140 h 175"/>
                              <a:gd name="T20" fmla="+- 0 2820 2371"/>
                              <a:gd name="T21" fmla="*/ T20 w 509"/>
                              <a:gd name="T22" fmla="+- 0 124 52"/>
                              <a:gd name="T23" fmla="*/ 124 h 175"/>
                              <a:gd name="T24" fmla="+- 0 2794 2371"/>
                              <a:gd name="T25" fmla="*/ T24 w 509"/>
                              <a:gd name="T26" fmla="+- 0 124 52"/>
                              <a:gd name="T27" fmla="*/ 124 h 175"/>
                            </a:gdLst>
                            <a:ahLst/>
                            <a:cxnLst>
                              <a:cxn ang="0">
                                <a:pos x="T1" y="T3"/>
                              </a:cxn>
                              <a:cxn ang="0">
                                <a:pos x="T5" y="T7"/>
                              </a:cxn>
                              <a:cxn ang="0">
                                <a:pos x="T9" y="T11"/>
                              </a:cxn>
                              <a:cxn ang="0">
                                <a:pos x="T13" y="T15"/>
                              </a:cxn>
                              <a:cxn ang="0">
                                <a:pos x="T17" y="T19"/>
                              </a:cxn>
                              <a:cxn ang="0">
                                <a:pos x="T21" y="T23"/>
                              </a:cxn>
                              <a:cxn ang="0">
                                <a:pos x="T25" y="T27"/>
                              </a:cxn>
                            </a:cxnLst>
                            <a:rect l="0" t="0" r="r" b="b"/>
                            <a:pathLst>
                              <a:path w="509" h="175">
                                <a:moveTo>
                                  <a:pt x="423" y="72"/>
                                </a:moveTo>
                                <a:lnTo>
                                  <a:pt x="329" y="72"/>
                                </a:lnTo>
                                <a:lnTo>
                                  <a:pt x="329" y="103"/>
                                </a:lnTo>
                                <a:lnTo>
                                  <a:pt x="423" y="103"/>
                                </a:lnTo>
                                <a:lnTo>
                                  <a:pt x="449" y="88"/>
                                </a:lnTo>
                                <a:lnTo>
                                  <a:pt x="449" y="72"/>
                                </a:lnTo>
                                <a:lnTo>
                                  <a:pt x="42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2371" y="52"/>
                            <a:ext cx="509" cy="175"/>
                          </a:xfrm>
                          <a:custGeom>
                            <a:avLst/>
                            <a:gdLst>
                              <a:gd name="T0" fmla="+- 0 2820 2371"/>
                              <a:gd name="T1" fmla="*/ T0 w 509"/>
                              <a:gd name="T2" fmla="+- 0 155 52"/>
                              <a:gd name="T3" fmla="*/ 155 h 175"/>
                              <a:gd name="T4" fmla="+- 0 2738 2371"/>
                              <a:gd name="T5" fmla="*/ T4 w 509"/>
                              <a:gd name="T6" fmla="+- 0 222 52"/>
                              <a:gd name="T7" fmla="*/ 222 h 175"/>
                              <a:gd name="T8" fmla="+- 0 2880 2371"/>
                              <a:gd name="T9" fmla="*/ T8 w 509"/>
                              <a:gd name="T10" fmla="+- 0 140 52"/>
                              <a:gd name="T11" fmla="*/ 140 h 175"/>
                              <a:gd name="T12" fmla="+- 0 2738 2371"/>
                              <a:gd name="T13" fmla="*/ T12 w 509"/>
                              <a:gd name="T14" fmla="+- 0 56 52"/>
                              <a:gd name="T15" fmla="*/ 56 h 175"/>
                              <a:gd name="T16" fmla="+- 0 2844 2371"/>
                              <a:gd name="T17" fmla="*/ T16 w 509"/>
                              <a:gd name="T18" fmla="+- 0 126 52"/>
                              <a:gd name="T19" fmla="*/ 126 h 175"/>
                              <a:gd name="T20" fmla="+- 0 2844 2371"/>
                              <a:gd name="T21" fmla="*/ T20 w 509"/>
                              <a:gd name="T22" fmla="+- 0 152 52"/>
                              <a:gd name="T23" fmla="*/ 152 h 175"/>
                              <a:gd name="T24" fmla="+- 0 2820 2371"/>
                              <a:gd name="T25" fmla="*/ T24 w 509"/>
                              <a:gd name="T26" fmla="+- 0 155 52"/>
                              <a:gd name="T27" fmla="*/ 155 h 175"/>
                            </a:gdLst>
                            <a:ahLst/>
                            <a:cxnLst>
                              <a:cxn ang="0">
                                <a:pos x="T1" y="T3"/>
                              </a:cxn>
                              <a:cxn ang="0">
                                <a:pos x="T5" y="T7"/>
                              </a:cxn>
                              <a:cxn ang="0">
                                <a:pos x="T9" y="T11"/>
                              </a:cxn>
                              <a:cxn ang="0">
                                <a:pos x="T13" y="T15"/>
                              </a:cxn>
                              <a:cxn ang="0">
                                <a:pos x="T17" y="T19"/>
                              </a:cxn>
                              <a:cxn ang="0">
                                <a:pos x="T21" y="T23"/>
                              </a:cxn>
                              <a:cxn ang="0">
                                <a:pos x="T25" y="T27"/>
                              </a:cxn>
                            </a:cxnLst>
                            <a:rect l="0" t="0" r="r" b="b"/>
                            <a:pathLst>
                              <a:path w="509" h="175">
                                <a:moveTo>
                                  <a:pt x="449" y="103"/>
                                </a:moveTo>
                                <a:lnTo>
                                  <a:pt x="367" y="170"/>
                                </a:lnTo>
                                <a:lnTo>
                                  <a:pt x="509" y="88"/>
                                </a:lnTo>
                                <a:lnTo>
                                  <a:pt x="367" y="4"/>
                                </a:lnTo>
                                <a:lnTo>
                                  <a:pt x="473" y="74"/>
                                </a:lnTo>
                                <a:lnTo>
                                  <a:pt x="473" y="100"/>
                                </a:lnTo>
                                <a:lnTo>
                                  <a:pt x="449"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2371" y="139"/>
                            <a:ext cx="120" cy="0"/>
                          </a:xfrm>
                          <a:custGeom>
                            <a:avLst/>
                            <a:gdLst>
                              <a:gd name="T0" fmla="+- 0 2371 2371"/>
                              <a:gd name="T1" fmla="*/ T0 w 120"/>
                              <a:gd name="T2" fmla="+- 0 2491 2371"/>
                              <a:gd name="T3" fmla="*/ T2 w 120"/>
                            </a:gdLst>
                            <a:ahLst/>
                            <a:cxnLst>
                              <a:cxn ang="0">
                                <a:pos x="T1" y="0"/>
                              </a:cxn>
                              <a:cxn ang="0">
                                <a:pos x="T3" y="0"/>
                              </a:cxn>
                            </a:cxnLst>
                            <a:rect l="0" t="0" r="r" b="b"/>
                            <a:pathLst>
                              <a:path w="120">
                                <a:moveTo>
                                  <a:pt x="0" y="0"/>
                                </a:moveTo>
                                <a:lnTo>
                                  <a:pt x="12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7"/>
                        <wps:cNvSpPr>
                          <a:spLocks/>
                        </wps:cNvSpPr>
                        <wps:spPr bwMode="auto">
                          <a:xfrm>
                            <a:off x="2580" y="139"/>
                            <a:ext cx="31" cy="0"/>
                          </a:xfrm>
                          <a:custGeom>
                            <a:avLst/>
                            <a:gdLst>
                              <a:gd name="T0" fmla="+- 0 2580 2580"/>
                              <a:gd name="T1" fmla="*/ T0 w 31"/>
                              <a:gd name="T2" fmla="+- 0 2611 2580"/>
                              <a:gd name="T3" fmla="*/ T2 w 31"/>
                            </a:gdLst>
                            <a:ahLst/>
                            <a:cxnLst>
                              <a:cxn ang="0">
                                <a:pos x="T1" y="0"/>
                              </a:cxn>
                              <a:cxn ang="0">
                                <a:pos x="T3" y="0"/>
                              </a:cxn>
                            </a:cxnLst>
                            <a:rect l="0" t="0" r="r" b="b"/>
                            <a:pathLst>
                              <a:path w="31">
                                <a:moveTo>
                                  <a:pt x="0" y="0"/>
                                </a:moveTo>
                                <a:lnTo>
                                  <a:pt x="3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8"/>
                        <wps:cNvSpPr>
                          <a:spLocks/>
                        </wps:cNvSpPr>
                        <wps:spPr bwMode="auto">
                          <a:xfrm>
                            <a:off x="2700" y="139"/>
                            <a:ext cx="120" cy="0"/>
                          </a:xfrm>
                          <a:custGeom>
                            <a:avLst/>
                            <a:gdLst>
                              <a:gd name="T0" fmla="+- 0 2700 2700"/>
                              <a:gd name="T1" fmla="*/ T0 w 120"/>
                              <a:gd name="T2" fmla="+- 0 2820 2700"/>
                              <a:gd name="T3" fmla="*/ T2 w 120"/>
                            </a:gdLst>
                            <a:ahLst/>
                            <a:cxnLst>
                              <a:cxn ang="0">
                                <a:pos x="T1" y="0"/>
                              </a:cxn>
                              <a:cxn ang="0">
                                <a:pos x="T3" y="0"/>
                              </a:cxn>
                            </a:cxnLst>
                            <a:rect l="0" t="0" r="r" b="b"/>
                            <a:pathLst>
                              <a:path w="120">
                                <a:moveTo>
                                  <a:pt x="0" y="0"/>
                                </a:moveTo>
                                <a:lnTo>
                                  <a:pt x="12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17.75pt;margin-top:2.1pt;width:26.75pt;height:9.75pt;z-index:-251550208;mso-position-horizontal-relative:page" coordorigin="2355,42" coordsize="53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">
                <v:shape id="Freeform 21" o:spid="_x0000_s1027" style="position:absolute;left:2371;top:52;width:509;height:175;visibility:visible;mso-wrap-style:square;v-text-anchor:top" coordsize="50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aL4A&#10;AADbAAAADwAAAGRycy9kb3ducmV2LnhtbERPz2vCMBS+D/wfwhN2W1N7GK42iogDj7MbeH00z6ba&#10;vJQktt1/vxwGHj++39Vutr0YyYfOsYJVloMgbpzuuFXw8/35tgYRIrLG3jEp+KUAu+3ipcJSu4nP&#10;NNaxFSmEQ4kKTIxDKWVoDFkMmRuIE3d13mJM0LdSe5xSuO1lkefv0mLHqcHgQAdDzb1+WAWnQ/3h&#10;gsPO34rjxTZk2v3XWanX5bzfgIg0x6f4333SCoq0P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o6mi+AAAA2wAAAA8AAAAAAAAAAAAAAAAAmAIAAGRycy9kb3ducmV2&#10;LnhtbFBLBQYAAAAABAAEAPUAAACDAwAAAAA=&#10;" path="m348,165r3,7l360,175r7,-5l449,103r24,-3l473,74,367,4,360,r-9,2l348,9r-5,7l346,26r7,5l423,72r26,l449,86r1,1l449,88r-26,15l353,144r-7,4l343,158r5,7xe" fillcolor="black" stroked="f">
                  <v:path arrowok="t" o:connecttype="custom" o:connectlocs="348,217;351,224;360,227;367,222;449,155;473,152;473,126;367,56;360,52;351,54;348,61;343,68;346,78;353,83;423,124;449,124;449,138;450,139;449,140;423,155;353,196;346,200;343,210;348,217" o:connectangles="0,0,0,0,0,0,0,0,0,0,0,0,0,0,0,0,0,0,0,0,0,0,0,0"/>
                </v:shape>
                <v:shape id="Freeform 22" o:spid="_x0000_s1028" style="position:absolute;left:2371;top:52;width:509;height:175;visibility:visible;mso-wrap-style:square;v-text-anchor:top" coordsize="50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P88AA&#10;AADbAAAADwAAAGRycy9kb3ducmV2LnhtbESPQYvCMBSE78L+h/CEvdnUHhatRhFZweNaBa+P5m3T&#10;tXkpSdTuvzeC4HGYmW+Y5XqwnbiRD61jBdMsB0FcO91yo+B03E1mIEJE1tg5JgX/FGC9+hgtsdTu&#10;zge6VbERCcKhRAUmxr6UMtSGLIbM9cTJ+3XeYkzSN1J7vCe47WSR51/SYstpwWBPW0P1pbpaBftt&#10;NXfBYev/iu+zrck0m5+DUp/jYbMAEWmI7/CrvdcKiik8v6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RP88AAAADbAAAADwAAAAAAAAAAAAAAAACYAgAAZHJzL2Rvd25y&#10;ZXYueG1sUEsFBgAAAAAEAAQA9QAAAIUDAAAAAA==&#10;" path="m,72r,31l120,103r,-31l,72xe" fillcolor="black" stroked="f">
                  <v:path arrowok="t" o:connecttype="custom" o:connectlocs="0,124;0,155;120,155;120,124;0,124" o:connectangles="0,0,0,0,0"/>
                </v:shape>
                <v:shape id="Freeform 23" o:spid="_x0000_s1029" style="position:absolute;left:2371;top:52;width:509;height:175;visibility:visible;mso-wrap-style:square;v-text-anchor:top" coordsize="50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0H8AA&#10;AADbAAAADwAAAGRycy9kb3ducmV2LnhtbESPQYvCMBSE78L+h/AWvGlqF0SrUURc8Kh1Ya+P5tlU&#10;m5eSRK3/3ggLexxm5htmue5tK+7kQ+NYwWScgSCunG64VvBz+h7NQISIrLF1TAqeFGC9+hgssdDu&#10;wUe6l7EWCcKhQAUmxq6QMlSGLIax64iTd3beYkzS11J7fCS4bWWeZVNpseG0YLCjraHqWt6sgv22&#10;nLvgsPGXfPdrKzL15nBUavjZbxYgIvXxP/zX3msF+Re8v6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p0H8AAAADbAAAADwAAAAAAAAAAAAAAAACYAgAAZHJzL2Rvd25y&#10;ZXYueG1sUEsFBgAAAAAEAAQA9QAAAIUDAAAAAA==&#10;" path="m209,72r,31l240,103r,-31l209,72xe" fillcolor="black" stroked="f">
                  <v:path arrowok="t" o:connecttype="custom" o:connectlocs="209,124;209,155;240,155;240,124;209,124" o:connectangles="0,0,0,0,0"/>
                </v:shape>
                <v:shape id="Freeform 24" o:spid="_x0000_s1030" style="position:absolute;left:2371;top:52;width:509;height:175;visibility:visible;mso-wrap-style:square;v-text-anchor:top" coordsize="50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Xh8AA&#10;AADbAAAADwAAAGRycy9kb3ducmV2LnhtbESPQYvCMBSE78L+h/AW9mZTexCtRhFZweNaBa+P5m3T&#10;tXkpSVbrvzeC4HGYmW+Y5XqwnbiSD61jBZMsB0FcO91yo+B03I1nIEJE1tg5JgV3CrBefYyWWGp3&#10;4wNdq9iIBOFQogITY19KGWpDFkPmeuLk/TpvMSbpG6k93hLcdrLI86m02HJaMNjT1lB9qf6tgv22&#10;mrvgsPV/xffZ1mSazc9Bqa/PYbMAEWmI7/CrvdcKiik8v6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3Xh8AAAADbAAAADwAAAAAAAAAAAAAAAACYAgAAZHJzL2Rvd25y&#10;ZXYueG1sUEsFBgAAAAAEAAQA9QAAAIUDAAAAAA==&#10;" path="m423,72r-94,l329,103r94,l449,88r,-16l423,72xe" fillcolor="black" stroked="f">
                  <v:path arrowok="t" o:connecttype="custom" o:connectlocs="423,124;329,124;329,155;423,155;449,140;449,124;423,124" o:connectangles="0,0,0,0,0,0,0"/>
                </v:shape>
                <v:shape id="Freeform 25" o:spid="_x0000_s1031" style="position:absolute;left:2371;top:52;width:509;height:175;visibility:visible;mso-wrap-style:square;v-text-anchor:top" coordsize="50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tb4A&#10;AADbAAAADwAAAGRycy9kb3ducmV2LnhtbERPz2vCMBS+D/wfwhN2W1M7GK42iogDj1qFXR/Ns6k2&#10;LyXJavffLwdhx4/vd7WZbC9G8qFzrGCR5SCIG6c7bhVczl9vSxAhImvsHZOCXwqwWc9eKiy1e/CJ&#10;xjq2IoVwKFGBiXEopQyNIYshcwNx4q7OW4wJ+lZqj48UbntZ5PmHtNhxajA40M5Qc69/rILDrv50&#10;wWHnb8X+2zZk2u3xpNTrfNquQESa4r/46T5oBe9pffqSfo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xfLW+AAAA2wAAAA8AAAAAAAAAAAAAAAAAmAIAAGRycy9kb3ducmV2&#10;LnhtbFBLBQYAAAAABAAEAPUAAACDAwAAAAA=&#10;" path="m449,103r-82,67l509,88,367,4,473,74r,26l449,103xe" fillcolor="black" stroked="f">
                  <v:path arrowok="t" o:connecttype="custom" o:connectlocs="449,155;367,222;509,140;367,56;473,126;473,152;449,155" o:connectangles="0,0,0,0,0,0,0"/>
                </v:shape>
                <v:shape id="Freeform 26" o:spid="_x0000_s1032" style="position:absolute;left:2371;top:139;width:120;height:0;visibility:visible;mso-wrap-style:square;v-text-anchor:top" coordsize="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G8UA&#10;AADbAAAADwAAAGRycy9kb3ducmV2LnhtbESPQWvCQBSE7wX/w/IKvdVNLBSJrmIFoRQaMG2hx0f2&#10;mUSzb2N2o0l+vSsUehxm5htmue5NLS7UusqygngagSDOra64UPD9tXueg3AeWWNtmRQM5GC9mjws&#10;MdH2ynu6ZL4QAcIuQQWl900ipctLMuimtiEO3sG2Bn2QbSF1i9cAN7WcRdGrNFhxWCixoW1J+Snr&#10;jILTT/dmj3yOx247yDTtPj7HX1Tq6bHfLEB46v1/+K/9rhW8xHD/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55YbxQAAANsAAAAPAAAAAAAAAAAAAAAAAJgCAABkcnMv&#10;ZG93bnJldi54bWxQSwUGAAAAAAQABAD1AAAAigMAAAAA&#10;" path="m,l120,e" filled="f" strokeweight="1.66pt">
                  <v:path arrowok="t" o:connecttype="custom" o:connectlocs="0,0;120,0" o:connectangles="0,0"/>
                </v:shape>
                <v:shape id="Freeform 27" o:spid="_x0000_s1033" style="position:absolute;left:2580;top:139;width:31;height: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I78QA&#10;AADbAAAADwAAAGRycy9kb3ducmV2LnhtbESP0WrCQBRE3wv9h+UW+lJ0k0hFomuQUsGHQjH6Adfs&#10;NRvM3o3ZNaZ/3xUKfRxm5gyzKkbbioF63zhWkE4TEMSV0w3XCo6H7WQBwgdkja1jUvBDHor189MK&#10;c+3uvKehDLWIEPY5KjAhdLmUvjJk0U9dRxy9s+sthij7Wuoe7xFuW5klyVxabDguGOzow1B1KW9W&#10;AZn3KvXzw+7z7ev7jGZfXk7XUqnXl3GzBBFoDP/hv/ZOK5hl8Pg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SO/EAAAA2wAAAA8AAAAAAAAAAAAAAAAAmAIAAGRycy9k&#10;b3ducmV2LnhtbFBLBQYAAAAABAAEAPUAAACJAwAAAAA=&#10;" path="m,l31,e" filled="f" strokeweight="1.66pt">
                  <v:path arrowok="t" o:connecttype="custom" o:connectlocs="0,0;31,0" o:connectangles="0,0"/>
                </v:shape>
                <v:shape id="Freeform 28" o:spid="_x0000_s1034" style="position:absolute;left:2700;top:139;width:120;height:0;visibility:visible;mso-wrap-style:square;v-text-anchor:top" coordsize="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t98UA&#10;AADbAAAADwAAAGRycy9kb3ducmV2LnhtbESPQWvCQBSE74X+h+UVetNNKhSJrqKCUAoVqi14fGSf&#10;SUz2bcxuTOKv7wpCj8PMfMPMl72pxJUaV1hWEI8jEMSp1QVnCn4O29EUhPPIGivLpGAgB8vF89Mc&#10;E207/qbr3mciQNglqCD3vk6kdGlOBt3Y1sTBO9nGoA+yyaRusAtwU8m3KHqXBgsOCznWtMkpLfet&#10;UVD+tmt75kt8azeD3O3az6/bEZV6felXMxCeev8ffrQ/tILJBO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a33xQAAANsAAAAPAAAAAAAAAAAAAAAAAJgCAABkcnMv&#10;ZG93bnJldi54bWxQSwUGAAAAAAQABAD1AAAAigMAAAAA&#10;" path="m,l120,e" filled="f" strokeweight="1.66pt">
                  <v:path arrowok="t" o:connecttype="custom" o:connectlocs="0,0;120,0" o:connectangles="0,0"/>
                </v:shape>
                <w10:wrap anchorx="page"/>
              </v:group>
            </w:pict>
          </mc:Fallback>
        </mc:AlternateContent>
      </w:r>
      <w:r>
        <w:rPr>
          <w:sz w:val="24"/>
          <w:szCs w:val="24"/>
        </w:rPr>
        <w:t>: Ump</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lik</w:t>
      </w:r>
    </w:p>
    <w:p w14:paraId="0E5FD356" w14:textId="77777777" w:rsidR="00702C26" w:rsidRPr="008E0775" w:rsidRDefault="00702C26" w:rsidP="00702C26">
      <w:pPr>
        <w:pStyle w:val="Heading2"/>
        <w:tabs>
          <w:tab w:val="clear" w:pos="1440"/>
          <w:tab w:val="num" w:pos="1560"/>
        </w:tabs>
        <w:ind w:left="709"/>
        <w:rPr>
          <w:lang w:val="id-ID"/>
        </w:rPr>
      </w:pPr>
      <w:bookmarkStart w:id="11" w:name="_Toc143076006"/>
      <w:r>
        <w:t>1.4 T</w:t>
      </w:r>
      <w:r>
        <w:rPr>
          <w:spacing w:val="1"/>
        </w:rPr>
        <w:t>u</w:t>
      </w:r>
      <w:r>
        <w:rPr>
          <w:spacing w:val="-1"/>
        </w:rPr>
        <w:t>j</w:t>
      </w:r>
      <w:r>
        <w:rPr>
          <w:spacing w:val="1"/>
        </w:rPr>
        <w:t>u</w:t>
      </w:r>
      <w:r>
        <w:t>an</w:t>
      </w:r>
      <w:r>
        <w:rPr>
          <w:spacing w:val="-1"/>
        </w:rPr>
        <w:t xml:space="preserve"> </w:t>
      </w:r>
      <w:r>
        <w:rPr>
          <w:spacing w:val="1"/>
        </w:rPr>
        <w:t>d</w:t>
      </w:r>
      <w:r>
        <w:t>an</w:t>
      </w:r>
      <w:r>
        <w:rPr>
          <w:spacing w:val="1"/>
        </w:rPr>
        <w:t xml:space="preserve"> </w:t>
      </w:r>
      <w:r>
        <w:rPr>
          <w:spacing w:val="-1"/>
        </w:rPr>
        <w:t>M</w:t>
      </w:r>
      <w:r>
        <w:t>a</w:t>
      </w:r>
      <w:r>
        <w:rPr>
          <w:spacing w:val="-1"/>
        </w:rPr>
        <w:t>n</w:t>
      </w:r>
      <w:r>
        <w:rPr>
          <w:spacing w:val="1"/>
        </w:rPr>
        <w:t>f</w:t>
      </w:r>
      <w:r>
        <w:t>aat</w:t>
      </w:r>
      <w:bookmarkEnd w:id="11"/>
    </w:p>
    <w:p w14:paraId="0D3B4C1C" w14:textId="77777777" w:rsidR="00702C26" w:rsidRDefault="00702C26" w:rsidP="00702C26">
      <w:pPr>
        <w:spacing w:line="480" w:lineRule="auto"/>
        <w:ind w:firstLine="709"/>
        <w:jc w:val="both"/>
        <w:rPr>
          <w:sz w:val="24"/>
          <w:szCs w:val="24"/>
          <w:lang w:val="id-ID"/>
        </w:rPr>
      </w:pPr>
      <w:r>
        <w:rPr>
          <w:sz w:val="24"/>
          <w:szCs w:val="24"/>
        </w:rPr>
        <w:t xml:space="preserve">Tujuan dari penelitian ini </w:t>
      </w:r>
      <w:proofErr w:type="gramStart"/>
      <w:r>
        <w:rPr>
          <w:sz w:val="24"/>
          <w:szCs w:val="24"/>
        </w:rPr>
        <w:t>adalah</w:t>
      </w:r>
      <w:r>
        <w:rPr>
          <w:sz w:val="24"/>
          <w:szCs w:val="24"/>
          <w:lang w:val="id-ID"/>
        </w:rPr>
        <w:t xml:space="preserve"> :</w:t>
      </w:r>
      <w:proofErr w:type="gramEnd"/>
      <w:r>
        <w:rPr>
          <w:sz w:val="24"/>
          <w:szCs w:val="24"/>
          <w:lang w:val="id-ID"/>
        </w:rPr>
        <w:t xml:space="preserve"> </w:t>
      </w:r>
    </w:p>
    <w:p w14:paraId="36E374B0" w14:textId="77777777" w:rsidR="00702C26" w:rsidRPr="00D25E5E" w:rsidRDefault="00702C26" w:rsidP="00702C26">
      <w:pPr>
        <w:pStyle w:val="ListParagraph"/>
        <w:numPr>
          <w:ilvl w:val="0"/>
          <w:numId w:val="2"/>
        </w:numPr>
        <w:spacing w:line="480" w:lineRule="auto"/>
        <w:ind w:left="1134"/>
        <w:jc w:val="both"/>
        <w:rPr>
          <w:b/>
          <w:sz w:val="24"/>
          <w:szCs w:val="24"/>
        </w:rPr>
      </w:pPr>
      <w:r>
        <w:rPr>
          <w:sz w:val="24"/>
          <w:szCs w:val="24"/>
        </w:rPr>
        <w:t>M</w:t>
      </w:r>
      <w:r>
        <w:rPr>
          <w:sz w:val="24"/>
          <w:szCs w:val="24"/>
          <w:lang w:val="id-ID"/>
        </w:rPr>
        <w:t xml:space="preserve">enganalisis bagaimana pelaksanaan </w:t>
      </w:r>
      <w:r>
        <w:rPr>
          <w:i/>
          <w:sz w:val="24"/>
          <w:szCs w:val="24"/>
          <w:lang w:val="id-ID"/>
        </w:rPr>
        <w:t>GMP</w:t>
      </w:r>
      <w:r w:rsidRPr="00434F98">
        <w:rPr>
          <w:i/>
          <w:sz w:val="24"/>
          <w:lang w:val="id-ID"/>
        </w:rPr>
        <w:t xml:space="preserve"> </w:t>
      </w:r>
      <w:r>
        <w:rPr>
          <w:i/>
          <w:sz w:val="24"/>
        </w:rPr>
        <w:t>(</w:t>
      </w:r>
      <w:r w:rsidRPr="0067328B">
        <w:rPr>
          <w:i/>
          <w:sz w:val="24"/>
          <w:lang w:val="id-ID"/>
        </w:rPr>
        <w:t>Good Manufacturing Practice</w:t>
      </w:r>
      <w:r>
        <w:rPr>
          <w:sz w:val="24"/>
          <w:szCs w:val="24"/>
        </w:rPr>
        <w:t xml:space="preserve">) </w:t>
      </w:r>
      <w:r>
        <w:rPr>
          <w:sz w:val="24"/>
          <w:szCs w:val="24"/>
          <w:lang w:val="id-ID"/>
        </w:rPr>
        <w:t>pada unit pengolahan rajungan.</w:t>
      </w:r>
    </w:p>
    <w:p w14:paraId="4F004559" w14:textId="77777777" w:rsidR="00702C26" w:rsidRPr="000C7E6A" w:rsidRDefault="00702C26" w:rsidP="00702C26">
      <w:pPr>
        <w:pStyle w:val="ListParagraph"/>
        <w:numPr>
          <w:ilvl w:val="0"/>
          <w:numId w:val="2"/>
        </w:numPr>
        <w:spacing w:line="480" w:lineRule="auto"/>
        <w:ind w:left="1134"/>
        <w:jc w:val="both"/>
        <w:rPr>
          <w:b/>
          <w:sz w:val="24"/>
          <w:szCs w:val="24"/>
        </w:rPr>
      </w:pPr>
      <w:r>
        <w:rPr>
          <w:sz w:val="24"/>
          <w:szCs w:val="24"/>
        </w:rPr>
        <w:t>Memperbaiki mutu</w:t>
      </w:r>
      <w:r>
        <w:rPr>
          <w:sz w:val="24"/>
          <w:szCs w:val="24"/>
          <w:lang w:val="id-ID"/>
        </w:rPr>
        <w:t xml:space="preserve"> produk</w:t>
      </w:r>
      <w:r>
        <w:rPr>
          <w:sz w:val="24"/>
          <w:szCs w:val="24"/>
        </w:rPr>
        <w:t xml:space="preserve"> pengolahan rajungan </w:t>
      </w:r>
      <w:r>
        <w:rPr>
          <w:sz w:val="24"/>
          <w:szCs w:val="24"/>
          <w:lang w:val="id-ID"/>
        </w:rPr>
        <w:t xml:space="preserve">melalui perbaikan manajemen mutu </w:t>
      </w:r>
      <w:r>
        <w:rPr>
          <w:sz w:val="24"/>
          <w:szCs w:val="24"/>
        </w:rPr>
        <w:t>pada s</w:t>
      </w:r>
      <w:r w:rsidRPr="00D25E5E">
        <w:rPr>
          <w:sz w:val="24"/>
          <w:szCs w:val="24"/>
        </w:rPr>
        <w:t xml:space="preserve">kala </w:t>
      </w:r>
      <w:r w:rsidRPr="0067328B">
        <w:rPr>
          <w:i/>
          <w:sz w:val="24"/>
          <w:szCs w:val="24"/>
        </w:rPr>
        <w:t>Mini plant</w:t>
      </w:r>
      <w:r w:rsidRPr="00D25E5E">
        <w:rPr>
          <w:sz w:val="24"/>
          <w:szCs w:val="24"/>
        </w:rPr>
        <w:t xml:space="preserve"> </w:t>
      </w:r>
      <w:r>
        <w:rPr>
          <w:sz w:val="24"/>
          <w:szCs w:val="24"/>
        </w:rPr>
        <w:t xml:space="preserve">Pandawa </w:t>
      </w:r>
      <w:r w:rsidRPr="00D25E5E">
        <w:rPr>
          <w:sz w:val="24"/>
          <w:szCs w:val="24"/>
        </w:rPr>
        <w:t>Desa Danasari Kecamatan Pemalang</w:t>
      </w:r>
      <w:r>
        <w:rPr>
          <w:sz w:val="24"/>
          <w:szCs w:val="24"/>
        </w:rPr>
        <w:t>.</w:t>
      </w:r>
    </w:p>
    <w:p w14:paraId="58715720" w14:textId="77777777" w:rsidR="00702C26" w:rsidRPr="00B3228D" w:rsidRDefault="00702C26" w:rsidP="00702C26">
      <w:pPr>
        <w:spacing w:line="480" w:lineRule="auto"/>
        <w:ind w:left="709"/>
        <w:jc w:val="both"/>
        <w:rPr>
          <w:sz w:val="24"/>
          <w:szCs w:val="24"/>
        </w:rPr>
      </w:pPr>
      <w:r>
        <w:rPr>
          <w:sz w:val="24"/>
          <w:szCs w:val="24"/>
        </w:rPr>
        <w:t xml:space="preserve">Manfaat dari penelitian ini </w:t>
      </w:r>
      <w:proofErr w:type="gramStart"/>
      <w:r>
        <w:rPr>
          <w:sz w:val="24"/>
          <w:szCs w:val="24"/>
        </w:rPr>
        <w:t>adalah :</w:t>
      </w:r>
      <w:proofErr w:type="gramEnd"/>
    </w:p>
    <w:p w14:paraId="0F2840C4" w14:textId="77777777" w:rsidR="00702C26" w:rsidRPr="000C7E6A" w:rsidRDefault="00702C26" w:rsidP="00702C26">
      <w:pPr>
        <w:pStyle w:val="ListParagraph"/>
        <w:numPr>
          <w:ilvl w:val="0"/>
          <w:numId w:val="9"/>
        </w:numPr>
        <w:spacing w:line="480" w:lineRule="auto"/>
        <w:ind w:left="1134"/>
        <w:jc w:val="both"/>
        <w:rPr>
          <w:b/>
          <w:sz w:val="24"/>
          <w:szCs w:val="24"/>
        </w:rPr>
      </w:pPr>
      <w:r w:rsidRPr="000C7E6A">
        <w:rPr>
          <w:sz w:val="24"/>
          <w:szCs w:val="24"/>
        </w:rPr>
        <w:t xml:space="preserve">Untuk peneliti menambah pengetahuan dan wawasan peneliti dalam manajemen mutu pengolahan rajungan pada skala </w:t>
      </w:r>
      <w:r w:rsidRPr="0067328B">
        <w:rPr>
          <w:i/>
          <w:sz w:val="24"/>
          <w:szCs w:val="24"/>
        </w:rPr>
        <w:t>Mini plant</w:t>
      </w:r>
      <w:r w:rsidRPr="000C7E6A">
        <w:rPr>
          <w:sz w:val="24"/>
          <w:szCs w:val="24"/>
        </w:rPr>
        <w:t xml:space="preserve"> Pandawa Desa Danasari Kecamatan Pemalang.</w:t>
      </w:r>
    </w:p>
    <w:p w14:paraId="16496663" w14:textId="77777777" w:rsidR="00702C26" w:rsidRPr="000C7E6A" w:rsidRDefault="00702C26" w:rsidP="00702C26">
      <w:pPr>
        <w:pStyle w:val="ListParagraph"/>
        <w:numPr>
          <w:ilvl w:val="0"/>
          <w:numId w:val="9"/>
        </w:numPr>
        <w:spacing w:line="480" w:lineRule="auto"/>
        <w:ind w:left="1134"/>
        <w:jc w:val="both"/>
        <w:rPr>
          <w:b/>
          <w:sz w:val="24"/>
          <w:szCs w:val="24"/>
        </w:rPr>
      </w:pPr>
      <w:r>
        <w:rPr>
          <w:sz w:val="24"/>
          <w:szCs w:val="24"/>
        </w:rPr>
        <w:t xml:space="preserve">Untuk pengusaha penelitian ini diharapkan sebagai bahan informasi dan sumbang pemikiran </w:t>
      </w:r>
      <w:proofErr w:type="gramStart"/>
      <w:r>
        <w:rPr>
          <w:sz w:val="24"/>
          <w:szCs w:val="24"/>
        </w:rPr>
        <w:t>dalam  manajemen</w:t>
      </w:r>
      <w:proofErr w:type="gramEnd"/>
      <w:r>
        <w:rPr>
          <w:sz w:val="24"/>
          <w:szCs w:val="24"/>
        </w:rPr>
        <w:t xml:space="preserve"> mutu pengolahan rajungan pada s</w:t>
      </w:r>
      <w:r w:rsidRPr="00D25E5E">
        <w:rPr>
          <w:sz w:val="24"/>
          <w:szCs w:val="24"/>
        </w:rPr>
        <w:t xml:space="preserve">kala </w:t>
      </w:r>
      <w:r w:rsidRPr="0067328B">
        <w:rPr>
          <w:i/>
          <w:sz w:val="24"/>
          <w:szCs w:val="24"/>
        </w:rPr>
        <w:t>Mini plant</w:t>
      </w:r>
      <w:r w:rsidRPr="00D25E5E">
        <w:rPr>
          <w:sz w:val="24"/>
          <w:szCs w:val="24"/>
        </w:rPr>
        <w:t xml:space="preserve"> </w:t>
      </w:r>
      <w:r>
        <w:rPr>
          <w:sz w:val="24"/>
          <w:szCs w:val="24"/>
        </w:rPr>
        <w:t xml:space="preserve">Pandawa </w:t>
      </w:r>
      <w:r w:rsidRPr="00D25E5E">
        <w:rPr>
          <w:sz w:val="24"/>
          <w:szCs w:val="24"/>
        </w:rPr>
        <w:t>Desa Danasari Kecamatan Pemalang</w:t>
      </w:r>
      <w:r>
        <w:rPr>
          <w:sz w:val="24"/>
          <w:szCs w:val="24"/>
        </w:rPr>
        <w:t>.</w:t>
      </w:r>
    </w:p>
    <w:p w14:paraId="18E9ACDF" w14:textId="77777777" w:rsidR="00702C26" w:rsidRPr="00AF6DE5" w:rsidRDefault="00702C26" w:rsidP="00702C26">
      <w:pPr>
        <w:pStyle w:val="Heading2"/>
        <w:ind w:hanging="1440"/>
      </w:pPr>
      <w:bookmarkStart w:id="12" w:name="_Toc143076007"/>
      <w:r>
        <w:t>1.5 Wa</w:t>
      </w:r>
      <w:r>
        <w:rPr>
          <w:spacing w:val="1"/>
        </w:rPr>
        <w:t>k</w:t>
      </w:r>
      <w:r>
        <w:rPr>
          <w:spacing w:val="-1"/>
        </w:rPr>
        <w:t>t</w:t>
      </w:r>
      <w:r>
        <w:t>u</w:t>
      </w:r>
      <w:r>
        <w:rPr>
          <w:spacing w:val="1"/>
        </w:rPr>
        <w:t xml:space="preserve"> d</w:t>
      </w:r>
      <w:r>
        <w:t>an</w:t>
      </w:r>
      <w:r>
        <w:rPr>
          <w:spacing w:val="1"/>
        </w:rPr>
        <w:t xml:space="preserve"> </w:t>
      </w:r>
      <w:r>
        <w:t>T</w:t>
      </w:r>
      <w:r>
        <w:rPr>
          <w:spacing w:val="-1"/>
        </w:rPr>
        <w:t>e</w:t>
      </w:r>
      <w:r>
        <w:rPr>
          <w:spacing w:val="-3"/>
        </w:rPr>
        <w:t>m</w:t>
      </w:r>
      <w:r>
        <w:rPr>
          <w:spacing w:val="1"/>
        </w:rPr>
        <w:t>p</w:t>
      </w:r>
      <w:r>
        <w:t>at</w:t>
      </w:r>
      <w:bookmarkEnd w:id="12"/>
    </w:p>
    <w:p w14:paraId="5799B6BC" w14:textId="77777777" w:rsidR="00702C26" w:rsidRDefault="00702C26" w:rsidP="00702C26">
      <w:pPr>
        <w:spacing w:line="480" w:lineRule="auto"/>
        <w:ind w:firstLine="709"/>
        <w:jc w:val="both"/>
        <w:rPr>
          <w:sz w:val="24"/>
          <w:szCs w:val="24"/>
        </w:rPr>
      </w:pPr>
      <w:r>
        <w:rPr>
          <w:sz w:val="24"/>
          <w:szCs w:val="24"/>
        </w:rPr>
        <w:t xml:space="preserve">Penelitian ini </w:t>
      </w:r>
      <w:proofErr w:type="gramStart"/>
      <w:r>
        <w:rPr>
          <w:sz w:val="24"/>
          <w:szCs w:val="24"/>
        </w:rPr>
        <w:t>dil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2"/>
          <w:sz w:val="24"/>
          <w:szCs w:val="24"/>
        </w:rPr>
        <w:t>k</w:t>
      </w:r>
      <w:r>
        <w:rPr>
          <w:spacing w:val="-1"/>
          <w:sz w:val="24"/>
          <w:szCs w:val="24"/>
        </w:rPr>
        <w:t>a</w:t>
      </w:r>
      <w:r>
        <w:rPr>
          <w:sz w:val="24"/>
          <w:szCs w:val="24"/>
        </w:rPr>
        <w:t xml:space="preserve">n </w:t>
      </w:r>
      <w:r>
        <w:rPr>
          <w:spacing w:val="38"/>
          <w:sz w:val="24"/>
          <w:szCs w:val="24"/>
        </w:rPr>
        <w:t xml:space="preserve"> </w:t>
      </w:r>
      <w:r>
        <w:rPr>
          <w:sz w:val="24"/>
          <w:szCs w:val="24"/>
        </w:rPr>
        <w:t>p</w:t>
      </w:r>
      <w:r>
        <w:rPr>
          <w:spacing w:val="-1"/>
          <w:sz w:val="24"/>
          <w:szCs w:val="24"/>
        </w:rPr>
        <w:t>a</w:t>
      </w:r>
      <w:r>
        <w:rPr>
          <w:spacing w:val="2"/>
          <w:sz w:val="24"/>
          <w:szCs w:val="24"/>
        </w:rPr>
        <w:t>d</w:t>
      </w:r>
      <w:r>
        <w:rPr>
          <w:sz w:val="24"/>
          <w:szCs w:val="24"/>
        </w:rPr>
        <w:t>a</w:t>
      </w:r>
      <w:proofErr w:type="gramEnd"/>
      <w:r>
        <w:rPr>
          <w:sz w:val="24"/>
          <w:szCs w:val="24"/>
        </w:rPr>
        <w:t xml:space="preserve"> </w:t>
      </w:r>
      <w:r>
        <w:rPr>
          <w:spacing w:val="37"/>
          <w:sz w:val="24"/>
          <w:szCs w:val="24"/>
        </w:rPr>
        <w:t xml:space="preserve"> </w:t>
      </w:r>
      <w:r>
        <w:rPr>
          <w:sz w:val="24"/>
          <w:szCs w:val="24"/>
        </w:rPr>
        <w:t>bul</w:t>
      </w:r>
      <w:r>
        <w:rPr>
          <w:spacing w:val="-1"/>
          <w:sz w:val="24"/>
          <w:szCs w:val="24"/>
        </w:rPr>
        <w:t>a</w:t>
      </w:r>
      <w:r>
        <w:rPr>
          <w:sz w:val="24"/>
          <w:szCs w:val="24"/>
        </w:rPr>
        <w:t xml:space="preserve">n </w:t>
      </w:r>
      <w:r>
        <w:rPr>
          <w:spacing w:val="38"/>
          <w:sz w:val="24"/>
          <w:szCs w:val="24"/>
        </w:rPr>
        <w:t xml:space="preserve"> </w:t>
      </w:r>
      <w:r>
        <w:rPr>
          <w:sz w:val="24"/>
          <w:szCs w:val="24"/>
          <w:lang w:val="id-ID"/>
        </w:rPr>
        <w:t>Januari 2023</w:t>
      </w:r>
      <w:r>
        <w:rPr>
          <w:sz w:val="24"/>
          <w:szCs w:val="24"/>
        </w:rPr>
        <w:t xml:space="preserve"> </w:t>
      </w:r>
      <w:r>
        <w:rPr>
          <w:spacing w:val="38"/>
          <w:sz w:val="24"/>
          <w:szCs w:val="24"/>
        </w:rPr>
        <w:t xml:space="preserve"> </w:t>
      </w:r>
      <w:r>
        <w:rPr>
          <w:sz w:val="24"/>
          <w:szCs w:val="24"/>
        </w:rPr>
        <w:t xml:space="preserve">di </w:t>
      </w:r>
      <w:r>
        <w:rPr>
          <w:spacing w:val="43"/>
          <w:sz w:val="24"/>
          <w:szCs w:val="24"/>
        </w:rPr>
        <w:t xml:space="preserve"> </w:t>
      </w:r>
      <w:r w:rsidRPr="0067328B">
        <w:rPr>
          <w:i/>
          <w:sz w:val="24"/>
          <w:szCs w:val="24"/>
        </w:rPr>
        <w:t>Mini plant</w:t>
      </w:r>
      <w:r w:rsidRPr="00D25E5E">
        <w:rPr>
          <w:sz w:val="24"/>
          <w:szCs w:val="24"/>
        </w:rPr>
        <w:t xml:space="preserve"> </w:t>
      </w:r>
      <w:r>
        <w:rPr>
          <w:sz w:val="24"/>
          <w:szCs w:val="24"/>
        </w:rPr>
        <w:t xml:space="preserve">Pandawa </w:t>
      </w:r>
      <w:r w:rsidRPr="00D25E5E">
        <w:rPr>
          <w:sz w:val="24"/>
          <w:szCs w:val="24"/>
        </w:rPr>
        <w:t>Desa Danasari Kecamatan Pemalang</w:t>
      </w:r>
      <w:r>
        <w:rPr>
          <w:sz w:val="24"/>
          <w:szCs w:val="24"/>
        </w:rPr>
        <w:t>.</w:t>
      </w:r>
    </w:p>
    <w:p w14:paraId="3F042E54" w14:textId="77777777" w:rsidR="00702C26" w:rsidRDefault="00702C26" w:rsidP="00702C26">
      <w:pPr>
        <w:spacing w:line="480" w:lineRule="auto"/>
        <w:ind w:left="1134" w:firstLine="306"/>
        <w:rPr>
          <w:sz w:val="24"/>
          <w:szCs w:val="24"/>
        </w:rPr>
      </w:pPr>
    </w:p>
    <w:p w14:paraId="1E7212CD" w14:textId="77777777" w:rsidR="00702C26" w:rsidRDefault="00702C26" w:rsidP="00702C26">
      <w:pPr>
        <w:spacing w:line="480" w:lineRule="auto"/>
        <w:ind w:left="1134" w:firstLine="306"/>
        <w:rPr>
          <w:sz w:val="24"/>
          <w:szCs w:val="24"/>
        </w:rPr>
      </w:pPr>
    </w:p>
    <w:p w14:paraId="1948047D" w14:textId="77777777" w:rsidR="00702C26" w:rsidRPr="00830CEC" w:rsidRDefault="00702C26" w:rsidP="00702C26">
      <w:pPr>
        <w:spacing w:line="480" w:lineRule="auto"/>
        <w:rPr>
          <w:sz w:val="24"/>
          <w:szCs w:val="24"/>
        </w:rPr>
      </w:pPr>
    </w:p>
    <w:p w14:paraId="7AE0E3DB" w14:textId="77777777" w:rsidR="00702C26" w:rsidRDefault="00702C26" w:rsidP="00702C26">
      <w:pPr>
        <w:pStyle w:val="Heading1"/>
        <w:tabs>
          <w:tab w:val="clear" w:pos="720"/>
        </w:tabs>
        <w:spacing w:before="0" w:after="0" w:line="360" w:lineRule="auto"/>
        <w:ind w:left="0" w:hanging="11"/>
        <w:jc w:val="center"/>
        <w:sectPr w:rsidR="00702C26" w:rsidSect="00646BFA">
          <w:footerReference w:type="first" r:id="rId20"/>
          <w:pgSz w:w="11920" w:h="16840"/>
          <w:pgMar w:top="1701" w:right="1701" w:bottom="1701" w:left="2268" w:header="0" w:footer="567" w:gutter="0"/>
          <w:pgNumType w:start="1" w:chapStyle="1"/>
          <w:cols w:space="720"/>
          <w:titlePg/>
          <w:docGrid w:linePitch="272"/>
        </w:sectPr>
      </w:pPr>
      <w:bookmarkStart w:id="13" w:name="_Toc143076008"/>
    </w:p>
    <w:p w14:paraId="20924E75" w14:textId="77777777" w:rsidR="00702C26" w:rsidRPr="0024500E" w:rsidRDefault="00702C26" w:rsidP="00702C26">
      <w:pPr>
        <w:pStyle w:val="Heading1"/>
        <w:tabs>
          <w:tab w:val="clear" w:pos="720"/>
        </w:tabs>
        <w:spacing w:before="0" w:after="0" w:line="360" w:lineRule="auto"/>
        <w:ind w:left="0" w:hanging="11"/>
        <w:jc w:val="center"/>
      </w:pPr>
      <w:r>
        <w:lastRenderedPageBreak/>
        <w:t>BAB II</w:t>
      </w:r>
      <w:r w:rsidRPr="0024500E">
        <w:t xml:space="preserve"> </w:t>
      </w:r>
      <w:r>
        <w:rPr>
          <w:lang w:val="id-ID"/>
        </w:rPr>
        <w:br/>
      </w:r>
      <w:r>
        <w:t>TINJAUAN PUSTAKA</w:t>
      </w:r>
      <w:bookmarkEnd w:id="13"/>
    </w:p>
    <w:p w14:paraId="27D8A8C2" w14:textId="77777777" w:rsidR="00702C26" w:rsidRDefault="00702C26" w:rsidP="00702C26">
      <w:pPr>
        <w:pStyle w:val="Heading2"/>
        <w:numPr>
          <w:ilvl w:val="1"/>
          <w:numId w:val="3"/>
        </w:numPr>
        <w:ind w:left="426"/>
      </w:pPr>
      <w:bookmarkStart w:id="14" w:name="_Toc143076009"/>
      <w:r>
        <w:t>Aspek Biologi Rajungan</w:t>
      </w:r>
      <w:bookmarkEnd w:id="14"/>
    </w:p>
    <w:p w14:paraId="3DCEF48A" w14:textId="77777777" w:rsidR="00702C26" w:rsidRDefault="00702C26" w:rsidP="00702C26">
      <w:pPr>
        <w:spacing w:line="480" w:lineRule="auto"/>
        <w:ind w:firstLine="709"/>
        <w:jc w:val="both"/>
        <w:rPr>
          <w:sz w:val="24"/>
          <w:szCs w:val="24"/>
        </w:rPr>
      </w:pPr>
      <w:r>
        <w:rPr>
          <w:sz w:val="24"/>
          <w:szCs w:val="24"/>
        </w:rPr>
        <w:t xml:space="preserve">Rajungan </w:t>
      </w:r>
      <w:r w:rsidRPr="003E55A0">
        <w:rPr>
          <w:sz w:val="24"/>
          <w:szCs w:val="24"/>
        </w:rPr>
        <w:t>(</w:t>
      </w:r>
      <w:r w:rsidRPr="003E55A0">
        <w:rPr>
          <w:i/>
          <w:sz w:val="24"/>
          <w:szCs w:val="24"/>
        </w:rPr>
        <w:t>Portunus pelagicus</w:t>
      </w:r>
      <w:r>
        <w:rPr>
          <w:sz w:val="24"/>
          <w:szCs w:val="24"/>
        </w:rPr>
        <w:t xml:space="preserve">) akan menetap di dasar </w:t>
      </w:r>
      <w:r w:rsidRPr="003E55A0">
        <w:rPr>
          <w:sz w:val="24"/>
          <w:szCs w:val="24"/>
        </w:rPr>
        <w:t xml:space="preserve">perairan dan </w:t>
      </w:r>
      <w:r>
        <w:rPr>
          <w:sz w:val="24"/>
          <w:szCs w:val="24"/>
        </w:rPr>
        <w:t xml:space="preserve">terkadang berenang ke permukaan </w:t>
      </w:r>
      <w:r w:rsidRPr="003E55A0">
        <w:rPr>
          <w:sz w:val="24"/>
          <w:szCs w:val="24"/>
        </w:rPr>
        <w:t>untuk mencari makan</w:t>
      </w:r>
      <w:r>
        <w:rPr>
          <w:sz w:val="24"/>
          <w:szCs w:val="24"/>
        </w:rPr>
        <w:t>, r</w:t>
      </w:r>
      <w:r w:rsidRPr="003E55A0">
        <w:rPr>
          <w:sz w:val="24"/>
          <w:szCs w:val="24"/>
        </w:rPr>
        <w:t xml:space="preserve">ajungan </w:t>
      </w:r>
      <w:r>
        <w:rPr>
          <w:sz w:val="24"/>
          <w:szCs w:val="24"/>
        </w:rPr>
        <w:t xml:space="preserve">memiliki habitat di daerah tepi </w:t>
      </w:r>
      <w:r w:rsidRPr="003E55A0">
        <w:rPr>
          <w:sz w:val="24"/>
          <w:szCs w:val="24"/>
        </w:rPr>
        <w:t>pantai dan pesisir</w:t>
      </w:r>
      <w:r>
        <w:rPr>
          <w:sz w:val="24"/>
          <w:szCs w:val="24"/>
        </w:rPr>
        <w:t xml:space="preserve"> serta hidup pada substrat yang </w:t>
      </w:r>
      <w:r w:rsidRPr="003E55A0">
        <w:rPr>
          <w:sz w:val="24"/>
          <w:szCs w:val="24"/>
        </w:rPr>
        <w:t xml:space="preserve">berpasir dan </w:t>
      </w:r>
      <w:r>
        <w:rPr>
          <w:sz w:val="24"/>
          <w:szCs w:val="24"/>
        </w:rPr>
        <w:t xml:space="preserve">berlumpur, sehingga menyebabkan </w:t>
      </w:r>
      <w:r w:rsidRPr="003E55A0">
        <w:rPr>
          <w:sz w:val="24"/>
          <w:szCs w:val="24"/>
        </w:rPr>
        <w:t>rajungan bany</w:t>
      </w:r>
      <w:r>
        <w:rPr>
          <w:sz w:val="24"/>
          <w:szCs w:val="24"/>
        </w:rPr>
        <w:t xml:space="preserve">ak dimanfaatkan secara langsung </w:t>
      </w:r>
      <w:r w:rsidRPr="003E55A0">
        <w:rPr>
          <w:sz w:val="24"/>
          <w:szCs w:val="24"/>
        </w:rPr>
        <w:t>oleh nelayan kare</w:t>
      </w:r>
      <w:r>
        <w:rPr>
          <w:sz w:val="24"/>
          <w:szCs w:val="24"/>
        </w:rPr>
        <w:t xml:space="preserve">na dekat dengan tepi pantai dan </w:t>
      </w:r>
      <w:r w:rsidRPr="003E55A0">
        <w:rPr>
          <w:sz w:val="24"/>
          <w:szCs w:val="24"/>
        </w:rPr>
        <w:t>memiliki nilai ekonomis tinggi</w:t>
      </w:r>
      <w:r>
        <w:rPr>
          <w:sz w:val="24"/>
          <w:szCs w:val="24"/>
        </w:rPr>
        <w:t>.</w:t>
      </w:r>
      <w:r w:rsidRPr="003E55A0">
        <w:t xml:space="preserve"> </w:t>
      </w:r>
      <w:proofErr w:type="gramStart"/>
      <w:r w:rsidRPr="003E55A0">
        <w:rPr>
          <w:sz w:val="24"/>
          <w:szCs w:val="24"/>
        </w:rPr>
        <w:t>Kebera</w:t>
      </w:r>
      <w:r>
        <w:rPr>
          <w:sz w:val="24"/>
          <w:szCs w:val="24"/>
        </w:rPr>
        <w:t xml:space="preserve">daan rajungan yang dimanfaatkan </w:t>
      </w:r>
      <w:r w:rsidRPr="003E55A0">
        <w:rPr>
          <w:sz w:val="24"/>
          <w:szCs w:val="24"/>
        </w:rPr>
        <w:t>dipengaruhi</w:t>
      </w:r>
      <w:r>
        <w:rPr>
          <w:sz w:val="24"/>
          <w:szCs w:val="24"/>
        </w:rPr>
        <w:t xml:space="preserve"> oleh kondisi musim dikarenakan </w:t>
      </w:r>
      <w:r w:rsidRPr="003E55A0">
        <w:rPr>
          <w:sz w:val="24"/>
          <w:szCs w:val="24"/>
        </w:rPr>
        <w:t xml:space="preserve">tersedianya </w:t>
      </w:r>
      <w:r>
        <w:rPr>
          <w:sz w:val="24"/>
          <w:szCs w:val="24"/>
        </w:rPr>
        <w:t xml:space="preserve">stok makanan yang berlebih bagi </w:t>
      </w:r>
      <w:r w:rsidRPr="003E55A0">
        <w:rPr>
          <w:sz w:val="24"/>
          <w:szCs w:val="24"/>
        </w:rPr>
        <w:t>rajungan</w:t>
      </w:r>
      <w:r>
        <w:rPr>
          <w:sz w:val="24"/>
          <w:szCs w:val="24"/>
        </w:rPr>
        <w:t xml:space="preserve"> (Zairon 2019).</w:t>
      </w:r>
      <w:proofErr w:type="gramEnd"/>
    </w:p>
    <w:p w14:paraId="478838B6" w14:textId="77777777" w:rsidR="00702C26" w:rsidRPr="003E55A0" w:rsidRDefault="00702C26" w:rsidP="00702C26">
      <w:pPr>
        <w:spacing w:line="480" w:lineRule="auto"/>
        <w:ind w:firstLine="709"/>
        <w:jc w:val="both"/>
        <w:rPr>
          <w:sz w:val="24"/>
          <w:szCs w:val="24"/>
        </w:rPr>
      </w:pPr>
      <w:r>
        <w:rPr>
          <w:w w:val="102"/>
          <w:sz w:val="24"/>
          <w:szCs w:val="24"/>
        </w:rPr>
        <w:t>Klasifikasi r</w:t>
      </w:r>
      <w:r w:rsidRPr="007F60EE">
        <w:rPr>
          <w:w w:val="102"/>
          <w:sz w:val="24"/>
          <w:szCs w:val="24"/>
        </w:rPr>
        <w:t xml:space="preserve">ajungan </w:t>
      </w:r>
      <w:r>
        <w:rPr>
          <w:w w:val="102"/>
          <w:sz w:val="24"/>
          <w:szCs w:val="24"/>
        </w:rPr>
        <w:t xml:space="preserve">adalah sebagai </w:t>
      </w:r>
      <w:proofErr w:type="gramStart"/>
      <w:r>
        <w:rPr>
          <w:w w:val="102"/>
          <w:sz w:val="24"/>
          <w:szCs w:val="24"/>
        </w:rPr>
        <w:t>berikut</w:t>
      </w:r>
      <w:r w:rsidRPr="007F60EE">
        <w:rPr>
          <w:w w:val="102"/>
          <w:sz w:val="24"/>
          <w:szCs w:val="24"/>
        </w:rPr>
        <w:t xml:space="preserve"> :</w:t>
      </w:r>
      <w:proofErr w:type="gramEnd"/>
    </w:p>
    <w:p w14:paraId="4FF46B25" w14:textId="77777777" w:rsidR="00702C26" w:rsidRPr="007F60EE" w:rsidRDefault="00702C26" w:rsidP="00702C26">
      <w:pPr>
        <w:spacing w:line="480" w:lineRule="auto"/>
        <w:ind w:left="426"/>
        <w:jc w:val="both"/>
        <w:rPr>
          <w:w w:val="102"/>
          <w:sz w:val="24"/>
          <w:szCs w:val="24"/>
        </w:rPr>
      </w:pPr>
      <w:r w:rsidRPr="007F60EE">
        <w:rPr>
          <w:w w:val="102"/>
          <w:sz w:val="24"/>
          <w:szCs w:val="24"/>
        </w:rPr>
        <w:t xml:space="preserve">a. Filum </w:t>
      </w:r>
      <w:r>
        <w:rPr>
          <w:w w:val="102"/>
          <w:sz w:val="24"/>
          <w:szCs w:val="24"/>
          <w:lang w:val="id-ID"/>
        </w:rPr>
        <w:tab/>
      </w:r>
      <w:r>
        <w:rPr>
          <w:w w:val="102"/>
          <w:sz w:val="24"/>
          <w:szCs w:val="24"/>
        </w:rPr>
        <w:tab/>
      </w:r>
      <w:r w:rsidRPr="007F60EE">
        <w:rPr>
          <w:w w:val="102"/>
          <w:sz w:val="24"/>
          <w:szCs w:val="24"/>
        </w:rPr>
        <w:t>: Arthropoda;</w:t>
      </w:r>
    </w:p>
    <w:p w14:paraId="6EBF39CA" w14:textId="77777777" w:rsidR="00702C26" w:rsidRPr="007F60EE" w:rsidRDefault="00702C26" w:rsidP="00702C26">
      <w:pPr>
        <w:spacing w:line="480" w:lineRule="auto"/>
        <w:ind w:left="426"/>
        <w:jc w:val="both"/>
        <w:rPr>
          <w:w w:val="102"/>
          <w:sz w:val="24"/>
          <w:szCs w:val="24"/>
        </w:rPr>
      </w:pPr>
      <w:r w:rsidRPr="007F60EE">
        <w:rPr>
          <w:w w:val="102"/>
          <w:sz w:val="24"/>
          <w:szCs w:val="24"/>
        </w:rPr>
        <w:t xml:space="preserve">b. Kelas </w:t>
      </w:r>
      <w:r>
        <w:rPr>
          <w:w w:val="102"/>
          <w:sz w:val="24"/>
          <w:szCs w:val="24"/>
          <w:lang w:val="id-ID"/>
        </w:rPr>
        <w:tab/>
      </w:r>
      <w:r>
        <w:rPr>
          <w:w w:val="102"/>
          <w:sz w:val="24"/>
          <w:szCs w:val="24"/>
          <w:lang w:val="id-ID"/>
        </w:rPr>
        <w:tab/>
      </w:r>
      <w:r w:rsidRPr="007F60EE">
        <w:rPr>
          <w:w w:val="102"/>
          <w:sz w:val="24"/>
          <w:szCs w:val="24"/>
        </w:rPr>
        <w:t>: Crustacea;</w:t>
      </w:r>
    </w:p>
    <w:p w14:paraId="3918E1EF" w14:textId="77777777" w:rsidR="00702C26" w:rsidRPr="007F60EE" w:rsidRDefault="00702C26" w:rsidP="00702C26">
      <w:pPr>
        <w:spacing w:line="480" w:lineRule="auto"/>
        <w:ind w:left="426"/>
        <w:jc w:val="both"/>
        <w:rPr>
          <w:w w:val="102"/>
          <w:sz w:val="24"/>
          <w:szCs w:val="24"/>
        </w:rPr>
      </w:pPr>
      <w:r w:rsidRPr="007F60EE">
        <w:rPr>
          <w:w w:val="102"/>
          <w:sz w:val="24"/>
          <w:szCs w:val="24"/>
        </w:rPr>
        <w:t>c. Sub Kelas</w:t>
      </w:r>
      <w:r>
        <w:rPr>
          <w:w w:val="102"/>
          <w:sz w:val="24"/>
          <w:szCs w:val="24"/>
          <w:lang w:val="id-ID"/>
        </w:rPr>
        <w:tab/>
      </w:r>
      <w:r w:rsidRPr="007F60EE">
        <w:rPr>
          <w:w w:val="102"/>
          <w:sz w:val="24"/>
          <w:szCs w:val="24"/>
        </w:rPr>
        <w:t>: Malacostraca;</w:t>
      </w:r>
    </w:p>
    <w:p w14:paraId="0AA068DE" w14:textId="77777777" w:rsidR="00702C26" w:rsidRPr="007F60EE" w:rsidRDefault="00702C26" w:rsidP="00702C26">
      <w:pPr>
        <w:spacing w:line="480" w:lineRule="auto"/>
        <w:ind w:left="426"/>
        <w:jc w:val="both"/>
        <w:rPr>
          <w:w w:val="102"/>
          <w:sz w:val="24"/>
          <w:szCs w:val="24"/>
        </w:rPr>
      </w:pPr>
      <w:r w:rsidRPr="007F60EE">
        <w:rPr>
          <w:w w:val="102"/>
          <w:sz w:val="24"/>
          <w:szCs w:val="24"/>
        </w:rPr>
        <w:t xml:space="preserve">d. Ordo </w:t>
      </w:r>
      <w:r>
        <w:rPr>
          <w:w w:val="102"/>
          <w:sz w:val="24"/>
          <w:szCs w:val="24"/>
        </w:rPr>
        <w:tab/>
      </w:r>
      <w:r>
        <w:rPr>
          <w:w w:val="102"/>
          <w:sz w:val="24"/>
          <w:szCs w:val="24"/>
          <w:lang w:val="id-ID"/>
        </w:rPr>
        <w:tab/>
      </w:r>
      <w:r w:rsidRPr="007F60EE">
        <w:rPr>
          <w:w w:val="102"/>
          <w:sz w:val="24"/>
          <w:szCs w:val="24"/>
        </w:rPr>
        <w:t>: Eucaridae;</w:t>
      </w:r>
    </w:p>
    <w:p w14:paraId="46E3B45C" w14:textId="77777777" w:rsidR="00702C26" w:rsidRPr="007F60EE" w:rsidRDefault="00702C26" w:rsidP="00702C26">
      <w:pPr>
        <w:spacing w:line="480" w:lineRule="auto"/>
        <w:ind w:left="426"/>
        <w:jc w:val="both"/>
        <w:rPr>
          <w:w w:val="102"/>
          <w:sz w:val="24"/>
          <w:szCs w:val="24"/>
        </w:rPr>
      </w:pPr>
      <w:r w:rsidRPr="007F60EE">
        <w:rPr>
          <w:w w:val="102"/>
          <w:sz w:val="24"/>
          <w:szCs w:val="24"/>
        </w:rPr>
        <w:t xml:space="preserve">e. Sub ordo </w:t>
      </w:r>
      <w:r>
        <w:rPr>
          <w:w w:val="102"/>
          <w:sz w:val="24"/>
          <w:szCs w:val="24"/>
        </w:rPr>
        <w:tab/>
      </w:r>
      <w:r w:rsidRPr="007F60EE">
        <w:rPr>
          <w:w w:val="102"/>
          <w:sz w:val="24"/>
          <w:szCs w:val="24"/>
        </w:rPr>
        <w:t>: Decapoda;</w:t>
      </w:r>
    </w:p>
    <w:p w14:paraId="288B119A" w14:textId="77777777" w:rsidR="00702C26" w:rsidRPr="007F60EE" w:rsidRDefault="00702C26" w:rsidP="00702C26">
      <w:pPr>
        <w:spacing w:line="480" w:lineRule="auto"/>
        <w:ind w:left="426"/>
        <w:jc w:val="both"/>
        <w:rPr>
          <w:w w:val="102"/>
          <w:sz w:val="24"/>
          <w:szCs w:val="24"/>
        </w:rPr>
      </w:pPr>
      <w:r w:rsidRPr="007F60EE">
        <w:rPr>
          <w:w w:val="102"/>
          <w:sz w:val="24"/>
          <w:szCs w:val="24"/>
        </w:rPr>
        <w:t xml:space="preserve">f. Famili </w:t>
      </w:r>
      <w:r>
        <w:rPr>
          <w:w w:val="102"/>
          <w:sz w:val="24"/>
          <w:szCs w:val="24"/>
          <w:lang w:val="id-ID"/>
        </w:rPr>
        <w:tab/>
      </w:r>
      <w:r>
        <w:rPr>
          <w:w w:val="102"/>
          <w:sz w:val="24"/>
          <w:szCs w:val="24"/>
        </w:rPr>
        <w:tab/>
      </w:r>
      <w:r w:rsidRPr="007F60EE">
        <w:rPr>
          <w:w w:val="102"/>
          <w:sz w:val="24"/>
          <w:szCs w:val="24"/>
        </w:rPr>
        <w:t>: Portunidae;</w:t>
      </w:r>
    </w:p>
    <w:p w14:paraId="7A2F1529" w14:textId="77777777" w:rsidR="00702C26" w:rsidRDefault="00702C26" w:rsidP="00702C26">
      <w:pPr>
        <w:spacing w:line="480" w:lineRule="auto"/>
        <w:ind w:left="426"/>
        <w:jc w:val="both"/>
        <w:rPr>
          <w:w w:val="102"/>
          <w:sz w:val="24"/>
          <w:szCs w:val="24"/>
        </w:rPr>
      </w:pPr>
      <w:r w:rsidRPr="007F60EE">
        <w:rPr>
          <w:w w:val="102"/>
          <w:sz w:val="24"/>
          <w:szCs w:val="24"/>
        </w:rPr>
        <w:t xml:space="preserve">g. Genus </w:t>
      </w:r>
      <w:r>
        <w:rPr>
          <w:w w:val="102"/>
          <w:sz w:val="24"/>
          <w:szCs w:val="24"/>
        </w:rPr>
        <w:tab/>
      </w:r>
      <w:r>
        <w:rPr>
          <w:w w:val="102"/>
          <w:sz w:val="24"/>
          <w:szCs w:val="24"/>
          <w:lang w:val="id-ID"/>
        </w:rPr>
        <w:tab/>
      </w:r>
      <w:r w:rsidRPr="007F60EE">
        <w:rPr>
          <w:w w:val="102"/>
          <w:sz w:val="24"/>
          <w:szCs w:val="24"/>
        </w:rPr>
        <w:t>: Portunus, Charybdis, Podophthalmus.</w:t>
      </w:r>
    </w:p>
    <w:p w14:paraId="7B4BCC63" w14:textId="77777777" w:rsidR="00702C26" w:rsidRPr="008A1AF0" w:rsidRDefault="00702C26" w:rsidP="00702C26">
      <w:pPr>
        <w:autoSpaceDE w:val="0"/>
        <w:autoSpaceDN w:val="0"/>
        <w:adjustRightInd w:val="0"/>
        <w:spacing w:line="480" w:lineRule="auto"/>
        <w:ind w:firstLine="720"/>
        <w:jc w:val="both"/>
        <w:rPr>
          <w:sz w:val="24"/>
          <w:szCs w:val="24"/>
          <w:lang w:val="id-ID"/>
        </w:rPr>
      </w:pPr>
      <w:r w:rsidRPr="008647D5">
        <w:rPr>
          <w:sz w:val="24"/>
          <w:szCs w:val="24"/>
        </w:rPr>
        <w:t>Jenis Rajungan yang pada umumnya diperdagangkan di Indonesia</w:t>
      </w:r>
      <w:r>
        <w:rPr>
          <w:sz w:val="24"/>
          <w:szCs w:val="24"/>
        </w:rPr>
        <w:t xml:space="preserve"> yaitu: </w:t>
      </w:r>
      <w:r w:rsidRPr="008647D5">
        <w:rPr>
          <w:i/>
          <w:iCs/>
          <w:sz w:val="24"/>
          <w:szCs w:val="24"/>
        </w:rPr>
        <w:t>Portunus pelagicus, P. gladiator, P. hastatoides, dan P. sanguinus.</w:t>
      </w:r>
      <w:r>
        <w:rPr>
          <w:sz w:val="24"/>
          <w:szCs w:val="24"/>
        </w:rPr>
        <w:t xml:space="preserve"> </w:t>
      </w:r>
      <w:proofErr w:type="gramStart"/>
      <w:r>
        <w:rPr>
          <w:sz w:val="24"/>
          <w:szCs w:val="24"/>
        </w:rPr>
        <w:t xml:space="preserve">Sedangkan jenis </w:t>
      </w:r>
      <w:r w:rsidRPr="008647D5">
        <w:rPr>
          <w:sz w:val="24"/>
          <w:szCs w:val="24"/>
        </w:rPr>
        <w:t>Rajungan yang mempu</w:t>
      </w:r>
      <w:r>
        <w:rPr>
          <w:sz w:val="24"/>
          <w:szCs w:val="24"/>
        </w:rPr>
        <w:t xml:space="preserve">nyai potensi untuk dikembangkan untuk diperdagangkan sebagai </w:t>
      </w:r>
      <w:r w:rsidRPr="008647D5">
        <w:rPr>
          <w:sz w:val="24"/>
          <w:szCs w:val="24"/>
        </w:rPr>
        <w:t xml:space="preserve">komoditas perdagangan adalah </w:t>
      </w:r>
      <w:r w:rsidRPr="008647D5">
        <w:rPr>
          <w:i/>
          <w:iCs/>
          <w:sz w:val="24"/>
          <w:szCs w:val="24"/>
        </w:rPr>
        <w:t>Charybdis</w:t>
      </w:r>
      <w:r>
        <w:rPr>
          <w:sz w:val="24"/>
          <w:szCs w:val="24"/>
        </w:rPr>
        <w:t xml:space="preserve"> </w:t>
      </w:r>
      <w:r w:rsidRPr="008647D5">
        <w:rPr>
          <w:i/>
          <w:iCs/>
          <w:sz w:val="24"/>
          <w:szCs w:val="24"/>
        </w:rPr>
        <w:t>feriatus, C. natator, C. lucifera</w:t>
      </w:r>
      <w:r w:rsidRPr="008647D5">
        <w:rPr>
          <w:sz w:val="24"/>
          <w:szCs w:val="24"/>
        </w:rPr>
        <w:t xml:space="preserve">, dan </w:t>
      </w:r>
      <w:r>
        <w:rPr>
          <w:i/>
          <w:iCs/>
          <w:sz w:val="24"/>
          <w:szCs w:val="24"/>
        </w:rPr>
        <w:t xml:space="preserve">C. </w:t>
      </w:r>
      <w:r w:rsidRPr="008647D5">
        <w:rPr>
          <w:i/>
          <w:iCs/>
          <w:sz w:val="24"/>
          <w:szCs w:val="24"/>
        </w:rPr>
        <w:t>affinis.</w:t>
      </w:r>
      <w:proofErr w:type="gramEnd"/>
    </w:p>
    <w:p w14:paraId="25ECF3F8" w14:textId="77777777" w:rsidR="00702C26" w:rsidRDefault="00702C26" w:rsidP="00702C26">
      <w:pPr>
        <w:autoSpaceDE w:val="0"/>
        <w:autoSpaceDN w:val="0"/>
        <w:adjustRightInd w:val="0"/>
        <w:spacing w:line="480" w:lineRule="auto"/>
        <w:ind w:firstLine="720"/>
        <w:jc w:val="both"/>
        <w:rPr>
          <w:sz w:val="24"/>
          <w:szCs w:val="24"/>
        </w:rPr>
      </w:pPr>
      <w:r>
        <w:rPr>
          <w:noProof/>
          <w:lang w:val="id-ID" w:eastAsia="id-ID"/>
        </w:rPr>
        <w:lastRenderedPageBreak/>
        <w:drawing>
          <wp:anchor distT="0" distB="0" distL="114300" distR="114300" simplePos="0" relativeHeight="251767296" behindDoc="0" locked="0" layoutInCell="1" allowOverlap="1" wp14:anchorId="4E23C822" wp14:editId="4DC1A355">
            <wp:simplePos x="0" y="0"/>
            <wp:positionH relativeFrom="column">
              <wp:posOffset>453390</wp:posOffset>
            </wp:positionH>
            <wp:positionV relativeFrom="paragraph">
              <wp:posOffset>2818130</wp:posOffset>
            </wp:positionV>
            <wp:extent cx="4340225" cy="2352675"/>
            <wp:effectExtent l="0" t="0" r="317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4868" t="31347" r="36861" b="31753"/>
                    <a:stretch/>
                  </pic:blipFill>
                  <pic:spPr bwMode="auto">
                    <a:xfrm>
                      <a:off x="0" y="0"/>
                      <a:ext cx="43402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8647D5">
        <w:rPr>
          <w:sz w:val="24"/>
          <w:szCs w:val="24"/>
        </w:rPr>
        <w:t xml:space="preserve">Rajungan tersebar di suatu habitat </w:t>
      </w:r>
      <w:r>
        <w:rPr>
          <w:sz w:val="24"/>
          <w:szCs w:val="24"/>
        </w:rPr>
        <w:t xml:space="preserve">terkait dengan fase-fase siklus </w:t>
      </w:r>
      <w:r w:rsidRPr="008647D5">
        <w:rPr>
          <w:sz w:val="24"/>
          <w:szCs w:val="24"/>
        </w:rPr>
        <w:t>hidupnya.</w:t>
      </w:r>
      <w:proofErr w:type="gramEnd"/>
      <w:r w:rsidRPr="008647D5">
        <w:rPr>
          <w:sz w:val="24"/>
          <w:szCs w:val="24"/>
        </w:rPr>
        <w:t xml:space="preserve"> </w:t>
      </w:r>
      <w:proofErr w:type="gramStart"/>
      <w:r w:rsidRPr="008647D5">
        <w:rPr>
          <w:sz w:val="24"/>
          <w:szCs w:val="24"/>
        </w:rPr>
        <w:t xml:space="preserve">Rajungan jenis </w:t>
      </w:r>
      <w:r w:rsidRPr="008647D5">
        <w:rPr>
          <w:i/>
          <w:iCs/>
          <w:sz w:val="24"/>
          <w:szCs w:val="24"/>
        </w:rPr>
        <w:t>P. pelagicus</w:t>
      </w:r>
      <w:r w:rsidRPr="008647D5">
        <w:rPr>
          <w:sz w:val="24"/>
          <w:szCs w:val="24"/>
        </w:rPr>
        <w:t>, tersebar pada area yang sangat</w:t>
      </w:r>
      <w:r>
        <w:rPr>
          <w:sz w:val="24"/>
          <w:szCs w:val="24"/>
        </w:rPr>
        <w:t xml:space="preserve"> </w:t>
      </w:r>
      <w:r w:rsidRPr="008647D5">
        <w:rPr>
          <w:sz w:val="24"/>
          <w:szCs w:val="24"/>
        </w:rPr>
        <w:t xml:space="preserve">luas mulai dari habitat beralga hingga </w:t>
      </w:r>
      <w:r>
        <w:rPr>
          <w:sz w:val="24"/>
          <w:szCs w:val="24"/>
        </w:rPr>
        <w:t xml:space="preserve">habitat lamun dan dari substrat </w:t>
      </w:r>
      <w:r w:rsidRPr="008647D5">
        <w:rPr>
          <w:sz w:val="24"/>
          <w:szCs w:val="24"/>
        </w:rPr>
        <w:t>berpasir hingga berlumpur.</w:t>
      </w:r>
      <w:proofErr w:type="gramEnd"/>
      <w:r w:rsidRPr="008647D5">
        <w:rPr>
          <w:sz w:val="24"/>
          <w:szCs w:val="24"/>
        </w:rPr>
        <w:t xml:space="preserve"> Rajungan tersebar dari zona intertidal (p</w:t>
      </w:r>
      <w:r>
        <w:rPr>
          <w:sz w:val="24"/>
          <w:szCs w:val="24"/>
        </w:rPr>
        <w:t xml:space="preserve">asang </w:t>
      </w:r>
      <w:r w:rsidRPr="008647D5">
        <w:rPr>
          <w:sz w:val="24"/>
          <w:szCs w:val="24"/>
        </w:rPr>
        <w:t>surut) hingga ke zona dengan kedalama</w:t>
      </w:r>
      <w:r>
        <w:rPr>
          <w:sz w:val="24"/>
          <w:szCs w:val="24"/>
        </w:rPr>
        <w:t>n lebih dari 50 meter, pada perairan pantai, r</w:t>
      </w:r>
      <w:r w:rsidRPr="008647D5">
        <w:rPr>
          <w:sz w:val="24"/>
          <w:szCs w:val="24"/>
        </w:rPr>
        <w:t>ajungan mu</w:t>
      </w:r>
      <w:r>
        <w:rPr>
          <w:sz w:val="24"/>
          <w:szCs w:val="24"/>
        </w:rPr>
        <w:t>da banyak ditemukan di perairan dangkal sementara r</w:t>
      </w:r>
      <w:r w:rsidRPr="008647D5">
        <w:rPr>
          <w:sz w:val="24"/>
          <w:szCs w:val="24"/>
        </w:rPr>
        <w:t>ajungan dewasa ba</w:t>
      </w:r>
      <w:r>
        <w:rPr>
          <w:sz w:val="24"/>
          <w:szCs w:val="24"/>
        </w:rPr>
        <w:t xml:space="preserve">nyak ditemukan di perairan yang </w:t>
      </w:r>
      <w:r w:rsidRPr="008647D5">
        <w:rPr>
          <w:sz w:val="24"/>
          <w:szCs w:val="24"/>
        </w:rPr>
        <w:t>lebih dalam</w:t>
      </w:r>
      <w:r>
        <w:rPr>
          <w:sz w:val="24"/>
          <w:szCs w:val="24"/>
        </w:rPr>
        <w:t xml:space="preserve"> (</w:t>
      </w:r>
      <w:r>
        <w:rPr>
          <w:rFonts w:ascii="Bookman Old Style" w:hAnsi="Bookman Old Style" w:cs="Bookman Old Style"/>
          <w:sz w:val="24"/>
          <w:szCs w:val="24"/>
        </w:rPr>
        <w:t>KEPMEN-KP/2016</w:t>
      </w:r>
      <w:r w:rsidRPr="008647D5">
        <w:rPr>
          <w:sz w:val="24"/>
          <w:szCs w:val="24"/>
        </w:rPr>
        <w:t>)</w:t>
      </w:r>
      <w:r>
        <w:rPr>
          <w:sz w:val="24"/>
          <w:szCs w:val="24"/>
        </w:rPr>
        <w:t xml:space="preserve">. </w:t>
      </w:r>
      <w:proofErr w:type="gramStart"/>
      <w:r w:rsidRPr="005152F1">
        <w:rPr>
          <w:sz w:val="24"/>
          <w:szCs w:val="24"/>
        </w:rPr>
        <w:t>Distribusi Rajungan sec</w:t>
      </w:r>
      <w:r>
        <w:rPr>
          <w:sz w:val="24"/>
          <w:szCs w:val="24"/>
        </w:rPr>
        <w:t xml:space="preserve">ara nasional dapat dilihat pada </w:t>
      </w:r>
      <w:r w:rsidRPr="005152F1">
        <w:rPr>
          <w:sz w:val="24"/>
          <w:szCs w:val="24"/>
        </w:rPr>
        <w:t>Gambar 2 berikut ini.</w:t>
      </w:r>
      <w:proofErr w:type="gramEnd"/>
    </w:p>
    <w:p w14:paraId="0E582A44" w14:textId="77777777" w:rsidR="00702C26" w:rsidRDefault="00702C26" w:rsidP="00702C26">
      <w:pPr>
        <w:autoSpaceDE w:val="0"/>
        <w:autoSpaceDN w:val="0"/>
        <w:adjustRightInd w:val="0"/>
        <w:spacing w:line="360" w:lineRule="auto"/>
        <w:ind w:firstLine="720"/>
        <w:jc w:val="center"/>
        <w:rPr>
          <w:sz w:val="24"/>
          <w:szCs w:val="24"/>
        </w:rPr>
      </w:pPr>
      <w:proofErr w:type="gramStart"/>
      <w:r w:rsidRPr="00040833">
        <w:rPr>
          <w:b/>
          <w:sz w:val="24"/>
          <w:szCs w:val="24"/>
        </w:rPr>
        <w:t>Gambar 2</w:t>
      </w:r>
      <w:r w:rsidRPr="00C211F3">
        <w:rPr>
          <w:sz w:val="24"/>
          <w:szCs w:val="24"/>
        </w:rPr>
        <w:t>.</w:t>
      </w:r>
      <w:proofErr w:type="gramEnd"/>
      <w:r w:rsidRPr="00C211F3">
        <w:rPr>
          <w:sz w:val="24"/>
          <w:szCs w:val="24"/>
        </w:rPr>
        <w:t xml:space="preserve"> Distribusi Rajungan di perairan Indonesia</w:t>
      </w:r>
    </w:p>
    <w:p w14:paraId="675A3CE1" w14:textId="77777777" w:rsidR="00702C26" w:rsidRPr="001E37D4" w:rsidRDefault="00702C26" w:rsidP="00702C26">
      <w:pPr>
        <w:spacing w:line="360" w:lineRule="auto"/>
        <w:ind w:firstLine="720"/>
        <w:jc w:val="center"/>
        <w:rPr>
          <w:sz w:val="24"/>
          <w:szCs w:val="24"/>
        </w:rPr>
      </w:pPr>
      <w:r>
        <w:rPr>
          <w:sz w:val="24"/>
          <w:szCs w:val="24"/>
        </w:rPr>
        <w:t>(</w:t>
      </w:r>
      <w:proofErr w:type="gramStart"/>
      <w:r>
        <w:rPr>
          <w:sz w:val="24"/>
          <w:szCs w:val="24"/>
        </w:rPr>
        <w:t>Sumber :</w:t>
      </w:r>
      <w:proofErr w:type="gramEnd"/>
      <w:r>
        <w:rPr>
          <w:sz w:val="24"/>
          <w:szCs w:val="24"/>
        </w:rPr>
        <w:t xml:space="preserve"> </w:t>
      </w:r>
      <w:r>
        <w:rPr>
          <w:rFonts w:ascii="Bookman Old Style" w:hAnsi="Bookman Old Style" w:cs="Bookman Old Style"/>
          <w:sz w:val="24"/>
          <w:szCs w:val="24"/>
        </w:rPr>
        <w:t>KEPMEN-KP,2016</w:t>
      </w:r>
      <w:r w:rsidRPr="00B83495">
        <w:rPr>
          <w:sz w:val="24"/>
          <w:szCs w:val="24"/>
        </w:rPr>
        <w:t>)</w:t>
      </w:r>
    </w:p>
    <w:p w14:paraId="0BDE7D33" w14:textId="77777777" w:rsidR="00702C26" w:rsidRPr="008647D5" w:rsidRDefault="00702C26" w:rsidP="00702C26">
      <w:pPr>
        <w:autoSpaceDE w:val="0"/>
        <w:autoSpaceDN w:val="0"/>
        <w:adjustRightInd w:val="0"/>
        <w:spacing w:line="480" w:lineRule="auto"/>
        <w:ind w:firstLine="720"/>
        <w:jc w:val="both"/>
        <w:rPr>
          <w:sz w:val="24"/>
          <w:szCs w:val="24"/>
        </w:rPr>
      </w:pPr>
      <w:proofErr w:type="gramStart"/>
      <w:r>
        <w:rPr>
          <w:sz w:val="24"/>
          <w:szCs w:val="24"/>
        </w:rPr>
        <w:t>Gambar 2 memperlihatkan</w:t>
      </w:r>
      <w:r w:rsidRPr="005152F1">
        <w:rPr>
          <w:sz w:val="24"/>
          <w:szCs w:val="24"/>
        </w:rPr>
        <w:t xml:space="preserve"> bah</w:t>
      </w:r>
      <w:r>
        <w:rPr>
          <w:sz w:val="24"/>
          <w:szCs w:val="24"/>
        </w:rPr>
        <w:t xml:space="preserve">wa Rajungan ditemukan hampir di </w:t>
      </w:r>
      <w:r w:rsidRPr="005152F1">
        <w:rPr>
          <w:sz w:val="24"/>
          <w:szCs w:val="24"/>
        </w:rPr>
        <w:t>seluruh perairan Indonesia dengan kondisi perairan substrat pas</w:t>
      </w:r>
      <w:r>
        <w:rPr>
          <w:sz w:val="24"/>
          <w:szCs w:val="24"/>
        </w:rPr>
        <w:t xml:space="preserve">ir </w:t>
      </w:r>
      <w:r w:rsidRPr="005152F1">
        <w:rPr>
          <w:sz w:val="24"/>
          <w:szCs w:val="24"/>
        </w:rPr>
        <w:t>berlumpur dan di sekitar perairan dengan vegetasi lamun dan mangrove.</w:t>
      </w:r>
      <w:proofErr w:type="gramEnd"/>
      <w:r w:rsidRPr="005152F1">
        <w:t xml:space="preserve"> </w:t>
      </w:r>
      <w:proofErr w:type="gramStart"/>
      <w:r>
        <w:rPr>
          <w:sz w:val="24"/>
          <w:szCs w:val="24"/>
        </w:rPr>
        <w:t xml:space="preserve">Daerah </w:t>
      </w:r>
      <w:r w:rsidRPr="005152F1">
        <w:rPr>
          <w:sz w:val="24"/>
          <w:szCs w:val="24"/>
        </w:rPr>
        <w:t>penyebaran Rajungan di Indonesia te</w:t>
      </w:r>
      <w:r>
        <w:rPr>
          <w:sz w:val="24"/>
          <w:szCs w:val="24"/>
        </w:rPr>
        <w:t xml:space="preserve">rutama terdapat di pantai timur </w:t>
      </w:r>
      <w:r w:rsidRPr="005152F1">
        <w:rPr>
          <w:sz w:val="24"/>
          <w:szCs w:val="24"/>
        </w:rPr>
        <w:t>Sumatera, pantai utara Jawa dan Sulawesi Selatan.</w:t>
      </w:r>
      <w:proofErr w:type="gramEnd"/>
      <w:r w:rsidRPr="005152F1">
        <w:rPr>
          <w:sz w:val="24"/>
          <w:szCs w:val="24"/>
        </w:rPr>
        <w:t xml:space="preserve"> </w:t>
      </w:r>
      <w:proofErr w:type="gramStart"/>
      <w:r w:rsidRPr="005152F1">
        <w:rPr>
          <w:sz w:val="24"/>
          <w:szCs w:val="24"/>
        </w:rPr>
        <w:t>Di Sulawesi Tenggara</w:t>
      </w:r>
      <w:r>
        <w:rPr>
          <w:sz w:val="24"/>
          <w:szCs w:val="24"/>
        </w:rPr>
        <w:t xml:space="preserve"> </w:t>
      </w:r>
      <w:r w:rsidRPr="005152F1">
        <w:rPr>
          <w:sz w:val="24"/>
          <w:szCs w:val="24"/>
        </w:rPr>
        <w:t xml:space="preserve">menyebar di seluruh wilayah pesisir </w:t>
      </w:r>
      <w:r>
        <w:rPr>
          <w:sz w:val="24"/>
          <w:szCs w:val="24"/>
        </w:rPr>
        <w:t>Kab.</w:t>
      </w:r>
      <w:proofErr w:type="gramEnd"/>
      <w:r>
        <w:rPr>
          <w:sz w:val="24"/>
          <w:szCs w:val="24"/>
        </w:rPr>
        <w:t xml:space="preserve"> Buton, Buton Tengah, Muna, </w:t>
      </w:r>
      <w:r w:rsidRPr="005152F1">
        <w:rPr>
          <w:sz w:val="24"/>
          <w:szCs w:val="24"/>
        </w:rPr>
        <w:t xml:space="preserve">Muna Barat, Konawe Selatan, </w:t>
      </w:r>
      <w:r>
        <w:rPr>
          <w:sz w:val="24"/>
          <w:szCs w:val="24"/>
        </w:rPr>
        <w:t xml:space="preserve">Konawe Kepulauan, Konawe Utara, </w:t>
      </w:r>
      <w:r w:rsidRPr="005152F1">
        <w:rPr>
          <w:sz w:val="24"/>
          <w:szCs w:val="24"/>
        </w:rPr>
        <w:t>Bombana, dan Kolaka.</w:t>
      </w:r>
    </w:p>
    <w:p w14:paraId="7175D1DC" w14:textId="77777777" w:rsidR="00702C26" w:rsidRDefault="00702C26" w:rsidP="00702C26">
      <w:pPr>
        <w:autoSpaceDE w:val="0"/>
        <w:autoSpaceDN w:val="0"/>
        <w:adjustRightInd w:val="0"/>
        <w:spacing w:line="480" w:lineRule="auto"/>
        <w:ind w:firstLine="709"/>
        <w:jc w:val="both"/>
        <w:rPr>
          <w:sz w:val="24"/>
          <w:szCs w:val="24"/>
        </w:rPr>
      </w:pPr>
    </w:p>
    <w:p w14:paraId="5000D7F0" w14:textId="77777777" w:rsidR="00702C26" w:rsidRDefault="00702C26" w:rsidP="00702C26">
      <w:pPr>
        <w:autoSpaceDE w:val="0"/>
        <w:autoSpaceDN w:val="0"/>
        <w:adjustRightInd w:val="0"/>
        <w:spacing w:line="480" w:lineRule="auto"/>
        <w:ind w:firstLine="709"/>
        <w:jc w:val="both"/>
        <w:rPr>
          <w:sz w:val="24"/>
          <w:szCs w:val="24"/>
        </w:rPr>
      </w:pPr>
      <w:proofErr w:type="gramStart"/>
      <w:r w:rsidRPr="00DD76F3">
        <w:rPr>
          <w:i/>
          <w:sz w:val="24"/>
          <w:szCs w:val="24"/>
        </w:rPr>
        <w:lastRenderedPageBreak/>
        <w:t>Portunus Pelagicus</w:t>
      </w:r>
      <w:r w:rsidRPr="00DD76F3">
        <w:rPr>
          <w:sz w:val="24"/>
          <w:szCs w:val="24"/>
        </w:rPr>
        <w:t xml:space="preserve"> salah satu jeni</w:t>
      </w:r>
      <w:r>
        <w:rPr>
          <w:sz w:val="24"/>
          <w:szCs w:val="24"/>
        </w:rPr>
        <w:t xml:space="preserve">s kelompok kepiting renang yang </w:t>
      </w:r>
      <w:r w:rsidRPr="00DD76F3">
        <w:rPr>
          <w:sz w:val="24"/>
          <w:szCs w:val="24"/>
        </w:rPr>
        <w:t xml:space="preserve">mempunyai morfologi </w:t>
      </w:r>
      <w:r>
        <w:rPr>
          <w:sz w:val="24"/>
          <w:szCs w:val="24"/>
        </w:rPr>
        <w:t>berbagai warna (Kalsum 2023</w:t>
      </w:r>
      <w:r w:rsidRPr="00DD76F3">
        <w:rPr>
          <w:sz w:val="24"/>
          <w:szCs w:val="24"/>
        </w:rPr>
        <w:t>)</w:t>
      </w:r>
      <w:r>
        <w:rPr>
          <w:sz w:val="24"/>
          <w:szCs w:val="24"/>
        </w:rPr>
        <w:t>,</w:t>
      </w:r>
      <w:r w:rsidRPr="00DD76F3">
        <w:rPr>
          <w:sz w:val="24"/>
          <w:szCs w:val="24"/>
        </w:rPr>
        <w:t xml:space="preserve"> mendeksripsikan</w:t>
      </w:r>
      <w:r>
        <w:rPr>
          <w:sz w:val="24"/>
          <w:szCs w:val="24"/>
        </w:rPr>
        <w:t xml:space="preserve"> </w:t>
      </w:r>
      <w:r w:rsidRPr="00DD76F3">
        <w:rPr>
          <w:sz w:val="24"/>
          <w:szCs w:val="24"/>
        </w:rPr>
        <w:t xml:space="preserve">morfologi cangkang </w:t>
      </w:r>
      <w:r w:rsidRPr="00DD76F3">
        <w:rPr>
          <w:i/>
          <w:sz w:val="24"/>
          <w:szCs w:val="24"/>
        </w:rPr>
        <w:t>P. pelagicus</w:t>
      </w:r>
      <w:r w:rsidRPr="00DD76F3">
        <w:rPr>
          <w:sz w:val="24"/>
          <w:szCs w:val="24"/>
        </w:rPr>
        <w:t xml:space="preserve"> diantaranya memiliki sembilan lekuk duri pada</w:t>
      </w:r>
      <w:r>
        <w:rPr>
          <w:sz w:val="24"/>
          <w:szCs w:val="24"/>
        </w:rPr>
        <w:t xml:space="preserve"> </w:t>
      </w:r>
      <w:r w:rsidRPr="00DD76F3">
        <w:rPr>
          <w:sz w:val="24"/>
          <w:szCs w:val="24"/>
        </w:rPr>
        <w:t>bagian mata kanan-kiri.</w:t>
      </w:r>
      <w:proofErr w:type="gramEnd"/>
      <w:r w:rsidRPr="00DD76F3">
        <w:rPr>
          <w:sz w:val="24"/>
          <w:szCs w:val="24"/>
        </w:rPr>
        <w:t xml:space="preserve"> </w:t>
      </w:r>
      <w:proofErr w:type="gramStart"/>
      <w:r w:rsidRPr="00DD76F3">
        <w:rPr>
          <w:sz w:val="24"/>
          <w:szCs w:val="24"/>
        </w:rPr>
        <w:t>Pada duri yang terakhir berukuran lebih panjang dari duri-duri lainnya dan merupakan titik ukuran lebar cangkang.</w:t>
      </w:r>
      <w:proofErr w:type="gramEnd"/>
      <w:r w:rsidRPr="00DD76F3">
        <w:rPr>
          <w:sz w:val="24"/>
          <w:szCs w:val="24"/>
        </w:rPr>
        <w:t xml:space="preserve"> Perut atau biasa disebut</w:t>
      </w:r>
      <w:r>
        <w:rPr>
          <w:sz w:val="24"/>
          <w:szCs w:val="24"/>
        </w:rPr>
        <w:t xml:space="preserve"> </w:t>
      </w:r>
      <w:r w:rsidRPr="00DD76F3">
        <w:rPr>
          <w:sz w:val="24"/>
          <w:szCs w:val="24"/>
        </w:rPr>
        <w:t xml:space="preserve">abdomen terlipat ke depan di bawah cangkang. </w:t>
      </w:r>
      <w:proofErr w:type="gramStart"/>
      <w:r w:rsidRPr="00DD76F3">
        <w:rPr>
          <w:sz w:val="24"/>
          <w:szCs w:val="24"/>
        </w:rPr>
        <w:t>Pada jantan, abdomen sempit danlancip kedepan.</w:t>
      </w:r>
      <w:proofErr w:type="gramEnd"/>
      <w:r w:rsidRPr="00DD76F3">
        <w:rPr>
          <w:sz w:val="24"/>
          <w:szCs w:val="24"/>
        </w:rPr>
        <w:t xml:space="preserve"> </w:t>
      </w:r>
      <w:proofErr w:type="gramStart"/>
      <w:r w:rsidRPr="00DD76F3">
        <w:rPr>
          <w:sz w:val="24"/>
          <w:szCs w:val="24"/>
        </w:rPr>
        <w:t>morfologi</w:t>
      </w:r>
      <w:proofErr w:type="gramEnd"/>
      <w:r w:rsidRPr="00DD76F3">
        <w:rPr>
          <w:sz w:val="24"/>
          <w:szCs w:val="24"/>
        </w:rPr>
        <w:t xml:space="preserve"> abdomen betina membulat pada area penyimpanan</w:t>
      </w:r>
      <w:r>
        <w:rPr>
          <w:sz w:val="24"/>
          <w:szCs w:val="24"/>
        </w:rPr>
        <w:t xml:space="preserve"> </w:t>
      </w:r>
      <w:r w:rsidRPr="00DD76F3">
        <w:rPr>
          <w:sz w:val="24"/>
          <w:szCs w:val="24"/>
        </w:rPr>
        <w:t>telur</w:t>
      </w:r>
      <w:r>
        <w:rPr>
          <w:sz w:val="24"/>
          <w:szCs w:val="24"/>
        </w:rPr>
        <w:t>.</w:t>
      </w:r>
      <w:bookmarkStart w:id="15" w:name="_Toc143076010"/>
    </w:p>
    <w:p w14:paraId="4B68E522" w14:textId="77777777" w:rsidR="00702C26" w:rsidRDefault="00702C26" w:rsidP="00702C26">
      <w:pPr>
        <w:autoSpaceDE w:val="0"/>
        <w:autoSpaceDN w:val="0"/>
        <w:adjustRightInd w:val="0"/>
        <w:spacing w:line="480" w:lineRule="auto"/>
        <w:ind w:firstLine="709"/>
        <w:jc w:val="both"/>
        <w:rPr>
          <w:i/>
          <w:sz w:val="24"/>
          <w:szCs w:val="24"/>
        </w:rPr>
      </w:pPr>
      <w:r>
        <w:rPr>
          <w:sz w:val="24"/>
          <w:szCs w:val="24"/>
        </w:rPr>
        <w:t xml:space="preserve">Menurut Maylandia </w:t>
      </w:r>
      <w:proofErr w:type="gramStart"/>
      <w:r>
        <w:rPr>
          <w:sz w:val="24"/>
          <w:szCs w:val="24"/>
        </w:rPr>
        <w:t>et</w:t>
      </w:r>
      <w:proofErr w:type="gramEnd"/>
      <w:r>
        <w:rPr>
          <w:sz w:val="24"/>
          <w:szCs w:val="24"/>
        </w:rPr>
        <w:t xml:space="preserve">. </w:t>
      </w:r>
      <w:proofErr w:type="gramStart"/>
      <w:r>
        <w:rPr>
          <w:sz w:val="24"/>
          <w:szCs w:val="24"/>
        </w:rPr>
        <w:t>al</w:t>
      </w:r>
      <w:r w:rsidRPr="00182AB8">
        <w:rPr>
          <w:sz w:val="24"/>
          <w:szCs w:val="24"/>
        </w:rPr>
        <w:t>(</w:t>
      </w:r>
      <w:proofErr w:type="gramEnd"/>
      <w:r w:rsidRPr="00182AB8">
        <w:rPr>
          <w:sz w:val="24"/>
          <w:szCs w:val="24"/>
        </w:rPr>
        <w:t>2021)</w:t>
      </w:r>
      <w:r>
        <w:rPr>
          <w:sz w:val="24"/>
          <w:szCs w:val="24"/>
        </w:rPr>
        <w:t>,</w:t>
      </w:r>
      <w:r w:rsidRPr="00182AB8">
        <w:rPr>
          <w:sz w:val="24"/>
          <w:szCs w:val="24"/>
        </w:rPr>
        <w:t xml:space="preserve"> menginformasikan bahwa proses siklus</w:t>
      </w:r>
      <w:r w:rsidRPr="00182AB8">
        <w:rPr>
          <w:b/>
          <w:bCs/>
          <w:iCs/>
          <w:sz w:val="24"/>
          <w:szCs w:val="24"/>
        </w:rPr>
        <w:t xml:space="preserve"> </w:t>
      </w:r>
      <w:r w:rsidRPr="00182AB8">
        <w:rPr>
          <w:sz w:val="24"/>
          <w:szCs w:val="24"/>
        </w:rPr>
        <w:t>reproduksi dimulai dengan jantan yang matang gonad melepaskan cangkangnya</w:t>
      </w:r>
      <w:r w:rsidRPr="00182AB8">
        <w:rPr>
          <w:b/>
          <w:bCs/>
          <w:iCs/>
          <w:sz w:val="24"/>
          <w:szCs w:val="24"/>
        </w:rPr>
        <w:t xml:space="preserve"> </w:t>
      </w:r>
      <w:r w:rsidRPr="00182AB8">
        <w:rPr>
          <w:sz w:val="24"/>
          <w:szCs w:val="24"/>
        </w:rPr>
        <w:t xml:space="preserve">(moulting) beberapa minggu sebelum periode moulting betina. </w:t>
      </w:r>
      <w:proofErr w:type="gramStart"/>
      <w:r w:rsidRPr="00182AB8">
        <w:rPr>
          <w:sz w:val="24"/>
          <w:szCs w:val="24"/>
        </w:rPr>
        <w:t>Selanjutnya</w:t>
      </w:r>
      <w:r w:rsidRPr="00182AB8">
        <w:rPr>
          <w:b/>
          <w:bCs/>
          <w:iCs/>
          <w:sz w:val="24"/>
          <w:szCs w:val="24"/>
        </w:rPr>
        <w:t xml:space="preserve"> r</w:t>
      </w:r>
      <w:r w:rsidRPr="00182AB8">
        <w:rPr>
          <w:sz w:val="24"/>
          <w:szCs w:val="24"/>
        </w:rPr>
        <w:t>ajungan jantan membawa seekor betina yang dijepit di bawahnya selama 4-10</w:t>
      </w:r>
      <w:r w:rsidRPr="00182AB8">
        <w:rPr>
          <w:b/>
          <w:bCs/>
          <w:iCs/>
          <w:sz w:val="24"/>
          <w:szCs w:val="24"/>
        </w:rPr>
        <w:t xml:space="preserve"> </w:t>
      </w:r>
      <w:r w:rsidRPr="00182AB8">
        <w:rPr>
          <w:sz w:val="24"/>
          <w:szCs w:val="24"/>
        </w:rPr>
        <w:t>hari sebelum betina moulting.</w:t>
      </w:r>
      <w:proofErr w:type="gramEnd"/>
      <w:r w:rsidRPr="00182AB8">
        <w:rPr>
          <w:sz w:val="24"/>
          <w:szCs w:val="24"/>
        </w:rPr>
        <w:t xml:space="preserve"> Proses fertilisasi terjadi setelah betina moulting dan</w:t>
      </w:r>
      <w:r w:rsidRPr="00182AB8">
        <w:rPr>
          <w:b/>
          <w:bCs/>
          <w:iCs/>
          <w:sz w:val="24"/>
          <w:szCs w:val="24"/>
        </w:rPr>
        <w:t xml:space="preserve"> </w:t>
      </w:r>
      <w:r w:rsidRPr="00182AB8">
        <w:rPr>
          <w:sz w:val="24"/>
          <w:szCs w:val="24"/>
        </w:rPr>
        <w:t xml:space="preserve">ketika cangkangnya masih lunak. </w:t>
      </w:r>
      <w:proofErr w:type="gramStart"/>
      <w:r w:rsidRPr="00182AB8">
        <w:rPr>
          <w:sz w:val="24"/>
          <w:szCs w:val="24"/>
        </w:rPr>
        <w:t>Sperm</w:t>
      </w:r>
      <w:r w:rsidRPr="00182AB8">
        <w:rPr>
          <w:bCs/>
          <w:iCs/>
          <w:sz w:val="24"/>
          <w:szCs w:val="24"/>
        </w:rPr>
        <w:t xml:space="preserve">a disimpan secara internal dalam </w:t>
      </w:r>
      <w:r w:rsidRPr="00182AB8">
        <w:rPr>
          <w:sz w:val="24"/>
          <w:szCs w:val="24"/>
        </w:rPr>
        <w:t>spermatheca tetapi pembuahan terjadi sec</w:t>
      </w:r>
      <w:r w:rsidRPr="00182AB8">
        <w:rPr>
          <w:bCs/>
          <w:iCs/>
          <w:sz w:val="24"/>
          <w:szCs w:val="24"/>
        </w:rPr>
        <w:t>ara eksternal.</w:t>
      </w:r>
      <w:proofErr w:type="gramEnd"/>
      <w:r w:rsidRPr="00182AB8">
        <w:rPr>
          <w:bCs/>
          <w:iCs/>
          <w:sz w:val="24"/>
          <w:szCs w:val="24"/>
        </w:rPr>
        <w:t xml:space="preserve"> </w:t>
      </w:r>
      <w:proofErr w:type="gramStart"/>
      <w:r w:rsidRPr="00182AB8">
        <w:rPr>
          <w:bCs/>
          <w:iCs/>
          <w:sz w:val="24"/>
          <w:szCs w:val="24"/>
        </w:rPr>
        <w:t>Telur-telur yang</w:t>
      </w:r>
      <w:r w:rsidRPr="00182AB8">
        <w:rPr>
          <w:b/>
          <w:bCs/>
          <w:iCs/>
          <w:sz w:val="24"/>
          <w:szCs w:val="24"/>
        </w:rPr>
        <w:t xml:space="preserve"> </w:t>
      </w:r>
      <w:r w:rsidRPr="00182AB8">
        <w:rPr>
          <w:sz w:val="24"/>
          <w:szCs w:val="24"/>
        </w:rPr>
        <w:t>telah</w:t>
      </w:r>
      <w:r w:rsidRPr="00182AB8">
        <w:rPr>
          <w:b/>
          <w:bCs/>
          <w:iCs/>
          <w:sz w:val="24"/>
          <w:szCs w:val="24"/>
        </w:rPr>
        <w:t xml:space="preserve"> </w:t>
      </w:r>
      <w:r w:rsidRPr="00182AB8">
        <w:rPr>
          <w:sz w:val="24"/>
          <w:szCs w:val="24"/>
        </w:rPr>
        <w:t>dibuahi diletakkan dalam bagian abdomennya dan memiliki bentuk seperti busa</w:t>
      </w:r>
      <w:r w:rsidRPr="00182AB8">
        <w:rPr>
          <w:b/>
          <w:bCs/>
          <w:iCs/>
          <w:sz w:val="24"/>
          <w:szCs w:val="24"/>
        </w:rPr>
        <w:t xml:space="preserve"> </w:t>
      </w:r>
      <w:r w:rsidRPr="00182AB8">
        <w:rPr>
          <w:i/>
          <w:sz w:val="24"/>
          <w:szCs w:val="24"/>
        </w:rPr>
        <w:t>atau spons.</w:t>
      </w:r>
      <w:proofErr w:type="gramEnd"/>
    </w:p>
    <w:p w14:paraId="122B261E" w14:textId="77777777" w:rsidR="00702C26" w:rsidRPr="00182AB8" w:rsidRDefault="00702C26" w:rsidP="00702C26">
      <w:pPr>
        <w:autoSpaceDE w:val="0"/>
        <w:autoSpaceDN w:val="0"/>
        <w:adjustRightInd w:val="0"/>
        <w:spacing w:line="480" w:lineRule="auto"/>
        <w:ind w:firstLine="709"/>
        <w:jc w:val="both"/>
        <w:rPr>
          <w:sz w:val="24"/>
          <w:szCs w:val="24"/>
        </w:rPr>
      </w:pPr>
      <w:r>
        <w:rPr>
          <w:sz w:val="24"/>
          <w:szCs w:val="24"/>
        </w:rPr>
        <w:t>Kamelia dan</w:t>
      </w:r>
      <w:r w:rsidRPr="00BA4665">
        <w:rPr>
          <w:sz w:val="24"/>
          <w:szCs w:val="24"/>
        </w:rPr>
        <w:t xml:space="preserve"> Muhsoni (2020) menam</w:t>
      </w:r>
      <w:r>
        <w:rPr>
          <w:sz w:val="24"/>
          <w:szCs w:val="24"/>
        </w:rPr>
        <w:t xml:space="preserve">bahkan lanjutan siklus hidup P. </w:t>
      </w:r>
      <w:r w:rsidRPr="00BA4665">
        <w:rPr>
          <w:sz w:val="24"/>
          <w:szCs w:val="24"/>
        </w:rPr>
        <w:t>pelagicus dimana betina menggendong telur-telurnya yang telah dibuahi (</w:t>
      </w:r>
      <w:r w:rsidRPr="00BA4665">
        <w:rPr>
          <w:i/>
          <w:sz w:val="24"/>
          <w:szCs w:val="24"/>
        </w:rPr>
        <w:t>sponge crab</w:t>
      </w:r>
      <w:r w:rsidRPr="00BA4665">
        <w:rPr>
          <w:sz w:val="24"/>
          <w:szCs w:val="24"/>
        </w:rPr>
        <w:t xml:space="preserve">) pada ovigerous female yang masih </w:t>
      </w:r>
      <w:r>
        <w:rPr>
          <w:sz w:val="24"/>
          <w:szCs w:val="24"/>
        </w:rPr>
        <w:t xml:space="preserve">muda berwarna oranye dan secara </w:t>
      </w:r>
      <w:r w:rsidRPr="00BA4665">
        <w:rPr>
          <w:sz w:val="24"/>
          <w:szCs w:val="24"/>
        </w:rPr>
        <w:t xml:space="preserve">bertahap </w:t>
      </w:r>
      <w:proofErr w:type="gramStart"/>
      <w:r w:rsidRPr="00BA4665">
        <w:rPr>
          <w:sz w:val="24"/>
          <w:szCs w:val="24"/>
        </w:rPr>
        <w:t>akan</w:t>
      </w:r>
      <w:proofErr w:type="gramEnd"/>
      <w:r w:rsidRPr="00BA4665">
        <w:rPr>
          <w:sz w:val="24"/>
          <w:szCs w:val="24"/>
        </w:rPr>
        <w:t xml:space="preserve"> berubah menjadi coklat dan hita</w:t>
      </w:r>
      <w:r>
        <w:rPr>
          <w:sz w:val="24"/>
          <w:szCs w:val="24"/>
        </w:rPr>
        <w:t xml:space="preserve">m. </w:t>
      </w:r>
      <w:proofErr w:type="gramStart"/>
      <w:r>
        <w:rPr>
          <w:sz w:val="24"/>
          <w:szCs w:val="24"/>
        </w:rPr>
        <w:t xml:space="preserve">Telur-telur yang bersifat </w:t>
      </w:r>
      <w:r w:rsidRPr="00BA4665">
        <w:rPr>
          <w:sz w:val="24"/>
          <w:szCs w:val="24"/>
        </w:rPr>
        <w:t>planktonis menetas antara tengah malam sampai pagi setelah sekitar 15 hari pada</w:t>
      </w:r>
      <w:r>
        <w:rPr>
          <w:sz w:val="24"/>
          <w:szCs w:val="24"/>
        </w:rPr>
        <w:t xml:space="preserve"> </w:t>
      </w:r>
      <w:r w:rsidRPr="00BA4665">
        <w:rPr>
          <w:sz w:val="24"/>
          <w:szCs w:val="24"/>
        </w:rPr>
        <w:t>suhu 24°C.</w:t>
      </w:r>
      <w:proofErr w:type="gramEnd"/>
      <w:r w:rsidRPr="00BA4665">
        <w:rPr>
          <w:sz w:val="24"/>
          <w:szCs w:val="24"/>
        </w:rPr>
        <w:t xml:space="preserve"> </w:t>
      </w:r>
      <w:proofErr w:type="gramStart"/>
      <w:r w:rsidRPr="00BA4665">
        <w:rPr>
          <w:sz w:val="24"/>
          <w:szCs w:val="24"/>
        </w:rPr>
        <w:t>Selama fase larva rajungan dapat terhanyut ke laut sebelum kembali</w:t>
      </w:r>
      <w:r>
        <w:rPr>
          <w:sz w:val="24"/>
          <w:szCs w:val="24"/>
        </w:rPr>
        <w:t xml:space="preserve"> </w:t>
      </w:r>
      <w:r w:rsidRPr="00BA4665">
        <w:rPr>
          <w:sz w:val="24"/>
          <w:szCs w:val="24"/>
        </w:rPr>
        <w:t>menetap pada perairan dangkal di dekat pantai</w:t>
      </w:r>
      <w:r>
        <w:rPr>
          <w:sz w:val="24"/>
          <w:szCs w:val="24"/>
        </w:rPr>
        <w:t>.</w:t>
      </w:r>
      <w:proofErr w:type="gramEnd"/>
    </w:p>
    <w:p w14:paraId="1C61FB6E" w14:textId="77777777" w:rsidR="00702C26" w:rsidRPr="00182AB8" w:rsidRDefault="00702C26" w:rsidP="00702C26">
      <w:pPr>
        <w:pStyle w:val="Heading2"/>
        <w:tabs>
          <w:tab w:val="clear" w:pos="1440"/>
          <w:tab w:val="num" w:pos="0"/>
          <w:tab w:val="num" w:pos="1134"/>
        </w:tabs>
        <w:ind w:left="0" w:firstLine="0"/>
        <w:jc w:val="both"/>
        <w:rPr>
          <w:rFonts w:eastAsia="Times New Roman" w:cs="Times New Roman"/>
          <w:b w:val="0"/>
          <w:bCs w:val="0"/>
          <w:iCs w:val="0"/>
          <w:szCs w:val="24"/>
        </w:rPr>
      </w:pPr>
      <w:r>
        <w:rPr>
          <w:w w:val="102"/>
        </w:rPr>
        <w:lastRenderedPageBreak/>
        <w:t>2.</w:t>
      </w:r>
      <w:r>
        <w:rPr>
          <w:w w:val="102"/>
          <w:lang w:val="id-ID"/>
        </w:rPr>
        <w:t xml:space="preserve">2 </w:t>
      </w:r>
      <w:r>
        <w:rPr>
          <w:w w:val="102"/>
        </w:rPr>
        <w:t>Pengelompokan Mutu Daging Rajungan</w:t>
      </w:r>
      <w:bookmarkEnd w:id="15"/>
    </w:p>
    <w:p w14:paraId="75F77D14" w14:textId="77777777" w:rsidR="00702C26" w:rsidRPr="00192F3E" w:rsidRDefault="00702C26" w:rsidP="00702C26">
      <w:pPr>
        <w:spacing w:line="480" w:lineRule="auto"/>
        <w:ind w:right="13" w:firstLine="709"/>
        <w:jc w:val="both"/>
        <w:rPr>
          <w:sz w:val="24"/>
          <w:szCs w:val="24"/>
        </w:rPr>
      </w:pPr>
      <w:r w:rsidRPr="00192F3E">
        <w:rPr>
          <w:sz w:val="24"/>
          <w:szCs w:val="24"/>
        </w:rPr>
        <w:tab/>
      </w:r>
      <w:proofErr w:type="gramStart"/>
      <w:r w:rsidRPr="00192F3E">
        <w:rPr>
          <w:spacing w:val="1"/>
          <w:sz w:val="24"/>
          <w:szCs w:val="24"/>
        </w:rPr>
        <w:t>M</w:t>
      </w:r>
      <w:r w:rsidRPr="00192F3E">
        <w:rPr>
          <w:spacing w:val="2"/>
          <w:sz w:val="24"/>
          <w:szCs w:val="24"/>
        </w:rPr>
        <w:t>e</w:t>
      </w:r>
      <w:r w:rsidRPr="00192F3E">
        <w:rPr>
          <w:sz w:val="24"/>
          <w:szCs w:val="24"/>
        </w:rPr>
        <w:t xml:space="preserve">nurut </w:t>
      </w:r>
      <w:r w:rsidRPr="00192F3E">
        <w:rPr>
          <w:spacing w:val="6"/>
          <w:sz w:val="24"/>
          <w:szCs w:val="24"/>
        </w:rPr>
        <w:t xml:space="preserve"> </w:t>
      </w:r>
      <w:r w:rsidRPr="00192F3E">
        <w:rPr>
          <w:spacing w:val="-1"/>
          <w:sz w:val="24"/>
          <w:szCs w:val="24"/>
        </w:rPr>
        <w:t>P</w:t>
      </w:r>
      <w:r w:rsidRPr="00192F3E">
        <w:rPr>
          <w:sz w:val="24"/>
          <w:szCs w:val="24"/>
        </w:rPr>
        <w:t>hilips</w:t>
      </w:r>
      <w:proofErr w:type="gramEnd"/>
      <w:r w:rsidRPr="00192F3E">
        <w:rPr>
          <w:sz w:val="24"/>
          <w:szCs w:val="24"/>
        </w:rPr>
        <w:t xml:space="preserve"> </w:t>
      </w:r>
      <w:r w:rsidRPr="00192F3E">
        <w:rPr>
          <w:spacing w:val="2"/>
          <w:sz w:val="24"/>
          <w:szCs w:val="24"/>
        </w:rPr>
        <w:t xml:space="preserve"> </w:t>
      </w:r>
      <w:r w:rsidRPr="00192F3E">
        <w:rPr>
          <w:spacing w:val="-1"/>
          <w:sz w:val="24"/>
          <w:szCs w:val="24"/>
        </w:rPr>
        <w:t>S</w:t>
      </w:r>
      <w:r w:rsidRPr="00192F3E">
        <w:rPr>
          <w:spacing w:val="2"/>
          <w:sz w:val="24"/>
          <w:szCs w:val="24"/>
        </w:rPr>
        <w:t>eaf</w:t>
      </w:r>
      <w:r w:rsidRPr="00192F3E">
        <w:rPr>
          <w:sz w:val="24"/>
          <w:szCs w:val="24"/>
        </w:rPr>
        <w:t>o</w:t>
      </w:r>
      <w:r w:rsidRPr="00192F3E">
        <w:rPr>
          <w:spacing w:val="-2"/>
          <w:sz w:val="24"/>
          <w:szCs w:val="24"/>
        </w:rPr>
        <w:t>o</w:t>
      </w:r>
      <w:r w:rsidRPr="00192F3E">
        <w:rPr>
          <w:sz w:val="24"/>
          <w:szCs w:val="24"/>
        </w:rPr>
        <w:t xml:space="preserve">d </w:t>
      </w:r>
      <w:r w:rsidRPr="00192F3E">
        <w:rPr>
          <w:spacing w:val="5"/>
          <w:sz w:val="24"/>
          <w:szCs w:val="24"/>
        </w:rPr>
        <w:t xml:space="preserve"> </w:t>
      </w:r>
      <w:r w:rsidRPr="001E37D4">
        <w:rPr>
          <w:sz w:val="24"/>
          <w:szCs w:val="24"/>
        </w:rPr>
        <w:t>d</w:t>
      </w:r>
      <w:r w:rsidRPr="001E37D4">
        <w:rPr>
          <w:spacing w:val="2"/>
          <w:sz w:val="24"/>
          <w:szCs w:val="24"/>
        </w:rPr>
        <w:t>a</w:t>
      </w:r>
      <w:r w:rsidRPr="001E37D4">
        <w:rPr>
          <w:sz w:val="24"/>
          <w:szCs w:val="24"/>
        </w:rPr>
        <w:t>l</w:t>
      </w:r>
      <w:r w:rsidRPr="001E37D4">
        <w:rPr>
          <w:spacing w:val="2"/>
          <w:sz w:val="24"/>
          <w:szCs w:val="24"/>
        </w:rPr>
        <w:t>a</w:t>
      </w:r>
      <w:r w:rsidRPr="001E37D4">
        <w:rPr>
          <w:sz w:val="24"/>
          <w:szCs w:val="24"/>
        </w:rPr>
        <w:t>m</w:t>
      </w:r>
      <w:r w:rsidRPr="00192F3E">
        <w:rPr>
          <w:sz w:val="24"/>
          <w:szCs w:val="24"/>
        </w:rPr>
        <w:t xml:space="preserve"> </w:t>
      </w:r>
      <w:r w:rsidRPr="00192F3E">
        <w:rPr>
          <w:spacing w:val="2"/>
          <w:sz w:val="24"/>
          <w:szCs w:val="24"/>
        </w:rPr>
        <w:t xml:space="preserve"> </w:t>
      </w:r>
      <w:r w:rsidRPr="00192F3E">
        <w:rPr>
          <w:spacing w:val="1"/>
          <w:sz w:val="24"/>
          <w:szCs w:val="24"/>
        </w:rPr>
        <w:t>M</w:t>
      </w:r>
      <w:r w:rsidRPr="00192F3E">
        <w:rPr>
          <w:sz w:val="24"/>
          <w:szCs w:val="24"/>
        </w:rPr>
        <w:t>irz</w:t>
      </w:r>
      <w:r w:rsidRPr="00192F3E">
        <w:rPr>
          <w:spacing w:val="2"/>
          <w:sz w:val="24"/>
          <w:szCs w:val="24"/>
        </w:rPr>
        <w:t>a</w:t>
      </w:r>
      <w:r w:rsidRPr="00192F3E">
        <w:rPr>
          <w:sz w:val="24"/>
          <w:szCs w:val="24"/>
        </w:rPr>
        <w:t xml:space="preserve">ds </w:t>
      </w:r>
      <w:r w:rsidRPr="00192F3E">
        <w:rPr>
          <w:spacing w:val="4"/>
          <w:sz w:val="24"/>
          <w:szCs w:val="24"/>
        </w:rPr>
        <w:t xml:space="preserve"> </w:t>
      </w:r>
      <w:r w:rsidRPr="00192F3E">
        <w:rPr>
          <w:sz w:val="24"/>
          <w:szCs w:val="24"/>
        </w:rPr>
        <w:t xml:space="preserve">(2008), </w:t>
      </w:r>
      <w:r w:rsidRPr="00192F3E">
        <w:rPr>
          <w:spacing w:val="5"/>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ing</w:t>
      </w:r>
      <w:r w:rsidRPr="00192F3E">
        <w:rPr>
          <w:spacing w:val="54"/>
          <w:sz w:val="24"/>
          <w:szCs w:val="24"/>
        </w:rPr>
        <w:t xml:space="preserve"> </w:t>
      </w:r>
      <w:r w:rsidRPr="00192F3E">
        <w:rPr>
          <w:sz w:val="24"/>
          <w:szCs w:val="24"/>
        </w:rPr>
        <w:t>r</w:t>
      </w:r>
      <w:r w:rsidRPr="00192F3E">
        <w:rPr>
          <w:spacing w:val="2"/>
          <w:sz w:val="24"/>
          <w:szCs w:val="24"/>
        </w:rPr>
        <w:t>a</w:t>
      </w:r>
      <w:r w:rsidRPr="00192F3E">
        <w:rPr>
          <w:spacing w:val="3"/>
          <w:sz w:val="24"/>
          <w:szCs w:val="24"/>
        </w:rPr>
        <w:t>j</w:t>
      </w:r>
      <w:r w:rsidRPr="00192F3E">
        <w:rPr>
          <w:sz w:val="24"/>
          <w:szCs w:val="24"/>
        </w:rPr>
        <w:t>un</w:t>
      </w:r>
      <w:r w:rsidRPr="00192F3E">
        <w:rPr>
          <w:spacing w:val="-2"/>
          <w:sz w:val="24"/>
          <w:szCs w:val="24"/>
        </w:rPr>
        <w:t>g</w:t>
      </w:r>
      <w:r w:rsidRPr="00192F3E">
        <w:rPr>
          <w:spacing w:val="2"/>
          <w:sz w:val="24"/>
          <w:szCs w:val="24"/>
        </w:rPr>
        <w:t>a</w:t>
      </w:r>
      <w:r w:rsidRPr="00192F3E">
        <w:rPr>
          <w:sz w:val="24"/>
          <w:szCs w:val="24"/>
        </w:rPr>
        <w:t xml:space="preserve">n </w:t>
      </w:r>
      <w:r w:rsidRPr="00192F3E">
        <w:rPr>
          <w:spacing w:val="4"/>
          <w:sz w:val="24"/>
          <w:szCs w:val="24"/>
        </w:rPr>
        <w:t xml:space="preserve"> </w:t>
      </w:r>
      <w:r w:rsidRPr="00192F3E">
        <w:rPr>
          <w:w w:val="102"/>
          <w:sz w:val="24"/>
          <w:szCs w:val="24"/>
        </w:rPr>
        <w:t>d</w:t>
      </w:r>
      <w:r w:rsidRPr="00192F3E">
        <w:rPr>
          <w:spacing w:val="2"/>
          <w:w w:val="102"/>
          <w:sz w:val="24"/>
          <w:szCs w:val="24"/>
        </w:rPr>
        <w:t>a</w:t>
      </w:r>
      <w:r w:rsidRPr="00192F3E">
        <w:rPr>
          <w:w w:val="102"/>
          <w:sz w:val="24"/>
          <w:szCs w:val="24"/>
        </w:rPr>
        <w:t>p</w:t>
      </w:r>
      <w:r w:rsidRPr="00192F3E">
        <w:rPr>
          <w:spacing w:val="2"/>
          <w:w w:val="102"/>
          <w:sz w:val="24"/>
          <w:szCs w:val="24"/>
        </w:rPr>
        <w:t>a</w:t>
      </w:r>
      <w:r w:rsidRPr="00192F3E">
        <w:rPr>
          <w:w w:val="102"/>
          <w:sz w:val="24"/>
          <w:szCs w:val="24"/>
        </w:rPr>
        <w:t xml:space="preserve">t </w:t>
      </w:r>
      <w:r w:rsidRPr="00192F3E">
        <w:rPr>
          <w:sz w:val="24"/>
          <w:szCs w:val="24"/>
        </w:rPr>
        <w:t>di</w:t>
      </w:r>
      <w:r w:rsidRPr="00192F3E">
        <w:rPr>
          <w:spacing w:val="-2"/>
          <w:sz w:val="24"/>
          <w:szCs w:val="24"/>
        </w:rPr>
        <w:t>g</w:t>
      </w:r>
      <w:r w:rsidRPr="00192F3E">
        <w:rPr>
          <w:sz w:val="24"/>
          <w:szCs w:val="24"/>
        </w:rPr>
        <w:t>olo</w:t>
      </w:r>
      <w:r w:rsidRPr="00192F3E">
        <w:rPr>
          <w:spacing w:val="2"/>
          <w:sz w:val="24"/>
          <w:szCs w:val="24"/>
        </w:rPr>
        <w:t>n</w:t>
      </w:r>
      <w:r w:rsidRPr="00192F3E">
        <w:rPr>
          <w:spacing w:val="-2"/>
          <w:sz w:val="24"/>
          <w:szCs w:val="24"/>
        </w:rPr>
        <w:t>g</w:t>
      </w:r>
      <w:r w:rsidRPr="00192F3E">
        <w:rPr>
          <w:sz w:val="24"/>
          <w:szCs w:val="24"/>
        </w:rPr>
        <w:t>k</w:t>
      </w:r>
      <w:r w:rsidRPr="00192F3E">
        <w:rPr>
          <w:spacing w:val="2"/>
          <w:sz w:val="24"/>
          <w:szCs w:val="24"/>
        </w:rPr>
        <w:t>a</w:t>
      </w:r>
      <w:r w:rsidRPr="00192F3E">
        <w:rPr>
          <w:sz w:val="24"/>
          <w:szCs w:val="24"/>
        </w:rPr>
        <w:t>n</w:t>
      </w:r>
      <w:r w:rsidRPr="00192F3E">
        <w:rPr>
          <w:spacing w:val="26"/>
          <w:sz w:val="24"/>
          <w:szCs w:val="24"/>
        </w:rPr>
        <w:t xml:space="preserve"> </w:t>
      </w:r>
      <w:r w:rsidRPr="00192F3E">
        <w:rPr>
          <w:spacing w:val="-1"/>
          <w:sz w:val="24"/>
          <w:szCs w:val="24"/>
        </w:rPr>
        <w:t>m</w:t>
      </w:r>
      <w:r w:rsidRPr="00192F3E">
        <w:rPr>
          <w:spacing w:val="2"/>
          <w:sz w:val="24"/>
          <w:szCs w:val="24"/>
        </w:rPr>
        <w:t>e</w:t>
      </w:r>
      <w:r w:rsidRPr="00192F3E">
        <w:rPr>
          <w:spacing w:val="-2"/>
          <w:sz w:val="24"/>
          <w:szCs w:val="24"/>
        </w:rPr>
        <w:t>n</w:t>
      </w:r>
      <w:r w:rsidRPr="00192F3E">
        <w:rPr>
          <w:sz w:val="24"/>
          <w:szCs w:val="24"/>
        </w:rPr>
        <w:t>j</w:t>
      </w:r>
      <w:r w:rsidRPr="00192F3E">
        <w:rPr>
          <w:spacing w:val="2"/>
          <w:sz w:val="24"/>
          <w:szCs w:val="24"/>
        </w:rPr>
        <w:t>a</w:t>
      </w:r>
      <w:r w:rsidRPr="00192F3E">
        <w:rPr>
          <w:sz w:val="24"/>
          <w:szCs w:val="24"/>
        </w:rPr>
        <w:t>di</w:t>
      </w:r>
      <w:r w:rsidRPr="00192F3E">
        <w:rPr>
          <w:spacing w:val="16"/>
          <w:sz w:val="24"/>
          <w:szCs w:val="24"/>
        </w:rPr>
        <w:t xml:space="preserve"> </w:t>
      </w:r>
      <w:r w:rsidRPr="00192F3E">
        <w:rPr>
          <w:sz w:val="24"/>
          <w:szCs w:val="24"/>
        </w:rPr>
        <w:t>l</w:t>
      </w:r>
      <w:r w:rsidRPr="00192F3E">
        <w:rPr>
          <w:spacing w:val="-2"/>
          <w:sz w:val="24"/>
          <w:szCs w:val="24"/>
        </w:rPr>
        <w:t>i</w:t>
      </w:r>
      <w:r w:rsidRPr="00192F3E">
        <w:rPr>
          <w:spacing w:val="-1"/>
          <w:sz w:val="24"/>
          <w:szCs w:val="24"/>
        </w:rPr>
        <w:t>m</w:t>
      </w:r>
      <w:r w:rsidRPr="00192F3E">
        <w:rPr>
          <w:sz w:val="24"/>
          <w:szCs w:val="24"/>
        </w:rPr>
        <w:t>a</w:t>
      </w:r>
      <w:r w:rsidRPr="00192F3E">
        <w:rPr>
          <w:spacing w:val="10"/>
          <w:sz w:val="24"/>
          <w:szCs w:val="24"/>
        </w:rPr>
        <w:t xml:space="preserve"> </w:t>
      </w:r>
      <w:r w:rsidRPr="00192F3E">
        <w:rPr>
          <w:spacing w:val="3"/>
          <w:sz w:val="24"/>
          <w:szCs w:val="24"/>
        </w:rPr>
        <w:t>j</w:t>
      </w:r>
      <w:r w:rsidRPr="00192F3E">
        <w:rPr>
          <w:spacing w:val="2"/>
          <w:sz w:val="24"/>
          <w:szCs w:val="24"/>
        </w:rPr>
        <w:t>e</w:t>
      </w:r>
      <w:r w:rsidRPr="00192F3E">
        <w:rPr>
          <w:spacing w:val="-2"/>
          <w:sz w:val="24"/>
          <w:szCs w:val="24"/>
        </w:rPr>
        <w:t>n</w:t>
      </w:r>
      <w:r w:rsidRPr="00192F3E">
        <w:rPr>
          <w:sz w:val="24"/>
          <w:szCs w:val="24"/>
        </w:rPr>
        <w:t>is</w:t>
      </w:r>
      <w:r w:rsidRPr="00192F3E">
        <w:rPr>
          <w:spacing w:val="10"/>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in</w:t>
      </w:r>
      <w:r w:rsidRPr="00192F3E">
        <w:rPr>
          <w:spacing w:val="-2"/>
          <w:sz w:val="24"/>
          <w:szCs w:val="24"/>
        </w:rPr>
        <w:t>g</w:t>
      </w:r>
      <w:r w:rsidRPr="00192F3E">
        <w:rPr>
          <w:sz w:val="24"/>
          <w:szCs w:val="24"/>
        </w:rPr>
        <w:t>,</w:t>
      </w:r>
      <w:r w:rsidRPr="00192F3E">
        <w:rPr>
          <w:spacing w:val="17"/>
          <w:sz w:val="24"/>
          <w:szCs w:val="24"/>
        </w:rPr>
        <w:t xml:space="preserve"> </w:t>
      </w:r>
      <w:r w:rsidRPr="00192F3E">
        <w:rPr>
          <w:spacing w:val="-2"/>
          <w:w w:val="102"/>
          <w:sz w:val="24"/>
          <w:szCs w:val="24"/>
        </w:rPr>
        <w:t>y</w:t>
      </w:r>
      <w:r w:rsidRPr="00192F3E">
        <w:rPr>
          <w:spacing w:val="2"/>
          <w:w w:val="102"/>
          <w:sz w:val="24"/>
          <w:szCs w:val="24"/>
        </w:rPr>
        <w:t>a</w:t>
      </w:r>
      <w:r w:rsidRPr="00192F3E">
        <w:rPr>
          <w:w w:val="102"/>
          <w:sz w:val="24"/>
          <w:szCs w:val="24"/>
        </w:rPr>
        <w:t>itu:</w:t>
      </w:r>
    </w:p>
    <w:p w14:paraId="32866B77" w14:textId="77777777" w:rsidR="00702C26" w:rsidRPr="00192F3E" w:rsidRDefault="00702C26" w:rsidP="00702C26">
      <w:pPr>
        <w:spacing w:before="3" w:line="480" w:lineRule="auto"/>
        <w:ind w:left="1134" w:right="13" w:hanging="402"/>
        <w:jc w:val="both"/>
        <w:rPr>
          <w:sz w:val="24"/>
          <w:szCs w:val="24"/>
        </w:rPr>
      </w:pPr>
      <w:r>
        <w:rPr>
          <w:sz w:val="24"/>
          <w:szCs w:val="24"/>
        </w:rPr>
        <w:t xml:space="preserve">1) </w:t>
      </w:r>
      <w:r w:rsidRPr="00192F3E">
        <w:rPr>
          <w:i/>
          <w:spacing w:val="2"/>
          <w:sz w:val="24"/>
          <w:szCs w:val="24"/>
        </w:rPr>
        <w:t>J</w:t>
      </w:r>
      <w:r w:rsidRPr="00192F3E">
        <w:rPr>
          <w:i/>
          <w:sz w:val="24"/>
          <w:szCs w:val="24"/>
        </w:rPr>
        <w:t>umbo</w:t>
      </w:r>
      <w:r w:rsidRPr="00192F3E">
        <w:rPr>
          <w:i/>
          <w:spacing w:val="52"/>
          <w:sz w:val="24"/>
          <w:szCs w:val="24"/>
        </w:rPr>
        <w:t xml:space="preserve"> </w:t>
      </w:r>
      <w:r w:rsidRPr="00192F3E">
        <w:rPr>
          <w:i/>
          <w:sz w:val="24"/>
          <w:szCs w:val="24"/>
        </w:rPr>
        <w:t>lump</w:t>
      </w:r>
      <w:r w:rsidRPr="00192F3E">
        <w:rPr>
          <w:i/>
          <w:spacing w:val="50"/>
          <w:sz w:val="24"/>
          <w:szCs w:val="24"/>
        </w:rPr>
        <w:t xml:space="preserve"> </w:t>
      </w:r>
      <w:r w:rsidRPr="00192F3E">
        <w:rPr>
          <w:spacing w:val="2"/>
          <w:sz w:val="24"/>
          <w:szCs w:val="24"/>
        </w:rPr>
        <w:t>a</w:t>
      </w:r>
      <w:r w:rsidRPr="00192F3E">
        <w:rPr>
          <w:sz w:val="24"/>
          <w:szCs w:val="24"/>
        </w:rPr>
        <w:t>t</w:t>
      </w:r>
      <w:r w:rsidRPr="00192F3E">
        <w:rPr>
          <w:spacing w:val="2"/>
          <w:sz w:val="24"/>
          <w:szCs w:val="24"/>
        </w:rPr>
        <w:t>a</w:t>
      </w:r>
      <w:r w:rsidRPr="00192F3E">
        <w:rPr>
          <w:sz w:val="24"/>
          <w:szCs w:val="24"/>
        </w:rPr>
        <w:t>u</w:t>
      </w:r>
      <w:r w:rsidRPr="00192F3E">
        <w:rPr>
          <w:spacing w:val="47"/>
          <w:sz w:val="24"/>
          <w:szCs w:val="24"/>
        </w:rPr>
        <w:t xml:space="preserve"> </w:t>
      </w:r>
      <w:r w:rsidRPr="00192F3E">
        <w:rPr>
          <w:sz w:val="24"/>
          <w:szCs w:val="24"/>
        </w:rPr>
        <w:t>kolo</w:t>
      </w:r>
      <w:r w:rsidRPr="00192F3E">
        <w:rPr>
          <w:spacing w:val="-2"/>
          <w:sz w:val="24"/>
          <w:szCs w:val="24"/>
        </w:rPr>
        <w:t>s</w:t>
      </w:r>
      <w:r w:rsidRPr="00192F3E">
        <w:rPr>
          <w:sz w:val="24"/>
          <w:szCs w:val="24"/>
        </w:rPr>
        <w:t>al</w:t>
      </w:r>
      <w:r w:rsidRPr="00192F3E">
        <w:rPr>
          <w:spacing w:val="53"/>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w:t>
      </w:r>
      <w:r w:rsidRPr="00192F3E">
        <w:rPr>
          <w:spacing w:val="2"/>
          <w:sz w:val="24"/>
          <w:szCs w:val="24"/>
        </w:rPr>
        <w:t>n</w:t>
      </w:r>
      <w:r w:rsidRPr="00192F3E">
        <w:rPr>
          <w:sz w:val="24"/>
          <w:szCs w:val="24"/>
        </w:rPr>
        <w:t>g</w:t>
      </w:r>
      <w:r w:rsidRPr="00192F3E">
        <w:rPr>
          <w:spacing w:val="51"/>
          <w:sz w:val="24"/>
          <w:szCs w:val="24"/>
        </w:rPr>
        <w:t xml:space="preserve"> </w:t>
      </w:r>
      <w:r w:rsidRPr="00192F3E">
        <w:rPr>
          <w:sz w:val="24"/>
          <w:szCs w:val="24"/>
        </w:rPr>
        <w:t>putih)</w:t>
      </w:r>
      <w:r w:rsidRPr="00192F3E">
        <w:rPr>
          <w:spacing w:val="53"/>
          <w:sz w:val="24"/>
          <w:szCs w:val="24"/>
        </w:rPr>
        <w:t xml:space="preserve"> </w:t>
      </w:r>
      <w:r w:rsidRPr="00192F3E">
        <w:rPr>
          <w:spacing w:val="-2"/>
          <w:sz w:val="24"/>
          <w:szCs w:val="24"/>
        </w:rPr>
        <w:t>y</w:t>
      </w:r>
      <w:r w:rsidRPr="00192F3E">
        <w:rPr>
          <w:spacing w:val="2"/>
          <w:sz w:val="24"/>
          <w:szCs w:val="24"/>
        </w:rPr>
        <w:t>an</w:t>
      </w:r>
      <w:r w:rsidRPr="00192F3E">
        <w:rPr>
          <w:sz w:val="24"/>
          <w:szCs w:val="24"/>
        </w:rPr>
        <w:t>g</w:t>
      </w:r>
      <w:r w:rsidRPr="00192F3E">
        <w:rPr>
          <w:spacing w:val="47"/>
          <w:sz w:val="24"/>
          <w:szCs w:val="24"/>
        </w:rPr>
        <w:t xml:space="preserve"> </w:t>
      </w:r>
      <w:proofErr w:type="gramStart"/>
      <w:r w:rsidRPr="00192F3E">
        <w:rPr>
          <w:spacing w:val="3"/>
          <w:sz w:val="24"/>
          <w:szCs w:val="24"/>
        </w:rPr>
        <w:t>m</w:t>
      </w:r>
      <w:r w:rsidRPr="00192F3E">
        <w:rPr>
          <w:spacing w:val="2"/>
          <w:sz w:val="24"/>
          <w:szCs w:val="24"/>
        </w:rPr>
        <w:t>e</w:t>
      </w:r>
      <w:r w:rsidRPr="00192F3E">
        <w:rPr>
          <w:sz w:val="24"/>
          <w:szCs w:val="24"/>
        </w:rPr>
        <w:t>rup</w:t>
      </w:r>
      <w:r w:rsidRPr="00192F3E">
        <w:rPr>
          <w:spacing w:val="2"/>
          <w:sz w:val="24"/>
          <w:szCs w:val="24"/>
        </w:rPr>
        <w:t>a</w:t>
      </w:r>
      <w:r w:rsidRPr="00192F3E">
        <w:rPr>
          <w:spacing w:val="-2"/>
          <w:sz w:val="24"/>
          <w:szCs w:val="24"/>
        </w:rPr>
        <w:t>k</w:t>
      </w:r>
      <w:r w:rsidRPr="00192F3E">
        <w:rPr>
          <w:spacing w:val="2"/>
          <w:sz w:val="24"/>
          <w:szCs w:val="24"/>
        </w:rPr>
        <w:t>a</w:t>
      </w:r>
      <w:r w:rsidRPr="00192F3E">
        <w:rPr>
          <w:sz w:val="24"/>
          <w:szCs w:val="24"/>
        </w:rPr>
        <w:t xml:space="preserve">n </w:t>
      </w:r>
      <w:r w:rsidRPr="00192F3E">
        <w:rPr>
          <w:spacing w:val="5"/>
          <w:sz w:val="24"/>
          <w:szCs w:val="24"/>
        </w:rPr>
        <w:t xml:space="preserve"> </w:t>
      </w:r>
      <w:r w:rsidRPr="00192F3E">
        <w:rPr>
          <w:sz w:val="24"/>
          <w:szCs w:val="24"/>
        </w:rPr>
        <w:t>j</w:t>
      </w:r>
      <w:r w:rsidRPr="00192F3E">
        <w:rPr>
          <w:spacing w:val="2"/>
          <w:sz w:val="24"/>
          <w:szCs w:val="24"/>
        </w:rPr>
        <w:t>a</w:t>
      </w:r>
      <w:r w:rsidRPr="00192F3E">
        <w:rPr>
          <w:sz w:val="24"/>
          <w:szCs w:val="24"/>
        </w:rPr>
        <w:t>rin</w:t>
      </w:r>
      <w:r w:rsidRPr="00192F3E">
        <w:rPr>
          <w:spacing w:val="-2"/>
          <w:sz w:val="24"/>
          <w:szCs w:val="24"/>
        </w:rPr>
        <w:t>g</w:t>
      </w:r>
      <w:r w:rsidRPr="00192F3E">
        <w:rPr>
          <w:spacing w:val="2"/>
          <w:sz w:val="24"/>
          <w:szCs w:val="24"/>
        </w:rPr>
        <w:t>a</w:t>
      </w:r>
      <w:r w:rsidRPr="00192F3E">
        <w:rPr>
          <w:sz w:val="24"/>
          <w:szCs w:val="24"/>
        </w:rPr>
        <w:t>n</w:t>
      </w:r>
      <w:proofErr w:type="gramEnd"/>
      <w:r w:rsidRPr="00192F3E">
        <w:rPr>
          <w:spacing w:val="54"/>
          <w:sz w:val="24"/>
          <w:szCs w:val="24"/>
        </w:rPr>
        <w:t xml:space="preserve"> </w:t>
      </w:r>
      <w:r w:rsidRPr="00192F3E">
        <w:rPr>
          <w:w w:val="102"/>
          <w:sz w:val="24"/>
          <w:szCs w:val="24"/>
        </w:rPr>
        <w:t>t</w:t>
      </w:r>
      <w:r w:rsidRPr="00192F3E">
        <w:rPr>
          <w:spacing w:val="2"/>
          <w:w w:val="102"/>
          <w:sz w:val="24"/>
          <w:szCs w:val="24"/>
        </w:rPr>
        <w:t>e</w:t>
      </w:r>
      <w:r w:rsidRPr="00192F3E">
        <w:rPr>
          <w:w w:val="102"/>
          <w:sz w:val="24"/>
          <w:szCs w:val="24"/>
        </w:rPr>
        <w:t>rb</w:t>
      </w:r>
      <w:r w:rsidRPr="00192F3E">
        <w:rPr>
          <w:spacing w:val="2"/>
          <w:w w:val="102"/>
          <w:sz w:val="24"/>
          <w:szCs w:val="24"/>
        </w:rPr>
        <w:t>e</w:t>
      </w:r>
      <w:r w:rsidRPr="00192F3E">
        <w:rPr>
          <w:spacing w:val="-2"/>
          <w:w w:val="102"/>
          <w:sz w:val="24"/>
          <w:szCs w:val="24"/>
        </w:rPr>
        <w:t>s</w:t>
      </w:r>
      <w:r w:rsidRPr="00192F3E">
        <w:rPr>
          <w:w w:val="102"/>
          <w:sz w:val="24"/>
          <w:szCs w:val="24"/>
        </w:rPr>
        <w:t xml:space="preserve">ar </w:t>
      </w:r>
      <w:r w:rsidRPr="00192F3E">
        <w:rPr>
          <w:spacing w:val="-2"/>
          <w:sz w:val="24"/>
          <w:szCs w:val="24"/>
        </w:rPr>
        <w:t>y</w:t>
      </w:r>
      <w:r w:rsidRPr="00192F3E">
        <w:rPr>
          <w:spacing w:val="2"/>
          <w:sz w:val="24"/>
          <w:szCs w:val="24"/>
        </w:rPr>
        <w:t>a</w:t>
      </w:r>
      <w:r w:rsidRPr="00192F3E">
        <w:rPr>
          <w:sz w:val="24"/>
          <w:szCs w:val="24"/>
        </w:rPr>
        <w:t xml:space="preserve">ng  </w:t>
      </w:r>
      <w:r w:rsidRPr="00192F3E">
        <w:rPr>
          <w:spacing w:val="15"/>
          <w:sz w:val="24"/>
          <w:szCs w:val="24"/>
        </w:rPr>
        <w:t xml:space="preserve"> </w:t>
      </w:r>
      <w:r w:rsidRPr="00192F3E">
        <w:rPr>
          <w:sz w:val="24"/>
          <w:szCs w:val="24"/>
        </w:rPr>
        <w:t>b</w:t>
      </w:r>
      <w:r w:rsidRPr="00192F3E">
        <w:rPr>
          <w:spacing w:val="2"/>
          <w:sz w:val="24"/>
          <w:szCs w:val="24"/>
        </w:rPr>
        <w:t>e</w:t>
      </w:r>
      <w:r w:rsidRPr="00192F3E">
        <w:rPr>
          <w:sz w:val="24"/>
          <w:szCs w:val="24"/>
        </w:rPr>
        <w:t>rhubun</w:t>
      </w:r>
      <w:r w:rsidRPr="00192F3E">
        <w:rPr>
          <w:spacing w:val="-2"/>
          <w:sz w:val="24"/>
          <w:szCs w:val="24"/>
        </w:rPr>
        <w:t>g</w:t>
      </w:r>
      <w:r w:rsidRPr="00192F3E">
        <w:rPr>
          <w:spacing w:val="2"/>
          <w:sz w:val="24"/>
          <w:szCs w:val="24"/>
        </w:rPr>
        <w:t>a</w:t>
      </w:r>
      <w:r w:rsidRPr="00192F3E">
        <w:rPr>
          <w:sz w:val="24"/>
          <w:szCs w:val="24"/>
        </w:rPr>
        <w:t>n</w:t>
      </w:r>
      <w:r w:rsidRPr="00192F3E">
        <w:rPr>
          <w:spacing w:val="27"/>
          <w:sz w:val="24"/>
          <w:szCs w:val="24"/>
        </w:rPr>
        <w:t xml:space="preserve"> </w:t>
      </w:r>
      <w:r w:rsidRPr="00192F3E">
        <w:rPr>
          <w:spacing w:val="-2"/>
          <w:sz w:val="24"/>
          <w:szCs w:val="24"/>
        </w:rPr>
        <w:t>d</w:t>
      </w:r>
      <w:r w:rsidRPr="00192F3E">
        <w:rPr>
          <w:spacing w:val="2"/>
          <w:sz w:val="24"/>
          <w:szCs w:val="24"/>
        </w:rPr>
        <w:t>e</w:t>
      </w:r>
      <w:r w:rsidRPr="00192F3E">
        <w:rPr>
          <w:sz w:val="24"/>
          <w:szCs w:val="24"/>
        </w:rPr>
        <w:t>n</w:t>
      </w:r>
      <w:r w:rsidRPr="00192F3E">
        <w:rPr>
          <w:spacing w:val="-2"/>
          <w:sz w:val="24"/>
          <w:szCs w:val="24"/>
        </w:rPr>
        <w:t>g</w:t>
      </w:r>
      <w:r w:rsidRPr="00192F3E">
        <w:rPr>
          <w:spacing w:val="2"/>
          <w:sz w:val="24"/>
          <w:szCs w:val="24"/>
        </w:rPr>
        <w:t>a</w:t>
      </w:r>
      <w:r w:rsidRPr="00192F3E">
        <w:rPr>
          <w:sz w:val="24"/>
          <w:szCs w:val="24"/>
        </w:rPr>
        <w:t>n</w:t>
      </w:r>
      <w:r w:rsidRPr="00192F3E">
        <w:rPr>
          <w:spacing w:val="15"/>
          <w:sz w:val="24"/>
          <w:szCs w:val="24"/>
        </w:rPr>
        <w:t xml:space="preserve"> </w:t>
      </w:r>
      <w:r w:rsidRPr="00192F3E">
        <w:rPr>
          <w:sz w:val="24"/>
          <w:szCs w:val="24"/>
        </w:rPr>
        <w:t>k</w:t>
      </w:r>
      <w:r w:rsidRPr="00192F3E">
        <w:rPr>
          <w:spacing w:val="2"/>
          <w:sz w:val="24"/>
          <w:szCs w:val="24"/>
        </w:rPr>
        <w:t>a</w:t>
      </w:r>
      <w:r w:rsidRPr="00192F3E">
        <w:rPr>
          <w:sz w:val="24"/>
          <w:szCs w:val="24"/>
        </w:rPr>
        <w:t>ki</w:t>
      </w:r>
      <w:r w:rsidRPr="00192F3E">
        <w:rPr>
          <w:spacing w:val="10"/>
          <w:sz w:val="24"/>
          <w:szCs w:val="24"/>
        </w:rPr>
        <w:t xml:space="preserve"> </w:t>
      </w:r>
      <w:r w:rsidRPr="00192F3E">
        <w:rPr>
          <w:spacing w:val="-3"/>
          <w:w w:val="102"/>
          <w:sz w:val="24"/>
          <w:szCs w:val="24"/>
        </w:rPr>
        <w:t>r</w:t>
      </w:r>
      <w:r w:rsidRPr="00192F3E">
        <w:rPr>
          <w:spacing w:val="2"/>
          <w:w w:val="102"/>
          <w:sz w:val="24"/>
          <w:szCs w:val="24"/>
        </w:rPr>
        <w:t>e</w:t>
      </w:r>
      <w:r w:rsidRPr="00192F3E">
        <w:rPr>
          <w:w w:val="102"/>
          <w:sz w:val="24"/>
          <w:szCs w:val="24"/>
        </w:rPr>
        <w:t>n</w:t>
      </w:r>
      <w:r w:rsidRPr="00192F3E">
        <w:rPr>
          <w:spacing w:val="2"/>
          <w:w w:val="102"/>
          <w:sz w:val="24"/>
          <w:szCs w:val="24"/>
        </w:rPr>
        <w:t>a</w:t>
      </w:r>
      <w:r w:rsidRPr="00192F3E">
        <w:rPr>
          <w:w w:val="102"/>
          <w:sz w:val="24"/>
          <w:szCs w:val="24"/>
        </w:rPr>
        <w:t>n</w:t>
      </w:r>
      <w:r w:rsidRPr="00192F3E">
        <w:rPr>
          <w:spacing w:val="-2"/>
          <w:w w:val="102"/>
          <w:sz w:val="24"/>
          <w:szCs w:val="24"/>
        </w:rPr>
        <w:t>g</w:t>
      </w:r>
      <w:r w:rsidRPr="00192F3E">
        <w:rPr>
          <w:w w:val="102"/>
          <w:sz w:val="24"/>
          <w:szCs w:val="24"/>
        </w:rPr>
        <w:t>.</w:t>
      </w:r>
    </w:p>
    <w:p w14:paraId="69D5902A" w14:textId="77777777" w:rsidR="00702C26" w:rsidRPr="00192F3E" w:rsidRDefault="00702C26" w:rsidP="00702C26">
      <w:pPr>
        <w:spacing w:before="3" w:line="480" w:lineRule="auto"/>
        <w:ind w:left="1134" w:right="13" w:hanging="402"/>
        <w:jc w:val="both"/>
        <w:rPr>
          <w:sz w:val="24"/>
          <w:szCs w:val="24"/>
        </w:rPr>
      </w:pPr>
      <w:r>
        <w:rPr>
          <w:sz w:val="24"/>
          <w:szCs w:val="24"/>
        </w:rPr>
        <w:t xml:space="preserve">2) </w:t>
      </w:r>
      <w:r w:rsidRPr="00192F3E">
        <w:rPr>
          <w:i/>
          <w:sz w:val="24"/>
          <w:szCs w:val="24"/>
        </w:rPr>
        <w:t>Ba</w:t>
      </w:r>
      <w:r w:rsidRPr="00192F3E">
        <w:rPr>
          <w:i/>
          <w:spacing w:val="2"/>
          <w:sz w:val="24"/>
          <w:szCs w:val="24"/>
        </w:rPr>
        <w:t>ck</w:t>
      </w:r>
      <w:r w:rsidRPr="00192F3E">
        <w:rPr>
          <w:i/>
          <w:spacing w:val="-2"/>
          <w:sz w:val="24"/>
          <w:szCs w:val="24"/>
        </w:rPr>
        <w:t>f</w:t>
      </w:r>
      <w:r w:rsidRPr="00192F3E">
        <w:rPr>
          <w:i/>
          <w:sz w:val="24"/>
          <w:szCs w:val="24"/>
        </w:rPr>
        <w:t>in</w:t>
      </w:r>
      <w:r w:rsidRPr="00192F3E">
        <w:rPr>
          <w:i/>
          <w:spacing w:val="8"/>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ing</w:t>
      </w:r>
      <w:r w:rsidRPr="00192F3E">
        <w:rPr>
          <w:spacing w:val="5"/>
          <w:sz w:val="24"/>
          <w:szCs w:val="24"/>
        </w:rPr>
        <w:t xml:space="preserve"> </w:t>
      </w:r>
      <w:r w:rsidRPr="00192F3E">
        <w:rPr>
          <w:sz w:val="24"/>
          <w:szCs w:val="24"/>
        </w:rPr>
        <w:t>putih)</w:t>
      </w:r>
      <w:r w:rsidRPr="00192F3E">
        <w:rPr>
          <w:spacing w:val="7"/>
          <w:sz w:val="24"/>
          <w:szCs w:val="24"/>
        </w:rPr>
        <w:t xml:space="preserve"> </w:t>
      </w:r>
      <w:r w:rsidRPr="00192F3E">
        <w:rPr>
          <w:sz w:val="24"/>
          <w:szCs w:val="24"/>
        </w:rPr>
        <w:t>y</w:t>
      </w:r>
      <w:r w:rsidRPr="00192F3E">
        <w:rPr>
          <w:spacing w:val="2"/>
          <w:sz w:val="24"/>
          <w:szCs w:val="24"/>
        </w:rPr>
        <w:t>a</w:t>
      </w:r>
      <w:r w:rsidRPr="00192F3E">
        <w:rPr>
          <w:sz w:val="24"/>
          <w:szCs w:val="24"/>
        </w:rPr>
        <w:t xml:space="preserve">ng </w:t>
      </w:r>
      <w:r w:rsidRPr="00192F3E">
        <w:rPr>
          <w:spacing w:val="1"/>
          <w:sz w:val="24"/>
          <w:szCs w:val="24"/>
        </w:rPr>
        <w:t>m</w:t>
      </w:r>
      <w:r w:rsidRPr="00192F3E">
        <w:rPr>
          <w:spacing w:val="2"/>
          <w:sz w:val="24"/>
          <w:szCs w:val="24"/>
        </w:rPr>
        <w:t>e</w:t>
      </w:r>
      <w:r w:rsidRPr="00192F3E">
        <w:rPr>
          <w:sz w:val="24"/>
          <w:szCs w:val="24"/>
        </w:rPr>
        <w:t>rup</w:t>
      </w:r>
      <w:r w:rsidRPr="00192F3E">
        <w:rPr>
          <w:spacing w:val="2"/>
          <w:sz w:val="24"/>
          <w:szCs w:val="24"/>
        </w:rPr>
        <w:t>a</w:t>
      </w:r>
      <w:r w:rsidRPr="00192F3E">
        <w:rPr>
          <w:sz w:val="24"/>
          <w:szCs w:val="24"/>
        </w:rPr>
        <w:t>k</w:t>
      </w:r>
      <w:r w:rsidRPr="00192F3E">
        <w:rPr>
          <w:spacing w:val="2"/>
          <w:sz w:val="24"/>
          <w:szCs w:val="24"/>
        </w:rPr>
        <w:t>a</w:t>
      </w:r>
      <w:r w:rsidRPr="00192F3E">
        <w:rPr>
          <w:sz w:val="24"/>
          <w:szCs w:val="24"/>
        </w:rPr>
        <w:t>n</w:t>
      </w:r>
      <w:r w:rsidRPr="00192F3E">
        <w:rPr>
          <w:spacing w:val="11"/>
          <w:sz w:val="24"/>
          <w:szCs w:val="24"/>
        </w:rPr>
        <w:t xml:space="preserve"> </w:t>
      </w:r>
      <w:r w:rsidRPr="00192F3E">
        <w:rPr>
          <w:spacing w:val="3"/>
          <w:sz w:val="24"/>
          <w:szCs w:val="24"/>
        </w:rPr>
        <w:t>j</w:t>
      </w:r>
      <w:r w:rsidRPr="00192F3E">
        <w:rPr>
          <w:sz w:val="24"/>
          <w:szCs w:val="24"/>
        </w:rPr>
        <w:t>u</w:t>
      </w:r>
      <w:r w:rsidRPr="00192F3E">
        <w:rPr>
          <w:spacing w:val="1"/>
          <w:sz w:val="24"/>
          <w:szCs w:val="24"/>
        </w:rPr>
        <w:t>m</w:t>
      </w:r>
      <w:r w:rsidRPr="00192F3E">
        <w:rPr>
          <w:sz w:val="24"/>
          <w:szCs w:val="24"/>
        </w:rPr>
        <w:t>bo</w:t>
      </w:r>
      <w:r w:rsidRPr="00192F3E">
        <w:rPr>
          <w:spacing w:val="5"/>
          <w:sz w:val="24"/>
          <w:szCs w:val="24"/>
        </w:rPr>
        <w:t xml:space="preserve"> </w:t>
      </w:r>
      <w:r w:rsidRPr="00192F3E">
        <w:rPr>
          <w:spacing w:val="-2"/>
          <w:sz w:val="24"/>
          <w:szCs w:val="24"/>
        </w:rPr>
        <w:t>k</w:t>
      </w:r>
      <w:r w:rsidRPr="00192F3E">
        <w:rPr>
          <w:spacing w:val="2"/>
          <w:sz w:val="24"/>
          <w:szCs w:val="24"/>
        </w:rPr>
        <w:t>ec</w:t>
      </w:r>
      <w:r w:rsidRPr="00192F3E">
        <w:rPr>
          <w:spacing w:val="-2"/>
          <w:sz w:val="24"/>
          <w:szCs w:val="24"/>
        </w:rPr>
        <w:t>i</w:t>
      </w:r>
      <w:r w:rsidRPr="00192F3E">
        <w:rPr>
          <w:sz w:val="24"/>
          <w:szCs w:val="24"/>
        </w:rPr>
        <w:t>l</w:t>
      </w:r>
      <w:r w:rsidRPr="00192F3E">
        <w:rPr>
          <w:spacing w:val="3"/>
          <w:sz w:val="24"/>
          <w:szCs w:val="24"/>
        </w:rPr>
        <w:t xml:space="preserve"> </w:t>
      </w:r>
      <w:r w:rsidRPr="00192F3E">
        <w:rPr>
          <w:sz w:val="24"/>
          <w:szCs w:val="24"/>
        </w:rPr>
        <w:t>d</w:t>
      </w:r>
      <w:r w:rsidRPr="00192F3E">
        <w:rPr>
          <w:spacing w:val="2"/>
          <w:sz w:val="24"/>
          <w:szCs w:val="24"/>
        </w:rPr>
        <w:t>a</w:t>
      </w:r>
      <w:r w:rsidRPr="00192F3E">
        <w:rPr>
          <w:sz w:val="24"/>
          <w:szCs w:val="24"/>
        </w:rPr>
        <w:t>n pec</w:t>
      </w:r>
      <w:r w:rsidRPr="00192F3E">
        <w:rPr>
          <w:spacing w:val="2"/>
          <w:sz w:val="24"/>
          <w:szCs w:val="24"/>
        </w:rPr>
        <w:t>a</w:t>
      </w:r>
      <w:r w:rsidRPr="00192F3E">
        <w:rPr>
          <w:sz w:val="24"/>
          <w:szCs w:val="24"/>
        </w:rPr>
        <w:t>h</w:t>
      </w:r>
      <w:r w:rsidRPr="00192F3E">
        <w:rPr>
          <w:spacing w:val="2"/>
          <w:sz w:val="24"/>
          <w:szCs w:val="24"/>
        </w:rPr>
        <w:t>a</w:t>
      </w:r>
      <w:r w:rsidRPr="00192F3E">
        <w:rPr>
          <w:sz w:val="24"/>
          <w:szCs w:val="24"/>
        </w:rPr>
        <w:t>n</w:t>
      </w:r>
      <w:r w:rsidRPr="00192F3E">
        <w:rPr>
          <w:spacing w:val="8"/>
          <w:sz w:val="24"/>
          <w:szCs w:val="24"/>
        </w:rPr>
        <w:t xml:space="preserve"> </w:t>
      </w:r>
      <w:r w:rsidRPr="00192F3E">
        <w:rPr>
          <w:spacing w:val="-2"/>
          <w:sz w:val="24"/>
          <w:szCs w:val="24"/>
        </w:rPr>
        <w:t>d</w:t>
      </w:r>
      <w:r w:rsidRPr="00192F3E">
        <w:rPr>
          <w:spacing w:val="2"/>
          <w:sz w:val="24"/>
          <w:szCs w:val="24"/>
        </w:rPr>
        <w:t>a</w:t>
      </w:r>
      <w:r w:rsidRPr="00192F3E">
        <w:rPr>
          <w:sz w:val="24"/>
          <w:szCs w:val="24"/>
        </w:rPr>
        <w:t>ri</w:t>
      </w:r>
      <w:r w:rsidRPr="00192F3E">
        <w:rPr>
          <w:spacing w:val="1"/>
          <w:sz w:val="24"/>
          <w:szCs w:val="24"/>
        </w:rPr>
        <w:t xml:space="preserve"> </w:t>
      </w:r>
      <w:r w:rsidRPr="00192F3E">
        <w:rPr>
          <w:w w:val="102"/>
          <w:sz w:val="24"/>
          <w:szCs w:val="24"/>
        </w:rPr>
        <w:t>da</w:t>
      </w:r>
      <w:r w:rsidRPr="00192F3E">
        <w:rPr>
          <w:spacing w:val="-2"/>
          <w:w w:val="102"/>
          <w:sz w:val="24"/>
          <w:szCs w:val="24"/>
        </w:rPr>
        <w:t>g</w:t>
      </w:r>
      <w:r w:rsidRPr="00192F3E">
        <w:rPr>
          <w:w w:val="102"/>
          <w:sz w:val="24"/>
          <w:szCs w:val="24"/>
        </w:rPr>
        <w:t>i</w:t>
      </w:r>
      <w:r w:rsidRPr="00192F3E">
        <w:rPr>
          <w:spacing w:val="2"/>
          <w:w w:val="102"/>
          <w:sz w:val="24"/>
          <w:szCs w:val="24"/>
        </w:rPr>
        <w:t>n</w:t>
      </w:r>
      <w:r w:rsidRPr="00192F3E">
        <w:rPr>
          <w:w w:val="102"/>
          <w:sz w:val="24"/>
          <w:szCs w:val="24"/>
        </w:rPr>
        <w:t xml:space="preserve">g </w:t>
      </w:r>
      <w:r w:rsidRPr="00192F3E">
        <w:rPr>
          <w:spacing w:val="3"/>
          <w:w w:val="102"/>
          <w:sz w:val="24"/>
          <w:szCs w:val="24"/>
        </w:rPr>
        <w:t>j</w:t>
      </w:r>
      <w:r w:rsidRPr="00192F3E">
        <w:rPr>
          <w:w w:val="102"/>
          <w:sz w:val="24"/>
          <w:szCs w:val="24"/>
        </w:rPr>
        <w:t>u</w:t>
      </w:r>
      <w:r w:rsidRPr="00192F3E">
        <w:rPr>
          <w:spacing w:val="1"/>
          <w:w w:val="102"/>
          <w:sz w:val="24"/>
          <w:szCs w:val="24"/>
        </w:rPr>
        <w:t>m</w:t>
      </w:r>
      <w:r w:rsidRPr="00192F3E">
        <w:rPr>
          <w:w w:val="102"/>
          <w:sz w:val="24"/>
          <w:szCs w:val="24"/>
        </w:rPr>
        <w:t>b</w:t>
      </w:r>
      <w:r w:rsidRPr="00192F3E">
        <w:rPr>
          <w:spacing w:val="-2"/>
          <w:w w:val="102"/>
          <w:sz w:val="24"/>
          <w:szCs w:val="24"/>
        </w:rPr>
        <w:t>o</w:t>
      </w:r>
      <w:r w:rsidRPr="00192F3E">
        <w:rPr>
          <w:w w:val="102"/>
          <w:sz w:val="24"/>
          <w:szCs w:val="24"/>
        </w:rPr>
        <w:t>.</w:t>
      </w:r>
    </w:p>
    <w:p w14:paraId="41089697" w14:textId="77777777" w:rsidR="00702C26" w:rsidRPr="00192F3E" w:rsidRDefault="00702C26" w:rsidP="00702C26">
      <w:pPr>
        <w:spacing w:before="3" w:line="480" w:lineRule="auto"/>
        <w:ind w:left="1134" w:right="13" w:hanging="402"/>
        <w:jc w:val="both"/>
        <w:rPr>
          <w:sz w:val="24"/>
          <w:szCs w:val="24"/>
        </w:rPr>
      </w:pPr>
      <w:r>
        <w:rPr>
          <w:sz w:val="24"/>
          <w:szCs w:val="24"/>
        </w:rPr>
        <w:t xml:space="preserve">3) </w:t>
      </w:r>
      <w:r w:rsidRPr="00192F3E">
        <w:rPr>
          <w:i/>
          <w:sz w:val="24"/>
          <w:szCs w:val="24"/>
        </w:rPr>
        <w:t>Sp</w:t>
      </w:r>
      <w:r w:rsidRPr="00192F3E">
        <w:rPr>
          <w:i/>
          <w:spacing w:val="2"/>
          <w:sz w:val="24"/>
          <w:szCs w:val="24"/>
        </w:rPr>
        <w:t>ec</w:t>
      </w:r>
      <w:r w:rsidRPr="00192F3E">
        <w:rPr>
          <w:i/>
          <w:sz w:val="24"/>
          <w:szCs w:val="24"/>
        </w:rPr>
        <w:t>i</w:t>
      </w:r>
      <w:r w:rsidRPr="00192F3E">
        <w:rPr>
          <w:i/>
          <w:spacing w:val="-2"/>
          <w:sz w:val="24"/>
          <w:szCs w:val="24"/>
        </w:rPr>
        <w:t>a</w:t>
      </w:r>
      <w:r w:rsidRPr="00192F3E">
        <w:rPr>
          <w:i/>
          <w:sz w:val="24"/>
          <w:szCs w:val="24"/>
        </w:rPr>
        <w:t>l</w:t>
      </w:r>
      <w:r w:rsidRPr="00192F3E">
        <w:rPr>
          <w:i/>
          <w:spacing w:val="43"/>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ing</w:t>
      </w:r>
      <w:r w:rsidRPr="00192F3E">
        <w:rPr>
          <w:spacing w:val="42"/>
          <w:sz w:val="24"/>
          <w:szCs w:val="24"/>
        </w:rPr>
        <w:t xml:space="preserve"> </w:t>
      </w:r>
      <w:r w:rsidRPr="00192F3E">
        <w:rPr>
          <w:sz w:val="24"/>
          <w:szCs w:val="24"/>
        </w:rPr>
        <w:t>putih)</w:t>
      </w:r>
      <w:r w:rsidRPr="00192F3E">
        <w:rPr>
          <w:spacing w:val="42"/>
          <w:sz w:val="24"/>
          <w:szCs w:val="24"/>
        </w:rPr>
        <w:t xml:space="preserve"> </w:t>
      </w:r>
      <w:r w:rsidRPr="00192F3E">
        <w:rPr>
          <w:sz w:val="24"/>
          <w:szCs w:val="24"/>
        </w:rPr>
        <w:t>y</w:t>
      </w:r>
      <w:r w:rsidRPr="00192F3E">
        <w:rPr>
          <w:spacing w:val="2"/>
          <w:sz w:val="24"/>
          <w:szCs w:val="24"/>
        </w:rPr>
        <w:t>a</w:t>
      </w:r>
      <w:r w:rsidRPr="00192F3E">
        <w:rPr>
          <w:sz w:val="24"/>
          <w:szCs w:val="24"/>
        </w:rPr>
        <w:t>ng</w:t>
      </w:r>
      <w:r w:rsidRPr="00192F3E">
        <w:rPr>
          <w:spacing w:val="36"/>
          <w:sz w:val="24"/>
          <w:szCs w:val="24"/>
        </w:rPr>
        <w:t xml:space="preserve"> </w:t>
      </w:r>
      <w:r w:rsidRPr="00192F3E">
        <w:rPr>
          <w:spacing w:val="1"/>
          <w:sz w:val="24"/>
          <w:szCs w:val="24"/>
        </w:rPr>
        <w:t>m</w:t>
      </w:r>
      <w:r w:rsidRPr="00192F3E">
        <w:rPr>
          <w:spacing w:val="2"/>
          <w:sz w:val="24"/>
          <w:szCs w:val="24"/>
        </w:rPr>
        <w:t>e</w:t>
      </w:r>
      <w:r w:rsidRPr="00192F3E">
        <w:rPr>
          <w:sz w:val="24"/>
          <w:szCs w:val="24"/>
        </w:rPr>
        <w:t>rup</w:t>
      </w:r>
      <w:r w:rsidRPr="00192F3E">
        <w:rPr>
          <w:spacing w:val="2"/>
          <w:sz w:val="24"/>
          <w:szCs w:val="24"/>
        </w:rPr>
        <w:t>a</w:t>
      </w:r>
      <w:r w:rsidRPr="00192F3E">
        <w:rPr>
          <w:sz w:val="24"/>
          <w:szCs w:val="24"/>
        </w:rPr>
        <w:t>k</w:t>
      </w:r>
      <w:r w:rsidRPr="00192F3E">
        <w:rPr>
          <w:spacing w:val="2"/>
          <w:sz w:val="24"/>
          <w:szCs w:val="24"/>
        </w:rPr>
        <w:t>a</w:t>
      </w:r>
      <w:r w:rsidRPr="00192F3E">
        <w:rPr>
          <w:sz w:val="24"/>
          <w:szCs w:val="24"/>
        </w:rPr>
        <w:t>n</w:t>
      </w:r>
      <w:r w:rsidRPr="00192F3E">
        <w:rPr>
          <w:spacing w:val="49"/>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w:t>
      </w:r>
      <w:r w:rsidRPr="00192F3E">
        <w:rPr>
          <w:spacing w:val="2"/>
          <w:sz w:val="24"/>
          <w:szCs w:val="24"/>
        </w:rPr>
        <w:t>n</w:t>
      </w:r>
      <w:r w:rsidRPr="00192F3E">
        <w:rPr>
          <w:sz w:val="24"/>
          <w:szCs w:val="24"/>
        </w:rPr>
        <w:t>g</w:t>
      </w:r>
      <w:r w:rsidRPr="00192F3E">
        <w:rPr>
          <w:spacing w:val="41"/>
          <w:sz w:val="24"/>
          <w:szCs w:val="24"/>
        </w:rPr>
        <w:t xml:space="preserve"> </w:t>
      </w:r>
      <w:r w:rsidRPr="00192F3E">
        <w:rPr>
          <w:sz w:val="24"/>
          <w:szCs w:val="24"/>
        </w:rPr>
        <w:t>y</w:t>
      </w:r>
      <w:r w:rsidRPr="00192F3E">
        <w:rPr>
          <w:spacing w:val="2"/>
          <w:sz w:val="24"/>
          <w:szCs w:val="24"/>
        </w:rPr>
        <w:t>a</w:t>
      </w:r>
      <w:r w:rsidRPr="00192F3E">
        <w:rPr>
          <w:sz w:val="24"/>
          <w:szCs w:val="24"/>
        </w:rPr>
        <w:t>ng</w:t>
      </w:r>
      <w:r w:rsidRPr="00192F3E">
        <w:rPr>
          <w:spacing w:val="36"/>
          <w:sz w:val="24"/>
          <w:szCs w:val="24"/>
        </w:rPr>
        <w:t xml:space="preserve"> </w:t>
      </w:r>
      <w:r w:rsidRPr="00192F3E">
        <w:rPr>
          <w:sz w:val="24"/>
          <w:szCs w:val="24"/>
        </w:rPr>
        <w:t>b</w:t>
      </w:r>
      <w:r w:rsidRPr="00192F3E">
        <w:rPr>
          <w:spacing w:val="2"/>
          <w:sz w:val="24"/>
          <w:szCs w:val="24"/>
        </w:rPr>
        <w:t>e</w:t>
      </w:r>
      <w:r w:rsidRPr="00192F3E">
        <w:rPr>
          <w:sz w:val="24"/>
          <w:szCs w:val="24"/>
        </w:rPr>
        <w:t>r</w:t>
      </w:r>
      <w:r w:rsidRPr="00192F3E">
        <w:rPr>
          <w:spacing w:val="2"/>
          <w:sz w:val="24"/>
          <w:szCs w:val="24"/>
        </w:rPr>
        <w:t>a</w:t>
      </w:r>
      <w:r w:rsidRPr="00192F3E">
        <w:rPr>
          <w:sz w:val="24"/>
          <w:szCs w:val="24"/>
        </w:rPr>
        <w:t>da</w:t>
      </w:r>
      <w:r w:rsidRPr="00192F3E">
        <w:rPr>
          <w:spacing w:val="42"/>
          <w:sz w:val="24"/>
          <w:szCs w:val="24"/>
        </w:rPr>
        <w:t xml:space="preserve"> </w:t>
      </w:r>
      <w:r w:rsidRPr="00192F3E">
        <w:rPr>
          <w:sz w:val="24"/>
          <w:szCs w:val="24"/>
        </w:rPr>
        <w:t>dis</w:t>
      </w:r>
      <w:r w:rsidRPr="00192F3E">
        <w:rPr>
          <w:spacing w:val="2"/>
          <w:sz w:val="24"/>
          <w:szCs w:val="24"/>
        </w:rPr>
        <w:t>e</w:t>
      </w:r>
      <w:r w:rsidRPr="00192F3E">
        <w:rPr>
          <w:sz w:val="24"/>
          <w:szCs w:val="24"/>
        </w:rPr>
        <w:t>k</w:t>
      </w:r>
      <w:r w:rsidRPr="00192F3E">
        <w:rPr>
          <w:spacing w:val="-2"/>
          <w:sz w:val="24"/>
          <w:szCs w:val="24"/>
        </w:rPr>
        <w:t>i</w:t>
      </w:r>
      <w:r w:rsidRPr="00192F3E">
        <w:rPr>
          <w:sz w:val="24"/>
          <w:szCs w:val="24"/>
        </w:rPr>
        <w:t>t</w:t>
      </w:r>
      <w:r w:rsidRPr="00192F3E">
        <w:rPr>
          <w:spacing w:val="2"/>
          <w:sz w:val="24"/>
          <w:szCs w:val="24"/>
        </w:rPr>
        <w:t>a</w:t>
      </w:r>
      <w:r w:rsidRPr="00192F3E">
        <w:rPr>
          <w:sz w:val="24"/>
          <w:szCs w:val="24"/>
        </w:rPr>
        <w:t>r</w:t>
      </w:r>
      <w:r w:rsidRPr="00192F3E">
        <w:rPr>
          <w:spacing w:val="43"/>
          <w:sz w:val="24"/>
          <w:szCs w:val="24"/>
        </w:rPr>
        <w:t xml:space="preserve"> </w:t>
      </w:r>
      <w:r w:rsidRPr="00192F3E">
        <w:rPr>
          <w:w w:val="102"/>
          <w:sz w:val="24"/>
          <w:szCs w:val="24"/>
        </w:rPr>
        <w:t>b</w:t>
      </w:r>
      <w:r w:rsidRPr="00192F3E">
        <w:rPr>
          <w:spacing w:val="2"/>
          <w:w w:val="102"/>
          <w:sz w:val="24"/>
          <w:szCs w:val="24"/>
        </w:rPr>
        <w:t>a</w:t>
      </w:r>
      <w:r w:rsidRPr="00192F3E">
        <w:rPr>
          <w:spacing w:val="-2"/>
          <w:w w:val="102"/>
          <w:sz w:val="24"/>
          <w:szCs w:val="24"/>
        </w:rPr>
        <w:t>d</w:t>
      </w:r>
      <w:r w:rsidRPr="00192F3E">
        <w:rPr>
          <w:spacing w:val="2"/>
          <w:w w:val="102"/>
          <w:sz w:val="24"/>
          <w:szCs w:val="24"/>
        </w:rPr>
        <w:t>a</w:t>
      </w:r>
      <w:r w:rsidRPr="00192F3E">
        <w:rPr>
          <w:w w:val="102"/>
          <w:sz w:val="24"/>
          <w:szCs w:val="24"/>
        </w:rPr>
        <w:t xml:space="preserve">n </w:t>
      </w:r>
      <w:r w:rsidRPr="00192F3E">
        <w:rPr>
          <w:spacing w:val="-2"/>
          <w:sz w:val="24"/>
          <w:szCs w:val="24"/>
        </w:rPr>
        <w:t>y</w:t>
      </w:r>
      <w:r w:rsidRPr="00192F3E">
        <w:rPr>
          <w:spacing w:val="2"/>
          <w:sz w:val="24"/>
          <w:szCs w:val="24"/>
        </w:rPr>
        <w:t>a</w:t>
      </w:r>
      <w:r w:rsidRPr="00192F3E">
        <w:rPr>
          <w:sz w:val="24"/>
          <w:szCs w:val="24"/>
        </w:rPr>
        <w:t>ng</w:t>
      </w:r>
      <w:r w:rsidRPr="00192F3E">
        <w:rPr>
          <w:spacing w:val="11"/>
          <w:sz w:val="24"/>
          <w:szCs w:val="24"/>
        </w:rPr>
        <w:t xml:space="preserve"> </w:t>
      </w:r>
      <w:r w:rsidRPr="00192F3E">
        <w:rPr>
          <w:sz w:val="24"/>
          <w:szCs w:val="24"/>
        </w:rPr>
        <w:t>b</w:t>
      </w:r>
      <w:r w:rsidRPr="00192F3E">
        <w:rPr>
          <w:spacing w:val="2"/>
          <w:sz w:val="24"/>
          <w:szCs w:val="24"/>
        </w:rPr>
        <w:t>e</w:t>
      </w:r>
      <w:r w:rsidRPr="00192F3E">
        <w:rPr>
          <w:sz w:val="24"/>
          <w:szCs w:val="24"/>
        </w:rPr>
        <w:t>rupa</w:t>
      </w:r>
      <w:r w:rsidRPr="00192F3E">
        <w:rPr>
          <w:spacing w:val="15"/>
          <w:sz w:val="24"/>
          <w:szCs w:val="24"/>
        </w:rPr>
        <w:t xml:space="preserve"> </w:t>
      </w:r>
      <w:r w:rsidRPr="00192F3E">
        <w:rPr>
          <w:w w:val="102"/>
          <w:sz w:val="24"/>
          <w:szCs w:val="24"/>
        </w:rPr>
        <w:t>s</w:t>
      </w:r>
      <w:r w:rsidRPr="00192F3E">
        <w:rPr>
          <w:spacing w:val="2"/>
          <w:w w:val="102"/>
          <w:sz w:val="24"/>
          <w:szCs w:val="24"/>
        </w:rPr>
        <w:t>e</w:t>
      </w:r>
      <w:r w:rsidRPr="00192F3E">
        <w:rPr>
          <w:w w:val="102"/>
          <w:sz w:val="24"/>
          <w:szCs w:val="24"/>
        </w:rPr>
        <w:t>rpi</w:t>
      </w:r>
      <w:r w:rsidRPr="00192F3E">
        <w:rPr>
          <w:spacing w:val="-2"/>
          <w:w w:val="102"/>
          <w:sz w:val="24"/>
          <w:szCs w:val="24"/>
        </w:rPr>
        <w:t>h</w:t>
      </w:r>
      <w:r w:rsidRPr="00192F3E">
        <w:rPr>
          <w:spacing w:val="2"/>
          <w:w w:val="102"/>
          <w:sz w:val="24"/>
          <w:szCs w:val="24"/>
        </w:rPr>
        <w:t>a</w:t>
      </w:r>
      <w:r w:rsidRPr="00192F3E">
        <w:rPr>
          <w:spacing w:val="1"/>
          <w:w w:val="102"/>
          <w:sz w:val="24"/>
          <w:szCs w:val="24"/>
        </w:rPr>
        <w:t>n</w:t>
      </w:r>
      <w:r w:rsidRPr="00192F3E">
        <w:rPr>
          <w:w w:val="102"/>
          <w:sz w:val="24"/>
          <w:szCs w:val="24"/>
        </w:rPr>
        <w:t>-s</w:t>
      </w:r>
      <w:r w:rsidRPr="00192F3E">
        <w:rPr>
          <w:spacing w:val="2"/>
          <w:w w:val="102"/>
          <w:sz w:val="24"/>
          <w:szCs w:val="24"/>
        </w:rPr>
        <w:t>e</w:t>
      </w:r>
      <w:r w:rsidRPr="00192F3E">
        <w:rPr>
          <w:spacing w:val="-3"/>
          <w:w w:val="102"/>
          <w:sz w:val="24"/>
          <w:szCs w:val="24"/>
        </w:rPr>
        <w:t>r</w:t>
      </w:r>
      <w:r w:rsidRPr="00192F3E">
        <w:rPr>
          <w:w w:val="102"/>
          <w:sz w:val="24"/>
          <w:szCs w:val="24"/>
        </w:rPr>
        <w:t>pih</w:t>
      </w:r>
      <w:r w:rsidRPr="00192F3E">
        <w:rPr>
          <w:spacing w:val="2"/>
          <w:w w:val="102"/>
          <w:sz w:val="24"/>
          <w:szCs w:val="24"/>
        </w:rPr>
        <w:t>a</w:t>
      </w:r>
      <w:r w:rsidRPr="00192F3E">
        <w:rPr>
          <w:spacing w:val="-2"/>
          <w:w w:val="102"/>
          <w:sz w:val="24"/>
          <w:szCs w:val="24"/>
        </w:rPr>
        <w:t>n</w:t>
      </w:r>
      <w:r w:rsidRPr="00192F3E">
        <w:rPr>
          <w:w w:val="102"/>
          <w:sz w:val="24"/>
          <w:szCs w:val="24"/>
        </w:rPr>
        <w:t>.</w:t>
      </w:r>
    </w:p>
    <w:p w14:paraId="0185F7F3" w14:textId="77777777" w:rsidR="00702C26" w:rsidRPr="00192F3E" w:rsidRDefault="00702C26" w:rsidP="00702C26">
      <w:pPr>
        <w:spacing w:before="3" w:line="480" w:lineRule="auto"/>
        <w:ind w:left="1134" w:right="13" w:hanging="402"/>
        <w:jc w:val="both"/>
        <w:rPr>
          <w:sz w:val="24"/>
          <w:szCs w:val="24"/>
        </w:rPr>
      </w:pPr>
      <w:r>
        <w:rPr>
          <w:sz w:val="24"/>
          <w:szCs w:val="24"/>
        </w:rPr>
        <w:t xml:space="preserve">4) </w:t>
      </w:r>
      <w:r w:rsidRPr="00192F3E">
        <w:rPr>
          <w:i/>
          <w:spacing w:val="1"/>
          <w:sz w:val="24"/>
          <w:szCs w:val="24"/>
        </w:rPr>
        <w:t>C</w:t>
      </w:r>
      <w:r w:rsidRPr="00192F3E">
        <w:rPr>
          <w:i/>
          <w:sz w:val="24"/>
          <w:szCs w:val="24"/>
        </w:rPr>
        <w:t>la</w:t>
      </w:r>
      <w:r w:rsidRPr="00192F3E">
        <w:rPr>
          <w:i/>
          <w:spacing w:val="1"/>
          <w:sz w:val="24"/>
          <w:szCs w:val="24"/>
        </w:rPr>
        <w:t>w</w:t>
      </w:r>
      <w:r w:rsidRPr="00192F3E">
        <w:rPr>
          <w:i/>
          <w:sz w:val="24"/>
          <w:szCs w:val="24"/>
        </w:rPr>
        <w:t>m</w:t>
      </w:r>
      <w:r w:rsidRPr="00192F3E">
        <w:rPr>
          <w:i/>
          <w:spacing w:val="2"/>
          <w:sz w:val="24"/>
          <w:szCs w:val="24"/>
        </w:rPr>
        <w:t>e</w:t>
      </w:r>
      <w:r w:rsidRPr="00192F3E">
        <w:rPr>
          <w:i/>
          <w:sz w:val="24"/>
          <w:szCs w:val="24"/>
        </w:rPr>
        <w:t>at</w:t>
      </w:r>
      <w:r w:rsidRPr="00192F3E">
        <w:rPr>
          <w:i/>
          <w:spacing w:val="50"/>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ing</w:t>
      </w:r>
      <w:r w:rsidRPr="00192F3E">
        <w:rPr>
          <w:spacing w:val="44"/>
          <w:sz w:val="24"/>
          <w:szCs w:val="24"/>
        </w:rPr>
        <w:t xml:space="preserve"> </w:t>
      </w:r>
      <w:r w:rsidRPr="00192F3E">
        <w:rPr>
          <w:spacing w:val="1"/>
          <w:sz w:val="24"/>
          <w:szCs w:val="24"/>
        </w:rPr>
        <w:t>m</w:t>
      </w:r>
      <w:r w:rsidRPr="00192F3E">
        <w:rPr>
          <w:spacing w:val="2"/>
          <w:sz w:val="24"/>
          <w:szCs w:val="24"/>
        </w:rPr>
        <w:t>e</w:t>
      </w:r>
      <w:r w:rsidRPr="00192F3E">
        <w:rPr>
          <w:sz w:val="24"/>
          <w:szCs w:val="24"/>
        </w:rPr>
        <w:t>rah)</w:t>
      </w:r>
      <w:r w:rsidRPr="00192F3E">
        <w:rPr>
          <w:spacing w:val="45"/>
          <w:sz w:val="24"/>
          <w:szCs w:val="24"/>
        </w:rPr>
        <w:t xml:space="preserve"> </w:t>
      </w:r>
      <w:r w:rsidRPr="00192F3E">
        <w:rPr>
          <w:spacing w:val="-2"/>
          <w:sz w:val="24"/>
          <w:szCs w:val="24"/>
        </w:rPr>
        <w:t>y</w:t>
      </w:r>
      <w:r w:rsidRPr="00192F3E">
        <w:rPr>
          <w:spacing w:val="2"/>
          <w:sz w:val="24"/>
          <w:szCs w:val="24"/>
        </w:rPr>
        <w:t>a</w:t>
      </w:r>
      <w:r w:rsidRPr="00192F3E">
        <w:rPr>
          <w:sz w:val="24"/>
          <w:szCs w:val="24"/>
        </w:rPr>
        <w:t>ng</w:t>
      </w:r>
      <w:r w:rsidRPr="00192F3E">
        <w:rPr>
          <w:spacing w:val="40"/>
          <w:sz w:val="24"/>
          <w:szCs w:val="24"/>
        </w:rPr>
        <w:t xml:space="preserve"> </w:t>
      </w:r>
      <w:r w:rsidRPr="00192F3E">
        <w:rPr>
          <w:spacing w:val="1"/>
          <w:sz w:val="24"/>
          <w:szCs w:val="24"/>
        </w:rPr>
        <w:t>m</w:t>
      </w:r>
      <w:r w:rsidRPr="00192F3E">
        <w:rPr>
          <w:spacing w:val="2"/>
          <w:sz w:val="24"/>
          <w:szCs w:val="24"/>
        </w:rPr>
        <w:t>e</w:t>
      </w:r>
      <w:r w:rsidRPr="00192F3E">
        <w:rPr>
          <w:sz w:val="24"/>
          <w:szCs w:val="24"/>
        </w:rPr>
        <w:t>rup</w:t>
      </w:r>
      <w:r w:rsidRPr="00192F3E">
        <w:rPr>
          <w:spacing w:val="2"/>
          <w:sz w:val="24"/>
          <w:szCs w:val="24"/>
        </w:rPr>
        <w:t>a</w:t>
      </w:r>
      <w:r w:rsidRPr="00192F3E">
        <w:rPr>
          <w:sz w:val="24"/>
          <w:szCs w:val="24"/>
        </w:rPr>
        <w:t>k</w:t>
      </w:r>
      <w:r w:rsidRPr="00192F3E">
        <w:rPr>
          <w:spacing w:val="2"/>
          <w:sz w:val="24"/>
          <w:szCs w:val="24"/>
        </w:rPr>
        <w:t>a</w:t>
      </w:r>
      <w:r w:rsidRPr="00192F3E">
        <w:rPr>
          <w:sz w:val="24"/>
          <w:szCs w:val="24"/>
        </w:rPr>
        <w:t>n</w:t>
      </w:r>
      <w:r w:rsidRPr="00192F3E">
        <w:rPr>
          <w:spacing w:val="53"/>
          <w:sz w:val="24"/>
          <w:szCs w:val="24"/>
        </w:rPr>
        <w:t xml:space="preserve"> </w:t>
      </w:r>
      <w:r w:rsidRPr="00192F3E">
        <w:rPr>
          <w:spacing w:val="-2"/>
          <w:sz w:val="24"/>
          <w:szCs w:val="24"/>
        </w:rPr>
        <w:t>d</w:t>
      </w:r>
      <w:r w:rsidRPr="00192F3E">
        <w:rPr>
          <w:spacing w:val="2"/>
          <w:sz w:val="24"/>
          <w:szCs w:val="24"/>
        </w:rPr>
        <w:t>a</w:t>
      </w:r>
      <w:r w:rsidRPr="00192F3E">
        <w:rPr>
          <w:spacing w:val="-2"/>
          <w:sz w:val="24"/>
          <w:szCs w:val="24"/>
        </w:rPr>
        <w:t>g</w:t>
      </w:r>
      <w:r w:rsidRPr="00192F3E">
        <w:rPr>
          <w:sz w:val="24"/>
          <w:szCs w:val="24"/>
        </w:rPr>
        <w:t>ing</w:t>
      </w:r>
      <w:r w:rsidRPr="00192F3E">
        <w:rPr>
          <w:spacing w:val="43"/>
          <w:sz w:val="24"/>
          <w:szCs w:val="24"/>
        </w:rPr>
        <w:t xml:space="preserve"> </w:t>
      </w:r>
      <w:r w:rsidRPr="00192F3E">
        <w:rPr>
          <w:sz w:val="24"/>
          <w:szCs w:val="24"/>
        </w:rPr>
        <w:t>d</w:t>
      </w:r>
      <w:r w:rsidRPr="00192F3E">
        <w:rPr>
          <w:spacing w:val="2"/>
          <w:sz w:val="24"/>
          <w:szCs w:val="24"/>
        </w:rPr>
        <w:t>a</w:t>
      </w:r>
      <w:r w:rsidRPr="00192F3E">
        <w:rPr>
          <w:sz w:val="24"/>
          <w:szCs w:val="24"/>
        </w:rPr>
        <w:t>ri</w:t>
      </w:r>
      <w:r w:rsidRPr="00192F3E">
        <w:rPr>
          <w:spacing w:val="40"/>
          <w:sz w:val="24"/>
          <w:szCs w:val="24"/>
        </w:rPr>
        <w:t xml:space="preserve"> </w:t>
      </w:r>
      <w:r w:rsidRPr="00192F3E">
        <w:rPr>
          <w:sz w:val="24"/>
          <w:szCs w:val="24"/>
        </w:rPr>
        <w:t>b</w:t>
      </w:r>
      <w:r w:rsidRPr="00192F3E">
        <w:rPr>
          <w:spacing w:val="2"/>
          <w:sz w:val="24"/>
          <w:szCs w:val="24"/>
        </w:rPr>
        <w:t>a</w:t>
      </w:r>
      <w:r w:rsidRPr="00192F3E">
        <w:rPr>
          <w:spacing w:val="-2"/>
          <w:sz w:val="24"/>
          <w:szCs w:val="24"/>
        </w:rPr>
        <w:t>g</w:t>
      </w:r>
      <w:r w:rsidRPr="00192F3E">
        <w:rPr>
          <w:sz w:val="24"/>
          <w:szCs w:val="24"/>
        </w:rPr>
        <w:t>i</w:t>
      </w:r>
      <w:r w:rsidRPr="00192F3E">
        <w:rPr>
          <w:spacing w:val="2"/>
          <w:sz w:val="24"/>
          <w:szCs w:val="24"/>
        </w:rPr>
        <w:t>a</w:t>
      </w:r>
      <w:r w:rsidRPr="00192F3E">
        <w:rPr>
          <w:sz w:val="24"/>
          <w:szCs w:val="24"/>
        </w:rPr>
        <w:t>n</w:t>
      </w:r>
      <w:r w:rsidRPr="00192F3E">
        <w:rPr>
          <w:spacing w:val="45"/>
          <w:sz w:val="24"/>
          <w:szCs w:val="24"/>
        </w:rPr>
        <w:t xml:space="preserve"> </w:t>
      </w:r>
      <w:r w:rsidRPr="00192F3E">
        <w:rPr>
          <w:spacing w:val="-2"/>
          <w:sz w:val="24"/>
          <w:szCs w:val="24"/>
        </w:rPr>
        <w:t>k</w:t>
      </w:r>
      <w:r w:rsidRPr="00192F3E">
        <w:rPr>
          <w:spacing w:val="2"/>
          <w:sz w:val="24"/>
          <w:szCs w:val="24"/>
        </w:rPr>
        <w:t>a</w:t>
      </w:r>
      <w:r w:rsidRPr="00192F3E">
        <w:rPr>
          <w:sz w:val="24"/>
          <w:szCs w:val="24"/>
        </w:rPr>
        <w:t>ki</w:t>
      </w:r>
      <w:r w:rsidRPr="00192F3E">
        <w:rPr>
          <w:spacing w:val="41"/>
          <w:sz w:val="24"/>
          <w:szCs w:val="24"/>
        </w:rPr>
        <w:t xml:space="preserve"> </w:t>
      </w:r>
      <w:r w:rsidRPr="00192F3E">
        <w:rPr>
          <w:spacing w:val="-2"/>
          <w:w w:val="102"/>
          <w:sz w:val="24"/>
          <w:szCs w:val="24"/>
        </w:rPr>
        <w:t>s</w:t>
      </w:r>
      <w:r w:rsidRPr="00192F3E">
        <w:rPr>
          <w:spacing w:val="2"/>
          <w:w w:val="102"/>
          <w:sz w:val="24"/>
          <w:szCs w:val="24"/>
        </w:rPr>
        <w:t>a</w:t>
      </w:r>
      <w:r w:rsidRPr="00192F3E">
        <w:rPr>
          <w:spacing w:val="-1"/>
          <w:w w:val="102"/>
          <w:sz w:val="24"/>
          <w:szCs w:val="24"/>
        </w:rPr>
        <w:t>m</w:t>
      </w:r>
      <w:r w:rsidRPr="00192F3E">
        <w:rPr>
          <w:w w:val="102"/>
          <w:sz w:val="24"/>
          <w:szCs w:val="24"/>
        </w:rPr>
        <w:t>p</w:t>
      </w:r>
      <w:r w:rsidRPr="00192F3E">
        <w:rPr>
          <w:spacing w:val="2"/>
          <w:w w:val="102"/>
          <w:sz w:val="24"/>
          <w:szCs w:val="24"/>
        </w:rPr>
        <w:t>a</w:t>
      </w:r>
      <w:r w:rsidRPr="00192F3E">
        <w:rPr>
          <w:w w:val="102"/>
          <w:sz w:val="24"/>
          <w:szCs w:val="24"/>
        </w:rPr>
        <w:t xml:space="preserve">i </w:t>
      </w:r>
      <w:r w:rsidRPr="00192F3E">
        <w:rPr>
          <w:spacing w:val="2"/>
          <w:sz w:val="24"/>
          <w:szCs w:val="24"/>
        </w:rPr>
        <w:t>ca</w:t>
      </w:r>
      <w:r w:rsidRPr="00192F3E">
        <w:rPr>
          <w:sz w:val="24"/>
          <w:szCs w:val="24"/>
        </w:rPr>
        <w:t>p</w:t>
      </w:r>
      <w:r w:rsidRPr="00192F3E">
        <w:rPr>
          <w:spacing w:val="-2"/>
          <w:sz w:val="24"/>
          <w:szCs w:val="24"/>
        </w:rPr>
        <w:t>i</w:t>
      </w:r>
      <w:r w:rsidRPr="00192F3E">
        <w:rPr>
          <w:sz w:val="24"/>
          <w:szCs w:val="24"/>
        </w:rPr>
        <w:t>t</w:t>
      </w:r>
      <w:r w:rsidRPr="00192F3E">
        <w:rPr>
          <w:spacing w:val="11"/>
          <w:sz w:val="24"/>
          <w:szCs w:val="24"/>
        </w:rPr>
        <w:t xml:space="preserve"> </w:t>
      </w:r>
      <w:r w:rsidRPr="00192F3E">
        <w:rPr>
          <w:sz w:val="24"/>
          <w:szCs w:val="24"/>
        </w:rPr>
        <w:t>d</w:t>
      </w:r>
      <w:r w:rsidRPr="00192F3E">
        <w:rPr>
          <w:spacing w:val="2"/>
          <w:sz w:val="24"/>
          <w:szCs w:val="24"/>
        </w:rPr>
        <w:t>a</w:t>
      </w:r>
      <w:r w:rsidRPr="00192F3E">
        <w:rPr>
          <w:sz w:val="24"/>
          <w:szCs w:val="24"/>
        </w:rPr>
        <w:t>ri</w:t>
      </w:r>
      <w:r w:rsidRPr="00192F3E">
        <w:rPr>
          <w:spacing w:val="9"/>
          <w:sz w:val="24"/>
          <w:szCs w:val="24"/>
        </w:rPr>
        <w:t xml:space="preserve"> </w:t>
      </w:r>
      <w:r w:rsidRPr="00192F3E">
        <w:rPr>
          <w:w w:val="102"/>
          <w:sz w:val="24"/>
          <w:szCs w:val="24"/>
        </w:rPr>
        <w:t>rajun</w:t>
      </w:r>
      <w:r w:rsidRPr="00192F3E">
        <w:rPr>
          <w:spacing w:val="-2"/>
          <w:w w:val="102"/>
          <w:sz w:val="24"/>
          <w:szCs w:val="24"/>
        </w:rPr>
        <w:t>g</w:t>
      </w:r>
      <w:r w:rsidRPr="00192F3E">
        <w:rPr>
          <w:spacing w:val="2"/>
          <w:w w:val="102"/>
          <w:sz w:val="24"/>
          <w:szCs w:val="24"/>
        </w:rPr>
        <w:t>a</w:t>
      </w:r>
      <w:r w:rsidRPr="00192F3E">
        <w:rPr>
          <w:w w:val="102"/>
          <w:sz w:val="24"/>
          <w:szCs w:val="24"/>
        </w:rPr>
        <w:t>n.</w:t>
      </w:r>
    </w:p>
    <w:p w14:paraId="0B85D7A2" w14:textId="77777777" w:rsidR="00702C26" w:rsidRDefault="00702C26" w:rsidP="00702C26">
      <w:pPr>
        <w:spacing w:before="3" w:line="480" w:lineRule="auto"/>
        <w:ind w:left="1134" w:right="13" w:hanging="402"/>
        <w:jc w:val="both"/>
        <w:rPr>
          <w:w w:val="102"/>
          <w:sz w:val="24"/>
          <w:szCs w:val="24"/>
        </w:rPr>
      </w:pPr>
      <w:r>
        <w:rPr>
          <w:sz w:val="24"/>
          <w:szCs w:val="24"/>
        </w:rPr>
        <w:t xml:space="preserve">5) </w:t>
      </w:r>
      <w:proofErr w:type="gramStart"/>
      <w:r w:rsidRPr="00192F3E">
        <w:rPr>
          <w:i/>
          <w:spacing w:val="1"/>
          <w:sz w:val="24"/>
          <w:szCs w:val="24"/>
        </w:rPr>
        <w:t>C</w:t>
      </w:r>
      <w:r w:rsidRPr="00192F3E">
        <w:rPr>
          <w:i/>
          <w:sz w:val="24"/>
          <w:szCs w:val="24"/>
        </w:rPr>
        <w:t xml:space="preserve">law </w:t>
      </w:r>
      <w:r w:rsidRPr="00192F3E">
        <w:rPr>
          <w:i/>
          <w:spacing w:val="3"/>
          <w:sz w:val="24"/>
          <w:szCs w:val="24"/>
        </w:rPr>
        <w:t xml:space="preserve"> </w:t>
      </w:r>
      <w:r w:rsidRPr="00192F3E">
        <w:rPr>
          <w:i/>
          <w:sz w:val="24"/>
          <w:szCs w:val="24"/>
        </w:rPr>
        <w:t>Fing</w:t>
      </w:r>
      <w:r w:rsidRPr="00192F3E">
        <w:rPr>
          <w:i/>
          <w:spacing w:val="2"/>
          <w:sz w:val="24"/>
          <w:szCs w:val="24"/>
        </w:rPr>
        <w:t>e</w:t>
      </w:r>
      <w:r w:rsidRPr="00192F3E">
        <w:rPr>
          <w:i/>
          <w:sz w:val="24"/>
          <w:szCs w:val="24"/>
        </w:rPr>
        <w:t>r</w:t>
      </w:r>
      <w:proofErr w:type="gramEnd"/>
      <w:r w:rsidRPr="00192F3E">
        <w:rPr>
          <w:i/>
          <w:sz w:val="24"/>
          <w:szCs w:val="24"/>
        </w:rPr>
        <w:t xml:space="preserve"> </w:t>
      </w:r>
      <w:r w:rsidRPr="00192F3E">
        <w:rPr>
          <w:i/>
          <w:spacing w:val="7"/>
          <w:sz w:val="24"/>
          <w:szCs w:val="24"/>
        </w:rPr>
        <w:t xml:space="preserve"> </w:t>
      </w:r>
      <w:r w:rsidRPr="00192F3E">
        <w:rPr>
          <w:sz w:val="24"/>
          <w:szCs w:val="24"/>
        </w:rPr>
        <w:t>(d</w:t>
      </w:r>
      <w:r w:rsidRPr="00192F3E">
        <w:rPr>
          <w:spacing w:val="2"/>
          <w:sz w:val="24"/>
          <w:szCs w:val="24"/>
        </w:rPr>
        <w:t>a</w:t>
      </w:r>
      <w:r w:rsidRPr="00192F3E">
        <w:rPr>
          <w:spacing w:val="-2"/>
          <w:sz w:val="24"/>
          <w:szCs w:val="24"/>
        </w:rPr>
        <w:t>g</w:t>
      </w:r>
      <w:r w:rsidRPr="00192F3E">
        <w:rPr>
          <w:sz w:val="24"/>
          <w:szCs w:val="24"/>
        </w:rPr>
        <w:t xml:space="preserve">ing </w:t>
      </w:r>
      <w:r w:rsidRPr="00192F3E">
        <w:rPr>
          <w:spacing w:val="5"/>
          <w:sz w:val="24"/>
          <w:szCs w:val="24"/>
        </w:rPr>
        <w:t xml:space="preserve"> </w:t>
      </w:r>
      <w:r w:rsidRPr="00192F3E">
        <w:rPr>
          <w:spacing w:val="3"/>
          <w:sz w:val="24"/>
          <w:szCs w:val="24"/>
        </w:rPr>
        <w:t>m</w:t>
      </w:r>
      <w:r w:rsidRPr="00192F3E">
        <w:rPr>
          <w:spacing w:val="2"/>
          <w:sz w:val="24"/>
          <w:szCs w:val="24"/>
        </w:rPr>
        <w:t>e</w:t>
      </w:r>
      <w:r w:rsidRPr="00192F3E">
        <w:rPr>
          <w:sz w:val="24"/>
          <w:szCs w:val="24"/>
        </w:rPr>
        <w:t>r</w:t>
      </w:r>
      <w:r w:rsidRPr="00192F3E">
        <w:rPr>
          <w:spacing w:val="2"/>
          <w:sz w:val="24"/>
          <w:szCs w:val="24"/>
        </w:rPr>
        <w:t>a</w:t>
      </w:r>
      <w:r w:rsidRPr="00192F3E">
        <w:rPr>
          <w:sz w:val="24"/>
          <w:szCs w:val="24"/>
        </w:rPr>
        <w:t xml:space="preserve">h) </w:t>
      </w:r>
      <w:r w:rsidRPr="00192F3E">
        <w:rPr>
          <w:spacing w:val="6"/>
          <w:sz w:val="24"/>
          <w:szCs w:val="24"/>
        </w:rPr>
        <w:t xml:space="preserve"> </w:t>
      </w:r>
      <w:r w:rsidRPr="00192F3E">
        <w:rPr>
          <w:spacing w:val="-2"/>
          <w:sz w:val="24"/>
          <w:szCs w:val="24"/>
        </w:rPr>
        <w:t>y</w:t>
      </w:r>
      <w:r w:rsidRPr="00192F3E">
        <w:rPr>
          <w:spacing w:val="2"/>
          <w:sz w:val="24"/>
          <w:szCs w:val="24"/>
        </w:rPr>
        <w:t>a</w:t>
      </w:r>
      <w:r w:rsidRPr="00192F3E">
        <w:rPr>
          <w:sz w:val="24"/>
          <w:szCs w:val="24"/>
        </w:rPr>
        <w:t xml:space="preserve">ng </w:t>
      </w:r>
      <w:r w:rsidRPr="00192F3E">
        <w:rPr>
          <w:spacing w:val="2"/>
          <w:sz w:val="24"/>
          <w:szCs w:val="24"/>
        </w:rPr>
        <w:t xml:space="preserve"> </w:t>
      </w:r>
      <w:r w:rsidRPr="00192F3E">
        <w:rPr>
          <w:spacing w:val="1"/>
          <w:sz w:val="24"/>
          <w:szCs w:val="24"/>
        </w:rPr>
        <w:t>m</w:t>
      </w:r>
      <w:r w:rsidRPr="00192F3E">
        <w:rPr>
          <w:spacing w:val="2"/>
          <w:sz w:val="24"/>
          <w:szCs w:val="24"/>
        </w:rPr>
        <w:t>e</w:t>
      </w:r>
      <w:r w:rsidRPr="00192F3E">
        <w:rPr>
          <w:sz w:val="24"/>
          <w:szCs w:val="24"/>
        </w:rPr>
        <w:t>rup</w:t>
      </w:r>
      <w:r w:rsidRPr="00192F3E">
        <w:rPr>
          <w:spacing w:val="2"/>
          <w:sz w:val="24"/>
          <w:szCs w:val="24"/>
        </w:rPr>
        <w:t>a</w:t>
      </w:r>
      <w:r w:rsidRPr="00192F3E">
        <w:rPr>
          <w:sz w:val="24"/>
          <w:szCs w:val="24"/>
        </w:rPr>
        <w:t>k</w:t>
      </w:r>
      <w:r w:rsidRPr="00192F3E">
        <w:rPr>
          <w:spacing w:val="2"/>
          <w:sz w:val="24"/>
          <w:szCs w:val="24"/>
        </w:rPr>
        <w:t>a</w:t>
      </w:r>
      <w:r w:rsidRPr="00192F3E">
        <w:rPr>
          <w:sz w:val="24"/>
          <w:szCs w:val="24"/>
        </w:rPr>
        <w:t xml:space="preserve">n </w:t>
      </w:r>
      <w:r w:rsidRPr="00192F3E">
        <w:rPr>
          <w:spacing w:val="11"/>
          <w:sz w:val="24"/>
          <w:szCs w:val="24"/>
        </w:rPr>
        <w:t xml:space="preserve"> </w:t>
      </w:r>
      <w:r w:rsidRPr="00192F3E">
        <w:rPr>
          <w:sz w:val="24"/>
          <w:szCs w:val="24"/>
        </w:rPr>
        <w:t>b</w:t>
      </w:r>
      <w:r w:rsidRPr="00192F3E">
        <w:rPr>
          <w:spacing w:val="2"/>
          <w:sz w:val="24"/>
          <w:szCs w:val="24"/>
        </w:rPr>
        <w:t>a</w:t>
      </w:r>
      <w:r w:rsidRPr="00192F3E">
        <w:rPr>
          <w:spacing w:val="-2"/>
          <w:sz w:val="24"/>
          <w:szCs w:val="24"/>
        </w:rPr>
        <w:t>g</w:t>
      </w:r>
      <w:r w:rsidRPr="00192F3E">
        <w:rPr>
          <w:sz w:val="24"/>
          <w:szCs w:val="24"/>
        </w:rPr>
        <w:t>i</w:t>
      </w:r>
      <w:r w:rsidRPr="00192F3E">
        <w:rPr>
          <w:spacing w:val="2"/>
          <w:sz w:val="24"/>
          <w:szCs w:val="24"/>
        </w:rPr>
        <w:t>a</w:t>
      </w:r>
      <w:r w:rsidRPr="00192F3E">
        <w:rPr>
          <w:sz w:val="24"/>
          <w:szCs w:val="24"/>
        </w:rPr>
        <w:t xml:space="preserve">n </w:t>
      </w:r>
      <w:r w:rsidRPr="00192F3E">
        <w:rPr>
          <w:spacing w:val="5"/>
          <w:sz w:val="24"/>
          <w:szCs w:val="24"/>
        </w:rPr>
        <w:t xml:space="preserve"> </w:t>
      </w:r>
      <w:r w:rsidRPr="00192F3E">
        <w:rPr>
          <w:sz w:val="24"/>
          <w:szCs w:val="24"/>
        </w:rPr>
        <w:t>d</w:t>
      </w:r>
      <w:r w:rsidRPr="00192F3E">
        <w:rPr>
          <w:spacing w:val="2"/>
          <w:sz w:val="24"/>
          <w:szCs w:val="24"/>
        </w:rPr>
        <w:t>a</w:t>
      </w:r>
      <w:r w:rsidRPr="00192F3E">
        <w:rPr>
          <w:sz w:val="24"/>
          <w:szCs w:val="24"/>
        </w:rPr>
        <w:t xml:space="preserve">ri  </w:t>
      </w:r>
      <w:r w:rsidRPr="00192F3E">
        <w:rPr>
          <w:spacing w:val="2"/>
          <w:sz w:val="24"/>
          <w:szCs w:val="24"/>
        </w:rPr>
        <w:t>ca</w:t>
      </w:r>
      <w:r w:rsidRPr="00192F3E">
        <w:rPr>
          <w:spacing w:val="-2"/>
          <w:sz w:val="24"/>
          <w:szCs w:val="24"/>
        </w:rPr>
        <w:t>p</w:t>
      </w:r>
      <w:r w:rsidRPr="00192F3E">
        <w:rPr>
          <w:sz w:val="24"/>
          <w:szCs w:val="24"/>
        </w:rPr>
        <w:t xml:space="preserve">it </w:t>
      </w:r>
      <w:r w:rsidRPr="00192F3E">
        <w:rPr>
          <w:spacing w:val="2"/>
          <w:sz w:val="24"/>
          <w:szCs w:val="24"/>
        </w:rPr>
        <w:t xml:space="preserve"> </w:t>
      </w:r>
      <w:r w:rsidRPr="00192F3E">
        <w:rPr>
          <w:w w:val="102"/>
          <w:sz w:val="24"/>
          <w:szCs w:val="24"/>
        </w:rPr>
        <w:t>ra</w:t>
      </w:r>
      <w:r w:rsidRPr="00192F3E">
        <w:rPr>
          <w:spacing w:val="3"/>
          <w:w w:val="102"/>
          <w:sz w:val="24"/>
          <w:szCs w:val="24"/>
        </w:rPr>
        <w:t>j</w:t>
      </w:r>
      <w:r w:rsidRPr="00192F3E">
        <w:rPr>
          <w:w w:val="102"/>
          <w:sz w:val="24"/>
          <w:szCs w:val="24"/>
        </w:rPr>
        <w:t>un</w:t>
      </w:r>
      <w:r w:rsidRPr="00192F3E">
        <w:rPr>
          <w:spacing w:val="-2"/>
          <w:w w:val="102"/>
          <w:sz w:val="24"/>
          <w:szCs w:val="24"/>
        </w:rPr>
        <w:t>g</w:t>
      </w:r>
      <w:r w:rsidRPr="00192F3E">
        <w:rPr>
          <w:spacing w:val="2"/>
          <w:w w:val="102"/>
          <w:sz w:val="24"/>
          <w:szCs w:val="24"/>
        </w:rPr>
        <w:t>a</w:t>
      </w:r>
      <w:r w:rsidRPr="00192F3E">
        <w:rPr>
          <w:w w:val="102"/>
          <w:sz w:val="24"/>
          <w:szCs w:val="24"/>
        </w:rPr>
        <w:t xml:space="preserve">n </w:t>
      </w:r>
      <w:r w:rsidRPr="00192F3E">
        <w:rPr>
          <w:sz w:val="24"/>
          <w:szCs w:val="24"/>
        </w:rPr>
        <w:t>b</w:t>
      </w:r>
      <w:r w:rsidRPr="00192F3E">
        <w:rPr>
          <w:spacing w:val="2"/>
          <w:sz w:val="24"/>
          <w:szCs w:val="24"/>
        </w:rPr>
        <w:t>e</w:t>
      </w:r>
      <w:r w:rsidRPr="00192F3E">
        <w:rPr>
          <w:sz w:val="24"/>
          <w:szCs w:val="24"/>
        </w:rPr>
        <w:t>rs</w:t>
      </w:r>
      <w:r w:rsidRPr="00192F3E">
        <w:rPr>
          <w:spacing w:val="2"/>
          <w:sz w:val="24"/>
          <w:szCs w:val="24"/>
        </w:rPr>
        <w:t>a</w:t>
      </w:r>
      <w:r w:rsidRPr="00192F3E">
        <w:rPr>
          <w:spacing w:val="-1"/>
          <w:sz w:val="24"/>
          <w:szCs w:val="24"/>
        </w:rPr>
        <w:t>m</w:t>
      </w:r>
      <w:r w:rsidRPr="00192F3E">
        <w:rPr>
          <w:sz w:val="24"/>
          <w:szCs w:val="24"/>
        </w:rPr>
        <w:t>a</w:t>
      </w:r>
      <w:r w:rsidRPr="00192F3E">
        <w:rPr>
          <w:spacing w:val="18"/>
          <w:sz w:val="24"/>
          <w:szCs w:val="24"/>
        </w:rPr>
        <w:t xml:space="preserve"> </w:t>
      </w:r>
      <w:r w:rsidRPr="00192F3E">
        <w:rPr>
          <w:sz w:val="24"/>
          <w:szCs w:val="24"/>
        </w:rPr>
        <w:t>d</w:t>
      </w:r>
      <w:r w:rsidRPr="00192F3E">
        <w:rPr>
          <w:spacing w:val="2"/>
          <w:sz w:val="24"/>
          <w:szCs w:val="24"/>
        </w:rPr>
        <w:t>e</w:t>
      </w:r>
      <w:r w:rsidRPr="00192F3E">
        <w:rPr>
          <w:sz w:val="24"/>
          <w:szCs w:val="24"/>
        </w:rPr>
        <w:t>n</w:t>
      </w:r>
      <w:r w:rsidRPr="00192F3E">
        <w:rPr>
          <w:spacing w:val="-2"/>
          <w:sz w:val="24"/>
          <w:szCs w:val="24"/>
        </w:rPr>
        <w:t>g</w:t>
      </w:r>
      <w:r w:rsidRPr="00192F3E">
        <w:rPr>
          <w:spacing w:val="2"/>
          <w:sz w:val="24"/>
          <w:szCs w:val="24"/>
        </w:rPr>
        <w:t>a</w:t>
      </w:r>
      <w:r w:rsidRPr="00192F3E">
        <w:rPr>
          <w:sz w:val="24"/>
          <w:szCs w:val="24"/>
        </w:rPr>
        <w:t>n</w:t>
      </w:r>
      <w:r w:rsidRPr="00192F3E">
        <w:rPr>
          <w:spacing w:val="15"/>
          <w:sz w:val="24"/>
          <w:szCs w:val="24"/>
        </w:rPr>
        <w:t xml:space="preserve"> </w:t>
      </w:r>
      <w:r w:rsidRPr="00192F3E">
        <w:rPr>
          <w:spacing w:val="-2"/>
          <w:sz w:val="24"/>
          <w:szCs w:val="24"/>
        </w:rPr>
        <w:t>b</w:t>
      </w:r>
      <w:r w:rsidRPr="00192F3E">
        <w:rPr>
          <w:spacing w:val="2"/>
          <w:sz w:val="24"/>
          <w:szCs w:val="24"/>
        </w:rPr>
        <w:t>a</w:t>
      </w:r>
      <w:r w:rsidRPr="00192F3E">
        <w:rPr>
          <w:spacing w:val="-2"/>
          <w:sz w:val="24"/>
          <w:szCs w:val="24"/>
        </w:rPr>
        <w:t>g</w:t>
      </w:r>
      <w:r w:rsidRPr="00192F3E">
        <w:rPr>
          <w:sz w:val="24"/>
          <w:szCs w:val="24"/>
        </w:rPr>
        <w:t>i</w:t>
      </w:r>
      <w:r w:rsidRPr="00192F3E">
        <w:rPr>
          <w:spacing w:val="2"/>
          <w:sz w:val="24"/>
          <w:szCs w:val="24"/>
        </w:rPr>
        <w:t>a</w:t>
      </w:r>
      <w:r w:rsidRPr="00192F3E">
        <w:rPr>
          <w:sz w:val="24"/>
          <w:szCs w:val="24"/>
        </w:rPr>
        <w:t>n</w:t>
      </w:r>
      <w:r w:rsidRPr="00192F3E">
        <w:rPr>
          <w:spacing w:val="14"/>
          <w:sz w:val="24"/>
          <w:szCs w:val="24"/>
        </w:rPr>
        <w:t xml:space="preserve"> </w:t>
      </w:r>
      <w:r w:rsidRPr="00192F3E">
        <w:rPr>
          <w:i/>
          <w:spacing w:val="-2"/>
          <w:sz w:val="24"/>
          <w:szCs w:val="24"/>
        </w:rPr>
        <w:t>s</w:t>
      </w:r>
      <w:r w:rsidRPr="00192F3E">
        <w:rPr>
          <w:i/>
          <w:sz w:val="24"/>
          <w:szCs w:val="24"/>
        </w:rPr>
        <w:t>h</w:t>
      </w:r>
      <w:r w:rsidRPr="00192F3E">
        <w:rPr>
          <w:i/>
          <w:spacing w:val="2"/>
          <w:sz w:val="24"/>
          <w:szCs w:val="24"/>
        </w:rPr>
        <w:t>e</w:t>
      </w:r>
      <w:r w:rsidRPr="00192F3E">
        <w:rPr>
          <w:i/>
          <w:sz w:val="24"/>
          <w:szCs w:val="24"/>
        </w:rPr>
        <w:t>ll</w:t>
      </w:r>
      <w:r w:rsidRPr="00192F3E">
        <w:rPr>
          <w:i/>
          <w:spacing w:val="10"/>
          <w:sz w:val="24"/>
          <w:szCs w:val="24"/>
        </w:rPr>
        <w:t xml:space="preserve"> </w:t>
      </w:r>
      <w:r w:rsidRPr="00192F3E">
        <w:rPr>
          <w:spacing w:val="-2"/>
          <w:sz w:val="24"/>
          <w:szCs w:val="24"/>
        </w:rPr>
        <w:t>y</w:t>
      </w:r>
      <w:r w:rsidRPr="00192F3E">
        <w:rPr>
          <w:spacing w:val="2"/>
          <w:sz w:val="24"/>
          <w:szCs w:val="24"/>
        </w:rPr>
        <w:t>a</w:t>
      </w:r>
      <w:r w:rsidRPr="00192F3E">
        <w:rPr>
          <w:sz w:val="24"/>
          <w:szCs w:val="24"/>
        </w:rPr>
        <w:t>ng</w:t>
      </w:r>
      <w:r w:rsidRPr="00192F3E">
        <w:rPr>
          <w:spacing w:val="11"/>
          <w:sz w:val="24"/>
          <w:szCs w:val="24"/>
        </w:rPr>
        <w:t xml:space="preserve"> </w:t>
      </w:r>
      <w:r w:rsidRPr="00192F3E">
        <w:rPr>
          <w:sz w:val="24"/>
          <w:szCs w:val="24"/>
        </w:rPr>
        <w:t>d</w:t>
      </w:r>
      <w:r w:rsidRPr="00192F3E">
        <w:rPr>
          <w:spacing w:val="2"/>
          <w:sz w:val="24"/>
          <w:szCs w:val="24"/>
        </w:rPr>
        <w:t>a</w:t>
      </w:r>
      <w:r w:rsidRPr="00192F3E">
        <w:rPr>
          <w:spacing w:val="-2"/>
          <w:sz w:val="24"/>
          <w:szCs w:val="24"/>
        </w:rPr>
        <w:t>p</w:t>
      </w:r>
      <w:r w:rsidRPr="00192F3E">
        <w:rPr>
          <w:spacing w:val="2"/>
          <w:sz w:val="24"/>
          <w:szCs w:val="24"/>
        </w:rPr>
        <w:t>a</w:t>
      </w:r>
      <w:r w:rsidRPr="00192F3E">
        <w:rPr>
          <w:sz w:val="24"/>
          <w:szCs w:val="24"/>
        </w:rPr>
        <w:t>t</w:t>
      </w:r>
      <w:r w:rsidRPr="00192F3E">
        <w:rPr>
          <w:spacing w:val="12"/>
          <w:sz w:val="24"/>
          <w:szCs w:val="24"/>
        </w:rPr>
        <w:t xml:space="preserve"> </w:t>
      </w:r>
      <w:r w:rsidRPr="00192F3E">
        <w:rPr>
          <w:w w:val="102"/>
          <w:sz w:val="24"/>
          <w:szCs w:val="24"/>
        </w:rPr>
        <w:t>di</w:t>
      </w:r>
      <w:r w:rsidRPr="00192F3E">
        <w:rPr>
          <w:spacing w:val="-2"/>
          <w:w w:val="102"/>
          <w:sz w:val="24"/>
          <w:szCs w:val="24"/>
        </w:rPr>
        <w:t>g</w:t>
      </w:r>
      <w:r w:rsidRPr="00192F3E">
        <w:rPr>
          <w:spacing w:val="2"/>
          <w:w w:val="102"/>
          <w:sz w:val="24"/>
          <w:szCs w:val="24"/>
        </w:rPr>
        <w:t>e</w:t>
      </w:r>
      <w:r w:rsidRPr="00192F3E">
        <w:rPr>
          <w:w w:val="102"/>
          <w:sz w:val="24"/>
          <w:szCs w:val="24"/>
        </w:rPr>
        <w:t>r</w:t>
      </w:r>
      <w:r w:rsidRPr="00192F3E">
        <w:rPr>
          <w:spacing w:val="2"/>
          <w:w w:val="102"/>
          <w:sz w:val="24"/>
          <w:szCs w:val="24"/>
        </w:rPr>
        <w:t>a</w:t>
      </w:r>
      <w:r w:rsidRPr="00192F3E">
        <w:rPr>
          <w:w w:val="102"/>
          <w:sz w:val="24"/>
          <w:szCs w:val="24"/>
        </w:rPr>
        <w:t>k</w:t>
      </w:r>
      <w:r w:rsidRPr="00192F3E">
        <w:rPr>
          <w:spacing w:val="-2"/>
          <w:w w:val="102"/>
          <w:sz w:val="24"/>
          <w:szCs w:val="24"/>
        </w:rPr>
        <w:t>k</w:t>
      </w:r>
      <w:r w:rsidRPr="00192F3E">
        <w:rPr>
          <w:spacing w:val="2"/>
          <w:w w:val="102"/>
          <w:sz w:val="24"/>
          <w:szCs w:val="24"/>
        </w:rPr>
        <w:t>a</w:t>
      </w:r>
      <w:r w:rsidRPr="00192F3E">
        <w:rPr>
          <w:spacing w:val="-2"/>
          <w:w w:val="102"/>
          <w:sz w:val="24"/>
          <w:szCs w:val="24"/>
        </w:rPr>
        <w:t>n</w:t>
      </w:r>
      <w:r w:rsidRPr="00192F3E">
        <w:rPr>
          <w:w w:val="102"/>
          <w:sz w:val="24"/>
          <w:szCs w:val="24"/>
        </w:rPr>
        <w:t>.</w:t>
      </w:r>
    </w:p>
    <w:p w14:paraId="28AE17BA" w14:textId="77777777" w:rsidR="00702C26" w:rsidRDefault="00702C26" w:rsidP="00702C26">
      <w:pPr>
        <w:pStyle w:val="Heading2"/>
        <w:tabs>
          <w:tab w:val="clear" w:pos="1440"/>
          <w:tab w:val="num" w:pos="1134"/>
        </w:tabs>
        <w:ind w:left="0" w:firstLine="0"/>
        <w:rPr>
          <w:w w:val="102"/>
        </w:rPr>
      </w:pPr>
      <w:bookmarkStart w:id="16" w:name="_Toc143076011"/>
      <w:r>
        <w:rPr>
          <w:w w:val="102"/>
        </w:rPr>
        <w:t>2.</w:t>
      </w:r>
      <w:r>
        <w:rPr>
          <w:w w:val="102"/>
          <w:lang w:val="id-ID"/>
        </w:rPr>
        <w:t>3</w:t>
      </w:r>
      <w:r>
        <w:rPr>
          <w:w w:val="102"/>
        </w:rPr>
        <w:t xml:space="preserve"> Pengolahan Daging Rajungan</w:t>
      </w:r>
      <w:bookmarkEnd w:id="16"/>
    </w:p>
    <w:p w14:paraId="39D1108D" w14:textId="77777777" w:rsidR="00702C26" w:rsidRPr="00E061CF" w:rsidRDefault="00702C26" w:rsidP="00702C26">
      <w:pPr>
        <w:spacing w:line="480" w:lineRule="auto"/>
        <w:ind w:firstLine="709"/>
        <w:jc w:val="both"/>
        <w:rPr>
          <w:sz w:val="24"/>
          <w:szCs w:val="24"/>
        </w:rPr>
      </w:pPr>
      <w:r>
        <w:tab/>
      </w:r>
      <w:r w:rsidRPr="00411270">
        <w:rPr>
          <w:sz w:val="24"/>
          <w:szCs w:val="24"/>
        </w:rPr>
        <w:t>Menurut Balai Bimbingan Pengujian Mutu Hasil Perikanan dalam Mirzads (2008)</w:t>
      </w:r>
      <w:r w:rsidRPr="00E061CF">
        <w:rPr>
          <w:sz w:val="24"/>
          <w:szCs w:val="24"/>
        </w:rPr>
        <w:t>, daging rajungan yang diperoleh biasanya digolongkan menjadi tiga tingkatan mutu/kualitas yaitu:</w:t>
      </w:r>
    </w:p>
    <w:p w14:paraId="2474C87B" w14:textId="77777777" w:rsidR="00702C26" w:rsidRPr="00E061CF" w:rsidRDefault="00702C26" w:rsidP="00702C26">
      <w:pPr>
        <w:spacing w:line="480" w:lineRule="auto"/>
        <w:ind w:left="993" w:hanging="295"/>
        <w:jc w:val="both"/>
        <w:rPr>
          <w:sz w:val="24"/>
          <w:szCs w:val="24"/>
        </w:rPr>
      </w:pPr>
      <w:proofErr w:type="gramStart"/>
      <w:r>
        <w:rPr>
          <w:sz w:val="24"/>
          <w:szCs w:val="24"/>
        </w:rPr>
        <w:t>a.</w:t>
      </w:r>
      <w:r>
        <w:rPr>
          <w:sz w:val="24"/>
          <w:szCs w:val="24"/>
          <w:lang w:val="id-ID"/>
        </w:rPr>
        <w:t xml:space="preserve"> </w:t>
      </w:r>
      <w:r w:rsidRPr="00E061CF">
        <w:rPr>
          <w:sz w:val="24"/>
          <w:szCs w:val="24"/>
        </w:rPr>
        <w:t>Mutu</w:t>
      </w:r>
      <w:proofErr w:type="gramEnd"/>
      <w:r w:rsidRPr="00E061CF">
        <w:rPr>
          <w:sz w:val="24"/>
          <w:szCs w:val="24"/>
        </w:rPr>
        <w:t xml:space="preserve"> 1 (daging super/jumbo), merupakan daging yang terletak di bagian bawah (berhubungan dengan kaki renang) berbentuk gumpalan besar berwarna putih.</w:t>
      </w:r>
    </w:p>
    <w:p w14:paraId="2F3BCAFC" w14:textId="77777777" w:rsidR="00702C26" w:rsidRPr="00E061CF" w:rsidRDefault="00702C26" w:rsidP="00702C26">
      <w:pPr>
        <w:spacing w:line="480" w:lineRule="auto"/>
        <w:ind w:left="993" w:hanging="295"/>
        <w:jc w:val="both"/>
        <w:rPr>
          <w:sz w:val="24"/>
          <w:szCs w:val="24"/>
        </w:rPr>
      </w:pPr>
      <w:proofErr w:type="gramStart"/>
      <w:r w:rsidRPr="00E061CF">
        <w:rPr>
          <w:sz w:val="24"/>
          <w:szCs w:val="24"/>
        </w:rPr>
        <w:t>b. Mutu</w:t>
      </w:r>
      <w:proofErr w:type="gramEnd"/>
      <w:r w:rsidRPr="00E061CF">
        <w:rPr>
          <w:sz w:val="24"/>
          <w:szCs w:val="24"/>
        </w:rPr>
        <w:t xml:space="preserve"> 2 (daging reguler), yaitu daging badan yang berupa serpihan – serpihan, terletak disekat-sekat rongga badan berwarna putih.</w:t>
      </w:r>
    </w:p>
    <w:p w14:paraId="23E6F725" w14:textId="77777777" w:rsidR="00702C26" w:rsidRPr="00E061CF" w:rsidRDefault="00702C26" w:rsidP="00702C26">
      <w:pPr>
        <w:spacing w:line="480" w:lineRule="auto"/>
        <w:ind w:left="993" w:hanging="295"/>
        <w:jc w:val="both"/>
        <w:rPr>
          <w:sz w:val="24"/>
          <w:szCs w:val="24"/>
        </w:rPr>
      </w:pPr>
      <w:proofErr w:type="gramStart"/>
      <w:r w:rsidRPr="00E061CF">
        <w:rPr>
          <w:sz w:val="24"/>
          <w:szCs w:val="24"/>
        </w:rPr>
        <w:t>c. Mutu</w:t>
      </w:r>
      <w:proofErr w:type="gramEnd"/>
      <w:r w:rsidRPr="00E061CF">
        <w:rPr>
          <w:sz w:val="24"/>
          <w:szCs w:val="24"/>
        </w:rPr>
        <w:t xml:space="preserve"> 3 (daging merah/clawmeat), yaitu daging rajungan yang beradadi kaki dan capit, berwarna putih kemerahan.</w:t>
      </w:r>
    </w:p>
    <w:p w14:paraId="6EA418DC" w14:textId="77777777" w:rsidR="00702C26" w:rsidRPr="00192F3E" w:rsidRDefault="00702C26" w:rsidP="00702C26">
      <w:pPr>
        <w:spacing w:before="3" w:line="480" w:lineRule="auto"/>
        <w:ind w:right="13" w:firstLine="709"/>
        <w:jc w:val="both"/>
        <w:rPr>
          <w:sz w:val="24"/>
          <w:szCs w:val="24"/>
        </w:rPr>
      </w:pPr>
      <w:proofErr w:type="gramStart"/>
      <w:r w:rsidRPr="00192F3E">
        <w:rPr>
          <w:sz w:val="24"/>
          <w:szCs w:val="24"/>
        </w:rPr>
        <w:lastRenderedPageBreak/>
        <w:t>Menurut  Jupri</w:t>
      </w:r>
      <w:proofErr w:type="gramEnd"/>
      <w:r w:rsidRPr="00192F3E">
        <w:rPr>
          <w:sz w:val="24"/>
          <w:szCs w:val="24"/>
        </w:rPr>
        <w:t xml:space="preserve">  dalam Devananda  (2007),  Jenis  produk  daging  rajungan kaleng secara umum dibagi menjadi tiga kelas mutu, yaitu:</w:t>
      </w:r>
    </w:p>
    <w:p w14:paraId="285AA8A2" w14:textId="77777777" w:rsidR="00702C26" w:rsidRPr="00192F3E" w:rsidRDefault="00702C26" w:rsidP="00702C26">
      <w:pPr>
        <w:spacing w:before="3" w:line="480" w:lineRule="auto"/>
        <w:ind w:left="993" w:right="13" w:hanging="332"/>
        <w:jc w:val="both"/>
        <w:rPr>
          <w:sz w:val="24"/>
          <w:szCs w:val="24"/>
        </w:rPr>
      </w:pPr>
      <w:r>
        <w:rPr>
          <w:sz w:val="24"/>
          <w:szCs w:val="24"/>
        </w:rPr>
        <w:t xml:space="preserve">1) </w:t>
      </w:r>
      <w:r w:rsidRPr="00192F3E">
        <w:rPr>
          <w:sz w:val="24"/>
          <w:szCs w:val="24"/>
        </w:rPr>
        <w:t>Jumbo  adalah  bagian  daging  rajungan  terbesar  yang  terletak  pada  bagian badan yang berhubungan langsung dengan kaki renang, warna daging putih, rasa manis, berbentuk bulat, beraroma khas, serta mempunyai struktur yang kompak.</w:t>
      </w:r>
    </w:p>
    <w:p w14:paraId="39041A4E" w14:textId="77777777" w:rsidR="00702C26" w:rsidRPr="00192F3E" w:rsidRDefault="00702C26" w:rsidP="00702C26">
      <w:pPr>
        <w:spacing w:before="3" w:line="480" w:lineRule="auto"/>
        <w:ind w:left="993" w:right="13" w:hanging="332"/>
        <w:jc w:val="both"/>
        <w:rPr>
          <w:sz w:val="24"/>
          <w:szCs w:val="24"/>
        </w:rPr>
      </w:pPr>
      <w:r w:rsidRPr="00192F3E">
        <w:rPr>
          <w:sz w:val="24"/>
          <w:szCs w:val="24"/>
        </w:rPr>
        <w:t xml:space="preserve">2)  Special   adalah   daging   pada   bagian   badan   selain   </w:t>
      </w:r>
      <w:proofErr w:type="gramStart"/>
      <w:r w:rsidRPr="00192F3E">
        <w:rPr>
          <w:sz w:val="24"/>
          <w:szCs w:val="24"/>
        </w:rPr>
        <w:t>Jumbo</w:t>
      </w:r>
      <w:proofErr w:type="gramEnd"/>
      <w:r w:rsidRPr="00192F3E">
        <w:rPr>
          <w:sz w:val="24"/>
          <w:szCs w:val="24"/>
        </w:rPr>
        <w:t>,   daging   ini mempunyai sifat organoleptik yang hampir sama dengan daging Jumbo dan mempunyai serpihan yang kompak.</w:t>
      </w:r>
    </w:p>
    <w:p w14:paraId="6D71F8CD" w14:textId="77777777" w:rsidR="00702C26" w:rsidRPr="00192F3E" w:rsidRDefault="00702C26" w:rsidP="00702C26">
      <w:pPr>
        <w:spacing w:before="3" w:line="480" w:lineRule="auto"/>
        <w:ind w:left="993" w:right="13" w:hanging="332"/>
        <w:jc w:val="both"/>
        <w:rPr>
          <w:sz w:val="24"/>
          <w:szCs w:val="24"/>
        </w:rPr>
      </w:pPr>
      <w:r>
        <w:rPr>
          <w:sz w:val="24"/>
          <w:szCs w:val="24"/>
        </w:rPr>
        <w:t xml:space="preserve">3) </w:t>
      </w:r>
      <w:r w:rsidRPr="00192F3E">
        <w:rPr>
          <w:sz w:val="24"/>
          <w:szCs w:val="24"/>
        </w:rPr>
        <w:t>Claw  meat  adalah  daging  pada  bagian  kaki  ja</w:t>
      </w:r>
      <w:r>
        <w:rPr>
          <w:sz w:val="24"/>
          <w:szCs w:val="24"/>
        </w:rPr>
        <w:t xml:space="preserve">lan,  kaki  renang  dan  capit. </w:t>
      </w:r>
      <w:r w:rsidRPr="00192F3E">
        <w:rPr>
          <w:sz w:val="24"/>
          <w:szCs w:val="24"/>
        </w:rPr>
        <w:t xml:space="preserve">Daging pada bagian ini berwarna coklat muda terang dan rasanya </w:t>
      </w:r>
      <w:proofErr w:type="gramStart"/>
      <w:r w:rsidRPr="00192F3E">
        <w:rPr>
          <w:sz w:val="24"/>
          <w:szCs w:val="24"/>
        </w:rPr>
        <w:t>manis</w:t>
      </w:r>
      <w:proofErr w:type="gramEnd"/>
      <w:r w:rsidRPr="00192F3E">
        <w:rPr>
          <w:sz w:val="24"/>
          <w:szCs w:val="24"/>
        </w:rPr>
        <w:t>.</w:t>
      </w:r>
    </w:p>
    <w:p w14:paraId="4862C1D7" w14:textId="77777777" w:rsidR="00702C26" w:rsidRPr="00DA4C69" w:rsidRDefault="00702C26" w:rsidP="00702C26">
      <w:pPr>
        <w:pStyle w:val="Heading2"/>
        <w:tabs>
          <w:tab w:val="clear" w:pos="1440"/>
          <w:tab w:val="num" w:pos="1276"/>
        </w:tabs>
        <w:ind w:left="0" w:firstLine="0"/>
        <w:rPr>
          <w:lang w:val="id-ID"/>
        </w:rPr>
      </w:pPr>
      <w:bookmarkStart w:id="17" w:name="_Toc143076012"/>
      <w:r>
        <w:rPr>
          <w:lang w:val="id-ID"/>
        </w:rPr>
        <w:t>2.4</w:t>
      </w:r>
      <w:r>
        <w:t xml:space="preserve"> </w:t>
      </w:r>
      <w:r w:rsidRPr="00DA4C69">
        <w:t>Penerapan Manajemen Mutu Terpadu/HACCP</w:t>
      </w:r>
      <w:bookmarkEnd w:id="17"/>
    </w:p>
    <w:p w14:paraId="0FB32834" w14:textId="77777777" w:rsidR="00702C26" w:rsidRDefault="00702C26" w:rsidP="00702C26">
      <w:pPr>
        <w:spacing w:line="480" w:lineRule="auto"/>
        <w:ind w:firstLine="709"/>
        <w:jc w:val="both"/>
        <w:rPr>
          <w:sz w:val="24"/>
          <w:szCs w:val="24"/>
          <w:lang w:val="id-ID"/>
        </w:rPr>
      </w:pPr>
      <w:proofErr w:type="gramStart"/>
      <w:r w:rsidRPr="00852AE5">
        <w:rPr>
          <w:sz w:val="24"/>
          <w:szCs w:val="24"/>
        </w:rPr>
        <w:t>Stan</w:t>
      </w:r>
      <w:r w:rsidRPr="00E13DA0">
        <w:rPr>
          <w:sz w:val="24"/>
          <w:szCs w:val="24"/>
        </w:rPr>
        <w:t xml:space="preserve">dar untuk keamanan pangan </w:t>
      </w:r>
      <w:r w:rsidRPr="001E37D4">
        <w:rPr>
          <w:i/>
          <w:sz w:val="24"/>
          <w:szCs w:val="24"/>
        </w:rPr>
        <w:t>(food safety)</w:t>
      </w:r>
      <w:r w:rsidRPr="00E13DA0">
        <w:rPr>
          <w:sz w:val="24"/>
          <w:szCs w:val="24"/>
        </w:rPr>
        <w:t xml:space="preserve"> yang dirumuskan oleh Codex Alimentarius Comm. dan secara internasional telah diakui adalah sistem mutu </w:t>
      </w:r>
      <w:r w:rsidRPr="001E37D4">
        <w:rPr>
          <w:i/>
          <w:sz w:val="24"/>
          <w:szCs w:val="24"/>
        </w:rPr>
        <w:t>Hazard Analysis Critical Control Points</w:t>
      </w:r>
      <w:r w:rsidRPr="00E13DA0">
        <w:rPr>
          <w:sz w:val="24"/>
          <w:szCs w:val="24"/>
        </w:rPr>
        <w:t xml:space="preserve"> (HACCP).</w:t>
      </w:r>
      <w:proofErr w:type="gramEnd"/>
      <w:r w:rsidRPr="00E13DA0">
        <w:rPr>
          <w:sz w:val="24"/>
          <w:szCs w:val="24"/>
        </w:rPr>
        <w:t xml:space="preserve"> </w:t>
      </w:r>
      <w:proofErr w:type="gramStart"/>
      <w:r w:rsidRPr="00E13DA0">
        <w:rPr>
          <w:sz w:val="24"/>
          <w:szCs w:val="24"/>
        </w:rPr>
        <w:t>Sistem mutu HACCP merupakan sistem yang dikembangkan dengan prinsip dimana pengawasan mutu dilakukan secara sistematis, terpadu sejak dari awal sampai produk siap dikonsumsi.</w:t>
      </w:r>
      <w:proofErr w:type="gramEnd"/>
      <w:r w:rsidRPr="00E13DA0">
        <w:rPr>
          <w:sz w:val="24"/>
          <w:szCs w:val="24"/>
        </w:rPr>
        <w:t xml:space="preserve"> Perkembangan terakhir, sistem mutu HACCP merupakan syarat yang harus dipenuhi oleh semua perusahaan perikanan yang </w:t>
      </w:r>
      <w:proofErr w:type="gramStart"/>
      <w:r w:rsidRPr="00E13DA0">
        <w:rPr>
          <w:sz w:val="24"/>
          <w:szCs w:val="24"/>
        </w:rPr>
        <w:t>akan</w:t>
      </w:r>
      <w:proofErr w:type="gramEnd"/>
      <w:r w:rsidRPr="00E13DA0">
        <w:rPr>
          <w:sz w:val="24"/>
          <w:szCs w:val="24"/>
        </w:rPr>
        <w:t xml:space="preserve"> melakukan ekspor produknya ke Amerika dan Uni Eropa</w:t>
      </w:r>
      <w:r>
        <w:rPr>
          <w:sz w:val="24"/>
          <w:szCs w:val="24"/>
          <w:lang w:val="id-ID"/>
        </w:rPr>
        <w:t xml:space="preserve"> (Nuraini 2012)</w:t>
      </w:r>
      <w:r w:rsidRPr="00E13DA0">
        <w:rPr>
          <w:sz w:val="24"/>
          <w:szCs w:val="24"/>
        </w:rPr>
        <w:t>.</w:t>
      </w:r>
    </w:p>
    <w:p w14:paraId="671A1739" w14:textId="77777777" w:rsidR="00702C26" w:rsidRPr="00141B79" w:rsidRDefault="00702C26" w:rsidP="00702C26">
      <w:pPr>
        <w:spacing w:line="480" w:lineRule="auto"/>
        <w:ind w:firstLine="709"/>
        <w:jc w:val="both"/>
        <w:rPr>
          <w:sz w:val="24"/>
          <w:szCs w:val="24"/>
          <w:lang w:val="id-ID"/>
        </w:rPr>
      </w:pPr>
      <w:r>
        <w:rPr>
          <w:sz w:val="24"/>
          <w:szCs w:val="24"/>
          <w:lang w:val="id-ID"/>
        </w:rPr>
        <w:t>Penerapan PMMT (Program Manajemen Mutu Terpadu) di Indonesia telah diatur da</w:t>
      </w:r>
      <w:r w:rsidRPr="00141B79">
        <w:rPr>
          <w:sz w:val="24"/>
          <w:szCs w:val="24"/>
          <w:lang w:val="id-ID"/>
        </w:rPr>
        <w:t>lam Undang-Undan</w:t>
      </w:r>
      <w:r>
        <w:rPr>
          <w:sz w:val="24"/>
          <w:szCs w:val="24"/>
          <w:lang w:val="id-ID"/>
        </w:rPr>
        <w:t>g (UU) No9 tahun 1985 ten</w:t>
      </w:r>
      <w:r w:rsidRPr="00141B79">
        <w:rPr>
          <w:sz w:val="24"/>
          <w:szCs w:val="24"/>
          <w:lang w:val="id-ID"/>
        </w:rPr>
        <w:t xml:space="preserve">tang Perikanan, yang diperbaharui dengan UU No.31 tahun 2004 dan UU No.45 tahun 2009. Penerapan </w:t>
      </w:r>
      <w:r>
        <w:rPr>
          <w:sz w:val="24"/>
          <w:szCs w:val="24"/>
          <w:lang w:val="id-ID"/>
        </w:rPr>
        <w:lastRenderedPageBreak/>
        <w:t>sistem manajemen mutu telah dia</w:t>
      </w:r>
      <w:r w:rsidRPr="00141B79">
        <w:rPr>
          <w:sz w:val="24"/>
          <w:szCs w:val="24"/>
          <w:lang w:val="id-ID"/>
        </w:rPr>
        <w:t>tur dalam Keputusan Menteri Pertanian No.41/ Kpts/IK.210/19</w:t>
      </w:r>
      <w:r>
        <w:rPr>
          <w:sz w:val="24"/>
          <w:szCs w:val="24"/>
          <w:lang w:val="id-ID"/>
        </w:rPr>
        <w:t>98, selanjutnya melalui Keputus</w:t>
      </w:r>
      <w:r w:rsidRPr="00141B79">
        <w:rPr>
          <w:sz w:val="24"/>
          <w:szCs w:val="24"/>
          <w:lang w:val="id-ID"/>
        </w:rPr>
        <w:t>an Menteri Ke</w:t>
      </w:r>
      <w:r>
        <w:rPr>
          <w:sz w:val="24"/>
          <w:szCs w:val="24"/>
          <w:lang w:val="id-ID"/>
        </w:rPr>
        <w:t>lautan dan Perikanan No.01/Men/</w:t>
      </w:r>
      <w:r w:rsidRPr="00141B79">
        <w:rPr>
          <w:sz w:val="24"/>
          <w:szCs w:val="24"/>
          <w:lang w:val="id-ID"/>
        </w:rPr>
        <w:t>2002 tentang Sistem Manajemen Mutu Terpadu Hasil Perikanan. Peraturan terbaru mengenai jaminan mutu</w:t>
      </w:r>
      <w:r>
        <w:rPr>
          <w:sz w:val="24"/>
          <w:szCs w:val="24"/>
          <w:lang w:val="id-ID"/>
        </w:rPr>
        <w:t xml:space="preserve"> produk perikanan yaitu Keputus</w:t>
      </w:r>
      <w:r w:rsidRPr="00141B79">
        <w:rPr>
          <w:sz w:val="24"/>
          <w:szCs w:val="24"/>
          <w:lang w:val="id-ID"/>
        </w:rPr>
        <w:t>an Menteri Kelautan dan Perikanan RI No.01/ MEN/2007 tentang Persyaratan Jaminan Mutu dan Keamanan Hasil Perikanan pada Proses Produksi, Pengolahan dan Distribusi.</w:t>
      </w:r>
    </w:p>
    <w:p w14:paraId="6EF9D8B8" w14:textId="77777777" w:rsidR="00702C26" w:rsidRPr="00F45F55" w:rsidRDefault="00702C26" w:rsidP="00702C26">
      <w:pPr>
        <w:spacing w:line="480" w:lineRule="auto"/>
        <w:ind w:firstLine="709"/>
        <w:jc w:val="both"/>
        <w:rPr>
          <w:sz w:val="24"/>
          <w:szCs w:val="24"/>
          <w:lang w:val="id-ID"/>
        </w:rPr>
      </w:pPr>
      <w:r w:rsidRPr="00141B79">
        <w:rPr>
          <w:sz w:val="24"/>
          <w:szCs w:val="24"/>
          <w:lang w:val="id-ID"/>
        </w:rPr>
        <w:t>Pada</w:t>
      </w:r>
      <w:r>
        <w:rPr>
          <w:sz w:val="24"/>
          <w:szCs w:val="24"/>
          <w:lang w:val="id-ID"/>
        </w:rPr>
        <w:t xml:space="preserve"> Kepmen 01/MEN/2007 tersebut te</w:t>
      </w:r>
      <w:r w:rsidRPr="00141B79">
        <w:rPr>
          <w:sz w:val="24"/>
          <w:szCs w:val="24"/>
          <w:lang w:val="id-ID"/>
        </w:rPr>
        <w:t>lah tersirat dengan jelas persyaratan jaminan mutu dan keamanan pangan produk-produk perikanan, mulai dari proses produksi, pengo-lahan dan distribusi.</w:t>
      </w:r>
      <w:r>
        <w:rPr>
          <w:sz w:val="24"/>
          <w:szCs w:val="24"/>
          <w:lang w:val="id-ID"/>
        </w:rPr>
        <w:t xml:space="preserve"> </w:t>
      </w:r>
      <w:r>
        <w:rPr>
          <w:rFonts w:ascii="TimesNewRomanPSMT" w:hAnsi="TimesNewRomanPSMT" w:cs="TimesNewRomanPSMT"/>
          <w:sz w:val="24"/>
          <w:szCs w:val="24"/>
          <w:lang w:val="id-ID"/>
        </w:rPr>
        <w:t>Program Manajemen Mutu Terpadu /</w:t>
      </w:r>
      <w:r>
        <w:rPr>
          <w:rFonts w:ascii="TimesNewRomanPSMT" w:hAnsi="TimesNewRomanPSMT" w:cs="TimesNewRomanPSMT"/>
          <w:sz w:val="24"/>
          <w:szCs w:val="24"/>
        </w:rPr>
        <w:t xml:space="preserve"> </w:t>
      </w:r>
      <w:r w:rsidRPr="001E37D4">
        <w:rPr>
          <w:rFonts w:ascii="TimesNewRomanPSMT" w:hAnsi="TimesNewRomanPSMT" w:cs="TimesNewRomanPSMT"/>
          <w:i/>
          <w:sz w:val="24"/>
          <w:szCs w:val="24"/>
          <w:lang w:val="id-ID"/>
        </w:rPr>
        <w:t>HACCP</w:t>
      </w:r>
      <w:r>
        <w:rPr>
          <w:rFonts w:ascii="TimesNewRomanPSMT" w:hAnsi="TimesNewRomanPSMT" w:cs="TimesNewRomanPSMT"/>
          <w:sz w:val="24"/>
          <w:szCs w:val="24"/>
          <w:lang w:val="id-ID"/>
        </w:rPr>
        <w:t xml:space="preserve"> sebagai suatu sistem manajemen mutu bukan sistem yang dapat berdiri sendiri tetapi merupakan bagian dari suatu sistem yang lebih besar dari prosedur pengendalian. Oleh karenanya suatu Unit pengolahan hanya dapat</w:t>
      </w:r>
      <w:r>
        <w:rPr>
          <w:sz w:val="24"/>
          <w:szCs w:val="24"/>
          <w:lang w:val="id-ID"/>
        </w:rPr>
        <w:t xml:space="preserve"> </w:t>
      </w:r>
      <w:r>
        <w:rPr>
          <w:rFonts w:ascii="TimesNewRomanPSMT" w:hAnsi="TimesNewRomanPSMT" w:cs="TimesNewRomanPSMT"/>
          <w:sz w:val="24"/>
          <w:szCs w:val="24"/>
          <w:lang w:val="id-ID"/>
        </w:rPr>
        <w:t xml:space="preserve">menerapkan Program </w:t>
      </w:r>
      <w:r w:rsidRPr="001E37D4">
        <w:rPr>
          <w:rFonts w:ascii="TimesNewRomanPSMT" w:hAnsi="TimesNewRomanPSMT" w:cs="TimesNewRomanPSMT"/>
          <w:i/>
          <w:sz w:val="24"/>
          <w:szCs w:val="24"/>
          <w:lang w:val="id-ID"/>
        </w:rPr>
        <w:t>HACCP</w:t>
      </w:r>
      <w:r>
        <w:rPr>
          <w:rFonts w:ascii="TimesNewRomanPSMT" w:hAnsi="TimesNewRomanPSMT" w:cs="TimesNewRomanPSMT"/>
          <w:sz w:val="24"/>
          <w:szCs w:val="24"/>
          <w:lang w:val="id-ID"/>
        </w:rPr>
        <w:t xml:space="preserve"> secara efektif apabila telah memenuhi persyaratan</w:t>
      </w:r>
      <w:r>
        <w:rPr>
          <w:sz w:val="24"/>
          <w:szCs w:val="24"/>
          <w:lang w:val="id-ID"/>
        </w:rPr>
        <w:t xml:space="preserve"> </w:t>
      </w:r>
      <w:r>
        <w:rPr>
          <w:rFonts w:ascii="TimesNewRomanPSMT" w:hAnsi="TimesNewRomanPSMT" w:cs="TimesNewRomanPSMT"/>
          <w:sz w:val="24"/>
          <w:szCs w:val="24"/>
          <w:lang w:val="id-ID"/>
        </w:rPr>
        <w:t>kelayakan dasar (pre-requisite program) yang terdiri dari 2 bagian pokok yaitu:</w:t>
      </w:r>
    </w:p>
    <w:p w14:paraId="01FC0415" w14:textId="77777777" w:rsidR="00702C26" w:rsidRDefault="00702C26" w:rsidP="00702C26">
      <w:pPr>
        <w:pStyle w:val="Heading3"/>
        <w:tabs>
          <w:tab w:val="clear" w:pos="2160"/>
          <w:tab w:val="num" w:pos="1843"/>
        </w:tabs>
        <w:spacing w:line="360" w:lineRule="auto"/>
        <w:ind w:left="709"/>
        <w:rPr>
          <w:lang w:val="id-ID"/>
        </w:rPr>
      </w:pPr>
      <w:bookmarkStart w:id="18" w:name="_Toc143076013"/>
      <w:r>
        <w:rPr>
          <w:lang w:val="id-ID"/>
        </w:rPr>
        <w:t>2.4.1 Standar Prosedur Operasi Sanitasi (</w:t>
      </w:r>
      <w:r>
        <w:t>SSOP</w:t>
      </w:r>
      <w:r>
        <w:rPr>
          <w:lang w:val="id-ID"/>
        </w:rPr>
        <w:t>) dan Standar Operasi Pengolahan (SOP)</w:t>
      </w:r>
      <w:bookmarkEnd w:id="18"/>
    </w:p>
    <w:p w14:paraId="3C354935" w14:textId="77777777" w:rsidR="00702C26" w:rsidRDefault="00702C26" w:rsidP="00702C26">
      <w:pPr>
        <w:spacing w:line="480" w:lineRule="auto"/>
        <w:ind w:firstLine="709"/>
        <w:jc w:val="both"/>
        <w:rPr>
          <w:rFonts w:ascii="TimesNewRomanPSMT" w:hAnsi="TimesNewRomanPSMT" w:cs="TimesNewRomanPSMT"/>
          <w:sz w:val="24"/>
          <w:szCs w:val="24"/>
          <w:lang w:val="id-ID"/>
        </w:rPr>
      </w:pPr>
      <w:r>
        <w:rPr>
          <w:rFonts w:ascii="TimesNewRomanPSMT" w:hAnsi="TimesNewRomanPSMT" w:cs="TimesNewRomanPSMT"/>
          <w:sz w:val="24"/>
          <w:szCs w:val="24"/>
          <w:lang w:val="id-ID"/>
        </w:rPr>
        <w:tab/>
      </w:r>
      <w:proofErr w:type="gramStart"/>
      <w:r w:rsidRPr="002E2B77">
        <w:rPr>
          <w:rFonts w:ascii="TimesNewRomanPSMT" w:hAnsi="TimesNewRomanPSMT" w:cs="TimesNewRomanPSMT"/>
          <w:i/>
          <w:sz w:val="24"/>
          <w:szCs w:val="24"/>
        </w:rPr>
        <w:t>Sanitation Standard Operating Procedure (SSOP)</w:t>
      </w:r>
      <w:r w:rsidRPr="00B21047">
        <w:rPr>
          <w:rFonts w:ascii="TimesNewRomanPSMT" w:hAnsi="TimesNewRomanPSMT" w:cs="TimesNewRomanPSMT"/>
          <w:sz w:val="24"/>
          <w:szCs w:val="24"/>
        </w:rPr>
        <w:t xml:space="preserve"> </w:t>
      </w:r>
      <w:r>
        <w:rPr>
          <w:rFonts w:ascii="TimesNewRomanPSMT" w:hAnsi="TimesNewRomanPSMT" w:cs="TimesNewRomanPSMT"/>
          <w:sz w:val="24"/>
          <w:szCs w:val="24"/>
          <w:lang w:val="id-ID"/>
        </w:rPr>
        <w:t>adalah suatu prosedur sanitasi yang ditetapkan perusahan/standar perusahaan, untuk dilaksanakan oleh perusahaan.</w:t>
      </w:r>
      <w:proofErr w:type="gramEnd"/>
      <w:r>
        <w:rPr>
          <w:rFonts w:ascii="TimesNewRomanPSMT" w:hAnsi="TimesNewRomanPSMT" w:cs="TimesNewRomanPSMT"/>
          <w:sz w:val="24"/>
          <w:szCs w:val="24"/>
          <w:lang w:val="id-ID"/>
        </w:rPr>
        <w:t xml:space="preserve"> SSOP ini harus mencakup semua aspek sanitasi di unit pengolahan termasuk personil dan harus melakukan pemantauan setiap hari, sebelum, selama dan sesudah proses produksi dilakukan.</w:t>
      </w:r>
    </w:p>
    <w:p w14:paraId="63465D35" w14:textId="77777777" w:rsidR="00702C26" w:rsidRDefault="00702C26" w:rsidP="00702C26">
      <w:pPr>
        <w:spacing w:line="480" w:lineRule="auto"/>
        <w:ind w:firstLine="709"/>
        <w:jc w:val="both"/>
        <w:rPr>
          <w:rFonts w:ascii="TimesNewRomanPSMT" w:hAnsi="TimesNewRomanPSMT" w:cs="TimesNewRomanPSMT"/>
          <w:sz w:val="24"/>
          <w:szCs w:val="24"/>
        </w:rPr>
      </w:pPr>
      <w:r>
        <w:rPr>
          <w:rFonts w:ascii="TimesNewRomanPSMT" w:hAnsi="TimesNewRomanPSMT" w:cs="TimesNewRomanPSMT"/>
          <w:sz w:val="24"/>
          <w:szCs w:val="24"/>
          <w:lang w:val="id-ID"/>
        </w:rPr>
        <w:tab/>
        <w:t xml:space="preserve">Penetapan SSOP ini merupakan langkah awal mendasar dari penerapan PMMT/HACCP di suatu unit pengolahan. SSOP harus didokumentasikan dan </w:t>
      </w:r>
      <w:r>
        <w:rPr>
          <w:rFonts w:ascii="TimesNewRomanPSMT" w:hAnsi="TimesNewRomanPSMT" w:cs="TimesNewRomanPSMT"/>
          <w:sz w:val="24"/>
          <w:szCs w:val="24"/>
          <w:lang w:val="id-ID"/>
        </w:rPr>
        <w:lastRenderedPageBreak/>
        <w:t>untuk penetapan SSOP ini perusahaan harus mengetahui peraturan pemerintah tentang syarat hygiene dan sanitasi unit pengolahan.</w:t>
      </w:r>
    </w:p>
    <w:p w14:paraId="1D729AC4" w14:textId="77777777" w:rsidR="00702C26" w:rsidRPr="00B21047" w:rsidRDefault="00702C26" w:rsidP="00702C26">
      <w:pPr>
        <w:spacing w:line="480" w:lineRule="auto"/>
        <w:ind w:firstLine="709"/>
        <w:jc w:val="both"/>
        <w:rPr>
          <w:rFonts w:ascii="TimesNewRomanPSMT" w:hAnsi="TimesNewRomanPSMT" w:cs="TimesNewRomanPSMT"/>
          <w:sz w:val="24"/>
          <w:szCs w:val="24"/>
        </w:rPr>
      </w:pPr>
      <w:proofErr w:type="gramStart"/>
      <w:r w:rsidRPr="002E2B77">
        <w:rPr>
          <w:rFonts w:ascii="TimesNewRomanPSMT" w:hAnsi="TimesNewRomanPSMT" w:cs="TimesNewRomanPSMT"/>
          <w:i/>
          <w:sz w:val="24"/>
          <w:szCs w:val="24"/>
        </w:rPr>
        <w:t>Sanitation Standard Operating Procedure (SSOP)</w:t>
      </w:r>
      <w:r w:rsidRPr="00B21047">
        <w:rPr>
          <w:rFonts w:ascii="TimesNewRomanPSMT" w:hAnsi="TimesNewRomanPSMT" w:cs="TimesNewRomanPSMT"/>
          <w:sz w:val="24"/>
          <w:szCs w:val="24"/>
        </w:rPr>
        <w:t xml:space="preserve"> mampu menjelaskan kinerja perusahaan dalam menjalankan sanitasi dan praktek-praktek yang dipantau serta menjadi pedoman dalam menjelaskan prosedur sanitasi secara jelas dan </w:t>
      </w:r>
      <w:r>
        <w:rPr>
          <w:rFonts w:ascii="TimesNewRomanPSMT" w:hAnsi="TimesNewRomanPSMT" w:cs="TimesNewRomanPSMT"/>
          <w:sz w:val="24"/>
          <w:szCs w:val="24"/>
        </w:rPr>
        <w:t xml:space="preserve">lengkap </w:t>
      </w:r>
      <w:r>
        <w:rPr>
          <w:sz w:val="23"/>
          <w:szCs w:val="23"/>
        </w:rPr>
        <w:t>(Dewanti, 2002).</w:t>
      </w:r>
      <w:proofErr w:type="gramEnd"/>
      <w:r w:rsidRPr="00B21047">
        <w:rPr>
          <w:rFonts w:ascii="TimesNewRomanPSMT" w:hAnsi="TimesNewRomanPSMT" w:cs="TimesNewRomanPSMT"/>
          <w:sz w:val="24"/>
          <w:szCs w:val="24"/>
        </w:rPr>
        <w:t xml:space="preserve"> </w:t>
      </w:r>
      <w:r w:rsidRPr="002E2B77">
        <w:rPr>
          <w:rFonts w:ascii="TimesNewRomanPSMT" w:hAnsi="TimesNewRomanPSMT" w:cs="TimesNewRomanPSMT"/>
          <w:i/>
          <w:sz w:val="24"/>
          <w:szCs w:val="24"/>
        </w:rPr>
        <w:t>Sanitation Standard Operating Procedure (SSOP)</w:t>
      </w:r>
      <w:r w:rsidRPr="00B21047">
        <w:rPr>
          <w:rFonts w:ascii="TimesNewRomanPSMT" w:hAnsi="TimesNewRomanPSMT" w:cs="TimesNewRomanPSMT"/>
          <w:sz w:val="24"/>
          <w:szCs w:val="24"/>
        </w:rPr>
        <w:t xml:space="preserve"> memiliki 8 kunci yang menjadi acuan dalam penerapannya </w:t>
      </w:r>
      <w:proofErr w:type="gramStart"/>
      <w:r w:rsidRPr="00B21047">
        <w:rPr>
          <w:rFonts w:ascii="TimesNewRomanPSMT" w:hAnsi="TimesNewRomanPSMT" w:cs="TimesNewRomanPSMT"/>
          <w:sz w:val="24"/>
          <w:szCs w:val="24"/>
        </w:rPr>
        <w:t>yaitu :</w:t>
      </w:r>
      <w:proofErr w:type="gramEnd"/>
    </w:p>
    <w:p w14:paraId="50A802E1"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Keamanan air dan es.</w:t>
      </w:r>
    </w:p>
    <w:p w14:paraId="58835BFC"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.Kondisi dan kebersihan sarana/prasarana yang kontak langsung dengan   produk.</w:t>
      </w:r>
    </w:p>
    <w:p w14:paraId="426CC21E"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Pencegahan kontaminasi silang.</w:t>
      </w:r>
    </w:p>
    <w:p w14:paraId="615FBE21"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Pemeliharaan fasilitas sanitasi/pencucian tangan</w:t>
      </w:r>
      <w:r>
        <w:rPr>
          <w:rFonts w:ascii="TimesNewRomanPSMT" w:hAnsi="TimesNewRomanPSMT" w:cs="TimesNewRomanPSMT"/>
          <w:sz w:val="24"/>
          <w:szCs w:val="24"/>
        </w:rPr>
        <w:t xml:space="preserve"> </w:t>
      </w:r>
      <w:r w:rsidRPr="001E37D4">
        <w:rPr>
          <w:rFonts w:ascii="TimesNewRomanPSMT" w:hAnsi="TimesNewRomanPSMT" w:cs="TimesNewRomanPSMT"/>
          <w:sz w:val="24"/>
          <w:szCs w:val="24"/>
        </w:rPr>
        <w:t>/</w:t>
      </w:r>
      <w:r>
        <w:rPr>
          <w:rFonts w:ascii="TimesNewRomanPSMT" w:hAnsi="TimesNewRomanPSMT" w:cs="TimesNewRomanPSMT"/>
          <w:sz w:val="24"/>
          <w:szCs w:val="24"/>
        </w:rPr>
        <w:t xml:space="preserve"> </w:t>
      </w:r>
      <w:r w:rsidRPr="001E37D4">
        <w:rPr>
          <w:rFonts w:ascii="TimesNewRomanPSMT" w:hAnsi="TimesNewRomanPSMT" w:cs="TimesNewRomanPSMT"/>
          <w:sz w:val="24"/>
          <w:szCs w:val="24"/>
        </w:rPr>
        <w:t>toilet.</w:t>
      </w:r>
    </w:p>
    <w:p w14:paraId="310DF1E6" w14:textId="77777777" w:rsidR="00702C26" w:rsidRPr="001E37D4" w:rsidRDefault="00702C26" w:rsidP="00702C26">
      <w:pPr>
        <w:pStyle w:val="ListParagraph"/>
        <w:numPr>
          <w:ilvl w:val="0"/>
          <w:numId w:val="50"/>
        </w:numPr>
        <w:tabs>
          <w:tab w:val="left" w:pos="993"/>
        </w:tabs>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Perlindungan produk / pengemas</w:t>
      </w:r>
      <w:r>
        <w:rPr>
          <w:rFonts w:ascii="TimesNewRomanPSMT" w:hAnsi="TimesNewRomanPSMT" w:cs="TimesNewRomanPSMT"/>
          <w:sz w:val="24"/>
          <w:szCs w:val="24"/>
        </w:rPr>
        <w:t xml:space="preserve"> </w:t>
      </w:r>
      <w:r w:rsidRPr="001E37D4">
        <w:rPr>
          <w:rFonts w:ascii="TimesNewRomanPSMT" w:hAnsi="TimesNewRomanPSMT" w:cs="TimesNewRomanPSMT"/>
          <w:sz w:val="24"/>
          <w:szCs w:val="24"/>
        </w:rPr>
        <w:t>/</w:t>
      </w:r>
      <w:r>
        <w:rPr>
          <w:rFonts w:ascii="TimesNewRomanPSMT" w:hAnsi="TimesNewRomanPSMT" w:cs="TimesNewRomanPSMT"/>
          <w:sz w:val="24"/>
          <w:szCs w:val="24"/>
        </w:rPr>
        <w:t xml:space="preserve"> </w:t>
      </w:r>
      <w:r w:rsidRPr="001E37D4">
        <w:rPr>
          <w:rFonts w:ascii="TimesNewRomanPSMT" w:hAnsi="TimesNewRomanPSMT" w:cs="TimesNewRomanPSMT"/>
          <w:sz w:val="24"/>
          <w:szCs w:val="24"/>
        </w:rPr>
        <w:t>alat dari bahan-bahan kimia/kontaminasi.</w:t>
      </w:r>
    </w:p>
    <w:p w14:paraId="7F05CC55"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Syarat label dan penyimpanan dan penggunaan bahan toksin yang benar.</w:t>
      </w:r>
    </w:p>
    <w:p w14:paraId="1C7CD989"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sz w:val="24"/>
          <w:szCs w:val="24"/>
        </w:rPr>
        <w:t>Pengendalian kesehatan karyawan.</w:t>
      </w:r>
    </w:p>
    <w:p w14:paraId="7CB20B99" w14:textId="77777777" w:rsidR="00702C26" w:rsidRPr="001E37D4" w:rsidRDefault="00702C26" w:rsidP="00702C26">
      <w:pPr>
        <w:pStyle w:val="ListParagraph"/>
        <w:numPr>
          <w:ilvl w:val="0"/>
          <w:numId w:val="50"/>
        </w:numPr>
        <w:spacing w:line="480" w:lineRule="auto"/>
        <w:ind w:left="851"/>
        <w:jc w:val="both"/>
        <w:rPr>
          <w:rFonts w:ascii="TimesNewRomanPSMT" w:hAnsi="TimesNewRomanPSMT" w:cs="TimesNewRomanPSMT"/>
          <w:sz w:val="24"/>
          <w:szCs w:val="24"/>
        </w:rPr>
      </w:pPr>
      <w:r w:rsidRPr="001E37D4">
        <w:rPr>
          <w:rFonts w:ascii="TimesNewRomanPSMT" w:hAnsi="TimesNewRomanPSMT" w:cs="TimesNewRomanPSMT"/>
          <w:i/>
          <w:sz w:val="24"/>
          <w:szCs w:val="24"/>
        </w:rPr>
        <w:t>Pest control</w:t>
      </w:r>
    </w:p>
    <w:p w14:paraId="5573DA93" w14:textId="77777777" w:rsidR="00702C26" w:rsidRPr="00AC4BD5" w:rsidRDefault="00702C26" w:rsidP="00702C26">
      <w:pPr>
        <w:pStyle w:val="Heading3"/>
        <w:tabs>
          <w:tab w:val="clear" w:pos="2160"/>
          <w:tab w:val="num" w:pos="1985"/>
        </w:tabs>
        <w:spacing w:line="360" w:lineRule="auto"/>
        <w:ind w:left="567" w:hanging="578"/>
        <w:rPr>
          <w:lang w:val="id-ID"/>
        </w:rPr>
      </w:pPr>
      <w:bookmarkStart w:id="19" w:name="_Toc143076014"/>
      <w:r w:rsidRPr="00AC4BD5">
        <w:rPr>
          <w:lang w:val="id-ID"/>
        </w:rPr>
        <w:t xml:space="preserve">2.4.2 </w:t>
      </w:r>
      <w:r w:rsidRPr="00852AE5">
        <w:rPr>
          <w:rFonts w:cs="Times New Roman"/>
          <w:i/>
          <w:szCs w:val="24"/>
        </w:rPr>
        <w:t>Good Manufacturing Practices</w:t>
      </w:r>
      <w:r w:rsidRPr="006A4314">
        <w:rPr>
          <w:rFonts w:cs="Times New Roman"/>
          <w:szCs w:val="24"/>
        </w:rPr>
        <w:t xml:space="preserve"> (</w:t>
      </w:r>
      <w:r>
        <w:rPr>
          <w:rFonts w:cs="Times New Roman"/>
          <w:i/>
          <w:szCs w:val="24"/>
        </w:rPr>
        <w:t>GMP</w:t>
      </w:r>
      <w:r w:rsidRPr="006A4314">
        <w:rPr>
          <w:rFonts w:cs="Times New Roman"/>
          <w:szCs w:val="24"/>
        </w:rPr>
        <w:t>)</w:t>
      </w:r>
      <w:r>
        <w:rPr>
          <w:rFonts w:cs="Times New Roman"/>
          <w:szCs w:val="24"/>
          <w:lang w:val="id-ID"/>
        </w:rPr>
        <w:t xml:space="preserve"> </w:t>
      </w:r>
      <w:r w:rsidRPr="006A4314">
        <w:rPr>
          <w:rFonts w:cs="Times New Roman"/>
          <w:szCs w:val="24"/>
          <w:lang w:val="id-ID"/>
        </w:rPr>
        <w:t>/</w:t>
      </w:r>
      <w:r>
        <w:rPr>
          <w:rFonts w:cs="Times New Roman"/>
          <w:szCs w:val="24"/>
          <w:lang w:val="id-ID"/>
        </w:rPr>
        <w:t xml:space="preserve"> </w:t>
      </w:r>
      <w:r w:rsidRPr="006A4314">
        <w:rPr>
          <w:rFonts w:cs="Times New Roman"/>
          <w:szCs w:val="24"/>
          <w:lang w:val="id-ID"/>
        </w:rPr>
        <w:t>Standar Operasi Pengolahan (SOP)</w:t>
      </w:r>
      <w:bookmarkEnd w:id="19"/>
    </w:p>
    <w:p w14:paraId="58952C1E" w14:textId="77777777" w:rsidR="00702C26" w:rsidRDefault="00702C26" w:rsidP="00702C26">
      <w:pPr>
        <w:spacing w:line="480" w:lineRule="auto"/>
        <w:ind w:firstLine="709"/>
        <w:jc w:val="both"/>
        <w:rPr>
          <w:sz w:val="24"/>
          <w:szCs w:val="24"/>
        </w:rPr>
      </w:pPr>
      <w:r w:rsidRPr="002E2B77">
        <w:rPr>
          <w:i/>
          <w:sz w:val="24"/>
          <w:szCs w:val="24"/>
        </w:rPr>
        <w:t>Good Manufacturing Practices</w:t>
      </w:r>
      <w:r w:rsidRPr="007562C9">
        <w:rPr>
          <w:sz w:val="24"/>
          <w:szCs w:val="24"/>
        </w:rPr>
        <w:t xml:space="preserve"> merupakan pedoman cara memproduksi</w:t>
      </w:r>
      <w:r>
        <w:rPr>
          <w:sz w:val="24"/>
          <w:szCs w:val="24"/>
        </w:rPr>
        <w:t xml:space="preserve"> makanan </w:t>
      </w:r>
      <w:r w:rsidRPr="007562C9">
        <w:rPr>
          <w:sz w:val="24"/>
          <w:szCs w:val="24"/>
        </w:rPr>
        <w:t>yang baik dengan tujuan agar</w:t>
      </w:r>
      <w:r>
        <w:rPr>
          <w:sz w:val="24"/>
          <w:szCs w:val="24"/>
        </w:rPr>
        <w:t xml:space="preserve"> produsen memenuhi persyaratan-</w:t>
      </w:r>
      <w:r w:rsidRPr="007562C9">
        <w:rPr>
          <w:sz w:val="24"/>
          <w:szCs w:val="24"/>
        </w:rPr>
        <w:t>persyaratan yang telah ditentukan untuk memproduksi makanan bermutu s</w:t>
      </w:r>
      <w:r>
        <w:rPr>
          <w:sz w:val="24"/>
          <w:szCs w:val="24"/>
        </w:rPr>
        <w:t xml:space="preserve">esuai </w:t>
      </w:r>
      <w:r w:rsidRPr="007562C9">
        <w:rPr>
          <w:sz w:val="24"/>
          <w:szCs w:val="24"/>
        </w:rPr>
        <w:t>tuntutan konsumen (Thaheer</w:t>
      </w:r>
      <w:proofErr w:type="gramStart"/>
      <w:r w:rsidRPr="007562C9">
        <w:rPr>
          <w:sz w:val="24"/>
          <w:szCs w:val="24"/>
        </w:rPr>
        <w:t>,2005</w:t>
      </w:r>
      <w:proofErr w:type="gramEnd"/>
      <w:r w:rsidRPr="007562C9">
        <w:rPr>
          <w:sz w:val="24"/>
          <w:szCs w:val="24"/>
        </w:rPr>
        <w:t>). Is</w:t>
      </w:r>
      <w:r>
        <w:rPr>
          <w:sz w:val="24"/>
          <w:szCs w:val="24"/>
        </w:rPr>
        <w:t xml:space="preserve">tilah </w:t>
      </w:r>
      <w:r>
        <w:rPr>
          <w:i/>
          <w:sz w:val="24"/>
          <w:szCs w:val="24"/>
        </w:rPr>
        <w:t>GMP</w:t>
      </w:r>
      <w:r>
        <w:rPr>
          <w:sz w:val="24"/>
          <w:szCs w:val="24"/>
        </w:rPr>
        <w:t xml:space="preserve"> dalam industri pangan khususnya di Indonesia </w:t>
      </w:r>
      <w:r w:rsidRPr="007562C9">
        <w:rPr>
          <w:sz w:val="24"/>
          <w:szCs w:val="24"/>
        </w:rPr>
        <w:t>sesungguhnya tela</w:t>
      </w:r>
      <w:r>
        <w:rPr>
          <w:sz w:val="24"/>
          <w:szCs w:val="24"/>
        </w:rPr>
        <w:t xml:space="preserve">h diperkenalkan oleh Departemen Kesehatan RI </w:t>
      </w:r>
      <w:r>
        <w:rPr>
          <w:sz w:val="24"/>
          <w:szCs w:val="24"/>
        </w:rPr>
        <w:lastRenderedPageBreak/>
        <w:t xml:space="preserve">sejak tahun </w:t>
      </w:r>
      <w:r w:rsidRPr="007562C9">
        <w:rPr>
          <w:sz w:val="24"/>
          <w:szCs w:val="24"/>
        </w:rPr>
        <w:t>1978 melalui SK M</w:t>
      </w:r>
      <w:r>
        <w:rPr>
          <w:sz w:val="24"/>
          <w:szCs w:val="24"/>
        </w:rPr>
        <w:t xml:space="preserve">enteri Kesehatan Nomor 23 tahun 1978. Seiring berjalannya </w:t>
      </w:r>
      <w:r w:rsidRPr="007562C9">
        <w:rPr>
          <w:sz w:val="24"/>
          <w:szCs w:val="24"/>
        </w:rPr>
        <w:t>waktu, pemerintah m</w:t>
      </w:r>
      <w:r>
        <w:rPr>
          <w:sz w:val="24"/>
          <w:szCs w:val="24"/>
        </w:rPr>
        <w:t xml:space="preserve">elakukan berbagai pengembangan, hingga pada tahun 2010 </w:t>
      </w:r>
      <w:r w:rsidRPr="007562C9">
        <w:rPr>
          <w:sz w:val="24"/>
          <w:szCs w:val="24"/>
        </w:rPr>
        <w:t xml:space="preserve">Menteri Perindustrian </w:t>
      </w:r>
      <w:r>
        <w:rPr>
          <w:sz w:val="24"/>
          <w:szCs w:val="24"/>
        </w:rPr>
        <w:t xml:space="preserve">RI mengeluarkan Surat Keputusan </w:t>
      </w:r>
      <w:r w:rsidRPr="007562C9">
        <w:rPr>
          <w:sz w:val="24"/>
          <w:szCs w:val="24"/>
        </w:rPr>
        <w:t>nomor 75 tentang Pedoman Cara Produksi Pangan Olahan Yang Baik (</w:t>
      </w:r>
      <w:r w:rsidRPr="002E2B77">
        <w:rPr>
          <w:i/>
          <w:sz w:val="24"/>
          <w:szCs w:val="24"/>
        </w:rPr>
        <w:t>Good Manufacturing Practices</w:t>
      </w:r>
      <w:r>
        <w:rPr>
          <w:sz w:val="24"/>
          <w:szCs w:val="24"/>
        </w:rPr>
        <w:t xml:space="preserve">). </w:t>
      </w:r>
      <w:proofErr w:type="gramStart"/>
      <w:r w:rsidRPr="002E2B77">
        <w:rPr>
          <w:i/>
          <w:sz w:val="24"/>
          <w:szCs w:val="24"/>
        </w:rPr>
        <w:t>Good Manufacturing Practices (</w:t>
      </w:r>
      <w:r>
        <w:rPr>
          <w:i/>
          <w:sz w:val="24"/>
          <w:szCs w:val="24"/>
        </w:rPr>
        <w:t>GMP</w:t>
      </w:r>
      <w:r w:rsidRPr="002E2B77">
        <w:rPr>
          <w:i/>
          <w:sz w:val="24"/>
          <w:szCs w:val="24"/>
        </w:rPr>
        <w:t>)</w:t>
      </w:r>
      <w:r w:rsidRPr="007562C9">
        <w:rPr>
          <w:sz w:val="24"/>
          <w:szCs w:val="24"/>
        </w:rPr>
        <w:t xml:space="preserve"> merupaka</w:t>
      </w:r>
      <w:r>
        <w:rPr>
          <w:sz w:val="24"/>
          <w:szCs w:val="24"/>
        </w:rPr>
        <w:t xml:space="preserve">n acuan bagi industry </w:t>
      </w:r>
      <w:r w:rsidRPr="007562C9">
        <w:rPr>
          <w:sz w:val="24"/>
          <w:szCs w:val="24"/>
        </w:rPr>
        <w:t>pengolahan pangan, pembina industri pengolah</w:t>
      </w:r>
      <w:r>
        <w:rPr>
          <w:sz w:val="24"/>
          <w:szCs w:val="24"/>
        </w:rPr>
        <w:t xml:space="preserve">an pangan dan pengawal mutu dan </w:t>
      </w:r>
      <w:r w:rsidRPr="007562C9">
        <w:rPr>
          <w:sz w:val="24"/>
          <w:szCs w:val="24"/>
        </w:rPr>
        <w:t>keamanan pangan olahan (</w:t>
      </w:r>
      <w:r>
        <w:rPr>
          <w:sz w:val="24"/>
          <w:szCs w:val="24"/>
        </w:rPr>
        <w:t>Kem</w:t>
      </w:r>
      <w:r w:rsidRPr="007562C9">
        <w:rPr>
          <w:sz w:val="24"/>
          <w:szCs w:val="24"/>
        </w:rPr>
        <w:t>enperin, 2010).</w:t>
      </w:r>
      <w:proofErr w:type="gramEnd"/>
      <w:r w:rsidRPr="007562C9">
        <w:rPr>
          <w:sz w:val="24"/>
          <w:szCs w:val="24"/>
        </w:rPr>
        <w:t xml:space="preserve"> </w:t>
      </w:r>
      <w:proofErr w:type="gramStart"/>
      <w:r>
        <w:rPr>
          <w:sz w:val="24"/>
          <w:szCs w:val="24"/>
        </w:rPr>
        <w:t xml:space="preserve">Penerapan prosedur ini memiliki </w:t>
      </w:r>
      <w:r w:rsidRPr="007562C9">
        <w:rPr>
          <w:sz w:val="24"/>
          <w:szCs w:val="24"/>
        </w:rPr>
        <w:t>tujuan menjaga kualitas dan bebas dari kontam</w:t>
      </w:r>
      <w:r>
        <w:rPr>
          <w:sz w:val="24"/>
          <w:szCs w:val="24"/>
        </w:rPr>
        <w:t xml:space="preserve">inan, seperti kontaminasi fisik </w:t>
      </w:r>
      <w:r w:rsidRPr="007562C9">
        <w:rPr>
          <w:sz w:val="24"/>
          <w:szCs w:val="24"/>
        </w:rPr>
        <w:t>(rambut, batu, kaca, plasti, dan metal), kontami</w:t>
      </w:r>
      <w:r>
        <w:rPr>
          <w:sz w:val="24"/>
          <w:szCs w:val="24"/>
        </w:rPr>
        <w:t xml:space="preserve">nasi kimia (gas dan bahan kimia </w:t>
      </w:r>
      <w:r w:rsidRPr="007562C9">
        <w:rPr>
          <w:sz w:val="24"/>
          <w:szCs w:val="24"/>
        </w:rPr>
        <w:t xml:space="preserve">yang digunakan) dan kontaminasi mikrobiologi </w:t>
      </w:r>
      <w:r>
        <w:rPr>
          <w:sz w:val="24"/>
          <w:szCs w:val="24"/>
        </w:rPr>
        <w:t>(mikroorganisme).</w:t>
      </w:r>
      <w:proofErr w:type="gramEnd"/>
      <w:r>
        <w:rPr>
          <w:sz w:val="24"/>
          <w:szCs w:val="24"/>
        </w:rPr>
        <w:t xml:space="preserve"> Ruang lingkup </w:t>
      </w:r>
      <w:r>
        <w:rPr>
          <w:i/>
          <w:sz w:val="24"/>
          <w:szCs w:val="24"/>
        </w:rPr>
        <w:t>GMP</w:t>
      </w:r>
      <w:r w:rsidRPr="007562C9">
        <w:rPr>
          <w:sz w:val="24"/>
          <w:szCs w:val="24"/>
        </w:rPr>
        <w:t xml:space="preserve"> ini meliputi persyaratan yang diterapkan d</w:t>
      </w:r>
      <w:r>
        <w:rPr>
          <w:sz w:val="24"/>
          <w:szCs w:val="24"/>
        </w:rPr>
        <w:t xml:space="preserve">alam industri pengolahan pangan </w:t>
      </w:r>
      <w:proofErr w:type="gramStart"/>
      <w:r>
        <w:rPr>
          <w:sz w:val="24"/>
          <w:szCs w:val="24"/>
        </w:rPr>
        <w:t>yaitu :</w:t>
      </w:r>
      <w:proofErr w:type="gramEnd"/>
    </w:p>
    <w:p w14:paraId="6DCA5842"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Lokasi</w:t>
      </w:r>
    </w:p>
    <w:p w14:paraId="06A8C242"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Bagunan</w:t>
      </w:r>
    </w:p>
    <w:p w14:paraId="13310F35"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Fasilitas sanitasi</w:t>
      </w:r>
    </w:p>
    <w:p w14:paraId="5C2124B1"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Mesin dan peralatan</w:t>
      </w:r>
    </w:p>
    <w:p w14:paraId="7E897C3B"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Bahan</w:t>
      </w:r>
    </w:p>
    <w:p w14:paraId="7B6FCCC8"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Pengawasan proses</w:t>
      </w:r>
    </w:p>
    <w:p w14:paraId="0B0FFD7C"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Produk akhir</w:t>
      </w:r>
    </w:p>
    <w:p w14:paraId="7F7C3604"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Laboratorium</w:t>
      </w:r>
    </w:p>
    <w:p w14:paraId="5B312B97"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Karyawan</w:t>
      </w:r>
    </w:p>
    <w:p w14:paraId="08622EAE"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Pengemas</w:t>
      </w:r>
    </w:p>
    <w:p w14:paraId="39A56F20"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Label dan keterangan produk</w:t>
      </w:r>
    </w:p>
    <w:p w14:paraId="1AA4F505" w14:textId="77777777" w:rsidR="00702C26" w:rsidRPr="00AC5BB4" w:rsidRDefault="00702C26" w:rsidP="00702C26">
      <w:pPr>
        <w:pStyle w:val="ListParagraph"/>
        <w:numPr>
          <w:ilvl w:val="0"/>
          <w:numId w:val="4"/>
        </w:numPr>
        <w:spacing w:line="480" w:lineRule="auto"/>
        <w:ind w:left="993"/>
        <w:jc w:val="both"/>
        <w:rPr>
          <w:sz w:val="24"/>
          <w:szCs w:val="24"/>
        </w:rPr>
      </w:pPr>
      <w:r w:rsidRPr="00AC5BB4">
        <w:rPr>
          <w:sz w:val="24"/>
          <w:szCs w:val="24"/>
        </w:rPr>
        <w:t>Penyimpanan</w:t>
      </w:r>
    </w:p>
    <w:p w14:paraId="455884DA" w14:textId="77777777" w:rsidR="00702C26" w:rsidRPr="00AC5BB4" w:rsidRDefault="00702C26" w:rsidP="00702C26">
      <w:pPr>
        <w:pStyle w:val="ListParagraph"/>
        <w:numPr>
          <w:ilvl w:val="0"/>
          <w:numId w:val="4"/>
        </w:numPr>
        <w:spacing w:line="480" w:lineRule="auto"/>
        <w:ind w:left="1276"/>
        <w:rPr>
          <w:sz w:val="24"/>
          <w:szCs w:val="24"/>
        </w:rPr>
      </w:pPr>
      <w:r w:rsidRPr="00AC5BB4">
        <w:rPr>
          <w:sz w:val="24"/>
          <w:szCs w:val="24"/>
        </w:rPr>
        <w:lastRenderedPageBreak/>
        <w:t>Pemeliharaan dan program sanitasi</w:t>
      </w:r>
    </w:p>
    <w:p w14:paraId="6FED7656" w14:textId="77777777" w:rsidR="00702C26" w:rsidRPr="00AC5BB4" w:rsidRDefault="00702C26" w:rsidP="00702C26">
      <w:pPr>
        <w:pStyle w:val="ListParagraph"/>
        <w:numPr>
          <w:ilvl w:val="0"/>
          <w:numId w:val="4"/>
        </w:numPr>
        <w:spacing w:line="480" w:lineRule="auto"/>
        <w:ind w:left="1276"/>
        <w:rPr>
          <w:sz w:val="24"/>
          <w:szCs w:val="24"/>
        </w:rPr>
      </w:pPr>
      <w:r w:rsidRPr="00AC5BB4">
        <w:rPr>
          <w:sz w:val="24"/>
          <w:szCs w:val="24"/>
        </w:rPr>
        <w:t>Pengangkutan</w:t>
      </w:r>
    </w:p>
    <w:p w14:paraId="03E1A49A" w14:textId="77777777" w:rsidR="00702C26" w:rsidRPr="00AC5BB4" w:rsidRDefault="00702C26" w:rsidP="00702C26">
      <w:pPr>
        <w:pStyle w:val="ListParagraph"/>
        <w:numPr>
          <w:ilvl w:val="0"/>
          <w:numId w:val="4"/>
        </w:numPr>
        <w:spacing w:line="480" w:lineRule="auto"/>
        <w:ind w:left="1276"/>
        <w:rPr>
          <w:sz w:val="24"/>
          <w:szCs w:val="24"/>
        </w:rPr>
      </w:pPr>
      <w:r w:rsidRPr="00AC5BB4">
        <w:rPr>
          <w:sz w:val="24"/>
          <w:szCs w:val="24"/>
        </w:rPr>
        <w:t>Dokumentasi dan pencatatan</w:t>
      </w:r>
    </w:p>
    <w:p w14:paraId="02745608" w14:textId="77777777" w:rsidR="00702C26" w:rsidRPr="00AC5BB4" w:rsidRDefault="00702C26" w:rsidP="00702C26">
      <w:pPr>
        <w:pStyle w:val="ListParagraph"/>
        <w:numPr>
          <w:ilvl w:val="0"/>
          <w:numId w:val="4"/>
        </w:numPr>
        <w:spacing w:line="480" w:lineRule="auto"/>
        <w:ind w:left="1276"/>
        <w:rPr>
          <w:sz w:val="24"/>
          <w:szCs w:val="24"/>
        </w:rPr>
      </w:pPr>
      <w:r w:rsidRPr="00AC5BB4">
        <w:rPr>
          <w:sz w:val="24"/>
          <w:szCs w:val="24"/>
        </w:rPr>
        <w:t>Pelatihan</w:t>
      </w:r>
    </w:p>
    <w:p w14:paraId="44151938" w14:textId="77777777" w:rsidR="00702C26" w:rsidRPr="00AC5BB4" w:rsidRDefault="00702C26" w:rsidP="00702C26">
      <w:pPr>
        <w:pStyle w:val="ListParagraph"/>
        <w:numPr>
          <w:ilvl w:val="0"/>
          <w:numId w:val="4"/>
        </w:numPr>
        <w:spacing w:line="480" w:lineRule="auto"/>
        <w:ind w:left="1276"/>
        <w:rPr>
          <w:sz w:val="24"/>
          <w:szCs w:val="24"/>
        </w:rPr>
      </w:pPr>
      <w:r w:rsidRPr="00AC5BB4">
        <w:rPr>
          <w:sz w:val="24"/>
          <w:szCs w:val="24"/>
        </w:rPr>
        <w:t>Penarikan Produk</w:t>
      </w:r>
    </w:p>
    <w:p w14:paraId="7875488B" w14:textId="77777777" w:rsidR="00702C26" w:rsidRDefault="00702C26" w:rsidP="00702C26">
      <w:pPr>
        <w:pStyle w:val="ListParagraph"/>
        <w:numPr>
          <w:ilvl w:val="0"/>
          <w:numId w:val="4"/>
        </w:numPr>
        <w:spacing w:line="480" w:lineRule="auto"/>
        <w:ind w:left="1276"/>
        <w:rPr>
          <w:sz w:val="24"/>
          <w:szCs w:val="24"/>
        </w:rPr>
      </w:pPr>
      <w:r w:rsidRPr="00AC5BB4">
        <w:rPr>
          <w:sz w:val="24"/>
          <w:szCs w:val="24"/>
        </w:rPr>
        <w:t>Pelaksanaa pedom</w:t>
      </w:r>
      <w:r>
        <w:rPr>
          <w:sz w:val="24"/>
          <w:szCs w:val="24"/>
        </w:rPr>
        <w:t>an</w:t>
      </w:r>
    </w:p>
    <w:p w14:paraId="466CED1D" w14:textId="77777777" w:rsidR="00702C26" w:rsidRPr="006A4314" w:rsidRDefault="00702C26" w:rsidP="00702C26">
      <w:pPr>
        <w:pStyle w:val="Heading3"/>
        <w:tabs>
          <w:tab w:val="clear" w:pos="2160"/>
          <w:tab w:val="num" w:pos="1843"/>
        </w:tabs>
        <w:spacing w:line="360" w:lineRule="auto"/>
        <w:ind w:left="709"/>
        <w:rPr>
          <w:lang w:val="id-ID"/>
        </w:rPr>
      </w:pPr>
      <w:bookmarkStart w:id="20" w:name="_Toc143076015"/>
      <w:r w:rsidRPr="00AC4BD5">
        <w:rPr>
          <w:lang w:val="id-ID"/>
        </w:rPr>
        <w:t>2.4.3</w:t>
      </w:r>
      <w:r w:rsidRPr="00AC4BD5">
        <w:t xml:space="preserve"> </w:t>
      </w:r>
      <w:r w:rsidRPr="00852AE5">
        <w:rPr>
          <w:i/>
        </w:rPr>
        <w:t>Hazard Analysis Critical Control Point (HACCP)</w:t>
      </w:r>
      <w:bookmarkEnd w:id="20"/>
    </w:p>
    <w:p w14:paraId="5BD14BAC" w14:textId="77777777" w:rsidR="00702C26" w:rsidRPr="00E04681" w:rsidRDefault="00702C26" w:rsidP="00702C26">
      <w:pPr>
        <w:spacing w:line="480" w:lineRule="auto"/>
        <w:ind w:firstLine="709"/>
        <w:jc w:val="both"/>
        <w:rPr>
          <w:sz w:val="24"/>
          <w:szCs w:val="24"/>
          <w:lang w:val="id-ID"/>
        </w:rPr>
      </w:pPr>
      <w:r w:rsidRPr="002E2B77">
        <w:rPr>
          <w:i/>
          <w:sz w:val="24"/>
          <w:szCs w:val="24"/>
        </w:rPr>
        <w:t>Hazard Analysis Critical Control Point (HACCP)</w:t>
      </w:r>
      <w:r w:rsidRPr="00626D4A">
        <w:rPr>
          <w:sz w:val="24"/>
          <w:szCs w:val="24"/>
        </w:rPr>
        <w:t xml:space="preserve"> merupakan salah satu</w:t>
      </w:r>
      <w:r>
        <w:rPr>
          <w:sz w:val="24"/>
          <w:szCs w:val="24"/>
        </w:rPr>
        <w:t xml:space="preserve"> </w:t>
      </w:r>
      <w:r w:rsidRPr="00626D4A">
        <w:rPr>
          <w:sz w:val="24"/>
          <w:szCs w:val="24"/>
        </w:rPr>
        <w:t>upaya pengontrolan kinerja proses produksi, distribusi dan penggunaan bahan</w:t>
      </w:r>
      <w:r>
        <w:rPr>
          <w:sz w:val="24"/>
          <w:szCs w:val="24"/>
        </w:rPr>
        <w:t xml:space="preserve"> </w:t>
      </w:r>
      <w:r w:rsidRPr="00626D4A">
        <w:rPr>
          <w:sz w:val="24"/>
          <w:szCs w:val="24"/>
        </w:rPr>
        <w:t xml:space="preserve">material dalam pengolahan pangan. Hazard </w:t>
      </w:r>
      <w:r>
        <w:rPr>
          <w:sz w:val="24"/>
          <w:szCs w:val="24"/>
        </w:rPr>
        <w:t xml:space="preserve">Analysis Critical Control Point </w:t>
      </w:r>
      <w:r w:rsidRPr="00626D4A">
        <w:rPr>
          <w:sz w:val="24"/>
          <w:szCs w:val="24"/>
        </w:rPr>
        <w:t>berperan dalam mengidentifikasi bahaya yang pot</w:t>
      </w:r>
      <w:r>
        <w:rPr>
          <w:sz w:val="24"/>
          <w:szCs w:val="24"/>
        </w:rPr>
        <w:t xml:space="preserve">ensial pada bahan </w:t>
      </w:r>
      <w:proofErr w:type="gramStart"/>
      <w:r>
        <w:rPr>
          <w:sz w:val="24"/>
          <w:szCs w:val="24"/>
        </w:rPr>
        <w:t>baku</w:t>
      </w:r>
      <w:proofErr w:type="gramEnd"/>
      <w:r>
        <w:rPr>
          <w:sz w:val="24"/>
          <w:szCs w:val="24"/>
        </w:rPr>
        <w:t xml:space="preserve">, produk, </w:t>
      </w:r>
      <w:r w:rsidRPr="00626D4A">
        <w:rPr>
          <w:sz w:val="24"/>
          <w:szCs w:val="24"/>
        </w:rPr>
        <w:t>keberadaan bakteri dan/atau pertumbuhan b</w:t>
      </w:r>
      <w:r>
        <w:rPr>
          <w:sz w:val="24"/>
          <w:szCs w:val="24"/>
        </w:rPr>
        <w:t xml:space="preserve">akteri pada industri pengolahan </w:t>
      </w:r>
      <w:r w:rsidRPr="00626D4A">
        <w:rPr>
          <w:sz w:val="24"/>
          <w:szCs w:val="24"/>
        </w:rPr>
        <w:t>pangan (Chesworth, 199</w:t>
      </w:r>
      <w:r>
        <w:rPr>
          <w:sz w:val="24"/>
          <w:szCs w:val="24"/>
        </w:rPr>
        <w:t xml:space="preserve">9). </w:t>
      </w:r>
      <w:proofErr w:type="gramStart"/>
      <w:r w:rsidRPr="00626D4A">
        <w:rPr>
          <w:sz w:val="24"/>
          <w:szCs w:val="24"/>
        </w:rPr>
        <w:t>Berdasarkan SNI 01-4852-1998, H</w:t>
      </w:r>
      <w:r>
        <w:rPr>
          <w:sz w:val="24"/>
          <w:szCs w:val="24"/>
        </w:rPr>
        <w:t xml:space="preserve">ACCP adalah suatu piranti untuk </w:t>
      </w:r>
      <w:r w:rsidRPr="00626D4A">
        <w:rPr>
          <w:sz w:val="24"/>
          <w:szCs w:val="24"/>
        </w:rPr>
        <w:t>menilai</w:t>
      </w:r>
      <w:r>
        <w:rPr>
          <w:sz w:val="24"/>
          <w:szCs w:val="24"/>
        </w:rPr>
        <w:t xml:space="preserve"> </w:t>
      </w:r>
      <w:r w:rsidRPr="00626D4A">
        <w:rPr>
          <w:sz w:val="24"/>
          <w:szCs w:val="24"/>
        </w:rPr>
        <w:t>bahaya dan menerapkan sistem pen</w:t>
      </w:r>
      <w:r>
        <w:rPr>
          <w:sz w:val="24"/>
          <w:szCs w:val="24"/>
        </w:rPr>
        <w:t xml:space="preserve">gendalian yang memfokuskan pada </w:t>
      </w:r>
      <w:r w:rsidRPr="00626D4A">
        <w:rPr>
          <w:sz w:val="24"/>
          <w:szCs w:val="24"/>
        </w:rPr>
        <w:t>pencegahan daripada mengandalkan sebagian</w:t>
      </w:r>
      <w:r>
        <w:rPr>
          <w:sz w:val="24"/>
          <w:szCs w:val="24"/>
        </w:rPr>
        <w:t xml:space="preserve"> besar pengkajian produk akhir.</w:t>
      </w:r>
      <w:proofErr w:type="gramEnd"/>
      <w:r>
        <w:rPr>
          <w:sz w:val="24"/>
          <w:szCs w:val="24"/>
        </w:rPr>
        <w:t xml:space="preserve"> </w:t>
      </w:r>
      <w:proofErr w:type="gramStart"/>
      <w:r w:rsidRPr="00626D4A">
        <w:rPr>
          <w:sz w:val="24"/>
          <w:szCs w:val="24"/>
        </w:rPr>
        <w:t>Setiap sistem HACCP mampu mengakomodasi perub</w:t>
      </w:r>
      <w:r>
        <w:rPr>
          <w:sz w:val="24"/>
          <w:szCs w:val="24"/>
        </w:rPr>
        <w:t xml:space="preserve">ahan seperti kemajuan </w:t>
      </w:r>
      <w:r w:rsidRPr="00626D4A">
        <w:rPr>
          <w:sz w:val="24"/>
          <w:szCs w:val="24"/>
        </w:rPr>
        <w:t>dalam perancangan peralatan, prosedur pengolahan atau perkembangan teknologi.</w:t>
      </w:r>
      <w:proofErr w:type="gramEnd"/>
      <w:r>
        <w:rPr>
          <w:sz w:val="24"/>
          <w:szCs w:val="24"/>
        </w:rPr>
        <w:t xml:space="preserve"> </w:t>
      </w:r>
      <w:r w:rsidRPr="00626D4A">
        <w:rPr>
          <w:sz w:val="24"/>
          <w:szCs w:val="24"/>
        </w:rPr>
        <w:t>Sistem HACCP bukan sistem keamanan pangan den</w:t>
      </w:r>
      <w:r>
        <w:rPr>
          <w:sz w:val="24"/>
          <w:szCs w:val="24"/>
        </w:rPr>
        <w:t xml:space="preserve">gan zero risk, tetapi dirancang </w:t>
      </w:r>
      <w:r w:rsidRPr="00626D4A">
        <w:rPr>
          <w:sz w:val="24"/>
          <w:szCs w:val="24"/>
        </w:rPr>
        <w:t>untuk meminimalkan resiko bahaya ke</w:t>
      </w:r>
      <w:r>
        <w:rPr>
          <w:sz w:val="24"/>
          <w:szCs w:val="24"/>
        </w:rPr>
        <w:t xml:space="preserve">amanan pagan. Sistem HACCP juga </w:t>
      </w:r>
      <w:r w:rsidRPr="00626D4A">
        <w:rPr>
          <w:sz w:val="24"/>
          <w:szCs w:val="24"/>
        </w:rPr>
        <w:t>dianggap sebagai alat manajemen yang dig</w:t>
      </w:r>
      <w:r>
        <w:rPr>
          <w:sz w:val="24"/>
          <w:szCs w:val="24"/>
        </w:rPr>
        <w:t xml:space="preserve">unakan untuk memproteksi rantai </w:t>
      </w:r>
      <w:r w:rsidRPr="00626D4A">
        <w:rPr>
          <w:sz w:val="24"/>
          <w:szCs w:val="24"/>
        </w:rPr>
        <w:t>pasokan pangan dan proses produksi ter</w:t>
      </w:r>
      <w:r>
        <w:rPr>
          <w:sz w:val="24"/>
          <w:szCs w:val="24"/>
        </w:rPr>
        <w:t xml:space="preserve">hadap kontaminasi bahaya-bahaya </w:t>
      </w:r>
      <w:r w:rsidRPr="00626D4A">
        <w:rPr>
          <w:sz w:val="24"/>
          <w:szCs w:val="24"/>
        </w:rPr>
        <w:t>mikrobiologis, kimia dan fisik (Winarno, 200</w:t>
      </w:r>
      <w:r>
        <w:rPr>
          <w:sz w:val="24"/>
          <w:szCs w:val="24"/>
        </w:rPr>
        <w:t xml:space="preserve">4). Kategori bahaya pada proses </w:t>
      </w:r>
      <w:r w:rsidRPr="00626D4A">
        <w:rPr>
          <w:sz w:val="24"/>
          <w:szCs w:val="24"/>
        </w:rPr>
        <w:t>pengolahan dilakukan melalui penentuan titik-titik</w:t>
      </w:r>
      <w:r>
        <w:rPr>
          <w:sz w:val="24"/>
          <w:szCs w:val="24"/>
        </w:rPr>
        <w:t xml:space="preserve"> kritis pada setiap alur proses </w:t>
      </w:r>
      <w:r w:rsidRPr="00626D4A">
        <w:rPr>
          <w:sz w:val="24"/>
          <w:szCs w:val="24"/>
        </w:rPr>
        <w:t xml:space="preserve">pengolahan. </w:t>
      </w:r>
      <w:proofErr w:type="gramStart"/>
      <w:r w:rsidRPr="00626D4A">
        <w:rPr>
          <w:sz w:val="24"/>
          <w:szCs w:val="24"/>
        </w:rPr>
        <w:t>Hal ini bertujuan bahwa pen</w:t>
      </w:r>
      <w:r>
        <w:rPr>
          <w:sz w:val="24"/>
          <w:szCs w:val="24"/>
        </w:rPr>
        <w:t xml:space="preserve">cegahan </w:t>
      </w:r>
      <w:r>
        <w:rPr>
          <w:sz w:val="24"/>
          <w:szCs w:val="24"/>
        </w:rPr>
        <w:lastRenderedPageBreak/>
        <w:t xml:space="preserve">terjadinya bahaya lebih </w:t>
      </w:r>
      <w:r w:rsidRPr="00626D4A">
        <w:rPr>
          <w:sz w:val="24"/>
          <w:szCs w:val="24"/>
        </w:rPr>
        <w:t>baik</w:t>
      </w:r>
      <w:r>
        <w:rPr>
          <w:sz w:val="24"/>
          <w:szCs w:val="24"/>
        </w:rPr>
        <w:t xml:space="preserve"> </w:t>
      </w:r>
      <w:r w:rsidRPr="00626D4A">
        <w:rPr>
          <w:sz w:val="24"/>
          <w:szCs w:val="24"/>
        </w:rPr>
        <w:t>dari</w:t>
      </w:r>
      <w:r>
        <w:rPr>
          <w:sz w:val="24"/>
          <w:szCs w:val="24"/>
        </w:rPr>
        <w:t xml:space="preserve"> </w:t>
      </w:r>
      <w:r w:rsidRPr="00626D4A">
        <w:rPr>
          <w:sz w:val="24"/>
          <w:szCs w:val="24"/>
        </w:rPr>
        <w:t xml:space="preserve">pada melakukan pengujian produk </w:t>
      </w:r>
      <w:r>
        <w:rPr>
          <w:sz w:val="24"/>
          <w:szCs w:val="24"/>
        </w:rPr>
        <w:t xml:space="preserve">akhir (Muhandri dan Kadarisman, </w:t>
      </w:r>
      <w:r w:rsidRPr="00626D4A">
        <w:rPr>
          <w:sz w:val="24"/>
          <w:szCs w:val="24"/>
        </w:rPr>
        <w:t>2005).</w:t>
      </w:r>
      <w:proofErr w:type="gramEnd"/>
    </w:p>
    <w:p w14:paraId="0750F309" w14:textId="77777777" w:rsidR="00702C26" w:rsidRPr="00171C7F" w:rsidRDefault="00702C26" w:rsidP="00702C26">
      <w:pPr>
        <w:spacing w:line="480" w:lineRule="auto"/>
        <w:ind w:firstLine="720"/>
        <w:jc w:val="both"/>
        <w:rPr>
          <w:sz w:val="24"/>
          <w:szCs w:val="24"/>
        </w:rPr>
      </w:pPr>
      <w:proofErr w:type="gramStart"/>
      <w:r w:rsidRPr="00171C7F">
        <w:rPr>
          <w:sz w:val="24"/>
          <w:szCs w:val="24"/>
        </w:rPr>
        <w:t>Penyusunan HACCP terbagi dalam dua belas langkah dan memiliki 7 prinsip HACCP.</w:t>
      </w:r>
      <w:proofErr w:type="gramEnd"/>
      <w:r w:rsidRPr="00171C7F">
        <w:rPr>
          <w:sz w:val="24"/>
          <w:szCs w:val="24"/>
        </w:rPr>
        <w:t xml:space="preserve"> Langkah penyusunan dan penerapan HACCP menurut Codex Alimentarius Com</w:t>
      </w:r>
      <w:r>
        <w:rPr>
          <w:sz w:val="24"/>
          <w:szCs w:val="24"/>
        </w:rPr>
        <w:t xml:space="preserve">mision adalah sebagai </w:t>
      </w:r>
      <w:proofErr w:type="gramStart"/>
      <w:r>
        <w:rPr>
          <w:sz w:val="24"/>
          <w:szCs w:val="24"/>
        </w:rPr>
        <w:t>berikut :</w:t>
      </w:r>
      <w:proofErr w:type="gramEnd"/>
    </w:p>
    <w:p w14:paraId="478842D0" w14:textId="77777777" w:rsidR="00702C26" w:rsidRPr="00E04681" w:rsidRDefault="00702C26" w:rsidP="00702C26">
      <w:pPr>
        <w:pStyle w:val="ListParagraph"/>
        <w:numPr>
          <w:ilvl w:val="1"/>
          <w:numId w:val="5"/>
        </w:numPr>
        <w:spacing w:line="480" w:lineRule="auto"/>
        <w:ind w:left="426"/>
        <w:jc w:val="both"/>
        <w:rPr>
          <w:sz w:val="24"/>
          <w:szCs w:val="24"/>
        </w:rPr>
      </w:pPr>
      <w:r w:rsidRPr="00E04681">
        <w:rPr>
          <w:sz w:val="24"/>
          <w:szCs w:val="24"/>
        </w:rPr>
        <w:t>Menyusun Tim HACCP</w:t>
      </w:r>
    </w:p>
    <w:p w14:paraId="5177F549" w14:textId="77777777" w:rsidR="00702C26" w:rsidRPr="00171C7F" w:rsidRDefault="00702C26" w:rsidP="00702C26">
      <w:pPr>
        <w:spacing w:line="480" w:lineRule="auto"/>
        <w:ind w:firstLine="709"/>
        <w:jc w:val="both"/>
        <w:rPr>
          <w:sz w:val="24"/>
          <w:szCs w:val="24"/>
        </w:rPr>
      </w:pPr>
      <w:r w:rsidRPr="00171C7F">
        <w:rPr>
          <w:sz w:val="24"/>
          <w:szCs w:val="24"/>
        </w:rPr>
        <w:t>Tim HACCP harus mengetahui alur proses dan keahlian spesifik produk yang</w:t>
      </w:r>
      <w:r>
        <w:rPr>
          <w:sz w:val="24"/>
          <w:szCs w:val="24"/>
        </w:rPr>
        <w:t xml:space="preserve"> </w:t>
      </w:r>
      <w:proofErr w:type="gramStart"/>
      <w:r w:rsidRPr="00171C7F">
        <w:rPr>
          <w:sz w:val="24"/>
          <w:szCs w:val="24"/>
        </w:rPr>
        <w:t>akan</w:t>
      </w:r>
      <w:proofErr w:type="gramEnd"/>
      <w:r w:rsidRPr="00171C7F">
        <w:rPr>
          <w:sz w:val="24"/>
          <w:szCs w:val="24"/>
        </w:rPr>
        <w:t xml:space="preserve"> dihasilkan. </w:t>
      </w:r>
      <w:proofErr w:type="gramStart"/>
      <w:r w:rsidRPr="00171C7F">
        <w:rPr>
          <w:sz w:val="24"/>
          <w:szCs w:val="24"/>
        </w:rPr>
        <w:t>Apabila beberapa keahlian tidak tersedia, diperlukan konsultandari pihak luar (BSN, 1998).</w:t>
      </w:r>
      <w:proofErr w:type="gramEnd"/>
      <w:r w:rsidRPr="00171C7F">
        <w:rPr>
          <w:sz w:val="24"/>
          <w:szCs w:val="24"/>
        </w:rPr>
        <w:t xml:space="preserve"> Jumlah </w:t>
      </w:r>
      <w:proofErr w:type="gramStart"/>
      <w:r w:rsidRPr="00171C7F">
        <w:rPr>
          <w:sz w:val="24"/>
          <w:szCs w:val="24"/>
        </w:rPr>
        <w:t>tim</w:t>
      </w:r>
      <w:proofErr w:type="gramEnd"/>
      <w:r w:rsidRPr="00171C7F">
        <w:rPr>
          <w:sz w:val="24"/>
          <w:szCs w:val="24"/>
        </w:rPr>
        <w:t xml:space="preserve"> HACCP maksimal 5 dan minimal 3 orang. Dimana terdiri dari ketua, sekretaris dan anggota </w:t>
      </w:r>
      <w:proofErr w:type="gramStart"/>
      <w:r w:rsidRPr="00171C7F">
        <w:rPr>
          <w:sz w:val="24"/>
          <w:szCs w:val="24"/>
        </w:rPr>
        <w:t>tim</w:t>
      </w:r>
      <w:proofErr w:type="gramEnd"/>
      <w:r w:rsidRPr="00171C7F">
        <w:rPr>
          <w:sz w:val="24"/>
          <w:szCs w:val="24"/>
        </w:rPr>
        <w:t>.</w:t>
      </w:r>
    </w:p>
    <w:p w14:paraId="0209D58E" w14:textId="77777777" w:rsidR="00702C26" w:rsidRPr="00E04681" w:rsidRDefault="00702C26" w:rsidP="00702C26">
      <w:pPr>
        <w:pStyle w:val="ListParagraph"/>
        <w:numPr>
          <w:ilvl w:val="1"/>
          <w:numId w:val="5"/>
        </w:numPr>
        <w:spacing w:line="480" w:lineRule="auto"/>
        <w:ind w:left="426"/>
        <w:jc w:val="both"/>
        <w:rPr>
          <w:sz w:val="24"/>
          <w:szCs w:val="24"/>
        </w:rPr>
      </w:pPr>
      <w:r w:rsidRPr="00E04681">
        <w:rPr>
          <w:sz w:val="24"/>
          <w:szCs w:val="24"/>
        </w:rPr>
        <w:t>Deskripsi Produk</w:t>
      </w:r>
    </w:p>
    <w:p w14:paraId="4E524881" w14:textId="77777777" w:rsidR="00702C26" w:rsidRPr="00171C7F" w:rsidRDefault="00702C26" w:rsidP="00702C26">
      <w:pPr>
        <w:spacing w:line="480" w:lineRule="auto"/>
        <w:ind w:firstLine="709"/>
        <w:jc w:val="both"/>
        <w:rPr>
          <w:sz w:val="24"/>
          <w:szCs w:val="24"/>
        </w:rPr>
      </w:pPr>
      <w:r>
        <w:rPr>
          <w:sz w:val="24"/>
          <w:szCs w:val="24"/>
        </w:rPr>
        <w:t>Menurut Nugraha (2018) p</w:t>
      </w:r>
      <w:r w:rsidRPr="00171C7F">
        <w:rPr>
          <w:sz w:val="24"/>
          <w:szCs w:val="24"/>
        </w:rPr>
        <w:t>ada tahap ini berisi deskripsi produk secara rinci mengenai komposisinya</w:t>
      </w:r>
      <w:proofErr w:type="gramStart"/>
      <w:r w:rsidRPr="00171C7F">
        <w:rPr>
          <w:sz w:val="24"/>
          <w:szCs w:val="24"/>
        </w:rPr>
        <w:t>,struktur</w:t>
      </w:r>
      <w:proofErr w:type="gramEnd"/>
      <w:r w:rsidRPr="00171C7F">
        <w:rPr>
          <w:sz w:val="24"/>
          <w:szCs w:val="24"/>
        </w:rPr>
        <w:t xml:space="preserve"> fisik/kimia (aw, pH,kadar air dll.), pengemasan, informasi keamanan,perlakuan pengolahan (perlakuan panas, pembekuan, penggaraman, pengasapan), penyimpanan (kondisi dan masa simpan) dan metode distribusi. Informasi yangperlu disampaikan terdiri </w:t>
      </w:r>
      <w:proofErr w:type="gramStart"/>
      <w:r w:rsidRPr="00171C7F">
        <w:rPr>
          <w:sz w:val="24"/>
          <w:szCs w:val="24"/>
        </w:rPr>
        <w:t>dari :</w:t>
      </w:r>
      <w:proofErr w:type="gramEnd"/>
    </w:p>
    <w:p w14:paraId="45B4653E" w14:textId="77777777" w:rsidR="00702C26" w:rsidRPr="00171C7F" w:rsidRDefault="00702C26" w:rsidP="00702C26">
      <w:pPr>
        <w:spacing w:line="480" w:lineRule="auto"/>
        <w:ind w:left="720" w:hanging="11"/>
        <w:jc w:val="both"/>
        <w:rPr>
          <w:sz w:val="24"/>
          <w:szCs w:val="24"/>
        </w:rPr>
      </w:pPr>
      <w:r w:rsidRPr="00171C7F">
        <w:rPr>
          <w:sz w:val="24"/>
          <w:szCs w:val="24"/>
        </w:rPr>
        <w:t>1. Nama produk</w:t>
      </w:r>
    </w:p>
    <w:p w14:paraId="349CC6FA" w14:textId="77777777" w:rsidR="00702C26" w:rsidRPr="00171C7F" w:rsidRDefault="00702C26" w:rsidP="00702C26">
      <w:pPr>
        <w:spacing w:line="480" w:lineRule="auto"/>
        <w:ind w:left="720" w:hanging="11"/>
        <w:jc w:val="both"/>
        <w:rPr>
          <w:sz w:val="24"/>
          <w:szCs w:val="24"/>
        </w:rPr>
      </w:pPr>
      <w:r w:rsidRPr="00171C7F">
        <w:rPr>
          <w:sz w:val="24"/>
          <w:szCs w:val="24"/>
        </w:rPr>
        <w:t>2. Komposisi</w:t>
      </w:r>
    </w:p>
    <w:p w14:paraId="7D8A3B49" w14:textId="77777777" w:rsidR="00702C26" w:rsidRPr="00171C7F" w:rsidRDefault="00702C26" w:rsidP="00702C26">
      <w:pPr>
        <w:spacing w:line="480" w:lineRule="auto"/>
        <w:ind w:left="720" w:hanging="11"/>
        <w:jc w:val="both"/>
        <w:rPr>
          <w:sz w:val="24"/>
          <w:szCs w:val="24"/>
        </w:rPr>
      </w:pPr>
      <w:r w:rsidRPr="00171C7F">
        <w:rPr>
          <w:sz w:val="24"/>
          <w:szCs w:val="24"/>
        </w:rPr>
        <w:t>3. Metode pengawetan</w:t>
      </w:r>
    </w:p>
    <w:p w14:paraId="3B1150E3" w14:textId="77777777" w:rsidR="00702C26" w:rsidRPr="00171C7F" w:rsidRDefault="00702C26" w:rsidP="00702C26">
      <w:pPr>
        <w:spacing w:line="480" w:lineRule="auto"/>
        <w:ind w:left="720" w:hanging="11"/>
        <w:jc w:val="both"/>
        <w:rPr>
          <w:sz w:val="24"/>
          <w:szCs w:val="24"/>
        </w:rPr>
      </w:pPr>
      <w:r w:rsidRPr="00171C7F">
        <w:rPr>
          <w:sz w:val="24"/>
          <w:szCs w:val="24"/>
        </w:rPr>
        <w:t>4. Pengemasan</w:t>
      </w:r>
    </w:p>
    <w:p w14:paraId="2258E790" w14:textId="77777777" w:rsidR="00702C26" w:rsidRPr="00171C7F" w:rsidRDefault="00702C26" w:rsidP="00702C26">
      <w:pPr>
        <w:spacing w:line="480" w:lineRule="auto"/>
        <w:ind w:left="720" w:hanging="11"/>
        <w:jc w:val="both"/>
        <w:rPr>
          <w:sz w:val="24"/>
          <w:szCs w:val="24"/>
        </w:rPr>
      </w:pPr>
      <w:r w:rsidRPr="00171C7F">
        <w:rPr>
          <w:sz w:val="24"/>
          <w:szCs w:val="24"/>
        </w:rPr>
        <w:t>5. Pengiriman</w:t>
      </w:r>
    </w:p>
    <w:p w14:paraId="47B843A6" w14:textId="77777777" w:rsidR="00702C26" w:rsidRPr="00171C7F" w:rsidRDefault="00702C26" w:rsidP="00702C26">
      <w:pPr>
        <w:spacing w:line="480" w:lineRule="auto"/>
        <w:ind w:left="720" w:hanging="11"/>
        <w:jc w:val="both"/>
        <w:rPr>
          <w:sz w:val="24"/>
          <w:szCs w:val="24"/>
        </w:rPr>
      </w:pPr>
      <w:r w:rsidRPr="00171C7F">
        <w:rPr>
          <w:sz w:val="24"/>
          <w:szCs w:val="24"/>
        </w:rPr>
        <w:t>6. Kondisi penyimpanan</w:t>
      </w:r>
    </w:p>
    <w:p w14:paraId="030803F6" w14:textId="77777777" w:rsidR="00702C26" w:rsidRPr="00171C7F" w:rsidRDefault="00702C26" w:rsidP="00702C26">
      <w:pPr>
        <w:spacing w:line="480" w:lineRule="auto"/>
        <w:ind w:left="720" w:hanging="11"/>
        <w:jc w:val="both"/>
        <w:rPr>
          <w:sz w:val="24"/>
          <w:szCs w:val="24"/>
        </w:rPr>
      </w:pPr>
      <w:r w:rsidRPr="00171C7F">
        <w:rPr>
          <w:sz w:val="24"/>
          <w:szCs w:val="24"/>
        </w:rPr>
        <w:t>7. Metode distribusi</w:t>
      </w:r>
    </w:p>
    <w:p w14:paraId="658CA0DF" w14:textId="77777777" w:rsidR="00702C26" w:rsidRPr="00171C7F" w:rsidRDefault="00702C26" w:rsidP="00702C26">
      <w:pPr>
        <w:spacing w:line="480" w:lineRule="auto"/>
        <w:ind w:left="720" w:hanging="11"/>
        <w:jc w:val="both"/>
        <w:rPr>
          <w:sz w:val="24"/>
          <w:szCs w:val="24"/>
        </w:rPr>
      </w:pPr>
      <w:r w:rsidRPr="00171C7F">
        <w:rPr>
          <w:sz w:val="24"/>
          <w:szCs w:val="24"/>
        </w:rPr>
        <w:t>8. Masa simpan</w:t>
      </w:r>
    </w:p>
    <w:p w14:paraId="5F04872B" w14:textId="77777777" w:rsidR="00702C26" w:rsidRPr="00171C7F" w:rsidRDefault="00702C26" w:rsidP="00702C26">
      <w:pPr>
        <w:spacing w:line="480" w:lineRule="auto"/>
        <w:ind w:left="720" w:hanging="11"/>
        <w:jc w:val="both"/>
        <w:rPr>
          <w:sz w:val="24"/>
          <w:szCs w:val="24"/>
        </w:rPr>
      </w:pPr>
      <w:r w:rsidRPr="00171C7F">
        <w:rPr>
          <w:sz w:val="24"/>
          <w:szCs w:val="24"/>
        </w:rPr>
        <w:lastRenderedPageBreak/>
        <w:t>9. Pelabelan khusus</w:t>
      </w:r>
    </w:p>
    <w:p w14:paraId="4BC26CA3" w14:textId="77777777" w:rsidR="00702C26" w:rsidRPr="00E04681" w:rsidRDefault="00702C26" w:rsidP="00702C26">
      <w:pPr>
        <w:pStyle w:val="ListParagraph"/>
        <w:numPr>
          <w:ilvl w:val="1"/>
          <w:numId w:val="5"/>
        </w:numPr>
        <w:spacing w:line="480" w:lineRule="auto"/>
        <w:ind w:left="426"/>
        <w:jc w:val="both"/>
        <w:rPr>
          <w:sz w:val="24"/>
          <w:szCs w:val="24"/>
        </w:rPr>
      </w:pPr>
      <w:r w:rsidRPr="00E04681">
        <w:rPr>
          <w:sz w:val="24"/>
          <w:szCs w:val="24"/>
        </w:rPr>
        <w:t>Identifikasi Pengguna Yang Dituju</w:t>
      </w:r>
    </w:p>
    <w:p w14:paraId="7CCE9841" w14:textId="77777777" w:rsidR="00702C26" w:rsidRPr="00171C7F" w:rsidRDefault="00702C26" w:rsidP="00702C26">
      <w:pPr>
        <w:spacing w:line="480" w:lineRule="auto"/>
        <w:ind w:firstLine="720"/>
        <w:jc w:val="both"/>
        <w:rPr>
          <w:sz w:val="24"/>
          <w:szCs w:val="24"/>
        </w:rPr>
      </w:pPr>
      <w:proofErr w:type="gramStart"/>
      <w:r w:rsidRPr="00171C7F">
        <w:rPr>
          <w:sz w:val="24"/>
          <w:szCs w:val="24"/>
        </w:rPr>
        <w:t>Penentuan penggunaan harus didasarkan pada kegunaan yang diharapkan oleh konsumen.</w:t>
      </w:r>
      <w:proofErr w:type="gramEnd"/>
      <w:r w:rsidRPr="00171C7F">
        <w:rPr>
          <w:sz w:val="24"/>
          <w:szCs w:val="24"/>
        </w:rPr>
        <w:t xml:space="preserve"> </w:t>
      </w:r>
      <w:proofErr w:type="gramStart"/>
      <w:r w:rsidRPr="00171C7F">
        <w:rPr>
          <w:sz w:val="24"/>
          <w:szCs w:val="24"/>
        </w:rPr>
        <w:t>Penggunaaan ini dimaksudkan untuk memberikan informasi apakah produk tersebut dapat didistribusikan kepada semua populasi atau hanya orang tertentu saja.</w:t>
      </w:r>
      <w:proofErr w:type="gramEnd"/>
      <w:r w:rsidRPr="00171C7F">
        <w:rPr>
          <w:sz w:val="24"/>
          <w:szCs w:val="24"/>
        </w:rPr>
        <w:t xml:space="preserve"> Cara penanganan, </w:t>
      </w:r>
      <w:proofErr w:type="gramStart"/>
      <w:r w:rsidRPr="00171C7F">
        <w:rPr>
          <w:sz w:val="24"/>
          <w:szCs w:val="24"/>
        </w:rPr>
        <w:t>cara</w:t>
      </w:r>
      <w:proofErr w:type="gramEnd"/>
      <w:r w:rsidRPr="00171C7F">
        <w:rPr>
          <w:sz w:val="24"/>
          <w:szCs w:val="24"/>
        </w:rPr>
        <w:t xml:space="preserve"> konsumsi produk dan beberapa informasi lainnya penting untuk diketahui oleh konsumen</w:t>
      </w:r>
      <w:r>
        <w:rPr>
          <w:sz w:val="24"/>
          <w:szCs w:val="24"/>
        </w:rPr>
        <w:t xml:space="preserve"> (Kemenperin, 2010)</w:t>
      </w:r>
      <w:r w:rsidRPr="00171C7F">
        <w:rPr>
          <w:sz w:val="24"/>
          <w:szCs w:val="24"/>
        </w:rPr>
        <w:t>.</w:t>
      </w:r>
    </w:p>
    <w:p w14:paraId="1CB3FD29" w14:textId="77777777" w:rsidR="00702C26" w:rsidRPr="00E04681" w:rsidRDefault="00702C26" w:rsidP="00702C26">
      <w:pPr>
        <w:pStyle w:val="ListParagraph"/>
        <w:numPr>
          <w:ilvl w:val="1"/>
          <w:numId w:val="5"/>
        </w:numPr>
        <w:spacing w:line="480" w:lineRule="auto"/>
        <w:ind w:left="426"/>
        <w:jc w:val="both"/>
        <w:rPr>
          <w:sz w:val="24"/>
          <w:szCs w:val="24"/>
        </w:rPr>
      </w:pPr>
      <w:r w:rsidRPr="00E04681">
        <w:rPr>
          <w:sz w:val="24"/>
          <w:szCs w:val="24"/>
        </w:rPr>
        <w:t>Penyusunan Diagram Alir</w:t>
      </w:r>
    </w:p>
    <w:p w14:paraId="4003D800" w14:textId="77777777" w:rsidR="00702C26" w:rsidRPr="00171C7F" w:rsidRDefault="00702C26" w:rsidP="00702C26">
      <w:pPr>
        <w:spacing w:line="480" w:lineRule="auto"/>
        <w:ind w:firstLine="720"/>
        <w:jc w:val="both"/>
        <w:rPr>
          <w:sz w:val="24"/>
          <w:szCs w:val="24"/>
        </w:rPr>
      </w:pPr>
      <w:r w:rsidRPr="00171C7F">
        <w:rPr>
          <w:sz w:val="24"/>
          <w:szCs w:val="24"/>
        </w:rPr>
        <w:t xml:space="preserve">Penyusunan diagram alir produk dilakukan dengan mencatat seluruh proses sejak diterimanya bahan </w:t>
      </w:r>
      <w:proofErr w:type="gramStart"/>
      <w:r w:rsidRPr="00171C7F">
        <w:rPr>
          <w:sz w:val="24"/>
          <w:szCs w:val="24"/>
        </w:rPr>
        <w:t>baku</w:t>
      </w:r>
      <w:proofErr w:type="gramEnd"/>
      <w:r w:rsidRPr="00171C7F">
        <w:rPr>
          <w:sz w:val="24"/>
          <w:szCs w:val="24"/>
        </w:rPr>
        <w:t xml:space="preserve"> sampai dengan produk siap distribusi. Diagram alir proses disusun dengan tujuan untuk menggambarkan keseluruhan proses produksi. Diagram alir proses, selai</w:t>
      </w:r>
      <w:r>
        <w:rPr>
          <w:sz w:val="24"/>
          <w:szCs w:val="24"/>
        </w:rPr>
        <w:t xml:space="preserve">n bermanfaat untuk membantu </w:t>
      </w:r>
      <w:proofErr w:type="gramStart"/>
      <w:r>
        <w:rPr>
          <w:sz w:val="24"/>
          <w:szCs w:val="24"/>
        </w:rPr>
        <w:t>tim</w:t>
      </w:r>
      <w:proofErr w:type="gramEnd"/>
      <w:r>
        <w:rPr>
          <w:sz w:val="24"/>
          <w:szCs w:val="24"/>
        </w:rPr>
        <w:t xml:space="preserve"> </w:t>
      </w:r>
      <w:r w:rsidRPr="00171C7F">
        <w:rPr>
          <w:sz w:val="24"/>
          <w:szCs w:val="24"/>
        </w:rPr>
        <w:t>HACCP dalam melaksanakan kerjanya, juga berfungsi sebagai pedoman bagi orang atau lembaga lainnya yang ingin mengerti proses dan verifikasinya</w:t>
      </w:r>
      <w:r>
        <w:rPr>
          <w:sz w:val="24"/>
          <w:szCs w:val="24"/>
        </w:rPr>
        <w:t xml:space="preserve"> (Kemenperin, 2010)</w:t>
      </w:r>
      <w:r w:rsidRPr="00171C7F">
        <w:rPr>
          <w:sz w:val="24"/>
          <w:szCs w:val="24"/>
        </w:rPr>
        <w:t>.</w:t>
      </w:r>
    </w:p>
    <w:p w14:paraId="6E824420" w14:textId="77777777" w:rsidR="00702C26" w:rsidRPr="00E04681" w:rsidRDefault="00702C26" w:rsidP="00702C26">
      <w:pPr>
        <w:pStyle w:val="ListParagraph"/>
        <w:numPr>
          <w:ilvl w:val="1"/>
          <w:numId w:val="5"/>
        </w:numPr>
        <w:spacing w:line="480" w:lineRule="auto"/>
        <w:ind w:left="426"/>
        <w:jc w:val="both"/>
        <w:rPr>
          <w:sz w:val="24"/>
          <w:szCs w:val="24"/>
        </w:rPr>
      </w:pPr>
      <w:r w:rsidRPr="00E04681">
        <w:rPr>
          <w:sz w:val="24"/>
          <w:szCs w:val="24"/>
        </w:rPr>
        <w:t>Verifikasi Diagram Alir</w:t>
      </w:r>
    </w:p>
    <w:p w14:paraId="167C6E72" w14:textId="77777777" w:rsidR="00702C26" w:rsidRPr="00171C7F" w:rsidRDefault="00702C26" w:rsidP="00702C26">
      <w:pPr>
        <w:spacing w:line="480" w:lineRule="auto"/>
        <w:ind w:firstLine="720"/>
        <w:jc w:val="both"/>
        <w:rPr>
          <w:sz w:val="24"/>
          <w:szCs w:val="24"/>
        </w:rPr>
      </w:pPr>
      <w:r w:rsidRPr="00171C7F">
        <w:rPr>
          <w:sz w:val="24"/>
          <w:szCs w:val="24"/>
        </w:rPr>
        <w:t xml:space="preserve">Agar diagram alir proses yang dibuat lebih lengkap dan sesuai dengan pelaksanaan di lapangan, maka </w:t>
      </w:r>
      <w:proofErr w:type="gramStart"/>
      <w:r w:rsidRPr="00171C7F">
        <w:rPr>
          <w:sz w:val="24"/>
          <w:szCs w:val="24"/>
        </w:rPr>
        <w:t>tim</w:t>
      </w:r>
      <w:proofErr w:type="gramEnd"/>
      <w:r w:rsidRPr="00171C7F">
        <w:rPr>
          <w:sz w:val="24"/>
          <w:szCs w:val="24"/>
        </w:rPr>
        <w:t xml:space="preserve"> HACCP harus meninjau operasinya untuk menguji dan membuktikan ketepatan serta kesempurnaan diagram alir proses tersebut. Bila ternyata diagram alir proses tersebut tidak tepat atau kurang sempurna, maka harus dilakukan evaluasi dan modifikasi. Diagram alir proses yang telah dibuat dan diverifikasi harus didokumentasikan</w:t>
      </w:r>
      <w:r>
        <w:rPr>
          <w:sz w:val="24"/>
          <w:szCs w:val="24"/>
        </w:rPr>
        <w:t xml:space="preserve"> (Nugraha</w:t>
      </w:r>
      <w:proofErr w:type="gramStart"/>
      <w:r>
        <w:rPr>
          <w:sz w:val="24"/>
          <w:szCs w:val="24"/>
        </w:rPr>
        <w:t>,2018</w:t>
      </w:r>
      <w:proofErr w:type="gramEnd"/>
      <w:r>
        <w:rPr>
          <w:sz w:val="24"/>
          <w:szCs w:val="24"/>
        </w:rPr>
        <w:t>)</w:t>
      </w:r>
      <w:r w:rsidRPr="00171C7F">
        <w:rPr>
          <w:sz w:val="24"/>
          <w:szCs w:val="24"/>
        </w:rPr>
        <w:t xml:space="preserve">. Diagram alir proses yang harus diverifikasi dilokasi, dengan </w:t>
      </w:r>
      <w:proofErr w:type="gramStart"/>
      <w:r w:rsidRPr="00171C7F">
        <w:rPr>
          <w:sz w:val="24"/>
          <w:szCs w:val="24"/>
        </w:rPr>
        <w:t>cara :</w:t>
      </w:r>
      <w:proofErr w:type="gramEnd"/>
    </w:p>
    <w:p w14:paraId="3EA5D7C4" w14:textId="77777777" w:rsidR="00702C26" w:rsidRPr="00171C7F" w:rsidRDefault="00702C26" w:rsidP="00702C26">
      <w:pPr>
        <w:pStyle w:val="ListParagraph"/>
        <w:numPr>
          <w:ilvl w:val="2"/>
          <w:numId w:val="5"/>
        </w:numPr>
        <w:spacing w:line="480" w:lineRule="auto"/>
        <w:ind w:left="1134"/>
        <w:jc w:val="both"/>
        <w:rPr>
          <w:sz w:val="24"/>
          <w:szCs w:val="24"/>
        </w:rPr>
      </w:pPr>
      <w:r w:rsidRPr="00171C7F">
        <w:rPr>
          <w:sz w:val="24"/>
          <w:szCs w:val="24"/>
        </w:rPr>
        <w:t>Mengamati aliran proses</w:t>
      </w:r>
    </w:p>
    <w:p w14:paraId="7B53578F" w14:textId="77777777" w:rsidR="00702C26" w:rsidRPr="00171C7F" w:rsidRDefault="00702C26" w:rsidP="00702C26">
      <w:pPr>
        <w:pStyle w:val="ListParagraph"/>
        <w:numPr>
          <w:ilvl w:val="2"/>
          <w:numId w:val="5"/>
        </w:numPr>
        <w:spacing w:line="480" w:lineRule="auto"/>
        <w:ind w:left="1134"/>
        <w:jc w:val="both"/>
        <w:rPr>
          <w:sz w:val="24"/>
          <w:szCs w:val="24"/>
        </w:rPr>
      </w:pPr>
      <w:r w:rsidRPr="00171C7F">
        <w:rPr>
          <w:sz w:val="24"/>
          <w:szCs w:val="24"/>
        </w:rPr>
        <w:lastRenderedPageBreak/>
        <w:t>Wawancara</w:t>
      </w:r>
    </w:p>
    <w:p w14:paraId="47531597" w14:textId="77777777" w:rsidR="00702C26" w:rsidRDefault="00702C26" w:rsidP="00702C26">
      <w:pPr>
        <w:pStyle w:val="ListParagraph"/>
        <w:numPr>
          <w:ilvl w:val="2"/>
          <w:numId w:val="5"/>
        </w:numPr>
        <w:spacing w:line="480" w:lineRule="auto"/>
        <w:ind w:left="1134"/>
        <w:jc w:val="both"/>
        <w:rPr>
          <w:sz w:val="24"/>
          <w:szCs w:val="24"/>
        </w:rPr>
      </w:pPr>
      <w:r w:rsidRPr="00171C7F">
        <w:rPr>
          <w:sz w:val="24"/>
          <w:szCs w:val="24"/>
        </w:rPr>
        <w:t>Operasi rutin/non-rutin</w:t>
      </w:r>
    </w:p>
    <w:p w14:paraId="59701972" w14:textId="77777777" w:rsidR="00702C26" w:rsidRPr="008A673F" w:rsidRDefault="00702C26" w:rsidP="00702C26">
      <w:pPr>
        <w:spacing w:line="480" w:lineRule="auto"/>
        <w:jc w:val="both"/>
        <w:rPr>
          <w:sz w:val="24"/>
          <w:szCs w:val="24"/>
        </w:rPr>
      </w:pPr>
      <w:proofErr w:type="gramStart"/>
      <w:r w:rsidRPr="008A673F">
        <w:rPr>
          <w:sz w:val="24"/>
          <w:szCs w:val="24"/>
        </w:rPr>
        <w:t>f</w:t>
      </w:r>
      <w:proofErr w:type="gramEnd"/>
      <w:r w:rsidRPr="008A673F">
        <w:rPr>
          <w:sz w:val="24"/>
          <w:szCs w:val="24"/>
        </w:rPr>
        <w:t>. Melakukan Analisis Bahaya (Prinsip 1)</w:t>
      </w:r>
    </w:p>
    <w:p w14:paraId="3C8D1137" w14:textId="77777777" w:rsidR="00702C26" w:rsidRPr="008A673F" w:rsidRDefault="00702C26" w:rsidP="00702C26">
      <w:pPr>
        <w:spacing w:line="480" w:lineRule="auto"/>
        <w:ind w:firstLine="720"/>
        <w:jc w:val="both"/>
        <w:rPr>
          <w:sz w:val="24"/>
          <w:szCs w:val="24"/>
        </w:rPr>
      </w:pPr>
      <w:proofErr w:type="gramStart"/>
      <w:r w:rsidRPr="008A673F">
        <w:rPr>
          <w:sz w:val="24"/>
          <w:szCs w:val="24"/>
        </w:rPr>
        <w:t>Identifikasi bahaya adalah evaluasi spesifik terhadap pangan atau bahan mentah komposisi serta bahan tambahan untuk menentukan resiko terhadap bahayabiologis, kimia, dan fisik.</w:t>
      </w:r>
      <w:proofErr w:type="gramEnd"/>
      <w:r w:rsidRPr="008A673F">
        <w:rPr>
          <w:sz w:val="24"/>
          <w:szCs w:val="24"/>
        </w:rPr>
        <w:t xml:space="preserve"> Bahaya yang harus dianalisa seharusnya mencakup:</w:t>
      </w:r>
    </w:p>
    <w:p w14:paraId="0ADA4CEA" w14:textId="77777777" w:rsidR="00702C26" w:rsidRPr="008A673F" w:rsidRDefault="00702C26" w:rsidP="00702C26">
      <w:pPr>
        <w:pStyle w:val="ListParagraph"/>
        <w:numPr>
          <w:ilvl w:val="2"/>
          <w:numId w:val="5"/>
        </w:numPr>
        <w:spacing w:line="480" w:lineRule="auto"/>
        <w:ind w:left="1134"/>
        <w:jc w:val="both"/>
        <w:rPr>
          <w:sz w:val="24"/>
          <w:szCs w:val="24"/>
        </w:rPr>
      </w:pPr>
      <w:r w:rsidRPr="008A673F">
        <w:rPr>
          <w:sz w:val="24"/>
          <w:szCs w:val="24"/>
        </w:rPr>
        <w:t>Kemungkinan terjadinya bahaya dan tingkat pengaruhnya terhadap kesehatan</w:t>
      </w:r>
    </w:p>
    <w:p w14:paraId="73C56FFE" w14:textId="77777777" w:rsidR="00702C26" w:rsidRPr="008A673F" w:rsidRDefault="00702C26" w:rsidP="00702C26">
      <w:pPr>
        <w:pStyle w:val="ListParagraph"/>
        <w:numPr>
          <w:ilvl w:val="2"/>
          <w:numId w:val="5"/>
        </w:numPr>
        <w:spacing w:line="480" w:lineRule="auto"/>
        <w:ind w:left="1134"/>
        <w:jc w:val="both"/>
        <w:rPr>
          <w:sz w:val="24"/>
          <w:szCs w:val="24"/>
        </w:rPr>
      </w:pPr>
      <w:r w:rsidRPr="008A673F">
        <w:rPr>
          <w:sz w:val="24"/>
          <w:szCs w:val="24"/>
        </w:rPr>
        <w:t>Evaluasi kualitatif dan atau kuantitatif dari bahaya</w:t>
      </w:r>
    </w:p>
    <w:p w14:paraId="78664BF2" w14:textId="77777777" w:rsidR="00702C26" w:rsidRPr="008A673F" w:rsidRDefault="00702C26" w:rsidP="00702C26">
      <w:pPr>
        <w:pStyle w:val="ListParagraph"/>
        <w:numPr>
          <w:ilvl w:val="2"/>
          <w:numId w:val="5"/>
        </w:numPr>
        <w:spacing w:line="480" w:lineRule="auto"/>
        <w:ind w:left="1134"/>
        <w:jc w:val="both"/>
        <w:rPr>
          <w:sz w:val="24"/>
          <w:szCs w:val="24"/>
        </w:rPr>
      </w:pPr>
      <w:r w:rsidRPr="008A673F">
        <w:rPr>
          <w:sz w:val="24"/>
          <w:szCs w:val="24"/>
        </w:rPr>
        <w:t>Ketahanan hidup atau perkembangan bahaya potensial mikroorganisme</w:t>
      </w:r>
    </w:p>
    <w:p w14:paraId="077C79AE" w14:textId="77777777" w:rsidR="00702C26" w:rsidRPr="008A673F" w:rsidRDefault="00702C26" w:rsidP="00702C26">
      <w:pPr>
        <w:pStyle w:val="ListParagraph"/>
        <w:numPr>
          <w:ilvl w:val="2"/>
          <w:numId w:val="5"/>
        </w:numPr>
        <w:spacing w:line="480" w:lineRule="auto"/>
        <w:ind w:left="1134"/>
        <w:jc w:val="both"/>
        <w:rPr>
          <w:sz w:val="24"/>
          <w:szCs w:val="24"/>
        </w:rPr>
      </w:pPr>
      <w:r w:rsidRPr="008A673F">
        <w:rPr>
          <w:sz w:val="24"/>
          <w:szCs w:val="24"/>
        </w:rPr>
        <w:t>Produksi atau keberadaan toksin, bahan kimia atau fisik dalam makanan</w:t>
      </w:r>
    </w:p>
    <w:p w14:paraId="4D54B7F1" w14:textId="77777777" w:rsidR="00702C26" w:rsidRPr="008A673F" w:rsidRDefault="00702C26" w:rsidP="00702C26">
      <w:pPr>
        <w:pStyle w:val="ListParagraph"/>
        <w:numPr>
          <w:ilvl w:val="2"/>
          <w:numId w:val="5"/>
        </w:numPr>
        <w:spacing w:line="480" w:lineRule="auto"/>
        <w:ind w:left="1134"/>
        <w:jc w:val="both"/>
        <w:rPr>
          <w:sz w:val="24"/>
          <w:szCs w:val="24"/>
        </w:rPr>
      </w:pPr>
      <w:r w:rsidRPr="008A673F">
        <w:rPr>
          <w:sz w:val="24"/>
          <w:szCs w:val="24"/>
        </w:rPr>
        <w:t>Kondisi yang mempunyai tendensi menuju terjadinya bahaya.</w:t>
      </w:r>
    </w:p>
    <w:p w14:paraId="46216713" w14:textId="77777777" w:rsidR="00702C26" w:rsidRPr="008A673F" w:rsidRDefault="00702C26" w:rsidP="00702C26">
      <w:pPr>
        <w:spacing w:line="480" w:lineRule="auto"/>
        <w:jc w:val="both"/>
        <w:rPr>
          <w:sz w:val="24"/>
          <w:szCs w:val="24"/>
        </w:rPr>
      </w:pPr>
      <w:r w:rsidRPr="008A673F">
        <w:rPr>
          <w:sz w:val="24"/>
          <w:szCs w:val="24"/>
        </w:rPr>
        <w:t>1) Bahaya Biologis</w:t>
      </w:r>
    </w:p>
    <w:p w14:paraId="0A7C2B88" w14:textId="77777777" w:rsidR="00702C26" w:rsidRPr="00D02A76" w:rsidRDefault="00702C26" w:rsidP="00702C26">
      <w:pPr>
        <w:spacing w:line="480" w:lineRule="auto"/>
        <w:ind w:firstLine="720"/>
        <w:jc w:val="both"/>
        <w:rPr>
          <w:sz w:val="24"/>
          <w:szCs w:val="24"/>
        </w:rPr>
      </w:pPr>
      <w:r>
        <w:rPr>
          <w:sz w:val="24"/>
          <w:szCs w:val="24"/>
        </w:rPr>
        <w:t>B</w:t>
      </w:r>
      <w:r w:rsidRPr="008A673F">
        <w:rPr>
          <w:sz w:val="24"/>
          <w:szCs w:val="24"/>
        </w:rPr>
        <w:t>ahaya biologis adalah organisme parasit, bakteri, jamur</w:t>
      </w:r>
      <w:proofErr w:type="gramStart"/>
      <w:r w:rsidRPr="008A673F">
        <w:rPr>
          <w:sz w:val="24"/>
          <w:szCs w:val="24"/>
        </w:rPr>
        <w:t>,virus</w:t>
      </w:r>
      <w:proofErr w:type="gramEnd"/>
      <w:r w:rsidRPr="008A673F">
        <w:rPr>
          <w:sz w:val="24"/>
          <w:szCs w:val="24"/>
        </w:rPr>
        <w:t xml:space="preserve"> dan sebagainya. Beberapa faktor yang mempengaruhi bahaya biologis adalah faktor intrinsi</w:t>
      </w:r>
      <w:r>
        <w:rPr>
          <w:sz w:val="24"/>
          <w:szCs w:val="24"/>
        </w:rPr>
        <w:t>k (pH</w:t>
      </w:r>
      <w:r w:rsidRPr="008A673F">
        <w:rPr>
          <w:sz w:val="24"/>
          <w:szCs w:val="24"/>
        </w:rPr>
        <w:t>, aw, nutrien, senyawa anti mikroba struktur biologis) dan faktor ekstr</w:t>
      </w:r>
      <w:r>
        <w:rPr>
          <w:sz w:val="24"/>
          <w:szCs w:val="24"/>
        </w:rPr>
        <w:t xml:space="preserve">insik (suhu, kelembaban, gas </w:t>
      </w:r>
      <w:r>
        <w:rPr>
          <w:rStyle w:val="lrzxr"/>
          <w:rFonts w:eastAsiaTheme="majorEastAsia"/>
        </w:rPr>
        <w:t>CO</w:t>
      </w:r>
      <w:r>
        <w:rPr>
          <w:rStyle w:val="lrzxr"/>
          <w:rFonts w:eastAsiaTheme="majorEastAsia"/>
          <w:vertAlign w:val="subscript"/>
        </w:rPr>
        <w:t>2</w:t>
      </w:r>
      <w:r w:rsidRPr="008A673F">
        <w:rPr>
          <w:sz w:val="24"/>
          <w:szCs w:val="24"/>
        </w:rPr>
        <w:t xml:space="preserve">, </w:t>
      </w:r>
      <w:r w:rsidRPr="00830CEC">
        <w:rPr>
          <w:rStyle w:val="lrzxr"/>
          <w:rFonts w:eastAsiaTheme="majorEastAsia"/>
        </w:rPr>
        <w:t>O3, SO2)</w:t>
      </w:r>
    </w:p>
    <w:p w14:paraId="589EBBE6" w14:textId="77777777" w:rsidR="00702C26" w:rsidRPr="008A673F" w:rsidRDefault="00702C26" w:rsidP="00702C26">
      <w:pPr>
        <w:spacing w:line="480" w:lineRule="auto"/>
        <w:jc w:val="both"/>
        <w:rPr>
          <w:sz w:val="24"/>
          <w:szCs w:val="24"/>
        </w:rPr>
      </w:pPr>
      <w:r w:rsidRPr="008A673F">
        <w:rPr>
          <w:sz w:val="24"/>
          <w:szCs w:val="24"/>
        </w:rPr>
        <w:t>2) Bahaya Kimia</w:t>
      </w:r>
    </w:p>
    <w:p w14:paraId="5C9B48EF" w14:textId="77777777" w:rsidR="00702C26" w:rsidRDefault="00702C26" w:rsidP="00702C26">
      <w:pPr>
        <w:spacing w:line="480" w:lineRule="auto"/>
        <w:ind w:firstLine="720"/>
        <w:jc w:val="both"/>
        <w:rPr>
          <w:sz w:val="24"/>
          <w:szCs w:val="24"/>
        </w:rPr>
      </w:pPr>
      <w:r w:rsidRPr="008A673F">
        <w:rPr>
          <w:sz w:val="24"/>
          <w:szCs w:val="24"/>
        </w:rPr>
        <w:t>Bahan kimia dalam bahan makanan bisa terjadi akibat perlakuan kimia selama proses pengolahan.</w:t>
      </w:r>
    </w:p>
    <w:p w14:paraId="4C49E59F" w14:textId="77777777" w:rsidR="00702C26" w:rsidRDefault="00702C26" w:rsidP="00702C26">
      <w:pPr>
        <w:spacing w:line="480" w:lineRule="auto"/>
        <w:ind w:firstLine="720"/>
        <w:jc w:val="both"/>
        <w:rPr>
          <w:sz w:val="24"/>
          <w:szCs w:val="24"/>
        </w:rPr>
      </w:pPr>
    </w:p>
    <w:p w14:paraId="49FAD4B6" w14:textId="77777777" w:rsidR="00702C26" w:rsidRPr="008A673F" w:rsidRDefault="00702C26" w:rsidP="00702C26">
      <w:pPr>
        <w:spacing w:line="480" w:lineRule="auto"/>
        <w:ind w:firstLine="720"/>
        <w:jc w:val="both"/>
        <w:rPr>
          <w:sz w:val="24"/>
          <w:szCs w:val="24"/>
        </w:rPr>
      </w:pPr>
    </w:p>
    <w:p w14:paraId="36BF1CB0" w14:textId="77777777" w:rsidR="00702C26" w:rsidRPr="008A673F" w:rsidRDefault="00702C26" w:rsidP="00702C26">
      <w:pPr>
        <w:spacing w:line="480" w:lineRule="auto"/>
        <w:jc w:val="both"/>
        <w:rPr>
          <w:sz w:val="24"/>
          <w:szCs w:val="24"/>
        </w:rPr>
      </w:pPr>
      <w:r w:rsidRPr="008A673F">
        <w:rPr>
          <w:sz w:val="24"/>
          <w:szCs w:val="24"/>
        </w:rPr>
        <w:t>3) Bahaya Fisik</w:t>
      </w:r>
    </w:p>
    <w:p w14:paraId="5CBC6C38" w14:textId="77777777" w:rsidR="00702C26" w:rsidRPr="008A673F" w:rsidRDefault="00702C26" w:rsidP="00702C26">
      <w:pPr>
        <w:spacing w:line="480" w:lineRule="auto"/>
        <w:ind w:firstLine="720"/>
        <w:jc w:val="both"/>
        <w:rPr>
          <w:sz w:val="24"/>
          <w:szCs w:val="24"/>
        </w:rPr>
      </w:pPr>
      <w:proofErr w:type="gramStart"/>
      <w:r w:rsidRPr="008A673F">
        <w:rPr>
          <w:sz w:val="24"/>
          <w:szCs w:val="24"/>
        </w:rPr>
        <w:t>Bahaya fisik yang biasa terdapat pada bahan pangan yaitu seperti pecahan gelas, logam, batu, ranting kayu, perhiasan, pasir dan lain-lain.</w:t>
      </w:r>
      <w:proofErr w:type="gramEnd"/>
      <w:r w:rsidRPr="008A673F">
        <w:rPr>
          <w:sz w:val="24"/>
          <w:szCs w:val="24"/>
        </w:rPr>
        <w:t xml:space="preserve"> </w:t>
      </w:r>
      <w:proofErr w:type="gramStart"/>
      <w:r w:rsidRPr="008A673F">
        <w:rPr>
          <w:sz w:val="24"/>
          <w:szCs w:val="24"/>
        </w:rPr>
        <w:t>Setelah melakukan identifikasi bahaya, kemudian dilakukan analisa resiko.</w:t>
      </w:r>
      <w:proofErr w:type="gramEnd"/>
      <w:r w:rsidRPr="008A673F">
        <w:rPr>
          <w:sz w:val="24"/>
          <w:szCs w:val="24"/>
        </w:rPr>
        <w:t xml:space="preserve"> Istilah resiko dalam HACCP adalah sebagai peluang kemungkinan suatu bahaya yang </w:t>
      </w:r>
      <w:proofErr w:type="gramStart"/>
      <w:r w:rsidRPr="008A673F">
        <w:rPr>
          <w:sz w:val="24"/>
          <w:szCs w:val="24"/>
        </w:rPr>
        <w:t>akan</w:t>
      </w:r>
      <w:proofErr w:type="gramEnd"/>
      <w:r w:rsidRPr="008A673F">
        <w:rPr>
          <w:sz w:val="24"/>
          <w:szCs w:val="24"/>
        </w:rPr>
        <w:t xml:space="preserve"> terjadi. Menurut Codex (1997A) resiko didefinisikan sebagai sebuah hubungan probabilitas dari suatu efek yang merugikan kesehatan dan tingkat keparahan efek tersebut yang disebabkan suatu hazard di dalam makanan.</w:t>
      </w:r>
    </w:p>
    <w:p w14:paraId="439089D8" w14:textId="77777777" w:rsidR="00702C26" w:rsidRPr="008A673F" w:rsidRDefault="00702C26" w:rsidP="00702C26">
      <w:pPr>
        <w:spacing w:line="480" w:lineRule="auto"/>
        <w:jc w:val="both"/>
        <w:rPr>
          <w:sz w:val="24"/>
          <w:szCs w:val="24"/>
        </w:rPr>
      </w:pPr>
      <w:proofErr w:type="gramStart"/>
      <w:r w:rsidRPr="008A673F">
        <w:rPr>
          <w:sz w:val="24"/>
          <w:szCs w:val="24"/>
        </w:rPr>
        <w:t>g</w:t>
      </w:r>
      <w:proofErr w:type="gramEnd"/>
      <w:r w:rsidRPr="008A673F">
        <w:rPr>
          <w:sz w:val="24"/>
          <w:szCs w:val="24"/>
        </w:rPr>
        <w:t>. Menentukan CCP (Prinsip 2)</w:t>
      </w:r>
    </w:p>
    <w:p w14:paraId="1B04F3B8" w14:textId="77777777" w:rsidR="00702C26" w:rsidRPr="008A673F" w:rsidRDefault="00702C26" w:rsidP="00702C26">
      <w:pPr>
        <w:spacing w:line="480" w:lineRule="auto"/>
        <w:ind w:firstLine="720"/>
        <w:jc w:val="both"/>
        <w:rPr>
          <w:sz w:val="24"/>
          <w:szCs w:val="24"/>
        </w:rPr>
      </w:pPr>
      <w:r w:rsidRPr="008A673F">
        <w:rPr>
          <w:sz w:val="24"/>
          <w:szCs w:val="24"/>
        </w:rPr>
        <w:t xml:space="preserve">Tahap ini merupakan kunci dalam menurunkan atau mengeliminasi bahaya-bahaya (hazards) yang sudah diidentifikasi. </w:t>
      </w:r>
      <w:proofErr w:type="gramStart"/>
      <w:r w:rsidRPr="008A673F">
        <w:rPr>
          <w:sz w:val="24"/>
          <w:szCs w:val="24"/>
        </w:rPr>
        <w:t>Dalam tahapan produksi makanan, banyak tahapan yang dapat memungkinkan terjadinya kontaminasi bahaya pada makanan yang diproduksi.</w:t>
      </w:r>
      <w:proofErr w:type="gramEnd"/>
      <w:r w:rsidRPr="008A673F">
        <w:rPr>
          <w:sz w:val="24"/>
          <w:szCs w:val="24"/>
        </w:rPr>
        <w:t xml:space="preserve"> </w:t>
      </w:r>
      <w:proofErr w:type="gramStart"/>
      <w:r w:rsidRPr="008A673F">
        <w:rPr>
          <w:sz w:val="24"/>
          <w:szCs w:val="24"/>
        </w:rPr>
        <w:t>Tidak semua tahapan dijadikan sebagai CCP.</w:t>
      </w:r>
      <w:proofErr w:type="gramEnd"/>
      <w:r w:rsidRPr="008A673F">
        <w:rPr>
          <w:sz w:val="24"/>
          <w:szCs w:val="24"/>
        </w:rPr>
        <w:t xml:space="preserve"> </w:t>
      </w:r>
      <w:proofErr w:type="gramStart"/>
      <w:r w:rsidRPr="008A673F">
        <w:rPr>
          <w:sz w:val="24"/>
          <w:szCs w:val="24"/>
        </w:rPr>
        <w:t>Tahapan yang dapat dijadikan CCP adalah setiap titik, tahap, atau prosedur dimana bahaya kimia, biologi dan fisik dapat terkontrol.</w:t>
      </w:r>
      <w:proofErr w:type="gramEnd"/>
      <w:r w:rsidRPr="008A673F">
        <w:rPr>
          <w:sz w:val="24"/>
          <w:szCs w:val="24"/>
        </w:rPr>
        <w:t xml:space="preserve"> </w:t>
      </w:r>
      <w:r w:rsidRPr="002E2B77">
        <w:rPr>
          <w:i/>
          <w:sz w:val="24"/>
          <w:szCs w:val="24"/>
        </w:rPr>
        <w:t>Codex Elementarius Commission (CAC)</w:t>
      </w:r>
      <w:r w:rsidRPr="008A673F">
        <w:rPr>
          <w:sz w:val="24"/>
          <w:szCs w:val="24"/>
        </w:rPr>
        <w:t xml:space="preserve"> 1997 membuat suatu </w:t>
      </w:r>
      <w:proofErr w:type="gramStart"/>
      <w:r w:rsidRPr="008A673F">
        <w:rPr>
          <w:sz w:val="24"/>
          <w:szCs w:val="24"/>
        </w:rPr>
        <w:t>cara</w:t>
      </w:r>
      <w:proofErr w:type="gramEnd"/>
      <w:r w:rsidRPr="008A673F">
        <w:rPr>
          <w:sz w:val="24"/>
          <w:szCs w:val="24"/>
        </w:rPr>
        <w:t xml:space="preserve"> untuk membantu menentukan letak CCP yaitu dengan menggunakan pohon keputusan CCP (</w:t>
      </w:r>
      <w:r w:rsidRPr="002E2B77">
        <w:rPr>
          <w:i/>
          <w:sz w:val="24"/>
          <w:szCs w:val="24"/>
        </w:rPr>
        <w:t>CCP Decision Tree</w:t>
      </w:r>
      <w:r w:rsidRPr="008A673F">
        <w:rPr>
          <w:sz w:val="24"/>
          <w:szCs w:val="24"/>
        </w:rPr>
        <w:t>) yang berisikan seri pertanyaan logis yang menanyakan setiap bahaya.</w:t>
      </w:r>
    </w:p>
    <w:p w14:paraId="2806A1ED" w14:textId="77777777" w:rsidR="00702C26" w:rsidRDefault="00702C26" w:rsidP="00702C26">
      <w:pPr>
        <w:spacing w:line="480" w:lineRule="auto"/>
        <w:jc w:val="both"/>
        <w:rPr>
          <w:sz w:val="24"/>
          <w:szCs w:val="24"/>
        </w:rPr>
      </w:pPr>
      <w:proofErr w:type="gramStart"/>
      <w:r w:rsidRPr="008A673F">
        <w:rPr>
          <w:sz w:val="24"/>
          <w:szCs w:val="24"/>
        </w:rPr>
        <w:t>h</w:t>
      </w:r>
      <w:proofErr w:type="gramEnd"/>
      <w:r w:rsidRPr="008A673F">
        <w:rPr>
          <w:sz w:val="24"/>
          <w:szCs w:val="24"/>
        </w:rPr>
        <w:t>. Menetapkan Batas Kritis Untuk Setiap CCP (Prinsip 3)</w:t>
      </w:r>
    </w:p>
    <w:p w14:paraId="217ED0E6" w14:textId="77777777" w:rsidR="00702C26" w:rsidRDefault="00702C26" w:rsidP="00702C26">
      <w:pPr>
        <w:spacing w:line="480" w:lineRule="auto"/>
        <w:ind w:firstLine="720"/>
        <w:jc w:val="both"/>
        <w:rPr>
          <w:sz w:val="24"/>
          <w:szCs w:val="24"/>
        </w:rPr>
      </w:pPr>
      <w:proofErr w:type="gramStart"/>
      <w:r w:rsidRPr="008A673F">
        <w:rPr>
          <w:sz w:val="24"/>
          <w:szCs w:val="24"/>
        </w:rPr>
        <w:t>Penentuan batas kritis terhadap CCP yang ditetapkan berdasarkan refrensi dan standar teknis serta observasi unit produksi.</w:t>
      </w:r>
      <w:proofErr w:type="gramEnd"/>
      <w:r w:rsidRPr="008A673F">
        <w:rPr>
          <w:sz w:val="24"/>
          <w:szCs w:val="24"/>
        </w:rPr>
        <w:t xml:space="preserve"> </w:t>
      </w:r>
      <w:proofErr w:type="gramStart"/>
      <w:r w:rsidRPr="008A673F">
        <w:rPr>
          <w:sz w:val="24"/>
          <w:szCs w:val="24"/>
        </w:rPr>
        <w:t xml:space="preserve">Batas kritis harus mudah diidentifikasi dan dijaga oleh operator produksi, </w:t>
      </w:r>
      <w:r>
        <w:rPr>
          <w:sz w:val="24"/>
          <w:szCs w:val="24"/>
        </w:rPr>
        <w:t xml:space="preserve">kriteria yang sering kali digunakan mencakup pengukuran-penguluran terhadap suhu, waktu, tingkat </w:t>
      </w:r>
      <w:r>
        <w:rPr>
          <w:sz w:val="24"/>
          <w:szCs w:val="24"/>
        </w:rPr>
        <w:lastRenderedPageBreak/>
        <w:t>kelembapan, PH, Aw, keberadaan chlorine, dan parameter-parameter sensori seperti kenampakan visual dan tekstur.</w:t>
      </w:r>
      <w:proofErr w:type="gramEnd"/>
    </w:p>
    <w:p w14:paraId="1920CC31" w14:textId="77777777" w:rsidR="00702C26" w:rsidRPr="00F1584B" w:rsidRDefault="00702C26" w:rsidP="00702C26">
      <w:pPr>
        <w:spacing w:line="480" w:lineRule="auto"/>
        <w:jc w:val="both"/>
        <w:rPr>
          <w:sz w:val="24"/>
          <w:szCs w:val="24"/>
        </w:rPr>
      </w:pPr>
      <w:proofErr w:type="gramStart"/>
      <w:r w:rsidRPr="00F1584B">
        <w:rPr>
          <w:sz w:val="24"/>
          <w:szCs w:val="24"/>
        </w:rPr>
        <w:t>i</w:t>
      </w:r>
      <w:proofErr w:type="gramEnd"/>
      <w:r w:rsidRPr="00F1584B">
        <w:rPr>
          <w:sz w:val="24"/>
          <w:szCs w:val="24"/>
        </w:rPr>
        <w:t>. Menetapkan Sistem Pemantauan untuk Setiap CCP (Prinsip 4)</w:t>
      </w:r>
    </w:p>
    <w:p w14:paraId="1A4635F7" w14:textId="77777777" w:rsidR="00702C26" w:rsidRDefault="00702C26" w:rsidP="00702C26">
      <w:pPr>
        <w:spacing w:line="480" w:lineRule="auto"/>
        <w:ind w:firstLine="720"/>
        <w:jc w:val="both"/>
        <w:rPr>
          <w:sz w:val="24"/>
          <w:szCs w:val="24"/>
        </w:rPr>
      </w:pPr>
      <w:proofErr w:type="gramStart"/>
      <w:r w:rsidRPr="00F1584B">
        <w:rPr>
          <w:sz w:val="24"/>
          <w:szCs w:val="24"/>
        </w:rPr>
        <w:t>Tahap ini berguna untuk menjamin bahwa batas kritis tidak terlampaui dan ditujukan untuk memeriksa apakah prosedur pengolahan atau penanganan pada CCP terkendali, efektif dan terencana untuk mempertahankan keamanan pangan.</w:t>
      </w:r>
      <w:proofErr w:type="gramEnd"/>
      <w:r w:rsidRPr="00F1584B">
        <w:rPr>
          <w:sz w:val="24"/>
          <w:szCs w:val="24"/>
        </w:rPr>
        <w:t xml:space="preserve"> Ada beberapa </w:t>
      </w:r>
      <w:proofErr w:type="gramStart"/>
      <w:r w:rsidRPr="00F1584B">
        <w:rPr>
          <w:sz w:val="24"/>
          <w:szCs w:val="24"/>
        </w:rPr>
        <w:t>cara</w:t>
      </w:r>
      <w:proofErr w:type="gramEnd"/>
      <w:r w:rsidRPr="00F1584B">
        <w:rPr>
          <w:sz w:val="24"/>
          <w:szCs w:val="24"/>
        </w:rPr>
        <w:t xml:space="preserve"> pemantauan CCP, yaitu Observasi visual, Evaluasi sensori, Pengujian fisik, Pengujian kimia dan Pengujian mikrobiologi.</w:t>
      </w:r>
      <w:r>
        <w:rPr>
          <w:sz w:val="24"/>
          <w:szCs w:val="24"/>
        </w:rPr>
        <w:t xml:space="preserve"> </w:t>
      </w:r>
      <w:proofErr w:type="gramStart"/>
      <w:r w:rsidRPr="00F1584B">
        <w:rPr>
          <w:sz w:val="24"/>
          <w:szCs w:val="24"/>
        </w:rPr>
        <w:t>Umumnya prosedur monitoring untuk CCP perlu dilakukan dengan cepat karena berhubungan dengan kegiatan pengolahan dan waktu analisa pengujian yang lama.</w:t>
      </w:r>
      <w:proofErr w:type="gramEnd"/>
      <w:r w:rsidRPr="00F1584B">
        <w:rPr>
          <w:sz w:val="24"/>
          <w:szCs w:val="24"/>
        </w:rPr>
        <w:t xml:space="preserve"> </w:t>
      </w:r>
      <w:proofErr w:type="gramStart"/>
      <w:r w:rsidRPr="00F1584B">
        <w:rPr>
          <w:sz w:val="24"/>
          <w:szCs w:val="24"/>
        </w:rPr>
        <w:t>Semua dokumen dan pencatatan yang berhubungan dengan monitoring CCP harus ditandatangani oleh seseorang yang melakukan monitoring dan oleh penanggung jawab.</w:t>
      </w:r>
      <w:proofErr w:type="gramEnd"/>
    </w:p>
    <w:p w14:paraId="1291071F" w14:textId="77777777" w:rsidR="00702C26" w:rsidRPr="00F1584B" w:rsidRDefault="00702C26" w:rsidP="00702C26">
      <w:pPr>
        <w:spacing w:line="480" w:lineRule="auto"/>
        <w:jc w:val="both"/>
        <w:rPr>
          <w:sz w:val="24"/>
          <w:szCs w:val="24"/>
        </w:rPr>
      </w:pPr>
      <w:proofErr w:type="gramStart"/>
      <w:r w:rsidRPr="00F1584B">
        <w:rPr>
          <w:sz w:val="24"/>
          <w:szCs w:val="24"/>
        </w:rPr>
        <w:t>j</w:t>
      </w:r>
      <w:proofErr w:type="gramEnd"/>
      <w:r w:rsidRPr="00F1584B">
        <w:rPr>
          <w:sz w:val="24"/>
          <w:szCs w:val="24"/>
        </w:rPr>
        <w:t>. Menentukan Tindakan Koreksi (Prinsip 5).</w:t>
      </w:r>
    </w:p>
    <w:p w14:paraId="60CAE130" w14:textId="77777777" w:rsidR="00702C26" w:rsidRDefault="00702C26" w:rsidP="00702C26">
      <w:pPr>
        <w:spacing w:line="480" w:lineRule="auto"/>
        <w:ind w:firstLine="720"/>
        <w:jc w:val="both"/>
        <w:rPr>
          <w:sz w:val="24"/>
          <w:szCs w:val="24"/>
        </w:rPr>
      </w:pPr>
      <w:proofErr w:type="gramStart"/>
      <w:r w:rsidRPr="00F1584B">
        <w:rPr>
          <w:sz w:val="24"/>
          <w:szCs w:val="24"/>
        </w:rPr>
        <w:t xml:space="preserve">Tindakan koreksi adalah prosedur-prosedur yang harus dilaksanakan ketika hasil monitoring pada CCP menunjukan adanya </w:t>
      </w:r>
      <w:r w:rsidRPr="002E2B77">
        <w:rPr>
          <w:i/>
          <w:sz w:val="24"/>
          <w:szCs w:val="24"/>
        </w:rPr>
        <w:t>loss of control</w:t>
      </w:r>
      <w:r w:rsidRPr="00F1584B">
        <w:rPr>
          <w:sz w:val="24"/>
          <w:szCs w:val="24"/>
        </w:rPr>
        <w:t>.</w:t>
      </w:r>
      <w:proofErr w:type="gramEnd"/>
      <w:r w:rsidRPr="00F1584B">
        <w:rPr>
          <w:sz w:val="24"/>
          <w:szCs w:val="24"/>
        </w:rPr>
        <w:t xml:space="preserve"> Setiap tindakan koreksi yang dilaksanakan harus didokumentasikan untuk tujuan modifikasi suatu proses atau pengembangan lainnya.</w:t>
      </w:r>
    </w:p>
    <w:p w14:paraId="622DDFBA" w14:textId="77777777" w:rsidR="00702C26" w:rsidRPr="00F1584B" w:rsidRDefault="00702C26" w:rsidP="00702C26">
      <w:pPr>
        <w:spacing w:line="480" w:lineRule="auto"/>
        <w:jc w:val="both"/>
        <w:rPr>
          <w:sz w:val="24"/>
          <w:szCs w:val="24"/>
        </w:rPr>
      </w:pPr>
      <w:proofErr w:type="gramStart"/>
      <w:r w:rsidRPr="00F1584B">
        <w:rPr>
          <w:sz w:val="24"/>
          <w:szCs w:val="24"/>
        </w:rPr>
        <w:t>k</w:t>
      </w:r>
      <w:proofErr w:type="gramEnd"/>
      <w:r w:rsidRPr="00F1584B">
        <w:rPr>
          <w:sz w:val="24"/>
          <w:szCs w:val="24"/>
        </w:rPr>
        <w:t>. Menetapkan Prosedur Verifikasi (Prinsip 6)</w:t>
      </w:r>
    </w:p>
    <w:p w14:paraId="14ECD4FD" w14:textId="77777777" w:rsidR="00702C26" w:rsidRPr="00F1584B" w:rsidRDefault="00702C26" w:rsidP="00702C26">
      <w:pPr>
        <w:spacing w:line="480" w:lineRule="auto"/>
        <w:ind w:firstLine="720"/>
        <w:jc w:val="both"/>
        <w:rPr>
          <w:sz w:val="24"/>
          <w:szCs w:val="24"/>
        </w:rPr>
      </w:pPr>
      <w:proofErr w:type="gramStart"/>
      <w:r w:rsidRPr="00F1584B">
        <w:rPr>
          <w:sz w:val="24"/>
          <w:szCs w:val="24"/>
        </w:rPr>
        <w:t>Pada dasarnya verifikasi adalah aplikasi suatu metode, prosedur, pengujian danevaluasi lain, yang dilakukan untuk mengetahui kesesuaian dengan rencana HACCP.</w:t>
      </w:r>
      <w:proofErr w:type="gramEnd"/>
      <w:r w:rsidRPr="00F1584B">
        <w:rPr>
          <w:sz w:val="24"/>
          <w:szCs w:val="24"/>
        </w:rPr>
        <w:t xml:space="preserve"> Verifikasi terdiri dari 3 jenis kegiatan, yaitu;</w:t>
      </w:r>
    </w:p>
    <w:p w14:paraId="5CB3AF65" w14:textId="77777777" w:rsidR="00702C26" w:rsidRPr="00F1584B" w:rsidRDefault="00702C26" w:rsidP="00702C26">
      <w:pPr>
        <w:spacing w:line="480" w:lineRule="auto"/>
        <w:jc w:val="both"/>
        <w:rPr>
          <w:sz w:val="24"/>
          <w:szCs w:val="24"/>
        </w:rPr>
      </w:pPr>
      <w:r w:rsidRPr="00F1584B">
        <w:rPr>
          <w:sz w:val="24"/>
          <w:szCs w:val="24"/>
        </w:rPr>
        <w:t>1. Validasi HACCP</w:t>
      </w:r>
    </w:p>
    <w:p w14:paraId="745CAC73" w14:textId="77777777" w:rsidR="00702C26" w:rsidRPr="00F1584B" w:rsidRDefault="00702C26" w:rsidP="00702C26">
      <w:pPr>
        <w:spacing w:line="480" w:lineRule="auto"/>
        <w:jc w:val="both"/>
        <w:rPr>
          <w:sz w:val="24"/>
          <w:szCs w:val="24"/>
        </w:rPr>
      </w:pPr>
      <w:r w:rsidRPr="00F1584B">
        <w:rPr>
          <w:sz w:val="24"/>
          <w:szCs w:val="24"/>
        </w:rPr>
        <w:t>2. Tinjauan terhadap hasil pemantauan CCP</w:t>
      </w:r>
    </w:p>
    <w:p w14:paraId="2250B429" w14:textId="77777777" w:rsidR="00702C26" w:rsidRDefault="00702C26" w:rsidP="00702C26">
      <w:pPr>
        <w:spacing w:line="480" w:lineRule="auto"/>
        <w:jc w:val="both"/>
        <w:rPr>
          <w:sz w:val="24"/>
          <w:szCs w:val="24"/>
        </w:rPr>
      </w:pPr>
      <w:r w:rsidRPr="00F1584B">
        <w:rPr>
          <w:sz w:val="24"/>
          <w:szCs w:val="24"/>
        </w:rPr>
        <w:t>3. Pengujian produk</w:t>
      </w:r>
    </w:p>
    <w:p w14:paraId="0D1C5074" w14:textId="77777777" w:rsidR="00702C26" w:rsidRPr="00F1584B" w:rsidRDefault="00702C26" w:rsidP="00702C26">
      <w:pPr>
        <w:spacing w:line="480" w:lineRule="auto"/>
        <w:jc w:val="both"/>
        <w:rPr>
          <w:sz w:val="24"/>
          <w:szCs w:val="24"/>
        </w:rPr>
      </w:pPr>
      <w:proofErr w:type="gramStart"/>
      <w:r w:rsidRPr="00F1584B">
        <w:rPr>
          <w:sz w:val="24"/>
          <w:szCs w:val="24"/>
        </w:rPr>
        <w:lastRenderedPageBreak/>
        <w:t>l. Menetapkan</w:t>
      </w:r>
      <w:proofErr w:type="gramEnd"/>
      <w:r w:rsidRPr="00F1584B">
        <w:rPr>
          <w:sz w:val="24"/>
          <w:szCs w:val="24"/>
        </w:rPr>
        <w:t xml:space="preserve"> Proses Pencatatan dan Dokumentasi (Prinsip 7)</w:t>
      </w:r>
    </w:p>
    <w:p w14:paraId="12473787" w14:textId="77777777" w:rsidR="00702C26" w:rsidRPr="00F1584B" w:rsidRDefault="00702C26" w:rsidP="00702C26">
      <w:pPr>
        <w:spacing w:line="480" w:lineRule="auto"/>
        <w:ind w:firstLine="720"/>
        <w:jc w:val="both"/>
        <w:rPr>
          <w:sz w:val="24"/>
          <w:szCs w:val="24"/>
        </w:rPr>
      </w:pPr>
      <w:proofErr w:type="gramStart"/>
      <w:r w:rsidRPr="00F1584B">
        <w:rPr>
          <w:sz w:val="24"/>
          <w:szCs w:val="24"/>
        </w:rPr>
        <w:t>Tahap ini merupakan tahap akhir dari langkah-langkah penerapan HACCP.</w:t>
      </w:r>
      <w:proofErr w:type="gramEnd"/>
      <w:r w:rsidRPr="00F1584B">
        <w:rPr>
          <w:sz w:val="24"/>
          <w:szCs w:val="24"/>
        </w:rPr>
        <w:t xml:space="preserve"> </w:t>
      </w:r>
      <w:proofErr w:type="gramStart"/>
      <w:r w:rsidRPr="00F1584B">
        <w:rPr>
          <w:sz w:val="24"/>
          <w:szCs w:val="24"/>
        </w:rPr>
        <w:t>Prosedur dokumentasi HACCP pada semua tahapan harus tercakup dan tersusun dalam suatu program.</w:t>
      </w:r>
      <w:proofErr w:type="gramEnd"/>
      <w:r w:rsidRPr="00F1584B">
        <w:rPr>
          <w:sz w:val="24"/>
          <w:szCs w:val="24"/>
        </w:rPr>
        <w:t xml:space="preserve"> </w:t>
      </w:r>
      <w:proofErr w:type="gramStart"/>
      <w:r w:rsidRPr="00F1584B">
        <w:rPr>
          <w:sz w:val="24"/>
          <w:szCs w:val="24"/>
        </w:rPr>
        <w:t>Hasil dokumentasi dan catatan disimpan dengan baik karena dapat menjadi bukti bahwa sistem HACCP yang telah diterapkan disusun dengan tepat dan berfungsi dengan baik.</w:t>
      </w:r>
      <w:proofErr w:type="gramEnd"/>
      <w:r w:rsidRPr="00F1584B">
        <w:rPr>
          <w:sz w:val="24"/>
          <w:szCs w:val="24"/>
        </w:rPr>
        <w:t xml:space="preserve"> Jenis data yang harus disimpan meliputi:</w:t>
      </w:r>
    </w:p>
    <w:p w14:paraId="5129F129" w14:textId="77777777" w:rsidR="00702C26" w:rsidRPr="00F1584B" w:rsidRDefault="00702C26" w:rsidP="00702C26">
      <w:pPr>
        <w:pStyle w:val="ListParagraph"/>
        <w:numPr>
          <w:ilvl w:val="0"/>
          <w:numId w:val="10"/>
        </w:numPr>
        <w:spacing w:line="480" w:lineRule="auto"/>
        <w:jc w:val="both"/>
        <w:rPr>
          <w:sz w:val="24"/>
          <w:szCs w:val="24"/>
        </w:rPr>
      </w:pPr>
      <w:r w:rsidRPr="00F1584B">
        <w:rPr>
          <w:sz w:val="24"/>
          <w:szCs w:val="24"/>
        </w:rPr>
        <w:t>Rancangan HACCP (diagram alir, bagan kendali, analisis hazard, rincian tim</w:t>
      </w:r>
      <w:proofErr w:type="gramStart"/>
      <w:r w:rsidRPr="00F1584B">
        <w:rPr>
          <w:sz w:val="24"/>
          <w:szCs w:val="24"/>
        </w:rPr>
        <w:t>,deskripsi</w:t>
      </w:r>
      <w:proofErr w:type="gramEnd"/>
      <w:r w:rsidRPr="00F1584B">
        <w:rPr>
          <w:sz w:val="24"/>
          <w:szCs w:val="24"/>
        </w:rPr>
        <w:t xml:space="preserve"> produk).</w:t>
      </w:r>
    </w:p>
    <w:p w14:paraId="511597CC" w14:textId="77777777" w:rsidR="00702C26" w:rsidRPr="00F1584B" w:rsidRDefault="00702C26" w:rsidP="00702C26">
      <w:pPr>
        <w:pStyle w:val="ListParagraph"/>
        <w:numPr>
          <w:ilvl w:val="0"/>
          <w:numId w:val="10"/>
        </w:numPr>
        <w:spacing w:line="480" w:lineRule="auto"/>
        <w:jc w:val="both"/>
        <w:rPr>
          <w:sz w:val="24"/>
          <w:szCs w:val="24"/>
        </w:rPr>
      </w:pPr>
      <w:r w:rsidRPr="00F1584B">
        <w:rPr>
          <w:sz w:val="24"/>
          <w:szCs w:val="24"/>
        </w:rPr>
        <w:t>Riwayat perbaikan minor pada rancangan HA</w:t>
      </w:r>
      <w:r>
        <w:rPr>
          <w:sz w:val="24"/>
          <w:szCs w:val="24"/>
        </w:rPr>
        <w:t xml:space="preserve">CCP, yang memperlihatkan setiap </w:t>
      </w:r>
      <w:r w:rsidRPr="00F1584B">
        <w:rPr>
          <w:sz w:val="24"/>
          <w:szCs w:val="24"/>
        </w:rPr>
        <w:t>perubahan yang dilakukan.</w:t>
      </w:r>
    </w:p>
    <w:p w14:paraId="446D4826" w14:textId="77777777" w:rsidR="00702C26" w:rsidRPr="00F1584B" w:rsidRDefault="00702C26" w:rsidP="00702C26">
      <w:pPr>
        <w:pStyle w:val="ListParagraph"/>
        <w:numPr>
          <w:ilvl w:val="0"/>
          <w:numId w:val="10"/>
        </w:numPr>
        <w:spacing w:line="480" w:lineRule="auto"/>
        <w:jc w:val="both"/>
        <w:rPr>
          <w:sz w:val="24"/>
          <w:szCs w:val="24"/>
        </w:rPr>
      </w:pPr>
      <w:r w:rsidRPr="00F1584B">
        <w:rPr>
          <w:sz w:val="24"/>
          <w:szCs w:val="24"/>
        </w:rPr>
        <w:t>Catatan pemantauan.</w:t>
      </w:r>
    </w:p>
    <w:p w14:paraId="2F75A7E2" w14:textId="77777777" w:rsidR="00702C26" w:rsidRPr="00F1584B" w:rsidRDefault="00702C26" w:rsidP="00702C26">
      <w:pPr>
        <w:pStyle w:val="ListParagraph"/>
        <w:numPr>
          <w:ilvl w:val="0"/>
          <w:numId w:val="10"/>
        </w:numPr>
        <w:spacing w:line="480" w:lineRule="auto"/>
        <w:jc w:val="both"/>
        <w:rPr>
          <w:sz w:val="24"/>
          <w:szCs w:val="24"/>
        </w:rPr>
      </w:pPr>
      <w:r w:rsidRPr="00F1584B">
        <w:rPr>
          <w:sz w:val="24"/>
          <w:szCs w:val="24"/>
        </w:rPr>
        <w:t>Catatan produk yang ditahan/diulang/ditarik yang dibuat saat menangani penyimpangan.</w:t>
      </w:r>
    </w:p>
    <w:p w14:paraId="4FB646EB" w14:textId="77777777" w:rsidR="00702C26" w:rsidRPr="00F1584B" w:rsidRDefault="00702C26" w:rsidP="00702C26">
      <w:pPr>
        <w:pStyle w:val="ListParagraph"/>
        <w:numPr>
          <w:ilvl w:val="0"/>
          <w:numId w:val="10"/>
        </w:numPr>
        <w:spacing w:line="480" w:lineRule="auto"/>
        <w:jc w:val="both"/>
        <w:rPr>
          <w:sz w:val="24"/>
          <w:szCs w:val="24"/>
        </w:rPr>
      </w:pPr>
      <w:r w:rsidRPr="00F1584B">
        <w:rPr>
          <w:sz w:val="24"/>
          <w:szCs w:val="24"/>
        </w:rPr>
        <w:t>Catatan pelatihan yang membuktikan bahwa karyawan yang terlibat dalam penerapan sistem HACCP telah dilatih untuk melakukan hal itu.</w:t>
      </w:r>
    </w:p>
    <w:p w14:paraId="1ECB7998" w14:textId="77777777" w:rsidR="00702C26" w:rsidRDefault="00702C26" w:rsidP="00702C26">
      <w:pPr>
        <w:pStyle w:val="ListParagraph"/>
        <w:numPr>
          <w:ilvl w:val="0"/>
          <w:numId w:val="10"/>
        </w:numPr>
        <w:spacing w:line="480" w:lineRule="auto"/>
        <w:jc w:val="both"/>
        <w:rPr>
          <w:sz w:val="24"/>
          <w:szCs w:val="24"/>
        </w:rPr>
      </w:pPr>
      <w:r w:rsidRPr="00F1584B">
        <w:rPr>
          <w:sz w:val="24"/>
          <w:szCs w:val="24"/>
        </w:rPr>
        <w:t>Catatan audit.</w:t>
      </w:r>
    </w:p>
    <w:p w14:paraId="7F0475FC" w14:textId="77777777" w:rsidR="00702C26" w:rsidRDefault="00702C26" w:rsidP="00702C26">
      <w:pPr>
        <w:pStyle w:val="Heading3"/>
        <w:tabs>
          <w:tab w:val="clear" w:pos="2160"/>
          <w:tab w:val="num" w:pos="1843"/>
        </w:tabs>
        <w:spacing w:line="360" w:lineRule="auto"/>
        <w:ind w:left="709"/>
      </w:pPr>
      <w:bookmarkStart w:id="21" w:name="_Toc143076016"/>
      <w:r>
        <w:rPr>
          <w:lang w:val="id-ID"/>
        </w:rPr>
        <w:t>2.4.</w:t>
      </w:r>
      <w:r>
        <w:t>4</w:t>
      </w:r>
      <w:r w:rsidRPr="00AC4BD5">
        <w:t xml:space="preserve"> </w:t>
      </w:r>
      <w:r>
        <w:t>Uji Organoleptik</w:t>
      </w:r>
      <w:bookmarkEnd w:id="21"/>
    </w:p>
    <w:p w14:paraId="692F4678" w14:textId="77777777" w:rsidR="00702C26" w:rsidRPr="002E2B77" w:rsidRDefault="00702C26" w:rsidP="00702C26">
      <w:pPr>
        <w:spacing w:line="480" w:lineRule="auto"/>
        <w:ind w:firstLine="709"/>
        <w:jc w:val="both"/>
        <w:rPr>
          <w:sz w:val="24"/>
          <w:szCs w:val="24"/>
        </w:rPr>
      </w:pPr>
      <w:r w:rsidRPr="002E2B77">
        <w:rPr>
          <w:sz w:val="24"/>
          <w:szCs w:val="24"/>
        </w:rPr>
        <w:t xml:space="preserve">Pengujian organoleptik/sensori merupakan </w:t>
      </w:r>
      <w:proofErr w:type="gramStart"/>
      <w:r w:rsidRPr="002E2B77">
        <w:rPr>
          <w:sz w:val="24"/>
          <w:szCs w:val="24"/>
        </w:rPr>
        <w:t>cara</w:t>
      </w:r>
      <w:proofErr w:type="gramEnd"/>
      <w:r w:rsidRPr="002E2B77">
        <w:rPr>
          <w:sz w:val="24"/>
          <w:szCs w:val="24"/>
        </w:rPr>
        <w:t xml:space="preserve"> pengujian menggunakan indera manusia sebagai alat utama untuk menilai mutu produk. Penilaian menggunakan alat indera ini meliputi spesifikasi mutu kenampakan, bau, rasa dan </w:t>
      </w:r>
      <w:r w:rsidRPr="00852AE5">
        <w:rPr>
          <w:sz w:val="24"/>
          <w:szCs w:val="24"/>
        </w:rPr>
        <w:t>konsistensi/tekstur serta beberapa faktor lain yang diperlukan untuk menilai produk tersebut (SNI-01-2346-2006).</w:t>
      </w:r>
    </w:p>
    <w:p w14:paraId="55AF6899" w14:textId="77777777" w:rsidR="00702C26" w:rsidRPr="002E2B77" w:rsidRDefault="00702C26" w:rsidP="00702C26">
      <w:pPr>
        <w:spacing w:line="480" w:lineRule="auto"/>
        <w:jc w:val="both"/>
        <w:rPr>
          <w:sz w:val="24"/>
          <w:szCs w:val="24"/>
        </w:rPr>
      </w:pPr>
    </w:p>
    <w:p w14:paraId="454C8ADA" w14:textId="77777777" w:rsidR="00702C26" w:rsidRPr="002E2B77" w:rsidRDefault="00702C26" w:rsidP="00702C26">
      <w:pPr>
        <w:spacing w:line="480" w:lineRule="auto"/>
        <w:ind w:firstLine="709"/>
        <w:jc w:val="both"/>
        <w:rPr>
          <w:sz w:val="24"/>
          <w:szCs w:val="24"/>
        </w:rPr>
      </w:pPr>
      <w:proofErr w:type="gramStart"/>
      <w:r w:rsidRPr="002E2B77">
        <w:rPr>
          <w:sz w:val="24"/>
          <w:szCs w:val="24"/>
        </w:rPr>
        <w:lastRenderedPageBreak/>
        <w:t>Pengujian organoleptik/sensori ini mempunyai peranan yang penting sebagai pendeteksian awal dalam menilai mutu untuk mengetahui penyimpangan dan perubahan dalam produk.</w:t>
      </w:r>
      <w:proofErr w:type="gramEnd"/>
      <w:r w:rsidRPr="002E2B77">
        <w:rPr>
          <w:sz w:val="24"/>
          <w:szCs w:val="24"/>
        </w:rPr>
        <w:t xml:space="preserve"> </w:t>
      </w:r>
      <w:proofErr w:type="gramStart"/>
      <w:r w:rsidRPr="002E2B77">
        <w:rPr>
          <w:sz w:val="24"/>
          <w:szCs w:val="24"/>
        </w:rPr>
        <w:t>Pelaksanaan uji organoleptik/sensori dapat dilakukan dengan cepat dan langsung serta kadang-kadang penilaian ini dapat memberi hasil penilaian yang sangat teliti.</w:t>
      </w:r>
      <w:proofErr w:type="gramEnd"/>
      <w:r w:rsidRPr="002E2B77">
        <w:rPr>
          <w:sz w:val="24"/>
          <w:szCs w:val="24"/>
        </w:rPr>
        <w:t xml:space="preserve"> </w:t>
      </w:r>
      <w:proofErr w:type="gramStart"/>
      <w:r w:rsidRPr="002E2B77">
        <w:rPr>
          <w:sz w:val="24"/>
          <w:szCs w:val="24"/>
        </w:rPr>
        <w:t>Dalam beberapa hal, penilaian dengan indera bahkan melebihi ketelitian alat yang paling sensitif.</w:t>
      </w:r>
      <w:proofErr w:type="gramEnd"/>
      <w:r w:rsidRPr="002E2B77">
        <w:rPr>
          <w:sz w:val="24"/>
          <w:szCs w:val="24"/>
        </w:rPr>
        <w:t xml:space="preserve"> </w:t>
      </w:r>
      <w:proofErr w:type="gramStart"/>
      <w:r w:rsidRPr="002E2B77">
        <w:rPr>
          <w:sz w:val="24"/>
          <w:szCs w:val="24"/>
        </w:rPr>
        <w:t xml:space="preserve">Oleh karena sifat pengujiannya yang </w:t>
      </w:r>
      <w:r w:rsidRPr="00852AE5">
        <w:rPr>
          <w:sz w:val="24"/>
          <w:szCs w:val="24"/>
        </w:rPr>
        <w:t>subyektif, maka diperlukan suatu standar dalam melakukan penilaian organoleptik/sensori (SNI-01-2346-2006).</w:t>
      </w:r>
      <w:proofErr w:type="gramEnd"/>
    </w:p>
    <w:p w14:paraId="24779BCC" w14:textId="77777777" w:rsidR="00702C26" w:rsidRPr="008A673F" w:rsidRDefault="00702C26" w:rsidP="00702C26">
      <w:pPr>
        <w:pStyle w:val="ListParagraph"/>
        <w:spacing w:line="480" w:lineRule="auto"/>
        <w:jc w:val="both"/>
        <w:rPr>
          <w:sz w:val="24"/>
          <w:szCs w:val="24"/>
        </w:rPr>
      </w:pPr>
    </w:p>
    <w:p w14:paraId="1BA0A958" w14:textId="77777777" w:rsidR="00702C26" w:rsidRDefault="00702C26" w:rsidP="00702C26">
      <w:pPr>
        <w:pStyle w:val="ListParagraph"/>
        <w:spacing w:line="480" w:lineRule="auto"/>
        <w:ind w:left="1701"/>
        <w:jc w:val="both"/>
        <w:rPr>
          <w:sz w:val="24"/>
          <w:szCs w:val="24"/>
        </w:rPr>
      </w:pPr>
    </w:p>
    <w:p w14:paraId="7D8D4C56" w14:textId="77777777" w:rsidR="00702C26" w:rsidRDefault="00702C26" w:rsidP="00702C26">
      <w:pPr>
        <w:pStyle w:val="ListParagraph"/>
        <w:spacing w:line="480" w:lineRule="auto"/>
        <w:ind w:left="1701"/>
        <w:jc w:val="both"/>
        <w:rPr>
          <w:sz w:val="24"/>
          <w:szCs w:val="24"/>
        </w:rPr>
      </w:pPr>
    </w:p>
    <w:p w14:paraId="30B6885D" w14:textId="77777777" w:rsidR="00702C26" w:rsidRDefault="00702C26" w:rsidP="00702C26">
      <w:pPr>
        <w:pStyle w:val="ListParagraph"/>
        <w:spacing w:line="480" w:lineRule="auto"/>
        <w:ind w:left="1701"/>
        <w:jc w:val="both"/>
        <w:rPr>
          <w:sz w:val="24"/>
          <w:szCs w:val="24"/>
        </w:rPr>
      </w:pPr>
    </w:p>
    <w:p w14:paraId="659A1AD8" w14:textId="77777777" w:rsidR="00702C26" w:rsidRDefault="00702C26" w:rsidP="00702C26">
      <w:pPr>
        <w:pStyle w:val="ListParagraph"/>
        <w:spacing w:line="480" w:lineRule="auto"/>
        <w:ind w:left="1701"/>
        <w:jc w:val="both"/>
        <w:rPr>
          <w:sz w:val="24"/>
          <w:szCs w:val="24"/>
        </w:rPr>
      </w:pPr>
    </w:p>
    <w:p w14:paraId="6404C01C" w14:textId="77777777" w:rsidR="00702C26" w:rsidRDefault="00702C26" w:rsidP="00702C26">
      <w:pPr>
        <w:pStyle w:val="ListParagraph"/>
        <w:spacing w:line="480" w:lineRule="auto"/>
        <w:ind w:left="1701"/>
        <w:jc w:val="both"/>
        <w:rPr>
          <w:sz w:val="24"/>
          <w:szCs w:val="24"/>
        </w:rPr>
      </w:pPr>
    </w:p>
    <w:p w14:paraId="254AE4BD" w14:textId="77777777" w:rsidR="00702C26" w:rsidRDefault="00702C26" w:rsidP="00702C26">
      <w:pPr>
        <w:pStyle w:val="ListParagraph"/>
        <w:spacing w:line="480" w:lineRule="auto"/>
        <w:ind w:left="1701"/>
        <w:jc w:val="both"/>
        <w:rPr>
          <w:sz w:val="24"/>
          <w:szCs w:val="24"/>
        </w:rPr>
      </w:pPr>
    </w:p>
    <w:p w14:paraId="4535F616" w14:textId="77777777" w:rsidR="00702C26" w:rsidRDefault="00702C26" w:rsidP="00702C26">
      <w:pPr>
        <w:pStyle w:val="ListParagraph"/>
        <w:spacing w:line="480" w:lineRule="auto"/>
        <w:ind w:left="1701"/>
        <w:jc w:val="both"/>
        <w:rPr>
          <w:sz w:val="24"/>
          <w:szCs w:val="24"/>
        </w:rPr>
      </w:pPr>
    </w:p>
    <w:p w14:paraId="422E7226" w14:textId="77777777" w:rsidR="00702C26" w:rsidRPr="00E04681" w:rsidRDefault="00702C26" w:rsidP="00702C26">
      <w:pPr>
        <w:spacing w:line="480" w:lineRule="auto"/>
        <w:jc w:val="both"/>
        <w:rPr>
          <w:sz w:val="24"/>
          <w:szCs w:val="24"/>
          <w:lang w:val="id-ID"/>
        </w:rPr>
      </w:pPr>
    </w:p>
    <w:p w14:paraId="0ADDF293" w14:textId="77777777" w:rsidR="00702C26" w:rsidRDefault="00702C26" w:rsidP="00702C26">
      <w:pPr>
        <w:pStyle w:val="Heading1"/>
        <w:jc w:val="center"/>
        <w:sectPr w:rsidR="00702C26" w:rsidSect="0053376F">
          <w:pgSz w:w="11920" w:h="16840"/>
          <w:pgMar w:top="1701" w:right="1701" w:bottom="1701" w:left="2268" w:header="0" w:footer="567" w:gutter="0"/>
          <w:pgNumType w:chapStyle="1"/>
          <w:cols w:space="720"/>
          <w:titlePg/>
          <w:docGrid w:linePitch="272"/>
        </w:sectPr>
      </w:pPr>
      <w:bookmarkStart w:id="22" w:name="_Toc143076017"/>
    </w:p>
    <w:p w14:paraId="7FAFB1E9" w14:textId="77777777" w:rsidR="00702C26" w:rsidRPr="00171C7F" w:rsidRDefault="00702C26" w:rsidP="00702C26">
      <w:pPr>
        <w:pStyle w:val="Heading1"/>
        <w:jc w:val="center"/>
      </w:pPr>
      <w:r w:rsidRPr="00171C7F">
        <w:lastRenderedPageBreak/>
        <w:t>BAB III</w:t>
      </w:r>
      <w:bookmarkEnd w:id="22"/>
    </w:p>
    <w:p w14:paraId="124946E9" w14:textId="77777777" w:rsidR="00702C26" w:rsidRDefault="00702C26" w:rsidP="00702C26">
      <w:pPr>
        <w:pStyle w:val="Heading1"/>
        <w:jc w:val="center"/>
      </w:pPr>
      <w:bookmarkStart w:id="23" w:name="_Toc143076018"/>
      <w:r w:rsidRPr="00171C7F">
        <w:t>MATERI DAN METODE</w:t>
      </w:r>
      <w:bookmarkEnd w:id="23"/>
    </w:p>
    <w:p w14:paraId="20321783" w14:textId="77777777" w:rsidR="00702C26" w:rsidRDefault="00702C26" w:rsidP="00702C26">
      <w:pPr>
        <w:pStyle w:val="Heading2"/>
        <w:tabs>
          <w:tab w:val="clear" w:pos="1440"/>
          <w:tab w:val="num" w:pos="1276"/>
        </w:tabs>
        <w:ind w:left="709" w:hanging="709"/>
      </w:pPr>
      <w:bookmarkStart w:id="24" w:name="_Toc143076019"/>
      <w:r>
        <w:t xml:space="preserve">3.1 </w:t>
      </w:r>
      <w:r>
        <w:rPr>
          <w:spacing w:val="-1"/>
        </w:rPr>
        <w:t>M</w:t>
      </w:r>
      <w:r>
        <w:t>a</w:t>
      </w:r>
      <w:r>
        <w:rPr>
          <w:spacing w:val="-1"/>
        </w:rPr>
        <w:t>ter</w:t>
      </w:r>
      <w:r>
        <w:t>i</w:t>
      </w:r>
      <w:bookmarkEnd w:id="24"/>
    </w:p>
    <w:p w14:paraId="3CBCBF47" w14:textId="77777777" w:rsidR="00702C26" w:rsidRDefault="00702C26" w:rsidP="00702C26">
      <w:pPr>
        <w:spacing w:line="480" w:lineRule="auto"/>
        <w:ind w:firstLine="720"/>
        <w:jc w:val="both"/>
        <w:rPr>
          <w:sz w:val="24"/>
          <w:szCs w:val="24"/>
        </w:rPr>
      </w:pPr>
      <w:proofErr w:type="gramStart"/>
      <w:r>
        <w:rPr>
          <w:sz w:val="24"/>
          <w:szCs w:val="24"/>
        </w:rPr>
        <w:t>M</w:t>
      </w:r>
      <w:r w:rsidRPr="00627B68">
        <w:rPr>
          <w:sz w:val="24"/>
          <w:szCs w:val="24"/>
        </w:rPr>
        <w:t>a</w:t>
      </w:r>
      <w:r>
        <w:rPr>
          <w:sz w:val="24"/>
          <w:szCs w:val="24"/>
        </w:rPr>
        <w:t>t</w:t>
      </w:r>
      <w:r w:rsidRPr="00627B68">
        <w:rPr>
          <w:sz w:val="24"/>
          <w:szCs w:val="24"/>
        </w:rPr>
        <w:t>er</w:t>
      </w:r>
      <w:r>
        <w:rPr>
          <w:sz w:val="24"/>
          <w:szCs w:val="24"/>
        </w:rPr>
        <w:t xml:space="preserve">i </w:t>
      </w:r>
      <w:r w:rsidRPr="00627B68">
        <w:rPr>
          <w:sz w:val="24"/>
          <w:szCs w:val="24"/>
        </w:rPr>
        <w:t>yan</w:t>
      </w:r>
      <w:r>
        <w:rPr>
          <w:sz w:val="24"/>
          <w:szCs w:val="24"/>
        </w:rPr>
        <w:t>g di</w:t>
      </w:r>
      <w:r w:rsidRPr="00627B68">
        <w:rPr>
          <w:sz w:val="24"/>
          <w:szCs w:val="24"/>
        </w:rPr>
        <w:t>g</w:t>
      </w:r>
      <w:r>
        <w:rPr>
          <w:sz w:val="24"/>
          <w:szCs w:val="24"/>
        </w:rPr>
        <w:t>un</w:t>
      </w:r>
      <w:r w:rsidRPr="00627B68">
        <w:rPr>
          <w:sz w:val="24"/>
          <w:szCs w:val="24"/>
        </w:rPr>
        <w:t>a</w:t>
      </w:r>
      <w:r>
        <w:rPr>
          <w:sz w:val="24"/>
          <w:szCs w:val="24"/>
        </w:rPr>
        <w:t>k</w:t>
      </w:r>
      <w:r w:rsidRPr="00627B68">
        <w:rPr>
          <w:sz w:val="24"/>
          <w:szCs w:val="24"/>
        </w:rPr>
        <w:t>a</w:t>
      </w:r>
      <w:r>
        <w:rPr>
          <w:sz w:val="24"/>
          <w:szCs w:val="24"/>
        </w:rPr>
        <w:t xml:space="preserve">n </w:t>
      </w:r>
      <w:r w:rsidRPr="00627B68">
        <w:rPr>
          <w:sz w:val="24"/>
          <w:szCs w:val="24"/>
        </w:rPr>
        <w:t>da</w:t>
      </w:r>
      <w:r>
        <w:rPr>
          <w:sz w:val="24"/>
          <w:szCs w:val="24"/>
        </w:rPr>
        <w:t>l</w:t>
      </w:r>
      <w:r w:rsidRPr="00627B68">
        <w:rPr>
          <w:sz w:val="24"/>
          <w:szCs w:val="24"/>
        </w:rPr>
        <w:t>a</w:t>
      </w:r>
      <w:r>
        <w:rPr>
          <w:sz w:val="24"/>
          <w:szCs w:val="24"/>
        </w:rPr>
        <w:t xml:space="preserve">m </w:t>
      </w:r>
      <w:r w:rsidRPr="00627B68">
        <w:rPr>
          <w:sz w:val="24"/>
          <w:szCs w:val="24"/>
        </w:rPr>
        <w:t>pe</w:t>
      </w:r>
      <w:r>
        <w:rPr>
          <w:sz w:val="24"/>
          <w:szCs w:val="24"/>
        </w:rPr>
        <w:t>n</w:t>
      </w:r>
      <w:r w:rsidRPr="00627B68">
        <w:rPr>
          <w:sz w:val="24"/>
          <w:szCs w:val="24"/>
        </w:rPr>
        <w:t>e</w:t>
      </w:r>
      <w:r>
        <w:rPr>
          <w:sz w:val="24"/>
          <w:szCs w:val="24"/>
        </w:rPr>
        <w:t>liti</w:t>
      </w:r>
      <w:r w:rsidRPr="00627B68">
        <w:rPr>
          <w:sz w:val="24"/>
          <w:szCs w:val="24"/>
        </w:rPr>
        <w:t>a</w:t>
      </w:r>
      <w:r>
        <w:rPr>
          <w:sz w:val="24"/>
          <w:szCs w:val="24"/>
        </w:rPr>
        <w:t xml:space="preserve">n ini </w:t>
      </w:r>
      <w:r w:rsidRPr="00627B68">
        <w:rPr>
          <w:sz w:val="24"/>
          <w:szCs w:val="24"/>
        </w:rPr>
        <w:t>a</w:t>
      </w:r>
      <w:r>
        <w:rPr>
          <w:sz w:val="24"/>
          <w:szCs w:val="24"/>
        </w:rPr>
        <w:t>d</w:t>
      </w:r>
      <w:r w:rsidRPr="00627B68">
        <w:rPr>
          <w:sz w:val="24"/>
          <w:szCs w:val="24"/>
        </w:rPr>
        <w:t>a</w:t>
      </w:r>
      <w:r>
        <w:rPr>
          <w:sz w:val="24"/>
          <w:szCs w:val="24"/>
        </w:rPr>
        <w:t>l</w:t>
      </w:r>
      <w:r w:rsidRPr="00627B68">
        <w:rPr>
          <w:sz w:val="24"/>
          <w:szCs w:val="24"/>
        </w:rPr>
        <w:t>a</w:t>
      </w:r>
      <w:r>
        <w:rPr>
          <w:sz w:val="24"/>
          <w:szCs w:val="24"/>
        </w:rPr>
        <w:t xml:space="preserve">h </w:t>
      </w:r>
      <w:r>
        <w:rPr>
          <w:sz w:val="24"/>
          <w:szCs w:val="24"/>
          <w:lang w:val="id-ID"/>
        </w:rPr>
        <w:t xml:space="preserve">unit </w:t>
      </w:r>
      <w:r>
        <w:rPr>
          <w:sz w:val="24"/>
          <w:szCs w:val="24"/>
        </w:rPr>
        <w:t xml:space="preserve">pengolahan rajungan skala </w:t>
      </w:r>
      <w:r w:rsidRPr="0067328B">
        <w:rPr>
          <w:i/>
          <w:sz w:val="24"/>
          <w:szCs w:val="24"/>
        </w:rPr>
        <w:t>mini plant</w:t>
      </w:r>
      <w:r>
        <w:rPr>
          <w:sz w:val="24"/>
          <w:szCs w:val="24"/>
        </w:rPr>
        <w:t xml:space="preserve"> di Desa Danasari Kabupaten Pemalang.</w:t>
      </w:r>
      <w:proofErr w:type="gramEnd"/>
    </w:p>
    <w:p w14:paraId="3002D399" w14:textId="77777777" w:rsidR="00702C26" w:rsidRDefault="00702C26" w:rsidP="00702C26">
      <w:pPr>
        <w:spacing w:line="480" w:lineRule="auto"/>
        <w:ind w:firstLine="720"/>
        <w:jc w:val="both"/>
        <w:rPr>
          <w:sz w:val="24"/>
          <w:szCs w:val="24"/>
        </w:rPr>
      </w:pPr>
      <w:proofErr w:type="gramStart"/>
      <w:r>
        <w:rPr>
          <w:sz w:val="24"/>
          <w:szCs w:val="24"/>
        </w:rPr>
        <w:t>Alat yang digunakan untuk penelitian ini adalah perlengkapan alat tulis menulis kamera digital untuk dokumentasi kegiatan penelitian.</w:t>
      </w:r>
      <w:proofErr w:type="gramEnd"/>
      <w:r>
        <w:rPr>
          <w:sz w:val="24"/>
          <w:szCs w:val="24"/>
        </w:rPr>
        <w:t xml:space="preserve"> Sedangkan bahan yang digunakan adalah data kuisioner penerapan manajemen mutu aktivitas proses pengolahan daging rajungan dari penerimaan bahan </w:t>
      </w:r>
      <w:proofErr w:type="gramStart"/>
      <w:r>
        <w:rPr>
          <w:sz w:val="24"/>
          <w:szCs w:val="24"/>
        </w:rPr>
        <w:t>baku</w:t>
      </w:r>
      <w:proofErr w:type="gramEnd"/>
      <w:r>
        <w:rPr>
          <w:sz w:val="24"/>
          <w:szCs w:val="24"/>
        </w:rPr>
        <w:t xml:space="preserve"> sampai dengan pengiriman di </w:t>
      </w:r>
      <w:r w:rsidRPr="0067328B">
        <w:rPr>
          <w:i/>
          <w:sz w:val="24"/>
          <w:szCs w:val="24"/>
        </w:rPr>
        <w:t>Mini plant</w:t>
      </w:r>
      <w:r>
        <w:rPr>
          <w:sz w:val="24"/>
          <w:szCs w:val="24"/>
        </w:rPr>
        <w:t xml:space="preserve"> Pandawa.</w:t>
      </w:r>
    </w:p>
    <w:p w14:paraId="777C4F06" w14:textId="77777777" w:rsidR="00702C26" w:rsidRDefault="00702C26" w:rsidP="00702C26">
      <w:pPr>
        <w:pStyle w:val="Heading2"/>
        <w:tabs>
          <w:tab w:val="clear" w:pos="1440"/>
          <w:tab w:val="num" w:pos="1276"/>
        </w:tabs>
        <w:ind w:left="709" w:hanging="709"/>
      </w:pPr>
      <w:bookmarkStart w:id="25" w:name="_Toc143076020"/>
      <w:r>
        <w:t>3.2 Metode</w:t>
      </w:r>
      <w:bookmarkEnd w:id="25"/>
      <w:r>
        <w:t xml:space="preserve"> </w:t>
      </w:r>
    </w:p>
    <w:p w14:paraId="76F08D17" w14:textId="77777777" w:rsidR="00702C26" w:rsidRDefault="00702C26" w:rsidP="00702C26">
      <w:pPr>
        <w:autoSpaceDE w:val="0"/>
        <w:autoSpaceDN w:val="0"/>
        <w:adjustRightInd w:val="0"/>
        <w:spacing w:line="480" w:lineRule="auto"/>
        <w:ind w:firstLine="709"/>
        <w:jc w:val="both"/>
        <w:rPr>
          <w:rFonts w:ascii="TimesNewRomanPSMT" w:hAnsi="TimesNewRomanPSMT" w:cs="TimesNewRomanPSMT"/>
          <w:sz w:val="24"/>
          <w:szCs w:val="24"/>
          <w:lang w:val="id-ID"/>
        </w:rPr>
      </w:pPr>
      <w:proofErr w:type="gramStart"/>
      <w:r>
        <w:rPr>
          <w:sz w:val="24"/>
          <w:szCs w:val="24"/>
        </w:rPr>
        <w:t>M</w:t>
      </w:r>
      <w:r>
        <w:rPr>
          <w:spacing w:val="-1"/>
          <w:sz w:val="24"/>
          <w:szCs w:val="24"/>
        </w:rPr>
        <w:t>e</w:t>
      </w:r>
      <w:r>
        <w:rPr>
          <w:sz w:val="24"/>
          <w:szCs w:val="24"/>
        </w:rPr>
        <w:t>tode</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liti</w:t>
      </w:r>
      <w:r>
        <w:rPr>
          <w:spacing w:val="-1"/>
          <w:sz w:val="24"/>
          <w:szCs w:val="24"/>
        </w:rPr>
        <w:t>a</w:t>
      </w:r>
      <w:r>
        <w:rPr>
          <w:sz w:val="24"/>
          <w:szCs w:val="24"/>
        </w:rPr>
        <w:t>n</w:t>
      </w:r>
      <w:r>
        <w:rPr>
          <w:spacing w:val="2"/>
          <w:sz w:val="24"/>
          <w:szCs w:val="24"/>
        </w:rPr>
        <w:t xml:space="preserve"> </w:t>
      </w:r>
      <w:r>
        <w:rPr>
          <w:sz w:val="24"/>
          <w:szCs w:val="24"/>
        </w:rPr>
        <w:t xml:space="preserve">ini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z w:val="24"/>
          <w:szCs w:val="24"/>
        </w:rPr>
        <w:t>m</w:t>
      </w:r>
      <w:r>
        <w:rPr>
          <w:spacing w:val="-1"/>
          <w:sz w:val="24"/>
          <w:szCs w:val="24"/>
        </w:rPr>
        <w:t>e</w:t>
      </w:r>
      <w:r>
        <w:rPr>
          <w:sz w:val="24"/>
          <w:szCs w:val="24"/>
        </w:rPr>
        <w:t>tode</w:t>
      </w:r>
      <w:r>
        <w:rPr>
          <w:spacing w:val="1"/>
          <w:sz w:val="24"/>
          <w:szCs w:val="24"/>
        </w:rPr>
        <w:t xml:space="preserve"> </w:t>
      </w:r>
      <w:r>
        <w:rPr>
          <w:sz w:val="24"/>
          <w:szCs w:val="24"/>
          <w:lang w:val="id-ID"/>
        </w:rPr>
        <w:t>studi kasus</w:t>
      </w:r>
      <w:r>
        <w:rPr>
          <w:sz w:val="24"/>
          <w:szCs w:val="24"/>
        </w:rPr>
        <w:t xml:space="preserve">, </w:t>
      </w:r>
      <w:r>
        <w:rPr>
          <w:spacing w:val="-5"/>
          <w:sz w:val="24"/>
          <w:szCs w:val="24"/>
        </w:rPr>
        <w:t>y</w:t>
      </w:r>
      <w:r>
        <w:rPr>
          <w:spacing w:val="1"/>
          <w:sz w:val="24"/>
          <w:szCs w:val="24"/>
        </w:rPr>
        <w:t>a</w:t>
      </w:r>
      <w:r>
        <w:rPr>
          <w:spacing w:val="5"/>
          <w:sz w:val="24"/>
          <w:szCs w:val="24"/>
        </w:rPr>
        <w:t>i</w:t>
      </w:r>
      <w:r>
        <w:rPr>
          <w:spacing w:val="-5"/>
          <w:sz w:val="24"/>
          <w:szCs w:val="24"/>
          <w:lang w:val="id-ID"/>
        </w:rPr>
        <w:t>tu</w:t>
      </w:r>
      <w:r>
        <w:rPr>
          <w:spacing w:val="1"/>
          <w:sz w:val="24"/>
          <w:szCs w:val="24"/>
        </w:rPr>
        <w:t xml:space="preserve"> </w:t>
      </w:r>
      <w:r>
        <w:rPr>
          <w:rFonts w:ascii="TimesNewRomanPSMT" w:hAnsi="TimesNewRomanPSMT" w:cs="TimesNewRomanPSMT"/>
          <w:sz w:val="24"/>
          <w:szCs w:val="24"/>
          <w:lang w:val="id-ID"/>
        </w:rPr>
        <w:t>bentuk penelitian yang mendalam tentang suatu lingkungan termasuk manusia didalamnya.</w:t>
      </w:r>
      <w:proofErr w:type="gramEnd"/>
      <w:r>
        <w:rPr>
          <w:rFonts w:ascii="TimesNewRomanPSMT" w:hAnsi="TimesNewRomanPSMT" w:cs="TimesNewRomanPSMT"/>
          <w:sz w:val="24"/>
          <w:szCs w:val="24"/>
          <w:lang w:val="id-ID"/>
        </w:rPr>
        <w:t xml:space="preserve"> Bahan untuk </w:t>
      </w:r>
      <w:r>
        <w:rPr>
          <w:i/>
          <w:iCs/>
          <w:sz w:val="24"/>
          <w:szCs w:val="24"/>
          <w:lang w:val="id-ID"/>
        </w:rPr>
        <w:t xml:space="preserve">case study </w:t>
      </w:r>
      <w:r>
        <w:rPr>
          <w:rFonts w:ascii="TimesNewRomanPSMT" w:hAnsi="TimesNewRomanPSMT" w:cs="TimesNewRomanPSMT"/>
          <w:sz w:val="24"/>
          <w:szCs w:val="24"/>
          <w:lang w:val="id-ID"/>
        </w:rPr>
        <w:t>dapat diperoleh dari sumber-sumber seperti laporan hasil pengamatan,literatur atau pustaka, laporan/keterangan dari orang atau lembaga yang banyak tahu tentang hal yang diselidiki (Nasution, 2000).</w:t>
      </w:r>
    </w:p>
    <w:p w14:paraId="0561AB90" w14:textId="77777777" w:rsidR="00702C26" w:rsidRDefault="00702C26" w:rsidP="00702C26">
      <w:pPr>
        <w:autoSpaceDE w:val="0"/>
        <w:autoSpaceDN w:val="0"/>
        <w:adjustRightInd w:val="0"/>
        <w:spacing w:line="480" w:lineRule="auto"/>
        <w:jc w:val="both"/>
        <w:rPr>
          <w:rFonts w:ascii="TimesNewRomanPSMT" w:hAnsi="TimesNewRomanPSMT" w:cs="TimesNewRomanPSMT"/>
          <w:sz w:val="24"/>
          <w:szCs w:val="24"/>
          <w:lang w:val="id-ID"/>
        </w:rPr>
      </w:pPr>
      <w:r>
        <w:rPr>
          <w:rFonts w:ascii="TimesNewRomanPSMT" w:hAnsi="TimesNewRomanPSMT" w:cs="TimesNewRomanPSMT"/>
          <w:sz w:val="24"/>
          <w:szCs w:val="24"/>
          <w:lang w:val="id-ID"/>
        </w:rPr>
        <w:t>3.2.1 Pengumpulan Data</w:t>
      </w:r>
    </w:p>
    <w:p w14:paraId="0EFF5EB3" w14:textId="77777777" w:rsidR="00702C26" w:rsidRPr="006A4314" w:rsidRDefault="00702C26" w:rsidP="00702C26">
      <w:pPr>
        <w:autoSpaceDE w:val="0"/>
        <w:autoSpaceDN w:val="0"/>
        <w:adjustRightInd w:val="0"/>
        <w:spacing w:line="480" w:lineRule="auto"/>
        <w:ind w:firstLine="588"/>
        <w:jc w:val="both"/>
        <w:rPr>
          <w:rFonts w:ascii="TimesNewRomanPSMT" w:hAnsi="TimesNewRomanPSMT" w:cs="TimesNewRomanPSMT"/>
          <w:sz w:val="24"/>
          <w:szCs w:val="24"/>
          <w:lang w:val="id-ID"/>
        </w:rPr>
      </w:pPr>
      <w:r>
        <w:rPr>
          <w:sz w:val="24"/>
          <w:szCs w:val="24"/>
        </w:rPr>
        <w:t>D</w:t>
      </w:r>
      <w:r>
        <w:rPr>
          <w:spacing w:val="-1"/>
          <w:sz w:val="24"/>
          <w:szCs w:val="24"/>
        </w:rPr>
        <w:t>a</w:t>
      </w:r>
      <w:r>
        <w:rPr>
          <w:sz w:val="24"/>
          <w:szCs w:val="24"/>
        </w:rPr>
        <w:t>ta</w:t>
      </w:r>
      <w:r>
        <w:rPr>
          <w:spacing w:val="4"/>
          <w:sz w:val="24"/>
          <w:szCs w:val="24"/>
        </w:rPr>
        <w:t xml:space="preserve"> </w:t>
      </w:r>
      <w:r>
        <w:rPr>
          <w:spacing w:val="-5"/>
          <w:sz w:val="24"/>
          <w:szCs w:val="24"/>
        </w:rPr>
        <w:t>y</w:t>
      </w:r>
      <w:r>
        <w:rPr>
          <w:spacing w:val="4"/>
          <w:sz w:val="24"/>
          <w:szCs w:val="24"/>
        </w:rPr>
        <w:t>a</w:t>
      </w:r>
      <w:r>
        <w:rPr>
          <w:sz w:val="24"/>
          <w:szCs w:val="24"/>
        </w:rPr>
        <w:t>ng</w:t>
      </w:r>
      <w:r>
        <w:rPr>
          <w:spacing w:val="-2"/>
          <w:sz w:val="24"/>
          <w:szCs w:val="24"/>
        </w:rPr>
        <w:t xml:space="preserve"> </w:t>
      </w:r>
      <w:r>
        <w:rPr>
          <w:sz w:val="24"/>
          <w:szCs w:val="24"/>
        </w:rPr>
        <w:t>dikumpulk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p</w:t>
      </w:r>
      <w:r>
        <w:rPr>
          <w:spacing w:val="-1"/>
          <w:sz w:val="24"/>
          <w:szCs w:val="24"/>
        </w:rPr>
        <w:t>e</w:t>
      </w:r>
      <w:r>
        <w:rPr>
          <w:sz w:val="24"/>
          <w:szCs w:val="24"/>
        </w:rPr>
        <w:t>n</w:t>
      </w:r>
      <w:r>
        <w:rPr>
          <w:spacing w:val="-1"/>
          <w:sz w:val="24"/>
          <w:szCs w:val="24"/>
        </w:rPr>
        <w:t>e</w:t>
      </w:r>
      <w:r>
        <w:rPr>
          <w:sz w:val="24"/>
          <w:szCs w:val="24"/>
        </w:rPr>
        <w:t>liti</w:t>
      </w:r>
      <w:r>
        <w:rPr>
          <w:spacing w:val="-1"/>
          <w:sz w:val="24"/>
          <w:szCs w:val="24"/>
        </w:rPr>
        <w:t>a</w:t>
      </w:r>
      <w:r>
        <w:rPr>
          <w:sz w:val="24"/>
          <w:szCs w:val="24"/>
        </w:rPr>
        <w:t>n ini t</w:t>
      </w:r>
      <w:r>
        <w:rPr>
          <w:spacing w:val="-1"/>
          <w:sz w:val="24"/>
          <w:szCs w:val="24"/>
        </w:rPr>
        <w:t>er</w:t>
      </w:r>
      <w:r>
        <w:rPr>
          <w:sz w:val="24"/>
          <w:szCs w:val="24"/>
        </w:rPr>
        <w:t>di</w:t>
      </w:r>
      <w:r>
        <w:rPr>
          <w:spacing w:val="-1"/>
          <w:sz w:val="24"/>
          <w:szCs w:val="24"/>
        </w:rPr>
        <w:t>r</w:t>
      </w:r>
      <w:r>
        <w:rPr>
          <w:sz w:val="24"/>
          <w:szCs w:val="24"/>
        </w:rPr>
        <w:t xml:space="preserve">i </w:t>
      </w:r>
      <w:proofErr w:type="gramStart"/>
      <w:r>
        <w:rPr>
          <w:sz w:val="24"/>
          <w:szCs w:val="24"/>
        </w:rPr>
        <w:t>d</w:t>
      </w:r>
      <w:r>
        <w:rPr>
          <w:spacing w:val="-1"/>
          <w:sz w:val="24"/>
          <w:szCs w:val="24"/>
        </w:rPr>
        <w:t>a</w:t>
      </w:r>
      <w:r>
        <w:rPr>
          <w:spacing w:val="3"/>
          <w:sz w:val="24"/>
          <w:szCs w:val="24"/>
        </w:rPr>
        <w:t>r</w:t>
      </w:r>
      <w:r>
        <w:rPr>
          <w:sz w:val="24"/>
          <w:szCs w:val="24"/>
        </w:rPr>
        <w:t>i :</w:t>
      </w:r>
      <w:proofErr w:type="gramEnd"/>
    </w:p>
    <w:p w14:paraId="75E0B305" w14:textId="77777777" w:rsidR="00702C26" w:rsidRPr="006A4314" w:rsidRDefault="00702C26" w:rsidP="00702C26">
      <w:pPr>
        <w:pStyle w:val="ListParagraph"/>
        <w:numPr>
          <w:ilvl w:val="0"/>
          <w:numId w:val="8"/>
        </w:numPr>
        <w:spacing w:line="482" w:lineRule="auto"/>
        <w:ind w:right="68"/>
        <w:rPr>
          <w:sz w:val="24"/>
          <w:szCs w:val="24"/>
        </w:rPr>
      </w:pPr>
      <w:r w:rsidRPr="006A4314">
        <w:rPr>
          <w:sz w:val="24"/>
          <w:szCs w:val="24"/>
        </w:rPr>
        <w:t>D</w:t>
      </w:r>
      <w:r w:rsidRPr="006A4314">
        <w:rPr>
          <w:spacing w:val="-1"/>
          <w:sz w:val="24"/>
          <w:szCs w:val="24"/>
        </w:rPr>
        <w:t>a</w:t>
      </w:r>
      <w:r w:rsidRPr="006A4314">
        <w:rPr>
          <w:sz w:val="24"/>
          <w:szCs w:val="24"/>
        </w:rPr>
        <w:t xml:space="preserve">ta </w:t>
      </w:r>
      <w:r w:rsidRPr="006A4314">
        <w:rPr>
          <w:spacing w:val="8"/>
          <w:sz w:val="24"/>
          <w:szCs w:val="24"/>
        </w:rPr>
        <w:t xml:space="preserve"> </w:t>
      </w:r>
      <w:r w:rsidRPr="006A4314">
        <w:rPr>
          <w:spacing w:val="1"/>
          <w:sz w:val="24"/>
          <w:szCs w:val="24"/>
        </w:rPr>
        <w:t>P</w:t>
      </w:r>
      <w:r w:rsidRPr="006A4314">
        <w:rPr>
          <w:spacing w:val="-1"/>
          <w:sz w:val="24"/>
          <w:szCs w:val="24"/>
        </w:rPr>
        <w:t>r</w:t>
      </w:r>
      <w:r w:rsidRPr="006A4314">
        <w:rPr>
          <w:sz w:val="24"/>
          <w:szCs w:val="24"/>
        </w:rPr>
        <w:t>im</w:t>
      </w:r>
      <w:r w:rsidRPr="006A4314">
        <w:rPr>
          <w:spacing w:val="-1"/>
          <w:sz w:val="24"/>
          <w:szCs w:val="24"/>
        </w:rPr>
        <w:t>e</w:t>
      </w:r>
      <w:r w:rsidRPr="006A4314">
        <w:rPr>
          <w:sz w:val="24"/>
          <w:szCs w:val="24"/>
        </w:rPr>
        <w:t xml:space="preserve">r </w:t>
      </w:r>
      <w:r w:rsidRPr="006A4314">
        <w:rPr>
          <w:spacing w:val="16"/>
          <w:sz w:val="24"/>
          <w:szCs w:val="24"/>
        </w:rPr>
        <w:t xml:space="preserve"> </w:t>
      </w:r>
      <w:r w:rsidRPr="006A4314">
        <w:rPr>
          <w:spacing w:val="-5"/>
          <w:sz w:val="24"/>
          <w:szCs w:val="24"/>
        </w:rPr>
        <w:t>y</w:t>
      </w:r>
      <w:r w:rsidRPr="006A4314">
        <w:rPr>
          <w:spacing w:val="-1"/>
          <w:sz w:val="24"/>
          <w:szCs w:val="24"/>
        </w:rPr>
        <w:t>a</w:t>
      </w:r>
      <w:r w:rsidRPr="006A4314">
        <w:rPr>
          <w:sz w:val="24"/>
          <w:szCs w:val="24"/>
        </w:rPr>
        <w:t xml:space="preserve">itu, </w:t>
      </w:r>
      <w:r w:rsidRPr="006A4314">
        <w:rPr>
          <w:spacing w:val="9"/>
          <w:sz w:val="24"/>
          <w:szCs w:val="24"/>
        </w:rPr>
        <w:t xml:space="preserve"> </w:t>
      </w:r>
      <w:r w:rsidRPr="006A4314">
        <w:rPr>
          <w:sz w:val="24"/>
          <w:szCs w:val="24"/>
        </w:rPr>
        <w:t>d</w:t>
      </w:r>
      <w:r w:rsidRPr="006A4314">
        <w:rPr>
          <w:spacing w:val="-1"/>
          <w:sz w:val="24"/>
          <w:szCs w:val="24"/>
        </w:rPr>
        <w:t>a</w:t>
      </w:r>
      <w:r w:rsidRPr="006A4314">
        <w:rPr>
          <w:sz w:val="24"/>
          <w:szCs w:val="24"/>
        </w:rPr>
        <w:t xml:space="preserve">ta </w:t>
      </w:r>
      <w:r w:rsidRPr="006A4314">
        <w:rPr>
          <w:spacing w:val="11"/>
          <w:sz w:val="24"/>
          <w:szCs w:val="24"/>
        </w:rPr>
        <w:t xml:space="preserve"> </w:t>
      </w:r>
      <w:r w:rsidRPr="006A4314">
        <w:rPr>
          <w:sz w:val="24"/>
          <w:szCs w:val="24"/>
        </w:rPr>
        <w:t>h</w:t>
      </w:r>
      <w:r w:rsidRPr="006A4314">
        <w:rPr>
          <w:spacing w:val="-1"/>
          <w:sz w:val="24"/>
          <w:szCs w:val="24"/>
        </w:rPr>
        <w:t>a</w:t>
      </w:r>
      <w:r w:rsidRPr="006A4314">
        <w:rPr>
          <w:sz w:val="24"/>
          <w:szCs w:val="24"/>
        </w:rPr>
        <w:t xml:space="preserve">sil </w:t>
      </w:r>
      <w:r w:rsidRPr="006A4314">
        <w:rPr>
          <w:spacing w:val="10"/>
          <w:sz w:val="24"/>
          <w:szCs w:val="24"/>
        </w:rPr>
        <w:t xml:space="preserve"> </w:t>
      </w:r>
      <w:r w:rsidRPr="006A4314">
        <w:rPr>
          <w:sz w:val="24"/>
          <w:szCs w:val="24"/>
        </w:rPr>
        <w:t>d</w:t>
      </w:r>
      <w:r w:rsidRPr="006A4314">
        <w:rPr>
          <w:spacing w:val="-1"/>
          <w:sz w:val="24"/>
          <w:szCs w:val="24"/>
        </w:rPr>
        <w:t>ar</w:t>
      </w:r>
      <w:r w:rsidRPr="006A4314">
        <w:rPr>
          <w:sz w:val="24"/>
          <w:szCs w:val="24"/>
        </w:rPr>
        <w:t xml:space="preserve">i </w:t>
      </w:r>
      <w:r w:rsidRPr="006A4314">
        <w:rPr>
          <w:spacing w:val="10"/>
          <w:sz w:val="24"/>
          <w:szCs w:val="24"/>
        </w:rPr>
        <w:t xml:space="preserve"> </w:t>
      </w:r>
      <w:r w:rsidRPr="006A4314">
        <w:rPr>
          <w:spacing w:val="2"/>
          <w:sz w:val="24"/>
          <w:szCs w:val="24"/>
        </w:rPr>
        <w:t>p</w:t>
      </w:r>
      <w:r w:rsidRPr="006A4314">
        <w:rPr>
          <w:spacing w:val="-1"/>
          <w:sz w:val="24"/>
          <w:szCs w:val="24"/>
        </w:rPr>
        <w:t>e</w:t>
      </w:r>
      <w:r w:rsidRPr="006A4314">
        <w:rPr>
          <w:sz w:val="24"/>
          <w:szCs w:val="24"/>
        </w:rPr>
        <w:t>n</w:t>
      </w:r>
      <w:r w:rsidRPr="006A4314">
        <w:rPr>
          <w:spacing w:val="-1"/>
          <w:sz w:val="24"/>
          <w:szCs w:val="24"/>
        </w:rPr>
        <w:t>e</w:t>
      </w:r>
      <w:r w:rsidRPr="006A4314">
        <w:rPr>
          <w:sz w:val="24"/>
          <w:szCs w:val="24"/>
        </w:rPr>
        <w:t>liti</w:t>
      </w:r>
      <w:r w:rsidRPr="006A4314">
        <w:rPr>
          <w:spacing w:val="-1"/>
          <w:sz w:val="24"/>
          <w:szCs w:val="24"/>
        </w:rPr>
        <w:t>a</w:t>
      </w:r>
      <w:r w:rsidRPr="006A4314">
        <w:rPr>
          <w:sz w:val="24"/>
          <w:szCs w:val="24"/>
        </w:rPr>
        <w:t xml:space="preserve">n </w:t>
      </w:r>
      <w:r w:rsidRPr="006A4314">
        <w:rPr>
          <w:spacing w:val="9"/>
          <w:sz w:val="24"/>
          <w:szCs w:val="24"/>
        </w:rPr>
        <w:t xml:space="preserve"> </w:t>
      </w:r>
      <w:r w:rsidRPr="006A4314">
        <w:rPr>
          <w:spacing w:val="2"/>
          <w:sz w:val="24"/>
          <w:szCs w:val="24"/>
        </w:rPr>
        <w:t>s</w:t>
      </w:r>
      <w:r w:rsidRPr="006A4314">
        <w:rPr>
          <w:spacing w:val="-1"/>
          <w:sz w:val="24"/>
          <w:szCs w:val="24"/>
        </w:rPr>
        <w:t>eca</w:t>
      </w:r>
      <w:r w:rsidRPr="006A4314">
        <w:rPr>
          <w:spacing w:val="1"/>
          <w:sz w:val="24"/>
          <w:szCs w:val="24"/>
        </w:rPr>
        <w:t>r</w:t>
      </w:r>
      <w:r w:rsidRPr="006A4314">
        <w:rPr>
          <w:sz w:val="24"/>
          <w:szCs w:val="24"/>
        </w:rPr>
        <w:t xml:space="preserve">a </w:t>
      </w:r>
      <w:r w:rsidRPr="006A4314">
        <w:rPr>
          <w:spacing w:val="8"/>
          <w:sz w:val="24"/>
          <w:szCs w:val="24"/>
        </w:rPr>
        <w:t xml:space="preserve"> </w:t>
      </w:r>
      <w:r w:rsidRPr="006A4314">
        <w:rPr>
          <w:sz w:val="24"/>
          <w:szCs w:val="24"/>
        </w:rPr>
        <w:t>l</w:t>
      </w:r>
      <w:r w:rsidRPr="006A4314">
        <w:rPr>
          <w:spacing w:val="-1"/>
          <w:sz w:val="24"/>
          <w:szCs w:val="24"/>
        </w:rPr>
        <w:t>a</w:t>
      </w:r>
      <w:r w:rsidRPr="006A4314">
        <w:rPr>
          <w:spacing w:val="2"/>
          <w:sz w:val="24"/>
          <w:szCs w:val="24"/>
        </w:rPr>
        <w:t>n</w:t>
      </w:r>
      <w:r w:rsidRPr="006A4314">
        <w:rPr>
          <w:spacing w:val="-2"/>
          <w:sz w:val="24"/>
          <w:szCs w:val="24"/>
        </w:rPr>
        <w:t>g</w:t>
      </w:r>
      <w:r w:rsidRPr="006A4314">
        <w:rPr>
          <w:sz w:val="24"/>
          <w:szCs w:val="24"/>
        </w:rPr>
        <w:t>su</w:t>
      </w:r>
      <w:r w:rsidRPr="006A4314">
        <w:rPr>
          <w:spacing w:val="2"/>
          <w:sz w:val="24"/>
          <w:szCs w:val="24"/>
        </w:rPr>
        <w:t>n</w:t>
      </w:r>
      <w:r w:rsidRPr="006A4314">
        <w:rPr>
          <w:spacing w:val="-2"/>
          <w:sz w:val="24"/>
          <w:szCs w:val="24"/>
        </w:rPr>
        <w:t>g</w:t>
      </w:r>
      <w:r w:rsidRPr="006A4314">
        <w:rPr>
          <w:sz w:val="24"/>
          <w:szCs w:val="24"/>
        </w:rPr>
        <w:t xml:space="preserve">, </w:t>
      </w:r>
      <w:r w:rsidRPr="006A4314">
        <w:rPr>
          <w:spacing w:val="12"/>
          <w:sz w:val="24"/>
          <w:szCs w:val="24"/>
        </w:rPr>
        <w:t xml:space="preserve"> </w:t>
      </w:r>
      <w:r w:rsidRPr="006A4314">
        <w:rPr>
          <w:sz w:val="24"/>
          <w:szCs w:val="24"/>
        </w:rPr>
        <w:t>s</w:t>
      </w:r>
      <w:r w:rsidRPr="006A4314">
        <w:rPr>
          <w:spacing w:val="-1"/>
          <w:sz w:val="24"/>
          <w:szCs w:val="24"/>
        </w:rPr>
        <w:t>e</w:t>
      </w:r>
      <w:r w:rsidRPr="006A4314">
        <w:rPr>
          <w:sz w:val="24"/>
          <w:szCs w:val="24"/>
        </w:rPr>
        <w:t>hi</w:t>
      </w:r>
      <w:r w:rsidRPr="006A4314">
        <w:rPr>
          <w:spacing w:val="2"/>
          <w:sz w:val="24"/>
          <w:szCs w:val="24"/>
        </w:rPr>
        <w:t>n</w:t>
      </w:r>
      <w:r w:rsidRPr="006A4314">
        <w:rPr>
          <w:sz w:val="24"/>
          <w:szCs w:val="24"/>
        </w:rPr>
        <w:t>gga m</w:t>
      </w:r>
      <w:r w:rsidRPr="006A4314">
        <w:rPr>
          <w:spacing w:val="-1"/>
          <w:sz w:val="24"/>
          <w:szCs w:val="24"/>
        </w:rPr>
        <w:t>e</w:t>
      </w:r>
      <w:r w:rsidRPr="006A4314">
        <w:rPr>
          <w:sz w:val="24"/>
          <w:szCs w:val="24"/>
        </w:rPr>
        <w:t>nd</w:t>
      </w:r>
      <w:r w:rsidRPr="006A4314">
        <w:rPr>
          <w:spacing w:val="-1"/>
          <w:sz w:val="24"/>
          <w:szCs w:val="24"/>
        </w:rPr>
        <w:t>a</w:t>
      </w:r>
      <w:r w:rsidRPr="006A4314">
        <w:rPr>
          <w:sz w:val="24"/>
          <w:szCs w:val="24"/>
        </w:rPr>
        <w:t>p</w:t>
      </w:r>
      <w:r w:rsidRPr="006A4314">
        <w:rPr>
          <w:spacing w:val="-1"/>
          <w:sz w:val="24"/>
          <w:szCs w:val="24"/>
        </w:rPr>
        <w:t>a</w:t>
      </w:r>
      <w:r w:rsidRPr="006A4314">
        <w:rPr>
          <w:sz w:val="24"/>
          <w:szCs w:val="24"/>
        </w:rPr>
        <w:t>tk</w:t>
      </w:r>
      <w:r w:rsidRPr="006A4314">
        <w:rPr>
          <w:spacing w:val="-1"/>
          <w:sz w:val="24"/>
          <w:szCs w:val="24"/>
        </w:rPr>
        <w:t>a</w:t>
      </w:r>
      <w:r w:rsidRPr="006A4314">
        <w:rPr>
          <w:sz w:val="24"/>
          <w:szCs w:val="24"/>
        </w:rPr>
        <w:t xml:space="preserve">n </w:t>
      </w:r>
      <w:r w:rsidRPr="006A4314">
        <w:rPr>
          <w:spacing w:val="2"/>
          <w:sz w:val="24"/>
          <w:szCs w:val="24"/>
        </w:rPr>
        <w:t>d</w:t>
      </w:r>
      <w:r w:rsidRPr="006A4314">
        <w:rPr>
          <w:spacing w:val="-1"/>
          <w:sz w:val="24"/>
          <w:szCs w:val="24"/>
        </w:rPr>
        <w:t>a</w:t>
      </w:r>
      <w:r w:rsidRPr="006A4314">
        <w:rPr>
          <w:sz w:val="24"/>
          <w:szCs w:val="24"/>
        </w:rPr>
        <w:t>ta</w:t>
      </w:r>
      <w:r w:rsidRPr="006A4314">
        <w:rPr>
          <w:spacing w:val="-1"/>
          <w:sz w:val="24"/>
          <w:szCs w:val="24"/>
        </w:rPr>
        <w:t xml:space="preserve"> </w:t>
      </w:r>
      <w:r w:rsidRPr="006A4314">
        <w:rPr>
          <w:sz w:val="24"/>
          <w:szCs w:val="24"/>
        </w:rPr>
        <w:t>b</w:t>
      </w:r>
      <w:r w:rsidRPr="006A4314">
        <w:rPr>
          <w:spacing w:val="-1"/>
          <w:sz w:val="24"/>
          <w:szCs w:val="24"/>
        </w:rPr>
        <w:t>er</w:t>
      </w:r>
      <w:r w:rsidRPr="006A4314">
        <w:rPr>
          <w:sz w:val="24"/>
          <w:szCs w:val="24"/>
        </w:rPr>
        <w:t>u</w:t>
      </w:r>
      <w:r w:rsidRPr="006A4314">
        <w:rPr>
          <w:spacing w:val="2"/>
          <w:sz w:val="24"/>
          <w:szCs w:val="24"/>
        </w:rPr>
        <w:t>p</w:t>
      </w:r>
      <w:r w:rsidRPr="006A4314">
        <w:rPr>
          <w:sz w:val="24"/>
          <w:szCs w:val="24"/>
        </w:rPr>
        <w:t>a</w:t>
      </w:r>
      <w:r w:rsidRPr="006A4314">
        <w:rPr>
          <w:spacing w:val="1"/>
          <w:sz w:val="24"/>
          <w:szCs w:val="24"/>
        </w:rPr>
        <w:t xml:space="preserve"> </w:t>
      </w:r>
      <w:r w:rsidRPr="006A4314">
        <w:rPr>
          <w:sz w:val="24"/>
          <w:szCs w:val="24"/>
        </w:rPr>
        <w:t>h</w:t>
      </w:r>
      <w:r w:rsidRPr="006A4314">
        <w:rPr>
          <w:spacing w:val="-1"/>
          <w:sz w:val="24"/>
          <w:szCs w:val="24"/>
        </w:rPr>
        <w:t>a</w:t>
      </w:r>
      <w:r w:rsidRPr="006A4314">
        <w:rPr>
          <w:sz w:val="24"/>
          <w:szCs w:val="24"/>
        </w:rPr>
        <w:t>sil w</w:t>
      </w:r>
      <w:r w:rsidRPr="006A4314">
        <w:rPr>
          <w:spacing w:val="-1"/>
          <w:sz w:val="24"/>
          <w:szCs w:val="24"/>
        </w:rPr>
        <w:t>a</w:t>
      </w:r>
      <w:r w:rsidRPr="006A4314">
        <w:rPr>
          <w:sz w:val="24"/>
          <w:szCs w:val="24"/>
        </w:rPr>
        <w:t>w</w:t>
      </w:r>
      <w:r w:rsidRPr="006A4314">
        <w:rPr>
          <w:spacing w:val="-1"/>
          <w:sz w:val="24"/>
          <w:szCs w:val="24"/>
        </w:rPr>
        <w:t>a</w:t>
      </w:r>
      <w:r w:rsidRPr="006A4314">
        <w:rPr>
          <w:sz w:val="24"/>
          <w:szCs w:val="24"/>
        </w:rPr>
        <w:t>n</w:t>
      </w:r>
      <w:r w:rsidRPr="006A4314">
        <w:rPr>
          <w:spacing w:val="1"/>
          <w:sz w:val="24"/>
          <w:szCs w:val="24"/>
        </w:rPr>
        <w:t>c</w:t>
      </w:r>
      <w:r w:rsidRPr="006A4314">
        <w:rPr>
          <w:spacing w:val="-1"/>
          <w:sz w:val="24"/>
          <w:szCs w:val="24"/>
        </w:rPr>
        <w:t>a</w:t>
      </w:r>
      <w:r w:rsidRPr="006A4314">
        <w:rPr>
          <w:spacing w:val="1"/>
          <w:sz w:val="24"/>
          <w:szCs w:val="24"/>
        </w:rPr>
        <w:t>r</w:t>
      </w:r>
      <w:r w:rsidRPr="006A4314">
        <w:rPr>
          <w:sz w:val="24"/>
          <w:szCs w:val="24"/>
        </w:rPr>
        <w:t>a</w:t>
      </w:r>
      <w:r w:rsidRPr="006A4314">
        <w:rPr>
          <w:spacing w:val="-1"/>
          <w:sz w:val="24"/>
          <w:szCs w:val="24"/>
        </w:rPr>
        <w:t xml:space="preserve"> </w:t>
      </w:r>
      <w:r w:rsidRPr="006A4314">
        <w:rPr>
          <w:sz w:val="24"/>
          <w:szCs w:val="24"/>
        </w:rPr>
        <w:t>d</w:t>
      </w:r>
      <w:r w:rsidRPr="006A4314">
        <w:rPr>
          <w:spacing w:val="-1"/>
          <w:sz w:val="24"/>
          <w:szCs w:val="24"/>
        </w:rPr>
        <w:t>e</w:t>
      </w:r>
      <w:r w:rsidRPr="006A4314">
        <w:rPr>
          <w:spacing w:val="2"/>
          <w:sz w:val="24"/>
          <w:szCs w:val="24"/>
        </w:rPr>
        <w:t>n</w:t>
      </w:r>
      <w:r w:rsidRPr="006A4314">
        <w:rPr>
          <w:spacing w:val="-2"/>
          <w:sz w:val="24"/>
          <w:szCs w:val="24"/>
        </w:rPr>
        <w:t>g</w:t>
      </w:r>
      <w:r w:rsidRPr="006A4314">
        <w:rPr>
          <w:spacing w:val="-1"/>
          <w:sz w:val="24"/>
          <w:szCs w:val="24"/>
        </w:rPr>
        <w:t>a</w:t>
      </w:r>
      <w:r w:rsidRPr="006A4314">
        <w:rPr>
          <w:sz w:val="24"/>
          <w:szCs w:val="24"/>
        </w:rPr>
        <w:t>n</w:t>
      </w:r>
      <w:r w:rsidRPr="006A4314">
        <w:rPr>
          <w:spacing w:val="2"/>
          <w:sz w:val="24"/>
          <w:szCs w:val="24"/>
        </w:rPr>
        <w:t xml:space="preserve"> </w:t>
      </w:r>
      <w:r w:rsidRPr="006A4314">
        <w:rPr>
          <w:sz w:val="24"/>
          <w:szCs w:val="24"/>
        </w:rPr>
        <w:t>n</w:t>
      </w:r>
      <w:r w:rsidRPr="006A4314">
        <w:rPr>
          <w:spacing w:val="-1"/>
          <w:sz w:val="24"/>
          <w:szCs w:val="24"/>
        </w:rPr>
        <w:t>ara</w:t>
      </w:r>
      <w:r w:rsidRPr="006A4314">
        <w:rPr>
          <w:sz w:val="24"/>
          <w:szCs w:val="24"/>
        </w:rPr>
        <w:t>sumb</w:t>
      </w:r>
      <w:r w:rsidRPr="006A4314">
        <w:rPr>
          <w:spacing w:val="-1"/>
          <w:sz w:val="24"/>
          <w:szCs w:val="24"/>
        </w:rPr>
        <w:t>e</w:t>
      </w:r>
      <w:r w:rsidRPr="006A4314">
        <w:rPr>
          <w:sz w:val="24"/>
          <w:szCs w:val="24"/>
        </w:rPr>
        <w:t>r</w:t>
      </w:r>
      <w:r>
        <w:rPr>
          <w:sz w:val="24"/>
          <w:szCs w:val="24"/>
          <w:lang w:val="id-ID"/>
        </w:rPr>
        <w:t>.</w:t>
      </w:r>
    </w:p>
    <w:p w14:paraId="4840B749" w14:textId="77777777" w:rsidR="00702C26" w:rsidRPr="006A4314" w:rsidRDefault="00702C26" w:rsidP="00702C26">
      <w:pPr>
        <w:pStyle w:val="ListParagraph"/>
        <w:numPr>
          <w:ilvl w:val="0"/>
          <w:numId w:val="8"/>
        </w:numPr>
        <w:spacing w:line="482" w:lineRule="auto"/>
        <w:ind w:right="62"/>
        <w:rPr>
          <w:sz w:val="24"/>
          <w:szCs w:val="24"/>
          <w:lang w:val="id-ID"/>
        </w:rPr>
      </w:pPr>
      <w:r w:rsidRPr="006A4314">
        <w:rPr>
          <w:sz w:val="24"/>
          <w:szCs w:val="24"/>
        </w:rPr>
        <w:t>D</w:t>
      </w:r>
      <w:r w:rsidRPr="006A4314">
        <w:rPr>
          <w:spacing w:val="-1"/>
          <w:sz w:val="24"/>
          <w:szCs w:val="24"/>
        </w:rPr>
        <w:t>a</w:t>
      </w:r>
      <w:r w:rsidRPr="006A4314">
        <w:rPr>
          <w:sz w:val="24"/>
          <w:szCs w:val="24"/>
        </w:rPr>
        <w:t>ta</w:t>
      </w:r>
      <w:r w:rsidRPr="006A4314">
        <w:rPr>
          <w:spacing w:val="37"/>
          <w:sz w:val="24"/>
          <w:szCs w:val="24"/>
        </w:rPr>
        <w:t xml:space="preserve"> </w:t>
      </w:r>
      <w:r w:rsidRPr="006A4314">
        <w:rPr>
          <w:spacing w:val="1"/>
          <w:sz w:val="24"/>
          <w:szCs w:val="24"/>
        </w:rPr>
        <w:t>S</w:t>
      </w:r>
      <w:r w:rsidRPr="006A4314">
        <w:rPr>
          <w:spacing w:val="-1"/>
          <w:sz w:val="24"/>
          <w:szCs w:val="24"/>
        </w:rPr>
        <w:t>e</w:t>
      </w:r>
      <w:r w:rsidRPr="006A4314">
        <w:rPr>
          <w:sz w:val="24"/>
          <w:szCs w:val="24"/>
        </w:rPr>
        <w:t>kun</w:t>
      </w:r>
      <w:r w:rsidRPr="006A4314">
        <w:rPr>
          <w:spacing w:val="2"/>
          <w:sz w:val="24"/>
          <w:szCs w:val="24"/>
        </w:rPr>
        <w:t>d</w:t>
      </w:r>
      <w:r w:rsidRPr="006A4314">
        <w:rPr>
          <w:spacing w:val="-1"/>
          <w:sz w:val="24"/>
          <w:szCs w:val="24"/>
        </w:rPr>
        <w:t>e</w:t>
      </w:r>
      <w:r w:rsidRPr="006A4314">
        <w:rPr>
          <w:sz w:val="24"/>
          <w:szCs w:val="24"/>
        </w:rPr>
        <w:t>r</w:t>
      </w:r>
      <w:r w:rsidRPr="006A4314">
        <w:rPr>
          <w:spacing w:val="42"/>
          <w:sz w:val="24"/>
          <w:szCs w:val="24"/>
        </w:rPr>
        <w:t xml:space="preserve"> </w:t>
      </w:r>
      <w:r w:rsidRPr="006A4314">
        <w:rPr>
          <w:spacing w:val="-5"/>
          <w:sz w:val="24"/>
          <w:szCs w:val="24"/>
        </w:rPr>
        <w:t>y</w:t>
      </w:r>
      <w:r w:rsidRPr="006A4314">
        <w:rPr>
          <w:spacing w:val="-1"/>
          <w:sz w:val="24"/>
          <w:szCs w:val="24"/>
        </w:rPr>
        <w:t>a</w:t>
      </w:r>
      <w:r w:rsidRPr="006A4314">
        <w:rPr>
          <w:sz w:val="24"/>
          <w:szCs w:val="24"/>
        </w:rPr>
        <w:t>itu,</w:t>
      </w:r>
      <w:r w:rsidRPr="006A4314">
        <w:rPr>
          <w:spacing w:val="40"/>
          <w:sz w:val="24"/>
          <w:szCs w:val="24"/>
        </w:rPr>
        <w:t xml:space="preserve"> </w:t>
      </w:r>
      <w:r w:rsidRPr="006A4314">
        <w:rPr>
          <w:sz w:val="24"/>
          <w:szCs w:val="24"/>
        </w:rPr>
        <w:t>d</w:t>
      </w:r>
      <w:r w:rsidRPr="006A4314">
        <w:rPr>
          <w:spacing w:val="1"/>
          <w:sz w:val="24"/>
          <w:szCs w:val="24"/>
        </w:rPr>
        <w:t>a</w:t>
      </w:r>
      <w:r w:rsidRPr="006A4314">
        <w:rPr>
          <w:sz w:val="24"/>
          <w:szCs w:val="24"/>
        </w:rPr>
        <w:t>ta</w:t>
      </w:r>
      <w:r w:rsidRPr="006A4314">
        <w:rPr>
          <w:spacing w:val="37"/>
          <w:sz w:val="24"/>
          <w:szCs w:val="24"/>
        </w:rPr>
        <w:t xml:space="preserve"> </w:t>
      </w:r>
      <w:r w:rsidRPr="006A4314">
        <w:rPr>
          <w:sz w:val="24"/>
          <w:szCs w:val="24"/>
        </w:rPr>
        <w:t>d</w:t>
      </w:r>
      <w:r w:rsidRPr="006A4314">
        <w:rPr>
          <w:spacing w:val="-1"/>
          <w:sz w:val="24"/>
          <w:szCs w:val="24"/>
        </w:rPr>
        <w:t>ar</w:t>
      </w:r>
      <w:r w:rsidRPr="006A4314">
        <w:rPr>
          <w:sz w:val="24"/>
          <w:szCs w:val="24"/>
        </w:rPr>
        <w:t>i</w:t>
      </w:r>
      <w:r w:rsidRPr="006A4314">
        <w:rPr>
          <w:spacing w:val="38"/>
          <w:sz w:val="24"/>
          <w:szCs w:val="24"/>
        </w:rPr>
        <w:t xml:space="preserve"> </w:t>
      </w:r>
      <w:r w:rsidRPr="006A4314">
        <w:rPr>
          <w:sz w:val="24"/>
          <w:szCs w:val="24"/>
        </w:rPr>
        <w:t>pi</w:t>
      </w:r>
      <w:r w:rsidRPr="006A4314">
        <w:rPr>
          <w:spacing w:val="2"/>
          <w:sz w:val="24"/>
          <w:szCs w:val="24"/>
        </w:rPr>
        <w:t>h</w:t>
      </w:r>
      <w:r w:rsidRPr="006A4314">
        <w:rPr>
          <w:spacing w:val="-1"/>
          <w:sz w:val="24"/>
          <w:szCs w:val="24"/>
        </w:rPr>
        <w:t>a</w:t>
      </w:r>
      <w:r w:rsidRPr="006A4314">
        <w:rPr>
          <w:sz w:val="24"/>
          <w:szCs w:val="24"/>
        </w:rPr>
        <w:t>k</w:t>
      </w:r>
      <w:r w:rsidRPr="006A4314">
        <w:rPr>
          <w:spacing w:val="38"/>
          <w:sz w:val="24"/>
          <w:szCs w:val="24"/>
        </w:rPr>
        <w:t xml:space="preserve"> </w:t>
      </w:r>
      <w:r w:rsidRPr="006A4314">
        <w:rPr>
          <w:sz w:val="24"/>
          <w:szCs w:val="24"/>
        </w:rPr>
        <w:t>k</w:t>
      </w:r>
      <w:r w:rsidRPr="006A4314">
        <w:rPr>
          <w:spacing w:val="-1"/>
          <w:sz w:val="24"/>
          <w:szCs w:val="24"/>
        </w:rPr>
        <w:t>e</w:t>
      </w:r>
      <w:r w:rsidRPr="006A4314">
        <w:rPr>
          <w:sz w:val="24"/>
          <w:szCs w:val="24"/>
        </w:rPr>
        <w:t>d</w:t>
      </w:r>
      <w:r w:rsidRPr="006A4314">
        <w:rPr>
          <w:spacing w:val="2"/>
          <w:sz w:val="24"/>
          <w:szCs w:val="24"/>
        </w:rPr>
        <w:t>u</w:t>
      </w:r>
      <w:r w:rsidRPr="006A4314">
        <w:rPr>
          <w:sz w:val="24"/>
          <w:szCs w:val="24"/>
        </w:rPr>
        <w:t>a</w:t>
      </w:r>
      <w:r w:rsidRPr="006A4314">
        <w:rPr>
          <w:spacing w:val="42"/>
          <w:sz w:val="24"/>
          <w:szCs w:val="24"/>
        </w:rPr>
        <w:t xml:space="preserve"> </w:t>
      </w:r>
      <w:r w:rsidRPr="006A4314">
        <w:rPr>
          <w:spacing w:val="-5"/>
          <w:sz w:val="24"/>
          <w:szCs w:val="24"/>
        </w:rPr>
        <w:t>y</w:t>
      </w:r>
      <w:r w:rsidRPr="006A4314">
        <w:rPr>
          <w:spacing w:val="-1"/>
          <w:sz w:val="24"/>
          <w:szCs w:val="24"/>
        </w:rPr>
        <w:t>a</w:t>
      </w:r>
      <w:r w:rsidRPr="006A4314">
        <w:rPr>
          <w:spacing w:val="2"/>
          <w:sz w:val="24"/>
          <w:szCs w:val="24"/>
        </w:rPr>
        <w:t>n</w:t>
      </w:r>
      <w:r w:rsidRPr="006A4314">
        <w:rPr>
          <w:sz w:val="24"/>
          <w:szCs w:val="24"/>
        </w:rPr>
        <w:t>g</w:t>
      </w:r>
      <w:r w:rsidRPr="006A4314">
        <w:rPr>
          <w:spacing w:val="36"/>
          <w:sz w:val="24"/>
          <w:szCs w:val="24"/>
        </w:rPr>
        <w:t xml:space="preserve"> </w:t>
      </w:r>
      <w:r w:rsidRPr="006A4314">
        <w:rPr>
          <w:spacing w:val="3"/>
          <w:sz w:val="24"/>
          <w:szCs w:val="24"/>
        </w:rPr>
        <w:t>m</w:t>
      </w:r>
      <w:r w:rsidRPr="006A4314">
        <w:rPr>
          <w:spacing w:val="-1"/>
          <w:sz w:val="24"/>
          <w:szCs w:val="24"/>
        </w:rPr>
        <w:t>er</w:t>
      </w:r>
      <w:r w:rsidRPr="006A4314">
        <w:rPr>
          <w:sz w:val="24"/>
          <w:szCs w:val="24"/>
        </w:rPr>
        <w:t>ujuk</w:t>
      </w:r>
      <w:r w:rsidRPr="006A4314">
        <w:rPr>
          <w:spacing w:val="38"/>
          <w:sz w:val="24"/>
          <w:szCs w:val="24"/>
        </w:rPr>
        <w:t xml:space="preserve"> </w:t>
      </w:r>
      <w:r w:rsidRPr="006A4314">
        <w:rPr>
          <w:sz w:val="24"/>
          <w:szCs w:val="24"/>
        </w:rPr>
        <w:t>p</w:t>
      </w:r>
      <w:r w:rsidRPr="006A4314">
        <w:rPr>
          <w:spacing w:val="-1"/>
          <w:sz w:val="24"/>
          <w:szCs w:val="24"/>
        </w:rPr>
        <w:t>a</w:t>
      </w:r>
      <w:r w:rsidRPr="006A4314">
        <w:rPr>
          <w:spacing w:val="2"/>
          <w:sz w:val="24"/>
          <w:szCs w:val="24"/>
        </w:rPr>
        <w:t>d</w:t>
      </w:r>
      <w:r w:rsidRPr="006A4314">
        <w:rPr>
          <w:sz w:val="24"/>
          <w:szCs w:val="24"/>
        </w:rPr>
        <w:t>a</w:t>
      </w:r>
      <w:r w:rsidRPr="006A4314">
        <w:rPr>
          <w:spacing w:val="37"/>
          <w:sz w:val="24"/>
          <w:szCs w:val="24"/>
        </w:rPr>
        <w:t xml:space="preserve"> </w:t>
      </w:r>
      <w:r w:rsidRPr="006A4314">
        <w:rPr>
          <w:spacing w:val="2"/>
          <w:sz w:val="24"/>
          <w:szCs w:val="24"/>
        </w:rPr>
        <w:t>d</w:t>
      </w:r>
      <w:r w:rsidRPr="006A4314">
        <w:rPr>
          <w:spacing w:val="-1"/>
          <w:sz w:val="24"/>
          <w:szCs w:val="24"/>
        </w:rPr>
        <w:t>a</w:t>
      </w:r>
      <w:r w:rsidRPr="006A4314">
        <w:rPr>
          <w:sz w:val="24"/>
          <w:szCs w:val="24"/>
        </w:rPr>
        <w:t>t</w:t>
      </w:r>
      <w:r w:rsidRPr="006A4314">
        <w:rPr>
          <w:spacing w:val="5"/>
          <w:sz w:val="24"/>
          <w:szCs w:val="24"/>
        </w:rPr>
        <w:t>a</w:t>
      </w:r>
      <w:r w:rsidRPr="006A4314">
        <w:rPr>
          <w:spacing w:val="-1"/>
          <w:sz w:val="24"/>
          <w:szCs w:val="24"/>
        </w:rPr>
        <w:t>-</w:t>
      </w:r>
      <w:r w:rsidRPr="006A4314">
        <w:rPr>
          <w:sz w:val="24"/>
          <w:szCs w:val="24"/>
        </w:rPr>
        <w:t>d</w:t>
      </w:r>
      <w:r w:rsidRPr="006A4314">
        <w:rPr>
          <w:spacing w:val="-1"/>
          <w:sz w:val="24"/>
          <w:szCs w:val="24"/>
        </w:rPr>
        <w:t>a</w:t>
      </w:r>
      <w:r w:rsidRPr="006A4314">
        <w:rPr>
          <w:spacing w:val="3"/>
          <w:sz w:val="24"/>
          <w:szCs w:val="24"/>
        </w:rPr>
        <w:t>t</w:t>
      </w:r>
      <w:r w:rsidRPr="006A4314">
        <w:rPr>
          <w:sz w:val="24"/>
          <w:szCs w:val="24"/>
        </w:rPr>
        <w:t>a b</w:t>
      </w:r>
      <w:r w:rsidRPr="006A4314">
        <w:rPr>
          <w:spacing w:val="-1"/>
          <w:sz w:val="24"/>
          <w:szCs w:val="24"/>
        </w:rPr>
        <w:t>er</w:t>
      </w:r>
      <w:r w:rsidRPr="006A4314">
        <w:rPr>
          <w:sz w:val="24"/>
          <w:szCs w:val="24"/>
        </w:rPr>
        <w:t>sumb</w:t>
      </w:r>
      <w:r w:rsidRPr="006A4314">
        <w:rPr>
          <w:spacing w:val="-1"/>
          <w:sz w:val="24"/>
          <w:szCs w:val="24"/>
        </w:rPr>
        <w:t>e</w:t>
      </w:r>
      <w:r w:rsidRPr="006A4314">
        <w:rPr>
          <w:sz w:val="24"/>
          <w:szCs w:val="24"/>
        </w:rPr>
        <w:t>r</w:t>
      </w:r>
      <w:r w:rsidRPr="006A4314">
        <w:rPr>
          <w:spacing w:val="-1"/>
          <w:sz w:val="24"/>
          <w:szCs w:val="24"/>
        </w:rPr>
        <w:t xml:space="preserve"> </w:t>
      </w:r>
      <w:r w:rsidRPr="006A4314">
        <w:rPr>
          <w:sz w:val="24"/>
          <w:szCs w:val="24"/>
        </w:rPr>
        <w:t>d</w:t>
      </w:r>
      <w:r w:rsidRPr="006A4314">
        <w:rPr>
          <w:spacing w:val="1"/>
          <w:sz w:val="24"/>
          <w:szCs w:val="24"/>
        </w:rPr>
        <w:t>a</w:t>
      </w:r>
      <w:r w:rsidRPr="006A4314">
        <w:rPr>
          <w:spacing w:val="-1"/>
          <w:sz w:val="24"/>
          <w:szCs w:val="24"/>
        </w:rPr>
        <w:t>r</w:t>
      </w:r>
      <w:r w:rsidRPr="006A4314">
        <w:rPr>
          <w:sz w:val="24"/>
          <w:szCs w:val="24"/>
        </w:rPr>
        <w:t>i ju</w:t>
      </w:r>
      <w:r w:rsidRPr="006A4314">
        <w:rPr>
          <w:spacing w:val="-1"/>
          <w:sz w:val="24"/>
          <w:szCs w:val="24"/>
        </w:rPr>
        <w:t>r</w:t>
      </w:r>
      <w:r w:rsidRPr="006A4314">
        <w:rPr>
          <w:sz w:val="24"/>
          <w:szCs w:val="24"/>
        </w:rPr>
        <w:t>n</w:t>
      </w:r>
      <w:r w:rsidRPr="006A4314">
        <w:rPr>
          <w:spacing w:val="-1"/>
          <w:sz w:val="24"/>
          <w:szCs w:val="24"/>
        </w:rPr>
        <w:t>a</w:t>
      </w:r>
      <w:r w:rsidRPr="006A4314">
        <w:rPr>
          <w:sz w:val="24"/>
          <w:szCs w:val="24"/>
        </w:rPr>
        <w:t>l p</w:t>
      </w:r>
      <w:r w:rsidRPr="006A4314">
        <w:rPr>
          <w:spacing w:val="1"/>
          <w:sz w:val="24"/>
          <w:szCs w:val="24"/>
        </w:rPr>
        <w:t>e</w:t>
      </w:r>
      <w:r w:rsidRPr="006A4314">
        <w:rPr>
          <w:sz w:val="24"/>
          <w:szCs w:val="24"/>
        </w:rPr>
        <w:t>n</w:t>
      </w:r>
      <w:r w:rsidRPr="006A4314">
        <w:rPr>
          <w:spacing w:val="-1"/>
          <w:sz w:val="24"/>
          <w:szCs w:val="24"/>
        </w:rPr>
        <w:t>e</w:t>
      </w:r>
      <w:r w:rsidRPr="006A4314">
        <w:rPr>
          <w:sz w:val="24"/>
          <w:szCs w:val="24"/>
        </w:rPr>
        <w:t>liti</w:t>
      </w:r>
      <w:r w:rsidRPr="006A4314">
        <w:rPr>
          <w:spacing w:val="-1"/>
          <w:sz w:val="24"/>
          <w:szCs w:val="24"/>
        </w:rPr>
        <w:t>a</w:t>
      </w:r>
      <w:r w:rsidRPr="006A4314">
        <w:rPr>
          <w:sz w:val="24"/>
          <w:szCs w:val="24"/>
        </w:rPr>
        <w:t>n d</w:t>
      </w:r>
      <w:r w:rsidRPr="006A4314">
        <w:rPr>
          <w:spacing w:val="-1"/>
          <w:sz w:val="24"/>
          <w:szCs w:val="24"/>
        </w:rPr>
        <w:t>a</w:t>
      </w:r>
      <w:r w:rsidRPr="006A4314">
        <w:rPr>
          <w:sz w:val="24"/>
          <w:szCs w:val="24"/>
        </w:rPr>
        <w:t>n d</w:t>
      </w:r>
      <w:r w:rsidRPr="006A4314">
        <w:rPr>
          <w:spacing w:val="-1"/>
          <w:sz w:val="24"/>
          <w:szCs w:val="24"/>
        </w:rPr>
        <w:t>a</w:t>
      </w:r>
      <w:r w:rsidRPr="006A4314">
        <w:rPr>
          <w:sz w:val="24"/>
          <w:szCs w:val="24"/>
        </w:rPr>
        <w:t>ta</w:t>
      </w:r>
      <w:r w:rsidRPr="006A4314">
        <w:rPr>
          <w:spacing w:val="-1"/>
          <w:sz w:val="24"/>
          <w:szCs w:val="24"/>
        </w:rPr>
        <w:t xml:space="preserve"> </w:t>
      </w:r>
      <w:r w:rsidRPr="006A4314">
        <w:rPr>
          <w:sz w:val="24"/>
          <w:szCs w:val="24"/>
        </w:rPr>
        <w:t>d</w:t>
      </w:r>
      <w:r w:rsidRPr="006A4314">
        <w:rPr>
          <w:spacing w:val="4"/>
          <w:sz w:val="24"/>
          <w:szCs w:val="24"/>
        </w:rPr>
        <w:t>a</w:t>
      </w:r>
      <w:r w:rsidRPr="006A4314">
        <w:rPr>
          <w:spacing w:val="-1"/>
          <w:sz w:val="24"/>
          <w:szCs w:val="24"/>
        </w:rPr>
        <w:t>r</w:t>
      </w:r>
      <w:r w:rsidRPr="006A4314">
        <w:rPr>
          <w:sz w:val="24"/>
          <w:szCs w:val="24"/>
        </w:rPr>
        <w:t>i buku.</w:t>
      </w:r>
    </w:p>
    <w:p w14:paraId="75C437B8" w14:textId="77777777" w:rsidR="00702C26" w:rsidRDefault="00702C26" w:rsidP="00702C26">
      <w:pPr>
        <w:spacing w:line="482" w:lineRule="auto"/>
        <w:ind w:right="62"/>
        <w:rPr>
          <w:sz w:val="24"/>
          <w:szCs w:val="24"/>
          <w:lang w:val="id-ID"/>
        </w:rPr>
      </w:pPr>
      <w:r>
        <w:rPr>
          <w:sz w:val="24"/>
          <w:szCs w:val="24"/>
          <w:lang w:val="id-ID"/>
        </w:rPr>
        <w:lastRenderedPageBreak/>
        <w:t>3.2.2  Teknik Pengumpulan Data</w:t>
      </w:r>
    </w:p>
    <w:p w14:paraId="039A83A3" w14:textId="77777777" w:rsidR="00702C26" w:rsidRPr="00305381" w:rsidRDefault="00702C26" w:rsidP="00702C26">
      <w:pPr>
        <w:spacing w:line="482" w:lineRule="auto"/>
        <w:ind w:right="62"/>
        <w:jc w:val="both"/>
        <w:rPr>
          <w:sz w:val="24"/>
          <w:szCs w:val="24"/>
          <w:lang w:val="id-ID"/>
        </w:rPr>
      </w:pPr>
      <w:r>
        <w:rPr>
          <w:sz w:val="24"/>
          <w:szCs w:val="24"/>
          <w:lang w:val="id-ID"/>
        </w:rPr>
        <w:tab/>
      </w:r>
      <w:r w:rsidRPr="00305381">
        <w:rPr>
          <w:sz w:val="24"/>
          <w:szCs w:val="24"/>
          <w:lang w:val="id-ID"/>
        </w:rPr>
        <w:t>Teknik pengumpulan data yang di lakukan dalam penelitian ini sebagai berikut :</w:t>
      </w:r>
    </w:p>
    <w:p w14:paraId="59B8A602" w14:textId="77777777" w:rsidR="00702C26" w:rsidRPr="00305381" w:rsidRDefault="00702C26" w:rsidP="00702C26">
      <w:pPr>
        <w:spacing w:line="482" w:lineRule="auto"/>
        <w:ind w:right="62"/>
        <w:jc w:val="both"/>
        <w:rPr>
          <w:sz w:val="24"/>
          <w:szCs w:val="24"/>
          <w:lang w:val="id-ID"/>
        </w:rPr>
      </w:pPr>
      <w:r w:rsidRPr="00305381">
        <w:rPr>
          <w:sz w:val="24"/>
          <w:szCs w:val="24"/>
          <w:lang w:val="id-ID"/>
        </w:rPr>
        <w:t>1. Observasi</w:t>
      </w:r>
    </w:p>
    <w:p w14:paraId="1BC5717F" w14:textId="77777777" w:rsidR="00702C26" w:rsidRDefault="00702C26" w:rsidP="00702C26">
      <w:pPr>
        <w:spacing w:line="482" w:lineRule="auto"/>
        <w:ind w:right="62" w:firstLine="720"/>
        <w:jc w:val="both"/>
        <w:rPr>
          <w:sz w:val="24"/>
          <w:szCs w:val="24"/>
        </w:rPr>
      </w:pPr>
      <w:r>
        <w:rPr>
          <w:sz w:val="24"/>
          <w:szCs w:val="24"/>
        </w:rPr>
        <w:t>Observasi adalah proses pencatatan pola perilaku subyek, obyek, atau kejadian yang sistematis tanpa adanya pertanyaan atau komunikasi dengan individu-individu yang diteliti (Sopiah, 2010)</w:t>
      </w:r>
    </w:p>
    <w:p w14:paraId="009FD5A7" w14:textId="77777777" w:rsidR="00702C26" w:rsidRPr="00305381" w:rsidRDefault="00702C26" w:rsidP="00702C26">
      <w:pPr>
        <w:spacing w:line="482" w:lineRule="auto"/>
        <w:ind w:right="62" w:firstLine="720"/>
        <w:jc w:val="both"/>
        <w:rPr>
          <w:sz w:val="24"/>
          <w:szCs w:val="24"/>
          <w:lang w:val="id-ID"/>
        </w:rPr>
      </w:pPr>
      <w:r w:rsidRPr="00305381">
        <w:rPr>
          <w:sz w:val="24"/>
          <w:szCs w:val="24"/>
          <w:lang w:val="id-ID"/>
        </w:rPr>
        <w:t xml:space="preserve">Observasi </w:t>
      </w:r>
      <w:r>
        <w:rPr>
          <w:sz w:val="24"/>
          <w:szCs w:val="24"/>
        </w:rPr>
        <w:t xml:space="preserve">disini </w:t>
      </w:r>
      <w:r w:rsidRPr="00305381">
        <w:rPr>
          <w:sz w:val="24"/>
          <w:szCs w:val="24"/>
          <w:lang w:val="id-ID"/>
        </w:rPr>
        <w:t>yaitu mengadakan pengamatan langsung ke lokasi penelitian</w:t>
      </w:r>
      <w:r>
        <w:rPr>
          <w:sz w:val="24"/>
          <w:szCs w:val="24"/>
          <w:lang w:val="id-ID"/>
        </w:rPr>
        <w:t xml:space="preserve"> </w:t>
      </w:r>
      <w:r w:rsidRPr="00305381">
        <w:rPr>
          <w:sz w:val="24"/>
          <w:szCs w:val="24"/>
          <w:lang w:val="id-ID"/>
        </w:rPr>
        <w:t xml:space="preserve">mengenai </w:t>
      </w:r>
      <w:r>
        <w:rPr>
          <w:sz w:val="24"/>
          <w:szCs w:val="24"/>
          <w:lang w:val="id-ID"/>
        </w:rPr>
        <w:t xml:space="preserve">kegiatan </w:t>
      </w:r>
      <w:r w:rsidRPr="0067328B">
        <w:rPr>
          <w:i/>
          <w:sz w:val="24"/>
          <w:szCs w:val="24"/>
          <w:lang w:val="id-ID"/>
        </w:rPr>
        <w:t>Mini plant</w:t>
      </w:r>
      <w:r>
        <w:rPr>
          <w:sz w:val="24"/>
          <w:szCs w:val="24"/>
          <w:lang w:val="id-ID"/>
        </w:rPr>
        <w:t xml:space="preserve"> Pandawa dan mencatat hal-hal yang </w:t>
      </w:r>
      <w:r w:rsidRPr="00305381">
        <w:rPr>
          <w:sz w:val="24"/>
          <w:szCs w:val="24"/>
          <w:lang w:val="id-ID"/>
        </w:rPr>
        <w:t>diperlukan untuk penelitian.</w:t>
      </w:r>
    </w:p>
    <w:p w14:paraId="0ED42A35" w14:textId="77777777" w:rsidR="00702C26" w:rsidRPr="00305381" w:rsidRDefault="00702C26" w:rsidP="00702C26">
      <w:pPr>
        <w:spacing w:line="482" w:lineRule="auto"/>
        <w:ind w:right="62"/>
        <w:jc w:val="both"/>
        <w:rPr>
          <w:sz w:val="24"/>
          <w:szCs w:val="24"/>
          <w:lang w:val="id-ID"/>
        </w:rPr>
      </w:pPr>
      <w:r w:rsidRPr="00305381">
        <w:rPr>
          <w:sz w:val="24"/>
          <w:szCs w:val="24"/>
          <w:lang w:val="id-ID"/>
        </w:rPr>
        <w:t>2. Wawancara</w:t>
      </w:r>
    </w:p>
    <w:p w14:paraId="7C63F21E" w14:textId="77777777" w:rsidR="00702C26" w:rsidRDefault="00702C26" w:rsidP="00702C26">
      <w:pPr>
        <w:spacing w:line="482" w:lineRule="auto"/>
        <w:ind w:right="62" w:firstLine="720"/>
        <w:jc w:val="both"/>
        <w:rPr>
          <w:sz w:val="24"/>
          <w:szCs w:val="24"/>
        </w:rPr>
      </w:pPr>
      <w:proofErr w:type="gramStart"/>
      <w:r>
        <w:rPr>
          <w:sz w:val="24"/>
          <w:szCs w:val="24"/>
        </w:rPr>
        <w:t>Wawancara merupakan suatu bentuk komunikasi verbal / percakapan yang memerlukan kemampuan responden untuk merumuskan buah pikiran yang tepat.</w:t>
      </w:r>
      <w:proofErr w:type="gramEnd"/>
      <w:r>
        <w:rPr>
          <w:sz w:val="24"/>
          <w:szCs w:val="24"/>
        </w:rPr>
        <w:t xml:space="preserve"> </w:t>
      </w:r>
      <w:proofErr w:type="gramStart"/>
      <w:r>
        <w:rPr>
          <w:sz w:val="24"/>
          <w:szCs w:val="24"/>
        </w:rPr>
        <w:t>(Fauzi, 2009).</w:t>
      </w:r>
      <w:proofErr w:type="gramEnd"/>
    </w:p>
    <w:p w14:paraId="214C5D74" w14:textId="77777777" w:rsidR="00702C26" w:rsidRPr="00305381" w:rsidRDefault="00702C26" w:rsidP="00702C26">
      <w:pPr>
        <w:spacing w:line="482" w:lineRule="auto"/>
        <w:ind w:right="62" w:firstLine="720"/>
        <w:jc w:val="both"/>
        <w:rPr>
          <w:sz w:val="24"/>
          <w:szCs w:val="24"/>
          <w:lang w:val="id-ID"/>
        </w:rPr>
      </w:pPr>
      <w:r w:rsidRPr="00305381">
        <w:rPr>
          <w:sz w:val="24"/>
          <w:szCs w:val="24"/>
          <w:lang w:val="id-ID"/>
        </w:rPr>
        <w:t>Wawancara yaitu berupa tanya jawab langsung dengan responden dengan</w:t>
      </w:r>
      <w:r>
        <w:rPr>
          <w:sz w:val="24"/>
          <w:szCs w:val="24"/>
          <w:lang w:val="id-ID"/>
        </w:rPr>
        <w:t xml:space="preserve"> </w:t>
      </w:r>
      <w:r w:rsidRPr="00305381">
        <w:rPr>
          <w:sz w:val="24"/>
          <w:szCs w:val="24"/>
          <w:lang w:val="id-ID"/>
        </w:rPr>
        <w:t>menggunakan kuesioner berupa daftar perta</w:t>
      </w:r>
      <w:r>
        <w:rPr>
          <w:sz w:val="24"/>
          <w:szCs w:val="24"/>
          <w:lang w:val="id-ID"/>
        </w:rPr>
        <w:t xml:space="preserve">nyaan. Wawancara yang digunakan </w:t>
      </w:r>
      <w:r w:rsidRPr="00305381">
        <w:rPr>
          <w:sz w:val="24"/>
          <w:szCs w:val="24"/>
          <w:lang w:val="id-ID"/>
        </w:rPr>
        <w:t xml:space="preserve">dalam penelitian ini adalah </w:t>
      </w:r>
      <w:r>
        <w:rPr>
          <w:sz w:val="24"/>
          <w:szCs w:val="24"/>
          <w:lang w:val="id-ID"/>
        </w:rPr>
        <w:t xml:space="preserve">wawancara terstruktur dan tidak </w:t>
      </w:r>
      <w:r w:rsidRPr="00305381">
        <w:rPr>
          <w:sz w:val="24"/>
          <w:szCs w:val="24"/>
          <w:lang w:val="id-ID"/>
        </w:rPr>
        <w:t>terstruktur.Wawancara terstruktur yai</w:t>
      </w:r>
      <w:r>
        <w:rPr>
          <w:sz w:val="24"/>
          <w:szCs w:val="24"/>
          <w:lang w:val="id-ID"/>
        </w:rPr>
        <w:t xml:space="preserve">tu wawancara dengan menggunakan </w:t>
      </w:r>
      <w:r w:rsidRPr="00305381">
        <w:rPr>
          <w:sz w:val="24"/>
          <w:szCs w:val="24"/>
          <w:lang w:val="id-ID"/>
        </w:rPr>
        <w:t>instrumen penelitian yaitu kuesioner sedangkan wa</w:t>
      </w:r>
      <w:r>
        <w:rPr>
          <w:sz w:val="24"/>
          <w:szCs w:val="24"/>
          <w:lang w:val="id-ID"/>
        </w:rPr>
        <w:t xml:space="preserve">wancara tidak terstruktur yaitu </w:t>
      </w:r>
      <w:r w:rsidRPr="00305381">
        <w:rPr>
          <w:sz w:val="24"/>
          <w:szCs w:val="24"/>
          <w:lang w:val="id-ID"/>
        </w:rPr>
        <w:t>wawancara yang tidak menggunakan pedoman</w:t>
      </w:r>
      <w:r>
        <w:rPr>
          <w:sz w:val="24"/>
          <w:szCs w:val="24"/>
          <w:lang w:val="id-ID"/>
        </w:rPr>
        <w:t xml:space="preserve"> wawancara yang tersusun secara </w:t>
      </w:r>
      <w:r w:rsidRPr="00305381">
        <w:rPr>
          <w:sz w:val="24"/>
          <w:szCs w:val="24"/>
          <w:lang w:val="id-ID"/>
        </w:rPr>
        <w:t>sistematis.</w:t>
      </w:r>
    </w:p>
    <w:p w14:paraId="09A9E045" w14:textId="77777777" w:rsidR="00702C26" w:rsidRDefault="00702C26" w:rsidP="00702C26">
      <w:pPr>
        <w:spacing w:line="482" w:lineRule="auto"/>
        <w:ind w:right="62"/>
        <w:jc w:val="both"/>
        <w:rPr>
          <w:sz w:val="24"/>
          <w:szCs w:val="24"/>
        </w:rPr>
      </w:pPr>
    </w:p>
    <w:p w14:paraId="550D6239" w14:textId="77777777" w:rsidR="00702C26" w:rsidRDefault="00702C26" w:rsidP="00702C26">
      <w:pPr>
        <w:spacing w:line="482" w:lineRule="auto"/>
        <w:ind w:right="62"/>
        <w:jc w:val="both"/>
        <w:rPr>
          <w:sz w:val="24"/>
          <w:szCs w:val="24"/>
        </w:rPr>
      </w:pPr>
    </w:p>
    <w:p w14:paraId="7D7E1685" w14:textId="77777777" w:rsidR="00702C26" w:rsidRDefault="00702C26" w:rsidP="00702C26">
      <w:pPr>
        <w:spacing w:line="482" w:lineRule="auto"/>
        <w:ind w:right="62"/>
        <w:jc w:val="both"/>
        <w:rPr>
          <w:sz w:val="24"/>
          <w:szCs w:val="24"/>
        </w:rPr>
      </w:pPr>
    </w:p>
    <w:p w14:paraId="6932E925" w14:textId="77777777" w:rsidR="00702C26" w:rsidRPr="00305381" w:rsidRDefault="00702C26" w:rsidP="00702C26">
      <w:pPr>
        <w:spacing w:line="482" w:lineRule="auto"/>
        <w:ind w:right="62"/>
        <w:jc w:val="both"/>
        <w:rPr>
          <w:sz w:val="24"/>
          <w:szCs w:val="24"/>
          <w:lang w:val="id-ID"/>
        </w:rPr>
      </w:pPr>
      <w:r w:rsidRPr="00305381">
        <w:rPr>
          <w:sz w:val="24"/>
          <w:szCs w:val="24"/>
          <w:lang w:val="id-ID"/>
        </w:rPr>
        <w:lastRenderedPageBreak/>
        <w:t>3. Dokumentasi</w:t>
      </w:r>
    </w:p>
    <w:p w14:paraId="612721F5" w14:textId="77777777" w:rsidR="00702C26" w:rsidRPr="00305381" w:rsidRDefault="00702C26" w:rsidP="00702C26">
      <w:pPr>
        <w:spacing w:line="482" w:lineRule="auto"/>
        <w:ind w:right="62" w:firstLine="720"/>
        <w:jc w:val="both"/>
        <w:rPr>
          <w:sz w:val="24"/>
          <w:szCs w:val="24"/>
          <w:lang w:val="id-ID"/>
        </w:rPr>
      </w:pPr>
      <w:r w:rsidRPr="00305381">
        <w:rPr>
          <w:sz w:val="24"/>
          <w:szCs w:val="24"/>
          <w:lang w:val="id-ID"/>
        </w:rPr>
        <w:t>Dokumentasi dilakukan dengan melihat catatan-catatan yang dimiliki oleh</w:t>
      </w:r>
      <w:r>
        <w:rPr>
          <w:sz w:val="24"/>
          <w:szCs w:val="24"/>
          <w:lang w:val="id-ID"/>
        </w:rPr>
        <w:t xml:space="preserve"> pengelola </w:t>
      </w:r>
      <w:r w:rsidRPr="0067328B">
        <w:rPr>
          <w:i/>
          <w:sz w:val="24"/>
          <w:szCs w:val="24"/>
          <w:lang w:val="id-ID"/>
        </w:rPr>
        <w:t>Mini plant</w:t>
      </w:r>
      <w:r>
        <w:rPr>
          <w:sz w:val="24"/>
          <w:szCs w:val="24"/>
          <w:lang w:val="id-ID"/>
        </w:rPr>
        <w:t xml:space="preserve"> Pandawa</w:t>
      </w:r>
      <w:r w:rsidRPr="00305381">
        <w:rPr>
          <w:sz w:val="24"/>
          <w:szCs w:val="24"/>
          <w:lang w:val="id-ID"/>
        </w:rPr>
        <w:t xml:space="preserve"> untuk menge</w:t>
      </w:r>
      <w:r>
        <w:rPr>
          <w:sz w:val="24"/>
          <w:szCs w:val="24"/>
          <w:lang w:val="id-ID"/>
        </w:rPr>
        <w:t>tahui berbagai catatan yang ada kaitannya dengan penelit</w:t>
      </w:r>
      <w:r>
        <w:rPr>
          <w:sz w:val="24"/>
          <w:szCs w:val="24"/>
        </w:rPr>
        <w:t>i</w:t>
      </w:r>
      <w:r w:rsidRPr="00305381">
        <w:rPr>
          <w:sz w:val="24"/>
          <w:szCs w:val="24"/>
          <w:lang w:val="id-ID"/>
        </w:rPr>
        <w:t>an.</w:t>
      </w:r>
    </w:p>
    <w:p w14:paraId="354E94F6" w14:textId="77777777" w:rsidR="00702C26" w:rsidRDefault="00702C26" w:rsidP="00702C26">
      <w:pPr>
        <w:pStyle w:val="Heading2"/>
        <w:ind w:left="0" w:firstLine="0"/>
      </w:pPr>
      <w:bookmarkStart w:id="26" w:name="_Toc143076021"/>
      <w:r>
        <w:t>3.3 A</w:t>
      </w:r>
      <w:r>
        <w:rPr>
          <w:spacing w:val="1"/>
        </w:rPr>
        <w:t>n</w:t>
      </w:r>
      <w:r>
        <w:t>alisis Da</w:t>
      </w:r>
      <w:r>
        <w:rPr>
          <w:spacing w:val="-1"/>
        </w:rPr>
        <w:t>t</w:t>
      </w:r>
      <w:r>
        <w:t>a</w:t>
      </w:r>
      <w:bookmarkEnd w:id="26"/>
    </w:p>
    <w:p w14:paraId="22B57CDB" w14:textId="77777777" w:rsidR="00702C26" w:rsidRPr="006A4314" w:rsidRDefault="00702C26" w:rsidP="00702C26">
      <w:pPr>
        <w:spacing w:line="482" w:lineRule="auto"/>
        <w:ind w:right="62" w:firstLine="720"/>
        <w:jc w:val="both"/>
        <w:rPr>
          <w:sz w:val="24"/>
          <w:szCs w:val="24"/>
          <w:lang w:val="id-ID"/>
        </w:rPr>
      </w:pPr>
      <w:proofErr w:type="gramStart"/>
      <w:r w:rsidRPr="000B2191">
        <w:rPr>
          <w:sz w:val="24"/>
          <w:szCs w:val="24"/>
        </w:rPr>
        <w:t>Analisis data yang digunakan</w:t>
      </w:r>
      <w:r>
        <w:rPr>
          <w:sz w:val="24"/>
          <w:szCs w:val="24"/>
        </w:rPr>
        <w:t xml:space="preserve"> dalam penelitian ini meliputi </w:t>
      </w:r>
      <w:r w:rsidRPr="00985C25">
        <w:rPr>
          <w:i/>
          <w:sz w:val="24"/>
          <w:szCs w:val="24"/>
          <w:lang w:val="id-ID"/>
        </w:rPr>
        <w:t>decision tree</w:t>
      </w:r>
      <w:r>
        <w:rPr>
          <w:sz w:val="24"/>
          <w:szCs w:val="24"/>
          <w:lang w:val="id-ID"/>
        </w:rPr>
        <w:t xml:space="preserve"> dan uji hedonik dan organoleptik.</w:t>
      </w:r>
      <w:proofErr w:type="gramEnd"/>
    </w:p>
    <w:p w14:paraId="2783AF15" w14:textId="77777777" w:rsidR="00702C26" w:rsidRPr="00BA67F1" w:rsidRDefault="00702C26" w:rsidP="00702C26">
      <w:pPr>
        <w:pStyle w:val="Heading2"/>
        <w:tabs>
          <w:tab w:val="clear" w:pos="1440"/>
          <w:tab w:val="num" w:pos="1134"/>
        </w:tabs>
        <w:ind w:left="709" w:hanging="709"/>
      </w:pPr>
      <w:bookmarkStart w:id="27" w:name="_Toc143076022"/>
      <w:r>
        <w:t xml:space="preserve">3.3.1 </w:t>
      </w:r>
      <w:r w:rsidRPr="00985C25">
        <w:t>Decision Tree</w:t>
      </w:r>
      <w:bookmarkEnd w:id="27"/>
    </w:p>
    <w:p w14:paraId="01E08416" w14:textId="77777777" w:rsidR="00702C26" w:rsidRDefault="00702C26" w:rsidP="00702C26">
      <w:pPr>
        <w:spacing w:line="480" w:lineRule="auto"/>
        <w:ind w:firstLine="720"/>
        <w:jc w:val="both"/>
        <w:rPr>
          <w:sz w:val="24"/>
          <w:szCs w:val="24"/>
        </w:rPr>
      </w:pPr>
      <w:proofErr w:type="gramStart"/>
      <w:r w:rsidRPr="00A00890">
        <w:rPr>
          <w:sz w:val="24"/>
          <w:szCs w:val="24"/>
        </w:rPr>
        <w:t>Dalam menentukan titik-titik kritis digunakan analisa pengambilan keputusan dengan menggunakan ‘</w:t>
      </w:r>
      <w:r w:rsidRPr="00985C25">
        <w:rPr>
          <w:i/>
          <w:sz w:val="24"/>
          <w:szCs w:val="24"/>
        </w:rPr>
        <w:t>decision tree’</w:t>
      </w:r>
      <w:r w:rsidRPr="00A00890">
        <w:rPr>
          <w:sz w:val="24"/>
          <w:szCs w:val="24"/>
        </w:rPr>
        <w:t>.</w:t>
      </w:r>
      <w:proofErr w:type="gramEnd"/>
      <w:r w:rsidRPr="00A00890">
        <w:rPr>
          <w:sz w:val="24"/>
          <w:szCs w:val="24"/>
        </w:rPr>
        <w:t xml:space="preserve"> </w:t>
      </w:r>
      <w:r w:rsidRPr="002C7D62">
        <w:rPr>
          <w:i/>
          <w:sz w:val="24"/>
          <w:szCs w:val="24"/>
        </w:rPr>
        <w:t>Decision tree</w:t>
      </w:r>
      <w:r>
        <w:rPr>
          <w:sz w:val="24"/>
          <w:szCs w:val="24"/>
        </w:rPr>
        <w:t xml:space="preserve"> merupakan suatu set alat </w:t>
      </w:r>
      <w:r w:rsidRPr="00A00890">
        <w:rPr>
          <w:sz w:val="24"/>
          <w:szCs w:val="24"/>
        </w:rPr>
        <w:t>pengambilan keputusan yang terdiri dari pertany</w:t>
      </w:r>
      <w:r>
        <w:rPr>
          <w:sz w:val="24"/>
          <w:szCs w:val="24"/>
        </w:rPr>
        <w:t xml:space="preserve">aan-pertanyaan untuk menentukan </w:t>
      </w:r>
      <w:r w:rsidRPr="00A00890">
        <w:rPr>
          <w:sz w:val="24"/>
          <w:szCs w:val="24"/>
        </w:rPr>
        <w:t>titik-titik kritis dalam suatu proses pengolahan bah</w:t>
      </w:r>
      <w:r>
        <w:rPr>
          <w:sz w:val="24"/>
          <w:szCs w:val="24"/>
        </w:rPr>
        <w:t xml:space="preserve">an pangan. Ada empat pertanyaan </w:t>
      </w:r>
      <w:r w:rsidRPr="00A00890">
        <w:rPr>
          <w:sz w:val="24"/>
          <w:szCs w:val="24"/>
        </w:rPr>
        <w:t>dalam setiap keputusan mengenai penentuan titik kritis (</w:t>
      </w:r>
      <w:r w:rsidRPr="00D21B31">
        <w:t>Codex, 1997</w:t>
      </w:r>
      <w:r w:rsidRPr="00A00890">
        <w:rPr>
          <w:sz w:val="24"/>
          <w:szCs w:val="24"/>
        </w:rPr>
        <w:t>) Bagan alir dari</w:t>
      </w:r>
      <w:r>
        <w:rPr>
          <w:sz w:val="24"/>
          <w:szCs w:val="24"/>
        </w:rPr>
        <w:t xml:space="preserve"> </w:t>
      </w:r>
      <w:r w:rsidRPr="00A00890">
        <w:rPr>
          <w:sz w:val="24"/>
          <w:szCs w:val="24"/>
        </w:rPr>
        <w:t>decision tree untuk proses pengolahan bahan pa</w:t>
      </w:r>
      <w:r>
        <w:rPr>
          <w:sz w:val="24"/>
          <w:szCs w:val="24"/>
        </w:rPr>
        <w:t>ngan dapat dilihat pada Gambar 3</w:t>
      </w:r>
      <w:r w:rsidRPr="00A00890">
        <w:rPr>
          <w:sz w:val="24"/>
          <w:szCs w:val="24"/>
        </w:rPr>
        <w:t>.</w:t>
      </w:r>
    </w:p>
    <w:p w14:paraId="1D37F019" w14:textId="77777777" w:rsidR="00702C26" w:rsidRDefault="00702C26" w:rsidP="00702C26">
      <w:pPr>
        <w:spacing w:line="480" w:lineRule="auto"/>
        <w:ind w:firstLine="720"/>
        <w:jc w:val="both"/>
        <w:rPr>
          <w:sz w:val="24"/>
          <w:szCs w:val="24"/>
        </w:rPr>
      </w:pPr>
    </w:p>
    <w:p w14:paraId="0602BA17" w14:textId="77777777" w:rsidR="00702C26" w:rsidRDefault="00702C26" w:rsidP="00702C26">
      <w:pPr>
        <w:spacing w:line="480" w:lineRule="auto"/>
        <w:ind w:firstLine="720"/>
        <w:jc w:val="both"/>
        <w:rPr>
          <w:sz w:val="24"/>
          <w:szCs w:val="24"/>
        </w:rPr>
      </w:pPr>
    </w:p>
    <w:p w14:paraId="31A9C804" w14:textId="77777777" w:rsidR="00702C26" w:rsidRDefault="00702C26" w:rsidP="00702C26">
      <w:pPr>
        <w:spacing w:line="480" w:lineRule="auto"/>
        <w:ind w:firstLine="720"/>
        <w:jc w:val="both"/>
        <w:rPr>
          <w:sz w:val="24"/>
          <w:szCs w:val="24"/>
        </w:rPr>
      </w:pPr>
    </w:p>
    <w:p w14:paraId="596B1C1D" w14:textId="77777777" w:rsidR="00702C26" w:rsidRDefault="00702C26" w:rsidP="00702C26">
      <w:pPr>
        <w:spacing w:line="480" w:lineRule="auto"/>
        <w:ind w:firstLine="720"/>
        <w:jc w:val="both"/>
        <w:rPr>
          <w:sz w:val="24"/>
          <w:szCs w:val="24"/>
        </w:rPr>
      </w:pPr>
    </w:p>
    <w:p w14:paraId="7D227C7E" w14:textId="77777777" w:rsidR="00702C26" w:rsidRDefault="00702C26" w:rsidP="00702C26">
      <w:pPr>
        <w:spacing w:line="480" w:lineRule="auto"/>
        <w:ind w:firstLine="720"/>
        <w:jc w:val="both"/>
        <w:rPr>
          <w:sz w:val="24"/>
          <w:szCs w:val="24"/>
        </w:rPr>
      </w:pPr>
    </w:p>
    <w:p w14:paraId="2F0EE68F" w14:textId="77777777" w:rsidR="00702C26" w:rsidRDefault="00702C26" w:rsidP="00702C26">
      <w:pPr>
        <w:spacing w:line="480" w:lineRule="auto"/>
        <w:ind w:firstLine="720"/>
        <w:jc w:val="both"/>
        <w:rPr>
          <w:sz w:val="24"/>
          <w:szCs w:val="24"/>
        </w:rPr>
      </w:pPr>
    </w:p>
    <w:p w14:paraId="69AFCE4B" w14:textId="77777777" w:rsidR="00702C26" w:rsidRDefault="00702C26" w:rsidP="00702C26">
      <w:pPr>
        <w:spacing w:line="480" w:lineRule="auto"/>
        <w:ind w:firstLine="720"/>
        <w:jc w:val="both"/>
        <w:rPr>
          <w:sz w:val="24"/>
          <w:szCs w:val="24"/>
        </w:rPr>
      </w:pPr>
    </w:p>
    <w:p w14:paraId="188A04FD" w14:textId="77777777" w:rsidR="00702C26" w:rsidRDefault="00702C26" w:rsidP="00702C26">
      <w:pPr>
        <w:spacing w:line="480" w:lineRule="auto"/>
        <w:ind w:firstLine="720"/>
        <w:jc w:val="both"/>
        <w:rPr>
          <w:sz w:val="24"/>
          <w:szCs w:val="24"/>
        </w:rPr>
      </w:pPr>
    </w:p>
    <w:p w14:paraId="01EE2D6A" w14:textId="77777777" w:rsidR="00702C26" w:rsidRDefault="00702C26" w:rsidP="00702C26">
      <w:pPr>
        <w:spacing w:line="480" w:lineRule="auto"/>
        <w:ind w:firstLine="720"/>
        <w:jc w:val="both"/>
        <w:rPr>
          <w:sz w:val="24"/>
          <w:szCs w:val="24"/>
        </w:rPr>
      </w:pPr>
    </w:p>
    <w:p w14:paraId="2950E445" w14:textId="77777777" w:rsidR="00702C26" w:rsidRDefault="00702C26" w:rsidP="00702C26">
      <w:pPr>
        <w:spacing w:line="480" w:lineRule="auto"/>
        <w:ind w:firstLine="720"/>
        <w:jc w:val="both"/>
        <w:rPr>
          <w:sz w:val="24"/>
          <w:szCs w:val="24"/>
        </w:rPr>
      </w:pPr>
    </w:p>
    <w:p w14:paraId="1F51FDB8" w14:textId="77777777" w:rsidR="00702C26" w:rsidRDefault="00702C26" w:rsidP="00702C26">
      <w:pPr>
        <w:spacing w:line="480" w:lineRule="auto"/>
        <w:jc w:val="both"/>
        <w:rPr>
          <w:sz w:val="24"/>
          <w:szCs w:val="24"/>
        </w:rPr>
      </w:pPr>
      <w:r>
        <w:rPr>
          <w:noProof/>
          <w:sz w:val="24"/>
          <w:szCs w:val="24"/>
          <w:lang w:val="id-ID" w:eastAsia="id-ID"/>
        </w:rPr>
        <mc:AlternateContent>
          <mc:Choice Requires="wps">
            <w:drawing>
              <wp:anchor distT="0" distB="0" distL="114300" distR="114300" simplePos="0" relativeHeight="251818496" behindDoc="0" locked="0" layoutInCell="1" allowOverlap="1" wp14:anchorId="18A3CBB3" wp14:editId="5ECA4101">
                <wp:simplePos x="0" y="0"/>
                <wp:positionH relativeFrom="column">
                  <wp:posOffset>4360998</wp:posOffset>
                </wp:positionH>
                <wp:positionV relativeFrom="paragraph">
                  <wp:posOffset>221131</wp:posOffset>
                </wp:positionV>
                <wp:extent cx="2018" cy="235013"/>
                <wp:effectExtent l="0" t="0" r="36195" b="12700"/>
                <wp:wrapNone/>
                <wp:docPr id="143" name="Straight Connector 143"/>
                <wp:cNvGraphicFramePr/>
                <a:graphic xmlns:a="http://schemas.openxmlformats.org/drawingml/2006/main">
                  <a:graphicData uri="http://schemas.microsoft.com/office/word/2010/wordprocessingShape">
                    <wps:wsp>
                      <wps:cNvCnPr/>
                      <wps:spPr>
                        <a:xfrm flipH="1">
                          <a:off x="0" y="0"/>
                          <a:ext cx="2018" cy="235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3" o:spid="_x0000_s1026" style="position:absolute;flip:x;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4pt,17.4pt" to="343.5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" strokecolor="black [3040]"/>
            </w:pict>
          </mc:Fallback>
        </mc:AlternateContent>
      </w:r>
      <w:r>
        <w:rPr>
          <w:noProof/>
          <w:sz w:val="24"/>
          <w:szCs w:val="24"/>
          <w:lang w:val="id-ID" w:eastAsia="id-ID"/>
        </w:rPr>
        <mc:AlternateContent>
          <mc:Choice Requires="wps">
            <w:drawing>
              <wp:anchor distT="0" distB="0" distL="114300" distR="114300" simplePos="0" relativeHeight="251777536" behindDoc="0" locked="0" layoutInCell="1" allowOverlap="1" wp14:anchorId="102CBF4C" wp14:editId="1FB38AB9">
                <wp:simplePos x="0" y="0"/>
                <wp:positionH relativeFrom="column">
                  <wp:posOffset>2293004</wp:posOffset>
                </wp:positionH>
                <wp:positionV relativeFrom="paragraph">
                  <wp:posOffset>186601</wp:posOffset>
                </wp:positionV>
                <wp:extent cx="2071347" cy="76200"/>
                <wp:effectExtent l="0" t="0" r="5715" b="0"/>
                <wp:wrapNone/>
                <wp:docPr id="5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1347" cy="76200"/>
                        </a:xfrm>
                        <a:custGeom>
                          <a:avLst/>
                          <a:gdLst>
                            <a:gd name="T0" fmla="+- 0 5941 5821"/>
                            <a:gd name="T1" fmla="*/ T0 w 3935"/>
                            <a:gd name="T2" fmla="+- 0 2568 2568"/>
                            <a:gd name="T3" fmla="*/ 2568 h 120"/>
                            <a:gd name="T4" fmla="+- 0 5821 5821"/>
                            <a:gd name="T5" fmla="*/ T4 w 3935"/>
                            <a:gd name="T6" fmla="+- 0 2628 2568"/>
                            <a:gd name="T7" fmla="*/ 2628 h 120"/>
                            <a:gd name="T8" fmla="+- 0 5941 5821"/>
                            <a:gd name="T9" fmla="*/ T8 w 3935"/>
                            <a:gd name="T10" fmla="+- 0 2688 2568"/>
                            <a:gd name="T11" fmla="*/ 2688 h 120"/>
                            <a:gd name="T12" fmla="+- 0 5941 5821"/>
                            <a:gd name="T13" fmla="*/ T12 w 3935"/>
                            <a:gd name="T14" fmla="+- 0 2635 2568"/>
                            <a:gd name="T15" fmla="*/ 2635 h 120"/>
                            <a:gd name="T16" fmla="+- 0 5921 5821"/>
                            <a:gd name="T17" fmla="*/ T16 w 3935"/>
                            <a:gd name="T18" fmla="+- 0 2635 2568"/>
                            <a:gd name="T19" fmla="*/ 2635 h 120"/>
                            <a:gd name="T20" fmla="+- 0 5916 5821"/>
                            <a:gd name="T21" fmla="*/ T20 w 3935"/>
                            <a:gd name="T22" fmla="+- 0 2633 2568"/>
                            <a:gd name="T23" fmla="*/ 2633 h 120"/>
                            <a:gd name="T24" fmla="+- 0 5914 5821"/>
                            <a:gd name="T25" fmla="*/ T24 w 3935"/>
                            <a:gd name="T26" fmla="+- 0 2628 2568"/>
                            <a:gd name="T27" fmla="*/ 2628 h 120"/>
                            <a:gd name="T28" fmla="+- 0 5916 5821"/>
                            <a:gd name="T29" fmla="*/ T28 w 3935"/>
                            <a:gd name="T30" fmla="+- 0 2623 2568"/>
                            <a:gd name="T31" fmla="*/ 2623 h 120"/>
                            <a:gd name="T32" fmla="+- 0 5921 5821"/>
                            <a:gd name="T33" fmla="*/ T32 w 3935"/>
                            <a:gd name="T34" fmla="+- 0 2621 2568"/>
                            <a:gd name="T35" fmla="*/ 2621 h 120"/>
                            <a:gd name="T36" fmla="+- 0 5941 5821"/>
                            <a:gd name="T37" fmla="*/ T36 w 3935"/>
                            <a:gd name="T38" fmla="+- 0 2621 2568"/>
                            <a:gd name="T39" fmla="*/ 2621 h 120"/>
                            <a:gd name="T40" fmla="+- 0 5941 5821"/>
                            <a:gd name="T41" fmla="*/ T40 w 3935"/>
                            <a:gd name="T42" fmla="+- 0 2568 2568"/>
                            <a:gd name="T43" fmla="*/ 2568 h 120"/>
                            <a:gd name="T44" fmla="+- 0 5941 5821"/>
                            <a:gd name="T45" fmla="*/ T44 w 3935"/>
                            <a:gd name="T46" fmla="+- 0 2621 2568"/>
                            <a:gd name="T47" fmla="*/ 2621 h 120"/>
                            <a:gd name="T48" fmla="+- 0 5921 5821"/>
                            <a:gd name="T49" fmla="*/ T48 w 3935"/>
                            <a:gd name="T50" fmla="+- 0 2621 2568"/>
                            <a:gd name="T51" fmla="*/ 2621 h 120"/>
                            <a:gd name="T52" fmla="+- 0 5916 5821"/>
                            <a:gd name="T53" fmla="*/ T52 w 3935"/>
                            <a:gd name="T54" fmla="+- 0 2623 2568"/>
                            <a:gd name="T55" fmla="*/ 2623 h 120"/>
                            <a:gd name="T56" fmla="+- 0 5914 5821"/>
                            <a:gd name="T57" fmla="*/ T56 w 3935"/>
                            <a:gd name="T58" fmla="+- 0 2628 2568"/>
                            <a:gd name="T59" fmla="*/ 2628 h 120"/>
                            <a:gd name="T60" fmla="+- 0 5916 5821"/>
                            <a:gd name="T61" fmla="*/ T60 w 3935"/>
                            <a:gd name="T62" fmla="+- 0 2633 2568"/>
                            <a:gd name="T63" fmla="*/ 2633 h 120"/>
                            <a:gd name="T64" fmla="+- 0 5921 5821"/>
                            <a:gd name="T65" fmla="*/ T64 w 3935"/>
                            <a:gd name="T66" fmla="+- 0 2635 2568"/>
                            <a:gd name="T67" fmla="*/ 2635 h 120"/>
                            <a:gd name="T68" fmla="+- 0 5941 5821"/>
                            <a:gd name="T69" fmla="*/ T68 w 3935"/>
                            <a:gd name="T70" fmla="+- 0 2635 2568"/>
                            <a:gd name="T71" fmla="*/ 2635 h 120"/>
                            <a:gd name="T72" fmla="+- 0 5941 5821"/>
                            <a:gd name="T73" fmla="*/ T72 w 3935"/>
                            <a:gd name="T74" fmla="+- 0 2621 2568"/>
                            <a:gd name="T75" fmla="*/ 2621 h 120"/>
                            <a:gd name="T76" fmla="+- 0 9748 5821"/>
                            <a:gd name="T77" fmla="*/ T76 w 3935"/>
                            <a:gd name="T78" fmla="+- 0 2621 2568"/>
                            <a:gd name="T79" fmla="*/ 2621 h 120"/>
                            <a:gd name="T80" fmla="+- 0 5941 5821"/>
                            <a:gd name="T81" fmla="*/ T80 w 3935"/>
                            <a:gd name="T82" fmla="+- 0 2621 2568"/>
                            <a:gd name="T83" fmla="*/ 2621 h 120"/>
                            <a:gd name="T84" fmla="+- 0 5941 5821"/>
                            <a:gd name="T85" fmla="*/ T84 w 3935"/>
                            <a:gd name="T86" fmla="+- 0 2635 2568"/>
                            <a:gd name="T87" fmla="*/ 2635 h 120"/>
                            <a:gd name="T88" fmla="+- 0 9748 5821"/>
                            <a:gd name="T89" fmla="*/ T88 w 3935"/>
                            <a:gd name="T90" fmla="+- 0 2635 2568"/>
                            <a:gd name="T91" fmla="*/ 2635 h 120"/>
                            <a:gd name="T92" fmla="+- 0 9754 5821"/>
                            <a:gd name="T93" fmla="*/ T92 w 3935"/>
                            <a:gd name="T94" fmla="+- 0 2633 2568"/>
                            <a:gd name="T95" fmla="*/ 2633 h 120"/>
                            <a:gd name="T96" fmla="+- 0 9756 5821"/>
                            <a:gd name="T97" fmla="*/ T96 w 3935"/>
                            <a:gd name="T98" fmla="+- 0 2628 2568"/>
                            <a:gd name="T99" fmla="*/ 2628 h 120"/>
                            <a:gd name="T100" fmla="+- 0 9754 5821"/>
                            <a:gd name="T101" fmla="*/ T100 w 3935"/>
                            <a:gd name="T102" fmla="+- 0 2623 2568"/>
                            <a:gd name="T103" fmla="*/ 2623 h 120"/>
                            <a:gd name="T104" fmla="+- 0 9748 5821"/>
                            <a:gd name="T105" fmla="*/ T104 w 3935"/>
                            <a:gd name="T106" fmla="+- 0 2621 2568"/>
                            <a:gd name="T107" fmla="*/ 2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35" h="120">
                              <a:moveTo>
                                <a:pt x="120" y="0"/>
                              </a:moveTo>
                              <a:lnTo>
                                <a:pt x="0" y="60"/>
                              </a:lnTo>
                              <a:lnTo>
                                <a:pt x="120" y="120"/>
                              </a:lnTo>
                              <a:lnTo>
                                <a:pt x="120" y="67"/>
                              </a:lnTo>
                              <a:lnTo>
                                <a:pt x="100" y="67"/>
                              </a:lnTo>
                              <a:lnTo>
                                <a:pt x="95" y="65"/>
                              </a:lnTo>
                              <a:lnTo>
                                <a:pt x="93" y="60"/>
                              </a:lnTo>
                              <a:lnTo>
                                <a:pt x="95" y="55"/>
                              </a:lnTo>
                              <a:lnTo>
                                <a:pt x="100" y="53"/>
                              </a:lnTo>
                              <a:lnTo>
                                <a:pt x="120" y="53"/>
                              </a:lnTo>
                              <a:lnTo>
                                <a:pt x="120" y="0"/>
                              </a:lnTo>
                              <a:close/>
                              <a:moveTo>
                                <a:pt x="120" y="53"/>
                              </a:moveTo>
                              <a:lnTo>
                                <a:pt x="100" y="53"/>
                              </a:lnTo>
                              <a:lnTo>
                                <a:pt x="95" y="55"/>
                              </a:lnTo>
                              <a:lnTo>
                                <a:pt x="93" y="60"/>
                              </a:lnTo>
                              <a:lnTo>
                                <a:pt x="95" y="65"/>
                              </a:lnTo>
                              <a:lnTo>
                                <a:pt x="100" y="67"/>
                              </a:lnTo>
                              <a:lnTo>
                                <a:pt x="120" y="67"/>
                              </a:lnTo>
                              <a:lnTo>
                                <a:pt x="120" y="53"/>
                              </a:lnTo>
                              <a:close/>
                              <a:moveTo>
                                <a:pt x="3927" y="53"/>
                              </a:moveTo>
                              <a:lnTo>
                                <a:pt x="120" y="53"/>
                              </a:lnTo>
                              <a:lnTo>
                                <a:pt x="120" y="67"/>
                              </a:lnTo>
                              <a:lnTo>
                                <a:pt x="3927" y="67"/>
                              </a:lnTo>
                              <a:lnTo>
                                <a:pt x="3933" y="65"/>
                              </a:lnTo>
                              <a:lnTo>
                                <a:pt x="3935" y="60"/>
                              </a:lnTo>
                              <a:lnTo>
                                <a:pt x="3933" y="55"/>
                              </a:lnTo>
                              <a:lnTo>
                                <a:pt x="39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16" o:spid="_x0000_s1026" style="position:absolute;margin-left:180.55pt;margin-top:14.7pt;width:163.1pt;height:6pt;z-index:251777536;visibility:visible;mso-wrap-style:square;mso-wrap-distance-left:9pt;mso-wrap-distance-top:0;mso-wrap-distance-right:9pt;mso-wrap-distance-bottom:0;mso-position-horizontal:absolute;mso-position-horizontal-relative:text;mso-position-vertical:absolute;mso-position-vertical-relative:text;v-text-anchor:top" coordsize="39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" path="m120,l,60r120,60l120,67r-20,l95,65,93,60r2,-5l100,53r20,l120,xm120,53r-20,l95,55r-2,5l95,65r5,2l120,67r,-14xm3927,53l120,53r,14l3927,67r6,-2l3935,60r-2,-5l3927,53xe" fillcolor="black" stroked="f">
                <v:path arrowok="t" o:connecttype="custom" o:connectlocs="63167,1630680;0,1668780;63167,1706880;63167,1673225;52639,1673225;50007,1671955;48954,1668780;50007,1665605;52639,1664335;63167,1664335;63167,1630680;63167,1664335;52639,1664335;50007,1665605;48954,1668780;50007,1671955;52639,1673225;63167,1673225;63167,1664335;2067136,1664335;63167,1664335;63167,1673225;2067136,1673225;2070294,1671955;2071347,1668780;2070294,1665605;2067136,1664335" o:connectangles="0,0,0,0,0,0,0,0,0,0,0,0,0,0,0,0,0,0,0,0,0,0,0,0,0,0,0"/>
              </v:shape>
            </w:pict>
          </mc:Fallback>
        </mc:AlternateContent>
      </w:r>
      <w:r>
        <w:rPr>
          <w:noProof/>
          <w:sz w:val="24"/>
          <w:szCs w:val="24"/>
          <w:lang w:val="id-ID" w:eastAsia="id-ID"/>
        </w:rPr>
        <mc:AlternateContent>
          <mc:Choice Requires="wps">
            <w:drawing>
              <wp:anchor distT="0" distB="0" distL="114300" distR="114300" simplePos="0" relativeHeight="251768320" behindDoc="1" locked="0" layoutInCell="1" allowOverlap="1" wp14:anchorId="45DD92F4" wp14:editId="605B79DF">
                <wp:simplePos x="0" y="0"/>
                <wp:positionH relativeFrom="column">
                  <wp:posOffset>36284</wp:posOffset>
                </wp:positionH>
                <wp:positionV relativeFrom="paragraph">
                  <wp:posOffset>37746</wp:posOffset>
                </wp:positionV>
                <wp:extent cx="2256790" cy="914400"/>
                <wp:effectExtent l="0" t="0" r="10160" b="190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6790" cy="914400"/>
                        </a:xfrm>
                        <a:custGeom>
                          <a:avLst/>
                          <a:gdLst>
                            <a:gd name="T0" fmla="+- 0 5731 2178"/>
                            <a:gd name="T1" fmla="*/ T0 w 3554"/>
                            <a:gd name="T2" fmla="+- 0 2328 2328"/>
                            <a:gd name="T3" fmla="*/ 2328 h 1440"/>
                            <a:gd name="T4" fmla="+- 0 2178 2178"/>
                            <a:gd name="T5" fmla="*/ T4 w 3554"/>
                            <a:gd name="T6" fmla="+- 0 2328 2328"/>
                            <a:gd name="T7" fmla="*/ 2328 h 1440"/>
                            <a:gd name="T8" fmla="+- 0 2178 2178"/>
                            <a:gd name="T9" fmla="*/ T8 w 3554"/>
                            <a:gd name="T10" fmla="+- 0 2868 2328"/>
                            <a:gd name="T11" fmla="*/ 2868 h 1440"/>
                            <a:gd name="T12" fmla="+- 0 5731 2178"/>
                            <a:gd name="T13" fmla="*/ T12 w 3554"/>
                            <a:gd name="T14" fmla="+- 0 2868 2328"/>
                            <a:gd name="T15" fmla="*/ 2868 h 1440"/>
                            <a:gd name="T16" fmla="+- 0 5731 2178"/>
                            <a:gd name="T17" fmla="*/ T16 w 3554"/>
                            <a:gd name="T18" fmla="+- 0 2328 2328"/>
                            <a:gd name="T19" fmla="*/ 2328 h 1440"/>
                            <a:gd name="T20" fmla="+- 0 3674 2178"/>
                            <a:gd name="T21" fmla="*/ T20 w 3554"/>
                            <a:gd name="T22" fmla="+- 0 3228 2328"/>
                            <a:gd name="T23" fmla="*/ 3228 h 1440"/>
                            <a:gd name="T24" fmla="+- 0 2926 2178"/>
                            <a:gd name="T25" fmla="*/ T24 w 3554"/>
                            <a:gd name="T26" fmla="+- 0 3228 2328"/>
                            <a:gd name="T27" fmla="*/ 3228 h 1440"/>
                            <a:gd name="T28" fmla="+- 0 2926 2178"/>
                            <a:gd name="T29" fmla="*/ T28 w 3554"/>
                            <a:gd name="T30" fmla="+- 0 3768 2328"/>
                            <a:gd name="T31" fmla="*/ 3768 h 1440"/>
                            <a:gd name="T32" fmla="+- 0 3674 2178"/>
                            <a:gd name="T33" fmla="*/ T32 w 3554"/>
                            <a:gd name="T34" fmla="+- 0 3768 2328"/>
                            <a:gd name="T35" fmla="*/ 3768 h 1440"/>
                            <a:gd name="T36" fmla="+- 0 3674 2178"/>
                            <a:gd name="T37" fmla="*/ T36 w 3554"/>
                            <a:gd name="T38" fmla="+- 0 3228 2328"/>
                            <a:gd name="T39" fmla="*/ 322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54" h="1440">
                              <a:moveTo>
                                <a:pt x="3553" y="0"/>
                              </a:moveTo>
                              <a:lnTo>
                                <a:pt x="0" y="0"/>
                              </a:lnTo>
                              <a:lnTo>
                                <a:pt x="0" y="540"/>
                              </a:lnTo>
                              <a:lnTo>
                                <a:pt x="3553" y="540"/>
                              </a:lnTo>
                              <a:lnTo>
                                <a:pt x="3553" y="0"/>
                              </a:lnTo>
                              <a:close/>
                              <a:moveTo>
                                <a:pt x="1496" y="900"/>
                              </a:moveTo>
                              <a:lnTo>
                                <a:pt x="748" y="900"/>
                              </a:lnTo>
                              <a:lnTo>
                                <a:pt x="748" y="1440"/>
                              </a:lnTo>
                              <a:lnTo>
                                <a:pt x="1496" y="1440"/>
                              </a:lnTo>
                              <a:lnTo>
                                <a:pt x="1496"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utoShape 6" o:spid="_x0000_s1026" style="position:absolute;margin-left:2.85pt;margin-top:2.95pt;width:177.7pt;height:1in;z-index:-251548160;visibility:visible;mso-wrap-style:square;mso-wrap-distance-left:9pt;mso-wrap-distance-top:0;mso-wrap-distance-right:9pt;mso-wrap-distance-bottom:0;mso-position-horizontal:absolute;mso-position-horizontal-relative:text;mso-position-vertical:absolute;mso-position-vertical-relative:text;v-text-anchor:top" coordsize="35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" path="m3553,l,,,540r3553,l3553,xm1496,900r-748,l748,1440r748,l1496,900xe" filled="f">
                <v:path arrowok="t" o:connecttype="custom" o:connectlocs="2256155,1478280;0,1478280;0,1821180;2256155,1821180;2256155,1478280;949960,2049780;474980,2049780;474980,2392680;949960,2392680;949960,2049780" o:connectangles="0,0,0,0,0,0,0,0,0,0"/>
              </v:shape>
            </w:pict>
          </mc:Fallback>
        </mc:AlternateContent>
      </w:r>
      <w:r>
        <w:rPr>
          <w:noProof/>
          <w:sz w:val="24"/>
          <w:szCs w:val="24"/>
          <w:lang w:val="id-ID" w:eastAsia="id-ID"/>
        </w:rPr>
        <mc:AlternateContent>
          <mc:Choice Requires="wps">
            <w:drawing>
              <wp:anchor distT="0" distB="0" distL="114300" distR="114300" simplePos="0" relativeHeight="251772416" behindDoc="1" locked="0" layoutInCell="1" allowOverlap="1" wp14:anchorId="305F5B0C" wp14:editId="55349893">
                <wp:simplePos x="0" y="0"/>
                <wp:positionH relativeFrom="column">
                  <wp:posOffset>132804</wp:posOffset>
                </wp:positionH>
                <wp:positionV relativeFrom="paragraph">
                  <wp:posOffset>94261</wp:posOffset>
                </wp:positionV>
                <wp:extent cx="2037715" cy="163195"/>
                <wp:effectExtent l="0" t="0" r="635" b="8255"/>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C4B8" w14:textId="77777777" w:rsidR="00702C26" w:rsidRDefault="00702C26" w:rsidP="00702C26">
                            <w:pPr>
                              <w:spacing w:line="243" w:lineRule="exact"/>
                            </w:pPr>
                            <w:r>
                              <w:rPr>
                                <w:spacing w:val="-1"/>
                              </w:rPr>
                              <w:t>Q</w:t>
                            </w:r>
                            <w:r>
                              <w:rPr>
                                <w:spacing w:val="-1"/>
                                <w:vertAlign w:val="subscript"/>
                              </w:rPr>
                              <w:t>1.</w:t>
                            </w:r>
                            <w:r>
                              <w:rPr>
                                <w:spacing w:val="-20"/>
                              </w:rPr>
                              <w:t xml:space="preserve"> </w:t>
                            </w:r>
                            <w:r>
                              <w:rPr>
                                <w:spacing w:val="-1"/>
                              </w:rPr>
                              <w:t>Adakah</w:t>
                            </w:r>
                            <w:r>
                              <w:rPr>
                                <w:spacing w:val="2"/>
                              </w:rPr>
                              <w:t xml:space="preserve"> </w:t>
                            </w:r>
                            <w:r>
                              <w:rPr>
                                <w:spacing w:val="-1"/>
                              </w:rPr>
                              <w:t>tindakan</w:t>
                            </w:r>
                            <w:r>
                              <w:rPr>
                                <w:spacing w:val="2"/>
                              </w:rPr>
                              <w:t xml:space="preserve"> </w:t>
                            </w:r>
                            <w:proofErr w:type="gramStart"/>
                            <w:r>
                              <w:rPr>
                                <w:spacing w:val="-1"/>
                              </w:rPr>
                              <w:t>Pengendalian</w:t>
                            </w:r>
                            <w:r>
                              <w:rPr>
                                <w:spacing w:val="2"/>
                              </w:rPr>
                              <w:t xml:space="preserve"> </w:t>
                            </w:r>
                            <w:r>
                              <w:t>?</w:t>
                            </w:r>
                            <w:proofErr w:type="gramEnd"/>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35" type="#_x0000_t202" style="position:absolute;left:0;text-align:left;margin-left:10.45pt;margin-top:7.4pt;width:160.45pt;height:12.85pt;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Josw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" filled="f" stroked="f">
                <v:textbox inset="0,0,0,0">
                  <w:txbxContent>
                    <w:p w14:paraId="0CA3C4B8" w14:textId="77777777" w:rsidR="00702C26" w:rsidRDefault="00702C26" w:rsidP="00702C26">
                      <w:pPr>
                        <w:spacing w:line="243" w:lineRule="exact"/>
                      </w:pPr>
                      <w:r>
                        <w:rPr>
                          <w:spacing w:val="-1"/>
                        </w:rPr>
                        <w:t>Q</w:t>
                      </w:r>
                      <w:r>
                        <w:rPr>
                          <w:spacing w:val="-1"/>
                          <w:vertAlign w:val="subscript"/>
                        </w:rPr>
                        <w:t>1.</w:t>
                      </w:r>
                      <w:r>
                        <w:rPr>
                          <w:spacing w:val="-20"/>
                        </w:rPr>
                        <w:t xml:space="preserve"> </w:t>
                      </w:r>
                      <w:r>
                        <w:rPr>
                          <w:spacing w:val="-1"/>
                        </w:rPr>
                        <w:t>Adakah</w:t>
                      </w:r>
                      <w:r>
                        <w:rPr>
                          <w:spacing w:val="2"/>
                        </w:rPr>
                        <w:t xml:space="preserve"> </w:t>
                      </w:r>
                      <w:r>
                        <w:rPr>
                          <w:spacing w:val="-1"/>
                        </w:rPr>
                        <w:t>tindakan</w:t>
                      </w:r>
                      <w:r>
                        <w:rPr>
                          <w:spacing w:val="2"/>
                        </w:rPr>
                        <w:t xml:space="preserve"> </w:t>
                      </w:r>
                      <w:r>
                        <w:rPr>
                          <w:spacing w:val="-1"/>
                        </w:rPr>
                        <w:t>Pengendalian</w:t>
                      </w:r>
                      <w:r>
                        <w:rPr>
                          <w:spacing w:val="2"/>
                        </w:rPr>
                        <w:t xml:space="preserve"> </w:t>
                      </w:r>
                      <w:r>
                        <w:t>?</w:t>
                      </w:r>
                    </w:p>
                  </w:txbxContent>
                </v:textbox>
              </v:shape>
            </w:pict>
          </mc:Fallback>
        </mc:AlternateContent>
      </w:r>
    </w:p>
    <w:p w14:paraId="277F2D60" w14:textId="77777777" w:rsidR="00702C26" w:rsidRDefault="00702C26" w:rsidP="00702C26">
      <w:pPr>
        <w:spacing w:line="480" w:lineRule="auto"/>
        <w:jc w:val="both"/>
        <w:rPr>
          <w:sz w:val="24"/>
          <w:szCs w:val="24"/>
        </w:rPr>
      </w:pPr>
      <w:r>
        <w:rPr>
          <w:noProof/>
          <w:sz w:val="24"/>
          <w:szCs w:val="24"/>
          <w:lang w:val="id-ID" w:eastAsia="id-ID"/>
        </w:rPr>
        <mc:AlternateContent>
          <mc:Choice Requires="wps">
            <w:drawing>
              <wp:anchor distT="0" distB="0" distL="114300" distR="114300" simplePos="0" relativeHeight="251780608" behindDoc="0" locked="0" layoutInCell="1" allowOverlap="1" wp14:anchorId="5DCE289A" wp14:editId="48F876AF">
                <wp:simplePos x="0" y="0"/>
                <wp:positionH relativeFrom="column">
                  <wp:posOffset>3122295</wp:posOffset>
                </wp:positionH>
                <wp:positionV relativeFrom="paragraph">
                  <wp:posOffset>104775</wp:posOffset>
                </wp:positionV>
                <wp:extent cx="1880870" cy="457200"/>
                <wp:effectExtent l="0" t="0" r="24130" b="19050"/>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BE7A2C" w14:textId="77777777" w:rsidR="00702C26" w:rsidRDefault="00702C26" w:rsidP="00702C26">
                            <w:pPr>
                              <w:spacing w:before="69" w:line="242" w:lineRule="auto"/>
                              <w:ind w:left="144" w:right="371"/>
                            </w:pPr>
                            <w:r>
                              <w:t>Lakukan modifikasi tahapan dalam</w:t>
                            </w:r>
                            <w:r>
                              <w:rPr>
                                <w:spacing w:val="-47"/>
                              </w:rPr>
                              <w:t xml:space="preserve"> </w:t>
                            </w:r>
                            <w:r>
                              <w:t>Proses</w:t>
                            </w:r>
                            <w:r>
                              <w:rPr>
                                <w:spacing w:val="-2"/>
                              </w:rPr>
                              <w:t xml:space="preserve"> </w:t>
                            </w:r>
                            <w:r>
                              <w:t>atau</w:t>
                            </w:r>
                            <w:r>
                              <w:rPr>
                                <w:spacing w:val="-1"/>
                              </w:rPr>
                              <w:t xml:space="preserve"> </w:t>
                            </w:r>
                            <w:r>
                              <w:t>produk</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8" o:spid="_x0000_s1036" type="#_x0000_t202" style="position:absolute;left:0;text-align:left;margin-left:245.85pt;margin-top:8.25pt;width:148.1pt;height:36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" filled="f">
                <v:textbox inset="0,0,0,0">
                  <w:txbxContent>
                    <w:p w14:paraId="01BE7A2C" w14:textId="77777777" w:rsidR="00702C26" w:rsidRDefault="00702C26" w:rsidP="00702C26">
                      <w:pPr>
                        <w:spacing w:before="69" w:line="242" w:lineRule="auto"/>
                        <w:ind w:left="144" w:right="371"/>
                      </w:pPr>
                      <w:r>
                        <w:t>Lakukan modifikasi tahapan dalam</w:t>
                      </w:r>
                      <w:r>
                        <w:rPr>
                          <w:spacing w:val="-47"/>
                        </w:rPr>
                        <w:t xml:space="preserve"> </w:t>
                      </w:r>
                      <w:r>
                        <w:t>Proses</w:t>
                      </w:r>
                      <w:r>
                        <w:rPr>
                          <w:spacing w:val="-2"/>
                        </w:rPr>
                        <w:t xml:space="preserve"> </w:t>
                      </w:r>
                      <w:r>
                        <w:t>atau</w:t>
                      </w:r>
                      <w:r>
                        <w:rPr>
                          <w:spacing w:val="-1"/>
                        </w:rPr>
                        <w:t xml:space="preserve"> </w:t>
                      </w:r>
                      <w:r>
                        <w:t>produk</w:t>
                      </w:r>
                    </w:p>
                  </w:txbxContent>
                </v:textbox>
              </v:shape>
            </w:pict>
          </mc:Fallback>
        </mc:AlternateContent>
      </w:r>
      <w:r>
        <w:rPr>
          <w:noProof/>
          <w:sz w:val="24"/>
          <w:szCs w:val="24"/>
          <w:lang w:val="id-ID" w:eastAsia="id-ID"/>
        </w:rPr>
        <mc:AlternateContent>
          <mc:Choice Requires="wps">
            <w:drawing>
              <wp:anchor distT="0" distB="0" distL="114300" distR="114300" simplePos="0" relativeHeight="251781632" behindDoc="0" locked="0" layoutInCell="1" allowOverlap="1" wp14:anchorId="7EEDF023" wp14:editId="09226362">
                <wp:simplePos x="0" y="0"/>
                <wp:positionH relativeFrom="column">
                  <wp:posOffset>1588135</wp:posOffset>
                </wp:positionH>
                <wp:positionV relativeFrom="paragraph">
                  <wp:posOffset>283266</wp:posOffset>
                </wp:positionV>
                <wp:extent cx="565785" cy="342900"/>
                <wp:effectExtent l="0" t="0" r="24765" b="1905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61ADB9" w14:textId="77777777" w:rsidR="00702C26" w:rsidRDefault="00702C26" w:rsidP="00702C26">
                            <w:pPr>
                              <w:spacing w:before="73"/>
                              <w:ind w:left="227"/>
                            </w:pPr>
                            <w:r>
                              <w:t>Tidak</w:t>
                            </w:r>
                          </w:p>
                        </w:txbxContent>
                      </wps:txbx>
                      <wps:bodyPr rot="0" vert="horz" wrap="square" lIns="0" tIns="0" rIns="0" bIns="0" anchor="t" anchorCtr="0" upright="1">
                        <a:noAutofit/>
                      </wps:bodyPr>
                    </wps:wsp>
                  </a:graphicData>
                </a:graphic>
              </wp:anchor>
            </w:drawing>
          </mc:Choice>
          <mc:Fallback>
            <w:pict>
              <v:shape id="Text Box 19" o:spid="_x0000_s1037" type="#_x0000_t202" style="position:absolute;left:0;text-align:left;margin-left:125.05pt;margin-top:22.3pt;width:44.55pt;height:27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" filled="f">
                <v:textbox inset="0,0,0,0">
                  <w:txbxContent>
                    <w:p w14:paraId="0361ADB9" w14:textId="77777777" w:rsidR="00702C26" w:rsidRDefault="00702C26" w:rsidP="00702C26">
                      <w:pPr>
                        <w:spacing w:before="73"/>
                        <w:ind w:left="227"/>
                      </w:pPr>
                      <w:r>
                        <w:t>Tidak</w:t>
                      </w:r>
                    </w:p>
                  </w:txbxContent>
                </v:textbox>
              </v:shape>
            </w:pict>
          </mc:Fallback>
        </mc:AlternateContent>
      </w:r>
      <w:r>
        <w:rPr>
          <w:noProof/>
          <w:sz w:val="24"/>
          <w:szCs w:val="24"/>
          <w:lang w:val="id-ID" w:eastAsia="id-ID"/>
        </w:rPr>
        <mc:AlternateContent>
          <mc:Choice Requires="wps">
            <w:drawing>
              <wp:anchor distT="0" distB="0" distL="114300" distR="114300" simplePos="0" relativeHeight="251770368" behindDoc="1" locked="0" layoutInCell="1" allowOverlap="1" wp14:anchorId="074B530A" wp14:editId="6FBD4F17">
                <wp:simplePos x="0" y="0"/>
                <wp:positionH relativeFrom="column">
                  <wp:posOffset>1833880</wp:posOffset>
                </wp:positionH>
                <wp:positionV relativeFrom="paragraph">
                  <wp:posOffset>22860</wp:posOffset>
                </wp:positionV>
                <wp:extent cx="76200" cy="260985"/>
                <wp:effectExtent l="0" t="0" r="0" b="571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98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144.4pt;margin-top:1.8pt;width:6pt;height:20.5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" path="m53,427l,427,60,547r46,-92l60,455r-5,-3l53,447r,-20xm60,l55,2,53,7r,440l55,452r5,3l65,452r2,-5l67,7,65,2,60,xm120,427r-53,l67,447r-2,5l60,455r46,l120,427xe" fillcolor="black" stroked="f">
                <v:path arrowok="t" o:connecttype="custom" o:connectlocs="33655,1565910;0,1565910;38100,1623060;67310,1579245;38100,1579245;34925,1577816;33655,1575435;33655,1565910;38100,1362551;34925,1363504;33655,1365885;33655,1575435;34925,1577816;38100,1579245;41275,1577816;42545,1575435;42545,1365885;41275,1363504;38100,1362551;76200,1565910;42545,1565910;42545,1575435;41275,1577816;38100,1579245;67310,1579245;76200,1565910" o:connectangles="0,0,0,0,0,0,0,0,0,0,0,0,0,0,0,0,0,0,0,0,0,0,0,0,0,0"/>
              </v:shape>
            </w:pict>
          </mc:Fallback>
        </mc:AlternateContent>
      </w:r>
      <w:r>
        <w:rPr>
          <w:noProof/>
          <w:sz w:val="24"/>
          <w:szCs w:val="24"/>
          <w:lang w:val="id-ID" w:eastAsia="id-ID"/>
        </w:rPr>
        <w:drawing>
          <wp:anchor distT="0" distB="0" distL="114300" distR="114300" simplePos="0" relativeHeight="251769344" behindDoc="1" locked="0" layoutInCell="1" allowOverlap="1" wp14:anchorId="4C9028DB" wp14:editId="517C2B01">
            <wp:simplePos x="0" y="0"/>
            <wp:positionH relativeFrom="column">
              <wp:posOffset>652780</wp:posOffset>
            </wp:positionH>
            <wp:positionV relativeFrom="paragraph">
              <wp:posOffset>48422</wp:posOffset>
            </wp:positionV>
            <wp:extent cx="76277" cy="233916"/>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77" cy="233916"/>
                    </a:xfrm>
                    <a:prstGeom prst="rect">
                      <a:avLst/>
                    </a:prstGeom>
                    <a:noFill/>
                  </pic:spPr>
                </pic:pic>
              </a:graphicData>
            </a:graphic>
          </wp:anchor>
        </w:drawing>
      </w:r>
      <w:r>
        <w:rPr>
          <w:noProof/>
          <w:sz w:val="24"/>
          <w:szCs w:val="24"/>
          <w:lang w:val="id-ID" w:eastAsia="id-ID"/>
        </w:rPr>
        <mc:AlternateContent>
          <mc:Choice Requires="wps">
            <w:drawing>
              <wp:anchor distT="0" distB="0" distL="114300" distR="114300" simplePos="0" relativeHeight="251778560" behindDoc="0" locked="0" layoutInCell="1" allowOverlap="1" wp14:anchorId="238AB037" wp14:editId="1A96E235">
                <wp:simplePos x="0" y="0"/>
                <wp:positionH relativeFrom="column">
                  <wp:posOffset>4359510</wp:posOffset>
                </wp:positionH>
                <wp:positionV relativeFrom="paragraph">
                  <wp:posOffset>102781</wp:posOffset>
                </wp:positionV>
                <wp:extent cx="0" cy="0"/>
                <wp:effectExtent l="0" t="0" r="0" b="0"/>
                <wp:wrapNone/>
                <wp:docPr id="57" name="Line 17"/>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343.25pt,8.1pt" to="343.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"/>
            </w:pict>
          </mc:Fallback>
        </mc:AlternateContent>
      </w:r>
      <w:r>
        <w:rPr>
          <w:noProof/>
          <w:sz w:val="24"/>
          <w:szCs w:val="24"/>
          <w:lang w:val="id-ID" w:eastAsia="id-ID"/>
        </w:rPr>
        <mc:AlternateContent>
          <mc:Choice Requires="wps">
            <w:drawing>
              <wp:anchor distT="0" distB="0" distL="114300" distR="114300" simplePos="0" relativeHeight="251773440" behindDoc="1" locked="0" layoutInCell="1" allowOverlap="1" wp14:anchorId="2970D5E2" wp14:editId="68CA15A4">
                <wp:simplePos x="0" y="0"/>
                <wp:positionH relativeFrom="column">
                  <wp:posOffset>674459</wp:posOffset>
                </wp:positionH>
                <wp:positionV relativeFrom="paragraph">
                  <wp:posOffset>315241</wp:posOffset>
                </wp:positionV>
                <wp:extent cx="161925" cy="140970"/>
                <wp:effectExtent l="0" t="0" r="9525" b="1143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24D7A" w14:textId="77777777" w:rsidR="00702C26" w:rsidRDefault="00702C26" w:rsidP="00702C26">
                            <w:pPr>
                              <w:spacing w:line="222" w:lineRule="exact"/>
                            </w:pPr>
                            <w:r>
                              <w:t>Ya</w:t>
                            </w:r>
                          </w:p>
                        </w:txbxContent>
                      </wps:txbx>
                      <wps:bodyPr rot="0" vert="horz" wrap="square" lIns="0" tIns="0" rIns="0" bIns="0" anchor="t" anchorCtr="0" upright="1">
                        <a:noAutofit/>
                      </wps:bodyPr>
                    </wps:wsp>
                  </a:graphicData>
                </a:graphic>
              </wp:anchor>
            </w:drawing>
          </mc:Choice>
          <mc:Fallback>
            <w:pict>
              <v:shape id="Text Box 11" o:spid="_x0000_s1038" type="#_x0000_t202" style="position:absolute;left:0;text-align:left;margin-left:53.1pt;margin-top:24.8pt;width:12.75pt;height:11.1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" filled="f" stroked="f">
                <v:textbox inset="0,0,0,0">
                  <w:txbxContent>
                    <w:p w14:paraId="55524D7A" w14:textId="77777777" w:rsidR="00702C26" w:rsidRDefault="00702C26" w:rsidP="00702C26">
                      <w:pPr>
                        <w:spacing w:line="222" w:lineRule="exact"/>
                      </w:pPr>
                      <w:r>
                        <w:t>Ya</w:t>
                      </w:r>
                    </w:p>
                  </w:txbxContent>
                </v:textbox>
              </v:shape>
            </w:pict>
          </mc:Fallback>
        </mc:AlternateContent>
      </w:r>
    </w:p>
    <w:p w14:paraId="54FC71D3" w14:textId="77777777" w:rsidR="00702C26" w:rsidRDefault="00702C26" w:rsidP="00702C26">
      <w:pPr>
        <w:spacing w:line="480" w:lineRule="auto"/>
        <w:jc w:val="both"/>
        <w:rPr>
          <w:sz w:val="24"/>
          <w:szCs w:val="24"/>
        </w:rPr>
      </w:pPr>
      <w:r>
        <w:rPr>
          <w:noProof/>
          <w:sz w:val="24"/>
          <w:szCs w:val="24"/>
          <w:lang w:val="id-ID" w:eastAsia="id-ID"/>
        </w:rPr>
        <mc:AlternateContent>
          <mc:Choice Requires="wps">
            <w:drawing>
              <wp:anchor distT="0" distB="0" distL="114300" distR="114300" simplePos="0" relativeHeight="251804160" behindDoc="1" locked="0" layoutInCell="1" allowOverlap="1" wp14:anchorId="2BAD2CEA" wp14:editId="2DA0DBE9">
                <wp:simplePos x="0" y="0"/>
                <wp:positionH relativeFrom="column">
                  <wp:posOffset>4491355</wp:posOffset>
                </wp:positionH>
                <wp:positionV relativeFrom="paragraph">
                  <wp:posOffset>233680</wp:posOffset>
                </wp:positionV>
                <wp:extent cx="76200" cy="178435"/>
                <wp:effectExtent l="0" t="0" r="0" b="0"/>
                <wp:wrapNone/>
                <wp:docPr id="1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200" cy="17843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353.65pt;margin-top:18.4pt;width:6pt;height:14.05pt;rotation:180;z-index:-2515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" path="m53,427l,427,60,547r46,-92l60,455r-5,-3l53,447r,-20xm60,l55,2,53,7r,440l55,452r5,3l65,452r2,-5l67,7,65,2,60,xm120,427r-53,l67,447r-2,5l60,455r46,l120,427xe" fillcolor="black" stroked="f">
                <v:path arrowok="t" o:connecttype="custom" o:connectlocs="33655,1070610;0,1070610;38100,1109683;67310,1079727;38100,1079727;34925,1078750;33655,1077122;33655,1070610;38100,931574;34925,932225;33655,933853;33655,1077122;34925,1078750;38100,1079727;41275,1078750;42545,1077122;42545,933853;41275,932225;38100,931574;76200,1070610;42545,1070610;42545,1077122;41275,1078750;38100,1079727;67310,1079727;76200,107061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771392" behindDoc="1" locked="0" layoutInCell="1" allowOverlap="1" wp14:anchorId="0F213764" wp14:editId="08569E38">
                <wp:simplePos x="0" y="0"/>
                <wp:positionH relativeFrom="column">
                  <wp:posOffset>643890</wp:posOffset>
                </wp:positionH>
                <wp:positionV relativeFrom="paragraph">
                  <wp:posOffset>205740</wp:posOffset>
                </wp:positionV>
                <wp:extent cx="76200" cy="1457325"/>
                <wp:effectExtent l="0" t="0" r="0" b="9525"/>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457325"/>
                        </a:xfrm>
                        <a:custGeom>
                          <a:avLst/>
                          <a:gdLst>
                            <a:gd name="T0" fmla="+- 0 3196 3143"/>
                            <a:gd name="T1" fmla="*/ T0 w 120"/>
                            <a:gd name="T2" fmla="+- 0 6108 3701"/>
                            <a:gd name="T3" fmla="*/ 6108 h 2528"/>
                            <a:gd name="T4" fmla="+- 0 3143 3143"/>
                            <a:gd name="T5" fmla="*/ T4 w 120"/>
                            <a:gd name="T6" fmla="+- 0 6108 3701"/>
                            <a:gd name="T7" fmla="*/ 6108 h 2528"/>
                            <a:gd name="T8" fmla="+- 0 3203 3143"/>
                            <a:gd name="T9" fmla="*/ T8 w 120"/>
                            <a:gd name="T10" fmla="+- 0 6228 3701"/>
                            <a:gd name="T11" fmla="*/ 6228 h 2528"/>
                            <a:gd name="T12" fmla="+- 0 3249 3143"/>
                            <a:gd name="T13" fmla="*/ T12 w 120"/>
                            <a:gd name="T14" fmla="+- 0 6136 3701"/>
                            <a:gd name="T15" fmla="*/ 6136 h 2528"/>
                            <a:gd name="T16" fmla="+- 0 3203 3143"/>
                            <a:gd name="T17" fmla="*/ T16 w 120"/>
                            <a:gd name="T18" fmla="+- 0 6136 3701"/>
                            <a:gd name="T19" fmla="*/ 6136 h 2528"/>
                            <a:gd name="T20" fmla="+- 0 3198 3143"/>
                            <a:gd name="T21" fmla="*/ T20 w 120"/>
                            <a:gd name="T22" fmla="+- 0 6133 3701"/>
                            <a:gd name="T23" fmla="*/ 6133 h 2528"/>
                            <a:gd name="T24" fmla="+- 0 3196 3143"/>
                            <a:gd name="T25" fmla="*/ T24 w 120"/>
                            <a:gd name="T26" fmla="+- 0 6128 3701"/>
                            <a:gd name="T27" fmla="*/ 6128 h 2528"/>
                            <a:gd name="T28" fmla="+- 0 3196 3143"/>
                            <a:gd name="T29" fmla="*/ T28 w 120"/>
                            <a:gd name="T30" fmla="+- 0 6108 3701"/>
                            <a:gd name="T31" fmla="*/ 6108 h 2528"/>
                            <a:gd name="T32" fmla="+- 0 3203 3143"/>
                            <a:gd name="T33" fmla="*/ T32 w 120"/>
                            <a:gd name="T34" fmla="+- 0 3701 3701"/>
                            <a:gd name="T35" fmla="*/ 3701 h 2528"/>
                            <a:gd name="T36" fmla="+- 0 3198 3143"/>
                            <a:gd name="T37" fmla="*/ T36 w 120"/>
                            <a:gd name="T38" fmla="+- 0 3703 3701"/>
                            <a:gd name="T39" fmla="*/ 3703 h 2528"/>
                            <a:gd name="T40" fmla="+- 0 3196 3143"/>
                            <a:gd name="T41" fmla="*/ T40 w 120"/>
                            <a:gd name="T42" fmla="+- 0 3708 3701"/>
                            <a:gd name="T43" fmla="*/ 3708 h 2528"/>
                            <a:gd name="T44" fmla="+- 0 3196 3143"/>
                            <a:gd name="T45" fmla="*/ T44 w 120"/>
                            <a:gd name="T46" fmla="+- 0 6128 3701"/>
                            <a:gd name="T47" fmla="*/ 6128 h 2528"/>
                            <a:gd name="T48" fmla="+- 0 3198 3143"/>
                            <a:gd name="T49" fmla="*/ T48 w 120"/>
                            <a:gd name="T50" fmla="+- 0 6133 3701"/>
                            <a:gd name="T51" fmla="*/ 6133 h 2528"/>
                            <a:gd name="T52" fmla="+- 0 3203 3143"/>
                            <a:gd name="T53" fmla="*/ T52 w 120"/>
                            <a:gd name="T54" fmla="+- 0 6136 3701"/>
                            <a:gd name="T55" fmla="*/ 6136 h 2528"/>
                            <a:gd name="T56" fmla="+- 0 3209 3143"/>
                            <a:gd name="T57" fmla="*/ T56 w 120"/>
                            <a:gd name="T58" fmla="+- 0 6133 3701"/>
                            <a:gd name="T59" fmla="*/ 6133 h 2528"/>
                            <a:gd name="T60" fmla="+- 0 3210 3143"/>
                            <a:gd name="T61" fmla="*/ T60 w 120"/>
                            <a:gd name="T62" fmla="+- 0 6128 3701"/>
                            <a:gd name="T63" fmla="*/ 6128 h 2528"/>
                            <a:gd name="T64" fmla="+- 0 3210 3143"/>
                            <a:gd name="T65" fmla="*/ T64 w 120"/>
                            <a:gd name="T66" fmla="+- 0 3708 3701"/>
                            <a:gd name="T67" fmla="*/ 3708 h 2528"/>
                            <a:gd name="T68" fmla="+- 0 3209 3143"/>
                            <a:gd name="T69" fmla="*/ T68 w 120"/>
                            <a:gd name="T70" fmla="+- 0 3703 3701"/>
                            <a:gd name="T71" fmla="*/ 3703 h 2528"/>
                            <a:gd name="T72" fmla="+- 0 3203 3143"/>
                            <a:gd name="T73" fmla="*/ T72 w 120"/>
                            <a:gd name="T74" fmla="+- 0 3701 3701"/>
                            <a:gd name="T75" fmla="*/ 3701 h 2528"/>
                            <a:gd name="T76" fmla="+- 0 3263 3143"/>
                            <a:gd name="T77" fmla="*/ T76 w 120"/>
                            <a:gd name="T78" fmla="+- 0 6108 3701"/>
                            <a:gd name="T79" fmla="*/ 6108 h 2528"/>
                            <a:gd name="T80" fmla="+- 0 3210 3143"/>
                            <a:gd name="T81" fmla="*/ T80 w 120"/>
                            <a:gd name="T82" fmla="+- 0 6108 3701"/>
                            <a:gd name="T83" fmla="*/ 6108 h 2528"/>
                            <a:gd name="T84" fmla="+- 0 3210 3143"/>
                            <a:gd name="T85" fmla="*/ T84 w 120"/>
                            <a:gd name="T86" fmla="+- 0 6128 3701"/>
                            <a:gd name="T87" fmla="*/ 6128 h 2528"/>
                            <a:gd name="T88" fmla="+- 0 3209 3143"/>
                            <a:gd name="T89" fmla="*/ T88 w 120"/>
                            <a:gd name="T90" fmla="+- 0 6133 3701"/>
                            <a:gd name="T91" fmla="*/ 6133 h 2528"/>
                            <a:gd name="T92" fmla="+- 0 3203 3143"/>
                            <a:gd name="T93" fmla="*/ T92 w 120"/>
                            <a:gd name="T94" fmla="+- 0 6136 3701"/>
                            <a:gd name="T95" fmla="*/ 6136 h 2528"/>
                            <a:gd name="T96" fmla="+- 0 3249 3143"/>
                            <a:gd name="T97" fmla="*/ T96 w 120"/>
                            <a:gd name="T98" fmla="+- 0 6136 3701"/>
                            <a:gd name="T99" fmla="*/ 6136 h 2528"/>
                            <a:gd name="T100" fmla="+- 0 3263 3143"/>
                            <a:gd name="T101" fmla="*/ T100 w 120"/>
                            <a:gd name="T102" fmla="+- 0 6108 3701"/>
                            <a:gd name="T103" fmla="*/ 6108 h 2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2528">
                              <a:moveTo>
                                <a:pt x="53" y="2407"/>
                              </a:moveTo>
                              <a:lnTo>
                                <a:pt x="0" y="2407"/>
                              </a:lnTo>
                              <a:lnTo>
                                <a:pt x="60" y="2527"/>
                              </a:lnTo>
                              <a:lnTo>
                                <a:pt x="106" y="2435"/>
                              </a:lnTo>
                              <a:lnTo>
                                <a:pt x="60" y="2435"/>
                              </a:lnTo>
                              <a:lnTo>
                                <a:pt x="55" y="2432"/>
                              </a:lnTo>
                              <a:lnTo>
                                <a:pt x="53" y="2427"/>
                              </a:lnTo>
                              <a:lnTo>
                                <a:pt x="53" y="2407"/>
                              </a:lnTo>
                              <a:close/>
                              <a:moveTo>
                                <a:pt x="60" y="0"/>
                              </a:moveTo>
                              <a:lnTo>
                                <a:pt x="55" y="2"/>
                              </a:lnTo>
                              <a:lnTo>
                                <a:pt x="53" y="7"/>
                              </a:lnTo>
                              <a:lnTo>
                                <a:pt x="53" y="2427"/>
                              </a:lnTo>
                              <a:lnTo>
                                <a:pt x="55" y="2432"/>
                              </a:lnTo>
                              <a:lnTo>
                                <a:pt x="60" y="2435"/>
                              </a:lnTo>
                              <a:lnTo>
                                <a:pt x="66" y="2432"/>
                              </a:lnTo>
                              <a:lnTo>
                                <a:pt x="67" y="2427"/>
                              </a:lnTo>
                              <a:lnTo>
                                <a:pt x="67" y="7"/>
                              </a:lnTo>
                              <a:lnTo>
                                <a:pt x="66" y="2"/>
                              </a:lnTo>
                              <a:lnTo>
                                <a:pt x="60" y="0"/>
                              </a:lnTo>
                              <a:close/>
                              <a:moveTo>
                                <a:pt x="120" y="2407"/>
                              </a:moveTo>
                              <a:lnTo>
                                <a:pt x="67" y="2407"/>
                              </a:lnTo>
                              <a:lnTo>
                                <a:pt x="67" y="2427"/>
                              </a:lnTo>
                              <a:lnTo>
                                <a:pt x="66" y="2432"/>
                              </a:lnTo>
                              <a:lnTo>
                                <a:pt x="60" y="2435"/>
                              </a:lnTo>
                              <a:lnTo>
                                <a:pt x="106" y="2435"/>
                              </a:lnTo>
                              <a:lnTo>
                                <a:pt x="120" y="2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9" o:spid="_x0000_s1026" style="position:absolute;margin-left:50.7pt;margin-top:16.2pt;width:6pt;height:114.75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" path="m53,2407r-53,l60,2527r46,-92l60,2435r-5,-3l53,2427r,-20xm60,l55,2,53,7r,2420l55,2432r5,3l66,2432r1,-5l67,7,66,2,60,xm120,2407r-53,l67,2427r-1,5l60,2435r46,l120,2407xe" fillcolor="black" stroked="f">
                <v:path arrowok="t" o:connecttype="custom" o:connectlocs="33655,3521100;0,3521100;38100,3590277;67310,3537241;38100,3537241;34925,3535512;33655,3532630;33655,3521100;38100,2133528;34925,2134681;33655,2137564;33655,3532630;34925,3535512;38100,3537241;41910,3535512;42545,3532630;42545,2137564;41910,2134681;38100,2133528;76200,3521100;42545,3521100;42545,3532630;41910,3535512;38100,3537241;67310,3537241;76200,352110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801088" behindDoc="1" locked="0" layoutInCell="1" allowOverlap="1" wp14:anchorId="7E00883B" wp14:editId="757740FB">
                <wp:simplePos x="0" y="0"/>
                <wp:positionH relativeFrom="column">
                  <wp:posOffset>1834515</wp:posOffset>
                </wp:positionH>
                <wp:positionV relativeFrom="paragraph">
                  <wp:posOffset>281940</wp:posOffset>
                </wp:positionV>
                <wp:extent cx="76200" cy="168910"/>
                <wp:effectExtent l="0" t="0" r="0" b="2540"/>
                <wp:wrapNone/>
                <wp:docPr id="1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68910"/>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144.45pt;margin-top:22.2pt;width:6pt;height:13.3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" path="m53,427l,427,60,547r46,-92l60,455r-5,-3l53,447r,-20xm60,l55,2,53,7r,440l55,452r5,3l65,452r2,-5l67,7,65,2,60,xm120,427r-53,l67,447r-2,5l60,455r46,l120,427xe" fillcolor="black" stroked="f">
                <v:path arrowok="t" o:connecttype="custom" o:connectlocs="33655,1013460;0,1013460;38100,1050448;67310,1022090;38100,1022090;34925,1021166;33655,1019625;33655,1013460;38100,881846;34925,882462;33655,884003;33655,1019625;34925,1021166;38100,1022090;41275,1021166;42545,1019625;42545,884003;41275,882462;38100,881846;76200,1013460;42545,1013460;42545,1019625;41275,1021166;38100,1022090;67310,1022090;76200,1013460" o:connectangles="0,0,0,0,0,0,0,0,0,0,0,0,0,0,0,0,0,0,0,0,0,0,0,0,0,0"/>
              </v:shape>
            </w:pict>
          </mc:Fallback>
        </mc:AlternateContent>
      </w:r>
    </w:p>
    <w:p w14:paraId="73A77D19" w14:textId="77777777" w:rsidR="00702C26" w:rsidRDefault="00702C26" w:rsidP="00702C26">
      <w:pPr>
        <w:spacing w:line="480" w:lineRule="auto"/>
        <w:jc w:val="both"/>
        <w:rPr>
          <w:sz w:val="24"/>
          <w:szCs w:val="24"/>
        </w:rPr>
      </w:pPr>
      <w:r>
        <w:rPr>
          <w:noProof/>
          <w:sz w:val="24"/>
          <w:szCs w:val="24"/>
          <w:lang w:val="id-ID" w:eastAsia="id-ID"/>
        </w:rPr>
        <mc:AlternateContent>
          <mc:Choice Requires="wps">
            <w:drawing>
              <wp:anchor distT="0" distB="0" distL="114300" distR="114300" simplePos="0" relativeHeight="251782656" behindDoc="0" locked="0" layoutInCell="1" allowOverlap="1" wp14:anchorId="7B04DFA1" wp14:editId="05042CD6">
                <wp:simplePos x="0" y="0"/>
                <wp:positionH relativeFrom="column">
                  <wp:posOffset>4384040</wp:posOffset>
                </wp:positionH>
                <wp:positionV relativeFrom="paragraph">
                  <wp:posOffset>64770</wp:posOffset>
                </wp:positionV>
                <wp:extent cx="356870" cy="342900"/>
                <wp:effectExtent l="0" t="0" r="24130" b="19050"/>
                <wp:wrapNone/>
                <wp:docPr id="8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41" o:spid="_x0000_s1026" style="position:absolute;margin-left:345.2pt;margin-top:5.1pt;width:28.1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" filled="f"/>
            </w:pict>
          </mc:Fallback>
        </mc:AlternateContent>
      </w:r>
      <w:r>
        <w:rPr>
          <w:noProof/>
          <w:sz w:val="24"/>
          <w:szCs w:val="24"/>
          <w:lang w:val="id-ID" w:eastAsia="id-ID"/>
        </w:rPr>
        <mc:AlternateContent>
          <mc:Choice Requires="wps">
            <w:drawing>
              <wp:anchor distT="0" distB="0" distL="114300" distR="114300" simplePos="0" relativeHeight="251803136" behindDoc="0" locked="0" layoutInCell="1" allowOverlap="1" wp14:anchorId="0C38BF46" wp14:editId="780E9660">
                <wp:simplePos x="0" y="0"/>
                <wp:positionH relativeFrom="column">
                  <wp:posOffset>3103245</wp:posOffset>
                </wp:positionH>
                <wp:positionV relativeFrom="paragraph">
                  <wp:posOffset>212725</wp:posOffset>
                </wp:positionV>
                <wp:extent cx="1261110" cy="76200"/>
                <wp:effectExtent l="0" t="0" r="0" b="0"/>
                <wp:wrapNone/>
                <wp:docPr id="1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261110" cy="76200"/>
                        </a:xfrm>
                        <a:custGeom>
                          <a:avLst/>
                          <a:gdLst>
                            <a:gd name="T0" fmla="+- 0 5941 5821"/>
                            <a:gd name="T1" fmla="*/ T0 w 3935"/>
                            <a:gd name="T2" fmla="+- 0 2568 2568"/>
                            <a:gd name="T3" fmla="*/ 2568 h 120"/>
                            <a:gd name="T4" fmla="+- 0 5821 5821"/>
                            <a:gd name="T5" fmla="*/ T4 w 3935"/>
                            <a:gd name="T6" fmla="+- 0 2628 2568"/>
                            <a:gd name="T7" fmla="*/ 2628 h 120"/>
                            <a:gd name="T8" fmla="+- 0 5941 5821"/>
                            <a:gd name="T9" fmla="*/ T8 w 3935"/>
                            <a:gd name="T10" fmla="+- 0 2688 2568"/>
                            <a:gd name="T11" fmla="*/ 2688 h 120"/>
                            <a:gd name="T12" fmla="+- 0 5941 5821"/>
                            <a:gd name="T13" fmla="*/ T12 w 3935"/>
                            <a:gd name="T14" fmla="+- 0 2635 2568"/>
                            <a:gd name="T15" fmla="*/ 2635 h 120"/>
                            <a:gd name="T16" fmla="+- 0 5921 5821"/>
                            <a:gd name="T17" fmla="*/ T16 w 3935"/>
                            <a:gd name="T18" fmla="+- 0 2635 2568"/>
                            <a:gd name="T19" fmla="*/ 2635 h 120"/>
                            <a:gd name="T20" fmla="+- 0 5916 5821"/>
                            <a:gd name="T21" fmla="*/ T20 w 3935"/>
                            <a:gd name="T22" fmla="+- 0 2633 2568"/>
                            <a:gd name="T23" fmla="*/ 2633 h 120"/>
                            <a:gd name="T24" fmla="+- 0 5914 5821"/>
                            <a:gd name="T25" fmla="*/ T24 w 3935"/>
                            <a:gd name="T26" fmla="+- 0 2628 2568"/>
                            <a:gd name="T27" fmla="*/ 2628 h 120"/>
                            <a:gd name="T28" fmla="+- 0 5916 5821"/>
                            <a:gd name="T29" fmla="*/ T28 w 3935"/>
                            <a:gd name="T30" fmla="+- 0 2623 2568"/>
                            <a:gd name="T31" fmla="*/ 2623 h 120"/>
                            <a:gd name="T32" fmla="+- 0 5921 5821"/>
                            <a:gd name="T33" fmla="*/ T32 w 3935"/>
                            <a:gd name="T34" fmla="+- 0 2621 2568"/>
                            <a:gd name="T35" fmla="*/ 2621 h 120"/>
                            <a:gd name="T36" fmla="+- 0 5941 5821"/>
                            <a:gd name="T37" fmla="*/ T36 w 3935"/>
                            <a:gd name="T38" fmla="+- 0 2621 2568"/>
                            <a:gd name="T39" fmla="*/ 2621 h 120"/>
                            <a:gd name="T40" fmla="+- 0 5941 5821"/>
                            <a:gd name="T41" fmla="*/ T40 w 3935"/>
                            <a:gd name="T42" fmla="+- 0 2568 2568"/>
                            <a:gd name="T43" fmla="*/ 2568 h 120"/>
                            <a:gd name="T44" fmla="+- 0 5941 5821"/>
                            <a:gd name="T45" fmla="*/ T44 w 3935"/>
                            <a:gd name="T46" fmla="+- 0 2621 2568"/>
                            <a:gd name="T47" fmla="*/ 2621 h 120"/>
                            <a:gd name="T48" fmla="+- 0 5921 5821"/>
                            <a:gd name="T49" fmla="*/ T48 w 3935"/>
                            <a:gd name="T50" fmla="+- 0 2621 2568"/>
                            <a:gd name="T51" fmla="*/ 2621 h 120"/>
                            <a:gd name="T52" fmla="+- 0 5916 5821"/>
                            <a:gd name="T53" fmla="*/ T52 w 3935"/>
                            <a:gd name="T54" fmla="+- 0 2623 2568"/>
                            <a:gd name="T55" fmla="*/ 2623 h 120"/>
                            <a:gd name="T56" fmla="+- 0 5914 5821"/>
                            <a:gd name="T57" fmla="*/ T56 w 3935"/>
                            <a:gd name="T58" fmla="+- 0 2628 2568"/>
                            <a:gd name="T59" fmla="*/ 2628 h 120"/>
                            <a:gd name="T60" fmla="+- 0 5916 5821"/>
                            <a:gd name="T61" fmla="*/ T60 w 3935"/>
                            <a:gd name="T62" fmla="+- 0 2633 2568"/>
                            <a:gd name="T63" fmla="*/ 2633 h 120"/>
                            <a:gd name="T64" fmla="+- 0 5921 5821"/>
                            <a:gd name="T65" fmla="*/ T64 w 3935"/>
                            <a:gd name="T66" fmla="+- 0 2635 2568"/>
                            <a:gd name="T67" fmla="*/ 2635 h 120"/>
                            <a:gd name="T68" fmla="+- 0 5941 5821"/>
                            <a:gd name="T69" fmla="*/ T68 w 3935"/>
                            <a:gd name="T70" fmla="+- 0 2635 2568"/>
                            <a:gd name="T71" fmla="*/ 2635 h 120"/>
                            <a:gd name="T72" fmla="+- 0 5941 5821"/>
                            <a:gd name="T73" fmla="*/ T72 w 3935"/>
                            <a:gd name="T74" fmla="+- 0 2621 2568"/>
                            <a:gd name="T75" fmla="*/ 2621 h 120"/>
                            <a:gd name="T76" fmla="+- 0 9748 5821"/>
                            <a:gd name="T77" fmla="*/ T76 w 3935"/>
                            <a:gd name="T78" fmla="+- 0 2621 2568"/>
                            <a:gd name="T79" fmla="*/ 2621 h 120"/>
                            <a:gd name="T80" fmla="+- 0 5941 5821"/>
                            <a:gd name="T81" fmla="*/ T80 w 3935"/>
                            <a:gd name="T82" fmla="+- 0 2621 2568"/>
                            <a:gd name="T83" fmla="*/ 2621 h 120"/>
                            <a:gd name="T84" fmla="+- 0 5941 5821"/>
                            <a:gd name="T85" fmla="*/ T84 w 3935"/>
                            <a:gd name="T86" fmla="+- 0 2635 2568"/>
                            <a:gd name="T87" fmla="*/ 2635 h 120"/>
                            <a:gd name="T88" fmla="+- 0 9748 5821"/>
                            <a:gd name="T89" fmla="*/ T88 w 3935"/>
                            <a:gd name="T90" fmla="+- 0 2635 2568"/>
                            <a:gd name="T91" fmla="*/ 2635 h 120"/>
                            <a:gd name="T92" fmla="+- 0 9754 5821"/>
                            <a:gd name="T93" fmla="*/ T92 w 3935"/>
                            <a:gd name="T94" fmla="+- 0 2633 2568"/>
                            <a:gd name="T95" fmla="*/ 2633 h 120"/>
                            <a:gd name="T96" fmla="+- 0 9756 5821"/>
                            <a:gd name="T97" fmla="*/ T96 w 3935"/>
                            <a:gd name="T98" fmla="+- 0 2628 2568"/>
                            <a:gd name="T99" fmla="*/ 2628 h 120"/>
                            <a:gd name="T100" fmla="+- 0 9754 5821"/>
                            <a:gd name="T101" fmla="*/ T100 w 3935"/>
                            <a:gd name="T102" fmla="+- 0 2623 2568"/>
                            <a:gd name="T103" fmla="*/ 2623 h 120"/>
                            <a:gd name="T104" fmla="+- 0 9748 5821"/>
                            <a:gd name="T105" fmla="*/ T104 w 3935"/>
                            <a:gd name="T106" fmla="+- 0 2621 2568"/>
                            <a:gd name="T107" fmla="*/ 2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35" h="120">
                              <a:moveTo>
                                <a:pt x="120" y="0"/>
                              </a:moveTo>
                              <a:lnTo>
                                <a:pt x="0" y="60"/>
                              </a:lnTo>
                              <a:lnTo>
                                <a:pt x="120" y="120"/>
                              </a:lnTo>
                              <a:lnTo>
                                <a:pt x="120" y="67"/>
                              </a:lnTo>
                              <a:lnTo>
                                <a:pt x="100" y="67"/>
                              </a:lnTo>
                              <a:lnTo>
                                <a:pt x="95" y="65"/>
                              </a:lnTo>
                              <a:lnTo>
                                <a:pt x="93" y="60"/>
                              </a:lnTo>
                              <a:lnTo>
                                <a:pt x="95" y="55"/>
                              </a:lnTo>
                              <a:lnTo>
                                <a:pt x="100" y="53"/>
                              </a:lnTo>
                              <a:lnTo>
                                <a:pt x="120" y="53"/>
                              </a:lnTo>
                              <a:lnTo>
                                <a:pt x="120" y="0"/>
                              </a:lnTo>
                              <a:close/>
                              <a:moveTo>
                                <a:pt x="120" y="53"/>
                              </a:moveTo>
                              <a:lnTo>
                                <a:pt x="100" y="53"/>
                              </a:lnTo>
                              <a:lnTo>
                                <a:pt x="95" y="55"/>
                              </a:lnTo>
                              <a:lnTo>
                                <a:pt x="93" y="60"/>
                              </a:lnTo>
                              <a:lnTo>
                                <a:pt x="95" y="65"/>
                              </a:lnTo>
                              <a:lnTo>
                                <a:pt x="100" y="67"/>
                              </a:lnTo>
                              <a:lnTo>
                                <a:pt x="120" y="67"/>
                              </a:lnTo>
                              <a:lnTo>
                                <a:pt x="120" y="53"/>
                              </a:lnTo>
                              <a:close/>
                              <a:moveTo>
                                <a:pt x="3927" y="53"/>
                              </a:moveTo>
                              <a:lnTo>
                                <a:pt x="120" y="53"/>
                              </a:lnTo>
                              <a:lnTo>
                                <a:pt x="120" y="67"/>
                              </a:lnTo>
                              <a:lnTo>
                                <a:pt x="3927" y="67"/>
                              </a:lnTo>
                              <a:lnTo>
                                <a:pt x="3933" y="65"/>
                              </a:lnTo>
                              <a:lnTo>
                                <a:pt x="3935" y="60"/>
                              </a:lnTo>
                              <a:lnTo>
                                <a:pt x="3933" y="55"/>
                              </a:lnTo>
                              <a:lnTo>
                                <a:pt x="39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16" o:spid="_x0000_s1026" style="position:absolute;margin-left:244.35pt;margin-top:16.75pt;width:99.3pt;height:6pt;rotation:180;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9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" path="m120,l,60r120,60l120,67r-20,l95,65,93,60r2,-5l100,53r20,l120,xm120,53r-20,l95,55r-2,5l95,65r5,2l120,67r,-14xm3927,53l120,53r,14l3927,67r6,-2l3935,60r-2,-5l3927,53xe" fillcolor="black" stroked="f">
                <v:path arrowok="t" o:connecttype="custom" o:connectlocs="38458,1630680;0,1668780;38458,1706880;38458,1673225;32049,1673225;30446,1671955;29805,1668780;30446,1665605;32049,1664335;38458,1664335;38458,1630680;38458,1664335;32049,1664335;30446,1665605;29805,1668780;30446,1671955;32049,1673225;38458,1673225;38458,1664335;1258546,1664335;38458,1664335;38458,1673225;1258546,1673225;1260469,1671955;1261110,1668780;1260469,1665605;1258546,1664335" o:connectangles="0,0,0,0,0,0,0,0,0,0,0,0,0,0,0,0,0,0,0,0,0,0,0,0,0,0,0"/>
              </v:shape>
            </w:pict>
          </mc:Fallback>
        </mc:AlternateContent>
      </w:r>
      <w:r>
        <w:rPr>
          <w:noProof/>
          <w:sz w:val="24"/>
          <w:szCs w:val="24"/>
          <w:lang w:val="id-ID" w:eastAsia="id-ID"/>
        </w:rPr>
        <mc:AlternateContent>
          <mc:Choice Requires="wps">
            <w:drawing>
              <wp:anchor distT="0" distB="0" distL="114300" distR="114300" simplePos="0" relativeHeight="251783680" behindDoc="0" locked="0" layoutInCell="1" allowOverlap="1" wp14:anchorId="62ABD8AF" wp14:editId="75A49C7E">
                <wp:simplePos x="0" y="0"/>
                <wp:positionH relativeFrom="column">
                  <wp:posOffset>4740910</wp:posOffset>
                </wp:positionH>
                <wp:positionV relativeFrom="paragraph">
                  <wp:posOffset>163830</wp:posOffset>
                </wp:positionV>
                <wp:extent cx="161925" cy="140970"/>
                <wp:effectExtent l="0" t="0" r="9525" b="11430"/>
                <wp:wrapNone/>
                <wp:docPr id="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25CA" w14:textId="77777777" w:rsidR="00702C26" w:rsidRDefault="00702C26" w:rsidP="00702C26">
                            <w:pPr>
                              <w:spacing w:line="222" w:lineRule="exact"/>
                            </w:pPr>
                            <w:r>
                              <w:t>Ya</w:t>
                            </w:r>
                          </w:p>
                        </w:txbxContent>
                      </wps:txbx>
                      <wps:bodyPr rot="0" vert="horz" wrap="square" lIns="0" tIns="0" rIns="0" bIns="0" anchor="t" anchorCtr="0" upright="1">
                        <a:noAutofit/>
                      </wps:bodyPr>
                    </wps:wsp>
                  </a:graphicData>
                </a:graphic>
              </wp:anchor>
            </w:drawing>
          </mc:Choice>
          <mc:Fallback>
            <w:pict>
              <v:shape id="Text Box 43" o:spid="_x0000_s1039" type="#_x0000_t202" style="position:absolute;left:0;text-align:left;margin-left:373.3pt;margin-top:12.9pt;width:12.75pt;height:11.1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" filled="f" stroked="f">
                <v:textbox inset="0,0,0,0">
                  <w:txbxContent>
                    <w:p w14:paraId="517325CA" w14:textId="77777777" w:rsidR="00702C26" w:rsidRDefault="00702C26" w:rsidP="00702C26">
                      <w:pPr>
                        <w:spacing w:line="222" w:lineRule="exact"/>
                      </w:pPr>
                      <w:r>
                        <w:t>Ya</w:t>
                      </w:r>
                    </w:p>
                  </w:txbxContent>
                </v:textbox>
              </v:shape>
            </w:pict>
          </mc:Fallback>
        </mc:AlternateContent>
      </w:r>
      <w:r>
        <w:rPr>
          <w:noProof/>
          <w:sz w:val="24"/>
          <w:szCs w:val="24"/>
          <w:lang w:val="id-ID" w:eastAsia="id-ID"/>
        </w:rPr>
        <mc:AlternateContent>
          <mc:Choice Requires="wps">
            <w:drawing>
              <wp:anchor distT="0" distB="0" distL="114300" distR="114300" simplePos="0" relativeHeight="251784704" behindDoc="0" locked="0" layoutInCell="1" allowOverlap="1" wp14:anchorId="471495B1" wp14:editId="7BBF9451">
                <wp:simplePos x="0" y="0"/>
                <wp:positionH relativeFrom="column">
                  <wp:posOffset>1018540</wp:posOffset>
                </wp:positionH>
                <wp:positionV relativeFrom="paragraph">
                  <wp:posOffset>120650</wp:posOffset>
                </wp:positionV>
                <wp:extent cx="2080260" cy="457200"/>
                <wp:effectExtent l="0" t="0" r="15240" b="19050"/>
                <wp:wrapNone/>
                <wp:docPr id="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D9731" w14:textId="77777777" w:rsidR="00702C26" w:rsidRDefault="00702C26" w:rsidP="00702C26">
                            <w:pPr>
                              <w:spacing w:before="69" w:line="242" w:lineRule="auto"/>
                              <w:ind w:left="143" w:right="137"/>
                            </w:pPr>
                            <w:r>
                              <w:t>Adakah</w:t>
                            </w:r>
                            <w:r>
                              <w:rPr>
                                <w:spacing w:val="12"/>
                              </w:rPr>
                              <w:t xml:space="preserve"> </w:t>
                            </w:r>
                            <w:r>
                              <w:t>pengendalian</w:t>
                            </w:r>
                            <w:r>
                              <w:rPr>
                                <w:spacing w:val="13"/>
                              </w:rPr>
                              <w:t xml:space="preserve"> </w:t>
                            </w:r>
                            <w:r>
                              <w:t>pada</w:t>
                            </w:r>
                            <w:r>
                              <w:rPr>
                                <w:spacing w:val="13"/>
                              </w:rPr>
                              <w:t xml:space="preserve"> </w:t>
                            </w:r>
                            <w:r>
                              <w:t>tahap</w:t>
                            </w:r>
                            <w:r>
                              <w:rPr>
                                <w:spacing w:val="13"/>
                              </w:rPr>
                              <w:t xml:space="preserve"> </w:t>
                            </w:r>
                            <w:r>
                              <w:t>ini</w:t>
                            </w:r>
                            <w:r>
                              <w:rPr>
                                <w:spacing w:val="-47"/>
                              </w:rPr>
                              <w:t xml:space="preserve"> </w:t>
                            </w:r>
                            <w:r>
                              <w:t>sangat</w:t>
                            </w:r>
                            <w:r>
                              <w:rPr>
                                <w:spacing w:val="-3"/>
                              </w:rPr>
                              <w:t xml:space="preserve"> </w:t>
                            </w:r>
                            <w:r>
                              <w:t>penting</w:t>
                            </w:r>
                            <w:r>
                              <w:rPr>
                                <w:spacing w:val="-2"/>
                              </w:rPr>
                              <w:t xml:space="preserve"> </w:t>
                            </w:r>
                            <w:r>
                              <w:t>untuk</w:t>
                            </w:r>
                            <w:r>
                              <w:rPr>
                                <w:spacing w:val="-2"/>
                              </w:rPr>
                              <w:t xml:space="preserve"> </w:t>
                            </w:r>
                            <w:proofErr w:type="gramStart"/>
                            <w:r>
                              <w:t>pengamanan</w:t>
                            </w:r>
                            <w:r>
                              <w:rPr>
                                <w:spacing w:val="-5"/>
                              </w:rPr>
                              <w:t xml:space="preserve"> </w:t>
                            </w:r>
                            <w:r>
                              <w:t>?</w:t>
                            </w:r>
                            <w:proofErr w:type="gramEnd"/>
                          </w:p>
                        </w:txbxContent>
                      </wps:txbx>
                      <wps:bodyPr rot="0" vert="horz" wrap="square" lIns="0" tIns="0" rIns="0" bIns="0" anchor="t" anchorCtr="0" upright="1">
                        <a:noAutofit/>
                      </wps:bodyPr>
                    </wps:wsp>
                  </a:graphicData>
                </a:graphic>
              </wp:anchor>
            </w:drawing>
          </mc:Choice>
          <mc:Fallback>
            <w:pict>
              <v:shape id="Text Box 44" o:spid="_x0000_s1040" type="#_x0000_t202" style="position:absolute;left:0;text-align:left;margin-left:80.2pt;margin-top:9.5pt;width:163.8pt;height:36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" filled="f">
                <v:textbox inset="0,0,0,0">
                  <w:txbxContent>
                    <w:p w14:paraId="497D9731" w14:textId="77777777" w:rsidR="00702C26" w:rsidRDefault="00702C26" w:rsidP="00702C26">
                      <w:pPr>
                        <w:spacing w:before="69" w:line="242" w:lineRule="auto"/>
                        <w:ind w:left="143" w:right="137"/>
                      </w:pPr>
                      <w:r>
                        <w:t>Adakah</w:t>
                      </w:r>
                      <w:r>
                        <w:rPr>
                          <w:spacing w:val="12"/>
                        </w:rPr>
                        <w:t xml:space="preserve"> </w:t>
                      </w:r>
                      <w:r>
                        <w:t>pengendalian</w:t>
                      </w:r>
                      <w:r>
                        <w:rPr>
                          <w:spacing w:val="13"/>
                        </w:rPr>
                        <w:t xml:space="preserve"> </w:t>
                      </w:r>
                      <w:r>
                        <w:t>pada</w:t>
                      </w:r>
                      <w:r>
                        <w:rPr>
                          <w:spacing w:val="13"/>
                        </w:rPr>
                        <w:t xml:space="preserve"> </w:t>
                      </w:r>
                      <w:r>
                        <w:t>tahap</w:t>
                      </w:r>
                      <w:r>
                        <w:rPr>
                          <w:spacing w:val="13"/>
                        </w:rPr>
                        <w:t xml:space="preserve"> </w:t>
                      </w:r>
                      <w:r>
                        <w:t>ini</w:t>
                      </w:r>
                      <w:r>
                        <w:rPr>
                          <w:spacing w:val="-47"/>
                        </w:rPr>
                        <w:t xml:space="preserve"> </w:t>
                      </w:r>
                      <w:r>
                        <w:t>sangat</w:t>
                      </w:r>
                      <w:r>
                        <w:rPr>
                          <w:spacing w:val="-3"/>
                        </w:rPr>
                        <w:t xml:space="preserve"> </w:t>
                      </w:r>
                      <w:r>
                        <w:t>penting</w:t>
                      </w:r>
                      <w:r>
                        <w:rPr>
                          <w:spacing w:val="-2"/>
                        </w:rPr>
                        <w:t xml:space="preserve"> </w:t>
                      </w:r>
                      <w:r>
                        <w:t>untuk</w:t>
                      </w:r>
                      <w:r>
                        <w:rPr>
                          <w:spacing w:val="-2"/>
                        </w:rPr>
                        <w:t xml:space="preserve"> </w:t>
                      </w:r>
                      <w:r>
                        <w:t>pengamanan</w:t>
                      </w:r>
                      <w:r>
                        <w:rPr>
                          <w:spacing w:val="-5"/>
                        </w:rPr>
                        <w:t xml:space="preserve"> </w:t>
                      </w:r>
                      <w:r>
                        <w:t>?</w:t>
                      </w:r>
                    </w:p>
                  </w:txbxContent>
                </v:textbox>
              </v:shape>
            </w:pict>
          </mc:Fallback>
        </mc:AlternateContent>
      </w:r>
    </w:p>
    <w:p w14:paraId="7B7712ED" w14:textId="77777777" w:rsidR="00702C26" w:rsidRDefault="00702C26" w:rsidP="00702C26">
      <w:pPr>
        <w:spacing w:line="480" w:lineRule="auto"/>
        <w:jc w:val="both"/>
        <w:rPr>
          <w:sz w:val="24"/>
          <w:szCs w:val="24"/>
        </w:rPr>
      </w:pPr>
      <w:r>
        <w:rPr>
          <w:noProof/>
          <w:sz w:val="24"/>
          <w:szCs w:val="24"/>
          <w:lang w:val="id-ID" w:eastAsia="id-ID"/>
        </w:rPr>
        <mc:AlternateContent>
          <mc:Choice Requires="wps">
            <w:drawing>
              <wp:anchor distT="0" distB="0" distL="114300" distR="114300" simplePos="0" relativeHeight="251802112" behindDoc="1" locked="0" layoutInCell="1" allowOverlap="1" wp14:anchorId="7FA9F2A4" wp14:editId="35CE6A4D">
                <wp:simplePos x="0" y="0"/>
                <wp:positionH relativeFrom="column">
                  <wp:posOffset>2049780</wp:posOffset>
                </wp:positionH>
                <wp:positionV relativeFrom="paragraph">
                  <wp:posOffset>259080</wp:posOffset>
                </wp:positionV>
                <wp:extent cx="76200" cy="205740"/>
                <wp:effectExtent l="0" t="0" r="0" b="3810"/>
                <wp:wrapNone/>
                <wp:docPr id="1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05740"/>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161.4pt;margin-top:20.4pt;width:6pt;height:16.2pt;z-index:-25151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" path="m53,427l,427,60,547r46,-92l60,455r-5,-3l53,447r,-20xm60,l55,2,53,7r,440l55,452r5,3l65,452r2,-5l67,7,65,2,60,xm120,427r-53,l67,447r-2,5l60,455r46,l120,427xe" fillcolor="black" stroked="f">
                <v:path arrowok="t" o:connecttype="custom" o:connectlocs="33655,1234440;0,1234440;38100,1279493;67310,1244952;38100,1244952;34925,1243826;33655,1241949;33655,1234440;38100,1074128;34925,1074879;33655,1076756;33655,1241949;34925,1243826;38100,1244952;41275,1243826;42545,1241949;42545,1076756;41275,1074879;38100,1074128;76200,1234440;42545,1234440;42545,1241949;41275,1243826;38100,1244952;67310,1244952;76200,1234440" o:connectangles="0,0,0,0,0,0,0,0,0,0,0,0,0,0,0,0,0,0,0,0,0,0,0,0,0,0"/>
              </v:shape>
            </w:pict>
          </mc:Fallback>
        </mc:AlternateContent>
      </w:r>
    </w:p>
    <w:p w14:paraId="221E0F34" w14:textId="77777777" w:rsidR="00702C26" w:rsidRDefault="00702C26" w:rsidP="00702C26">
      <w:pPr>
        <w:spacing w:line="480" w:lineRule="auto"/>
        <w:jc w:val="both"/>
        <w:rPr>
          <w:sz w:val="24"/>
          <w:szCs w:val="24"/>
        </w:rPr>
      </w:pPr>
      <w:r>
        <w:rPr>
          <w:noProof/>
          <w:sz w:val="24"/>
          <w:szCs w:val="24"/>
          <w:lang w:val="id-ID" w:eastAsia="id-ID"/>
        </w:rPr>
        <mc:AlternateContent>
          <mc:Choice Requires="wps">
            <w:drawing>
              <wp:anchor distT="0" distB="0" distL="114300" distR="114300" simplePos="0" relativeHeight="251785728" behindDoc="0" locked="0" layoutInCell="1" allowOverlap="1" wp14:anchorId="4AD0D507" wp14:editId="48894B34">
                <wp:simplePos x="0" y="0"/>
                <wp:positionH relativeFrom="page">
                  <wp:posOffset>5858037</wp:posOffset>
                </wp:positionH>
                <wp:positionV relativeFrom="page">
                  <wp:posOffset>3327400</wp:posOffset>
                </wp:positionV>
                <wp:extent cx="612775" cy="342900"/>
                <wp:effectExtent l="0" t="0" r="15875"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E0059" w14:textId="77777777" w:rsidR="00702C26" w:rsidRDefault="00702C26" w:rsidP="00702C26">
                            <w:pPr>
                              <w:spacing w:before="78"/>
                              <w:ind w:left="240"/>
                              <w:rPr>
                                <w:b/>
                                <w:sz w:val="24"/>
                              </w:rPr>
                            </w:pPr>
                            <w:r>
                              <w:rPr>
                                <w:b/>
                                <w:sz w:val="24"/>
                              </w:rPr>
                              <w:t>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1" type="#_x0000_t202" style="position:absolute;left:0;text-align:left;margin-left:461.25pt;margin-top:262pt;width:48.25pt;height:27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" filled="f">
                <v:textbox inset="0,0,0,0">
                  <w:txbxContent>
                    <w:p w14:paraId="721E0059" w14:textId="77777777" w:rsidR="00702C26" w:rsidRDefault="00702C26" w:rsidP="00702C26">
                      <w:pPr>
                        <w:spacing w:before="78"/>
                        <w:ind w:left="240"/>
                        <w:rPr>
                          <w:b/>
                          <w:sz w:val="24"/>
                        </w:rPr>
                      </w:pPr>
                      <w:r>
                        <w:rPr>
                          <w:b/>
                          <w:sz w:val="24"/>
                        </w:rPr>
                        <w:t>STOP</w:t>
                      </w:r>
                    </w:p>
                  </w:txbxContent>
                </v:textbox>
                <w10:wrap anchorx="page" anchory="page"/>
              </v:shape>
            </w:pict>
          </mc:Fallback>
        </mc:AlternateContent>
      </w:r>
      <w:r>
        <w:rPr>
          <w:noProof/>
          <w:sz w:val="24"/>
          <w:szCs w:val="24"/>
          <w:lang w:val="id-ID" w:eastAsia="id-ID"/>
        </w:rPr>
        <mc:AlternateContent>
          <mc:Choice Requires="wps">
            <w:drawing>
              <wp:anchor distT="0" distB="0" distL="114300" distR="114300" simplePos="0" relativeHeight="251806208" behindDoc="1" locked="0" layoutInCell="1" allowOverlap="1" wp14:anchorId="5616E5AD" wp14:editId="47760B3E">
                <wp:simplePos x="0" y="0"/>
                <wp:positionH relativeFrom="column">
                  <wp:posOffset>4226560</wp:posOffset>
                </wp:positionH>
                <wp:positionV relativeFrom="paragraph">
                  <wp:posOffset>180975</wp:posOffset>
                </wp:positionV>
                <wp:extent cx="45085" cy="336550"/>
                <wp:effectExtent l="6668" t="0" r="0" b="0"/>
                <wp:wrapNone/>
                <wp:docPr id="1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45085" cy="336550"/>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26" style="position:absolute;margin-left:332.8pt;margin-top:14.25pt;width:3.55pt;height:26.5pt;rotation:90;flip:x;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" path="m53,427l,427,60,547r46,-92l60,455r-5,-3l53,447r,-20xm60,l55,2,53,7r,440l55,452r5,3l65,452r2,-5l67,7,65,2,60,xm120,427r-53,l67,447r-2,5l60,455r46,l120,427xe" fillcolor="black" stroked="f">
                <v:path arrowok="t" o:connecttype="custom" o:connectlocs="19913,2019300;0,2019300;22543,2092997;39825,2036496;22543,2036496;20664,2034654;19913,2031583;19913,2019300;22543,1757061;20664,1758290;19913,1761360;19913,2031583;20664,2034654;22543,2036496;24421,2034654;25172,2031583;25172,1761360;24421,1758290;22543,1757061;45085,2019300;25172,2019300;25172,2031583;24421,2034654;22543,2036496;39825,2036496;45085,201930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776512" behindDoc="1" locked="0" layoutInCell="1" allowOverlap="1" wp14:anchorId="169A2ADC" wp14:editId="336AEB87">
                <wp:simplePos x="0" y="0"/>
                <wp:positionH relativeFrom="column">
                  <wp:posOffset>1795780</wp:posOffset>
                </wp:positionH>
                <wp:positionV relativeFrom="paragraph">
                  <wp:posOffset>136525</wp:posOffset>
                </wp:positionV>
                <wp:extent cx="594360" cy="342900"/>
                <wp:effectExtent l="0" t="0" r="15240" b="1905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005677" w14:textId="77777777" w:rsidR="00702C26" w:rsidRDefault="00702C26" w:rsidP="00702C26">
                            <w:pPr>
                              <w:spacing w:before="73"/>
                              <w:ind w:left="227"/>
                            </w:pPr>
                            <w:r>
                              <w:t>Tidak</w:t>
                            </w:r>
                          </w:p>
                        </w:txbxContent>
                      </wps:txbx>
                      <wps:bodyPr rot="0" vert="horz" wrap="square" lIns="0" tIns="0" rIns="0" bIns="0" anchor="t" anchorCtr="0" upright="1">
                        <a:noAutofit/>
                      </wps:bodyPr>
                    </wps:wsp>
                  </a:graphicData>
                </a:graphic>
              </wp:anchor>
            </w:drawing>
          </mc:Choice>
          <mc:Fallback>
            <w:pict>
              <v:shape id="Text Box 14" o:spid="_x0000_s1042" type="#_x0000_t202" style="position:absolute;left:0;text-align:left;margin-left:141.4pt;margin-top:10.75pt;width:46.8pt;height:27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" filled="f">
                <v:textbox inset="0,0,0,0">
                  <w:txbxContent>
                    <w:p w14:paraId="04005677" w14:textId="77777777" w:rsidR="00702C26" w:rsidRDefault="00702C26" w:rsidP="00702C26">
                      <w:pPr>
                        <w:spacing w:before="73"/>
                        <w:ind w:left="227"/>
                      </w:pPr>
                      <w:r>
                        <w:t>Tidak</w:t>
                      </w:r>
                    </w:p>
                  </w:txbxContent>
                </v:textbox>
              </v:shape>
            </w:pict>
          </mc:Fallback>
        </mc:AlternateContent>
      </w:r>
      <w:r>
        <w:rPr>
          <w:noProof/>
          <w:sz w:val="24"/>
          <w:szCs w:val="24"/>
          <w:lang w:val="id-ID" w:eastAsia="id-ID"/>
        </w:rPr>
        <mc:AlternateContent>
          <mc:Choice Requires="wps">
            <w:drawing>
              <wp:anchor distT="0" distB="0" distL="114300" distR="114300" simplePos="0" relativeHeight="251805184" behindDoc="0" locked="0" layoutInCell="1" allowOverlap="1" wp14:anchorId="27DA56F6" wp14:editId="7E46E8B1">
                <wp:simplePos x="0" y="0"/>
                <wp:positionH relativeFrom="column">
                  <wp:posOffset>2391570</wp:posOffset>
                </wp:positionH>
                <wp:positionV relativeFrom="paragraph">
                  <wp:posOffset>258828</wp:posOffset>
                </wp:positionV>
                <wp:extent cx="733530" cy="76201"/>
                <wp:effectExtent l="0" t="0" r="9525" b="0"/>
                <wp:wrapNone/>
                <wp:docPr id="1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33530" cy="76201"/>
                        </a:xfrm>
                        <a:custGeom>
                          <a:avLst/>
                          <a:gdLst>
                            <a:gd name="T0" fmla="+- 0 5941 5821"/>
                            <a:gd name="T1" fmla="*/ T0 w 3935"/>
                            <a:gd name="T2" fmla="+- 0 2568 2568"/>
                            <a:gd name="T3" fmla="*/ 2568 h 120"/>
                            <a:gd name="T4" fmla="+- 0 5821 5821"/>
                            <a:gd name="T5" fmla="*/ T4 w 3935"/>
                            <a:gd name="T6" fmla="+- 0 2628 2568"/>
                            <a:gd name="T7" fmla="*/ 2628 h 120"/>
                            <a:gd name="T8" fmla="+- 0 5941 5821"/>
                            <a:gd name="T9" fmla="*/ T8 w 3935"/>
                            <a:gd name="T10" fmla="+- 0 2688 2568"/>
                            <a:gd name="T11" fmla="*/ 2688 h 120"/>
                            <a:gd name="T12" fmla="+- 0 5941 5821"/>
                            <a:gd name="T13" fmla="*/ T12 w 3935"/>
                            <a:gd name="T14" fmla="+- 0 2635 2568"/>
                            <a:gd name="T15" fmla="*/ 2635 h 120"/>
                            <a:gd name="T16" fmla="+- 0 5921 5821"/>
                            <a:gd name="T17" fmla="*/ T16 w 3935"/>
                            <a:gd name="T18" fmla="+- 0 2635 2568"/>
                            <a:gd name="T19" fmla="*/ 2635 h 120"/>
                            <a:gd name="T20" fmla="+- 0 5916 5821"/>
                            <a:gd name="T21" fmla="*/ T20 w 3935"/>
                            <a:gd name="T22" fmla="+- 0 2633 2568"/>
                            <a:gd name="T23" fmla="*/ 2633 h 120"/>
                            <a:gd name="T24" fmla="+- 0 5914 5821"/>
                            <a:gd name="T25" fmla="*/ T24 w 3935"/>
                            <a:gd name="T26" fmla="+- 0 2628 2568"/>
                            <a:gd name="T27" fmla="*/ 2628 h 120"/>
                            <a:gd name="T28" fmla="+- 0 5916 5821"/>
                            <a:gd name="T29" fmla="*/ T28 w 3935"/>
                            <a:gd name="T30" fmla="+- 0 2623 2568"/>
                            <a:gd name="T31" fmla="*/ 2623 h 120"/>
                            <a:gd name="T32" fmla="+- 0 5921 5821"/>
                            <a:gd name="T33" fmla="*/ T32 w 3935"/>
                            <a:gd name="T34" fmla="+- 0 2621 2568"/>
                            <a:gd name="T35" fmla="*/ 2621 h 120"/>
                            <a:gd name="T36" fmla="+- 0 5941 5821"/>
                            <a:gd name="T37" fmla="*/ T36 w 3935"/>
                            <a:gd name="T38" fmla="+- 0 2621 2568"/>
                            <a:gd name="T39" fmla="*/ 2621 h 120"/>
                            <a:gd name="T40" fmla="+- 0 5941 5821"/>
                            <a:gd name="T41" fmla="*/ T40 w 3935"/>
                            <a:gd name="T42" fmla="+- 0 2568 2568"/>
                            <a:gd name="T43" fmla="*/ 2568 h 120"/>
                            <a:gd name="T44" fmla="+- 0 5941 5821"/>
                            <a:gd name="T45" fmla="*/ T44 w 3935"/>
                            <a:gd name="T46" fmla="+- 0 2621 2568"/>
                            <a:gd name="T47" fmla="*/ 2621 h 120"/>
                            <a:gd name="T48" fmla="+- 0 5921 5821"/>
                            <a:gd name="T49" fmla="*/ T48 w 3935"/>
                            <a:gd name="T50" fmla="+- 0 2621 2568"/>
                            <a:gd name="T51" fmla="*/ 2621 h 120"/>
                            <a:gd name="T52" fmla="+- 0 5916 5821"/>
                            <a:gd name="T53" fmla="*/ T52 w 3935"/>
                            <a:gd name="T54" fmla="+- 0 2623 2568"/>
                            <a:gd name="T55" fmla="*/ 2623 h 120"/>
                            <a:gd name="T56" fmla="+- 0 5914 5821"/>
                            <a:gd name="T57" fmla="*/ T56 w 3935"/>
                            <a:gd name="T58" fmla="+- 0 2628 2568"/>
                            <a:gd name="T59" fmla="*/ 2628 h 120"/>
                            <a:gd name="T60" fmla="+- 0 5916 5821"/>
                            <a:gd name="T61" fmla="*/ T60 w 3935"/>
                            <a:gd name="T62" fmla="+- 0 2633 2568"/>
                            <a:gd name="T63" fmla="*/ 2633 h 120"/>
                            <a:gd name="T64" fmla="+- 0 5921 5821"/>
                            <a:gd name="T65" fmla="*/ T64 w 3935"/>
                            <a:gd name="T66" fmla="+- 0 2635 2568"/>
                            <a:gd name="T67" fmla="*/ 2635 h 120"/>
                            <a:gd name="T68" fmla="+- 0 5941 5821"/>
                            <a:gd name="T69" fmla="*/ T68 w 3935"/>
                            <a:gd name="T70" fmla="+- 0 2635 2568"/>
                            <a:gd name="T71" fmla="*/ 2635 h 120"/>
                            <a:gd name="T72" fmla="+- 0 5941 5821"/>
                            <a:gd name="T73" fmla="*/ T72 w 3935"/>
                            <a:gd name="T74" fmla="+- 0 2621 2568"/>
                            <a:gd name="T75" fmla="*/ 2621 h 120"/>
                            <a:gd name="T76" fmla="+- 0 9748 5821"/>
                            <a:gd name="T77" fmla="*/ T76 w 3935"/>
                            <a:gd name="T78" fmla="+- 0 2621 2568"/>
                            <a:gd name="T79" fmla="*/ 2621 h 120"/>
                            <a:gd name="T80" fmla="+- 0 5941 5821"/>
                            <a:gd name="T81" fmla="*/ T80 w 3935"/>
                            <a:gd name="T82" fmla="+- 0 2621 2568"/>
                            <a:gd name="T83" fmla="*/ 2621 h 120"/>
                            <a:gd name="T84" fmla="+- 0 5941 5821"/>
                            <a:gd name="T85" fmla="*/ T84 w 3935"/>
                            <a:gd name="T86" fmla="+- 0 2635 2568"/>
                            <a:gd name="T87" fmla="*/ 2635 h 120"/>
                            <a:gd name="T88" fmla="+- 0 9748 5821"/>
                            <a:gd name="T89" fmla="*/ T88 w 3935"/>
                            <a:gd name="T90" fmla="+- 0 2635 2568"/>
                            <a:gd name="T91" fmla="*/ 2635 h 120"/>
                            <a:gd name="T92" fmla="+- 0 9754 5821"/>
                            <a:gd name="T93" fmla="*/ T92 w 3935"/>
                            <a:gd name="T94" fmla="+- 0 2633 2568"/>
                            <a:gd name="T95" fmla="*/ 2633 h 120"/>
                            <a:gd name="T96" fmla="+- 0 9756 5821"/>
                            <a:gd name="T97" fmla="*/ T96 w 3935"/>
                            <a:gd name="T98" fmla="+- 0 2628 2568"/>
                            <a:gd name="T99" fmla="*/ 2628 h 120"/>
                            <a:gd name="T100" fmla="+- 0 9754 5821"/>
                            <a:gd name="T101" fmla="*/ T100 w 3935"/>
                            <a:gd name="T102" fmla="+- 0 2623 2568"/>
                            <a:gd name="T103" fmla="*/ 2623 h 120"/>
                            <a:gd name="T104" fmla="+- 0 9748 5821"/>
                            <a:gd name="T105" fmla="*/ T104 w 3935"/>
                            <a:gd name="T106" fmla="+- 0 2621 2568"/>
                            <a:gd name="T107" fmla="*/ 2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35" h="120">
                              <a:moveTo>
                                <a:pt x="120" y="0"/>
                              </a:moveTo>
                              <a:lnTo>
                                <a:pt x="0" y="60"/>
                              </a:lnTo>
                              <a:lnTo>
                                <a:pt x="120" y="120"/>
                              </a:lnTo>
                              <a:lnTo>
                                <a:pt x="120" y="67"/>
                              </a:lnTo>
                              <a:lnTo>
                                <a:pt x="100" y="67"/>
                              </a:lnTo>
                              <a:lnTo>
                                <a:pt x="95" y="65"/>
                              </a:lnTo>
                              <a:lnTo>
                                <a:pt x="93" y="60"/>
                              </a:lnTo>
                              <a:lnTo>
                                <a:pt x="95" y="55"/>
                              </a:lnTo>
                              <a:lnTo>
                                <a:pt x="100" y="53"/>
                              </a:lnTo>
                              <a:lnTo>
                                <a:pt x="120" y="53"/>
                              </a:lnTo>
                              <a:lnTo>
                                <a:pt x="120" y="0"/>
                              </a:lnTo>
                              <a:close/>
                              <a:moveTo>
                                <a:pt x="120" y="53"/>
                              </a:moveTo>
                              <a:lnTo>
                                <a:pt x="100" y="53"/>
                              </a:lnTo>
                              <a:lnTo>
                                <a:pt x="95" y="55"/>
                              </a:lnTo>
                              <a:lnTo>
                                <a:pt x="93" y="60"/>
                              </a:lnTo>
                              <a:lnTo>
                                <a:pt x="95" y="65"/>
                              </a:lnTo>
                              <a:lnTo>
                                <a:pt x="100" y="67"/>
                              </a:lnTo>
                              <a:lnTo>
                                <a:pt x="120" y="67"/>
                              </a:lnTo>
                              <a:lnTo>
                                <a:pt x="120" y="53"/>
                              </a:lnTo>
                              <a:close/>
                              <a:moveTo>
                                <a:pt x="3927" y="53"/>
                              </a:moveTo>
                              <a:lnTo>
                                <a:pt x="120" y="53"/>
                              </a:lnTo>
                              <a:lnTo>
                                <a:pt x="120" y="67"/>
                              </a:lnTo>
                              <a:lnTo>
                                <a:pt x="3927" y="67"/>
                              </a:lnTo>
                              <a:lnTo>
                                <a:pt x="3933" y="65"/>
                              </a:lnTo>
                              <a:lnTo>
                                <a:pt x="3935" y="60"/>
                              </a:lnTo>
                              <a:lnTo>
                                <a:pt x="3933" y="55"/>
                              </a:lnTo>
                              <a:lnTo>
                                <a:pt x="39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16" o:spid="_x0000_s1026" style="position:absolute;margin-left:188.3pt;margin-top:20.4pt;width:57.75pt;height:6pt;rotation:180;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9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" path="m120,l,60r120,60l120,67r-20,l95,65,93,60r2,-5l100,53r20,l120,xm120,53r-20,l95,55r-2,5l95,65r5,2l120,67r,-14xm3927,53l120,53r,14l3927,67r6,-2l3935,60r-2,-5l3927,53xe" fillcolor="black" stroked="f">
                <v:path arrowok="t" o:connecttype="custom" o:connectlocs="22369,1630701;0,1668802;22369,1706902;22369,1673247;18641,1673247;17709,1671977;17336,1668802;17709,1665627;18641,1664357;22369,1664357;22369,1630701;22369,1664357;18641,1664357;17709,1665627;17336,1668802;17709,1671977;18641,1673247;22369,1673247;22369,1664357;732039,1664357;22369,1664357;22369,1673247;732039,1673247;733157,1671977;733530,1668802;733157,1665627;732039,1664357" o:connectangles="0,0,0,0,0,0,0,0,0,0,0,0,0,0,0,0,0,0,0,0,0,0,0,0,0,0,0"/>
              </v:shape>
            </w:pict>
          </mc:Fallback>
        </mc:AlternateContent>
      </w:r>
      <w:r>
        <w:rPr>
          <w:noProof/>
          <w:sz w:val="24"/>
          <w:szCs w:val="24"/>
          <w:lang w:val="id-ID" w:eastAsia="id-ID"/>
        </w:rPr>
        <mc:AlternateContent>
          <mc:Choice Requires="wps">
            <w:drawing>
              <wp:anchor distT="0" distB="0" distL="114300" distR="114300" simplePos="0" relativeHeight="251775488" behindDoc="1" locked="0" layoutInCell="1" allowOverlap="1" wp14:anchorId="0159B987" wp14:editId="6A2F20D2">
                <wp:simplePos x="0" y="0"/>
                <wp:positionH relativeFrom="column">
                  <wp:posOffset>3123565</wp:posOffset>
                </wp:positionH>
                <wp:positionV relativeFrom="paragraph">
                  <wp:posOffset>156210</wp:posOffset>
                </wp:positionV>
                <wp:extent cx="949960" cy="342900"/>
                <wp:effectExtent l="0" t="0" r="21590" b="1905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1B7B9" w14:textId="77777777" w:rsidR="00702C26" w:rsidRDefault="00702C26" w:rsidP="00702C26">
                            <w:pPr>
                              <w:spacing w:before="74"/>
                              <w:ind w:left="143"/>
                              <w:rPr>
                                <w:i/>
                              </w:rPr>
                            </w:pPr>
                            <w:r>
                              <w:t>Bukan</w:t>
                            </w:r>
                            <w:r>
                              <w:rPr>
                                <w:spacing w:val="-1"/>
                              </w:rPr>
                              <w:t xml:space="preserve"> </w:t>
                            </w:r>
                            <w:r>
                              <w:rPr>
                                <w:i/>
                              </w:rPr>
                              <w:t>CCP</w:t>
                            </w:r>
                          </w:p>
                        </w:txbxContent>
                      </wps:txbx>
                      <wps:bodyPr rot="0" vert="horz" wrap="square" lIns="0" tIns="0" rIns="0" bIns="0" anchor="t" anchorCtr="0" upright="1">
                        <a:noAutofit/>
                      </wps:bodyPr>
                    </wps:wsp>
                  </a:graphicData>
                </a:graphic>
              </wp:anchor>
            </w:drawing>
          </mc:Choice>
          <mc:Fallback>
            <w:pict>
              <v:shape id="Text Box 13" o:spid="_x0000_s1043" type="#_x0000_t202" style="position:absolute;left:0;text-align:left;margin-left:245.95pt;margin-top:12.3pt;width:74.8pt;height:27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" filled="f">
                <v:textbox inset="0,0,0,0">
                  <w:txbxContent>
                    <w:p w14:paraId="1C01B7B9" w14:textId="77777777" w:rsidR="00702C26" w:rsidRDefault="00702C26" w:rsidP="00702C26">
                      <w:pPr>
                        <w:spacing w:before="74"/>
                        <w:ind w:left="143"/>
                        <w:rPr>
                          <w:i/>
                        </w:rPr>
                      </w:pPr>
                      <w:r>
                        <w:t>Bukan</w:t>
                      </w:r>
                      <w:r>
                        <w:rPr>
                          <w:spacing w:val="-1"/>
                        </w:rPr>
                        <w:t xml:space="preserve"> </w:t>
                      </w:r>
                      <w:r>
                        <w:rPr>
                          <w:i/>
                        </w:rPr>
                        <w:t>CCP</w:t>
                      </w:r>
                    </w:p>
                  </w:txbxContent>
                </v:textbox>
              </v:shape>
            </w:pict>
          </mc:Fallback>
        </mc:AlternateContent>
      </w:r>
    </w:p>
    <w:p w14:paraId="7639F02A" w14:textId="77777777" w:rsidR="00702C26" w:rsidRDefault="00702C26" w:rsidP="00702C26">
      <w:pPr>
        <w:spacing w:line="480" w:lineRule="auto"/>
        <w:jc w:val="both"/>
        <w:rPr>
          <w:sz w:val="24"/>
          <w:szCs w:val="24"/>
        </w:rPr>
      </w:pPr>
      <w:r>
        <w:rPr>
          <w:noProof/>
          <w:lang w:val="id-ID" w:eastAsia="id-ID"/>
        </w:rPr>
        <mc:AlternateContent>
          <mc:Choice Requires="wps">
            <w:drawing>
              <wp:anchor distT="0" distB="0" distL="114300" distR="114300" simplePos="0" relativeHeight="251774464" behindDoc="1" locked="0" layoutInCell="1" allowOverlap="1" wp14:anchorId="2D0AFBA6" wp14:editId="1964C8B4">
                <wp:simplePos x="0" y="0"/>
                <wp:positionH relativeFrom="column">
                  <wp:posOffset>93345</wp:posOffset>
                </wp:positionH>
                <wp:positionV relativeFrom="paragraph">
                  <wp:posOffset>277495</wp:posOffset>
                </wp:positionV>
                <wp:extent cx="3800475" cy="571500"/>
                <wp:effectExtent l="0" t="0" r="28575" b="1905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1F94B" w14:textId="77777777" w:rsidR="00702C26" w:rsidRDefault="00702C26" w:rsidP="00702C26">
                            <w:pPr>
                              <w:spacing w:before="69" w:line="242" w:lineRule="auto"/>
                              <w:ind w:left="144" w:right="136"/>
                              <w:jc w:val="both"/>
                            </w:pPr>
                            <w:r>
                              <w:t>Q</w:t>
                            </w:r>
                            <w:r>
                              <w:rPr>
                                <w:vertAlign w:val="subscript"/>
                              </w:rPr>
                              <w:t>2</w:t>
                            </w:r>
                            <w:r>
                              <w:t>.</w:t>
                            </w:r>
                            <w:r>
                              <w:rPr>
                                <w:spacing w:val="1"/>
                              </w:rPr>
                              <w:t xml:space="preserve"> </w:t>
                            </w:r>
                            <w:r>
                              <w:t>Apakah</w:t>
                            </w:r>
                            <w:r>
                              <w:rPr>
                                <w:spacing w:val="1"/>
                              </w:rPr>
                              <w:t xml:space="preserve"> </w:t>
                            </w:r>
                            <w:r>
                              <w:t>tahapan</w:t>
                            </w:r>
                            <w:r>
                              <w:rPr>
                                <w:spacing w:val="1"/>
                              </w:rPr>
                              <w:t xml:space="preserve"> </w:t>
                            </w:r>
                            <w:r>
                              <w:t>dirancang</w:t>
                            </w:r>
                            <w:r>
                              <w:rPr>
                                <w:spacing w:val="1"/>
                              </w:rPr>
                              <w:t xml:space="preserve"> </w:t>
                            </w:r>
                            <w:r>
                              <w:t>spesifik</w:t>
                            </w:r>
                            <w:r>
                              <w:rPr>
                                <w:spacing w:val="1"/>
                              </w:rPr>
                              <w:t xml:space="preserve"> </w:t>
                            </w:r>
                            <w:r>
                              <w:t>untuk</w:t>
                            </w:r>
                            <w:r>
                              <w:rPr>
                                <w:spacing w:val="1"/>
                              </w:rPr>
                              <w:t xml:space="preserve"> </w:t>
                            </w:r>
                            <w:r>
                              <w:t>menghilangkan</w:t>
                            </w:r>
                            <w:r>
                              <w:rPr>
                                <w:spacing w:val="1"/>
                              </w:rPr>
                              <w:t xml:space="preserve"> </w:t>
                            </w:r>
                            <w:r>
                              <w:t>atau</w:t>
                            </w:r>
                            <w:r>
                              <w:rPr>
                                <w:spacing w:val="1"/>
                              </w:rPr>
                              <w:t xml:space="preserve"> </w:t>
                            </w:r>
                            <w:r>
                              <w:t>mengurangi bahaya yang mungkin terjadi sampai tingkatan yang dapat</w:t>
                            </w:r>
                            <w:r>
                              <w:rPr>
                                <w:spacing w:val="-47"/>
                              </w:rPr>
                              <w:t xml:space="preserve"> </w:t>
                            </w:r>
                            <w:r>
                              <w:t>diterima</w:t>
                            </w:r>
                          </w:p>
                        </w:txbxContent>
                      </wps:txbx>
                      <wps:bodyPr rot="0" vert="horz" wrap="square" lIns="0" tIns="0" rIns="0" bIns="0" anchor="t" anchorCtr="0" upright="1">
                        <a:noAutofit/>
                      </wps:bodyPr>
                    </wps:wsp>
                  </a:graphicData>
                </a:graphic>
              </wp:anchor>
            </w:drawing>
          </mc:Choice>
          <mc:Fallback>
            <w:pict>
              <v:shape id="Text Box 12" o:spid="_x0000_s1044" type="#_x0000_t202" style="position:absolute;left:0;text-align:left;margin-left:7.35pt;margin-top:21.85pt;width:299.25pt;height:45pt;z-index:-2515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" filled="f">
                <v:textbox inset="0,0,0,0">
                  <w:txbxContent>
                    <w:p w14:paraId="08F1F94B" w14:textId="77777777" w:rsidR="00702C26" w:rsidRDefault="00702C26" w:rsidP="00702C26">
                      <w:pPr>
                        <w:spacing w:before="69" w:line="242" w:lineRule="auto"/>
                        <w:ind w:left="144" w:right="136"/>
                        <w:jc w:val="both"/>
                      </w:pPr>
                      <w:r>
                        <w:t>Q</w:t>
                      </w:r>
                      <w:r>
                        <w:rPr>
                          <w:vertAlign w:val="subscript"/>
                        </w:rPr>
                        <w:t>2</w:t>
                      </w:r>
                      <w:r>
                        <w:t>.</w:t>
                      </w:r>
                      <w:r>
                        <w:rPr>
                          <w:spacing w:val="1"/>
                        </w:rPr>
                        <w:t xml:space="preserve"> </w:t>
                      </w:r>
                      <w:r>
                        <w:t>Apakah</w:t>
                      </w:r>
                      <w:r>
                        <w:rPr>
                          <w:spacing w:val="1"/>
                        </w:rPr>
                        <w:t xml:space="preserve"> </w:t>
                      </w:r>
                      <w:r>
                        <w:t>tahapan</w:t>
                      </w:r>
                      <w:r>
                        <w:rPr>
                          <w:spacing w:val="1"/>
                        </w:rPr>
                        <w:t xml:space="preserve"> </w:t>
                      </w:r>
                      <w:r>
                        <w:t>dirancang</w:t>
                      </w:r>
                      <w:r>
                        <w:rPr>
                          <w:spacing w:val="1"/>
                        </w:rPr>
                        <w:t xml:space="preserve"> </w:t>
                      </w:r>
                      <w:r>
                        <w:t>spesifik</w:t>
                      </w:r>
                      <w:r>
                        <w:rPr>
                          <w:spacing w:val="1"/>
                        </w:rPr>
                        <w:t xml:space="preserve"> </w:t>
                      </w:r>
                      <w:r>
                        <w:t>untuk</w:t>
                      </w:r>
                      <w:r>
                        <w:rPr>
                          <w:spacing w:val="1"/>
                        </w:rPr>
                        <w:t xml:space="preserve"> </w:t>
                      </w:r>
                      <w:r>
                        <w:t>menghilangkan</w:t>
                      </w:r>
                      <w:r>
                        <w:rPr>
                          <w:spacing w:val="1"/>
                        </w:rPr>
                        <w:t xml:space="preserve"> </w:t>
                      </w:r>
                      <w:r>
                        <w:t>atau</w:t>
                      </w:r>
                      <w:r>
                        <w:rPr>
                          <w:spacing w:val="1"/>
                        </w:rPr>
                        <w:t xml:space="preserve"> </w:t>
                      </w:r>
                      <w:r>
                        <w:t>mengurangi bahaya yang mungkin terjadi sampai tingkatan yang dapat</w:t>
                      </w:r>
                      <w:r>
                        <w:rPr>
                          <w:spacing w:val="-47"/>
                        </w:rPr>
                        <w:t xml:space="preserve"> </w:t>
                      </w:r>
                      <w:r>
                        <w:t>diterima</w:t>
                      </w:r>
                    </w:p>
                  </w:txbxContent>
                </v:textbox>
              </v:shape>
            </w:pict>
          </mc:Fallback>
        </mc:AlternateContent>
      </w:r>
    </w:p>
    <w:p w14:paraId="27BF76E4" w14:textId="77777777" w:rsidR="00702C26" w:rsidRDefault="00702C26" w:rsidP="00702C26">
      <w:pPr>
        <w:pStyle w:val="BodyText"/>
        <w:rPr>
          <w:sz w:val="20"/>
        </w:rPr>
      </w:pPr>
      <w:r>
        <w:rPr>
          <w:noProof/>
          <w:lang w:val="id-ID" w:eastAsia="id-ID"/>
        </w:rPr>
        <mc:AlternateContent>
          <mc:Choice Requires="wps">
            <w:drawing>
              <wp:anchor distT="0" distB="0" distL="114300" distR="114300" simplePos="0" relativeHeight="251800064" behindDoc="0" locked="0" layoutInCell="1" allowOverlap="1" wp14:anchorId="4A745A1C" wp14:editId="6CB1D144">
                <wp:simplePos x="0" y="0"/>
                <wp:positionH relativeFrom="page">
                  <wp:posOffset>5606415</wp:posOffset>
                </wp:positionH>
                <wp:positionV relativeFrom="page">
                  <wp:posOffset>3950335</wp:posOffset>
                </wp:positionV>
                <wp:extent cx="594360" cy="342900"/>
                <wp:effectExtent l="0" t="0" r="1524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577DB" w14:textId="77777777" w:rsidR="00702C26" w:rsidRDefault="00702C26" w:rsidP="00702C26">
                            <w:pPr>
                              <w:spacing w:before="73"/>
                              <w:ind w:left="324" w:right="323"/>
                              <w:jc w:val="center"/>
                            </w:pPr>
                            <w:r>
                              <w:t>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5" type="#_x0000_t202" style="position:absolute;margin-left:441.45pt;margin-top:311.05pt;width:46.8pt;height:27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" filled="f">
                <v:textbox inset="0,0,0,0">
                  <w:txbxContent>
                    <w:p w14:paraId="45F577DB" w14:textId="77777777" w:rsidR="00702C26" w:rsidRDefault="00702C26" w:rsidP="00702C26">
                      <w:pPr>
                        <w:spacing w:before="73"/>
                        <w:ind w:left="324" w:right="323"/>
                        <w:jc w:val="center"/>
                      </w:pPr>
                      <w:r>
                        <w:t>Ya</w:t>
                      </w:r>
                    </w:p>
                  </w:txbxContent>
                </v:textbox>
                <w10:wrap anchorx="page" anchory="page"/>
              </v:shape>
            </w:pict>
          </mc:Fallback>
        </mc:AlternateContent>
      </w:r>
    </w:p>
    <w:p w14:paraId="7740D793" w14:textId="77777777" w:rsidR="00702C26" w:rsidRDefault="00702C26" w:rsidP="00702C26">
      <w:pPr>
        <w:pStyle w:val="BodyText"/>
        <w:rPr>
          <w:sz w:val="20"/>
        </w:rPr>
      </w:pPr>
      <w:r>
        <w:rPr>
          <w:noProof/>
          <w:szCs w:val="24"/>
          <w:lang w:val="id-ID" w:eastAsia="id-ID"/>
        </w:rPr>
        <mc:AlternateContent>
          <mc:Choice Requires="wps">
            <w:drawing>
              <wp:anchor distT="0" distB="0" distL="114300" distR="114300" simplePos="0" relativeHeight="251807232" behindDoc="0" locked="0" layoutInCell="1" allowOverlap="1" wp14:anchorId="7CB60986" wp14:editId="6E984234">
                <wp:simplePos x="0" y="0"/>
                <wp:positionH relativeFrom="page">
                  <wp:posOffset>5316279</wp:posOffset>
                </wp:positionH>
                <wp:positionV relativeFrom="page">
                  <wp:posOffset>4082902</wp:posOffset>
                </wp:positionV>
                <wp:extent cx="287079" cy="76200"/>
                <wp:effectExtent l="0" t="0" r="0" b="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79" cy="76200"/>
                        </a:xfrm>
                        <a:custGeom>
                          <a:avLst/>
                          <a:gdLst>
                            <a:gd name="T0" fmla="+- 0 9440 8244"/>
                            <a:gd name="T1" fmla="*/ T0 w 1317"/>
                            <a:gd name="T2" fmla="+- 0 6528 6528"/>
                            <a:gd name="T3" fmla="*/ 6528 h 120"/>
                            <a:gd name="T4" fmla="+- 0 9440 8244"/>
                            <a:gd name="T5" fmla="*/ T4 w 1317"/>
                            <a:gd name="T6" fmla="+- 0 6648 6528"/>
                            <a:gd name="T7" fmla="*/ 6648 h 120"/>
                            <a:gd name="T8" fmla="+- 0 9546 8244"/>
                            <a:gd name="T9" fmla="*/ T8 w 1317"/>
                            <a:gd name="T10" fmla="+- 0 6595 6528"/>
                            <a:gd name="T11" fmla="*/ 6595 h 120"/>
                            <a:gd name="T12" fmla="+- 0 9461 8244"/>
                            <a:gd name="T13" fmla="*/ T12 w 1317"/>
                            <a:gd name="T14" fmla="+- 0 6595 6528"/>
                            <a:gd name="T15" fmla="*/ 6595 h 120"/>
                            <a:gd name="T16" fmla="+- 0 9467 8244"/>
                            <a:gd name="T17" fmla="*/ T16 w 1317"/>
                            <a:gd name="T18" fmla="+- 0 6593 6528"/>
                            <a:gd name="T19" fmla="*/ 6593 h 120"/>
                            <a:gd name="T20" fmla="+- 0 9468 8244"/>
                            <a:gd name="T21" fmla="*/ T20 w 1317"/>
                            <a:gd name="T22" fmla="+- 0 6588 6528"/>
                            <a:gd name="T23" fmla="*/ 6588 h 120"/>
                            <a:gd name="T24" fmla="+- 0 9467 8244"/>
                            <a:gd name="T25" fmla="*/ T24 w 1317"/>
                            <a:gd name="T26" fmla="+- 0 6583 6528"/>
                            <a:gd name="T27" fmla="*/ 6583 h 120"/>
                            <a:gd name="T28" fmla="+- 0 9461 8244"/>
                            <a:gd name="T29" fmla="*/ T28 w 1317"/>
                            <a:gd name="T30" fmla="+- 0 6581 6528"/>
                            <a:gd name="T31" fmla="*/ 6581 h 120"/>
                            <a:gd name="T32" fmla="+- 0 9546 8244"/>
                            <a:gd name="T33" fmla="*/ T32 w 1317"/>
                            <a:gd name="T34" fmla="+- 0 6581 6528"/>
                            <a:gd name="T35" fmla="*/ 6581 h 120"/>
                            <a:gd name="T36" fmla="+- 0 9440 8244"/>
                            <a:gd name="T37" fmla="*/ T36 w 1317"/>
                            <a:gd name="T38" fmla="+- 0 6528 6528"/>
                            <a:gd name="T39" fmla="*/ 6528 h 120"/>
                            <a:gd name="T40" fmla="+- 0 9440 8244"/>
                            <a:gd name="T41" fmla="*/ T40 w 1317"/>
                            <a:gd name="T42" fmla="+- 0 6581 6528"/>
                            <a:gd name="T43" fmla="*/ 6581 h 120"/>
                            <a:gd name="T44" fmla="+- 0 8252 8244"/>
                            <a:gd name="T45" fmla="*/ T44 w 1317"/>
                            <a:gd name="T46" fmla="+- 0 6581 6528"/>
                            <a:gd name="T47" fmla="*/ 6581 h 120"/>
                            <a:gd name="T48" fmla="+- 0 8246 8244"/>
                            <a:gd name="T49" fmla="*/ T48 w 1317"/>
                            <a:gd name="T50" fmla="+- 0 6583 6528"/>
                            <a:gd name="T51" fmla="*/ 6583 h 120"/>
                            <a:gd name="T52" fmla="+- 0 8244 8244"/>
                            <a:gd name="T53" fmla="*/ T52 w 1317"/>
                            <a:gd name="T54" fmla="+- 0 6588 6528"/>
                            <a:gd name="T55" fmla="*/ 6588 h 120"/>
                            <a:gd name="T56" fmla="+- 0 8246 8244"/>
                            <a:gd name="T57" fmla="*/ T56 w 1317"/>
                            <a:gd name="T58" fmla="+- 0 6593 6528"/>
                            <a:gd name="T59" fmla="*/ 6593 h 120"/>
                            <a:gd name="T60" fmla="+- 0 8252 8244"/>
                            <a:gd name="T61" fmla="*/ T60 w 1317"/>
                            <a:gd name="T62" fmla="+- 0 6595 6528"/>
                            <a:gd name="T63" fmla="*/ 6595 h 120"/>
                            <a:gd name="T64" fmla="+- 0 9440 8244"/>
                            <a:gd name="T65" fmla="*/ T64 w 1317"/>
                            <a:gd name="T66" fmla="+- 0 6595 6528"/>
                            <a:gd name="T67" fmla="*/ 6595 h 120"/>
                            <a:gd name="T68" fmla="+- 0 9440 8244"/>
                            <a:gd name="T69" fmla="*/ T68 w 1317"/>
                            <a:gd name="T70" fmla="+- 0 6581 6528"/>
                            <a:gd name="T71" fmla="*/ 6581 h 120"/>
                            <a:gd name="T72" fmla="+- 0 9546 8244"/>
                            <a:gd name="T73" fmla="*/ T72 w 1317"/>
                            <a:gd name="T74" fmla="+- 0 6581 6528"/>
                            <a:gd name="T75" fmla="*/ 6581 h 120"/>
                            <a:gd name="T76" fmla="+- 0 9461 8244"/>
                            <a:gd name="T77" fmla="*/ T76 w 1317"/>
                            <a:gd name="T78" fmla="+- 0 6581 6528"/>
                            <a:gd name="T79" fmla="*/ 6581 h 120"/>
                            <a:gd name="T80" fmla="+- 0 9467 8244"/>
                            <a:gd name="T81" fmla="*/ T80 w 1317"/>
                            <a:gd name="T82" fmla="+- 0 6583 6528"/>
                            <a:gd name="T83" fmla="*/ 6583 h 120"/>
                            <a:gd name="T84" fmla="+- 0 9468 8244"/>
                            <a:gd name="T85" fmla="*/ T84 w 1317"/>
                            <a:gd name="T86" fmla="+- 0 6588 6528"/>
                            <a:gd name="T87" fmla="*/ 6588 h 120"/>
                            <a:gd name="T88" fmla="+- 0 9467 8244"/>
                            <a:gd name="T89" fmla="*/ T88 w 1317"/>
                            <a:gd name="T90" fmla="+- 0 6593 6528"/>
                            <a:gd name="T91" fmla="*/ 6593 h 120"/>
                            <a:gd name="T92" fmla="+- 0 9461 8244"/>
                            <a:gd name="T93" fmla="*/ T92 w 1317"/>
                            <a:gd name="T94" fmla="+- 0 6595 6528"/>
                            <a:gd name="T95" fmla="*/ 6595 h 120"/>
                            <a:gd name="T96" fmla="+- 0 9546 8244"/>
                            <a:gd name="T97" fmla="*/ T96 w 1317"/>
                            <a:gd name="T98" fmla="+- 0 6595 6528"/>
                            <a:gd name="T99" fmla="*/ 6595 h 120"/>
                            <a:gd name="T100" fmla="+- 0 9560 8244"/>
                            <a:gd name="T101" fmla="*/ T100 w 1317"/>
                            <a:gd name="T102" fmla="+- 0 6588 6528"/>
                            <a:gd name="T103" fmla="*/ 6588 h 120"/>
                            <a:gd name="T104" fmla="+- 0 9546 8244"/>
                            <a:gd name="T105" fmla="*/ T104 w 1317"/>
                            <a:gd name="T106" fmla="+- 0 6581 6528"/>
                            <a:gd name="T107" fmla="*/ 65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17" h="120">
                              <a:moveTo>
                                <a:pt x="1196" y="0"/>
                              </a:moveTo>
                              <a:lnTo>
                                <a:pt x="1196" y="120"/>
                              </a:lnTo>
                              <a:lnTo>
                                <a:pt x="1302" y="67"/>
                              </a:lnTo>
                              <a:lnTo>
                                <a:pt x="1217" y="67"/>
                              </a:lnTo>
                              <a:lnTo>
                                <a:pt x="1223" y="65"/>
                              </a:lnTo>
                              <a:lnTo>
                                <a:pt x="1224" y="60"/>
                              </a:lnTo>
                              <a:lnTo>
                                <a:pt x="1223" y="55"/>
                              </a:lnTo>
                              <a:lnTo>
                                <a:pt x="1217" y="53"/>
                              </a:lnTo>
                              <a:lnTo>
                                <a:pt x="1302" y="53"/>
                              </a:lnTo>
                              <a:lnTo>
                                <a:pt x="1196" y="0"/>
                              </a:lnTo>
                              <a:close/>
                              <a:moveTo>
                                <a:pt x="1196" y="53"/>
                              </a:moveTo>
                              <a:lnTo>
                                <a:pt x="8" y="53"/>
                              </a:lnTo>
                              <a:lnTo>
                                <a:pt x="2" y="55"/>
                              </a:lnTo>
                              <a:lnTo>
                                <a:pt x="0" y="60"/>
                              </a:lnTo>
                              <a:lnTo>
                                <a:pt x="2" y="65"/>
                              </a:lnTo>
                              <a:lnTo>
                                <a:pt x="8" y="67"/>
                              </a:lnTo>
                              <a:lnTo>
                                <a:pt x="1196" y="67"/>
                              </a:lnTo>
                              <a:lnTo>
                                <a:pt x="1196" y="53"/>
                              </a:lnTo>
                              <a:close/>
                              <a:moveTo>
                                <a:pt x="1302" y="53"/>
                              </a:moveTo>
                              <a:lnTo>
                                <a:pt x="1217" y="53"/>
                              </a:lnTo>
                              <a:lnTo>
                                <a:pt x="1223" y="55"/>
                              </a:lnTo>
                              <a:lnTo>
                                <a:pt x="1224" y="60"/>
                              </a:lnTo>
                              <a:lnTo>
                                <a:pt x="1223" y="65"/>
                              </a:lnTo>
                              <a:lnTo>
                                <a:pt x="1217" y="67"/>
                              </a:lnTo>
                              <a:lnTo>
                                <a:pt x="1302" y="67"/>
                              </a:lnTo>
                              <a:lnTo>
                                <a:pt x="1316" y="60"/>
                              </a:lnTo>
                              <a:lnTo>
                                <a:pt x="130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418.6pt;margin-top:321.5pt;width:22.6pt;height:6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" path="m1196,r,120l1302,67r-85,l1223,65r1,-5l1223,55r-6,-2l1302,53,1196,xm1196,53l8,53,2,55,,60r2,5l8,67r1188,l1196,53xm1302,53r-85,l1223,55r1,5l1223,65r-6,2l1302,67r14,-7l1302,53xe" fillcolor="black" stroked="f">
                <v:path arrowok="t" o:connecttype="custom" o:connectlocs="260703,4145280;260703,4221480;283809,4187825;265281,4187825;266589,4186555;266807,4183380;266589,4180205;265281,4178935;283809,4178935;260703,4145280;260703,4178935;1744,4178935;436,4180205;0,4183380;436,4186555;1744,4187825;260703,4187825;260703,4178935;283809,4178935;265281,4178935;266589,4180205;266807,4183380;266589,4186555;265281,4187825;283809,4187825;286861,4183380;283809,4178935" o:connectangles="0,0,0,0,0,0,0,0,0,0,0,0,0,0,0,0,0,0,0,0,0,0,0,0,0,0,0"/>
                <w10:wrap anchorx="page" anchory="page"/>
              </v:shape>
            </w:pict>
          </mc:Fallback>
        </mc:AlternateContent>
      </w:r>
    </w:p>
    <w:p w14:paraId="0D9B1EF0" w14:textId="77777777" w:rsidR="00702C26" w:rsidRDefault="00702C26" w:rsidP="00702C26">
      <w:r>
        <w:rPr>
          <w:noProof/>
          <w:lang w:val="id-ID" w:eastAsia="id-ID"/>
        </w:rPr>
        <mc:AlternateContent>
          <mc:Choice Requires="wps">
            <w:drawing>
              <wp:anchor distT="0" distB="0" distL="114300" distR="114300" simplePos="0" relativeHeight="251799040" behindDoc="0" locked="0" layoutInCell="1" allowOverlap="1" wp14:anchorId="6230ADB7" wp14:editId="008523D2">
                <wp:simplePos x="0" y="0"/>
                <wp:positionH relativeFrom="page">
                  <wp:posOffset>5857875</wp:posOffset>
                </wp:positionH>
                <wp:positionV relativeFrom="paragraph">
                  <wp:posOffset>124460</wp:posOffset>
                </wp:positionV>
                <wp:extent cx="47625" cy="3067050"/>
                <wp:effectExtent l="0" t="0" r="9525" b="0"/>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 cy="3067050"/>
                        </a:xfrm>
                        <a:custGeom>
                          <a:avLst/>
                          <a:gdLst>
                            <a:gd name="T0" fmla="+- 0 9928 9875"/>
                            <a:gd name="T1" fmla="*/ T0 w 120"/>
                            <a:gd name="T2" fmla="+- 0 -1888 -7535"/>
                            <a:gd name="T3" fmla="*/ -1888 h 5768"/>
                            <a:gd name="T4" fmla="+- 0 9875 9875"/>
                            <a:gd name="T5" fmla="*/ T4 w 120"/>
                            <a:gd name="T6" fmla="+- 0 -1888 -7535"/>
                            <a:gd name="T7" fmla="*/ -1888 h 5768"/>
                            <a:gd name="T8" fmla="+- 0 9935 9875"/>
                            <a:gd name="T9" fmla="*/ T8 w 120"/>
                            <a:gd name="T10" fmla="+- 0 -1768 -7535"/>
                            <a:gd name="T11" fmla="*/ -1768 h 5768"/>
                            <a:gd name="T12" fmla="+- 0 9981 9875"/>
                            <a:gd name="T13" fmla="*/ T12 w 120"/>
                            <a:gd name="T14" fmla="+- 0 -1860 -7535"/>
                            <a:gd name="T15" fmla="*/ -1860 h 5768"/>
                            <a:gd name="T16" fmla="+- 0 9935 9875"/>
                            <a:gd name="T17" fmla="*/ T16 w 120"/>
                            <a:gd name="T18" fmla="+- 0 -1860 -7535"/>
                            <a:gd name="T19" fmla="*/ -1860 h 5768"/>
                            <a:gd name="T20" fmla="+- 0 9930 9875"/>
                            <a:gd name="T21" fmla="*/ T20 w 120"/>
                            <a:gd name="T22" fmla="+- 0 -1863 -7535"/>
                            <a:gd name="T23" fmla="*/ -1863 h 5768"/>
                            <a:gd name="T24" fmla="+- 0 9928 9875"/>
                            <a:gd name="T25" fmla="*/ T24 w 120"/>
                            <a:gd name="T26" fmla="+- 0 -1867 -7535"/>
                            <a:gd name="T27" fmla="*/ -1867 h 5768"/>
                            <a:gd name="T28" fmla="+- 0 9928 9875"/>
                            <a:gd name="T29" fmla="*/ T28 w 120"/>
                            <a:gd name="T30" fmla="+- 0 -1888 -7535"/>
                            <a:gd name="T31" fmla="*/ -1888 h 5768"/>
                            <a:gd name="T32" fmla="+- 0 9935 9875"/>
                            <a:gd name="T33" fmla="*/ T32 w 120"/>
                            <a:gd name="T34" fmla="+- 0 -7535 -7535"/>
                            <a:gd name="T35" fmla="*/ -7535 h 5768"/>
                            <a:gd name="T36" fmla="+- 0 9930 9875"/>
                            <a:gd name="T37" fmla="*/ T36 w 120"/>
                            <a:gd name="T38" fmla="+- 0 -7533 -7535"/>
                            <a:gd name="T39" fmla="*/ -7533 h 5768"/>
                            <a:gd name="T40" fmla="+- 0 9928 9875"/>
                            <a:gd name="T41" fmla="*/ T40 w 120"/>
                            <a:gd name="T42" fmla="+- 0 -7528 -7535"/>
                            <a:gd name="T43" fmla="*/ -7528 h 5768"/>
                            <a:gd name="T44" fmla="+- 0 9928 9875"/>
                            <a:gd name="T45" fmla="*/ T44 w 120"/>
                            <a:gd name="T46" fmla="+- 0 -1867 -7535"/>
                            <a:gd name="T47" fmla="*/ -1867 h 5768"/>
                            <a:gd name="T48" fmla="+- 0 9930 9875"/>
                            <a:gd name="T49" fmla="*/ T48 w 120"/>
                            <a:gd name="T50" fmla="+- 0 -1863 -7535"/>
                            <a:gd name="T51" fmla="*/ -1863 h 5768"/>
                            <a:gd name="T52" fmla="+- 0 9935 9875"/>
                            <a:gd name="T53" fmla="*/ T52 w 120"/>
                            <a:gd name="T54" fmla="+- 0 -1860 -7535"/>
                            <a:gd name="T55" fmla="*/ -1860 h 5768"/>
                            <a:gd name="T56" fmla="+- 0 9941 9875"/>
                            <a:gd name="T57" fmla="*/ T56 w 120"/>
                            <a:gd name="T58" fmla="+- 0 -1863 -7535"/>
                            <a:gd name="T59" fmla="*/ -1863 h 5768"/>
                            <a:gd name="T60" fmla="+- 0 9942 9875"/>
                            <a:gd name="T61" fmla="*/ T60 w 120"/>
                            <a:gd name="T62" fmla="+- 0 -1867 -7535"/>
                            <a:gd name="T63" fmla="*/ -1867 h 5768"/>
                            <a:gd name="T64" fmla="+- 0 9942 9875"/>
                            <a:gd name="T65" fmla="*/ T64 w 120"/>
                            <a:gd name="T66" fmla="+- 0 -7528 -7535"/>
                            <a:gd name="T67" fmla="*/ -7528 h 5768"/>
                            <a:gd name="T68" fmla="+- 0 9941 9875"/>
                            <a:gd name="T69" fmla="*/ T68 w 120"/>
                            <a:gd name="T70" fmla="+- 0 -7533 -7535"/>
                            <a:gd name="T71" fmla="*/ -7533 h 5768"/>
                            <a:gd name="T72" fmla="+- 0 9935 9875"/>
                            <a:gd name="T73" fmla="*/ T72 w 120"/>
                            <a:gd name="T74" fmla="+- 0 -7535 -7535"/>
                            <a:gd name="T75" fmla="*/ -7535 h 5768"/>
                            <a:gd name="T76" fmla="+- 0 9995 9875"/>
                            <a:gd name="T77" fmla="*/ T76 w 120"/>
                            <a:gd name="T78" fmla="+- 0 -1888 -7535"/>
                            <a:gd name="T79" fmla="*/ -1888 h 5768"/>
                            <a:gd name="T80" fmla="+- 0 9942 9875"/>
                            <a:gd name="T81" fmla="*/ T80 w 120"/>
                            <a:gd name="T82" fmla="+- 0 -1888 -7535"/>
                            <a:gd name="T83" fmla="*/ -1888 h 5768"/>
                            <a:gd name="T84" fmla="+- 0 9942 9875"/>
                            <a:gd name="T85" fmla="*/ T84 w 120"/>
                            <a:gd name="T86" fmla="+- 0 -1867 -7535"/>
                            <a:gd name="T87" fmla="*/ -1867 h 5768"/>
                            <a:gd name="T88" fmla="+- 0 9941 9875"/>
                            <a:gd name="T89" fmla="*/ T88 w 120"/>
                            <a:gd name="T90" fmla="+- 0 -1863 -7535"/>
                            <a:gd name="T91" fmla="*/ -1863 h 5768"/>
                            <a:gd name="T92" fmla="+- 0 9935 9875"/>
                            <a:gd name="T93" fmla="*/ T92 w 120"/>
                            <a:gd name="T94" fmla="+- 0 -1860 -7535"/>
                            <a:gd name="T95" fmla="*/ -1860 h 5768"/>
                            <a:gd name="T96" fmla="+- 0 9981 9875"/>
                            <a:gd name="T97" fmla="*/ T96 w 120"/>
                            <a:gd name="T98" fmla="+- 0 -1860 -7535"/>
                            <a:gd name="T99" fmla="*/ -1860 h 5768"/>
                            <a:gd name="T100" fmla="+- 0 9995 9875"/>
                            <a:gd name="T101" fmla="*/ T100 w 120"/>
                            <a:gd name="T102" fmla="+- 0 -1888 -7535"/>
                            <a:gd name="T103" fmla="*/ -1888 h 5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768">
                              <a:moveTo>
                                <a:pt x="53" y="5647"/>
                              </a:moveTo>
                              <a:lnTo>
                                <a:pt x="0" y="5647"/>
                              </a:lnTo>
                              <a:lnTo>
                                <a:pt x="60" y="5767"/>
                              </a:lnTo>
                              <a:lnTo>
                                <a:pt x="106" y="5675"/>
                              </a:lnTo>
                              <a:lnTo>
                                <a:pt x="60" y="5675"/>
                              </a:lnTo>
                              <a:lnTo>
                                <a:pt x="55" y="5672"/>
                              </a:lnTo>
                              <a:lnTo>
                                <a:pt x="53" y="5668"/>
                              </a:lnTo>
                              <a:lnTo>
                                <a:pt x="53" y="5647"/>
                              </a:lnTo>
                              <a:close/>
                              <a:moveTo>
                                <a:pt x="60" y="0"/>
                              </a:moveTo>
                              <a:lnTo>
                                <a:pt x="55" y="2"/>
                              </a:lnTo>
                              <a:lnTo>
                                <a:pt x="53" y="7"/>
                              </a:lnTo>
                              <a:lnTo>
                                <a:pt x="53" y="5668"/>
                              </a:lnTo>
                              <a:lnTo>
                                <a:pt x="55" y="5672"/>
                              </a:lnTo>
                              <a:lnTo>
                                <a:pt x="60" y="5675"/>
                              </a:lnTo>
                              <a:lnTo>
                                <a:pt x="66" y="5672"/>
                              </a:lnTo>
                              <a:lnTo>
                                <a:pt x="67" y="5668"/>
                              </a:lnTo>
                              <a:lnTo>
                                <a:pt x="67" y="7"/>
                              </a:lnTo>
                              <a:lnTo>
                                <a:pt x="66" y="2"/>
                              </a:lnTo>
                              <a:lnTo>
                                <a:pt x="60" y="0"/>
                              </a:lnTo>
                              <a:close/>
                              <a:moveTo>
                                <a:pt x="120" y="5647"/>
                              </a:moveTo>
                              <a:lnTo>
                                <a:pt x="67" y="5647"/>
                              </a:lnTo>
                              <a:lnTo>
                                <a:pt x="67" y="5668"/>
                              </a:lnTo>
                              <a:lnTo>
                                <a:pt x="66" y="5672"/>
                              </a:lnTo>
                              <a:lnTo>
                                <a:pt x="60" y="5675"/>
                              </a:lnTo>
                              <a:lnTo>
                                <a:pt x="106" y="5675"/>
                              </a:lnTo>
                              <a:lnTo>
                                <a:pt x="120" y="5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461.25pt;margin-top:9.8pt;width:3.75pt;height:241.5pt;flip:x;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" path="m53,5647r-53,l60,5767r46,-92l60,5675r-5,-3l53,5668r,-21xm60,l55,2,53,7r,5661l55,5672r5,3l66,5672r1,-4l67,7,66,2,60,xm120,5647r-53,l67,5668r-1,4l60,5675r46,l120,5647xe" fillcolor="black" stroked="f">
                <v:path arrowok="t" o:connecttype="custom" o:connectlocs="21034,-1003917;0,-1003917;23813,-940108;42069,-989028;23813,-989028;21828,-990623;21034,-992750;21034,-1003917;23813,-4006627;21828,-4005563;21034,-4002904;21034,-992750;21828,-990623;23813,-989028;26194,-990623;26591,-992750;26591,-4002904;26194,-4005563;23813,-4006627;47625,-1003917;26591,-1003917;26591,-992750;26194,-990623;23813,-989028;42069,-989028;47625,-1003917" o:connectangles="0,0,0,0,0,0,0,0,0,0,0,0,0,0,0,0,0,0,0,0,0,0,0,0,0,0"/>
                <w10:wrap anchorx="page"/>
              </v:shape>
            </w:pict>
          </mc:Fallback>
        </mc:AlternateContent>
      </w:r>
    </w:p>
    <w:p w14:paraId="12FE8C78" w14:textId="77777777" w:rsidR="00702C26" w:rsidRDefault="00702C26" w:rsidP="00702C26">
      <w:r>
        <w:rPr>
          <w:noProof/>
          <w:lang w:val="id-ID" w:eastAsia="id-ID"/>
        </w:rPr>
        <mc:AlternateContent>
          <mc:Choice Requires="wps">
            <w:drawing>
              <wp:anchor distT="0" distB="0" distL="114300" distR="114300" simplePos="0" relativeHeight="251808256" behindDoc="1" locked="0" layoutInCell="1" allowOverlap="1" wp14:anchorId="0EBBD6B4" wp14:editId="57287FB2">
                <wp:simplePos x="0" y="0"/>
                <wp:positionH relativeFrom="column">
                  <wp:posOffset>643890</wp:posOffset>
                </wp:positionH>
                <wp:positionV relativeFrom="paragraph">
                  <wp:posOffset>100965</wp:posOffset>
                </wp:positionV>
                <wp:extent cx="76200" cy="142875"/>
                <wp:effectExtent l="0" t="0" r="0" b="9525"/>
                <wp:wrapNone/>
                <wp:docPr id="1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4287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50.7pt;margin-top:7.95pt;width:6pt;height:11.25pt;z-index:-2515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" path="m53,427l,427,60,547r46,-92l60,455r-5,-3l53,447r,-20xm60,l55,2,53,7r,440l55,452r5,3l65,452r2,-5l67,7,65,2,60,xm120,427r-53,l67,447r-2,5l60,455r46,l120,427xe" fillcolor="black" stroked="f">
                <v:path arrowok="t" o:connecttype="custom" o:connectlocs="33655,857250;0,857250;38100,888536;67310,864550;38100,864550;34925,863768;33655,862464;33655,857250;38100,745922;34925,746444;33655,747747;33655,862464;34925,863768;38100,864550;41275,863768;42545,862464;42545,747747;41275,746444;38100,745922;76200,857250;42545,857250;42545,862464;41275,863768;38100,864550;67310,864550;76200,857250" o:connectangles="0,0,0,0,0,0,0,0,0,0,0,0,0,0,0,0,0,0,0,0,0,0,0,0,0,0"/>
              </v:shape>
            </w:pict>
          </mc:Fallback>
        </mc:AlternateContent>
      </w:r>
    </w:p>
    <w:p w14:paraId="4A5FA2AC" w14:textId="77777777" w:rsidR="00702C26" w:rsidRDefault="00702C26" w:rsidP="00702C26">
      <w:r>
        <w:rPr>
          <w:noProof/>
          <w:lang w:val="id-ID" w:eastAsia="id-ID"/>
        </w:rPr>
        <mc:AlternateContent>
          <mc:Choice Requires="wps">
            <w:drawing>
              <wp:anchor distT="0" distB="0" distL="114300" distR="114300" simplePos="0" relativeHeight="251786752" behindDoc="1" locked="0" layoutInCell="1" allowOverlap="1" wp14:anchorId="47B7BFDE" wp14:editId="6F4894E4">
                <wp:simplePos x="0" y="0"/>
                <wp:positionH relativeFrom="column">
                  <wp:posOffset>381000</wp:posOffset>
                </wp:positionH>
                <wp:positionV relativeFrom="paragraph">
                  <wp:posOffset>100330</wp:posOffset>
                </wp:positionV>
                <wp:extent cx="593725" cy="342900"/>
                <wp:effectExtent l="0" t="0" r="15875" b="190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3DC94" w14:textId="77777777" w:rsidR="00702C26" w:rsidRDefault="00702C26" w:rsidP="00702C26">
                            <w:pPr>
                              <w:spacing w:before="71"/>
                              <w:ind w:left="227"/>
                            </w:pPr>
                            <w:r>
                              <w:t>Tidak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6" type="#_x0000_t202" style="position:absolute;margin-left:30pt;margin-top:7.9pt;width:46.75pt;height:2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" filled="f">
                <v:textbox inset="0,0,0,0">
                  <w:txbxContent>
                    <w:p w14:paraId="7503DC94" w14:textId="77777777" w:rsidR="00702C26" w:rsidRDefault="00702C26" w:rsidP="00702C26">
                      <w:pPr>
                        <w:spacing w:before="71"/>
                        <w:ind w:left="227"/>
                      </w:pPr>
                      <w:r>
                        <w:t>Tidak</w:t>
                      </w:r>
                    </w:p>
                  </w:txbxContent>
                </v:textbox>
              </v:shape>
            </w:pict>
          </mc:Fallback>
        </mc:AlternateContent>
      </w:r>
    </w:p>
    <w:p w14:paraId="51F07A79" w14:textId="77777777" w:rsidR="00702C26" w:rsidRDefault="00702C26" w:rsidP="00702C26"/>
    <w:p w14:paraId="11975392" w14:textId="77777777" w:rsidR="00702C26" w:rsidRDefault="00702C26" w:rsidP="00702C26"/>
    <w:bookmarkStart w:id="28" w:name="_Toc123307630"/>
    <w:bookmarkStart w:id="29" w:name="_Toc123717190"/>
    <w:bookmarkStart w:id="30" w:name="_Toc124173495"/>
    <w:bookmarkStart w:id="31" w:name="_Toc139961127"/>
    <w:bookmarkStart w:id="32" w:name="_Toc139961873"/>
    <w:bookmarkStart w:id="33" w:name="_Toc141268683"/>
    <w:p w14:paraId="756DB2D2" w14:textId="77777777" w:rsidR="00702C26" w:rsidRDefault="00702C26" w:rsidP="00702C26">
      <w:r>
        <w:rPr>
          <w:noProof/>
          <w:lang w:val="id-ID" w:eastAsia="id-ID"/>
        </w:rPr>
        <mc:AlternateContent>
          <mc:Choice Requires="wps">
            <w:drawing>
              <wp:anchor distT="0" distB="0" distL="0" distR="0" simplePos="0" relativeHeight="251791872" behindDoc="1" locked="0" layoutInCell="1" allowOverlap="1" wp14:anchorId="4E84E896" wp14:editId="5BDBA2C6">
                <wp:simplePos x="0" y="0"/>
                <wp:positionH relativeFrom="page">
                  <wp:posOffset>1525905</wp:posOffset>
                </wp:positionH>
                <wp:positionV relativeFrom="paragraph">
                  <wp:posOffset>246380</wp:posOffset>
                </wp:positionV>
                <wp:extent cx="3800475" cy="632460"/>
                <wp:effectExtent l="0" t="0" r="28575" b="15240"/>
                <wp:wrapTopAndBottom/>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32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219AB" w14:textId="77777777" w:rsidR="00702C26" w:rsidRDefault="00702C26" w:rsidP="00702C26">
                            <w:pPr>
                              <w:spacing w:before="69" w:line="242" w:lineRule="auto"/>
                              <w:ind w:left="144" w:right="139"/>
                              <w:jc w:val="both"/>
                            </w:pPr>
                            <w:r>
                              <w:t>Q</w:t>
                            </w:r>
                            <w:r>
                              <w:rPr>
                                <w:vertAlign w:val="subscript"/>
                              </w:rPr>
                              <w:t>3</w:t>
                            </w:r>
                            <w:r>
                              <w:t>.</w:t>
                            </w:r>
                            <w:r>
                              <w:rPr>
                                <w:spacing w:val="1"/>
                              </w:rPr>
                              <w:t xml:space="preserve"> </w:t>
                            </w:r>
                            <w:r>
                              <w:t>Dapatkah</w:t>
                            </w:r>
                            <w:r>
                              <w:rPr>
                                <w:spacing w:val="1"/>
                              </w:rPr>
                              <w:t xml:space="preserve"> </w:t>
                            </w:r>
                            <w:r>
                              <w:t>kontaminasi</w:t>
                            </w:r>
                            <w:r>
                              <w:rPr>
                                <w:spacing w:val="1"/>
                              </w:rPr>
                              <w:t xml:space="preserve"> </w:t>
                            </w:r>
                            <w:r>
                              <w:t>dari</w:t>
                            </w:r>
                            <w:r>
                              <w:rPr>
                                <w:spacing w:val="1"/>
                              </w:rPr>
                              <w:t xml:space="preserve"> </w:t>
                            </w:r>
                            <w:r>
                              <w:t>bahaya</w:t>
                            </w:r>
                            <w:r>
                              <w:rPr>
                                <w:spacing w:val="1"/>
                              </w:rPr>
                              <w:t xml:space="preserve"> </w:t>
                            </w:r>
                            <w:r>
                              <w:t>yang</w:t>
                            </w:r>
                            <w:r>
                              <w:rPr>
                                <w:spacing w:val="1"/>
                              </w:rPr>
                              <w:t xml:space="preserve"> </w:t>
                            </w:r>
                            <w:r>
                              <w:t>diidentifikasi</w:t>
                            </w:r>
                            <w:r>
                              <w:rPr>
                                <w:spacing w:val="1"/>
                              </w:rPr>
                              <w:t xml:space="preserve"> </w:t>
                            </w:r>
                            <w:r>
                              <w:t>terjadi</w:t>
                            </w:r>
                            <w:r>
                              <w:rPr>
                                <w:spacing w:val="1"/>
                              </w:rPr>
                              <w:t xml:space="preserve"> </w:t>
                            </w:r>
                            <w:r>
                              <w:t>melebihi tingkatan yang dapat diterima atau dapat melebihi batas yang</w:t>
                            </w:r>
                            <w:r>
                              <w:rPr>
                                <w:spacing w:val="-47"/>
                              </w:rPr>
                              <w:t xml:space="preserve"> </w:t>
                            </w:r>
                            <w:r>
                              <w:t>diterima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7" type="#_x0000_t202" style="position:absolute;margin-left:120.15pt;margin-top:19.4pt;width:299.25pt;height:49.8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Z1fwIAAAs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" filled="f">
                <v:textbox inset="0,0,0,0">
                  <w:txbxContent>
                    <w:p w14:paraId="303219AB" w14:textId="77777777" w:rsidR="00702C26" w:rsidRDefault="00702C26" w:rsidP="00702C26">
                      <w:pPr>
                        <w:spacing w:before="69" w:line="242" w:lineRule="auto"/>
                        <w:ind w:left="144" w:right="139"/>
                        <w:jc w:val="both"/>
                      </w:pPr>
                      <w:r>
                        <w:t>Q</w:t>
                      </w:r>
                      <w:r>
                        <w:rPr>
                          <w:vertAlign w:val="subscript"/>
                        </w:rPr>
                        <w:t>3</w:t>
                      </w:r>
                      <w:r>
                        <w:t>.</w:t>
                      </w:r>
                      <w:r>
                        <w:rPr>
                          <w:spacing w:val="1"/>
                        </w:rPr>
                        <w:t xml:space="preserve"> </w:t>
                      </w:r>
                      <w:r>
                        <w:t>Dapatkah</w:t>
                      </w:r>
                      <w:r>
                        <w:rPr>
                          <w:spacing w:val="1"/>
                        </w:rPr>
                        <w:t xml:space="preserve"> </w:t>
                      </w:r>
                      <w:r>
                        <w:t>kontaminasi</w:t>
                      </w:r>
                      <w:r>
                        <w:rPr>
                          <w:spacing w:val="1"/>
                        </w:rPr>
                        <w:t xml:space="preserve"> </w:t>
                      </w:r>
                      <w:r>
                        <w:t>dari</w:t>
                      </w:r>
                      <w:r>
                        <w:rPr>
                          <w:spacing w:val="1"/>
                        </w:rPr>
                        <w:t xml:space="preserve"> </w:t>
                      </w:r>
                      <w:r>
                        <w:t>bahaya</w:t>
                      </w:r>
                      <w:r>
                        <w:rPr>
                          <w:spacing w:val="1"/>
                        </w:rPr>
                        <w:t xml:space="preserve"> </w:t>
                      </w:r>
                      <w:r>
                        <w:t>yang</w:t>
                      </w:r>
                      <w:r>
                        <w:rPr>
                          <w:spacing w:val="1"/>
                        </w:rPr>
                        <w:t xml:space="preserve"> </w:t>
                      </w:r>
                      <w:r>
                        <w:t>diidentifikasi</w:t>
                      </w:r>
                      <w:r>
                        <w:rPr>
                          <w:spacing w:val="1"/>
                        </w:rPr>
                        <w:t xml:space="preserve"> </w:t>
                      </w:r>
                      <w:r>
                        <w:t>terjadi</w:t>
                      </w:r>
                      <w:r>
                        <w:rPr>
                          <w:spacing w:val="1"/>
                        </w:rPr>
                        <w:t xml:space="preserve"> </w:t>
                      </w:r>
                      <w:r>
                        <w:t>melebihi tingkatan yang dapat diterima atau dapat melebihi batas yang</w:t>
                      </w:r>
                      <w:r>
                        <w:rPr>
                          <w:spacing w:val="-47"/>
                        </w:rPr>
                        <w:t xml:space="preserve"> </w:t>
                      </w:r>
                      <w:r>
                        <w:t>diterima</w:t>
                      </w:r>
                    </w:p>
                  </w:txbxContent>
                </v:textbox>
                <w10:wrap type="topAndBottom" anchorx="page"/>
              </v:shape>
            </w:pict>
          </mc:Fallback>
        </mc:AlternateContent>
      </w:r>
      <w:bookmarkEnd w:id="28"/>
      <w:bookmarkEnd w:id="29"/>
      <w:bookmarkEnd w:id="30"/>
      <w:bookmarkEnd w:id="31"/>
      <w:bookmarkEnd w:id="32"/>
      <w:bookmarkEnd w:id="33"/>
      <w:r>
        <w:rPr>
          <w:noProof/>
          <w:sz w:val="24"/>
          <w:szCs w:val="24"/>
          <w:lang w:val="id-ID" w:eastAsia="id-ID"/>
        </w:rPr>
        <mc:AlternateContent>
          <mc:Choice Requires="wps">
            <w:drawing>
              <wp:anchor distT="0" distB="0" distL="114300" distR="114300" simplePos="0" relativeHeight="251810304" behindDoc="1" locked="0" layoutInCell="1" allowOverlap="1" wp14:anchorId="14006F6F" wp14:editId="6FBF9F35">
                <wp:simplePos x="0" y="0"/>
                <wp:positionH relativeFrom="column">
                  <wp:posOffset>653415</wp:posOffset>
                </wp:positionH>
                <wp:positionV relativeFrom="paragraph">
                  <wp:posOffset>3175</wp:posOffset>
                </wp:positionV>
                <wp:extent cx="85725" cy="242570"/>
                <wp:effectExtent l="0" t="0" r="9525" b="5080"/>
                <wp:wrapNone/>
                <wp:docPr id="13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242570"/>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26" style="position:absolute;margin-left:51.45pt;margin-top:.25pt;width:6.75pt;height:19.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" path="m53,427l,427,60,547r46,-92l60,455r-5,-3l53,447r,-20xm60,l55,2,53,7r,440l55,452r5,3l65,452r2,-5l67,7,65,2,60,xm120,427r-53,l67,447r-2,5l60,455r46,l120,427xe" fillcolor="black" stroked="f">
                <v:path arrowok="t" o:connecttype="custom" o:connectlocs="37862,1455420;0,1455420;42863,1508538;75724,1467814;42863,1467814;39291,1466486;37862,1464273;37862,1455420;42863,1266410;39291,1267295;37862,1269509;37862,1464273;39291,1466486;42863,1467814;46434,1466486;47863,1464273;47863,1269509;46434,1267295;42863,1266410;85725,1455420;47863,1455420;47863,1464273;46434,1466486;42863,1467814;75724,1467814;85725,1455420" o:connectangles="0,0,0,0,0,0,0,0,0,0,0,0,0,0,0,0,0,0,0,0,0,0,0,0,0,0"/>
              </v:shape>
            </w:pict>
          </mc:Fallback>
        </mc:AlternateContent>
      </w:r>
    </w:p>
    <w:p w14:paraId="0C7217A1" w14:textId="77777777" w:rsidR="00702C26" w:rsidRDefault="00702C26" w:rsidP="00702C26">
      <w:r>
        <w:rPr>
          <w:noProof/>
          <w:lang w:val="id-ID" w:eastAsia="id-ID"/>
        </w:rPr>
        <mc:AlternateContent>
          <mc:Choice Requires="wps">
            <w:drawing>
              <wp:anchor distT="0" distB="0" distL="0" distR="0" simplePos="0" relativeHeight="251790848" behindDoc="1" locked="0" layoutInCell="1" allowOverlap="1" wp14:anchorId="254BA2B3" wp14:editId="61AD7CF9">
                <wp:simplePos x="0" y="0"/>
                <wp:positionH relativeFrom="page">
                  <wp:posOffset>5177790</wp:posOffset>
                </wp:positionH>
                <wp:positionV relativeFrom="paragraph">
                  <wp:posOffset>1018540</wp:posOffset>
                </wp:positionV>
                <wp:extent cx="628650" cy="342900"/>
                <wp:effectExtent l="0" t="0" r="19050" b="19050"/>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0F915C" w14:textId="77777777" w:rsidR="00702C26" w:rsidRDefault="00702C26" w:rsidP="00702C26">
                            <w:pPr>
                              <w:spacing w:before="78"/>
                              <w:ind w:left="333"/>
                              <w:rPr>
                                <w:b/>
                                <w:sz w:val="24"/>
                              </w:rPr>
                            </w:pPr>
                            <w:r>
                              <w:rPr>
                                <w:b/>
                                <w:sz w:val="24"/>
                              </w:rPr>
                              <w:t>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margin-left:407.7pt;margin-top:80.2pt;width:49.5pt;height:27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" filled="f">
                <v:textbox inset="0,0,0,0">
                  <w:txbxContent>
                    <w:p w14:paraId="0D0F915C" w14:textId="77777777" w:rsidR="00702C26" w:rsidRDefault="00702C26" w:rsidP="00702C26">
                      <w:pPr>
                        <w:spacing w:before="78"/>
                        <w:ind w:left="333"/>
                        <w:rPr>
                          <w:b/>
                          <w:sz w:val="24"/>
                        </w:rPr>
                      </w:pPr>
                      <w:r>
                        <w:rPr>
                          <w:b/>
                          <w:sz w:val="24"/>
                        </w:rPr>
                        <w:t>STOP</w:t>
                      </w:r>
                    </w:p>
                  </w:txbxContent>
                </v:textbox>
                <w10:wrap type="topAndBottom" anchorx="page"/>
              </v:shape>
            </w:pict>
          </mc:Fallback>
        </mc:AlternateContent>
      </w:r>
      <w:r>
        <w:rPr>
          <w:noProof/>
          <w:lang w:val="id-ID" w:eastAsia="id-ID"/>
        </w:rPr>
        <mc:AlternateContent>
          <mc:Choice Requires="wps">
            <w:drawing>
              <wp:anchor distT="0" distB="0" distL="0" distR="0" simplePos="0" relativeHeight="251787776" behindDoc="1" locked="0" layoutInCell="1" allowOverlap="1" wp14:anchorId="57A05564" wp14:editId="3CF8BD9D">
                <wp:simplePos x="0" y="0"/>
                <wp:positionH relativeFrom="page">
                  <wp:posOffset>1884045</wp:posOffset>
                </wp:positionH>
                <wp:positionV relativeFrom="paragraph">
                  <wp:posOffset>1002665</wp:posOffset>
                </wp:positionV>
                <wp:extent cx="593725" cy="342900"/>
                <wp:effectExtent l="0" t="0" r="15875" b="19050"/>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840E7" w14:textId="77777777" w:rsidR="00702C26" w:rsidRDefault="00702C26" w:rsidP="00702C26">
                            <w:pPr>
                              <w:spacing w:before="73"/>
                              <w:ind w:left="324" w:right="322"/>
                              <w:jc w:val="center"/>
                            </w:pPr>
                            <w:r>
                              <w:t>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9" type="#_x0000_t202" style="position:absolute;margin-left:148.35pt;margin-top:78.95pt;width:46.75pt;height:27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" filled="f">
                <v:textbox inset="0,0,0,0">
                  <w:txbxContent>
                    <w:p w14:paraId="294840E7" w14:textId="77777777" w:rsidR="00702C26" w:rsidRDefault="00702C26" w:rsidP="00702C26">
                      <w:pPr>
                        <w:spacing w:before="73"/>
                        <w:ind w:left="324" w:right="322"/>
                        <w:jc w:val="center"/>
                      </w:pPr>
                      <w:r>
                        <w:t>Ya</w:t>
                      </w:r>
                    </w:p>
                  </w:txbxContent>
                </v:textbox>
                <w10:wrap type="topAndBottom" anchorx="page"/>
              </v:shape>
            </w:pict>
          </mc:Fallback>
        </mc:AlternateContent>
      </w:r>
      <w:r>
        <w:rPr>
          <w:noProof/>
          <w:lang w:val="id-ID" w:eastAsia="id-ID"/>
        </w:rPr>
        <mc:AlternateContent>
          <mc:Choice Requires="wps">
            <w:drawing>
              <wp:anchor distT="0" distB="0" distL="0" distR="0" simplePos="0" relativeHeight="251788800" behindDoc="1" locked="0" layoutInCell="1" allowOverlap="1" wp14:anchorId="2D8EF32C" wp14:editId="6013AF3B">
                <wp:simplePos x="0" y="0"/>
                <wp:positionH relativeFrom="page">
                  <wp:posOffset>2854960</wp:posOffset>
                </wp:positionH>
                <wp:positionV relativeFrom="paragraph">
                  <wp:posOffset>1001395</wp:posOffset>
                </wp:positionV>
                <wp:extent cx="712470" cy="342900"/>
                <wp:effectExtent l="0" t="0" r="11430" b="19050"/>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EEA686" w14:textId="77777777" w:rsidR="00702C26" w:rsidRDefault="00702C26" w:rsidP="00702C26">
                            <w:pPr>
                              <w:spacing w:before="73"/>
                              <w:ind w:left="320"/>
                            </w:pPr>
                            <w:r>
                              <w:t>Tidak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0" type="#_x0000_t202" style="position:absolute;margin-left:224.8pt;margin-top:78.85pt;width:56.1pt;height:27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" filled="f">
                <v:textbox inset="0,0,0,0">
                  <w:txbxContent>
                    <w:p w14:paraId="53EEA686" w14:textId="77777777" w:rsidR="00702C26" w:rsidRDefault="00702C26" w:rsidP="00702C26">
                      <w:pPr>
                        <w:spacing w:before="73"/>
                        <w:ind w:left="320"/>
                      </w:pPr>
                      <w:r>
                        <w:t>Tidak</w:t>
                      </w:r>
                    </w:p>
                  </w:txbxContent>
                </v:textbox>
                <w10:wrap type="topAndBottom" anchorx="page"/>
              </v:shape>
            </w:pict>
          </mc:Fallback>
        </mc:AlternateContent>
      </w:r>
      <w:r>
        <w:rPr>
          <w:noProof/>
          <w:lang w:val="id-ID" w:eastAsia="id-ID"/>
        </w:rPr>
        <mc:AlternateContent>
          <mc:Choice Requires="wps">
            <w:drawing>
              <wp:anchor distT="0" distB="0" distL="0" distR="0" simplePos="0" relativeHeight="251789824" behindDoc="1" locked="0" layoutInCell="1" allowOverlap="1" wp14:anchorId="6E3658E0" wp14:editId="35FC7F8A">
                <wp:simplePos x="0" y="0"/>
                <wp:positionH relativeFrom="page">
                  <wp:posOffset>3847465</wp:posOffset>
                </wp:positionH>
                <wp:positionV relativeFrom="paragraph">
                  <wp:posOffset>1003300</wp:posOffset>
                </wp:positionV>
                <wp:extent cx="1068705" cy="342900"/>
                <wp:effectExtent l="0" t="0" r="17145" b="19050"/>
                <wp:wrapTopAndBottom/>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73CE6" w14:textId="77777777" w:rsidR="00702C26" w:rsidRDefault="00702C26" w:rsidP="00702C26">
                            <w:pPr>
                              <w:spacing w:before="74"/>
                              <w:ind w:left="352"/>
                              <w:rPr>
                                <w:i/>
                              </w:rPr>
                            </w:pPr>
                            <w:r>
                              <w:t>Bukan</w:t>
                            </w:r>
                            <w:r>
                              <w:rPr>
                                <w:spacing w:val="-1"/>
                              </w:rPr>
                              <w:t xml:space="preserve"> </w:t>
                            </w:r>
                            <w:r>
                              <w:rPr>
                                <w:i/>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margin-left:302.95pt;margin-top:79pt;width:84.15pt;height:27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XQfgIAAAk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" filled="f">
                <v:textbox inset="0,0,0,0">
                  <w:txbxContent>
                    <w:p w14:paraId="05773CE6" w14:textId="77777777" w:rsidR="00702C26" w:rsidRDefault="00702C26" w:rsidP="00702C26">
                      <w:pPr>
                        <w:spacing w:before="74"/>
                        <w:ind w:left="352"/>
                        <w:rPr>
                          <w:i/>
                        </w:rPr>
                      </w:pPr>
                      <w:r>
                        <w:t>Bukan</w:t>
                      </w:r>
                      <w:r>
                        <w:rPr>
                          <w:spacing w:val="-1"/>
                        </w:rPr>
                        <w:t xml:space="preserve"> </w:t>
                      </w:r>
                      <w:r>
                        <w:rPr>
                          <w:i/>
                        </w:rPr>
                        <w:t>CCP</w:t>
                      </w:r>
                    </w:p>
                  </w:txbxContent>
                </v:textbox>
                <w10:wrap type="topAndBottom" anchorx="page"/>
              </v:shape>
            </w:pict>
          </mc:Fallback>
        </mc:AlternateContent>
      </w:r>
      <w:r>
        <w:rPr>
          <w:noProof/>
          <w:sz w:val="24"/>
          <w:szCs w:val="24"/>
          <w:lang w:val="id-ID" w:eastAsia="id-ID"/>
        </w:rPr>
        <mc:AlternateContent>
          <mc:Choice Requires="wps">
            <w:drawing>
              <wp:anchor distT="0" distB="0" distL="114300" distR="114300" simplePos="0" relativeHeight="251815424" behindDoc="1" locked="0" layoutInCell="1" allowOverlap="1" wp14:anchorId="32B595D8" wp14:editId="7B424898">
                <wp:simplePos x="0" y="0"/>
                <wp:positionH relativeFrom="column">
                  <wp:posOffset>3526155</wp:posOffset>
                </wp:positionH>
                <wp:positionV relativeFrom="paragraph">
                  <wp:posOffset>1065530</wp:posOffset>
                </wp:positionV>
                <wp:extent cx="76200" cy="260985"/>
                <wp:effectExtent l="0" t="0" r="2858" b="2857"/>
                <wp:wrapNone/>
                <wp:docPr id="1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26098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277.65pt;margin-top:83.9pt;width:6pt;height:20.55pt;rotation:-90;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" path="m53,427l,427,60,547r46,-92l60,455r-5,-3l53,447r,-20xm60,l55,2,53,7r,440l55,452r5,3l65,452r2,-5l67,7,65,2,60,xm120,427r-53,l67,447r-2,5l60,455r46,l120,427xe" fillcolor="black" stroked="f">
                <v:path arrowok="t" o:connecttype="custom" o:connectlocs="33655,1565910;0,1565910;38100,1623060;67310,1579245;38100,1579245;34925,1577816;33655,1575435;33655,1565910;38100,1362551;34925,1363504;33655,1365885;33655,1575435;34925,1577816;38100,1579245;41275,1577816;42545,1575435;42545,1365885;41275,1363504;38100,1362551;76200,1565910;42545,1565910;42545,1575435;41275,1577816;38100,1579245;67310,1579245;76200,156591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814400" behindDoc="1" locked="0" layoutInCell="1" allowOverlap="1" wp14:anchorId="38E7FA36" wp14:editId="3676C15C">
                <wp:simplePos x="0" y="0"/>
                <wp:positionH relativeFrom="column">
                  <wp:posOffset>2200275</wp:posOffset>
                </wp:positionH>
                <wp:positionV relativeFrom="paragraph">
                  <wp:posOffset>1066165</wp:posOffset>
                </wp:positionV>
                <wp:extent cx="76200" cy="260985"/>
                <wp:effectExtent l="0" t="0" r="2858" b="2857"/>
                <wp:wrapNone/>
                <wp:docPr id="1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26098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173.25pt;margin-top:83.95pt;width:6pt;height:20.55pt;rotation:-90;z-index:-25150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" path="m53,427l,427,60,547r46,-92l60,455r-5,-3l53,447r,-20xm60,l55,2,53,7r,440l55,452r5,3l65,452r2,-5l67,7,65,2,60,xm120,427r-53,l67,447r-2,5l60,455r46,l120,427xe" fillcolor="black" stroked="f">
                <v:path arrowok="t" o:connecttype="custom" o:connectlocs="33655,1565910;0,1565910;38100,1623060;67310,1579245;38100,1579245;34925,1577816;33655,1575435;33655,1565910;38100,1362551;34925,1363504;33655,1365885;33655,1575435;34925,1577816;38100,1579245;41275,1577816;42545,1575435;42545,1365885;41275,1363504;38100,1362551;76200,1565910;42545,1565910;42545,1575435;41275,1577816;38100,1579245;67310,1579245;76200,156591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813376" behindDoc="1" locked="0" layoutInCell="1" allowOverlap="1" wp14:anchorId="04E4B4CD" wp14:editId="54F8CFCC">
                <wp:simplePos x="0" y="0"/>
                <wp:positionH relativeFrom="column">
                  <wp:posOffset>1169670</wp:posOffset>
                </wp:positionH>
                <wp:positionV relativeFrom="paragraph">
                  <wp:posOffset>1009015</wp:posOffset>
                </wp:positionV>
                <wp:extent cx="76200" cy="377825"/>
                <wp:effectExtent l="0" t="0" r="1588" b="1587"/>
                <wp:wrapNone/>
                <wp:docPr id="13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37782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92.1pt;margin-top:79.45pt;width:6pt;height:29.75pt;rotation:-90;z-index:-2515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" path="m53,427l,427,60,547r46,-92l60,455r-5,-3l53,447r,-20xm60,l55,2,53,7r,440l55,452r5,3l65,452r2,-5l67,7,65,2,60,xm120,427r-53,l67,447r-2,5l60,455r46,l120,427xe" fillcolor="black" stroked="f">
                <v:path arrowok="t" o:connecttype="custom" o:connectlocs="33655,2266950;0,2266950;38100,2349685;67310,2286255;38100,2286255;34925,2284187;33655,2280739;33655,2266950;38100,1972550;34925,1973929;33655,1977376;33655,2280739;34925,2284187;38100,2286255;41275,2284187;42545,2280739;42545,1977376;41275,1973929;38100,1972550;76200,2266950;42545,2266950;42545,2280739;41275,2284187;38100,2286255;67310,2286255;76200,226695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812352" behindDoc="1" locked="0" layoutInCell="1" allowOverlap="1" wp14:anchorId="6848AF35" wp14:editId="477665E3">
                <wp:simplePos x="0" y="0"/>
                <wp:positionH relativeFrom="column">
                  <wp:posOffset>1699260</wp:posOffset>
                </wp:positionH>
                <wp:positionV relativeFrom="paragraph">
                  <wp:posOffset>740410</wp:posOffset>
                </wp:positionV>
                <wp:extent cx="76200" cy="260985"/>
                <wp:effectExtent l="0" t="0" r="0" b="5715"/>
                <wp:wrapNone/>
                <wp:docPr id="13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98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133.8pt;margin-top:58.3pt;width:6pt;height:20.55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" path="m53,427l,427,60,547r46,-92l60,455r-5,-3l53,447r,-20xm60,l55,2,53,7r,440l55,452r5,3l65,452r2,-5l67,7,65,2,60,xm120,427r-53,l67,447r-2,5l60,455r46,l120,427xe" fillcolor="black" stroked="f">
                <v:path arrowok="t" o:connecttype="custom" o:connectlocs="33655,1565910;0,1565910;38100,1623060;67310,1579245;38100,1579245;34925,1577816;33655,1575435;33655,1565910;38100,1362551;34925,1363504;33655,1365885;33655,1575435;34925,1577816;38100,1579245;41275,1577816;42545,1575435;42545,1365885;41275,1363504;38100,1362551;76200,1565910;42545,1565910;42545,1575435;41275,1577816;38100,1579245;67310,1579245;76200,1565910" o:connectangles="0,0,0,0,0,0,0,0,0,0,0,0,0,0,0,0,0,0,0,0,0,0,0,0,0,0"/>
              </v:shape>
            </w:pict>
          </mc:Fallback>
        </mc:AlternateContent>
      </w:r>
      <w:r>
        <w:rPr>
          <w:noProof/>
          <w:sz w:val="24"/>
          <w:szCs w:val="24"/>
          <w:lang w:val="id-ID" w:eastAsia="id-ID"/>
        </w:rPr>
        <mc:AlternateContent>
          <mc:Choice Requires="wps">
            <w:drawing>
              <wp:anchor distT="0" distB="0" distL="114300" distR="114300" simplePos="0" relativeHeight="251811328" behindDoc="1" locked="0" layoutInCell="1" allowOverlap="1" wp14:anchorId="242F82F1" wp14:editId="4DBF2A59">
                <wp:simplePos x="0" y="0"/>
                <wp:positionH relativeFrom="column">
                  <wp:posOffset>661035</wp:posOffset>
                </wp:positionH>
                <wp:positionV relativeFrom="paragraph">
                  <wp:posOffset>740410</wp:posOffset>
                </wp:positionV>
                <wp:extent cx="76200" cy="260985"/>
                <wp:effectExtent l="0" t="0" r="0" b="5715"/>
                <wp:wrapNone/>
                <wp:docPr id="13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985"/>
                        </a:xfrm>
                        <a:custGeom>
                          <a:avLst/>
                          <a:gdLst>
                            <a:gd name="T0" fmla="+- 0 5537 5484"/>
                            <a:gd name="T1" fmla="*/ T0 w 120"/>
                            <a:gd name="T2" fmla="+- 0 3288 2861"/>
                            <a:gd name="T3" fmla="*/ 3288 h 548"/>
                            <a:gd name="T4" fmla="+- 0 5484 5484"/>
                            <a:gd name="T5" fmla="*/ T4 w 120"/>
                            <a:gd name="T6" fmla="+- 0 3288 2861"/>
                            <a:gd name="T7" fmla="*/ 3288 h 548"/>
                            <a:gd name="T8" fmla="+- 0 5544 5484"/>
                            <a:gd name="T9" fmla="*/ T8 w 120"/>
                            <a:gd name="T10" fmla="+- 0 3408 2861"/>
                            <a:gd name="T11" fmla="*/ 3408 h 548"/>
                            <a:gd name="T12" fmla="+- 0 5590 5484"/>
                            <a:gd name="T13" fmla="*/ T12 w 120"/>
                            <a:gd name="T14" fmla="+- 0 3316 2861"/>
                            <a:gd name="T15" fmla="*/ 3316 h 548"/>
                            <a:gd name="T16" fmla="+- 0 5544 5484"/>
                            <a:gd name="T17" fmla="*/ T16 w 120"/>
                            <a:gd name="T18" fmla="+- 0 3316 2861"/>
                            <a:gd name="T19" fmla="*/ 3316 h 548"/>
                            <a:gd name="T20" fmla="+- 0 5539 5484"/>
                            <a:gd name="T21" fmla="*/ T20 w 120"/>
                            <a:gd name="T22" fmla="+- 0 3313 2861"/>
                            <a:gd name="T23" fmla="*/ 3313 h 548"/>
                            <a:gd name="T24" fmla="+- 0 5537 5484"/>
                            <a:gd name="T25" fmla="*/ T24 w 120"/>
                            <a:gd name="T26" fmla="+- 0 3308 2861"/>
                            <a:gd name="T27" fmla="*/ 3308 h 548"/>
                            <a:gd name="T28" fmla="+- 0 5537 5484"/>
                            <a:gd name="T29" fmla="*/ T28 w 120"/>
                            <a:gd name="T30" fmla="+- 0 3288 2861"/>
                            <a:gd name="T31" fmla="*/ 3288 h 548"/>
                            <a:gd name="T32" fmla="+- 0 5544 5484"/>
                            <a:gd name="T33" fmla="*/ T32 w 120"/>
                            <a:gd name="T34" fmla="+- 0 2861 2861"/>
                            <a:gd name="T35" fmla="*/ 2861 h 548"/>
                            <a:gd name="T36" fmla="+- 0 5539 5484"/>
                            <a:gd name="T37" fmla="*/ T36 w 120"/>
                            <a:gd name="T38" fmla="+- 0 2863 2861"/>
                            <a:gd name="T39" fmla="*/ 2863 h 548"/>
                            <a:gd name="T40" fmla="+- 0 5537 5484"/>
                            <a:gd name="T41" fmla="*/ T40 w 120"/>
                            <a:gd name="T42" fmla="+- 0 2868 2861"/>
                            <a:gd name="T43" fmla="*/ 2868 h 548"/>
                            <a:gd name="T44" fmla="+- 0 5537 5484"/>
                            <a:gd name="T45" fmla="*/ T44 w 120"/>
                            <a:gd name="T46" fmla="+- 0 3308 2861"/>
                            <a:gd name="T47" fmla="*/ 3308 h 548"/>
                            <a:gd name="T48" fmla="+- 0 5539 5484"/>
                            <a:gd name="T49" fmla="*/ T48 w 120"/>
                            <a:gd name="T50" fmla="+- 0 3313 2861"/>
                            <a:gd name="T51" fmla="*/ 3313 h 548"/>
                            <a:gd name="T52" fmla="+- 0 5544 5484"/>
                            <a:gd name="T53" fmla="*/ T52 w 120"/>
                            <a:gd name="T54" fmla="+- 0 3316 2861"/>
                            <a:gd name="T55" fmla="*/ 3316 h 548"/>
                            <a:gd name="T56" fmla="+- 0 5549 5484"/>
                            <a:gd name="T57" fmla="*/ T56 w 120"/>
                            <a:gd name="T58" fmla="+- 0 3313 2861"/>
                            <a:gd name="T59" fmla="*/ 3313 h 548"/>
                            <a:gd name="T60" fmla="+- 0 5551 5484"/>
                            <a:gd name="T61" fmla="*/ T60 w 120"/>
                            <a:gd name="T62" fmla="+- 0 3308 2861"/>
                            <a:gd name="T63" fmla="*/ 3308 h 548"/>
                            <a:gd name="T64" fmla="+- 0 5551 5484"/>
                            <a:gd name="T65" fmla="*/ T64 w 120"/>
                            <a:gd name="T66" fmla="+- 0 2868 2861"/>
                            <a:gd name="T67" fmla="*/ 2868 h 548"/>
                            <a:gd name="T68" fmla="+- 0 5549 5484"/>
                            <a:gd name="T69" fmla="*/ T68 w 120"/>
                            <a:gd name="T70" fmla="+- 0 2863 2861"/>
                            <a:gd name="T71" fmla="*/ 2863 h 548"/>
                            <a:gd name="T72" fmla="+- 0 5544 5484"/>
                            <a:gd name="T73" fmla="*/ T72 w 120"/>
                            <a:gd name="T74" fmla="+- 0 2861 2861"/>
                            <a:gd name="T75" fmla="*/ 2861 h 548"/>
                            <a:gd name="T76" fmla="+- 0 5604 5484"/>
                            <a:gd name="T77" fmla="*/ T76 w 120"/>
                            <a:gd name="T78" fmla="+- 0 3288 2861"/>
                            <a:gd name="T79" fmla="*/ 3288 h 548"/>
                            <a:gd name="T80" fmla="+- 0 5551 5484"/>
                            <a:gd name="T81" fmla="*/ T80 w 120"/>
                            <a:gd name="T82" fmla="+- 0 3288 2861"/>
                            <a:gd name="T83" fmla="*/ 3288 h 548"/>
                            <a:gd name="T84" fmla="+- 0 5551 5484"/>
                            <a:gd name="T85" fmla="*/ T84 w 120"/>
                            <a:gd name="T86" fmla="+- 0 3308 2861"/>
                            <a:gd name="T87" fmla="*/ 3308 h 548"/>
                            <a:gd name="T88" fmla="+- 0 5549 5484"/>
                            <a:gd name="T89" fmla="*/ T88 w 120"/>
                            <a:gd name="T90" fmla="+- 0 3313 2861"/>
                            <a:gd name="T91" fmla="*/ 3313 h 548"/>
                            <a:gd name="T92" fmla="+- 0 5544 5484"/>
                            <a:gd name="T93" fmla="*/ T92 w 120"/>
                            <a:gd name="T94" fmla="+- 0 3316 2861"/>
                            <a:gd name="T95" fmla="*/ 3316 h 548"/>
                            <a:gd name="T96" fmla="+- 0 5590 5484"/>
                            <a:gd name="T97" fmla="*/ T96 w 120"/>
                            <a:gd name="T98" fmla="+- 0 3316 2861"/>
                            <a:gd name="T99" fmla="*/ 3316 h 548"/>
                            <a:gd name="T100" fmla="+- 0 5604 5484"/>
                            <a:gd name="T101" fmla="*/ T100 w 120"/>
                            <a:gd name="T102" fmla="+- 0 3288 2861"/>
                            <a:gd name="T103" fmla="*/ 328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48">
                              <a:moveTo>
                                <a:pt x="53" y="427"/>
                              </a:moveTo>
                              <a:lnTo>
                                <a:pt x="0" y="427"/>
                              </a:lnTo>
                              <a:lnTo>
                                <a:pt x="60" y="547"/>
                              </a:lnTo>
                              <a:lnTo>
                                <a:pt x="106" y="455"/>
                              </a:lnTo>
                              <a:lnTo>
                                <a:pt x="60" y="455"/>
                              </a:lnTo>
                              <a:lnTo>
                                <a:pt x="55" y="452"/>
                              </a:lnTo>
                              <a:lnTo>
                                <a:pt x="53" y="447"/>
                              </a:lnTo>
                              <a:lnTo>
                                <a:pt x="53" y="427"/>
                              </a:lnTo>
                              <a:close/>
                              <a:moveTo>
                                <a:pt x="60" y="0"/>
                              </a:moveTo>
                              <a:lnTo>
                                <a:pt x="55" y="2"/>
                              </a:lnTo>
                              <a:lnTo>
                                <a:pt x="53" y="7"/>
                              </a:lnTo>
                              <a:lnTo>
                                <a:pt x="53" y="447"/>
                              </a:lnTo>
                              <a:lnTo>
                                <a:pt x="55" y="452"/>
                              </a:lnTo>
                              <a:lnTo>
                                <a:pt x="60" y="455"/>
                              </a:lnTo>
                              <a:lnTo>
                                <a:pt x="65" y="452"/>
                              </a:lnTo>
                              <a:lnTo>
                                <a:pt x="67" y="447"/>
                              </a:lnTo>
                              <a:lnTo>
                                <a:pt x="67" y="7"/>
                              </a:lnTo>
                              <a:lnTo>
                                <a:pt x="65" y="2"/>
                              </a:lnTo>
                              <a:lnTo>
                                <a:pt x="60" y="0"/>
                              </a:lnTo>
                              <a:close/>
                              <a:moveTo>
                                <a:pt x="120" y="427"/>
                              </a:moveTo>
                              <a:lnTo>
                                <a:pt x="67" y="427"/>
                              </a:lnTo>
                              <a:lnTo>
                                <a:pt x="67" y="447"/>
                              </a:lnTo>
                              <a:lnTo>
                                <a:pt x="65" y="452"/>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8" o:spid="_x0000_s1026" style="position:absolute;margin-left:52.05pt;margin-top:58.3pt;width:6pt;height:20.55pt;z-index:-25150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" path="m53,427l,427,60,547r46,-92l60,455r-5,-3l53,447r,-20xm60,l55,2,53,7r,440l55,452r5,3l65,452r2,-5l67,7,65,2,60,xm120,427r-53,l67,447r-2,5l60,455r46,l120,427xe" fillcolor="black" stroked="f">
                <v:path arrowok="t" o:connecttype="custom" o:connectlocs="33655,1565910;0,1565910;38100,1623060;67310,1579245;38100,1579245;34925,1577816;33655,1575435;33655,1565910;38100,1362551;34925,1363504;33655,1365885;33655,1575435;34925,1577816;38100,1579245;41275,1577816;42545,1575435;42545,1365885;41275,1363504;38100,1362551;76200,1565910;42545,1565910;42545,1575435;41275,1577816;38100,1579245;67310,1579245;76200,1565910" o:connectangles="0,0,0,0,0,0,0,0,0,0,0,0,0,0,0,0,0,0,0,0,0,0,0,0,0,0"/>
              </v:shape>
            </w:pict>
          </mc:Fallback>
        </mc:AlternateContent>
      </w:r>
    </w:p>
    <w:p w14:paraId="1001405A" w14:textId="77777777" w:rsidR="00702C26" w:rsidRDefault="00702C26" w:rsidP="00702C26">
      <w:r>
        <w:rPr>
          <w:noProof/>
          <w:lang w:val="id-ID" w:eastAsia="id-ID"/>
        </w:rPr>
        <mc:AlternateContent>
          <mc:Choice Requires="wps">
            <w:drawing>
              <wp:anchor distT="0" distB="0" distL="114300" distR="114300" simplePos="0" relativeHeight="251795968" behindDoc="1" locked="0" layoutInCell="1" allowOverlap="1" wp14:anchorId="39C86728" wp14:editId="582A46AA">
                <wp:simplePos x="0" y="0"/>
                <wp:positionH relativeFrom="column">
                  <wp:posOffset>672465</wp:posOffset>
                </wp:positionH>
                <wp:positionV relativeFrom="paragraph">
                  <wp:posOffset>448945</wp:posOffset>
                </wp:positionV>
                <wp:extent cx="76200" cy="257175"/>
                <wp:effectExtent l="0" t="0" r="0" b="9525"/>
                <wp:wrapNone/>
                <wp:docPr id="11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1122 1069"/>
                            <a:gd name="T1" fmla="*/ T0 w 120"/>
                            <a:gd name="T2" fmla="*/ 427 h 548"/>
                            <a:gd name="T3" fmla="+- 0 1069 1069"/>
                            <a:gd name="T4" fmla="*/ T3 w 120"/>
                            <a:gd name="T5" fmla="*/ 427 h 548"/>
                            <a:gd name="T6" fmla="+- 0 1129 1069"/>
                            <a:gd name="T7" fmla="*/ T6 w 120"/>
                            <a:gd name="T8" fmla="*/ 547 h 548"/>
                            <a:gd name="T9" fmla="+- 0 1176 1069"/>
                            <a:gd name="T10" fmla="*/ T9 w 120"/>
                            <a:gd name="T11" fmla="*/ 455 h 548"/>
                            <a:gd name="T12" fmla="+- 0 1129 1069"/>
                            <a:gd name="T13" fmla="*/ T12 w 120"/>
                            <a:gd name="T14" fmla="*/ 455 h 548"/>
                            <a:gd name="T15" fmla="+- 0 1125 1069"/>
                            <a:gd name="T16" fmla="*/ T15 w 120"/>
                            <a:gd name="T17" fmla="*/ 452 h 548"/>
                            <a:gd name="T18" fmla="+- 0 1122 1069"/>
                            <a:gd name="T19" fmla="*/ T18 w 120"/>
                            <a:gd name="T20" fmla="*/ 448 h 548"/>
                            <a:gd name="T21" fmla="+- 0 1122 1069"/>
                            <a:gd name="T22" fmla="*/ T21 w 120"/>
                            <a:gd name="T23" fmla="*/ 427 h 548"/>
                            <a:gd name="T24" fmla="+- 0 1129 1069"/>
                            <a:gd name="T25" fmla="*/ T24 w 120"/>
                            <a:gd name="T26" fmla="*/ 0 h 548"/>
                            <a:gd name="T27" fmla="+- 0 1125 1069"/>
                            <a:gd name="T28" fmla="*/ T27 w 120"/>
                            <a:gd name="T29" fmla="*/ 2 h 548"/>
                            <a:gd name="T30" fmla="+- 0 1122 1069"/>
                            <a:gd name="T31" fmla="*/ T30 w 120"/>
                            <a:gd name="T32" fmla="*/ 7 h 548"/>
                            <a:gd name="T33" fmla="+- 0 1122 1069"/>
                            <a:gd name="T34" fmla="*/ T33 w 120"/>
                            <a:gd name="T35" fmla="*/ 448 h 548"/>
                            <a:gd name="T36" fmla="+- 0 1125 1069"/>
                            <a:gd name="T37" fmla="*/ T36 w 120"/>
                            <a:gd name="T38" fmla="*/ 452 h 548"/>
                            <a:gd name="T39" fmla="+- 0 1129 1069"/>
                            <a:gd name="T40" fmla="*/ T39 w 120"/>
                            <a:gd name="T41" fmla="*/ 455 h 548"/>
                            <a:gd name="T42" fmla="+- 0 1134 1069"/>
                            <a:gd name="T43" fmla="*/ T42 w 120"/>
                            <a:gd name="T44" fmla="*/ 452 h 548"/>
                            <a:gd name="T45" fmla="+- 0 1137 1069"/>
                            <a:gd name="T46" fmla="*/ T45 w 120"/>
                            <a:gd name="T47" fmla="*/ 448 h 548"/>
                            <a:gd name="T48" fmla="+- 0 1137 1069"/>
                            <a:gd name="T49" fmla="*/ T48 w 120"/>
                            <a:gd name="T50" fmla="*/ 7 h 548"/>
                            <a:gd name="T51" fmla="+- 0 1134 1069"/>
                            <a:gd name="T52" fmla="*/ T51 w 120"/>
                            <a:gd name="T53" fmla="*/ 2 h 548"/>
                            <a:gd name="T54" fmla="+- 0 1129 1069"/>
                            <a:gd name="T55" fmla="*/ T54 w 120"/>
                            <a:gd name="T56" fmla="*/ 0 h 548"/>
                            <a:gd name="T57" fmla="+- 0 1189 1069"/>
                            <a:gd name="T58" fmla="*/ T57 w 120"/>
                            <a:gd name="T59" fmla="*/ 427 h 548"/>
                            <a:gd name="T60" fmla="+- 0 1137 1069"/>
                            <a:gd name="T61" fmla="*/ T60 w 120"/>
                            <a:gd name="T62" fmla="*/ 427 h 548"/>
                            <a:gd name="T63" fmla="+- 0 1137 1069"/>
                            <a:gd name="T64" fmla="*/ T63 w 120"/>
                            <a:gd name="T65" fmla="*/ 448 h 548"/>
                            <a:gd name="T66" fmla="+- 0 1134 1069"/>
                            <a:gd name="T67" fmla="*/ T66 w 120"/>
                            <a:gd name="T68" fmla="*/ 452 h 548"/>
                            <a:gd name="T69" fmla="+- 0 1129 1069"/>
                            <a:gd name="T70" fmla="*/ T69 w 120"/>
                            <a:gd name="T71" fmla="*/ 455 h 548"/>
                            <a:gd name="T72" fmla="+- 0 1176 1069"/>
                            <a:gd name="T73" fmla="*/ T72 w 120"/>
                            <a:gd name="T74" fmla="*/ 455 h 548"/>
                            <a:gd name="T75" fmla="+- 0 1189 1069"/>
                            <a:gd name="T76" fmla="*/ T75 w 120"/>
                            <a:gd name="T77" fmla="*/ 427 h 54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20" h="548">
                              <a:moveTo>
                                <a:pt x="53" y="427"/>
                              </a:moveTo>
                              <a:lnTo>
                                <a:pt x="0" y="427"/>
                              </a:lnTo>
                              <a:lnTo>
                                <a:pt x="60" y="547"/>
                              </a:lnTo>
                              <a:lnTo>
                                <a:pt x="107" y="455"/>
                              </a:lnTo>
                              <a:lnTo>
                                <a:pt x="60" y="455"/>
                              </a:lnTo>
                              <a:lnTo>
                                <a:pt x="56" y="452"/>
                              </a:lnTo>
                              <a:lnTo>
                                <a:pt x="53" y="448"/>
                              </a:lnTo>
                              <a:lnTo>
                                <a:pt x="53" y="427"/>
                              </a:lnTo>
                              <a:close/>
                              <a:moveTo>
                                <a:pt x="60" y="0"/>
                              </a:moveTo>
                              <a:lnTo>
                                <a:pt x="56" y="2"/>
                              </a:lnTo>
                              <a:lnTo>
                                <a:pt x="53" y="7"/>
                              </a:lnTo>
                              <a:lnTo>
                                <a:pt x="53" y="448"/>
                              </a:lnTo>
                              <a:lnTo>
                                <a:pt x="56" y="452"/>
                              </a:lnTo>
                              <a:lnTo>
                                <a:pt x="60" y="455"/>
                              </a:lnTo>
                              <a:lnTo>
                                <a:pt x="65" y="452"/>
                              </a:lnTo>
                              <a:lnTo>
                                <a:pt x="68" y="448"/>
                              </a:lnTo>
                              <a:lnTo>
                                <a:pt x="68" y="7"/>
                              </a:lnTo>
                              <a:lnTo>
                                <a:pt x="65" y="2"/>
                              </a:lnTo>
                              <a:lnTo>
                                <a:pt x="60" y="0"/>
                              </a:lnTo>
                              <a:close/>
                              <a:moveTo>
                                <a:pt x="120" y="427"/>
                              </a:moveTo>
                              <a:lnTo>
                                <a:pt x="68" y="427"/>
                              </a:lnTo>
                              <a:lnTo>
                                <a:pt x="68" y="448"/>
                              </a:lnTo>
                              <a:lnTo>
                                <a:pt x="65" y="452"/>
                              </a:lnTo>
                              <a:lnTo>
                                <a:pt x="60" y="455"/>
                              </a:lnTo>
                              <a:lnTo>
                                <a:pt x="107"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71" o:spid="_x0000_s1026" style="position:absolute;margin-left:52.95pt;margin-top:35.35pt;width:6pt;height:20.25pt;z-index:-2515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" path="m53,427l,427,60,547r47,-92l60,455r-4,-3l53,448r,-21xm60,l56,2,53,7r,441l56,452r4,3l65,452r3,-4l68,7,65,2,60,xm120,427r-52,l68,448r-3,4l60,455r47,l120,427xe" fillcolor="black" stroked="f">
                <v:path arrowok="t" o:connecttype="custom" o:connectlocs="33655,200390;0,200390;38100,256706;67945,213530;38100,213530;35560,212122;33655,210245;33655,200390;38100,0;35560,939;33655,3285;33655,210245;35560,212122;38100,213530;41275,212122;43180,210245;43180,3285;41275,939;38100,0;76200,200390;43180,200390;43180,210245;41275,212122;38100,213530;67945,213530;76200,200390" o:connectangles="0,0,0,0,0,0,0,0,0,0,0,0,0,0,0,0,0,0,0,0,0,0,0,0,0,0"/>
              </v:shape>
            </w:pict>
          </mc:Fallback>
        </mc:AlternateContent>
      </w:r>
    </w:p>
    <w:p w14:paraId="1B0E6D67" w14:textId="77777777" w:rsidR="00702C26" w:rsidRDefault="00702C26" w:rsidP="00702C26">
      <w:r>
        <w:rPr>
          <w:noProof/>
          <w:lang w:val="id-ID" w:eastAsia="id-ID"/>
        </w:rPr>
        <mc:AlternateContent>
          <mc:Choice Requires="wps">
            <w:drawing>
              <wp:anchor distT="0" distB="0" distL="114300" distR="114300" simplePos="0" relativeHeight="251792896" behindDoc="1" locked="0" layoutInCell="1" allowOverlap="1" wp14:anchorId="68E5DF7E" wp14:editId="55BBC8A7">
                <wp:simplePos x="0" y="0"/>
                <wp:positionH relativeFrom="column">
                  <wp:posOffset>29845</wp:posOffset>
                </wp:positionH>
                <wp:positionV relativeFrom="paragraph">
                  <wp:posOffset>91440</wp:posOffset>
                </wp:positionV>
                <wp:extent cx="3800475" cy="571500"/>
                <wp:effectExtent l="0" t="0" r="28575" b="19050"/>
                <wp:wrapNone/>
                <wp:docPr id="10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67EB57" w14:textId="77777777" w:rsidR="00702C26" w:rsidRDefault="00702C26" w:rsidP="00702C26">
                            <w:pPr>
                              <w:spacing w:line="242" w:lineRule="auto"/>
                              <w:ind w:left="159" w:right="155"/>
                              <w:jc w:val="both"/>
                            </w:pPr>
                            <w:r>
                              <w:t>Q</w:t>
                            </w:r>
                            <w:r>
                              <w:rPr>
                                <w:vertAlign w:val="subscript"/>
                              </w:rPr>
                              <w:t>4.</w:t>
                            </w:r>
                            <w:r>
                              <w:t xml:space="preserve"> Apakah tahapan berikutnya dapat menghilangkan bahaya yang</w:t>
                            </w:r>
                            <w:r>
                              <w:rPr>
                                <w:spacing w:val="1"/>
                              </w:rPr>
                              <w:t xml:space="preserve"> </w:t>
                            </w:r>
                            <w:r>
                              <w:t>teridentifikasi atau mampu mengurangi bahaya sampai batas yang</w:t>
                            </w:r>
                            <w:r>
                              <w:rPr>
                                <w:spacing w:val="1"/>
                              </w:rPr>
                              <w:t xml:space="preserve"> </w:t>
                            </w:r>
                            <w:r>
                              <w:t>diterima</w:t>
                            </w:r>
                          </w:p>
                          <w:p w14:paraId="0FBC53C2" w14:textId="77777777" w:rsidR="00702C26" w:rsidRDefault="00702C26" w:rsidP="00702C26">
                            <w:pPr>
                              <w:jc w:val="center"/>
                            </w:pPr>
                          </w:p>
                        </w:txbxContent>
                      </wps:txbx>
                      <wps:bodyPr rot="0" vert="horz" wrap="square" lIns="91440" tIns="45720" rIns="91440" bIns="45720" anchor="t" anchorCtr="0" upright="1">
                        <a:noAutofit/>
                      </wps:bodyPr>
                    </wps:wsp>
                  </a:graphicData>
                </a:graphic>
              </wp:anchor>
            </w:drawing>
          </mc:Choice>
          <mc:Fallback>
            <w:pict>
              <v:rect id="Rectangle 68" o:spid="_x0000_s1052" style="position:absolute;margin-left:2.35pt;margin-top:7.2pt;width:299.25pt;height:45pt;z-index:-2515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" filled="f">
                <v:textbox>
                  <w:txbxContent>
                    <w:p w14:paraId="4A67EB57" w14:textId="77777777" w:rsidR="00702C26" w:rsidRDefault="00702C26" w:rsidP="00702C26">
                      <w:pPr>
                        <w:spacing w:line="242" w:lineRule="auto"/>
                        <w:ind w:left="159" w:right="155"/>
                        <w:jc w:val="both"/>
                      </w:pPr>
                      <w:r>
                        <w:t>Q</w:t>
                      </w:r>
                      <w:r>
                        <w:rPr>
                          <w:vertAlign w:val="subscript"/>
                        </w:rPr>
                        <w:t>4.</w:t>
                      </w:r>
                      <w:r>
                        <w:t xml:space="preserve"> Apakah tahapan berikutnya dapat menghilangkan bahaya yang</w:t>
                      </w:r>
                      <w:r>
                        <w:rPr>
                          <w:spacing w:val="1"/>
                        </w:rPr>
                        <w:t xml:space="preserve"> </w:t>
                      </w:r>
                      <w:r>
                        <w:t>teridentifikasi atau mampu mengurangi bahaya sampai batas yang</w:t>
                      </w:r>
                      <w:r>
                        <w:rPr>
                          <w:spacing w:val="1"/>
                        </w:rPr>
                        <w:t xml:space="preserve"> </w:t>
                      </w:r>
                      <w:r>
                        <w:t>diterima</w:t>
                      </w:r>
                    </w:p>
                    <w:p w14:paraId="0FBC53C2" w14:textId="77777777" w:rsidR="00702C26" w:rsidRDefault="00702C26" w:rsidP="00702C26">
                      <w:pPr>
                        <w:jc w:val="center"/>
                      </w:pPr>
                    </w:p>
                  </w:txbxContent>
                </v:textbox>
              </v:rect>
            </w:pict>
          </mc:Fallback>
        </mc:AlternateContent>
      </w:r>
    </w:p>
    <w:p w14:paraId="1387BE72" w14:textId="77777777" w:rsidR="00702C26" w:rsidRDefault="00702C26" w:rsidP="00702C26"/>
    <w:p w14:paraId="59A1CD77" w14:textId="77777777" w:rsidR="00702C26" w:rsidRDefault="00702C26" w:rsidP="00702C26"/>
    <w:p w14:paraId="2F5434F5" w14:textId="77777777" w:rsidR="00702C26" w:rsidRDefault="00702C26" w:rsidP="00702C26"/>
    <w:p w14:paraId="4C8075F7" w14:textId="77777777" w:rsidR="00702C26" w:rsidRDefault="00702C26" w:rsidP="00702C26">
      <w:r>
        <w:rPr>
          <w:noProof/>
          <w:lang w:val="id-ID" w:eastAsia="id-ID"/>
        </w:rPr>
        <w:drawing>
          <wp:anchor distT="0" distB="0" distL="114300" distR="114300" simplePos="0" relativeHeight="251828736" behindDoc="1" locked="0" layoutInCell="1" allowOverlap="1" wp14:anchorId="200D8D61" wp14:editId="42F58C7E">
            <wp:simplePos x="0" y="0"/>
            <wp:positionH relativeFrom="column">
              <wp:posOffset>2121852</wp:posOffset>
            </wp:positionH>
            <wp:positionV relativeFrom="paragraph">
              <wp:posOffset>91440</wp:posOffset>
            </wp:positionV>
            <wp:extent cx="76200" cy="233680"/>
            <wp:effectExtent l="0" t="0" r="0" b="0"/>
            <wp:wrapNone/>
            <wp:docPr id="2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2336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id-ID" w:eastAsia="id-ID"/>
        </w:rPr>
        <w:drawing>
          <wp:anchor distT="0" distB="0" distL="114300" distR="114300" simplePos="0" relativeHeight="251793920" behindDoc="1" locked="0" layoutInCell="1" allowOverlap="1" wp14:anchorId="611B97D6" wp14:editId="7A9CD351">
            <wp:simplePos x="0" y="0"/>
            <wp:positionH relativeFrom="column">
              <wp:posOffset>671195</wp:posOffset>
            </wp:positionH>
            <wp:positionV relativeFrom="paragraph">
              <wp:posOffset>77470</wp:posOffset>
            </wp:positionV>
            <wp:extent cx="76200" cy="233680"/>
            <wp:effectExtent l="0" t="0" r="0" b="0"/>
            <wp:wrapNone/>
            <wp:docPr id="1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2336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73A7233" w14:textId="77777777" w:rsidR="00702C26" w:rsidRDefault="00702C26" w:rsidP="00702C26">
      <w:r>
        <w:rPr>
          <w:noProof/>
          <w:lang w:val="id-ID" w:eastAsia="id-ID"/>
        </w:rPr>
        <mc:AlternateContent>
          <mc:Choice Requires="wps">
            <w:drawing>
              <wp:anchor distT="0" distB="0" distL="114300" distR="114300" simplePos="0" relativeHeight="251826688" behindDoc="1" locked="0" layoutInCell="1" allowOverlap="1" wp14:anchorId="6D63BDD0" wp14:editId="2675CA47">
                <wp:simplePos x="0" y="0"/>
                <wp:positionH relativeFrom="column">
                  <wp:posOffset>3800489</wp:posOffset>
                </wp:positionH>
                <wp:positionV relativeFrom="paragraph">
                  <wp:posOffset>80645</wp:posOffset>
                </wp:positionV>
                <wp:extent cx="1109345" cy="457200"/>
                <wp:effectExtent l="0" t="0" r="14605" b="1905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5E336" w14:textId="77777777" w:rsidR="00702C26" w:rsidRDefault="00702C26" w:rsidP="00702C26">
                            <w:pPr>
                              <w:spacing w:before="72" w:line="242" w:lineRule="auto"/>
                              <w:ind w:left="809" w:right="149" w:hanging="640"/>
                              <w:rPr>
                                <w:b/>
                                <w:i/>
                              </w:rPr>
                            </w:pPr>
                            <w:r>
                              <w:rPr>
                                <w:b/>
                                <w:i/>
                              </w:rPr>
                              <w:t>Critical Control Point</w:t>
                            </w:r>
                            <w:r>
                              <w:rPr>
                                <w:b/>
                                <w:i/>
                                <w:spacing w:val="-47"/>
                              </w:rPr>
                              <w:t xml:space="preserve"> </w:t>
                            </w:r>
                            <w:r>
                              <w:rPr>
                                <w:b/>
                                <w:i/>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3" type="#_x0000_t202" style="position:absolute;margin-left:299.25pt;margin-top:6.35pt;width:87.35pt;height:3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" filled="f">
                <v:textbox inset="0,0,0,0">
                  <w:txbxContent>
                    <w:p w14:paraId="46E5E336" w14:textId="77777777" w:rsidR="00702C26" w:rsidRDefault="00702C26" w:rsidP="00702C26">
                      <w:pPr>
                        <w:spacing w:before="72" w:line="242" w:lineRule="auto"/>
                        <w:ind w:left="809" w:right="149" w:hanging="640"/>
                        <w:rPr>
                          <w:b/>
                          <w:i/>
                        </w:rPr>
                      </w:pPr>
                      <w:r>
                        <w:rPr>
                          <w:b/>
                          <w:i/>
                        </w:rPr>
                        <w:t>Critical Control Point</w:t>
                      </w:r>
                      <w:r>
                        <w:rPr>
                          <w:b/>
                          <w:i/>
                          <w:spacing w:val="-47"/>
                        </w:rPr>
                        <w:t xml:space="preserve"> </w:t>
                      </w:r>
                      <w:r>
                        <w:rPr>
                          <w:b/>
                          <w:i/>
                        </w:rPr>
                        <w:t>(CCP)</w:t>
                      </w:r>
                    </w:p>
                  </w:txbxContent>
                </v:textbox>
              </v:shape>
            </w:pict>
          </mc:Fallback>
        </mc:AlternateContent>
      </w:r>
      <w:r>
        <w:rPr>
          <w:noProof/>
          <w:szCs w:val="24"/>
          <w:lang w:val="id-ID" w:eastAsia="id-ID"/>
        </w:rPr>
        <mc:AlternateContent>
          <mc:Choice Requires="wps">
            <w:drawing>
              <wp:anchor distT="0" distB="0" distL="114300" distR="114300" simplePos="0" relativeHeight="251816448" behindDoc="0" locked="0" layoutInCell="1" allowOverlap="1" wp14:anchorId="0FDDC70F" wp14:editId="4A2A45F1">
                <wp:simplePos x="0" y="0"/>
                <wp:positionH relativeFrom="page">
                  <wp:posOffset>3848735</wp:posOffset>
                </wp:positionH>
                <wp:positionV relativeFrom="page">
                  <wp:posOffset>7644765</wp:posOffset>
                </wp:positionV>
                <wp:extent cx="1329055" cy="85725"/>
                <wp:effectExtent l="0" t="0" r="4445" b="9525"/>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85725"/>
                        </a:xfrm>
                        <a:custGeom>
                          <a:avLst/>
                          <a:gdLst>
                            <a:gd name="T0" fmla="+- 0 9440 8244"/>
                            <a:gd name="T1" fmla="*/ T0 w 1317"/>
                            <a:gd name="T2" fmla="+- 0 6528 6528"/>
                            <a:gd name="T3" fmla="*/ 6528 h 120"/>
                            <a:gd name="T4" fmla="+- 0 9440 8244"/>
                            <a:gd name="T5" fmla="*/ T4 w 1317"/>
                            <a:gd name="T6" fmla="+- 0 6648 6528"/>
                            <a:gd name="T7" fmla="*/ 6648 h 120"/>
                            <a:gd name="T8" fmla="+- 0 9546 8244"/>
                            <a:gd name="T9" fmla="*/ T8 w 1317"/>
                            <a:gd name="T10" fmla="+- 0 6595 6528"/>
                            <a:gd name="T11" fmla="*/ 6595 h 120"/>
                            <a:gd name="T12" fmla="+- 0 9461 8244"/>
                            <a:gd name="T13" fmla="*/ T12 w 1317"/>
                            <a:gd name="T14" fmla="+- 0 6595 6528"/>
                            <a:gd name="T15" fmla="*/ 6595 h 120"/>
                            <a:gd name="T16" fmla="+- 0 9467 8244"/>
                            <a:gd name="T17" fmla="*/ T16 w 1317"/>
                            <a:gd name="T18" fmla="+- 0 6593 6528"/>
                            <a:gd name="T19" fmla="*/ 6593 h 120"/>
                            <a:gd name="T20" fmla="+- 0 9468 8244"/>
                            <a:gd name="T21" fmla="*/ T20 w 1317"/>
                            <a:gd name="T22" fmla="+- 0 6588 6528"/>
                            <a:gd name="T23" fmla="*/ 6588 h 120"/>
                            <a:gd name="T24" fmla="+- 0 9467 8244"/>
                            <a:gd name="T25" fmla="*/ T24 w 1317"/>
                            <a:gd name="T26" fmla="+- 0 6583 6528"/>
                            <a:gd name="T27" fmla="*/ 6583 h 120"/>
                            <a:gd name="T28" fmla="+- 0 9461 8244"/>
                            <a:gd name="T29" fmla="*/ T28 w 1317"/>
                            <a:gd name="T30" fmla="+- 0 6581 6528"/>
                            <a:gd name="T31" fmla="*/ 6581 h 120"/>
                            <a:gd name="T32" fmla="+- 0 9546 8244"/>
                            <a:gd name="T33" fmla="*/ T32 w 1317"/>
                            <a:gd name="T34" fmla="+- 0 6581 6528"/>
                            <a:gd name="T35" fmla="*/ 6581 h 120"/>
                            <a:gd name="T36" fmla="+- 0 9440 8244"/>
                            <a:gd name="T37" fmla="*/ T36 w 1317"/>
                            <a:gd name="T38" fmla="+- 0 6528 6528"/>
                            <a:gd name="T39" fmla="*/ 6528 h 120"/>
                            <a:gd name="T40" fmla="+- 0 9440 8244"/>
                            <a:gd name="T41" fmla="*/ T40 w 1317"/>
                            <a:gd name="T42" fmla="+- 0 6581 6528"/>
                            <a:gd name="T43" fmla="*/ 6581 h 120"/>
                            <a:gd name="T44" fmla="+- 0 8252 8244"/>
                            <a:gd name="T45" fmla="*/ T44 w 1317"/>
                            <a:gd name="T46" fmla="+- 0 6581 6528"/>
                            <a:gd name="T47" fmla="*/ 6581 h 120"/>
                            <a:gd name="T48" fmla="+- 0 8246 8244"/>
                            <a:gd name="T49" fmla="*/ T48 w 1317"/>
                            <a:gd name="T50" fmla="+- 0 6583 6528"/>
                            <a:gd name="T51" fmla="*/ 6583 h 120"/>
                            <a:gd name="T52" fmla="+- 0 8244 8244"/>
                            <a:gd name="T53" fmla="*/ T52 w 1317"/>
                            <a:gd name="T54" fmla="+- 0 6588 6528"/>
                            <a:gd name="T55" fmla="*/ 6588 h 120"/>
                            <a:gd name="T56" fmla="+- 0 8246 8244"/>
                            <a:gd name="T57" fmla="*/ T56 w 1317"/>
                            <a:gd name="T58" fmla="+- 0 6593 6528"/>
                            <a:gd name="T59" fmla="*/ 6593 h 120"/>
                            <a:gd name="T60" fmla="+- 0 8252 8244"/>
                            <a:gd name="T61" fmla="*/ T60 w 1317"/>
                            <a:gd name="T62" fmla="+- 0 6595 6528"/>
                            <a:gd name="T63" fmla="*/ 6595 h 120"/>
                            <a:gd name="T64" fmla="+- 0 9440 8244"/>
                            <a:gd name="T65" fmla="*/ T64 w 1317"/>
                            <a:gd name="T66" fmla="+- 0 6595 6528"/>
                            <a:gd name="T67" fmla="*/ 6595 h 120"/>
                            <a:gd name="T68" fmla="+- 0 9440 8244"/>
                            <a:gd name="T69" fmla="*/ T68 w 1317"/>
                            <a:gd name="T70" fmla="+- 0 6581 6528"/>
                            <a:gd name="T71" fmla="*/ 6581 h 120"/>
                            <a:gd name="T72" fmla="+- 0 9546 8244"/>
                            <a:gd name="T73" fmla="*/ T72 w 1317"/>
                            <a:gd name="T74" fmla="+- 0 6581 6528"/>
                            <a:gd name="T75" fmla="*/ 6581 h 120"/>
                            <a:gd name="T76" fmla="+- 0 9461 8244"/>
                            <a:gd name="T77" fmla="*/ T76 w 1317"/>
                            <a:gd name="T78" fmla="+- 0 6581 6528"/>
                            <a:gd name="T79" fmla="*/ 6581 h 120"/>
                            <a:gd name="T80" fmla="+- 0 9467 8244"/>
                            <a:gd name="T81" fmla="*/ T80 w 1317"/>
                            <a:gd name="T82" fmla="+- 0 6583 6528"/>
                            <a:gd name="T83" fmla="*/ 6583 h 120"/>
                            <a:gd name="T84" fmla="+- 0 9468 8244"/>
                            <a:gd name="T85" fmla="*/ T84 w 1317"/>
                            <a:gd name="T86" fmla="+- 0 6588 6528"/>
                            <a:gd name="T87" fmla="*/ 6588 h 120"/>
                            <a:gd name="T88" fmla="+- 0 9467 8244"/>
                            <a:gd name="T89" fmla="*/ T88 w 1317"/>
                            <a:gd name="T90" fmla="+- 0 6593 6528"/>
                            <a:gd name="T91" fmla="*/ 6593 h 120"/>
                            <a:gd name="T92" fmla="+- 0 9461 8244"/>
                            <a:gd name="T93" fmla="*/ T92 w 1317"/>
                            <a:gd name="T94" fmla="+- 0 6595 6528"/>
                            <a:gd name="T95" fmla="*/ 6595 h 120"/>
                            <a:gd name="T96" fmla="+- 0 9546 8244"/>
                            <a:gd name="T97" fmla="*/ T96 w 1317"/>
                            <a:gd name="T98" fmla="+- 0 6595 6528"/>
                            <a:gd name="T99" fmla="*/ 6595 h 120"/>
                            <a:gd name="T100" fmla="+- 0 9560 8244"/>
                            <a:gd name="T101" fmla="*/ T100 w 1317"/>
                            <a:gd name="T102" fmla="+- 0 6588 6528"/>
                            <a:gd name="T103" fmla="*/ 6588 h 120"/>
                            <a:gd name="T104" fmla="+- 0 9546 8244"/>
                            <a:gd name="T105" fmla="*/ T104 w 1317"/>
                            <a:gd name="T106" fmla="+- 0 6581 6528"/>
                            <a:gd name="T107" fmla="*/ 65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17" h="120">
                              <a:moveTo>
                                <a:pt x="1196" y="0"/>
                              </a:moveTo>
                              <a:lnTo>
                                <a:pt x="1196" y="120"/>
                              </a:lnTo>
                              <a:lnTo>
                                <a:pt x="1302" y="67"/>
                              </a:lnTo>
                              <a:lnTo>
                                <a:pt x="1217" y="67"/>
                              </a:lnTo>
                              <a:lnTo>
                                <a:pt x="1223" y="65"/>
                              </a:lnTo>
                              <a:lnTo>
                                <a:pt x="1224" y="60"/>
                              </a:lnTo>
                              <a:lnTo>
                                <a:pt x="1223" y="55"/>
                              </a:lnTo>
                              <a:lnTo>
                                <a:pt x="1217" y="53"/>
                              </a:lnTo>
                              <a:lnTo>
                                <a:pt x="1302" y="53"/>
                              </a:lnTo>
                              <a:lnTo>
                                <a:pt x="1196" y="0"/>
                              </a:lnTo>
                              <a:close/>
                              <a:moveTo>
                                <a:pt x="1196" y="53"/>
                              </a:moveTo>
                              <a:lnTo>
                                <a:pt x="8" y="53"/>
                              </a:lnTo>
                              <a:lnTo>
                                <a:pt x="2" y="55"/>
                              </a:lnTo>
                              <a:lnTo>
                                <a:pt x="0" y="60"/>
                              </a:lnTo>
                              <a:lnTo>
                                <a:pt x="2" y="65"/>
                              </a:lnTo>
                              <a:lnTo>
                                <a:pt x="8" y="67"/>
                              </a:lnTo>
                              <a:lnTo>
                                <a:pt x="1196" y="67"/>
                              </a:lnTo>
                              <a:lnTo>
                                <a:pt x="1196" y="53"/>
                              </a:lnTo>
                              <a:close/>
                              <a:moveTo>
                                <a:pt x="1302" y="53"/>
                              </a:moveTo>
                              <a:lnTo>
                                <a:pt x="1217" y="53"/>
                              </a:lnTo>
                              <a:lnTo>
                                <a:pt x="1223" y="55"/>
                              </a:lnTo>
                              <a:lnTo>
                                <a:pt x="1224" y="60"/>
                              </a:lnTo>
                              <a:lnTo>
                                <a:pt x="1223" y="65"/>
                              </a:lnTo>
                              <a:lnTo>
                                <a:pt x="1217" y="67"/>
                              </a:lnTo>
                              <a:lnTo>
                                <a:pt x="1302" y="67"/>
                              </a:lnTo>
                              <a:lnTo>
                                <a:pt x="1316" y="60"/>
                              </a:lnTo>
                              <a:lnTo>
                                <a:pt x="130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303.05pt;margin-top:601.95pt;width:104.65pt;height:6.7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" path="m1196,r,120l1302,67r-85,l1223,65r1,-5l1223,55r-6,-2l1302,53,1196,xm1196,53l8,53,2,55,,60r2,5l8,67r1188,l1196,53xm1302,53r-85,l1223,55r1,5l1223,65r-6,2l1302,67r14,-7l1302,53xe" fillcolor="black" stroked="f">
                <v:path arrowok="t" o:connecttype="custom" o:connectlocs="1206947,4663440;1206947,4749165;1313918,4711303;1228140,4711303;1234195,4709874;1235204,4706303;1234195,4702731;1228140,4701302;1313918,4701302;1206947,4663440;1206947,4701302;8073,4701302;2018,4702731;0,4706303;2018,4709874;8073,4711303;1206947,4711303;1206947,4701302;1313918,4701302;1228140,4701302;1234195,4702731;1235204,4706303;1234195,4709874;1228140,4711303;1313918,4711303;1328046,4706303;1313918,4701302" o:connectangles="0,0,0,0,0,0,0,0,0,0,0,0,0,0,0,0,0,0,0,0,0,0,0,0,0,0,0"/>
                <w10:wrap anchorx="page" anchory="page"/>
              </v:shape>
            </w:pict>
          </mc:Fallback>
        </mc:AlternateContent>
      </w:r>
    </w:p>
    <w:p w14:paraId="183BF6D5" w14:textId="77777777" w:rsidR="00702C26" w:rsidRDefault="00702C26" w:rsidP="00702C26">
      <w:r>
        <w:rPr>
          <w:noProof/>
          <w:lang w:val="id-ID" w:eastAsia="id-ID"/>
        </w:rPr>
        <mc:AlternateContent>
          <mc:Choice Requires="wps">
            <w:drawing>
              <wp:anchor distT="0" distB="0" distL="114300" distR="114300" simplePos="0" relativeHeight="251824640" behindDoc="1" locked="0" layoutInCell="1" allowOverlap="1" wp14:anchorId="52CA10EE" wp14:editId="2CF86742">
                <wp:simplePos x="0" y="0"/>
                <wp:positionH relativeFrom="column">
                  <wp:posOffset>1835785</wp:posOffset>
                </wp:positionH>
                <wp:positionV relativeFrom="paragraph">
                  <wp:posOffset>40640</wp:posOffset>
                </wp:positionV>
                <wp:extent cx="593725" cy="342900"/>
                <wp:effectExtent l="0" t="0" r="15875" b="19050"/>
                <wp:wrapNone/>
                <wp:docPr id="1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4A6F1F" w14:textId="77777777" w:rsidR="00702C26" w:rsidRDefault="00702C26" w:rsidP="00702C26">
                            <w:pPr>
                              <w:spacing w:before="73"/>
                              <w:ind w:left="226"/>
                            </w:pPr>
                            <w:r>
                              <w:t>Tidak</w:t>
                            </w:r>
                          </w:p>
                        </w:txbxContent>
                      </wps:txbx>
                      <wps:bodyPr rot="0" vert="horz" wrap="square" lIns="0" tIns="0" rIns="0" bIns="0" anchor="t" anchorCtr="0" upright="1">
                        <a:noAutofit/>
                      </wps:bodyPr>
                    </wps:wsp>
                  </a:graphicData>
                </a:graphic>
              </wp:anchor>
            </w:drawing>
          </mc:Choice>
          <mc:Fallback>
            <w:pict>
              <v:shape id="Text Box 73" o:spid="_x0000_s1054" type="#_x0000_t202" style="position:absolute;margin-left:144.55pt;margin-top:3.2pt;width:46.75pt;height:27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" filled="f">
                <v:textbox inset="0,0,0,0">
                  <w:txbxContent>
                    <w:p w14:paraId="7C4A6F1F" w14:textId="77777777" w:rsidR="00702C26" w:rsidRDefault="00702C26" w:rsidP="00702C26">
                      <w:pPr>
                        <w:spacing w:before="73"/>
                        <w:ind w:left="226"/>
                      </w:pPr>
                      <w:r>
                        <w:t>Tidak</w:t>
                      </w:r>
                    </w:p>
                  </w:txbxContent>
                </v:textbox>
              </v:shape>
            </w:pict>
          </mc:Fallback>
        </mc:AlternateContent>
      </w:r>
      <w:r>
        <w:rPr>
          <w:noProof/>
          <w:lang w:val="id-ID" w:eastAsia="id-ID"/>
        </w:rPr>
        <mc:AlternateContent>
          <mc:Choice Requires="wps">
            <w:drawing>
              <wp:anchor distT="0" distB="0" distL="114300" distR="114300" simplePos="0" relativeHeight="251825664" behindDoc="1" locked="0" layoutInCell="1" allowOverlap="1" wp14:anchorId="509E1EED" wp14:editId="5D153CAB">
                <wp:simplePos x="0" y="0"/>
                <wp:positionH relativeFrom="column">
                  <wp:posOffset>482600</wp:posOffset>
                </wp:positionH>
                <wp:positionV relativeFrom="paragraph">
                  <wp:posOffset>21590</wp:posOffset>
                </wp:positionV>
                <wp:extent cx="474980" cy="228600"/>
                <wp:effectExtent l="0" t="0" r="20320" b="19050"/>
                <wp:wrapNone/>
                <wp:docPr id="1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5F6AA" w14:textId="77777777" w:rsidR="00702C26" w:rsidRDefault="00702C26" w:rsidP="00702C26">
                            <w:pPr>
                              <w:spacing w:before="69"/>
                              <w:ind w:left="230" w:right="228"/>
                              <w:jc w:val="center"/>
                            </w:pPr>
                            <w:r>
                              <w:t>Ya</w:t>
                            </w:r>
                          </w:p>
                        </w:txbxContent>
                      </wps:txbx>
                      <wps:bodyPr rot="0" vert="horz" wrap="square" lIns="0" tIns="0" rIns="0" bIns="0" anchor="t" anchorCtr="0" upright="1">
                        <a:noAutofit/>
                      </wps:bodyPr>
                    </wps:wsp>
                  </a:graphicData>
                </a:graphic>
              </wp:anchor>
            </w:drawing>
          </mc:Choice>
          <mc:Fallback>
            <w:pict>
              <v:shape id="Text Box 74" o:spid="_x0000_s1055" type="#_x0000_t202" style="position:absolute;margin-left:38pt;margin-top:1.7pt;width:37.4pt;height:18pt;z-index:-2514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n1fgIAAAk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" filled="f">
                <v:textbox inset="0,0,0,0">
                  <w:txbxContent>
                    <w:p w14:paraId="4E95F6AA" w14:textId="77777777" w:rsidR="00702C26" w:rsidRDefault="00702C26" w:rsidP="00702C26">
                      <w:pPr>
                        <w:spacing w:before="69"/>
                        <w:ind w:left="230" w:right="228"/>
                        <w:jc w:val="center"/>
                      </w:pPr>
                      <w:r>
                        <w:t>Ya</w:t>
                      </w:r>
                    </w:p>
                  </w:txbxContent>
                </v:textbox>
              </v:shape>
            </w:pict>
          </mc:Fallback>
        </mc:AlternateContent>
      </w:r>
    </w:p>
    <w:p w14:paraId="4F78F6DC" w14:textId="77777777" w:rsidR="00702C26" w:rsidRDefault="00702C26" w:rsidP="00702C26">
      <w:r>
        <w:rPr>
          <w:noProof/>
          <w:lang w:val="id-ID" w:eastAsia="id-ID"/>
        </w:rPr>
        <w:drawing>
          <wp:anchor distT="0" distB="0" distL="114300" distR="114300" simplePos="0" relativeHeight="251817472" behindDoc="1" locked="0" layoutInCell="1" allowOverlap="1" wp14:anchorId="12C54C68" wp14:editId="3610F4EB">
            <wp:simplePos x="0" y="0"/>
            <wp:positionH relativeFrom="column">
              <wp:posOffset>671195</wp:posOffset>
            </wp:positionH>
            <wp:positionV relativeFrom="paragraph">
              <wp:posOffset>102235</wp:posOffset>
            </wp:positionV>
            <wp:extent cx="93345" cy="287020"/>
            <wp:effectExtent l="0" t="0" r="1905" b="0"/>
            <wp:wrapNone/>
            <wp:docPr id="1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 cy="287020"/>
                    </a:xfrm>
                    <a:prstGeom prst="rect">
                      <a:avLst/>
                    </a:prstGeom>
                    <a:noFill/>
                  </pic:spPr>
                </pic:pic>
              </a:graphicData>
            </a:graphic>
            <wp14:sizeRelH relativeFrom="margin">
              <wp14:pctWidth>0</wp14:pctWidth>
            </wp14:sizeRelH>
            <wp14:sizeRelV relativeFrom="margin">
              <wp14:pctHeight>0</wp14:pctHeight>
            </wp14:sizeRelV>
          </wp:anchor>
        </w:drawing>
      </w:r>
    </w:p>
    <w:p w14:paraId="6EA33993" w14:textId="77777777" w:rsidR="00702C26" w:rsidRDefault="00702C26" w:rsidP="00702C26">
      <w:r>
        <w:rPr>
          <w:noProof/>
          <w:lang w:val="id-ID" w:eastAsia="id-ID"/>
        </w:rPr>
        <mc:AlternateContent>
          <mc:Choice Requires="wps">
            <w:drawing>
              <wp:anchor distT="0" distB="0" distL="0" distR="0" simplePos="0" relativeHeight="251798016" behindDoc="1" locked="0" layoutInCell="1" allowOverlap="1" wp14:anchorId="4390AB9F" wp14:editId="2014BAD8">
                <wp:simplePos x="0" y="0"/>
                <wp:positionH relativeFrom="page">
                  <wp:posOffset>3467100</wp:posOffset>
                </wp:positionH>
                <wp:positionV relativeFrom="paragraph">
                  <wp:posOffset>234950</wp:posOffset>
                </wp:positionV>
                <wp:extent cx="712470" cy="342900"/>
                <wp:effectExtent l="0" t="0" r="11430" b="19050"/>
                <wp:wrapTopAndBottom/>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4C214" w14:textId="77777777" w:rsidR="00702C26" w:rsidRDefault="00702C26" w:rsidP="00702C26">
                            <w:pPr>
                              <w:spacing w:before="78"/>
                              <w:ind w:left="239"/>
                              <w:rPr>
                                <w:b/>
                                <w:sz w:val="24"/>
                              </w:rPr>
                            </w:pPr>
                            <w:r>
                              <w:rPr>
                                <w:b/>
                                <w:sz w:val="24"/>
                              </w:rPr>
                              <w:t>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6" type="#_x0000_t202" style="position:absolute;margin-left:273pt;margin-top:18.5pt;width:56.1pt;height:27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" filled="f">
                <v:textbox inset="0,0,0,0">
                  <w:txbxContent>
                    <w:p w14:paraId="6A24C214" w14:textId="77777777" w:rsidR="00702C26" w:rsidRDefault="00702C26" w:rsidP="00702C26">
                      <w:pPr>
                        <w:spacing w:before="78"/>
                        <w:ind w:left="239"/>
                        <w:rPr>
                          <w:b/>
                          <w:sz w:val="24"/>
                        </w:rPr>
                      </w:pPr>
                      <w:r>
                        <w:rPr>
                          <w:b/>
                          <w:sz w:val="24"/>
                        </w:rPr>
                        <w:t>STOP</w:t>
                      </w:r>
                    </w:p>
                  </w:txbxContent>
                </v:textbox>
                <w10:wrap type="topAndBottom" anchorx="page"/>
              </v:shape>
            </w:pict>
          </mc:Fallback>
        </mc:AlternateContent>
      </w:r>
      <w:r>
        <w:rPr>
          <w:noProof/>
          <w:szCs w:val="24"/>
          <w:lang w:val="id-ID" w:eastAsia="id-ID"/>
        </w:rPr>
        <mc:AlternateContent>
          <mc:Choice Requires="wps">
            <w:drawing>
              <wp:anchor distT="0" distB="0" distL="114300" distR="114300" simplePos="0" relativeHeight="251827712" behindDoc="0" locked="0" layoutInCell="1" allowOverlap="1" wp14:anchorId="5650C044" wp14:editId="72ECDBB3">
                <wp:simplePos x="0" y="0"/>
                <wp:positionH relativeFrom="page">
                  <wp:posOffset>2660015</wp:posOffset>
                </wp:positionH>
                <wp:positionV relativeFrom="page">
                  <wp:posOffset>8110855</wp:posOffset>
                </wp:positionV>
                <wp:extent cx="828675" cy="85725"/>
                <wp:effectExtent l="0" t="0" r="9525" b="9525"/>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85725"/>
                        </a:xfrm>
                        <a:custGeom>
                          <a:avLst/>
                          <a:gdLst>
                            <a:gd name="T0" fmla="+- 0 9440 8244"/>
                            <a:gd name="T1" fmla="*/ T0 w 1317"/>
                            <a:gd name="T2" fmla="+- 0 6528 6528"/>
                            <a:gd name="T3" fmla="*/ 6528 h 120"/>
                            <a:gd name="T4" fmla="+- 0 9440 8244"/>
                            <a:gd name="T5" fmla="*/ T4 w 1317"/>
                            <a:gd name="T6" fmla="+- 0 6648 6528"/>
                            <a:gd name="T7" fmla="*/ 6648 h 120"/>
                            <a:gd name="T8" fmla="+- 0 9546 8244"/>
                            <a:gd name="T9" fmla="*/ T8 w 1317"/>
                            <a:gd name="T10" fmla="+- 0 6595 6528"/>
                            <a:gd name="T11" fmla="*/ 6595 h 120"/>
                            <a:gd name="T12" fmla="+- 0 9461 8244"/>
                            <a:gd name="T13" fmla="*/ T12 w 1317"/>
                            <a:gd name="T14" fmla="+- 0 6595 6528"/>
                            <a:gd name="T15" fmla="*/ 6595 h 120"/>
                            <a:gd name="T16" fmla="+- 0 9467 8244"/>
                            <a:gd name="T17" fmla="*/ T16 w 1317"/>
                            <a:gd name="T18" fmla="+- 0 6593 6528"/>
                            <a:gd name="T19" fmla="*/ 6593 h 120"/>
                            <a:gd name="T20" fmla="+- 0 9468 8244"/>
                            <a:gd name="T21" fmla="*/ T20 w 1317"/>
                            <a:gd name="T22" fmla="+- 0 6588 6528"/>
                            <a:gd name="T23" fmla="*/ 6588 h 120"/>
                            <a:gd name="T24" fmla="+- 0 9467 8244"/>
                            <a:gd name="T25" fmla="*/ T24 w 1317"/>
                            <a:gd name="T26" fmla="+- 0 6583 6528"/>
                            <a:gd name="T27" fmla="*/ 6583 h 120"/>
                            <a:gd name="T28" fmla="+- 0 9461 8244"/>
                            <a:gd name="T29" fmla="*/ T28 w 1317"/>
                            <a:gd name="T30" fmla="+- 0 6581 6528"/>
                            <a:gd name="T31" fmla="*/ 6581 h 120"/>
                            <a:gd name="T32" fmla="+- 0 9546 8244"/>
                            <a:gd name="T33" fmla="*/ T32 w 1317"/>
                            <a:gd name="T34" fmla="+- 0 6581 6528"/>
                            <a:gd name="T35" fmla="*/ 6581 h 120"/>
                            <a:gd name="T36" fmla="+- 0 9440 8244"/>
                            <a:gd name="T37" fmla="*/ T36 w 1317"/>
                            <a:gd name="T38" fmla="+- 0 6528 6528"/>
                            <a:gd name="T39" fmla="*/ 6528 h 120"/>
                            <a:gd name="T40" fmla="+- 0 9440 8244"/>
                            <a:gd name="T41" fmla="*/ T40 w 1317"/>
                            <a:gd name="T42" fmla="+- 0 6581 6528"/>
                            <a:gd name="T43" fmla="*/ 6581 h 120"/>
                            <a:gd name="T44" fmla="+- 0 8252 8244"/>
                            <a:gd name="T45" fmla="*/ T44 w 1317"/>
                            <a:gd name="T46" fmla="+- 0 6581 6528"/>
                            <a:gd name="T47" fmla="*/ 6581 h 120"/>
                            <a:gd name="T48" fmla="+- 0 8246 8244"/>
                            <a:gd name="T49" fmla="*/ T48 w 1317"/>
                            <a:gd name="T50" fmla="+- 0 6583 6528"/>
                            <a:gd name="T51" fmla="*/ 6583 h 120"/>
                            <a:gd name="T52" fmla="+- 0 8244 8244"/>
                            <a:gd name="T53" fmla="*/ T52 w 1317"/>
                            <a:gd name="T54" fmla="+- 0 6588 6528"/>
                            <a:gd name="T55" fmla="*/ 6588 h 120"/>
                            <a:gd name="T56" fmla="+- 0 8246 8244"/>
                            <a:gd name="T57" fmla="*/ T56 w 1317"/>
                            <a:gd name="T58" fmla="+- 0 6593 6528"/>
                            <a:gd name="T59" fmla="*/ 6593 h 120"/>
                            <a:gd name="T60" fmla="+- 0 8252 8244"/>
                            <a:gd name="T61" fmla="*/ T60 w 1317"/>
                            <a:gd name="T62" fmla="+- 0 6595 6528"/>
                            <a:gd name="T63" fmla="*/ 6595 h 120"/>
                            <a:gd name="T64" fmla="+- 0 9440 8244"/>
                            <a:gd name="T65" fmla="*/ T64 w 1317"/>
                            <a:gd name="T66" fmla="+- 0 6595 6528"/>
                            <a:gd name="T67" fmla="*/ 6595 h 120"/>
                            <a:gd name="T68" fmla="+- 0 9440 8244"/>
                            <a:gd name="T69" fmla="*/ T68 w 1317"/>
                            <a:gd name="T70" fmla="+- 0 6581 6528"/>
                            <a:gd name="T71" fmla="*/ 6581 h 120"/>
                            <a:gd name="T72" fmla="+- 0 9546 8244"/>
                            <a:gd name="T73" fmla="*/ T72 w 1317"/>
                            <a:gd name="T74" fmla="+- 0 6581 6528"/>
                            <a:gd name="T75" fmla="*/ 6581 h 120"/>
                            <a:gd name="T76" fmla="+- 0 9461 8244"/>
                            <a:gd name="T77" fmla="*/ T76 w 1317"/>
                            <a:gd name="T78" fmla="+- 0 6581 6528"/>
                            <a:gd name="T79" fmla="*/ 6581 h 120"/>
                            <a:gd name="T80" fmla="+- 0 9467 8244"/>
                            <a:gd name="T81" fmla="*/ T80 w 1317"/>
                            <a:gd name="T82" fmla="+- 0 6583 6528"/>
                            <a:gd name="T83" fmla="*/ 6583 h 120"/>
                            <a:gd name="T84" fmla="+- 0 9468 8244"/>
                            <a:gd name="T85" fmla="*/ T84 w 1317"/>
                            <a:gd name="T86" fmla="+- 0 6588 6528"/>
                            <a:gd name="T87" fmla="*/ 6588 h 120"/>
                            <a:gd name="T88" fmla="+- 0 9467 8244"/>
                            <a:gd name="T89" fmla="*/ T88 w 1317"/>
                            <a:gd name="T90" fmla="+- 0 6593 6528"/>
                            <a:gd name="T91" fmla="*/ 6593 h 120"/>
                            <a:gd name="T92" fmla="+- 0 9461 8244"/>
                            <a:gd name="T93" fmla="*/ T92 w 1317"/>
                            <a:gd name="T94" fmla="+- 0 6595 6528"/>
                            <a:gd name="T95" fmla="*/ 6595 h 120"/>
                            <a:gd name="T96" fmla="+- 0 9546 8244"/>
                            <a:gd name="T97" fmla="*/ T96 w 1317"/>
                            <a:gd name="T98" fmla="+- 0 6595 6528"/>
                            <a:gd name="T99" fmla="*/ 6595 h 120"/>
                            <a:gd name="T100" fmla="+- 0 9560 8244"/>
                            <a:gd name="T101" fmla="*/ T100 w 1317"/>
                            <a:gd name="T102" fmla="+- 0 6588 6528"/>
                            <a:gd name="T103" fmla="*/ 6588 h 120"/>
                            <a:gd name="T104" fmla="+- 0 9546 8244"/>
                            <a:gd name="T105" fmla="*/ T104 w 1317"/>
                            <a:gd name="T106" fmla="+- 0 6581 6528"/>
                            <a:gd name="T107" fmla="*/ 65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17" h="120">
                              <a:moveTo>
                                <a:pt x="1196" y="0"/>
                              </a:moveTo>
                              <a:lnTo>
                                <a:pt x="1196" y="120"/>
                              </a:lnTo>
                              <a:lnTo>
                                <a:pt x="1302" y="67"/>
                              </a:lnTo>
                              <a:lnTo>
                                <a:pt x="1217" y="67"/>
                              </a:lnTo>
                              <a:lnTo>
                                <a:pt x="1223" y="65"/>
                              </a:lnTo>
                              <a:lnTo>
                                <a:pt x="1224" y="60"/>
                              </a:lnTo>
                              <a:lnTo>
                                <a:pt x="1223" y="55"/>
                              </a:lnTo>
                              <a:lnTo>
                                <a:pt x="1217" y="53"/>
                              </a:lnTo>
                              <a:lnTo>
                                <a:pt x="1302" y="53"/>
                              </a:lnTo>
                              <a:lnTo>
                                <a:pt x="1196" y="0"/>
                              </a:lnTo>
                              <a:close/>
                              <a:moveTo>
                                <a:pt x="1196" y="53"/>
                              </a:moveTo>
                              <a:lnTo>
                                <a:pt x="8" y="53"/>
                              </a:lnTo>
                              <a:lnTo>
                                <a:pt x="2" y="55"/>
                              </a:lnTo>
                              <a:lnTo>
                                <a:pt x="0" y="60"/>
                              </a:lnTo>
                              <a:lnTo>
                                <a:pt x="2" y="65"/>
                              </a:lnTo>
                              <a:lnTo>
                                <a:pt x="8" y="67"/>
                              </a:lnTo>
                              <a:lnTo>
                                <a:pt x="1196" y="67"/>
                              </a:lnTo>
                              <a:lnTo>
                                <a:pt x="1196" y="53"/>
                              </a:lnTo>
                              <a:close/>
                              <a:moveTo>
                                <a:pt x="1302" y="53"/>
                              </a:moveTo>
                              <a:lnTo>
                                <a:pt x="1217" y="53"/>
                              </a:lnTo>
                              <a:lnTo>
                                <a:pt x="1223" y="55"/>
                              </a:lnTo>
                              <a:lnTo>
                                <a:pt x="1224" y="60"/>
                              </a:lnTo>
                              <a:lnTo>
                                <a:pt x="1223" y="65"/>
                              </a:lnTo>
                              <a:lnTo>
                                <a:pt x="1217" y="67"/>
                              </a:lnTo>
                              <a:lnTo>
                                <a:pt x="1302" y="67"/>
                              </a:lnTo>
                              <a:lnTo>
                                <a:pt x="1316" y="60"/>
                              </a:lnTo>
                              <a:lnTo>
                                <a:pt x="130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209.45pt;margin-top:638.65pt;width:65.25pt;height:6.7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" path="m1196,r,120l1302,67r-85,l1223,65r1,-5l1223,55r-6,-2l1302,53,1196,xm1196,53l8,53,2,55,,60r2,5l8,67r1188,l1196,53xm1302,53r-85,l1223,55r1,5l1223,65r-6,2l1302,67r14,-7l1302,53xe" fillcolor="black" stroked="f">
                <v:path arrowok="t" o:connecttype="custom" o:connectlocs="752540,4663440;752540,4749165;819237,4711303;765754,4711303;769529,4709874;770158,4706303;769529,4702731;765754,4701302;819237,4701302;752540,4663440;752540,4701302;5034,4701302;1258,4702731;0,4706303;1258,4709874;5034,4711303;752540,4711303;752540,4701302;819237,4701302;765754,4701302;769529,4702731;770158,4706303;769529,4709874;765754,4711303;819237,4711303;828046,4706303;819237,4701302" o:connectangles="0,0,0,0,0,0,0,0,0,0,0,0,0,0,0,0,0,0,0,0,0,0,0,0,0,0,0"/>
                <w10:wrap anchorx="page" anchory="page"/>
              </v:shape>
            </w:pict>
          </mc:Fallback>
        </mc:AlternateContent>
      </w:r>
      <w:r>
        <w:rPr>
          <w:noProof/>
          <w:lang w:val="id-ID" w:eastAsia="id-ID"/>
        </w:rPr>
        <mc:AlternateContent>
          <mc:Choice Requires="wps">
            <w:drawing>
              <wp:anchor distT="0" distB="0" distL="0" distR="0" simplePos="0" relativeHeight="251796992" behindDoc="1" locked="0" layoutInCell="1" allowOverlap="1" wp14:anchorId="03B54A8E" wp14:editId="5CF9EC0C">
                <wp:simplePos x="0" y="0"/>
                <wp:positionH relativeFrom="page">
                  <wp:posOffset>1705610</wp:posOffset>
                </wp:positionH>
                <wp:positionV relativeFrom="paragraph">
                  <wp:posOffset>228600</wp:posOffset>
                </wp:positionV>
                <wp:extent cx="950595" cy="342900"/>
                <wp:effectExtent l="0" t="0" r="20955" b="19050"/>
                <wp:wrapTopAndBottom/>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366FCE" w14:textId="77777777" w:rsidR="00702C26" w:rsidRDefault="00702C26" w:rsidP="00702C26">
                            <w:pPr>
                              <w:spacing w:before="74"/>
                              <w:ind w:left="144"/>
                              <w:rPr>
                                <w:i/>
                              </w:rPr>
                            </w:pPr>
                            <w:r>
                              <w:t>Bukan</w:t>
                            </w:r>
                            <w:r>
                              <w:rPr>
                                <w:spacing w:val="-1"/>
                              </w:rPr>
                              <w:t xml:space="preserve"> </w:t>
                            </w:r>
                            <w:r>
                              <w:rPr>
                                <w:i/>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7" type="#_x0000_t202" style="position:absolute;margin-left:134.3pt;margin-top:18pt;width:74.85pt;height:27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" filled="f">
                <v:textbox inset="0,0,0,0">
                  <w:txbxContent>
                    <w:p w14:paraId="1F366FCE" w14:textId="77777777" w:rsidR="00702C26" w:rsidRDefault="00702C26" w:rsidP="00702C26">
                      <w:pPr>
                        <w:spacing w:before="74"/>
                        <w:ind w:left="144"/>
                        <w:rPr>
                          <w:i/>
                        </w:rPr>
                      </w:pPr>
                      <w:r>
                        <w:t>Bukan</w:t>
                      </w:r>
                      <w:r>
                        <w:rPr>
                          <w:spacing w:val="-1"/>
                        </w:rPr>
                        <w:t xml:space="preserve"> </w:t>
                      </w:r>
                      <w:r>
                        <w:rPr>
                          <w:i/>
                        </w:rPr>
                        <w:t>CCP</w:t>
                      </w:r>
                    </w:p>
                  </w:txbxContent>
                </v:textbox>
                <w10:wrap type="topAndBottom" anchorx="page"/>
              </v:shape>
            </w:pict>
          </mc:Fallback>
        </mc:AlternateContent>
      </w:r>
    </w:p>
    <w:p w14:paraId="06E4AC93" w14:textId="77777777" w:rsidR="00702C26" w:rsidRDefault="00702C26" w:rsidP="00702C26"/>
    <w:p w14:paraId="0DBD33BC" w14:textId="77777777" w:rsidR="00702C26" w:rsidRPr="000367C4" w:rsidRDefault="00702C26" w:rsidP="00702C26"/>
    <w:p w14:paraId="2E766CD8" w14:textId="77777777" w:rsidR="00702C26" w:rsidRPr="00120646" w:rsidRDefault="00702C26" w:rsidP="00702C26">
      <w:pPr>
        <w:jc w:val="center"/>
        <w:rPr>
          <w:sz w:val="24"/>
          <w:szCs w:val="24"/>
        </w:rPr>
      </w:pPr>
      <w:r w:rsidRPr="00040833">
        <w:rPr>
          <w:b/>
          <w:sz w:val="24"/>
          <w:szCs w:val="24"/>
        </w:rPr>
        <w:t>Gambar 3:</w:t>
      </w:r>
      <w:r>
        <w:rPr>
          <w:sz w:val="24"/>
          <w:szCs w:val="24"/>
        </w:rPr>
        <w:t xml:space="preserve"> Bagan Alir </w:t>
      </w:r>
      <w:r>
        <w:rPr>
          <w:i/>
          <w:sz w:val="24"/>
          <w:szCs w:val="24"/>
        </w:rPr>
        <w:t xml:space="preserve">Decision Tree </w:t>
      </w:r>
      <w:r>
        <w:rPr>
          <w:sz w:val="24"/>
          <w:szCs w:val="24"/>
        </w:rPr>
        <w:t>untuk Titik Kritis</w:t>
      </w:r>
    </w:p>
    <w:p w14:paraId="103A6121" w14:textId="77777777" w:rsidR="00702C26" w:rsidRDefault="00702C26" w:rsidP="00702C26">
      <w:pPr>
        <w:pStyle w:val="Heading2"/>
        <w:tabs>
          <w:tab w:val="clear" w:pos="1440"/>
          <w:tab w:val="num" w:pos="851"/>
        </w:tabs>
        <w:ind w:left="709" w:hanging="709"/>
      </w:pPr>
      <w:bookmarkStart w:id="34" w:name="_Toc143076023"/>
      <w:r>
        <w:lastRenderedPageBreak/>
        <w:t>3.3.2 Uji Organoleptik</w:t>
      </w:r>
      <w:bookmarkEnd w:id="34"/>
    </w:p>
    <w:p w14:paraId="2AACED7B" w14:textId="77777777" w:rsidR="00702C26" w:rsidRPr="006813CB" w:rsidRDefault="00702C26" w:rsidP="00702C26">
      <w:pPr>
        <w:spacing w:line="480" w:lineRule="auto"/>
        <w:ind w:firstLine="709"/>
        <w:jc w:val="both"/>
      </w:pPr>
      <w:proofErr w:type="gramStart"/>
      <w:r>
        <w:rPr>
          <w:sz w:val="24"/>
          <w:szCs w:val="24"/>
        </w:rPr>
        <w:t xml:space="preserve">Metode dengan pengujian organoleptik pada pengolahan rajungan skala </w:t>
      </w:r>
      <w:r w:rsidRPr="0067328B">
        <w:rPr>
          <w:i/>
          <w:sz w:val="24"/>
          <w:szCs w:val="24"/>
        </w:rPr>
        <w:t>mini plant</w:t>
      </w:r>
      <w:r>
        <w:rPr>
          <w:sz w:val="24"/>
          <w:szCs w:val="24"/>
        </w:rPr>
        <w:t xml:space="preserve"> dilakukan dengan uji skoring,</w:t>
      </w:r>
      <w:r>
        <w:t xml:space="preserve"> </w:t>
      </w:r>
      <w:r>
        <w:rPr>
          <w:sz w:val="24"/>
          <w:szCs w:val="24"/>
        </w:rPr>
        <w:t xml:space="preserve">data yang diperoleh dari lembar penilaian di tabulasi dan ditentukan nilai mutunya dengan mencari hasil rerata pada setiap panelis pada tingkat kepercayaan 95% </w:t>
      </w:r>
      <w:r w:rsidRPr="001915A8">
        <w:rPr>
          <w:sz w:val="24"/>
          <w:szCs w:val="24"/>
        </w:rPr>
        <w:t>(SNI 2346:2015)</w:t>
      </w:r>
      <w:r>
        <w:rPr>
          <w:sz w:val="24"/>
          <w:szCs w:val="24"/>
        </w:rPr>
        <w:t>.</w:t>
      </w:r>
      <w:proofErr w:type="gramEnd"/>
      <w:r>
        <w:rPr>
          <w:sz w:val="24"/>
          <w:szCs w:val="24"/>
        </w:rPr>
        <w:t xml:space="preserve"> Untuk menghitung interval nilai mutu rerata dari setiap panelis digunakan rumus sebagai </w:t>
      </w:r>
      <w:proofErr w:type="gramStart"/>
      <w:r>
        <w:rPr>
          <w:sz w:val="24"/>
          <w:szCs w:val="24"/>
        </w:rPr>
        <w:t>berikut :</w:t>
      </w:r>
      <w:proofErr w:type="gramEnd"/>
    </w:p>
    <w:p w14:paraId="471F4DE4" w14:textId="77777777" w:rsidR="00702C26" w:rsidRDefault="00702C26" w:rsidP="00702C26">
      <w:pPr>
        <w:spacing w:line="480" w:lineRule="auto"/>
        <w:jc w:val="both"/>
        <w:rPr>
          <w:noProof/>
        </w:rPr>
      </w:pPr>
      <w:r>
        <w:rPr>
          <w:noProof/>
          <w:lang w:val="id-ID" w:eastAsia="id-ID"/>
        </w:rPr>
        <w:drawing>
          <wp:anchor distT="0" distB="0" distL="114300" distR="114300" simplePos="0" relativeHeight="251762176" behindDoc="0" locked="0" layoutInCell="1" allowOverlap="1" wp14:anchorId="7AE1669E" wp14:editId="342AA892">
            <wp:simplePos x="0" y="0"/>
            <wp:positionH relativeFrom="column">
              <wp:posOffset>-1905</wp:posOffset>
            </wp:positionH>
            <wp:positionV relativeFrom="paragraph">
              <wp:posOffset>17145</wp:posOffset>
            </wp:positionV>
            <wp:extent cx="3943350" cy="3893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0943" t="25842" r="48868" b="21129"/>
                    <a:stretch/>
                  </pic:blipFill>
                  <pic:spPr bwMode="auto">
                    <a:xfrm>
                      <a:off x="0" y="0"/>
                      <a:ext cx="3943350" cy="389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C053D" w14:textId="77777777" w:rsidR="00702C26" w:rsidRPr="00B54AC3" w:rsidRDefault="00702C26" w:rsidP="00702C26">
      <w:pPr>
        <w:spacing w:line="480" w:lineRule="auto"/>
        <w:jc w:val="both"/>
        <w:rPr>
          <w:sz w:val="24"/>
          <w:szCs w:val="24"/>
        </w:rPr>
      </w:pPr>
    </w:p>
    <w:p w14:paraId="5D61ADBB" w14:textId="77777777" w:rsidR="00702C26" w:rsidRDefault="00702C26" w:rsidP="00702C26"/>
    <w:p w14:paraId="0752BE19" w14:textId="77777777" w:rsidR="00702C26" w:rsidRDefault="00702C26" w:rsidP="00702C26"/>
    <w:p w14:paraId="0C536C6C" w14:textId="77777777" w:rsidR="00702C26" w:rsidRDefault="00702C26" w:rsidP="00702C26"/>
    <w:p w14:paraId="77732C92" w14:textId="77777777" w:rsidR="00702C26" w:rsidRDefault="00702C26" w:rsidP="00702C26"/>
    <w:p w14:paraId="1881C5DE" w14:textId="77777777" w:rsidR="00702C26" w:rsidRDefault="00702C26" w:rsidP="00702C26"/>
    <w:p w14:paraId="45908D9F" w14:textId="77777777" w:rsidR="00702C26" w:rsidRDefault="00702C26" w:rsidP="00702C26"/>
    <w:p w14:paraId="5595DA89" w14:textId="77777777" w:rsidR="00702C26" w:rsidRDefault="00702C26" w:rsidP="00702C26"/>
    <w:p w14:paraId="70EDA870" w14:textId="77777777" w:rsidR="00702C26" w:rsidRDefault="00702C26" w:rsidP="00702C26"/>
    <w:p w14:paraId="6863B564" w14:textId="77777777" w:rsidR="00702C26" w:rsidRDefault="00702C26" w:rsidP="00702C26"/>
    <w:p w14:paraId="54329BF6" w14:textId="77777777" w:rsidR="00702C26" w:rsidRDefault="00702C26" w:rsidP="00702C26"/>
    <w:p w14:paraId="34961604" w14:textId="77777777" w:rsidR="00702C26" w:rsidRDefault="00702C26" w:rsidP="00702C26"/>
    <w:p w14:paraId="7CD775A2" w14:textId="77777777" w:rsidR="00702C26" w:rsidRDefault="00702C26" w:rsidP="00702C26"/>
    <w:p w14:paraId="70C8D46A" w14:textId="77777777" w:rsidR="00702C26" w:rsidRDefault="00702C26" w:rsidP="00702C26"/>
    <w:p w14:paraId="6389DD6B" w14:textId="77777777" w:rsidR="00702C26" w:rsidRDefault="00702C26" w:rsidP="00702C26"/>
    <w:p w14:paraId="3B0035E7" w14:textId="77777777" w:rsidR="00702C26" w:rsidRDefault="00702C26" w:rsidP="00702C26"/>
    <w:p w14:paraId="1220A534" w14:textId="77777777" w:rsidR="00702C26" w:rsidRDefault="00702C26" w:rsidP="00702C26"/>
    <w:p w14:paraId="096E7DE8" w14:textId="77777777" w:rsidR="00702C26" w:rsidRDefault="00702C26" w:rsidP="00702C26"/>
    <w:p w14:paraId="6EE0E1BB" w14:textId="77777777" w:rsidR="00702C26" w:rsidRDefault="00702C26" w:rsidP="00702C26"/>
    <w:p w14:paraId="4440A278" w14:textId="77777777" w:rsidR="00702C26" w:rsidRDefault="00702C26" w:rsidP="00702C26"/>
    <w:p w14:paraId="7EA59FD8" w14:textId="77777777" w:rsidR="00702C26" w:rsidRDefault="00702C26" w:rsidP="00702C26"/>
    <w:p w14:paraId="32F221E6" w14:textId="77777777" w:rsidR="00702C26" w:rsidRDefault="00702C26" w:rsidP="00702C26"/>
    <w:p w14:paraId="0E0B34EC" w14:textId="77777777" w:rsidR="00702C26" w:rsidRDefault="00702C26" w:rsidP="00702C26"/>
    <w:p w14:paraId="5EF9F655" w14:textId="77777777" w:rsidR="00702C26" w:rsidRDefault="00702C26" w:rsidP="00702C26"/>
    <w:p w14:paraId="366C085A" w14:textId="77777777" w:rsidR="00702C26" w:rsidRDefault="00702C26" w:rsidP="00702C26">
      <w:pPr>
        <w:pStyle w:val="Heading2"/>
        <w:numPr>
          <w:ilvl w:val="2"/>
          <w:numId w:val="45"/>
        </w:numPr>
        <w:ind w:left="567" w:hanging="578"/>
      </w:pPr>
      <w:bookmarkStart w:id="35" w:name="_Toc143076024"/>
      <w:r>
        <w:t>Prosedur Uji Organoleptik</w:t>
      </w:r>
      <w:bookmarkEnd w:id="35"/>
    </w:p>
    <w:p w14:paraId="698926A1" w14:textId="77777777" w:rsidR="00702C26" w:rsidRPr="001915A8" w:rsidRDefault="00702C26" w:rsidP="00702C26">
      <w:pPr>
        <w:spacing w:line="480" w:lineRule="auto"/>
        <w:ind w:firstLine="360"/>
        <w:jc w:val="both"/>
        <w:rPr>
          <w:sz w:val="24"/>
          <w:szCs w:val="24"/>
        </w:rPr>
      </w:pPr>
      <w:r w:rsidRPr="001915A8">
        <w:rPr>
          <w:sz w:val="24"/>
          <w:szCs w:val="24"/>
        </w:rPr>
        <w:t xml:space="preserve">Metode uji penilaian sensori dengan menggunakan panca </w:t>
      </w:r>
      <w:proofErr w:type="gramStart"/>
      <w:r w:rsidRPr="001915A8">
        <w:rPr>
          <w:sz w:val="24"/>
          <w:szCs w:val="24"/>
        </w:rPr>
        <w:t>indra</w:t>
      </w:r>
      <w:proofErr w:type="gramEnd"/>
      <w:r w:rsidRPr="001915A8">
        <w:rPr>
          <w:sz w:val="24"/>
          <w:szCs w:val="24"/>
        </w:rPr>
        <w:t xml:space="preserve"> manusia untuk mengetahui nilai kenampakan, bau, rasa dan tekstur pada produk yang akan diuji. Dalam uji sensori ini akan dilakukan dengan metode </w:t>
      </w:r>
      <w:r w:rsidRPr="00040833">
        <w:rPr>
          <w:i/>
          <w:sz w:val="24"/>
          <w:szCs w:val="24"/>
        </w:rPr>
        <w:t>scoring tes</w:t>
      </w:r>
      <w:r w:rsidRPr="001915A8">
        <w:rPr>
          <w:sz w:val="24"/>
          <w:szCs w:val="24"/>
        </w:rPr>
        <w:t xml:space="preserve"> yaitu penilaian dengan menggunakan </w:t>
      </w:r>
      <w:r>
        <w:rPr>
          <w:sz w:val="24"/>
          <w:szCs w:val="24"/>
        </w:rPr>
        <w:t>score sheet</w:t>
      </w:r>
      <w:r w:rsidRPr="001915A8">
        <w:rPr>
          <w:sz w:val="24"/>
          <w:szCs w:val="24"/>
        </w:rPr>
        <w:t xml:space="preserve"> organoleptik daging rajungan, </w:t>
      </w:r>
      <w:r>
        <w:rPr>
          <w:sz w:val="24"/>
          <w:szCs w:val="24"/>
        </w:rPr>
        <w:t>pen</w:t>
      </w:r>
      <w:r w:rsidRPr="001915A8">
        <w:rPr>
          <w:sz w:val="24"/>
          <w:szCs w:val="24"/>
        </w:rPr>
        <w:t>ilaian adalah untuk mengetahui mutu secara organoleptik daging rajungan berdasarkan Standar Nasional Indonesia (SNI 2346:2015) pembaharuan dari SNI 01-4224-1996.</w:t>
      </w:r>
    </w:p>
    <w:p w14:paraId="4D9BE8B2" w14:textId="77777777" w:rsidR="00702C26" w:rsidRPr="009D1D09" w:rsidRDefault="00702C26" w:rsidP="00702C26">
      <w:pPr>
        <w:spacing w:line="480" w:lineRule="auto"/>
        <w:ind w:firstLine="360"/>
        <w:jc w:val="both"/>
        <w:rPr>
          <w:sz w:val="24"/>
          <w:szCs w:val="24"/>
        </w:rPr>
      </w:pPr>
      <w:r w:rsidRPr="001915A8">
        <w:rPr>
          <w:sz w:val="24"/>
          <w:szCs w:val="24"/>
        </w:rPr>
        <w:lastRenderedPageBreak/>
        <w:t xml:space="preserve">Uji organoleptik (sensori)dilakukan pengujian dengan pengujian 6 orang panelis sebanyak 3 kali pengamatan/pengulangan pada daging rajungan </w:t>
      </w:r>
      <w:r w:rsidRPr="002C0D71">
        <w:rPr>
          <w:sz w:val="24"/>
          <w:szCs w:val="24"/>
        </w:rPr>
        <w:t>dengan skor terendah adalah angka 1 dan skor tertinggi angka 9</w:t>
      </w:r>
      <w:r w:rsidRPr="001915A8">
        <w:rPr>
          <w:sz w:val="24"/>
          <w:szCs w:val="24"/>
        </w:rPr>
        <w:t>, hal ini sesuai dengan ketentuan Standar Nasional Indonesia (SNI 01-2346-2015 tentang Petunjuk Pengujian Organoleptik dan atau Sensori.</w:t>
      </w:r>
      <w:r>
        <w:rPr>
          <w:sz w:val="24"/>
          <w:szCs w:val="24"/>
        </w:rPr>
        <w:t xml:space="preserve"> </w:t>
      </w:r>
      <w:proofErr w:type="gramStart"/>
      <w:r w:rsidRPr="009D1D09">
        <w:rPr>
          <w:sz w:val="24"/>
          <w:szCs w:val="24"/>
        </w:rPr>
        <w:t xml:space="preserve">Pengujian organoleptik meliputi </w:t>
      </w:r>
      <w:r>
        <w:rPr>
          <w:sz w:val="24"/>
          <w:szCs w:val="24"/>
        </w:rPr>
        <w:t xml:space="preserve">daging jumbo, backfin, special, </w:t>
      </w:r>
      <w:r w:rsidRPr="0067328B">
        <w:rPr>
          <w:i/>
          <w:sz w:val="24"/>
          <w:szCs w:val="24"/>
        </w:rPr>
        <w:t>claw meat</w:t>
      </w:r>
      <w:r>
        <w:rPr>
          <w:sz w:val="24"/>
          <w:szCs w:val="24"/>
        </w:rPr>
        <w:t xml:space="preserve">, dan </w:t>
      </w:r>
      <w:r>
        <w:rPr>
          <w:i/>
          <w:sz w:val="24"/>
          <w:szCs w:val="24"/>
        </w:rPr>
        <w:t>claw finger</w:t>
      </w:r>
      <w:r>
        <w:rPr>
          <w:sz w:val="24"/>
          <w:szCs w:val="24"/>
        </w:rPr>
        <w:t>,</w:t>
      </w:r>
      <w:r w:rsidRPr="009D1D09">
        <w:rPr>
          <w:sz w:val="24"/>
          <w:szCs w:val="24"/>
        </w:rPr>
        <w:t xml:space="preserve"> kenampakan, bau, </w:t>
      </w:r>
      <w:r>
        <w:rPr>
          <w:sz w:val="24"/>
          <w:szCs w:val="24"/>
        </w:rPr>
        <w:t xml:space="preserve">dan </w:t>
      </w:r>
      <w:r w:rsidRPr="009D1D09">
        <w:rPr>
          <w:sz w:val="24"/>
          <w:szCs w:val="24"/>
        </w:rPr>
        <w:t>tek</w:t>
      </w:r>
      <w:r>
        <w:rPr>
          <w:sz w:val="24"/>
          <w:szCs w:val="24"/>
        </w:rPr>
        <w:t>stur.</w:t>
      </w:r>
      <w:proofErr w:type="gramEnd"/>
      <w:r>
        <w:rPr>
          <w:sz w:val="24"/>
          <w:szCs w:val="24"/>
        </w:rPr>
        <w:t xml:space="preserve"> Proses </w:t>
      </w:r>
      <w:r w:rsidRPr="009D1D09">
        <w:rPr>
          <w:sz w:val="24"/>
          <w:szCs w:val="24"/>
        </w:rPr>
        <w:t xml:space="preserve">sebelum uji organoleptik ini dilakukan dengan </w:t>
      </w:r>
      <w:proofErr w:type="gramStart"/>
      <w:r w:rsidRPr="009D1D09">
        <w:rPr>
          <w:sz w:val="24"/>
          <w:szCs w:val="24"/>
        </w:rPr>
        <w:t>cara</w:t>
      </w:r>
      <w:proofErr w:type="gramEnd"/>
      <w:r w:rsidRPr="009D1D09">
        <w:rPr>
          <w:sz w:val="24"/>
          <w:szCs w:val="24"/>
        </w:rPr>
        <w:t xml:space="preserve"> sebagai berikut;</w:t>
      </w:r>
    </w:p>
    <w:p w14:paraId="713AD851" w14:textId="77777777" w:rsidR="00702C26" w:rsidRPr="009D1D09" w:rsidRDefault="00702C26" w:rsidP="00702C26">
      <w:pPr>
        <w:spacing w:line="480" w:lineRule="auto"/>
        <w:jc w:val="both"/>
        <w:rPr>
          <w:sz w:val="24"/>
          <w:szCs w:val="24"/>
        </w:rPr>
      </w:pPr>
      <w:r>
        <w:rPr>
          <w:sz w:val="24"/>
          <w:szCs w:val="24"/>
        </w:rPr>
        <w:t xml:space="preserve">1. </w:t>
      </w:r>
      <w:r w:rsidRPr="009D1D09">
        <w:rPr>
          <w:sz w:val="24"/>
          <w:szCs w:val="24"/>
        </w:rPr>
        <w:t xml:space="preserve">Persiapan alat dan bahan yaitu dengan mempersiapkan alat dan bahan untuk penelitian seperti </w:t>
      </w:r>
      <w:r>
        <w:rPr>
          <w:sz w:val="24"/>
          <w:szCs w:val="24"/>
        </w:rPr>
        <w:t>daging rajungan masing-masing kelas</w:t>
      </w:r>
      <w:proofErr w:type="gramStart"/>
      <w:r w:rsidRPr="009D1D09">
        <w:rPr>
          <w:sz w:val="24"/>
          <w:szCs w:val="24"/>
        </w:rPr>
        <w:t>,alat</w:t>
      </w:r>
      <w:proofErr w:type="gramEnd"/>
      <w:r w:rsidRPr="009D1D09">
        <w:rPr>
          <w:sz w:val="24"/>
          <w:szCs w:val="24"/>
        </w:rPr>
        <w:t xml:space="preserve"> tulis dan </w:t>
      </w:r>
      <w:r w:rsidRPr="004351AC">
        <w:rPr>
          <w:i/>
          <w:sz w:val="24"/>
          <w:szCs w:val="24"/>
        </w:rPr>
        <w:t>score sheet</w:t>
      </w:r>
      <w:r w:rsidRPr="009D1D09">
        <w:rPr>
          <w:sz w:val="24"/>
          <w:szCs w:val="24"/>
        </w:rPr>
        <w:t xml:space="preserve"> untuk menguji organoleptik.</w:t>
      </w:r>
    </w:p>
    <w:p w14:paraId="34BED5AF" w14:textId="77777777" w:rsidR="00702C26" w:rsidRDefault="00702C26" w:rsidP="00702C26">
      <w:pPr>
        <w:spacing w:line="480" w:lineRule="auto"/>
        <w:jc w:val="both"/>
        <w:rPr>
          <w:sz w:val="24"/>
          <w:szCs w:val="24"/>
        </w:rPr>
      </w:pPr>
      <w:r>
        <w:rPr>
          <w:sz w:val="24"/>
          <w:szCs w:val="24"/>
        </w:rPr>
        <w:t xml:space="preserve">2. </w:t>
      </w:r>
      <w:r w:rsidRPr="009D1D09">
        <w:rPr>
          <w:sz w:val="24"/>
          <w:szCs w:val="24"/>
        </w:rPr>
        <w:t xml:space="preserve">Persiapan sampel berupa </w:t>
      </w:r>
      <w:r>
        <w:rPr>
          <w:sz w:val="24"/>
          <w:szCs w:val="24"/>
        </w:rPr>
        <w:t>daging rajungan berdasarkan kelas</w:t>
      </w:r>
      <w:r w:rsidRPr="009D1D09">
        <w:rPr>
          <w:sz w:val="24"/>
          <w:szCs w:val="24"/>
        </w:rPr>
        <w:t xml:space="preserve"> yang </w:t>
      </w:r>
      <w:r>
        <w:rPr>
          <w:sz w:val="24"/>
          <w:szCs w:val="24"/>
        </w:rPr>
        <w:t xml:space="preserve">selanjutnya </w:t>
      </w:r>
      <w:proofErr w:type="gramStart"/>
      <w:r>
        <w:rPr>
          <w:sz w:val="24"/>
          <w:szCs w:val="24"/>
        </w:rPr>
        <w:t>akan</w:t>
      </w:r>
      <w:proofErr w:type="gramEnd"/>
      <w:r>
        <w:rPr>
          <w:sz w:val="24"/>
          <w:szCs w:val="24"/>
        </w:rPr>
        <w:t xml:space="preserve"> </w:t>
      </w:r>
      <w:r w:rsidRPr="009D1D09">
        <w:rPr>
          <w:sz w:val="24"/>
          <w:szCs w:val="24"/>
        </w:rPr>
        <w:t>dilakukan uji organoleptik.</w:t>
      </w:r>
    </w:p>
    <w:p w14:paraId="4CA1796D" w14:textId="5CA0F482" w:rsidR="0053376F" w:rsidRPr="00820639" w:rsidRDefault="00702C26" w:rsidP="00820639">
      <w:pPr>
        <w:spacing w:line="480" w:lineRule="auto"/>
        <w:jc w:val="both"/>
        <w:rPr>
          <w:sz w:val="24"/>
          <w:szCs w:val="24"/>
        </w:rPr>
        <w:sectPr w:rsidR="0053376F" w:rsidRPr="00820639" w:rsidSect="0053376F">
          <w:pgSz w:w="11910" w:h="16840"/>
          <w:pgMar w:top="1701" w:right="1701" w:bottom="1701" w:left="2268" w:header="0" w:footer="567" w:gutter="0"/>
          <w:cols w:space="720"/>
          <w:titlePg/>
          <w:docGrid w:linePitch="272"/>
        </w:sectPr>
      </w:pPr>
      <w:r>
        <w:rPr>
          <w:sz w:val="24"/>
          <w:szCs w:val="24"/>
        </w:rPr>
        <w:t xml:space="preserve">3. </w:t>
      </w:r>
      <w:r w:rsidRPr="00635143">
        <w:rPr>
          <w:sz w:val="24"/>
          <w:szCs w:val="24"/>
        </w:rPr>
        <w:t xml:space="preserve">Setelah itu maka masing-masing panelis </w:t>
      </w:r>
      <w:proofErr w:type="gramStart"/>
      <w:r w:rsidRPr="00635143">
        <w:rPr>
          <w:sz w:val="24"/>
          <w:szCs w:val="24"/>
        </w:rPr>
        <w:t>akan</w:t>
      </w:r>
      <w:proofErr w:type="gramEnd"/>
      <w:r w:rsidRPr="00635143">
        <w:rPr>
          <w:sz w:val="24"/>
          <w:szCs w:val="24"/>
        </w:rPr>
        <w:t xml:space="preserve"> mengambil sampel untuk diuji tingkat kesegaran </w:t>
      </w:r>
      <w:r>
        <w:rPr>
          <w:sz w:val="24"/>
          <w:szCs w:val="24"/>
        </w:rPr>
        <w:t>daging rajungan</w:t>
      </w:r>
      <w:r w:rsidRPr="00635143">
        <w:rPr>
          <w:sz w:val="24"/>
          <w:szCs w:val="24"/>
        </w:rPr>
        <w:t xml:space="preserve"> melalui uji organoleptik.</w:t>
      </w:r>
      <w:bookmarkStart w:id="36" w:name="_Toc143076045"/>
      <w:bookmarkEnd w:id="1"/>
    </w:p>
    <w:bookmarkEnd w:id="36"/>
    <w:p w14:paraId="6CE342B1" w14:textId="0168DA40" w:rsidR="002A2F05" w:rsidRPr="00C4327F" w:rsidRDefault="002A2F05" w:rsidP="00820639">
      <w:pPr>
        <w:rPr>
          <w:sz w:val="24"/>
          <w:szCs w:val="24"/>
        </w:rPr>
      </w:pPr>
    </w:p>
    <w:sectPr w:rsidR="002A2F05" w:rsidRPr="00C4327F" w:rsidSect="00685B46">
      <w:footerReference w:type="default" r:id="rId25"/>
      <w:pgSz w:w="11907" w:h="16839" w:code="9"/>
      <w:pgMar w:top="2268" w:right="1701" w:bottom="1701" w:left="1701" w:header="0" w:footer="567" w:gutter="0"/>
      <w:pgNumType w:start="92" w:chapStyle="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2FA8B" w14:textId="77777777" w:rsidR="00D47BEE" w:rsidRDefault="00D47BEE">
      <w:r>
        <w:separator/>
      </w:r>
    </w:p>
  </w:endnote>
  <w:endnote w:type="continuationSeparator" w:id="0">
    <w:p w14:paraId="26D9CD1E" w14:textId="77777777" w:rsidR="00D47BEE" w:rsidRDefault="00D47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0E0B" w14:textId="77777777" w:rsidR="00550A8D" w:rsidRDefault="00550A8D" w:rsidP="00116C5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92773"/>
      <w:docPartObj>
        <w:docPartGallery w:val="Page Numbers (Bottom of Page)"/>
        <w:docPartUnique/>
      </w:docPartObj>
    </w:sdtPr>
    <w:sdtEndPr>
      <w:rPr>
        <w:noProof/>
      </w:rPr>
    </w:sdtEndPr>
    <w:sdtContent>
      <w:p w14:paraId="79EB0EB3" w14:textId="77777777" w:rsidR="00550A8D" w:rsidRDefault="00550A8D">
        <w:pPr>
          <w:pStyle w:val="Footer"/>
          <w:jc w:val="center"/>
        </w:pPr>
        <w:r>
          <w:fldChar w:fldCharType="begin"/>
        </w:r>
        <w:r>
          <w:instrText xml:space="preserve"> PAGE   \* MERGEFORMAT </w:instrText>
        </w:r>
        <w:r>
          <w:fldChar w:fldCharType="separate"/>
        </w:r>
        <w:r w:rsidR="00D22C85">
          <w:rPr>
            <w:noProof/>
          </w:rPr>
          <w:t>5</w:t>
        </w:r>
        <w:r>
          <w:rPr>
            <w:noProof/>
          </w:rPr>
          <w:fldChar w:fldCharType="end"/>
        </w:r>
      </w:p>
    </w:sdtContent>
  </w:sdt>
  <w:p w14:paraId="499FEDA6" w14:textId="77777777" w:rsidR="00550A8D" w:rsidRDefault="00550A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57442"/>
      <w:docPartObj>
        <w:docPartGallery w:val="Page Numbers (Bottom of Page)"/>
        <w:docPartUnique/>
      </w:docPartObj>
    </w:sdtPr>
    <w:sdtEndPr>
      <w:rPr>
        <w:noProof/>
      </w:rPr>
    </w:sdtEndPr>
    <w:sdtContent>
      <w:p w14:paraId="72E9E74D" w14:textId="77777777" w:rsidR="00550A8D" w:rsidRDefault="00550A8D">
        <w:pPr>
          <w:pStyle w:val="Footer"/>
          <w:jc w:val="center"/>
        </w:pPr>
        <w:r>
          <w:fldChar w:fldCharType="begin"/>
        </w:r>
        <w:r>
          <w:instrText xml:space="preserve"> PAGE   \* MERGEFORMAT </w:instrText>
        </w:r>
        <w:r>
          <w:fldChar w:fldCharType="separate"/>
        </w:r>
        <w:r w:rsidR="00702C26">
          <w:rPr>
            <w:noProof/>
          </w:rPr>
          <w:t>12</w:t>
        </w:r>
        <w:r>
          <w:rPr>
            <w:noProof/>
          </w:rPr>
          <w:fldChar w:fldCharType="end"/>
        </w:r>
      </w:p>
    </w:sdtContent>
  </w:sdt>
  <w:p w14:paraId="125B57E2" w14:textId="77777777" w:rsidR="00550A8D" w:rsidRDefault="00550A8D" w:rsidP="00116C5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792707"/>
      <w:docPartObj>
        <w:docPartGallery w:val="Page Numbers (Bottom of Page)"/>
        <w:docPartUnique/>
      </w:docPartObj>
    </w:sdtPr>
    <w:sdtEndPr>
      <w:rPr>
        <w:noProof/>
      </w:rPr>
    </w:sdtEndPr>
    <w:sdtContent>
      <w:p w14:paraId="6391B58A" w14:textId="77777777" w:rsidR="00702C26" w:rsidRDefault="00702C26">
        <w:pPr>
          <w:pStyle w:val="Footer"/>
          <w:jc w:val="center"/>
        </w:pPr>
        <w:r>
          <w:fldChar w:fldCharType="begin"/>
        </w:r>
        <w:r>
          <w:instrText xml:space="preserve"> PAGE   \* MERGEFORMAT </w:instrText>
        </w:r>
        <w:r>
          <w:fldChar w:fldCharType="separate"/>
        </w:r>
        <w:r w:rsidR="00D22C85">
          <w:rPr>
            <w:noProof/>
          </w:rPr>
          <w:t>vii</w:t>
        </w:r>
        <w:r>
          <w:rPr>
            <w:noProof/>
          </w:rPr>
          <w:fldChar w:fldCharType="end"/>
        </w:r>
      </w:p>
    </w:sdtContent>
  </w:sdt>
  <w:p w14:paraId="67EE5A6E" w14:textId="77777777" w:rsidR="00702C26" w:rsidRDefault="00702C26" w:rsidP="00116C5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847658"/>
      <w:docPartObj>
        <w:docPartGallery w:val="Page Numbers (Bottom of Page)"/>
        <w:docPartUnique/>
      </w:docPartObj>
    </w:sdtPr>
    <w:sdtEndPr>
      <w:rPr>
        <w:noProof/>
      </w:rPr>
    </w:sdtEndPr>
    <w:sdtContent>
      <w:p w14:paraId="553E15F5" w14:textId="77777777" w:rsidR="00702C26" w:rsidRDefault="00702C26">
        <w:pPr>
          <w:pStyle w:val="Footer"/>
          <w:jc w:val="center"/>
        </w:pPr>
        <w:r>
          <w:fldChar w:fldCharType="begin"/>
        </w:r>
        <w:r>
          <w:instrText xml:space="preserve"> PAGE   \* MERGEFORMAT </w:instrText>
        </w:r>
        <w:r>
          <w:fldChar w:fldCharType="separate"/>
        </w:r>
        <w:r w:rsidR="00D22C85">
          <w:rPr>
            <w:noProof/>
          </w:rPr>
          <w:t>27</w:t>
        </w:r>
        <w:r>
          <w:rPr>
            <w:noProof/>
          </w:rPr>
          <w:fldChar w:fldCharType="end"/>
        </w:r>
      </w:p>
    </w:sdtContent>
  </w:sdt>
  <w:p w14:paraId="49DD44B9" w14:textId="77777777" w:rsidR="00702C26" w:rsidRDefault="00702C26" w:rsidP="00116C5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63EB" w14:textId="77777777" w:rsidR="00702C26" w:rsidRDefault="00702C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00EAA" w14:textId="0BF5B637" w:rsidR="00550A8D" w:rsidRDefault="00550A8D">
    <w:pPr>
      <w:pStyle w:val="Footer"/>
      <w:jc w:val="center"/>
    </w:pPr>
  </w:p>
  <w:p w14:paraId="44FF6C25" w14:textId="77777777" w:rsidR="00550A8D" w:rsidRDefault="00550A8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A8408" w14:textId="77777777" w:rsidR="00D47BEE" w:rsidRDefault="00D47BEE">
      <w:r>
        <w:separator/>
      </w:r>
    </w:p>
  </w:footnote>
  <w:footnote w:type="continuationSeparator" w:id="0">
    <w:p w14:paraId="0AE9436D" w14:textId="77777777" w:rsidR="00D47BEE" w:rsidRDefault="00D47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90DE8" w14:textId="77777777" w:rsidR="00702C26" w:rsidRDefault="00702C26">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195"/>
    <w:multiLevelType w:val="multilevel"/>
    <w:tmpl w:val="C0005A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0946B3F"/>
    <w:multiLevelType w:val="hybridMultilevel"/>
    <w:tmpl w:val="1B5ABCA4"/>
    <w:lvl w:ilvl="0" w:tplc="26D4118E">
      <w:numFmt w:val="bullet"/>
      <w:lvlText w:val="-"/>
      <w:lvlJc w:val="left"/>
      <w:pPr>
        <w:ind w:left="827" w:hanging="360"/>
      </w:pPr>
      <w:rPr>
        <w:rFonts w:ascii="Carlito" w:eastAsia="Carlito" w:hAnsi="Carlito" w:cs="Carlito" w:hint="default"/>
        <w:spacing w:val="-3"/>
        <w:w w:val="100"/>
        <w:sz w:val="24"/>
        <w:szCs w:val="24"/>
        <w:lang w:val="id" w:eastAsia="en-US" w:bidi="ar-SA"/>
      </w:rPr>
    </w:lvl>
    <w:lvl w:ilvl="1" w:tplc="F5BCC2FC">
      <w:numFmt w:val="bullet"/>
      <w:lvlText w:val="•"/>
      <w:lvlJc w:val="left"/>
      <w:pPr>
        <w:ind w:left="945" w:hanging="360"/>
      </w:pPr>
      <w:rPr>
        <w:rFonts w:hint="default"/>
        <w:lang w:val="id" w:eastAsia="en-US" w:bidi="ar-SA"/>
      </w:rPr>
    </w:lvl>
    <w:lvl w:ilvl="2" w:tplc="BABAF16C">
      <w:numFmt w:val="bullet"/>
      <w:lvlText w:val="•"/>
      <w:lvlJc w:val="left"/>
      <w:pPr>
        <w:ind w:left="1070" w:hanging="360"/>
      </w:pPr>
      <w:rPr>
        <w:rFonts w:hint="default"/>
        <w:lang w:val="id" w:eastAsia="en-US" w:bidi="ar-SA"/>
      </w:rPr>
    </w:lvl>
    <w:lvl w:ilvl="3" w:tplc="8022007E">
      <w:numFmt w:val="bullet"/>
      <w:lvlText w:val="•"/>
      <w:lvlJc w:val="left"/>
      <w:pPr>
        <w:ind w:left="1195" w:hanging="360"/>
      </w:pPr>
      <w:rPr>
        <w:rFonts w:hint="default"/>
        <w:lang w:val="id" w:eastAsia="en-US" w:bidi="ar-SA"/>
      </w:rPr>
    </w:lvl>
    <w:lvl w:ilvl="4" w:tplc="3848AF3C">
      <w:numFmt w:val="bullet"/>
      <w:lvlText w:val="•"/>
      <w:lvlJc w:val="left"/>
      <w:pPr>
        <w:ind w:left="1321" w:hanging="360"/>
      </w:pPr>
      <w:rPr>
        <w:rFonts w:hint="default"/>
        <w:lang w:val="id" w:eastAsia="en-US" w:bidi="ar-SA"/>
      </w:rPr>
    </w:lvl>
    <w:lvl w:ilvl="5" w:tplc="1B7EFAD4">
      <w:numFmt w:val="bullet"/>
      <w:lvlText w:val="•"/>
      <w:lvlJc w:val="left"/>
      <w:pPr>
        <w:ind w:left="1446" w:hanging="360"/>
      </w:pPr>
      <w:rPr>
        <w:rFonts w:hint="default"/>
        <w:lang w:val="id" w:eastAsia="en-US" w:bidi="ar-SA"/>
      </w:rPr>
    </w:lvl>
    <w:lvl w:ilvl="6" w:tplc="506CD2B2">
      <w:numFmt w:val="bullet"/>
      <w:lvlText w:val="•"/>
      <w:lvlJc w:val="left"/>
      <w:pPr>
        <w:ind w:left="1571" w:hanging="360"/>
      </w:pPr>
      <w:rPr>
        <w:rFonts w:hint="default"/>
        <w:lang w:val="id" w:eastAsia="en-US" w:bidi="ar-SA"/>
      </w:rPr>
    </w:lvl>
    <w:lvl w:ilvl="7" w:tplc="7FF41794">
      <w:numFmt w:val="bullet"/>
      <w:lvlText w:val="•"/>
      <w:lvlJc w:val="left"/>
      <w:pPr>
        <w:ind w:left="1697" w:hanging="360"/>
      </w:pPr>
      <w:rPr>
        <w:rFonts w:hint="default"/>
        <w:lang w:val="id" w:eastAsia="en-US" w:bidi="ar-SA"/>
      </w:rPr>
    </w:lvl>
    <w:lvl w:ilvl="8" w:tplc="D68AE87C">
      <w:numFmt w:val="bullet"/>
      <w:lvlText w:val="•"/>
      <w:lvlJc w:val="left"/>
      <w:pPr>
        <w:ind w:left="1822" w:hanging="360"/>
      </w:pPr>
      <w:rPr>
        <w:rFonts w:hint="default"/>
        <w:lang w:val="id" w:eastAsia="en-US" w:bidi="ar-SA"/>
      </w:rPr>
    </w:lvl>
  </w:abstractNum>
  <w:abstractNum w:abstractNumId="2">
    <w:nsid w:val="0198532B"/>
    <w:multiLevelType w:val="hybridMultilevel"/>
    <w:tmpl w:val="D8027FCA"/>
    <w:lvl w:ilvl="0" w:tplc="F1F4C86E">
      <w:numFmt w:val="bullet"/>
      <w:lvlText w:val="-"/>
      <w:lvlJc w:val="left"/>
      <w:pPr>
        <w:ind w:left="428" w:hanging="361"/>
      </w:pPr>
      <w:rPr>
        <w:rFonts w:ascii="Carlito" w:eastAsia="Carlito" w:hAnsi="Carlito" w:cs="Carlito" w:hint="default"/>
        <w:spacing w:val="-20"/>
        <w:w w:val="100"/>
        <w:sz w:val="24"/>
        <w:szCs w:val="24"/>
        <w:lang w:val="id" w:eastAsia="en-US" w:bidi="ar-SA"/>
      </w:rPr>
    </w:lvl>
    <w:lvl w:ilvl="1" w:tplc="C998633E">
      <w:numFmt w:val="bullet"/>
      <w:lvlText w:val="•"/>
      <w:lvlJc w:val="left"/>
      <w:pPr>
        <w:ind w:left="668" w:hanging="361"/>
      </w:pPr>
      <w:rPr>
        <w:rFonts w:hint="default"/>
        <w:lang w:val="id" w:eastAsia="en-US" w:bidi="ar-SA"/>
      </w:rPr>
    </w:lvl>
    <w:lvl w:ilvl="2" w:tplc="A772407C">
      <w:numFmt w:val="bullet"/>
      <w:lvlText w:val="•"/>
      <w:lvlJc w:val="left"/>
      <w:pPr>
        <w:ind w:left="917" w:hanging="361"/>
      </w:pPr>
      <w:rPr>
        <w:rFonts w:hint="default"/>
        <w:lang w:val="id" w:eastAsia="en-US" w:bidi="ar-SA"/>
      </w:rPr>
    </w:lvl>
    <w:lvl w:ilvl="3" w:tplc="286AF570">
      <w:numFmt w:val="bullet"/>
      <w:lvlText w:val="•"/>
      <w:lvlJc w:val="left"/>
      <w:pPr>
        <w:ind w:left="1166" w:hanging="361"/>
      </w:pPr>
      <w:rPr>
        <w:rFonts w:hint="default"/>
        <w:lang w:val="id" w:eastAsia="en-US" w:bidi="ar-SA"/>
      </w:rPr>
    </w:lvl>
    <w:lvl w:ilvl="4" w:tplc="562E7A5C">
      <w:numFmt w:val="bullet"/>
      <w:lvlText w:val="•"/>
      <w:lvlJc w:val="left"/>
      <w:pPr>
        <w:ind w:left="1415" w:hanging="361"/>
      </w:pPr>
      <w:rPr>
        <w:rFonts w:hint="default"/>
        <w:lang w:val="id" w:eastAsia="en-US" w:bidi="ar-SA"/>
      </w:rPr>
    </w:lvl>
    <w:lvl w:ilvl="5" w:tplc="7BE43534">
      <w:numFmt w:val="bullet"/>
      <w:lvlText w:val="•"/>
      <w:lvlJc w:val="left"/>
      <w:pPr>
        <w:ind w:left="1664" w:hanging="361"/>
      </w:pPr>
      <w:rPr>
        <w:rFonts w:hint="default"/>
        <w:lang w:val="id" w:eastAsia="en-US" w:bidi="ar-SA"/>
      </w:rPr>
    </w:lvl>
    <w:lvl w:ilvl="6" w:tplc="6E3C6E78">
      <w:numFmt w:val="bullet"/>
      <w:lvlText w:val="•"/>
      <w:lvlJc w:val="left"/>
      <w:pPr>
        <w:ind w:left="1913" w:hanging="361"/>
      </w:pPr>
      <w:rPr>
        <w:rFonts w:hint="default"/>
        <w:lang w:val="id" w:eastAsia="en-US" w:bidi="ar-SA"/>
      </w:rPr>
    </w:lvl>
    <w:lvl w:ilvl="7" w:tplc="91DAD466">
      <w:numFmt w:val="bullet"/>
      <w:lvlText w:val="•"/>
      <w:lvlJc w:val="left"/>
      <w:pPr>
        <w:ind w:left="2162" w:hanging="361"/>
      </w:pPr>
      <w:rPr>
        <w:rFonts w:hint="default"/>
        <w:lang w:val="id" w:eastAsia="en-US" w:bidi="ar-SA"/>
      </w:rPr>
    </w:lvl>
    <w:lvl w:ilvl="8" w:tplc="FCDC0834">
      <w:numFmt w:val="bullet"/>
      <w:lvlText w:val="•"/>
      <w:lvlJc w:val="left"/>
      <w:pPr>
        <w:ind w:left="2411" w:hanging="361"/>
      </w:pPr>
      <w:rPr>
        <w:rFonts w:hint="default"/>
        <w:lang w:val="id" w:eastAsia="en-US" w:bidi="ar-SA"/>
      </w:rPr>
    </w:lvl>
  </w:abstractNum>
  <w:abstractNum w:abstractNumId="3">
    <w:nsid w:val="03EE7C8A"/>
    <w:multiLevelType w:val="multilevel"/>
    <w:tmpl w:val="348680D0"/>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04380AEB"/>
    <w:multiLevelType w:val="hybridMultilevel"/>
    <w:tmpl w:val="15945478"/>
    <w:lvl w:ilvl="0" w:tplc="04090015">
      <w:start w:val="1"/>
      <w:numFmt w:val="upperLetter"/>
      <w:lvlText w:val="%1."/>
      <w:lvlJc w:val="left"/>
      <w:pPr>
        <w:ind w:left="1748" w:hanging="360"/>
      </w:pPr>
    </w:lvl>
    <w:lvl w:ilvl="1" w:tplc="04090019" w:tentative="1">
      <w:start w:val="1"/>
      <w:numFmt w:val="lowerLetter"/>
      <w:lvlText w:val="%2."/>
      <w:lvlJc w:val="left"/>
      <w:pPr>
        <w:ind w:left="2468" w:hanging="360"/>
      </w:pPr>
    </w:lvl>
    <w:lvl w:ilvl="2" w:tplc="0409001B" w:tentative="1">
      <w:start w:val="1"/>
      <w:numFmt w:val="lowerRoman"/>
      <w:lvlText w:val="%3."/>
      <w:lvlJc w:val="right"/>
      <w:pPr>
        <w:ind w:left="3188" w:hanging="180"/>
      </w:pPr>
    </w:lvl>
    <w:lvl w:ilvl="3" w:tplc="0409000F" w:tentative="1">
      <w:start w:val="1"/>
      <w:numFmt w:val="decimal"/>
      <w:lvlText w:val="%4."/>
      <w:lvlJc w:val="left"/>
      <w:pPr>
        <w:ind w:left="3908" w:hanging="360"/>
      </w:pPr>
    </w:lvl>
    <w:lvl w:ilvl="4" w:tplc="04090019" w:tentative="1">
      <w:start w:val="1"/>
      <w:numFmt w:val="lowerLetter"/>
      <w:lvlText w:val="%5."/>
      <w:lvlJc w:val="left"/>
      <w:pPr>
        <w:ind w:left="4628" w:hanging="360"/>
      </w:pPr>
    </w:lvl>
    <w:lvl w:ilvl="5" w:tplc="0409001B" w:tentative="1">
      <w:start w:val="1"/>
      <w:numFmt w:val="lowerRoman"/>
      <w:lvlText w:val="%6."/>
      <w:lvlJc w:val="right"/>
      <w:pPr>
        <w:ind w:left="5348" w:hanging="180"/>
      </w:pPr>
    </w:lvl>
    <w:lvl w:ilvl="6" w:tplc="0409000F" w:tentative="1">
      <w:start w:val="1"/>
      <w:numFmt w:val="decimal"/>
      <w:lvlText w:val="%7."/>
      <w:lvlJc w:val="left"/>
      <w:pPr>
        <w:ind w:left="6068" w:hanging="360"/>
      </w:pPr>
    </w:lvl>
    <w:lvl w:ilvl="7" w:tplc="04090019" w:tentative="1">
      <w:start w:val="1"/>
      <w:numFmt w:val="lowerLetter"/>
      <w:lvlText w:val="%8."/>
      <w:lvlJc w:val="left"/>
      <w:pPr>
        <w:ind w:left="6788" w:hanging="360"/>
      </w:pPr>
    </w:lvl>
    <w:lvl w:ilvl="8" w:tplc="0409001B" w:tentative="1">
      <w:start w:val="1"/>
      <w:numFmt w:val="lowerRoman"/>
      <w:lvlText w:val="%9."/>
      <w:lvlJc w:val="right"/>
      <w:pPr>
        <w:ind w:left="7508" w:hanging="180"/>
      </w:pPr>
    </w:lvl>
  </w:abstractNum>
  <w:abstractNum w:abstractNumId="5">
    <w:nsid w:val="04C471EF"/>
    <w:multiLevelType w:val="hybridMultilevel"/>
    <w:tmpl w:val="5F34B4F0"/>
    <w:lvl w:ilvl="0" w:tplc="D004A014">
      <w:numFmt w:val="bullet"/>
      <w:lvlText w:val="-"/>
      <w:lvlJc w:val="left"/>
      <w:pPr>
        <w:ind w:left="382" w:hanging="140"/>
      </w:pPr>
      <w:rPr>
        <w:rFonts w:ascii="Carlito" w:eastAsia="Carlito" w:hAnsi="Carlito" w:cs="Carlito" w:hint="default"/>
        <w:w w:val="100"/>
        <w:sz w:val="24"/>
        <w:szCs w:val="24"/>
        <w:lang w:val="id" w:eastAsia="en-US" w:bidi="ar-SA"/>
      </w:rPr>
    </w:lvl>
    <w:lvl w:ilvl="1" w:tplc="906E51C2">
      <w:numFmt w:val="bullet"/>
      <w:lvlText w:val="•"/>
      <w:lvlJc w:val="left"/>
      <w:pPr>
        <w:ind w:left="555" w:hanging="140"/>
      </w:pPr>
      <w:rPr>
        <w:rFonts w:hint="default"/>
        <w:lang w:val="id" w:eastAsia="en-US" w:bidi="ar-SA"/>
      </w:rPr>
    </w:lvl>
    <w:lvl w:ilvl="2" w:tplc="E9027A80">
      <w:numFmt w:val="bullet"/>
      <w:lvlText w:val="•"/>
      <w:lvlJc w:val="left"/>
      <w:pPr>
        <w:ind w:left="731" w:hanging="140"/>
      </w:pPr>
      <w:rPr>
        <w:rFonts w:hint="default"/>
        <w:lang w:val="id" w:eastAsia="en-US" w:bidi="ar-SA"/>
      </w:rPr>
    </w:lvl>
    <w:lvl w:ilvl="3" w:tplc="E8883FFA">
      <w:numFmt w:val="bullet"/>
      <w:lvlText w:val="•"/>
      <w:lvlJc w:val="left"/>
      <w:pPr>
        <w:ind w:left="907" w:hanging="140"/>
      </w:pPr>
      <w:rPr>
        <w:rFonts w:hint="default"/>
        <w:lang w:val="id" w:eastAsia="en-US" w:bidi="ar-SA"/>
      </w:rPr>
    </w:lvl>
    <w:lvl w:ilvl="4" w:tplc="AB485B42">
      <w:numFmt w:val="bullet"/>
      <w:lvlText w:val="•"/>
      <w:lvlJc w:val="left"/>
      <w:pPr>
        <w:ind w:left="1082" w:hanging="140"/>
      </w:pPr>
      <w:rPr>
        <w:rFonts w:hint="default"/>
        <w:lang w:val="id" w:eastAsia="en-US" w:bidi="ar-SA"/>
      </w:rPr>
    </w:lvl>
    <w:lvl w:ilvl="5" w:tplc="8EEA1AB6">
      <w:numFmt w:val="bullet"/>
      <w:lvlText w:val="•"/>
      <w:lvlJc w:val="left"/>
      <w:pPr>
        <w:ind w:left="1258" w:hanging="140"/>
      </w:pPr>
      <w:rPr>
        <w:rFonts w:hint="default"/>
        <w:lang w:val="id" w:eastAsia="en-US" w:bidi="ar-SA"/>
      </w:rPr>
    </w:lvl>
    <w:lvl w:ilvl="6" w:tplc="F80A5758">
      <w:numFmt w:val="bullet"/>
      <w:lvlText w:val="•"/>
      <w:lvlJc w:val="left"/>
      <w:pPr>
        <w:ind w:left="1434" w:hanging="140"/>
      </w:pPr>
      <w:rPr>
        <w:rFonts w:hint="default"/>
        <w:lang w:val="id" w:eastAsia="en-US" w:bidi="ar-SA"/>
      </w:rPr>
    </w:lvl>
    <w:lvl w:ilvl="7" w:tplc="4944335E">
      <w:numFmt w:val="bullet"/>
      <w:lvlText w:val="•"/>
      <w:lvlJc w:val="left"/>
      <w:pPr>
        <w:ind w:left="1609" w:hanging="140"/>
      </w:pPr>
      <w:rPr>
        <w:rFonts w:hint="default"/>
        <w:lang w:val="id" w:eastAsia="en-US" w:bidi="ar-SA"/>
      </w:rPr>
    </w:lvl>
    <w:lvl w:ilvl="8" w:tplc="FFC267D0">
      <w:numFmt w:val="bullet"/>
      <w:lvlText w:val="•"/>
      <w:lvlJc w:val="left"/>
      <w:pPr>
        <w:ind w:left="1785" w:hanging="140"/>
      </w:pPr>
      <w:rPr>
        <w:rFonts w:hint="default"/>
        <w:lang w:val="id" w:eastAsia="en-US" w:bidi="ar-SA"/>
      </w:rPr>
    </w:lvl>
  </w:abstractNum>
  <w:abstractNum w:abstractNumId="6">
    <w:nsid w:val="07CB2739"/>
    <w:multiLevelType w:val="hybridMultilevel"/>
    <w:tmpl w:val="A8FC7D1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01">
      <w:start w:val="1"/>
      <w:numFmt w:val="bullet"/>
      <w:lvlText w:val=""/>
      <w:lvlJc w:val="left"/>
      <w:pPr>
        <w:ind w:left="3780" w:hanging="360"/>
      </w:pPr>
      <w:rPr>
        <w:rFonts w:ascii="Symbol" w:hAnsi="Symbol"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9443425"/>
    <w:multiLevelType w:val="hybridMultilevel"/>
    <w:tmpl w:val="5ADE5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69247F"/>
    <w:multiLevelType w:val="hybridMultilevel"/>
    <w:tmpl w:val="91DE8D58"/>
    <w:lvl w:ilvl="0" w:tplc="EC38A5C8">
      <w:numFmt w:val="bullet"/>
      <w:lvlText w:val="-"/>
      <w:lvlJc w:val="left"/>
      <w:pPr>
        <w:ind w:left="428" w:hanging="361"/>
      </w:pPr>
      <w:rPr>
        <w:rFonts w:ascii="Carlito" w:eastAsia="Carlito" w:hAnsi="Carlito" w:cs="Carlito" w:hint="default"/>
        <w:spacing w:val="-18"/>
        <w:w w:val="100"/>
        <w:sz w:val="24"/>
        <w:szCs w:val="24"/>
        <w:lang w:val="id" w:eastAsia="en-US" w:bidi="ar-SA"/>
      </w:rPr>
    </w:lvl>
    <w:lvl w:ilvl="1" w:tplc="7F9AA4A2">
      <w:numFmt w:val="bullet"/>
      <w:lvlText w:val="•"/>
      <w:lvlJc w:val="left"/>
      <w:pPr>
        <w:ind w:left="715" w:hanging="361"/>
      </w:pPr>
      <w:rPr>
        <w:rFonts w:hint="default"/>
        <w:lang w:val="id" w:eastAsia="en-US" w:bidi="ar-SA"/>
      </w:rPr>
    </w:lvl>
    <w:lvl w:ilvl="2" w:tplc="657A8616">
      <w:numFmt w:val="bullet"/>
      <w:lvlText w:val="•"/>
      <w:lvlJc w:val="left"/>
      <w:pPr>
        <w:ind w:left="1011" w:hanging="361"/>
      </w:pPr>
      <w:rPr>
        <w:rFonts w:hint="default"/>
        <w:lang w:val="id" w:eastAsia="en-US" w:bidi="ar-SA"/>
      </w:rPr>
    </w:lvl>
    <w:lvl w:ilvl="3" w:tplc="86027132">
      <w:numFmt w:val="bullet"/>
      <w:lvlText w:val="•"/>
      <w:lvlJc w:val="left"/>
      <w:pPr>
        <w:ind w:left="1307" w:hanging="361"/>
      </w:pPr>
      <w:rPr>
        <w:rFonts w:hint="default"/>
        <w:lang w:val="id" w:eastAsia="en-US" w:bidi="ar-SA"/>
      </w:rPr>
    </w:lvl>
    <w:lvl w:ilvl="4" w:tplc="190E8D6C">
      <w:numFmt w:val="bullet"/>
      <w:lvlText w:val="•"/>
      <w:lvlJc w:val="left"/>
      <w:pPr>
        <w:ind w:left="1603" w:hanging="361"/>
      </w:pPr>
      <w:rPr>
        <w:rFonts w:hint="default"/>
        <w:lang w:val="id" w:eastAsia="en-US" w:bidi="ar-SA"/>
      </w:rPr>
    </w:lvl>
    <w:lvl w:ilvl="5" w:tplc="F88841B0">
      <w:numFmt w:val="bullet"/>
      <w:lvlText w:val="•"/>
      <w:lvlJc w:val="left"/>
      <w:pPr>
        <w:ind w:left="1899" w:hanging="361"/>
      </w:pPr>
      <w:rPr>
        <w:rFonts w:hint="default"/>
        <w:lang w:val="id" w:eastAsia="en-US" w:bidi="ar-SA"/>
      </w:rPr>
    </w:lvl>
    <w:lvl w:ilvl="6" w:tplc="7C925B8C">
      <w:numFmt w:val="bullet"/>
      <w:lvlText w:val="•"/>
      <w:lvlJc w:val="left"/>
      <w:pPr>
        <w:ind w:left="2195" w:hanging="361"/>
      </w:pPr>
      <w:rPr>
        <w:rFonts w:hint="default"/>
        <w:lang w:val="id" w:eastAsia="en-US" w:bidi="ar-SA"/>
      </w:rPr>
    </w:lvl>
    <w:lvl w:ilvl="7" w:tplc="A1D8791C">
      <w:numFmt w:val="bullet"/>
      <w:lvlText w:val="•"/>
      <w:lvlJc w:val="left"/>
      <w:pPr>
        <w:ind w:left="2491" w:hanging="361"/>
      </w:pPr>
      <w:rPr>
        <w:rFonts w:hint="default"/>
        <w:lang w:val="id" w:eastAsia="en-US" w:bidi="ar-SA"/>
      </w:rPr>
    </w:lvl>
    <w:lvl w:ilvl="8" w:tplc="ACEC890E">
      <w:numFmt w:val="bullet"/>
      <w:lvlText w:val="•"/>
      <w:lvlJc w:val="left"/>
      <w:pPr>
        <w:ind w:left="2787" w:hanging="361"/>
      </w:pPr>
      <w:rPr>
        <w:rFonts w:hint="default"/>
        <w:lang w:val="id" w:eastAsia="en-US" w:bidi="ar-SA"/>
      </w:rPr>
    </w:lvl>
  </w:abstractNum>
  <w:abstractNum w:abstractNumId="9">
    <w:nsid w:val="0F7B1DAF"/>
    <w:multiLevelType w:val="hybridMultilevel"/>
    <w:tmpl w:val="E146EC30"/>
    <w:lvl w:ilvl="0" w:tplc="7CAC4FD8">
      <w:numFmt w:val="bullet"/>
      <w:lvlText w:val="-"/>
      <w:lvlJc w:val="left"/>
      <w:pPr>
        <w:ind w:left="421" w:hanging="360"/>
      </w:pPr>
      <w:rPr>
        <w:rFonts w:ascii="Carlito" w:eastAsia="Carlito" w:hAnsi="Carlito" w:cs="Carlito" w:hint="default"/>
        <w:spacing w:val="-2"/>
        <w:w w:val="100"/>
        <w:sz w:val="24"/>
        <w:szCs w:val="24"/>
        <w:lang w:val="id" w:eastAsia="en-US" w:bidi="ar-SA"/>
      </w:rPr>
    </w:lvl>
    <w:lvl w:ilvl="1" w:tplc="77DEED36">
      <w:numFmt w:val="bullet"/>
      <w:lvlText w:val="•"/>
      <w:lvlJc w:val="left"/>
      <w:pPr>
        <w:ind w:left="711" w:hanging="360"/>
      </w:pPr>
      <w:rPr>
        <w:rFonts w:hint="default"/>
        <w:lang w:val="id" w:eastAsia="en-US" w:bidi="ar-SA"/>
      </w:rPr>
    </w:lvl>
    <w:lvl w:ilvl="2" w:tplc="F77CE73A">
      <w:numFmt w:val="bullet"/>
      <w:lvlText w:val="•"/>
      <w:lvlJc w:val="left"/>
      <w:pPr>
        <w:ind w:left="1003" w:hanging="360"/>
      </w:pPr>
      <w:rPr>
        <w:rFonts w:hint="default"/>
        <w:lang w:val="id" w:eastAsia="en-US" w:bidi="ar-SA"/>
      </w:rPr>
    </w:lvl>
    <w:lvl w:ilvl="3" w:tplc="27625BC4">
      <w:numFmt w:val="bullet"/>
      <w:lvlText w:val="•"/>
      <w:lvlJc w:val="left"/>
      <w:pPr>
        <w:ind w:left="1295" w:hanging="360"/>
      </w:pPr>
      <w:rPr>
        <w:rFonts w:hint="default"/>
        <w:lang w:val="id" w:eastAsia="en-US" w:bidi="ar-SA"/>
      </w:rPr>
    </w:lvl>
    <w:lvl w:ilvl="4" w:tplc="CA2C74F8">
      <w:numFmt w:val="bullet"/>
      <w:lvlText w:val="•"/>
      <w:lvlJc w:val="left"/>
      <w:pPr>
        <w:ind w:left="1586" w:hanging="360"/>
      </w:pPr>
      <w:rPr>
        <w:rFonts w:hint="default"/>
        <w:lang w:val="id" w:eastAsia="en-US" w:bidi="ar-SA"/>
      </w:rPr>
    </w:lvl>
    <w:lvl w:ilvl="5" w:tplc="E712499E">
      <w:numFmt w:val="bullet"/>
      <w:lvlText w:val="•"/>
      <w:lvlJc w:val="left"/>
      <w:pPr>
        <w:ind w:left="1878" w:hanging="360"/>
      </w:pPr>
      <w:rPr>
        <w:rFonts w:hint="default"/>
        <w:lang w:val="id" w:eastAsia="en-US" w:bidi="ar-SA"/>
      </w:rPr>
    </w:lvl>
    <w:lvl w:ilvl="6" w:tplc="99608E82">
      <w:numFmt w:val="bullet"/>
      <w:lvlText w:val="•"/>
      <w:lvlJc w:val="left"/>
      <w:pPr>
        <w:ind w:left="2170" w:hanging="360"/>
      </w:pPr>
      <w:rPr>
        <w:rFonts w:hint="default"/>
        <w:lang w:val="id" w:eastAsia="en-US" w:bidi="ar-SA"/>
      </w:rPr>
    </w:lvl>
    <w:lvl w:ilvl="7" w:tplc="9CD413C6">
      <w:numFmt w:val="bullet"/>
      <w:lvlText w:val="•"/>
      <w:lvlJc w:val="left"/>
      <w:pPr>
        <w:ind w:left="2461" w:hanging="360"/>
      </w:pPr>
      <w:rPr>
        <w:rFonts w:hint="default"/>
        <w:lang w:val="id" w:eastAsia="en-US" w:bidi="ar-SA"/>
      </w:rPr>
    </w:lvl>
    <w:lvl w:ilvl="8" w:tplc="D2AEE9D6">
      <w:numFmt w:val="bullet"/>
      <w:lvlText w:val="•"/>
      <w:lvlJc w:val="left"/>
      <w:pPr>
        <w:ind w:left="2753" w:hanging="360"/>
      </w:pPr>
      <w:rPr>
        <w:rFonts w:hint="default"/>
        <w:lang w:val="id" w:eastAsia="en-US" w:bidi="ar-SA"/>
      </w:rPr>
    </w:lvl>
  </w:abstractNum>
  <w:abstractNum w:abstractNumId="10">
    <w:nsid w:val="11EE7919"/>
    <w:multiLevelType w:val="hybridMultilevel"/>
    <w:tmpl w:val="14D22F36"/>
    <w:lvl w:ilvl="0" w:tplc="7520BE94">
      <w:numFmt w:val="bullet"/>
      <w:lvlText w:val="-"/>
      <w:lvlJc w:val="left"/>
      <w:pPr>
        <w:ind w:left="421" w:hanging="360"/>
      </w:pPr>
      <w:rPr>
        <w:rFonts w:ascii="Carlito" w:eastAsia="Carlito" w:hAnsi="Carlito" w:cs="Carlito" w:hint="default"/>
        <w:spacing w:val="-3"/>
        <w:w w:val="100"/>
        <w:sz w:val="24"/>
        <w:szCs w:val="24"/>
        <w:lang w:val="id" w:eastAsia="en-US" w:bidi="ar-SA"/>
      </w:rPr>
    </w:lvl>
    <w:lvl w:ilvl="1" w:tplc="BD9C9660">
      <w:numFmt w:val="bullet"/>
      <w:lvlText w:val="•"/>
      <w:lvlJc w:val="left"/>
      <w:pPr>
        <w:ind w:left="716" w:hanging="360"/>
      </w:pPr>
      <w:rPr>
        <w:rFonts w:hint="default"/>
        <w:lang w:val="id" w:eastAsia="en-US" w:bidi="ar-SA"/>
      </w:rPr>
    </w:lvl>
    <w:lvl w:ilvl="2" w:tplc="44B0911C">
      <w:numFmt w:val="bullet"/>
      <w:lvlText w:val="•"/>
      <w:lvlJc w:val="left"/>
      <w:pPr>
        <w:ind w:left="1012" w:hanging="360"/>
      </w:pPr>
      <w:rPr>
        <w:rFonts w:hint="default"/>
        <w:lang w:val="id" w:eastAsia="en-US" w:bidi="ar-SA"/>
      </w:rPr>
    </w:lvl>
    <w:lvl w:ilvl="3" w:tplc="55C005BE">
      <w:numFmt w:val="bullet"/>
      <w:lvlText w:val="•"/>
      <w:lvlJc w:val="left"/>
      <w:pPr>
        <w:ind w:left="1308" w:hanging="360"/>
      </w:pPr>
      <w:rPr>
        <w:rFonts w:hint="default"/>
        <w:lang w:val="id" w:eastAsia="en-US" w:bidi="ar-SA"/>
      </w:rPr>
    </w:lvl>
    <w:lvl w:ilvl="4" w:tplc="A100273A">
      <w:numFmt w:val="bullet"/>
      <w:lvlText w:val="•"/>
      <w:lvlJc w:val="left"/>
      <w:pPr>
        <w:ind w:left="1604" w:hanging="360"/>
      </w:pPr>
      <w:rPr>
        <w:rFonts w:hint="default"/>
        <w:lang w:val="id" w:eastAsia="en-US" w:bidi="ar-SA"/>
      </w:rPr>
    </w:lvl>
    <w:lvl w:ilvl="5" w:tplc="696A7AA8">
      <w:numFmt w:val="bullet"/>
      <w:lvlText w:val="•"/>
      <w:lvlJc w:val="left"/>
      <w:pPr>
        <w:ind w:left="1900" w:hanging="360"/>
      </w:pPr>
      <w:rPr>
        <w:rFonts w:hint="default"/>
        <w:lang w:val="id" w:eastAsia="en-US" w:bidi="ar-SA"/>
      </w:rPr>
    </w:lvl>
    <w:lvl w:ilvl="6" w:tplc="DF4E7842">
      <w:numFmt w:val="bullet"/>
      <w:lvlText w:val="•"/>
      <w:lvlJc w:val="left"/>
      <w:pPr>
        <w:ind w:left="2196" w:hanging="360"/>
      </w:pPr>
      <w:rPr>
        <w:rFonts w:hint="default"/>
        <w:lang w:val="id" w:eastAsia="en-US" w:bidi="ar-SA"/>
      </w:rPr>
    </w:lvl>
    <w:lvl w:ilvl="7" w:tplc="E9DE846E">
      <w:numFmt w:val="bullet"/>
      <w:lvlText w:val="•"/>
      <w:lvlJc w:val="left"/>
      <w:pPr>
        <w:ind w:left="2492" w:hanging="360"/>
      </w:pPr>
      <w:rPr>
        <w:rFonts w:hint="default"/>
        <w:lang w:val="id" w:eastAsia="en-US" w:bidi="ar-SA"/>
      </w:rPr>
    </w:lvl>
    <w:lvl w:ilvl="8" w:tplc="F3F4874C">
      <w:numFmt w:val="bullet"/>
      <w:lvlText w:val="•"/>
      <w:lvlJc w:val="left"/>
      <w:pPr>
        <w:ind w:left="2788" w:hanging="360"/>
      </w:pPr>
      <w:rPr>
        <w:rFonts w:hint="default"/>
        <w:lang w:val="id" w:eastAsia="en-US" w:bidi="ar-SA"/>
      </w:rPr>
    </w:lvl>
  </w:abstractNum>
  <w:abstractNum w:abstractNumId="11">
    <w:nsid w:val="15092F5E"/>
    <w:multiLevelType w:val="hybridMultilevel"/>
    <w:tmpl w:val="2674AD4A"/>
    <w:lvl w:ilvl="0" w:tplc="EA52E1C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18022A02"/>
    <w:multiLevelType w:val="hybridMultilevel"/>
    <w:tmpl w:val="48F8E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C512D"/>
    <w:multiLevelType w:val="hybridMultilevel"/>
    <w:tmpl w:val="CDCA4C20"/>
    <w:lvl w:ilvl="0" w:tplc="10887722">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5F14B0"/>
    <w:multiLevelType w:val="hybridMultilevel"/>
    <w:tmpl w:val="F7F41552"/>
    <w:lvl w:ilvl="0" w:tplc="CA2A58E2">
      <w:numFmt w:val="bullet"/>
      <w:lvlText w:val="-"/>
      <w:lvlJc w:val="left"/>
      <w:pPr>
        <w:ind w:left="428" w:hanging="361"/>
      </w:pPr>
      <w:rPr>
        <w:rFonts w:ascii="Carlito" w:eastAsia="Carlito" w:hAnsi="Carlito" w:cs="Carlito" w:hint="default"/>
        <w:spacing w:val="-5"/>
        <w:w w:val="100"/>
        <w:sz w:val="24"/>
        <w:szCs w:val="24"/>
        <w:lang w:val="id" w:eastAsia="en-US" w:bidi="ar-SA"/>
      </w:rPr>
    </w:lvl>
    <w:lvl w:ilvl="1" w:tplc="53044CA6">
      <w:numFmt w:val="bullet"/>
      <w:lvlText w:val="•"/>
      <w:lvlJc w:val="left"/>
      <w:pPr>
        <w:ind w:left="668" w:hanging="361"/>
      </w:pPr>
      <w:rPr>
        <w:rFonts w:hint="default"/>
        <w:lang w:val="id" w:eastAsia="en-US" w:bidi="ar-SA"/>
      </w:rPr>
    </w:lvl>
    <w:lvl w:ilvl="2" w:tplc="0910EFE0">
      <w:numFmt w:val="bullet"/>
      <w:lvlText w:val="•"/>
      <w:lvlJc w:val="left"/>
      <w:pPr>
        <w:ind w:left="917" w:hanging="361"/>
      </w:pPr>
      <w:rPr>
        <w:rFonts w:hint="default"/>
        <w:lang w:val="id" w:eastAsia="en-US" w:bidi="ar-SA"/>
      </w:rPr>
    </w:lvl>
    <w:lvl w:ilvl="3" w:tplc="F38E1762">
      <w:numFmt w:val="bullet"/>
      <w:lvlText w:val="•"/>
      <w:lvlJc w:val="left"/>
      <w:pPr>
        <w:ind w:left="1166" w:hanging="361"/>
      </w:pPr>
      <w:rPr>
        <w:rFonts w:hint="default"/>
        <w:lang w:val="id" w:eastAsia="en-US" w:bidi="ar-SA"/>
      </w:rPr>
    </w:lvl>
    <w:lvl w:ilvl="4" w:tplc="59F0C62E">
      <w:numFmt w:val="bullet"/>
      <w:lvlText w:val="•"/>
      <w:lvlJc w:val="left"/>
      <w:pPr>
        <w:ind w:left="1415" w:hanging="361"/>
      </w:pPr>
      <w:rPr>
        <w:rFonts w:hint="default"/>
        <w:lang w:val="id" w:eastAsia="en-US" w:bidi="ar-SA"/>
      </w:rPr>
    </w:lvl>
    <w:lvl w:ilvl="5" w:tplc="5ECAC082">
      <w:numFmt w:val="bullet"/>
      <w:lvlText w:val="•"/>
      <w:lvlJc w:val="left"/>
      <w:pPr>
        <w:ind w:left="1664" w:hanging="361"/>
      </w:pPr>
      <w:rPr>
        <w:rFonts w:hint="default"/>
        <w:lang w:val="id" w:eastAsia="en-US" w:bidi="ar-SA"/>
      </w:rPr>
    </w:lvl>
    <w:lvl w:ilvl="6" w:tplc="C4AC8B88">
      <w:numFmt w:val="bullet"/>
      <w:lvlText w:val="•"/>
      <w:lvlJc w:val="left"/>
      <w:pPr>
        <w:ind w:left="1913" w:hanging="361"/>
      </w:pPr>
      <w:rPr>
        <w:rFonts w:hint="default"/>
        <w:lang w:val="id" w:eastAsia="en-US" w:bidi="ar-SA"/>
      </w:rPr>
    </w:lvl>
    <w:lvl w:ilvl="7" w:tplc="6EA62E70">
      <w:numFmt w:val="bullet"/>
      <w:lvlText w:val="•"/>
      <w:lvlJc w:val="left"/>
      <w:pPr>
        <w:ind w:left="2162" w:hanging="361"/>
      </w:pPr>
      <w:rPr>
        <w:rFonts w:hint="default"/>
        <w:lang w:val="id" w:eastAsia="en-US" w:bidi="ar-SA"/>
      </w:rPr>
    </w:lvl>
    <w:lvl w:ilvl="8" w:tplc="D4DC981C">
      <w:numFmt w:val="bullet"/>
      <w:lvlText w:val="•"/>
      <w:lvlJc w:val="left"/>
      <w:pPr>
        <w:ind w:left="2411" w:hanging="361"/>
      </w:pPr>
      <w:rPr>
        <w:rFonts w:hint="default"/>
        <w:lang w:val="id" w:eastAsia="en-US" w:bidi="ar-SA"/>
      </w:rPr>
    </w:lvl>
  </w:abstractNum>
  <w:abstractNum w:abstractNumId="15">
    <w:nsid w:val="1D42251A"/>
    <w:multiLevelType w:val="multilevel"/>
    <w:tmpl w:val="426483D6"/>
    <w:lvl w:ilvl="0">
      <w:start w:val="1"/>
      <w:numFmt w:val="decimal"/>
      <w:lvlText w:val="%1."/>
      <w:lvlJc w:val="left"/>
      <w:pPr>
        <w:ind w:left="2030" w:hanging="360"/>
      </w:pPr>
      <w:rPr>
        <w:rFonts w:hint="default"/>
        <w:b w:val="0"/>
      </w:rPr>
    </w:lvl>
    <w:lvl w:ilvl="1">
      <w:start w:val="1"/>
      <w:numFmt w:val="decimal"/>
      <w:isLgl/>
      <w:lvlText w:val="%1.%2"/>
      <w:lvlJc w:val="left"/>
      <w:pPr>
        <w:ind w:left="2030" w:hanging="360"/>
      </w:pPr>
      <w:rPr>
        <w:rFonts w:hint="default"/>
      </w:rPr>
    </w:lvl>
    <w:lvl w:ilvl="2">
      <w:start w:val="1"/>
      <w:numFmt w:val="decimal"/>
      <w:isLgl/>
      <w:lvlText w:val="%1.%2.%3"/>
      <w:lvlJc w:val="left"/>
      <w:pPr>
        <w:ind w:left="2390" w:hanging="720"/>
      </w:pPr>
      <w:rPr>
        <w:rFonts w:hint="default"/>
      </w:rPr>
    </w:lvl>
    <w:lvl w:ilvl="3">
      <w:start w:val="1"/>
      <w:numFmt w:val="decimal"/>
      <w:isLgl/>
      <w:lvlText w:val="%1.%2.%3.%4"/>
      <w:lvlJc w:val="left"/>
      <w:pPr>
        <w:ind w:left="2390" w:hanging="720"/>
      </w:pPr>
      <w:rPr>
        <w:rFonts w:hint="default"/>
      </w:rPr>
    </w:lvl>
    <w:lvl w:ilvl="4">
      <w:start w:val="1"/>
      <w:numFmt w:val="decimal"/>
      <w:isLgl/>
      <w:lvlText w:val="%1.%2.%3.%4.%5"/>
      <w:lvlJc w:val="left"/>
      <w:pPr>
        <w:ind w:left="2390" w:hanging="720"/>
      </w:pPr>
      <w:rPr>
        <w:rFonts w:hint="default"/>
      </w:rPr>
    </w:lvl>
    <w:lvl w:ilvl="5">
      <w:start w:val="1"/>
      <w:numFmt w:val="decimal"/>
      <w:isLgl/>
      <w:lvlText w:val="%1.%2.%3.%4.%5.%6"/>
      <w:lvlJc w:val="left"/>
      <w:pPr>
        <w:ind w:left="2750" w:hanging="1080"/>
      </w:pPr>
      <w:rPr>
        <w:rFonts w:hint="default"/>
      </w:rPr>
    </w:lvl>
    <w:lvl w:ilvl="6">
      <w:start w:val="1"/>
      <w:numFmt w:val="decimal"/>
      <w:isLgl/>
      <w:lvlText w:val="%1.%2.%3.%4.%5.%6.%7"/>
      <w:lvlJc w:val="left"/>
      <w:pPr>
        <w:ind w:left="2750" w:hanging="1080"/>
      </w:pPr>
      <w:rPr>
        <w:rFonts w:hint="default"/>
      </w:rPr>
    </w:lvl>
    <w:lvl w:ilvl="7">
      <w:start w:val="1"/>
      <w:numFmt w:val="decimal"/>
      <w:isLgl/>
      <w:lvlText w:val="%1.%2.%3.%4.%5.%6.%7.%8"/>
      <w:lvlJc w:val="left"/>
      <w:pPr>
        <w:ind w:left="3110" w:hanging="1440"/>
      </w:pPr>
      <w:rPr>
        <w:rFonts w:hint="default"/>
      </w:rPr>
    </w:lvl>
    <w:lvl w:ilvl="8">
      <w:start w:val="1"/>
      <w:numFmt w:val="decimal"/>
      <w:isLgl/>
      <w:lvlText w:val="%1.%2.%3.%4.%5.%6.%7.%8.%9"/>
      <w:lvlJc w:val="left"/>
      <w:pPr>
        <w:ind w:left="3110" w:hanging="1440"/>
      </w:pPr>
      <w:rPr>
        <w:rFonts w:hint="default"/>
      </w:rPr>
    </w:lvl>
  </w:abstractNum>
  <w:abstractNum w:abstractNumId="16">
    <w:nsid w:val="1E10752E"/>
    <w:multiLevelType w:val="hybridMultilevel"/>
    <w:tmpl w:val="286AF7BE"/>
    <w:lvl w:ilvl="0" w:tplc="CA966D00">
      <w:start w:val="1"/>
      <w:numFmt w:val="decimal"/>
      <w:lvlText w:val="%1."/>
      <w:lvlJc w:val="left"/>
      <w:pPr>
        <w:ind w:left="948" w:hanging="360"/>
      </w:pPr>
      <w:rPr>
        <w:rFonts w:hint="default"/>
      </w:rPr>
    </w:lvl>
    <w:lvl w:ilvl="1" w:tplc="04210019" w:tentative="1">
      <w:start w:val="1"/>
      <w:numFmt w:val="lowerLetter"/>
      <w:lvlText w:val="%2."/>
      <w:lvlJc w:val="left"/>
      <w:pPr>
        <w:ind w:left="1668" w:hanging="360"/>
      </w:pPr>
    </w:lvl>
    <w:lvl w:ilvl="2" w:tplc="0421001B" w:tentative="1">
      <w:start w:val="1"/>
      <w:numFmt w:val="lowerRoman"/>
      <w:lvlText w:val="%3."/>
      <w:lvlJc w:val="right"/>
      <w:pPr>
        <w:ind w:left="2388" w:hanging="180"/>
      </w:pPr>
    </w:lvl>
    <w:lvl w:ilvl="3" w:tplc="0421000F" w:tentative="1">
      <w:start w:val="1"/>
      <w:numFmt w:val="decimal"/>
      <w:lvlText w:val="%4."/>
      <w:lvlJc w:val="left"/>
      <w:pPr>
        <w:ind w:left="3108" w:hanging="360"/>
      </w:pPr>
    </w:lvl>
    <w:lvl w:ilvl="4" w:tplc="04210019" w:tentative="1">
      <w:start w:val="1"/>
      <w:numFmt w:val="lowerLetter"/>
      <w:lvlText w:val="%5."/>
      <w:lvlJc w:val="left"/>
      <w:pPr>
        <w:ind w:left="3828" w:hanging="360"/>
      </w:pPr>
    </w:lvl>
    <w:lvl w:ilvl="5" w:tplc="0421001B" w:tentative="1">
      <w:start w:val="1"/>
      <w:numFmt w:val="lowerRoman"/>
      <w:lvlText w:val="%6."/>
      <w:lvlJc w:val="right"/>
      <w:pPr>
        <w:ind w:left="4548" w:hanging="180"/>
      </w:pPr>
    </w:lvl>
    <w:lvl w:ilvl="6" w:tplc="0421000F" w:tentative="1">
      <w:start w:val="1"/>
      <w:numFmt w:val="decimal"/>
      <w:lvlText w:val="%7."/>
      <w:lvlJc w:val="left"/>
      <w:pPr>
        <w:ind w:left="5268" w:hanging="360"/>
      </w:pPr>
    </w:lvl>
    <w:lvl w:ilvl="7" w:tplc="04210019" w:tentative="1">
      <w:start w:val="1"/>
      <w:numFmt w:val="lowerLetter"/>
      <w:lvlText w:val="%8."/>
      <w:lvlJc w:val="left"/>
      <w:pPr>
        <w:ind w:left="5988" w:hanging="360"/>
      </w:pPr>
    </w:lvl>
    <w:lvl w:ilvl="8" w:tplc="0421001B" w:tentative="1">
      <w:start w:val="1"/>
      <w:numFmt w:val="lowerRoman"/>
      <w:lvlText w:val="%9."/>
      <w:lvlJc w:val="right"/>
      <w:pPr>
        <w:ind w:left="6708" w:hanging="180"/>
      </w:pPr>
    </w:lvl>
  </w:abstractNum>
  <w:abstractNum w:abstractNumId="17">
    <w:nsid w:val="1F2A4FEB"/>
    <w:multiLevelType w:val="hybridMultilevel"/>
    <w:tmpl w:val="D2E6781E"/>
    <w:lvl w:ilvl="0" w:tplc="5F3E3E6C">
      <w:numFmt w:val="bullet"/>
      <w:lvlText w:val="-"/>
      <w:lvlJc w:val="left"/>
      <w:pPr>
        <w:ind w:left="406" w:hanging="284"/>
      </w:pPr>
      <w:rPr>
        <w:rFonts w:ascii="Carlito" w:eastAsia="Carlito" w:hAnsi="Carlito" w:cs="Carlito" w:hint="default"/>
        <w:spacing w:val="-5"/>
        <w:w w:val="100"/>
        <w:sz w:val="24"/>
        <w:szCs w:val="24"/>
        <w:lang w:val="id" w:eastAsia="en-US" w:bidi="ar-SA"/>
      </w:rPr>
    </w:lvl>
    <w:lvl w:ilvl="1" w:tplc="178A548A">
      <w:numFmt w:val="bullet"/>
      <w:lvlText w:val="•"/>
      <w:lvlJc w:val="left"/>
      <w:pPr>
        <w:ind w:left="573" w:hanging="284"/>
      </w:pPr>
      <w:rPr>
        <w:rFonts w:hint="default"/>
        <w:lang w:val="id" w:eastAsia="en-US" w:bidi="ar-SA"/>
      </w:rPr>
    </w:lvl>
    <w:lvl w:ilvl="2" w:tplc="94807B48">
      <w:numFmt w:val="bullet"/>
      <w:lvlText w:val="•"/>
      <w:lvlJc w:val="left"/>
      <w:pPr>
        <w:ind w:left="747" w:hanging="284"/>
      </w:pPr>
      <w:rPr>
        <w:rFonts w:hint="default"/>
        <w:lang w:val="id" w:eastAsia="en-US" w:bidi="ar-SA"/>
      </w:rPr>
    </w:lvl>
    <w:lvl w:ilvl="3" w:tplc="06984D0E">
      <w:numFmt w:val="bullet"/>
      <w:lvlText w:val="•"/>
      <w:lvlJc w:val="left"/>
      <w:pPr>
        <w:ind w:left="921" w:hanging="284"/>
      </w:pPr>
      <w:rPr>
        <w:rFonts w:hint="default"/>
        <w:lang w:val="id" w:eastAsia="en-US" w:bidi="ar-SA"/>
      </w:rPr>
    </w:lvl>
    <w:lvl w:ilvl="4" w:tplc="747ACA36">
      <w:numFmt w:val="bullet"/>
      <w:lvlText w:val="•"/>
      <w:lvlJc w:val="left"/>
      <w:pPr>
        <w:ind w:left="1094" w:hanging="284"/>
      </w:pPr>
      <w:rPr>
        <w:rFonts w:hint="default"/>
        <w:lang w:val="id" w:eastAsia="en-US" w:bidi="ar-SA"/>
      </w:rPr>
    </w:lvl>
    <w:lvl w:ilvl="5" w:tplc="23F4ADFC">
      <w:numFmt w:val="bullet"/>
      <w:lvlText w:val="•"/>
      <w:lvlJc w:val="left"/>
      <w:pPr>
        <w:ind w:left="1268" w:hanging="284"/>
      </w:pPr>
      <w:rPr>
        <w:rFonts w:hint="default"/>
        <w:lang w:val="id" w:eastAsia="en-US" w:bidi="ar-SA"/>
      </w:rPr>
    </w:lvl>
    <w:lvl w:ilvl="6" w:tplc="3F867BD6">
      <w:numFmt w:val="bullet"/>
      <w:lvlText w:val="•"/>
      <w:lvlJc w:val="left"/>
      <w:pPr>
        <w:ind w:left="1442" w:hanging="284"/>
      </w:pPr>
      <w:rPr>
        <w:rFonts w:hint="default"/>
        <w:lang w:val="id" w:eastAsia="en-US" w:bidi="ar-SA"/>
      </w:rPr>
    </w:lvl>
    <w:lvl w:ilvl="7" w:tplc="6130C53E">
      <w:numFmt w:val="bullet"/>
      <w:lvlText w:val="•"/>
      <w:lvlJc w:val="left"/>
      <w:pPr>
        <w:ind w:left="1615" w:hanging="284"/>
      </w:pPr>
      <w:rPr>
        <w:rFonts w:hint="default"/>
        <w:lang w:val="id" w:eastAsia="en-US" w:bidi="ar-SA"/>
      </w:rPr>
    </w:lvl>
    <w:lvl w:ilvl="8" w:tplc="7B68A848">
      <w:numFmt w:val="bullet"/>
      <w:lvlText w:val="•"/>
      <w:lvlJc w:val="left"/>
      <w:pPr>
        <w:ind w:left="1789" w:hanging="284"/>
      </w:pPr>
      <w:rPr>
        <w:rFonts w:hint="default"/>
        <w:lang w:val="id" w:eastAsia="en-US" w:bidi="ar-SA"/>
      </w:rPr>
    </w:lvl>
  </w:abstractNum>
  <w:abstractNum w:abstractNumId="18">
    <w:nsid w:val="28021865"/>
    <w:multiLevelType w:val="hybridMultilevel"/>
    <w:tmpl w:val="F6CC9A98"/>
    <w:lvl w:ilvl="0" w:tplc="AA146D6A">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9">
    <w:nsid w:val="2EBD3401"/>
    <w:multiLevelType w:val="hybridMultilevel"/>
    <w:tmpl w:val="DFE60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E54AB5"/>
    <w:multiLevelType w:val="hybridMultilevel"/>
    <w:tmpl w:val="7A78F268"/>
    <w:lvl w:ilvl="0" w:tplc="4858D04E">
      <w:numFmt w:val="bullet"/>
      <w:lvlText w:val="-"/>
      <w:lvlJc w:val="left"/>
      <w:pPr>
        <w:ind w:left="243" w:hanging="140"/>
      </w:pPr>
      <w:rPr>
        <w:rFonts w:ascii="Carlito" w:eastAsia="Carlito" w:hAnsi="Carlito" w:cs="Carlito" w:hint="default"/>
        <w:w w:val="100"/>
        <w:sz w:val="24"/>
        <w:szCs w:val="24"/>
        <w:lang w:val="id" w:eastAsia="en-US" w:bidi="ar-SA"/>
      </w:rPr>
    </w:lvl>
    <w:lvl w:ilvl="1" w:tplc="F42A759E">
      <w:numFmt w:val="bullet"/>
      <w:lvlText w:val="•"/>
      <w:lvlJc w:val="left"/>
      <w:pPr>
        <w:ind w:left="411" w:hanging="140"/>
      </w:pPr>
      <w:rPr>
        <w:rFonts w:hint="default"/>
        <w:lang w:val="id" w:eastAsia="en-US" w:bidi="ar-SA"/>
      </w:rPr>
    </w:lvl>
    <w:lvl w:ilvl="2" w:tplc="C39A869A">
      <w:numFmt w:val="bullet"/>
      <w:lvlText w:val="•"/>
      <w:lvlJc w:val="left"/>
      <w:pPr>
        <w:ind w:left="582" w:hanging="140"/>
      </w:pPr>
      <w:rPr>
        <w:rFonts w:hint="default"/>
        <w:lang w:val="id" w:eastAsia="en-US" w:bidi="ar-SA"/>
      </w:rPr>
    </w:lvl>
    <w:lvl w:ilvl="3" w:tplc="5ACCDE30">
      <w:numFmt w:val="bullet"/>
      <w:lvlText w:val="•"/>
      <w:lvlJc w:val="left"/>
      <w:pPr>
        <w:ind w:left="754" w:hanging="140"/>
      </w:pPr>
      <w:rPr>
        <w:rFonts w:hint="default"/>
        <w:lang w:val="id" w:eastAsia="en-US" w:bidi="ar-SA"/>
      </w:rPr>
    </w:lvl>
    <w:lvl w:ilvl="4" w:tplc="5CC8F272">
      <w:numFmt w:val="bullet"/>
      <w:lvlText w:val="•"/>
      <w:lvlJc w:val="left"/>
      <w:pPr>
        <w:ind w:left="925" w:hanging="140"/>
      </w:pPr>
      <w:rPr>
        <w:rFonts w:hint="default"/>
        <w:lang w:val="id" w:eastAsia="en-US" w:bidi="ar-SA"/>
      </w:rPr>
    </w:lvl>
    <w:lvl w:ilvl="5" w:tplc="C4F8F904">
      <w:numFmt w:val="bullet"/>
      <w:lvlText w:val="•"/>
      <w:lvlJc w:val="left"/>
      <w:pPr>
        <w:ind w:left="1097" w:hanging="140"/>
      </w:pPr>
      <w:rPr>
        <w:rFonts w:hint="default"/>
        <w:lang w:val="id" w:eastAsia="en-US" w:bidi="ar-SA"/>
      </w:rPr>
    </w:lvl>
    <w:lvl w:ilvl="6" w:tplc="CA5E2B88">
      <w:numFmt w:val="bullet"/>
      <w:lvlText w:val="•"/>
      <w:lvlJc w:val="left"/>
      <w:pPr>
        <w:ind w:left="1268" w:hanging="140"/>
      </w:pPr>
      <w:rPr>
        <w:rFonts w:hint="default"/>
        <w:lang w:val="id" w:eastAsia="en-US" w:bidi="ar-SA"/>
      </w:rPr>
    </w:lvl>
    <w:lvl w:ilvl="7" w:tplc="626A0440">
      <w:numFmt w:val="bullet"/>
      <w:lvlText w:val="•"/>
      <w:lvlJc w:val="left"/>
      <w:pPr>
        <w:ind w:left="1439" w:hanging="140"/>
      </w:pPr>
      <w:rPr>
        <w:rFonts w:hint="default"/>
        <w:lang w:val="id" w:eastAsia="en-US" w:bidi="ar-SA"/>
      </w:rPr>
    </w:lvl>
    <w:lvl w:ilvl="8" w:tplc="7F4E4832">
      <w:numFmt w:val="bullet"/>
      <w:lvlText w:val="•"/>
      <w:lvlJc w:val="left"/>
      <w:pPr>
        <w:ind w:left="1611" w:hanging="140"/>
      </w:pPr>
      <w:rPr>
        <w:rFonts w:hint="default"/>
        <w:lang w:val="id" w:eastAsia="en-US" w:bidi="ar-SA"/>
      </w:rPr>
    </w:lvl>
  </w:abstractNum>
  <w:abstractNum w:abstractNumId="21">
    <w:nsid w:val="312E7D19"/>
    <w:multiLevelType w:val="hybridMultilevel"/>
    <w:tmpl w:val="E9D40F82"/>
    <w:lvl w:ilvl="0" w:tplc="2FD45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8259EA"/>
    <w:multiLevelType w:val="hybridMultilevel"/>
    <w:tmpl w:val="BA1A2108"/>
    <w:lvl w:ilvl="0" w:tplc="DEC6F19E">
      <w:start w:val="1"/>
      <w:numFmt w:val="decimal"/>
      <w:lvlText w:val="%1."/>
      <w:lvlJc w:val="left"/>
      <w:pPr>
        <w:ind w:left="2030" w:hanging="360"/>
      </w:pPr>
      <w:rPr>
        <w:rFonts w:hint="default"/>
        <w:b w:val="0"/>
      </w:rPr>
    </w:lvl>
    <w:lvl w:ilvl="1" w:tplc="04210019" w:tentative="1">
      <w:start w:val="1"/>
      <w:numFmt w:val="lowerLetter"/>
      <w:lvlText w:val="%2."/>
      <w:lvlJc w:val="left"/>
      <w:pPr>
        <w:ind w:left="2750" w:hanging="360"/>
      </w:pPr>
    </w:lvl>
    <w:lvl w:ilvl="2" w:tplc="0421001B" w:tentative="1">
      <w:start w:val="1"/>
      <w:numFmt w:val="lowerRoman"/>
      <w:lvlText w:val="%3."/>
      <w:lvlJc w:val="right"/>
      <w:pPr>
        <w:ind w:left="3470" w:hanging="180"/>
      </w:pPr>
    </w:lvl>
    <w:lvl w:ilvl="3" w:tplc="0421000F" w:tentative="1">
      <w:start w:val="1"/>
      <w:numFmt w:val="decimal"/>
      <w:lvlText w:val="%4."/>
      <w:lvlJc w:val="left"/>
      <w:pPr>
        <w:ind w:left="4190" w:hanging="360"/>
      </w:pPr>
    </w:lvl>
    <w:lvl w:ilvl="4" w:tplc="04210019" w:tentative="1">
      <w:start w:val="1"/>
      <w:numFmt w:val="lowerLetter"/>
      <w:lvlText w:val="%5."/>
      <w:lvlJc w:val="left"/>
      <w:pPr>
        <w:ind w:left="4910" w:hanging="360"/>
      </w:pPr>
    </w:lvl>
    <w:lvl w:ilvl="5" w:tplc="0421001B" w:tentative="1">
      <w:start w:val="1"/>
      <w:numFmt w:val="lowerRoman"/>
      <w:lvlText w:val="%6."/>
      <w:lvlJc w:val="right"/>
      <w:pPr>
        <w:ind w:left="5630" w:hanging="180"/>
      </w:pPr>
    </w:lvl>
    <w:lvl w:ilvl="6" w:tplc="0421000F" w:tentative="1">
      <w:start w:val="1"/>
      <w:numFmt w:val="decimal"/>
      <w:lvlText w:val="%7."/>
      <w:lvlJc w:val="left"/>
      <w:pPr>
        <w:ind w:left="6350" w:hanging="360"/>
      </w:pPr>
    </w:lvl>
    <w:lvl w:ilvl="7" w:tplc="04210019" w:tentative="1">
      <w:start w:val="1"/>
      <w:numFmt w:val="lowerLetter"/>
      <w:lvlText w:val="%8."/>
      <w:lvlJc w:val="left"/>
      <w:pPr>
        <w:ind w:left="7070" w:hanging="360"/>
      </w:pPr>
    </w:lvl>
    <w:lvl w:ilvl="8" w:tplc="0421001B" w:tentative="1">
      <w:start w:val="1"/>
      <w:numFmt w:val="lowerRoman"/>
      <w:lvlText w:val="%9."/>
      <w:lvlJc w:val="right"/>
      <w:pPr>
        <w:ind w:left="7790" w:hanging="180"/>
      </w:pPr>
    </w:lvl>
  </w:abstractNum>
  <w:abstractNum w:abstractNumId="23">
    <w:nsid w:val="34C23255"/>
    <w:multiLevelType w:val="hybridMultilevel"/>
    <w:tmpl w:val="BFC2256C"/>
    <w:lvl w:ilvl="0" w:tplc="27CAD5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53873CA"/>
    <w:multiLevelType w:val="hybridMultilevel"/>
    <w:tmpl w:val="1A048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5E051C"/>
    <w:multiLevelType w:val="hybridMultilevel"/>
    <w:tmpl w:val="46547B9A"/>
    <w:lvl w:ilvl="0" w:tplc="63D2FC36">
      <w:numFmt w:val="bullet"/>
      <w:lvlText w:val="-"/>
      <w:lvlJc w:val="left"/>
      <w:pPr>
        <w:ind w:left="265" w:hanging="159"/>
      </w:pPr>
      <w:rPr>
        <w:rFonts w:ascii="Carlito" w:eastAsia="Carlito" w:hAnsi="Carlito" w:cs="Carlito" w:hint="default"/>
        <w:spacing w:val="-24"/>
        <w:w w:val="100"/>
        <w:sz w:val="24"/>
        <w:szCs w:val="24"/>
        <w:lang w:val="id" w:eastAsia="en-US" w:bidi="ar-SA"/>
      </w:rPr>
    </w:lvl>
    <w:lvl w:ilvl="1" w:tplc="6828436A">
      <w:numFmt w:val="bullet"/>
      <w:lvlText w:val="•"/>
      <w:lvlJc w:val="left"/>
      <w:pPr>
        <w:ind w:left="447" w:hanging="159"/>
      </w:pPr>
      <w:rPr>
        <w:rFonts w:hint="default"/>
        <w:lang w:val="id" w:eastAsia="en-US" w:bidi="ar-SA"/>
      </w:rPr>
    </w:lvl>
    <w:lvl w:ilvl="2" w:tplc="ACF22CE8">
      <w:numFmt w:val="bullet"/>
      <w:lvlText w:val="•"/>
      <w:lvlJc w:val="left"/>
      <w:pPr>
        <w:ind w:left="635" w:hanging="159"/>
      </w:pPr>
      <w:rPr>
        <w:rFonts w:hint="default"/>
        <w:lang w:val="id" w:eastAsia="en-US" w:bidi="ar-SA"/>
      </w:rPr>
    </w:lvl>
    <w:lvl w:ilvl="3" w:tplc="06CAB50A">
      <w:numFmt w:val="bullet"/>
      <w:lvlText w:val="•"/>
      <w:lvlJc w:val="left"/>
      <w:pPr>
        <w:ind w:left="822" w:hanging="159"/>
      </w:pPr>
      <w:rPr>
        <w:rFonts w:hint="default"/>
        <w:lang w:val="id" w:eastAsia="en-US" w:bidi="ar-SA"/>
      </w:rPr>
    </w:lvl>
    <w:lvl w:ilvl="4" w:tplc="CE02C46A">
      <w:numFmt w:val="bullet"/>
      <w:lvlText w:val="•"/>
      <w:lvlJc w:val="left"/>
      <w:pPr>
        <w:ind w:left="1010" w:hanging="159"/>
      </w:pPr>
      <w:rPr>
        <w:rFonts w:hint="default"/>
        <w:lang w:val="id" w:eastAsia="en-US" w:bidi="ar-SA"/>
      </w:rPr>
    </w:lvl>
    <w:lvl w:ilvl="5" w:tplc="AA8078A0">
      <w:numFmt w:val="bullet"/>
      <w:lvlText w:val="•"/>
      <w:lvlJc w:val="left"/>
      <w:pPr>
        <w:ind w:left="1198" w:hanging="159"/>
      </w:pPr>
      <w:rPr>
        <w:rFonts w:hint="default"/>
        <w:lang w:val="id" w:eastAsia="en-US" w:bidi="ar-SA"/>
      </w:rPr>
    </w:lvl>
    <w:lvl w:ilvl="6" w:tplc="F8A0ABE4">
      <w:numFmt w:val="bullet"/>
      <w:lvlText w:val="•"/>
      <w:lvlJc w:val="left"/>
      <w:pPr>
        <w:ind w:left="1385" w:hanging="159"/>
      </w:pPr>
      <w:rPr>
        <w:rFonts w:hint="default"/>
        <w:lang w:val="id" w:eastAsia="en-US" w:bidi="ar-SA"/>
      </w:rPr>
    </w:lvl>
    <w:lvl w:ilvl="7" w:tplc="EF88D08E">
      <w:numFmt w:val="bullet"/>
      <w:lvlText w:val="•"/>
      <w:lvlJc w:val="left"/>
      <w:pPr>
        <w:ind w:left="1573" w:hanging="159"/>
      </w:pPr>
      <w:rPr>
        <w:rFonts w:hint="default"/>
        <w:lang w:val="id" w:eastAsia="en-US" w:bidi="ar-SA"/>
      </w:rPr>
    </w:lvl>
    <w:lvl w:ilvl="8" w:tplc="91F29ED2">
      <w:numFmt w:val="bullet"/>
      <w:lvlText w:val="•"/>
      <w:lvlJc w:val="left"/>
      <w:pPr>
        <w:ind w:left="1760" w:hanging="159"/>
      </w:pPr>
      <w:rPr>
        <w:rFonts w:hint="default"/>
        <w:lang w:val="id" w:eastAsia="en-US" w:bidi="ar-SA"/>
      </w:rPr>
    </w:lvl>
  </w:abstractNum>
  <w:abstractNum w:abstractNumId="26">
    <w:nsid w:val="35B53007"/>
    <w:multiLevelType w:val="hybridMultilevel"/>
    <w:tmpl w:val="65969F8E"/>
    <w:lvl w:ilvl="0" w:tplc="49FEFBAC">
      <w:numFmt w:val="bullet"/>
      <w:lvlText w:val="-"/>
      <w:lvlJc w:val="left"/>
      <w:pPr>
        <w:ind w:left="829" w:hanging="360"/>
      </w:pPr>
      <w:rPr>
        <w:rFonts w:ascii="Times New Roman" w:eastAsia="Times New Roman" w:hAnsi="Times New Roman" w:cs="Times New Roman" w:hint="default"/>
        <w:spacing w:val="-5"/>
        <w:w w:val="100"/>
        <w:sz w:val="24"/>
        <w:szCs w:val="24"/>
        <w:lang w:val="id" w:eastAsia="en-US" w:bidi="ar-SA"/>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7">
    <w:nsid w:val="377409BD"/>
    <w:multiLevelType w:val="hybridMultilevel"/>
    <w:tmpl w:val="76B45E48"/>
    <w:lvl w:ilvl="0" w:tplc="95788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3766D9"/>
    <w:multiLevelType w:val="hybridMultilevel"/>
    <w:tmpl w:val="9F86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DB6C8C"/>
    <w:multiLevelType w:val="hybridMultilevel"/>
    <w:tmpl w:val="055CE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5156D9"/>
    <w:multiLevelType w:val="hybridMultilevel"/>
    <w:tmpl w:val="FB84B62A"/>
    <w:lvl w:ilvl="0" w:tplc="F8162230">
      <w:numFmt w:val="bullet"/>
      <w:lvlText w:val="-"/>
      <w:lvlJc w:val="left"/>
      <w:pPr>
        <w:ind w:left="428" w:hanging="361"/>
      </w:pPr>
      <w:rPr>
        <w:rFonts w:ascii="Carlito" w:eastAsia="Carlito" w:hAnsi="Carlito" w:cs="Carlito" w:hint="default"/>
        <w:spacing w:val="-20"/>
        <w:w w:val="100"/>
        <w:sz w:val="24"/>
        <w:szCs w:val="24"/>
        <w:lang w:val="id" w:eastAsia="en-US" w:bidi="ar-SA"/>
      </w:rPr>
    </w:lvl>
    <w:lvl w:ilvl="1" w:tplc="085032CA">
      <w:numFmt w:val="bullet"/>
      <w:lvlText w:val="•"/>
      <w:lvlJc w:val="left"/>
      <w:pPr>
        <w:ind w:left="715" w:hanging="361"/>
      </w:pPr>
      <w:rPr>
        <w:rFonts w:hint="default"/>
        <w:lang w:val="id" w:eastAsia="en-US" w:bidi="ar-SA"/>
      </w:rPr>
    </w:lvl>
    <w:lvl w:ilvl="2" w:tplc="BBB6D116">
      <w:numFmt w:val="bullet"/>
      <w:lvlText w:val="•"/>
      <w:lvlJc w:val="left"/>
      <w:pPr>
        <w:ind w:left="1011" w:hanging="361"/>
      </w:pPr>
      <w:rPr>
        <w:rFonts w:hint="default"/>
        <w:lang w:val="id" w:eastAsia="en-US" w:bidi="ar-SA"/>
      </w:rPr>
    </w:lvl>
    <w:lvl w:ilvl="3" w:tplc="EAF41184">
      <w:numFmt w:val="bullet"/>
      <w:lvlText w:val="•"/>
      <w:lvlJc w:val="left"/>
      <w:pPr>
        <w:ind w:left="1307" w:hanging="361"/>
      </w:pPr>
      <w:rPr>
        <w:rFonts w:hint="default"/>
        <w:lang w:val="id" w:eastAsia="en-US" w:bidi="ar-SA"/>
      </w:rPr>
    </w:lvl>
    <w:lvl w:ilvl="4" w:tplc="54F00980">
      <w:numFmt w:val="bullet"/>
      <w:lvlText w:val="•"/>
      <w:lvlJc w:val="left"/>
      <w:pPr>
        <w:ind w:left="1603" w:hanging="361"/>
      </w:pPr>
      <w:rPr>
        <w:rFonts w:hint="default"/>
        <w:lang w:val="id" w:eastAsia="en-US" w:bidi="ar-SA"/>
      </w:rPr>
    </w:lvl>
    <w:lvl w:ilvl="5" w:tplc="D5244C5E">
      <w:numFmt w:val="bullet"/>
      <w:lvlText w:val="•"/>
      <w:lvlJc w:val="left"/>
      <w:pPr>
        <w:ind w:left="1899" w:hanging="361"/>
      </w:pPr>
      <w:rPr>
        <w:rFonts w:hint="default"/>
        <w:lang w:val="id" w:eastAsia="en-US" w:bidi="ar-SA"/>
      </w:rPr>
    </w:lvl>
    <w:lvl w:ilvl="6" w:tplc="154A0982">
      <w:numFmt w:val="bullet"/>
      <w:lvlText w:val="•"/>
      <w:lvlJc w:val="left"/>
      <w:pPr>
        <w:ind w:left="2195" w:hanging="361"/>
      </w:pPr>
      <w:rPr>
        <w:rFonts w:hint="default"/>
        <w:lang w:val="id" w:eastAsia="en-US" w:bidi="ar-SA"/>
      </w:rPr>
    </w:lvl>
    <w:lvl w:ilvl="7" w:tplc="005AF288">
      <w:numFmt w:val="bullet"/>
      <w:lvlText w:val="•"/>
      <w:lvlJc w:val="left"/>
      <w:pPr>
        <w:ind w:left="2491" w:hanging="361"/>
      </w:pPr>
      <w:rPr>
        <w:rFonts w:hint="default"/>
        <w:lang w:val="id" w:eastAsia="en-US" w:bidi="ar-SA"/>
      </w:rPr>
    </w:lvl>
    <w:lvl w:ilvl="8" w:tplc="CC7657CE">
      <w:numFmt w:val="bullet"/>
      <w:lvlText w:val="•"/>
      <w:lvlJc w:val="left"/>
      <w:pPr>
        <w:ind w:left="2787" w:hanging="361"/>
      </w:pPr>
      <w:rPr>
        <w:rFonts w:hint="default"/>
        <w:lang w:val="id" w:eastAsia="en-US" w:bidi="ar-SA"/>
      </w:rPr>
    </w:lvl>
  </w:abstractNum>
  <w:abstractNum w:abstractNumId="31">
    <w:nsid w:val="41A65141"/>
    <w:multiLevelType w:val="hybridMultilevel"/>
    <w:tmpl w:val="D9786724"/>
    <w:lvl w:ilvl="0" w:tplc="04090001">
      <w:start w:val="1"/>
      <w:numFmt w:val="bullet"/>
      <w:lvlText w:val=""/>
      <w:lvlJc w:val="left"/>
      <w:pPr>
        <w:ind w:left="863" w:hanging="360"/>
      </w:pPr>
      <w:rPr>
        <w:rFonts w:ascii="Symbol" w:hAnsi="Symbol"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32">
    <w:nsid w:val="45616C67"/>
    <w:multiLevelType w:val="hybridMultilevel"/>
    <w:tmpl w:val="F2D21548"/>
    <w:lvl w:ilvl="0" w:tplc="CF30D958">
      <w:numFmt w:val="bullet"/>
      <w:lvlText w:val="-"/>
      <w:lvlJc w:val="left"/>
      <w:pPr>
        <w:ind w:left="428" w:hanging="361"/>
      </w:pPr>
      <w:rPr>
        <w:rFonts w:ascii="Carlito" w:eastAsia="Carlito" w:hAnsi="Carlito" w:cs="Carlito" w:hint="default"/>
        <w:spacing w:val="-30"/>
        <w:w w:val="100"/>
        <w:sz w:val="24"/>
        <w:szCs w:val="24"/>
        <w:lang w:val="id" w:eastAsia="en-US" w:bidi="ar-SA"/>
      </w:rPr>
    </w:lvl>
    <w:lvl w:ilvl="1" w:tplc="B3C86EFC">
      <w:numFmt w:val="bullet"/>
      <w:lvlText w:val="•"/>
      <w:lvlJc w:val="left"/>
      <w:pPr>
        <w:ind w:left="715" w:hanging="361"/>
      </w:pPr>
      <w:rPr>
        <w:rFonts w:hint="default"/>
        <w:lang w:val="id" w:eastAsia="en-US" w:bidi="ar-SA"/>
      </w:rPr>
    </w:lvl>
    <w:lvl w:ilvl="2" w:tplc="4D68DECE">
      <w:numFmt w:val="bullet"/>
      <w:lvlText w:val="•"/>
      <w:lvlJc w:val="left"/>
      <w:pPr>
        <w:ind w:left="1011" w:hanging="361"/>
      </w:pPr>
      <w:rPr>
        <w:rFonts w:hint="default"/>
        <w:lang w:val="id" w:eastAsia="en-US" w:bidi="ar-SA"/>
      </w:rPr>
    </w:lvl>
    <w:lvl w:ilvl="3" w:tplc="4008BD70">
      <w:numFmt w:val="bullet"/>
      <w:lvlText w:val="•"/>
      <w:lvlJc w:val="left"/>
      <w:pPr>
        <w:ind w:left="1307" w:hanging="361"/>
      </w:pPr>
      <w:rPr>
        <w:rFonts w:hint="default"/>
        <w:lang w:val="id" w:eastAsia="en-US" w:bidi="ar-SA"/>
      </w:rPr>
    </w:lvl>
    <w:lvl w:ilvl="4" w:tplc="05968384">
      <w:numFmt w:val="bullet"/>
      <w:lvlText w:val="•"/>
      <w:lvlJc w:val="left"/>
      <w:pPr>
        <w:ind w:left="1603" w:hanging="361"/>
      </w:pPr>
      <w:rPr>
        <w:rFonts w:hint="default"/>
        <w:lang w:val="id" w:eastAsia="en-US" w:bidi="ar-SA"/>
      </w:rPr>
    </w:lvl>
    <w:lvl w:ilvl="5" w:tplc="D9B215A8">
      <w:numFmt w:val="bullet"/>
      <w:lvlText w:val="•"/>
      <w:lvlJc w:val="left"/>
      <w:pPr>
        <w:ind w:left="1899" w:hanging="361"/>
      </w:pPr>
      <w:rPr>
        <w:rFonts w:hint="default"/>
        <w:lang w:val="id" w:eastAsia="en-US" w:bidi="ar-SA"/>
      </w:rPr>
    </w:lvl>
    <w:lvl w:ilvl="6" w:tplc="20920A88">
      <w:numFmt w:val="bullet"/>
      <w:lvlText w:val="•"/>
      <w:lvlJc w:val="left"/>
      <w:pPr>
        <w:ind w:left="2195" w:hanging="361"/>
      </w:pPr>
      <w:rPr>
        <w:rFonts w:hint="default"/>
        <w:lang w:val="id" w:eastAsia="en-US" w:bidi="ar-SA"/>
      </w:rPr>
    </w:lvl>
    <w:lvl w:ilvl="7" w:tplc="42400234">
      <w:numFmt w:val="bullet"/>
      <w:lvlText w:val="•"/>
      <w:lvlJc w:val="left"/>
      <w:pPr>
        <w:ind w:left="2491" w:hanging="361"/>
      </w:pPr>
      <w:rPr>
        <w:rFonts w:hint="default"/>
        <w:lang w:val="id" w:eastAsia="en-US" w:bidi="ar-SA"/>
      </w:rPr>
    </w:lvl>
    <w:lvl w:ilvl="8" w:tplc="ECDE7F1A">
      <w:numFmt w:val="bullet"/>
      <w:lvlText w:val="•"/>
      <w:lvlJc w:val="left"/>
      <w:pPr>
        <w:ind w:left="2787" w:hanging="361"/>
      </w:pPr>
      <w:rPr>
        <w:rFonts w:hint="default"/>
        <w:lang w:val="id" w:eastAsia="en-US" w:bidi="ar-SA"/>
      </w:rPr>
    </w:lvl>
  </w:abstractNum>
  <w:abstractNum w:abstractNumId="33">
    <w:nsid w:val="48F65887"/>
    <w:multiLevelType w:val="multilevel"/>
    <w:tmpl w:val="9ED836DA"/>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4A4F74A3"/>
    <w:multiLevelType w:val="hybridMultilevel"/>
    <w:tmpl w:val="8B104D80"/>
    <w:lvl w:ilvl="0" w:tplc="A31853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D1D20A4"/>
    <w:multiLevelType w:val="multilevel"/>
    <w:tmpl w:val="29BA413A"/>
    <w:lvl w:ilvl="0">
      <w:start w:val="1"/>
      <w:numFmt w:val="decimal"/>
      <w:lvlText w:val="%1."/>
      <w:lvlJc w:val="left"/>
      <w:pPr>
        <w:ind w:left="720" w:hanging="360"/>
      </w:pPr>
      <w:rPr>
        <w:rFonts w:hint="default"/>
      </w:rPr>
    </w:lvl>
    <w:lvl w:ilvl="1">
      <w:start w:val="1"/>
      <w:numFmt w:val="decimal"/>
      <w:isLgl/>
      <w:lvlText w:val="%1.%2"/>
      <w:lvlJc w:val="left"/>
      <w:pPr>
        <w:ind w:left="2030" w:hanging="360"/>
      </w:pPr>
      <w:rPr>
        <w:rFonts w:hint="default"/>
      </w:rPr>
    </w:lvl>
    <w:lvl w:ilvl="2">
      <w:start w:val="1"/>
      <w:numFmt w:val="decimal"/>
      <w:isLgl/>
      <w:lvlText w:val="%1.%2.%3"/>
      <w:lvlJc w:val="left"/>
      <w:pPr>
        <w:ind w:left="3700" w:hanging="720"/>
      </w:pPr>
      <w:rPr>
        <w:rFonts w:hint="default"/>
      </w:rPr>
    </w:lvl>
    <w:lvl w:ilvl="3">
      <w:start w:val="1"/>
      <w:numFmt w:val="decimal"/>
      <w:isLgl/>
      <w:lvlText w:val="%1.%2.%3.%4"/>
      <w:lvlJc w:val="left"/>
      <w:pPr>
        <w:ind w:left="5010" w:hanging="720"/>
      </w:pPr>
      <w:rPr>
        <w:rFonts w:hint="default"/>
      </w:rPr>
    </w:lvl>
    <w:lvl w:ilvl="4">
      <w:start w:val="1"/>
      <w:numFmt w:val="decimal"/>
      <w:isLgl/>
      <w:lvlText w:val="%1.%2.%3.%4.%5"/>
      <w:lvlJc w:val="left"/>
      <w:pPr>
        <w:ind w:left="6680" w:hanging="1080"/>
      </w:pPr>
      <w:rPr>
        <w:rFonts w:hint="default"/>
      </w:rPr>
    </w:lvl>
    <w:lvl w:ilvl="5">
      <w:start w:val="1"/>
      <w:numFmt w:val="decimal"/>
      <w:isLgl/>
      <w:lvlText w:val="%1.%2.%3.%4.%5.%6"/>
      <w:lvlJc w:val="left"/>
      <w:pPr>
        <w:ind w:left="7990" w:hanging="1080"/>
      </w:pPr>
      <w:rPr>
        <w:rFonts w:hint="default"/>
      </w:rPr>
    </w:lvl>
    <w:lvl w:ilvl="6">
      <w:start w:val="1"/>
      <w:numFmt w:val="decimal"/>
      <w:isLgl/>
      <w:lvlText w:val="%1.%2.%3.%4.%5.%6.%7"/>
      <w:lvlJc w:val="left"/>
      <w:pPr>
        <w:ind w:left="9660" w:hanging="1440"/>
      </w:pPr>
      <w:rPr>
        <w:rFonts w:hint="default"/>
      </w:rPr>
    </w:lvl>
    <w:lvl w:ilvl="7">
      <w:start w:val="1"/>
      <w:numFmt w:val="decimal"/>
      <w:isLgl/>
      <w:lvlText w:val="%1.%2.%3.%4.%5.%6.%7.%8"/>
      <w:lvlJc w:val="left"/>
      <w:pPr>
        <w:ind w:left="10970" w:hanging="1440"/>
      </w:pPr>
      <w:rPr>
        <w:rFonts w:hint="default"/>
      </w:rPr>
    </w:lvl>
    <w:lvl w:ilvl="8">
      <w:start w:val="1"/>
      <w:numFmt w:val="decimal"/>
      <w:isLgl/>
      <w:lvlText w:val="%1.%2.%3.%4.%5.%6.%7.%8.%9"/>
      <w:lvlJc w:val="left"/>
      <w:pPr>
        <w:ind w:left="12640" w:hanging="1800"/>
      </w:pPr>
      <w:rPr>
        <w:rFonts w:hint="default"/>
      </w:rPr>
    </w:lvl>
  </w:abstractNum>
  <w:abstractNum w:abstractNumId="36">
    <w:nsid w:val="52455E21"/>
    <w:multiLevelType w:val="multilevel"/>
    <w:tmpl w:val="A882F7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2EF58A5"/>
    <w:multiLevelType w:val="hybridMultilevel"/>
    <w:tmpl w:val="CC4AC75C"/>
    <w:lvl w:ilvl="0" w:tplc="95788E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5B1D3C95"/>
    <w:multiLevelType w:val="hybridMultilevel"/>
    <w:tmpl w:val="019C2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310A35"/>
    <w:multiLevelType w:val="hybridMultilevel"/>
    <w:tmpl w:val="F880E7BC"/>
    <w:lvl w:ilvl="0" w:tplc="04090011">
      <w:start w:val="1"/>
      <w:numFmt w:val="decimal"/>
      <w:lvlText w:val="%1)"/>
      <w:lvlJc w:val="left"/>
      <w:pPr>
        <w:ind w:left="720" w:hanging="360"/>
      </w:pPr>
    </w:lvl>
    <w:lvl w:ilvl="1" w:tplc="BF1296F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3F2657"/>
    <w:multiLevelType w:val="hybridMultilevel"/>
    <w:tmpl w:val="31305EBC"/>
    <w:lvl w:ilvl="0" w:tplc="49FEFBAC">
      <w:numFmt w:val="bullet"/>
      <w:lvlText w:val="-"/>
      <w:lvlJc w:val="left"/>
      <w:pPr>
        <w:ind w:left="1050" w:hanging="360"/>
      </w:pPr>
      <w:rPr>
        <w:rFonts w:ascii="Times New Roman" w:eastAsia="Times New Roman" w:hAnsi="Times New Roman" w:cs="Times New Roman" w:hint="default"/>
        <w:spacing w:val="-5"/>
        <w:w w:val="100"/>
        <w:sz w:val="24"/>
        <w:szCs w:val="24"/>
        <w:lang w:val="id" w:eastAsia="en-US" w:bidi="ar-SA"/>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1">
    <w:nsid w:val="62B80364"/>
    <w:multiLevelType w:val="hybridMultilevel"/>
    <w:tmpl w:val="9196AD5A"/>
    <w:lvl w:ilvl="0" w:tplc="FFE21C1A">
      <w:numFmt w:val="bullet"/>
      <w:lvlText w:val="-"/>
      <w:lvlJc w:val="left"/>
      <w:pPr>
        <w:ind w:left="245" w:hanging="140"/>
      </w:pPr>
      <w:rPr>
        <w:rFonts w:ascii="Times New Roman" w:eastAsia="Times New Roman" w:hAnsi="Times New Roman" w:cs="Times New Roman" w:hint="default"/>
        <w:w w:val="100"/>
        <w:sz w:val="24"/>
        <w:szCs w:val="24"/>
        <w:lang w:val="id" w:eastAsia="en-US" w:bidi="ar-SA"/>
      </w:rPr>
    </w:lvl>
    <w:lvl w:ilvl="1" w:tplc="66842D94">
      <w:numFmt w:val="bullet"/>
      <w:lvlText w:val="•"/>
      <w:lvlJc w:val="left"/>
      <w:pPr>
        <w:ind w:left="429" w:hanging="140"/>
      </w:pPr>
      <w:rPr>
        <w:rFonts w:hint="default"/>
        <w:lang w:val="id" w:eastAsia="en-US" w:bidi="ar-SA"/>
      </w:rPr>
    </w:lvl>
    <w:lvl w:ilvl="2" w:tplc="D10EC554">
      <w:numFmt w:val="bullet"/>
      <w:lvlText w:val="•"/>
      <w:lvlJc w:val="left"/>
      <w:pPr>
        <w:ind w:left="619" w:hanging="140"/>
      </w:pPr>
      <w:rPr>
        <w:rFonts w:hint="default"/>
        <w:lang w:val="id" w:eastAsia="en-US" w:bidi="ar-SA"/>
      </w:rPr>
    </w:lvl>
    <w:lvl w:ilvl="3" w:tplc="D4F8D1FC">
      <w:numFmt w:val="bullet"/>
      <w:lvlText w:val="•"/>
      <w:lvlJc w:val="left"/>
      <w:pPr>
        <w:ind w:left="809" w:hanging="140"/>
      </w:pPr>
      <w:rPr>
        <w:rFonts w:hint="default"/>
        <w:lang w:val="id" w:eastAsia="en-US" w:bidi="ar-SA"/>
      </w:rPr>
    </w:lvl>
    <w:lvl w:ilvl="4" w:tplc="28D289C8">
      <w:numFmt w:val="bullet"/>
      <w:lvlText w:val="•"/>
      <w:lvlJc w:val="left"/>
      <w:pPr>
        <w:ind w:left="998" w:hanging="140"/>
      </w:pPr>
      <w:rPr>
        <w:rFonts w:hint="default"/>
        <w:lang w:val="id" w:eastAsia="en-US" w:bidi="ar-SA"/>
      </w:rPr>
    </w:lvl>
    <w:lvl w:ilvl="5" w:tplc="44D046CC">
      <w:numFmt w:val="bullet"/>
      <w:lvlText w:val="•"/>
      <w:lvlJc w:val="left"/>
      <w:pPr>
        <w:ind w:left="1188" w:hanging="140"/>
      </w:pPr>
      <w:rPr>
        <w:rFonts w:hint="default"/>
        <w:lang w:val="id" w:eastAsia="en-US" w:bidi="ar-SA"/>
      </w:rPr>
    </w:lvl>
    <w:lvl w:ilvl="6" w:tplc="60E0E082">
      <w:numFmt w:val="bullet"/>
      <w:lvlText w:val="•"/>
      <w:lvlJc w:val="left"/>
      <w:pPr>
        <w:ind w:left="1378" w:hanging="140"/>
      </w:pPr>
      <w:rPr>
        <w:rFonts w:hint="default"/>
        <w:lang w:val="id" w:eastAsia="en-US" w:bidi="ar-SA"/>
      </w:rPr>
    </w:lvl>
    <w:lvl w:ilvl="7" w:tplc="9166597E">
      <w:numFmt w:val="bullet"/>
      <w:lvlText w:val="•"/>
      <w:lvlJc w:val="left"/>
      <w:pPr>
        <w:ind w:left="1567" w:hanging="140"/>
      </w:pPr>
      <w:rPr>
        <w:rFonts w:hint="default"/>
        <w:lang w:val="id" w:eastAsia="en-US" w:bidi="ar-SA"/>
      </w:rPr>
    </w:lvl>
    <w:lvl w:ilvl="8" w:tplc="C16A831C">
      <w:numFmt w:val="bullet"/>
      <w:lvlText w:val="•"/>
      <w:lvlJc w:val="left"/>
      <w:pPr>
        <w:ind w:left="1757" w:hanging="140"/>
      </w:pPr>
      <w:rPr>
        <w:rFonts w:hint="default"/>
        <w:lang w:val="id" w:eastAsia="en-US" w:bidi="ar-SA"/>
      </w:rPr>
    </w:lvl>
  </w:abstractNum>
  <w:abstractNum w:abstractNumId="42">
    <w:nsid w:val="671600DB"/>
    <w:multiLevelType w:val="hybridMultilevel"/>
    <w:tmpl w:val="DDDCDB2C"/>
    <w:lvl w:ilvl="0" w:tplc="C614A0F4">
      <w:numFmt w:val="bullet"/>
      <w:lvlText w:val="-"/>
      <w:lvlJc w:val="left"/>
      <w:pPr>
        <w:ind w:left="428" w:hanging="361"/>
      </w:pPr>
      <w:rPr>
        <w:rFonts w:ascii="Carlito" w:eastAsia="Carlito" w:hAnsi="Carlito" w:cs="Carlito" w:hint="default"/>
        <w:spacing w:val="-20"/>
        <w:w w:val="100"/>
        <w:sz w:val="24"/>
        <w:szCs w:val="24"/>
        <w:lang w:val="id" w:eastAsia="en-US" w:bidi="ar-SA"/>
      </w:rPr>
    </w:lvl>
    <w:lvl w:ilvl="1" w:tplc="2AC8BA36">
      <w:numFmt w:val="bullet"/>
      <w:lvlText w:val="•"/>
      <w:lvlJc w:val="left"/>
      <w:pPr>
        <w:ind w:left="668" w:hanging="361"/>
      </w:pPr>
      <w:rPr>
        <w:rFonts w:hint="default"/>
        <w:lang w:val="id" w:eastAsia="en-US" w:bidi="ar-SA"/>
      </w:rPr>
    </w:lvl>
    <w:lvl w:ilvl="2" w:tplc="3758A106">
      <w:numFmt w:val="bullet"/>
      <w:lvlText w:val="•"/>
      <w:lvlJc w:val="left"/>
      <w:pPr>
        <w:ind w:left="917" w:hanging="361"/>
      </w:pPr>
      <w:rPr>
        <w:rFonts w:hint="default"/>
        <w:lang w:val="id" w:eastAsia="en-US" w:bidi="ar-SA"/>
      </w:rPr>
    </w:lvl>
    <w:lvl w:ilvl="3" w:tplc="E8BAD6B8">
      <w:numFmt w:val="bullet"/>
      <w:lvlText w:val="•"/>
      <w:lvlJc w:val="left"/>
      <w:pPr>
        <w:ind w:left="1166" w:hanging="361"/>
      </w:pPr>
      <w:rPr>
        <w:rFonts w:hint="default"/>
        <w:lang w:val="id" w:eastAsia="en-US" w:bidi="ar-SA"/>
      </w:rPr>
    </w:lvl>
    <w:lvl w:ilvl="4" w:tplc="031A6BFC">
      <w:numFmt w:val="bullet"/>
      <w:lvlText w:val="•"/>
      <w:lvlJc w:val="left"/>
      <w:pPr>
        <w:ind w:left="1415" w:hanging="361"/>
      </w:pPr>
      <w:rPr>
        <w:rFonts w:hint="default"/>
        <w:lang w:val="id" w:eastAsia="en-US" w:bidi="ar-SA"/>
      </w:rPr>
    </w:lvl>
    <w:lvl w:ilvl="5" w:tplc="164A5AFC">
      <w:numFmt w:val="bullet"/>
      <w:lvlText w:val="•"/>
      <w:lvlJc w:val="left"/>
      <w:pPr>
        <w:ind w:left="1664" w:hanging="361"/>
      </w:pPr>
      <w:rPr>
        <w:rFonts w:hint="default"/>
        <w:lang w:val="id" w:eastAsia="en-US" w:bidi="ar-SA"/>
      </w:rPr>
    </w:lvl>
    <w:lvl w:ilvl="6" w:tplc="10E213EE">
      <w:numFmt w:val="bullet"/>
      <w:lvlText w:val="•"/>
      <w:lvlJc w:val="left"/>
      <w:pPr>
        <w:ind w:left="1913" w:hanging="361"/>
      </w:pPr>
      <w:rPr>
        <w:rFonts w:hint="default"/>
        <w:lang w:val="id" w:eastAsia="en-US" w:bidi="ar-SA"/>
      </w:rPr>
    </w:lvl>
    <w:lvl w:ilvl="7" w:tplc="E1C87546">
      <w:numFmt w:val="bullet"/>
      <w:lvlText w:val="•"/>
      <w:lvlJc w:val="left"/>
      <w:pPr>
        <w:ind w:left="2162" w:hanging="361"/>
      </w:pPr>
      <w:rPr>
        <w:rFonts w:hint="default"/>
        <w:lang w:val="id" w:eastAsia="en-US" w:bidi="ar-SA"/>
      </w:rPr>
    </w:lvl>
    <w:lvl w:ilvl="8" w:tplc="874E5D5C">
      <w:numFmt w:val="bullet"/>
      <w:lvlText w:val="•"/>
      <w:lvlJc w:val="left"/>
      <w:pPr>
        <w:ind w:left="2411" w:hanging="361"/>
      </w:pPr>
      <w:rPr>
        <w:rFonts w:hint="default"/>
        <w:lang w:val="id" w:eastAsia="en-US" w:bidi="ar-SA"/>
      </w:rPr>
    </w:lvl>
  </w:abstractNum>
  <w:abstractNum w:abstractNumId="43">
    <w:nsid w:val="671B3EBD"/>
    <w:multiLevelType w:val="hybridMultilevel"/>
    <w:tmpl w:val="F4CCF1B6"/>
    <w:lvl w:ilvl="0" w:tplc="94109DC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AC01665"/>
    <w:multiLevelType w:val="hybridMultilevel"/>
    <w:tmpl w:val="7430DD66"/>
    <w:lvl w:ilvl="0" w:tplc="EDF0CB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A912D2"/>
    <w:multiLevelType w:val="hybridMultilevel"/>
    <w:tmpl w:val="7396E376"/>
    <w:lvl w:ilvl="0" w:tplc="BEA68BB0">
      <w:numFmt w:val="bullet"/>
      <w:lvlText w:val="-"/>
      <w:lvlJc w:val="left"/>
      <w:pPr>
        <w:ind w:left="265" w:hanging="144"/>
      </w:pPr>
      <w:rPr>
        <w:rFonts w:ascii="Carlito" w:eastAsia="Carlito" w:hAnsi="Carlito" w:cs="Carlito" w:hint="default"/>
        <w:w w:val="100"/>
        <w:sz w:val="24"/>
        <w:szCs w:val="24"/>
        <w:lang w:val="id" w:eastAsia="en-US" w:bidi="ar-SA"/>
      </w:rPr>
    </w:lvl>
    <w:lvl w:ilvl="1" w:tplc="6694CE04">
      <w:numFmt w:val="bullet"/>
      <w:lvlText w:val="•"/>
      <w:lvlJc w:val="left"/>
      <w:pPr>
        <w:ind w:left="447" w:hanging="144"/>
      </w:pPr>
      <w:rPr>
        <w:rFonts w:hint="default"/>
        <w:lang w:val="id" w:eastAsia="en-US" w:bidi="ar-SA"/>
      </w:rPr>
    </w:lvl>
    <w:lvl w:ilvl="2" w:tplc="14EE372E">
      <w:numFmt w:val="bullet"/>
      <w:lvlText w:val="•"/>
      <w:lvlJc w:val="left"/>
      <w:pPr>
        <w:ind w:left="635" w:hanging="144"/>
      </w:pPr>
      <w:rPr>
        <w:rFonts w:hint="default"/>
        <w:lang w:val="id" w:eastAsia="en-US" w:bidi="ar-SA"/>
      </w:rPr>
    </w:lvl>
    <w:lvl w:ilvl="3" w:tplc="2B46A5A0">
      <w:numFmt w:val="bullet"/>
      <w:lvlText w:val="•"/>
      <w:lvlJc w:val="left"/>
      <w:pPr>
        <w:ind w:left="822" w:hanging="144"/>
      </w:pPr>
      <w:rPr>
        <w:rFonts w:hint="default"/>
        <w:lang w:val="id" w:eastAsia="en-US" w:bidi="ar-SA"/>
      </w:rPr>
    </w:lvl>
    <w:lvl w:ilvl="4" w:tplc="72800FAE">
      <w:numFmt w:val="bullet"/>
      <w:lvlText w:val="•"/>
      <w:lvlJc w:val="left"/>
      <w:pPr>
        <w:ind w:left="1010" w:hanging="144"/>
      </w:pPr>
      <w:rPr>
        <w:rFonts w:hint="default"/>
        <w:lang w:val="id" w:eastAsia="en-US" w:bidi="ar-SA"/>
      </w:rPr>
    </w:lvl>
    <w:lvl w:ilvl="5" w:tplc="089CC066">
      <w:numFmt w:val="bullet"/>
      <w:lvlText w:val="•"/>
      <w:lvlJc w:val="left"/>
      <w:pPr>
        <w:ind w:left="1198" w:hanging="144"/>
      </w:pPr>
      <w:rPr>
        <w:rFonts w:hint="default"/>
        <w:lang w:val="id" w:eastAsia="en-US" w:bidi="ar-SA"/>
      </w:rPr>
    </w:lvl>
    <w:lvl w:ilvl="6" w:tplc="9A8A4532">
      <w:numFmt w:val="bullet"/>
      <w:lvlText w:val="•"/>
      <w:lvlJc w:val="left"/>
      <w:pPr>
        <w:ind w:left="1385" w:hanging="144"/>
      </w:pPr>
      <w:rPr>
        <w:rFonts w:hint="default"/>
        <w:lang w:val="id" w:eastAsia="en-US" w:bidi="ar-SA"/>
      </w:rPr>
    </w:lvl>
    <w:lvl w:ilvl="7" w:tplc="13DC3DF0">
      <w:numFmt w:val="bullet"/>
      <w:lvlText w:val="•"/>
      <w:lvlJc w:val="left"/>
      <w:pPr>
        <w:ind w:left="1573" w:hanging="144"/>
      </w:pPr>
      <w:rPr>
        <w:rFonts w:hint="default"/>
        <w:lang w:val="id" w:eastAsia="en-US" w:bidi="ar-SA"/>
      </w:rPr>
    </w:lvl>
    <w:lvl w:ilvl="8" w:tplc="94028EB4">
      <w:numFmt w:val="bullet"/>
      <w:lvlText w:val="•"/>
      <w:lvlJc w:val="left"/>
      <w:pPr>
        <w:ind w:left="1760" w:hanging="144"/>
      </w:pPr>
      <w:rPr>
        <w:rFonts w:hint="default"/>
        <w:lang w:val="id" w:eastAsia="en-US" w:bidi="ar-SA"/>
      </w:rPr>
    </w:lvl>
  </w:abstractNum>
  <w:abstractNum w:abstractNumId="46">
    <w:nsid w:val="6BCA03D4"/>
    <w:multiLevelType w:val="hybridMultilevel"/>
    <w:tmpl w:val="E2824260"/>
    <w:lvl w:ilvl="0" w:tplc="2856B948">
      <w:numFmt w:val="bullet"/>
      <w:lvlText w:val="-"/>
      <w:lvlJc w:val="left"/>
      <w:pPr>
        <w:ind w:left="321" w:hanging="212"/>
      </w:pPr>
      <w:rPr>
        <w:rFonts w:ascii="Times New Roman" w:eastAsia="Times New Roman" w:hAnsi="Times New Roman" w:cs="Times New Roman" w:hint="default"/>
        <w:spacing w:val="-5"/>
        <w:w w:val="100"/>
        <w:sz w:val="24"/>
        <w:szCs w:val="24"/>
        <w:lang w:val="id" w:eastAsia="en-US" w:bidi="ar-SA"/>
      </w:rPr>
    </w:lvl>
    <w:lvl w:ilvl="1" w:tplc="DD16464A">
      <w:numFmt w:val="bullet"/>
      <w:lvlText w:val="•"/>
      <w:lvlJc w:val="left"/>
      <w:pPr>
        <w:ind w:left="527" w:hanging="212"/>
      </w:pPr>
      <w:rPr>
        <w:rFonts w:hint="default"/>
        <w:lang w:val="id" w:eastAsia="en-US" w:bidi="ar-SA"/>
      </w:rPr>
    </w:lvl>
    <w:lvl w:ilvl="2" w:tplc="0DA4A200">
      <w:numFmt w:val="bullet"/>
      <w:lvlText w:val="•"/>
      <w:lvlJc w:val="left"/>
      <w:pPr>
        <w:ind w:left="734" w:hanging="212"/>
      </w:pPr>
      <w:rPr>
        <w:rFonts w:hint="default"/>
        <w:lang w:val="id" w:eastAsia="en-US" w:bidi="ar-SA"/>
      </w:rPr>
    </w:lvl>
    <w:lvl w:ilvl="3" w:tplc="53708272">
      <w:numFmt w:val="bullet"/>
      <w:lvlText w:val="•"/>
      <w:lvlJc w:val="left"/>
      <w:pPr>
        <w:ind w:left="941" w:hanging="212"/>
      </w:pPr>
      <w:rPr>
        <w:rFonts w:hint="default"/>
        <w:lang w:val="id" w:eastAsia="en-US" w:bidi="ar-SA"/>
      </w:rPr>
    </w:lvl>
    <w:lvl w:ilvl="4" w:tplc="CC765464">
      <w:numFmt w:val="bullet"/>
      <w:lvlText w:val="•"/>
      <w:lvlJc w:val="left"/>
      <w:pPr>
        <w:ind w:left="1148" w:hanging="212"/>
      </w:pPr>
      <w:rPr>
        <w:rFonts w:hint="default"/>
        <w:lang w:val="id" w:eastAsia="en-US" w:bidi="ar-SA"/>
      </w:rPr>
    </w:lvl>
    <w:lvl w:ilvl="5" w:tplc="DAB04DD8">
      <w:numFmt w:val="bullet"/>
      <w:lvlText w:val="•"/>
      <w:lvlJc w:val="left"/>
      <w:pPr>
        <w:ind w:left="1355" w:hanging="212"/>
      </w:pPr>
      <w:rPr>
        <w:rFonts w:hint="default"/>
        <w:lang w:val="id" w:eastAsia="en-US" w:bidi="ar-SA"/>
      </w:rPr>
    </w:lvl>
    <w:lvl w:ilvl="6" w:tplc="B4943A0E">
      <w:numFmt w:val="bullet"/>
      <w:lvlText w:val="•"/>
      <w:lvlJc w:val="left"/>
      <w:pPr>
        <w:ind w:left="1562" w:hanging="212"/>
      </w:pPr>
      <w:rPr>
        <w:rFonts w:hint="default"/>
        <w:lang w:val="id" w:eastAsia="en-US" w:bidi="ar-SA"/>
      </w:rPr>
    </w:lvl>
    <w:lvl w:ilvl="7" w:tplc="B95ED624">
      <w:numFmt w:val="bullet"/>
      <w:lvlText w:val="•"/>
      <w:lvlJc w:val="left"/>
      <w:pPr>
        <w:ind w:left="1769" w:hanging="212"/>
      </w:pPr>
      <w:rPr>
        <w:rFonts w:hint="default"/>
        <w:lang w:val="id" w:eastAsia="en-US" w:bidi="ar-SA"/>
      </w:rPr>
    </w:lvl>
    <w:lvl w:ilvl="8" w:tplc="B0F084BE">
      <w:numFmt w:val="bullet"/>
      <w:lvlText w:val="•"/>
      <w:lvlJc w:val="left"/>
      <w:pPr>
        <w:ind w:left="1976" w:hanging="212"/>
      </w:pPr>
      <w:rPr>
        <w:rFonts w:hint="default"/>
        <w:lang w:val="id" w:eastAsia="en-US" w:bidi="ar-SA"/>
      </w:rPr>
    </w:lvl>
  </w:abstractNum>
  <w:abstractNum w:abstractNumId="47">
    <w:nsid w:val="78BC1EDB"/>
    <w:multiLevelType w:val="hybridMultilevel"/>
    <w:tmpl w:val="C4E07B86"/>
    <w:lvl w:ilvl="0" w:tplc="35EADF70">
      <w:numFmt w:val="bullet"/>
      <w:lvlText w:val="-"/>
      <w:lvlJc w:val="left"/>
      <w:pPr>
        <w:ind w:left="720" w:hanging="360"/>
      </w:pPr>
      <w:rPr>
        <w:rFonts w:ascii="Arial MT" w:eastAsia="Arial MT" w:hAnsi="Arial MT" w:cs="Arial MT" w:hint="default"/>
        <w:w w:val="99"/>
        <w:sz w:val="22"/>
        <w:szCs w:val="22"/>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78F65AF7"/>
    <w:multiLevelType w:val="hybridMultilevel"/>
    <w:tmpl w:val="06A68CDC"/>
    <w:lvl w:ilvl="0" w:tplc="2FD45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8A5E47"/>
    <w:multiLevelType w:val="hybridMultilevel"/>
    <w:tmpl w:val="F084AEC4"/>
    <w:lvl w:ilvl="0" w:tplc="EFD08804">
      <w:numFmt w:val="bullet"/>
      <w:lvlText w:val="-"/>
      <w:lvlJc w:val="left"/>
      <w:pPr>
        <w:ind w:left="255" w:hanging="140"/>
      </w:pPr>
      <w:rPr>
        <w:rFonts w:ascii="Carlito" w:eastAsia="Carlito" w:hAnsi="Carlito" w:cs="Carlito" w:hint="default"/>
        <w:w w:val="100"/>
        <w:sz w:val="24"/>
        <w:szCs w:val="24"/>
        <w:lang w:val="id" w:eastAsia="en-US" w:bidi="ar-SA"/>
      </w:rPr>
    </w:lvl>
    <w:lvl w:ilvl="1" w:tplc="8E4A2776">
      <w:numFmt w:val="bullet"/>
      <w:lvlText w:val="•"/>
      <w:lvlJc w:val="left"/>
      <w:pPr>
        <w:ind w:left="447" w:hanging="140"/>
      </w:pPr>
      <w:rPr>
        <w:rFonts w:hint="default"/>
        <w:lang w:val="id" w:eastAsia="en-US" w:bidi="ar-SA"/>
      </w:rPr>
    </w:lvl>
    <w:lvl w:ilvl="2" w:tplc="623C1D8C">
      <w:numFmt w:val="bullet"/>
      <w:lvlText w:val="•"/>
      <w:lvlJc w:val="left"/>
      <w:pPr>
        <w:ind w:left="635" w:hanging="140"/>
      </w:pPr>
      <w:rPr>
        <w:rFonts w:hint="default"/>
        <w:lang w:val="id" w:eastAsia="en-US" w:bidi="ar-SA"/>
      </w:rPr>
    </w:lvl>
    <w:lvl w:ilvl="3" w:tplc="FA6ED1F2">
      <w:numFmt w:val="bullet"/>
      <w:lvlText w:val="•"/>
      <w:lvlJc w:val="left"/>
      <w:pPr>
        <w:ind w:left="823" w:hanging="140"/>
      </w:pPr>
      <w:rPr>
        <w:rFonts w:hint="default"/>
        <w:lang w:val="id" w:eastAsia="en-US" w:bidi="ar-SA"/>
      </w:rPr>
    </w:lvl>
    <w:lvl w:ilvl="4" w:tplc="D60C4A0A">
      <w:numFmt w:val="bullet"/>
      <w:lvlText w:val="•"/>
      <w:lvlJc w:val="left"/>
      <w:pPr>
        <w:ind w:left="1010" w:hanging="140"/>
      </w:pPr>
      <w:rPr>
        <w:rFonts w:hint="default"/>
        <w:lang w:val="id" w:eastAsia="en-US" w:bidi="ar-SA"/>
      </w:rPr>
    </w:lvl>
    <w:lvl w:ilvl="5" w:tplc="CB52A2A6">
      <w:numFmt w:val="bullet"/>
      <w:lvlText w:val="•"/>
      <w:lvlJc w:val="left"/>
      <w:pPr>
        <w:ind w:left="1198" w:hanging="140"/>
      </w:pPr>
      <w:rPr>
        <w:rFonts w:hint="default"/>
        <w:lang w:val="id" w:eastAsia="en-US" w:bidi="ar-SA"/>
      </w:rPr>
    </w:lvl>
    <w:lvl w:ilvl="6" w:tplc="467431D0">
      <w:numFmt w:val="bullet"/>
      <w:lvlText w:val="•"/>
      <w:lvlJc w:val="left"/>
      <w:pPr>
        <w:ind w:left="1386" w:hanging="140"/>
      </w:pPr>
      <w:rPr>
        <w:rFonts w:hint="default"/>
        <w:lang w:val="id" w:eastAsia="en-US" w:bidi="ar-SA"/>
      </w:rPr>
    </w:lvl>
    <w:lvl w:ilvl="7" w:tplc="69C08342">
      <w:numFmt w:val="bullet"/>
      <w:lvlText w:val="•"/>
      <w:lvlJc w:val="left"/>
      <w:pPr>
        <w:ind w:left="1573" w:hanging="140"/>
      </w:pPr>
      <w:rPr>
        <w:rFonts w:hint="default"/>
        <w:lang w:val="id" w:eastAsia="en-US" w:bidi="ar-SA"/>
      </w:rPr>
    </w:lvl>
    <w:lvl w:ilvl="8" w:tplc="E682AAA4">
      <w:numFmt w:val="bullet"/>
      <w:lvlText w:val="•"/>
      <w:lvlJc w:val="left"/>
      <w:pPr>
        <w:ind w:left="1761" w:hanging="140"/>
      </w:pPr>
      <w:rPr>
        <w:rFonts w:hint="default"/>
        <w:lang w:val="id" w:eastAsia="en-US" w:bidi="ar-SA"/>
      </w:rPr>
    </w:lvl>
  </w:abstractNum>
  <w:abstractNum w:abstractNumId="50">
    <w:nsid w:val="7BE54C22"/>
    <w:multiLevelType w:val="multilevel"/>
    <w:tmpl w:val="DFCC58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6"/>
  </w:num>
  <w:num w:numId="2">
    <w:abstractNumId w:val="15"/>
  </w:num>
  <w:num w:numId="3">
    <w:abstractNumId w:val="35"/>
  </w:num>
  <w:num w:numId="4">
    <w:abstractNumId w:val="39"/>
  </w:num>
  <w:num w:numId="5">
    <w:abstractNumId w:val="6"/>
  </w:num>
  <w:num w:numId="6">
    <w:abstractNumId w:val="33"/>
  </w:num>
  <w:num w:numId="7">
    <w:abstractNumId w:val="0"/>
  </w:num>
  <w:num w:numId="8">
    <w:abstractNumId w:val="16"/>
  </w:num>
  <w:num w:numId="9">
    <w:abstractNumId w:val="22"/>
  </w:num>
  <w:num w:numId="10">
    <w:abstractNumId w:val="7"/>
  </w:num>
  <w:num w:numId="11">
    <w:abstractNumId w:val="31"/>
  </w:num>
  <w:num w:numId="12">
    <w:abstractNumId w:val="29"/>
  </w:num>
  <w:num w:numId="13">
    <w:abstractNumId w:val="28"/>
  </w:num>
  <w:num w:numId="14">
    <w:abstractNumId w:val="13"/>
  </w:num>
  <w:num w:numId="15">
    <w:abstractNumId w:val="11"/>
  </w:num>
  <w:num w:numId="16">
    <w:abstractNumId w:val="44"/>
  </w:num>
  <w:num w:numId="17">
    <w:abstractNumId w:val="38"/>
  </w:num>
  <w:num w:numId="18">
    <w:abstractNumId w:val="19"/>
  </w:num>
  <w:num w:numId="19">
    <w:abstractNumId w:val="24"/>
  </w:num>
  <w:num w:numId="20">
    <w:abstractNumId w:val="48"/>
  </w:num>
  <w:num w:numId="21">
    <w:abstractNumId w:val="21"/>
  </w:num>
  <w:num w:numId="22">
    <w:abstractNumId w:val="18"/>
  </w:num>
  <w:num w:numId="23">
    <w:abstractNumId w:val="45"/>
  </w:num>
  <w:num w:numId="24">
    <w:abstractNumId w:val="8"/>
  </w:num>
  <w:num w:numId="25">
    <w:abstractNumId w:val="30"/>
  </w:num>
  <w:num w:numId="26">
    <w:abstractNumId w:val="46"/>
  </w:num>
  <w:num w:numId="27">
    <w:abstractNumId w:val="1"/>
  </w:num>
  <w:num w:numId="28">
    <w:abstractNumId w:val="25"/>
  </w:num>
  <w:num w:numId="29">
    <w:abstractNumId w:val="32"/>
  </w:num>
  <w:num w:numId="30">
    <w:abstractNumId w:val="17"/>
  </w:num>
  <w:num w:numId="31">
    <w:abstractNumId w:val="20"/>
  </w:num>
  <w:num w:numId="32">
    <w:abstractNumId w:val="10"/>
  </w:num>
  <w:num w:numId="33">
    <w:abstractNumId w:val="5"/>
  </w:num>
  <w:num w:numId="34">
    <w:abstractNumId w:val="9"/>
  </w:num>
  <w:num w:numId="35">
    <w:abstractNumId w:val="2"/>
  </w:num>
  <w:num w:numId="36">
    <w:abstractNumId w:val="49"/>
  </w:num>
  <w:num w:numId="37">
    <w:abstractNumId w:val="42"/>
  </w:num>
  <w:num w:numId="38">
    <w:abstractNumId w:val="41"/>
  </w:num>
  <w:num w:numId="39">
    <w:abstractNumId w:val="14"/>
  </w:num>
  <w:num w:numId="40">
    <w:abstractNumId w:val="43"/>
  </w:num>
  <w:num w:numId="41">
    <w:abstractNumId w:val="47"/>
  </w:num>
  <w:num w:numId="42">
    <w:abstractNumId w:val="26"/>
  </w:num>
  <w:num w:numId="43">
    <w:abstractNumId w:val="40"/>
  </w:num>
  <w:num w:numId="44">
    <w:abstractNumId w:val="34"/>
  </w:num>
  <w:num w:numId="45">
    <w:abstractNumId w:val="3"/>
  </w:num>
  <w:num w:numId="46">
    <w:abstractNumId w:val="50"/>
  </w:num>
  <w:num w:numId="47">
    <w:abstractNumId w:val="4"/>
  </w:num>
  <w:num w:numId="48">
    <w:abstractNumId w:val="12"/>
  </w:num>
  <w:num w:numId="49">
    <w:abstractNumId w:val="27"/>
  </w:num>
  <w:num w:numId="50">
    <w:abstractNumId w:val="37"/>
  </w:num>
  <w:num w:numId="51">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D7BB2"/>
    <w:rsid w:val="00010370"/>
    <w:rsid w:val="0001447D"/>
    <w:rsid w:val="00023405"/>
    <w:rsid w:val="00026D80"/>
    <w:rsid w:val="00027E07"/>
    <w:rsid w:val="000302A0"/>
    <w:rsid w:val="000367C4"/>
    <w:rsid w:val="00037138"/>
    <w:rsid w:val="00040833"/>
    <w:rsid w:val="00042BFC"/>
    <w:rsid w:val="00045188"/>
    <w:rsid w:val="00050484"/>
    <w:rsid w:val="00051F21"/>
    <w:rsid w:val="00056737"/>
    <w:rsid w:val="00057C4E"/>
    <w:rsid w:val="00057CA4"/>
    <w:rsid w:val="00060342"/>
    <w:rsid w:val="0006356D"/>
    <w:rsid w:val="00063770"/>
    <w:rsid w:val="000806EB"/>
    <w:rsid w:val="0008526D"/>
    <w:rsid w:val="000908DC"/>
    <w:rsid w:val="000A0464"/>
    <w:rsid w:val="000B0D77"/>
    <w:rsid w:val="000B2191"/>
    <w:rsid w:val="000B2AF1"/>
    <w:rsid w:val="000B6D6F"/>
    <w:rsid w:val="000B7241"/>
    <w:rsid w:val="000B7E1B"/>
    <w:rsid w:val="000C3AD3"/>
    <w:rsid w:val="000C5AF7"/>
    <w:rsid w:val="000C645E"/>
    <w:rsid w:val="000C7E6A"/>
    <w:rsid w:val="000E1F70"/>
    <w:rsid w:val="000E2376"/>
    <w:rsid w:val="000E3A38"/>
    <w:rsid w:val="000F07D6"/>
    <w:rsid w:val="000F2B2E"/>
    <w:rsid w:val="000F4243"/>
    <w:rsid w:val="000F4F8A"/>
    <w:rsid w:val="000F6F95"/>
    <w:rsid w:val="001008FD"/>
    <w:rsid w:val="00102291"/>
    <w:rsid w:val="00102777"/>
    <w:rsid w:val="00105FA6"/>
    <w:rsid w:val="00111EB5"/>
    <w:rsid w:val="00116C54"/>
    <w:rsid w:val="00120646"/>
    <w:rsid w:val="001229B2"/>
    <w:rsid w:val="00124363"/>
    <w:rsid w:val="00130FEF"/>
    <w:rsid w:val="00141B79"/>
    <w:rsid w:val="001424D6"/>
    <w:rsid w:val="001438A4"/>
    <w:rsid w:val="001464B1"/>
    <w:rsid w:val="0015365B"/>
    <w:rsid w:val="001546C2"/>
    <w:rsid w:val="0015597E"/>
    <w:rsid w:val="00160C15"/>
    <w:rsid w:val="001613F5"/>
    <w:rsid w:val="00171C7F"/>
    <w:rsid w:val="00176EB3"/>
    <w:rsid w:val="00182AB8"/>
    <w:rsid w:val="0018336E"/>
    <w:rsid w:val="00183C8E"/>
    <w:rsid w:val="00187F47"/>
    <w:rsid w:val="001915A8"/>
    <w:rsid w:val="00192F3E"/>
    <w:rsid w:val="0019704C"/>
    <w:rsid w:val="001A3D40"/>
    <w:rsid w:val="001A405D"/>
    <w:rsid w:val="001A66B1"/>
    <w:rsid w:val="001B795B"/>
    <w:rsid w:val="001C1150"/>
    <w:rsid w:val="001C2C23"/>
    <w:rsid w:val="001D00D7"/>
    <w:rsid w:val="001D1BAC"/>
    <w:rsid w:val="001D1CC7"/>
    <w:rsid w:val="001E37D4"/>
    <w:rsid w:val="001E62C9"/>
    <w:rsid w:val="001F30E2"/>
    <w:rsid w:val="001F545C"/>
    <w:rsid w:val="001F5763"/>
    <w:rsid w:val="0020015E"/>
    <w:rsid w:val="00201733"/>
    <w:rsid w:val="00206D15"/>
    <w:rsid w:val="002126BF"/>
    <w:rsid w:val="002146CF"/>
    <w:rsid w:val="00215A18"/>
    <w:rsid w:val="00220CCD"/>
    <w:rsid w:val="00221DEC"/>
    <w:rsid w:val="002257D9"/>
    <w:rsid w:val="0022796C"/>
    <w:rsid w:val="0023024A"/>
    <w:rsid w:val="00230911"/>
    <w:rsid w:val="002375F1"/>
    <w:rsid w:val="00237D44"/>
    <w:rsid w:val="00240D80"/>
    <w:rsid w:val="00241977"/>
    <w:rsid w:val="00244826"/>
    <w:rsid w:val="0024500E"/>
    <w:rsid w:val="002618E5"/>
    <w:rsid w:val="00263AC7"/>
    <w:rsid w:val="00263D7D"/>
    <w:rsid w:val="002657E6"/>
    <w:rsid w:val="00265F0A"/>
    <w:rsid w:val="002664E9"/>
    <w:rsid w:val="00267FDD"/>
    <w:rsid w:val="00274517"/>
    <w:rsid w:val="0028350A"/>
    <w:rsid w:val="00293BC3"/>
    <w:rsid w:val="002A2F05"/>
    <w:rsid w:val="002A3726"/>
    <w:rsid w:val="002A72D1"/>
    <w:rsid w:val="002B4FA2"/>
    <w:rsid w:val="002C042D"/>
    <w:rsid w:val="002C0D71"/>
    <w:rsid w:val="002C7B29"/>
    <w:rsid w:val="002C7D62"/>
    <w:rsid w:val="002D141B"/>
    <w:rsid w:val="002D23C2"/>
    <w:rsid w:val="002D3D55"/>
    <w:rsid w:val="002D5677"/>
    <w:rsid w:val="002D67EC"/>
    <w:rsid w:val="002D68EB"/>
    <w:rsid w:val="002E0FE6"/>
    <w:rsid w:val="002E2B77"/>
    <w:rsid w:val="002E2F24"/>
    <w:rsid w:val="002E6AD0"/>
    <w:rsid w:val="002F061F"/>
    <w:rsid w:val="002F40C8"/>
    <w:rsid w:val="002F7E8D"/>
    <w:rsid w:val="00302386"/>
    <w:rsid w:val="00305381"/>
    <w:rsid w:val="003063D6"/>
    <w:rsid w:val="00306A56"/>
    <w:rsid w:val="00307CA9"/>
    <w:rsid w:val="00311F30"/>
    <w:rsid w:val="00313033"/>
    <w:rsid w:val="0033425C"/>
    <w:rsid w:val="00334DD5"/>
    <w:rsid w:val="00336173"/>
    <w:rsid w:val="00343E30"/>
    <w:rsid w:val="003467CE"/>
    <w:rsid w:val="00347CFD"/>
    <w:rsid w:val="00347FB0"/>
    <w:rsid w:val="00355243"/>
    <w:rsid w:val="00360A08"/>
    <w:rsid w:val="003611DD"/>
    <w:rsid w:val="003638A4"/>
    <w:rsid w:val="0036397C"/>
    <w:rsid w:val="0036418D"/>
    <w:rsid w:val="00371C6A"/>
    <w:rsid w:val="00381F01"/>
    <w:rsid w:val="003B0068"/>
    <w:rsid w:val="003B30FA"/>
    <w:rsid w:val="003B317E"/>
    <w:rsid w:val="003B55B0"/>
    <w:rsid w:val="003B734D"/>
    <w:rsid w:val="003B7843"/>
    <w:rsid w:val="003C1C66"/>
    <w:rsid w:val="003C360C"/>
    <w:rsid w:val="003C629F"/>
    <w:rsid w:val="003D1B83"/>
    <w:rsid w:val="003E55A0"/>
    <w:rsid w:val="003F5AF5"/>
    <w:rsid w:val="003F761A"/>
    <w:rsid w:val="00404968"/>
    <w:rsid w:val="00411270"/>
    <w:rsid w:val="004139A1"/>
    <w:rsid w:val="00417FB8"/>
    <w:rsid w:val="004335A5"/>
    <w:rsid w:val="00433DA7"/>
    <w:rsid w:val="004347E7"/>
    <w:rsid w:val="00434F98"/>
    <w:rsid w:val="004351AC"/>
    <w:rsid w:val="00435332"/>
    <w:rsid w:val="00435C6C"/>
    <w:rsid w:val="004502F4"/>
    <w:rsid w:val="00455E6D"/>
    <w:rsid w:val="00461C3D"/>
    <w:rsid w:val="004718D9"/>
    <w:rsid w:val="004767DC"/>
    <w:rsid w:val="0048164A"/>
    <w:rsid w:val="00481AAD"/>
    <w:rsid w:val="00481C1C"/>
    <w:rsid w:val="004826F6"/>
    <w:rsid w:val="00483164"/>
    <w:rsid w:val="0048363F"/>
    <w:rsid w:val="00485EB4"/>
    <w:rsid w:val="004866C8"/>
    <w:rsid w:val="00487E4C"/>
    <w:rsid w:val="00497DDA"/>
    <w:rsid w:val="004A7010"/>
    <w:rsid w:val="004B1831"/>
    <w:rsid w:val="004B3932"/>
    <w:rsid w:val="004B4C81"/>
    <w:rsid w:val="004B50B8"/>
    <w:rsid w:val="004B617A"/>
    <w:rsid w:val="004B6BCE"/>
    <w:rsid w:val="004D47FF"/>
    <w:rsid w:val="004D73A2"/>
    <w:rsid w:val="004E21F1"/>
    <w:rsid w:val="004E494E"/>
    <w:rsid w:val="004E5139"/>
    <w:rsid w:val="004E7FAF"/>
    <w:rsid w:val="0050374D"/>
    <w:rsid w:val="0050686A"/>
    <w:rsid w:val="005152F1"/>
    <w:rsid w:val="005172B0"/>
    <w:rsid w:val="005202C6"/>
    <w:rsid w:val="00527D60"/>
    <w:rsid w:val="00530FF0"/>
    <w:rsid w:val="0053346E"/>
    <w:rsid w:val="0053376F"/>
    <w:rsid w:val="00534930"/>
    <w:rsid w:val="00550A8D"/>
    <w:rsid w:val="005658E9"/>
    <w:rsid w:val="00570466"/>
    <w:rsid w:val="00570B35"/>
    <w:rsid w:val="00575007"/>
    <w:rsid w:val="00576482"/>
    <w:rsid w:val="0058287B"/>
    <w:rsid w:val="00596C21"/>
    <w:rsid w:val="005A0B0F"/>
    <w:rsid w:val="005A47BC"/>
    <w:rsid w:val="005B1FB6"/>
    <w:rsid w:val="005B4485"/>
    <w:rsid w:val="005B5D71"/>
    <w:rsid w:val="005C2D73"/>
    <w:rsid w:val="005C6864"/>
    <w:rsid w:val="005C734F"/>
    <w:rsid w:val="005D0436"/>
    <w:rsid w:val="005D54C1"/>
    <w:rsid w:val="005E13FB"/>
    <w:rsid w:val="005E4ABD"/>
    <w:rsid w:val="005E6035"/>
    <w:rsid w:val="005E63B8"/>
    <w:rsid w:val="005F128E"/>
    <w:rsid w:val="005F17B9"/>
    <w:rsid w:val="005F2F69"/>
    <w:rsid w:val="005F4C5D"/>
    <w:rsid w:val="005F6F51"/>
    <w:rsid w:val="005F71A8"/>
    <w:rsid w:val="00602F35"/>
    <w:rsid w:val="0061052D"/>
    <w:rsid w:val="00613306"/>
    <w:rsid w:val="00615F39"/>
    <w:rsid w:val="00617A00"/>
    <w:rsid w:val="00625EF8"/>
    <w:rsid w:val="00626A3D"/>
    <w:rsid w:val="00626D4A"/>
    <w:rsid w:val="00627B68"/>
    <w:rsid w:val="006329CE"/>
    <w:rsid w:val="0063507F"/>
    <w:rsid w:val="00635143"/>
    <w:rsid w:val="00643422"/>
    <w:rsid w:val="00646BFA"/>
    <w:rsid w:val="00653F4A"/>
    <w:rsid w:val="006578A9"/>
    <w:rsid w:val="00664153"/>
    <w:rsid w:val="0067313B"/>
    <w:rsid w:val="0067328B"/>
    <w:rsid w:val="006813CB"/>
    <w:rsid w:val="00685B46"/>
    <w:rsid w:val="0068785D"/>
    <w:rsid w:val="00693C03"/>
    <w:rsid w:val="006A4314"/>
    <w:rsid w:val="006A49AD"/>
    <w:rsid w:val="006A6482"/>
    <w:rsid w:val="006A6CFC"/>
    <w:rsid w:val="006B6ED1"/>
    <w:rsid w:val="006C2548"/>
    <w:rsid w:val="006D408F"/>
    <w:rsid w:val="006D40DC"/>
    <w:rsid w:val="006D6493"/>
    <w:rsid w:val="006D6FCF"/>
    <w:rsid w:val="006E12E2"/>
    <w:rsid w:val="006F0973"/>
    <w:rsid w:val="006F1050"/>
    <w:rsid w:val="006F72F8"/>
    <w:rsid w:val="006F7BE3"/>
    <w:rsid w:val="00701AD5"/>
    <w:rsid w:val="00702C26"/>
    <w:rsid w:val="007034AE"/>
    <w:rsid w:val="00717732"/>
    <w:rsid w:val="00721292"/>
    <w:rsid w:val="0072292D"/>
    <w:rsid w:val="00724782"/>
    <w:rsid w:val="00741D6A"/>
    <w:rsid w:val="00742D8E"/>
    <w:rsid w:val="00743183"/>
    <w:rsid w:val="00743437"/>
    <w:rsid w:val="007458C9"/>
    <w:rsid w:val="00752FF5"/>
    <w:rsid w:val="007562C9"/>
    <w:rsid w:val="00762E5F"/>
    <w:rsid w:val="00764583"/>
    <w:rsid w:val="00764B6A"/>
    <w:rsid w:val="00764C8E"/>
    <w:rsid w:val="00766BEC"/>
    <w:rsid w:val="00772362"/>
    <w:rsid w:val="00772709"/>
    <w:rsid w:val="0077446E"/>
    <w:rsid w:val="007762AF"/>
    <w:rsid w:val="00780D3B"/>
    <w:rsid w:val="00780DED"/>
    <w:rsid w:val="00786636"/>
    <w:rsid w:val="0078704A"/>
    <w:rsid w:val="00792CD9"/>
    <w:rsid w:val="007939C2"/>
    <w:rsid w:val="0079560A"/>
    <w:rsid w:val="00795930"/>
    <w:rsid w:val="007A0A14"/>
    <w:rsid w:val="007A170C"/>
    <w:rsid w:val="007A7CCB"/>
    <w:rsid w:val="007B3836"/>
    <w:rsid w:val="007B3CDD"/>
    <w:rsid w:val="007C3268"/>
    <w:rsid w:val="007C4544"/>
    <w:rsid w:val="007C622D"/>
    <w:rsid w:val="007C6720"/>
    <w:rsid w:val="007D6E86"/>
    <w:rsid w:val="007D75FB"/>
    <w:rsid w:val="007D772B"/>
    <w:rsid w:val="007D7E4F"/>
    <w:rsid w:val="007E018B"/>
    <w:rsid w:val="007E1736"/>
    <w:rsid w:val="007E18A9"/>
    <w:rsid w:val="007E3ADF"/>
    <w:rsid w:val="007F1011"/>
    <w:rsid w:val="007F5991"/>
    <w:rsid w:val="007F60EE"/>
    <w:rsid w:val="00801F94"/>
    <w:rsid w:val="00803DC4"/>
    <w:rsid w:val="008109E0"/>
    <w:rsid w:val="008113A8"/>
    <w:rsid w:val="00813BEF"/>
    <w:rsid w:val="008154C2"/>
    <w:rsid w:val="008175B8"/>
    <w:rsid w:val="00820639"/>
    <w:rsid w:val="00821056"/>
    <w:rsid w:val="00830CEC"/>
    <w:rsid w:val="00834C30"/>
    <w:rsid w:val="00837573"/>
    <w:rsid w:val="00841CB2"/>
    <w:rsid w:val="00844129"/>
    <w:rsid w:val="00850885"/>
    <w:rsid w:val="00852AE5"/>
    <w:rsid w:val="008569ED"/>
    <w:rsid w:val="00862BB0"/>
    <w:rsid w:val="008647D5"/>
    <w:rsid w:val="00881ACF"/>
    <w:rsid w:val="00882035"/>
    <w:rsid w:val="0088235B"/>
    <w:rsid w:val="008823F2"/>
    <w:rsid w:val="008826AF"/>
    <w:rsid w:val="008843BE"/>
    <w:rsid w:val="00884544"/>
    <w:rsid w:val="00891EEE"/>
    <w:rsid w:val="008923B3"/>
    <w:rsid w:val="0089304C"/>
    <w:rsid w:val="008A1AF0"/>
    <w:rsid w:val="008A493B"/>
    <w:rsid w:val="008A673F"/>
    <w:rsid w:val="008B33E1"/>
    <w:rsid w:val="008B5BB7"/>
    <w:rsid w:val="008E0775"/>
    <w:rsid w:val="008E5FF5"/>
    <w:rsid w:val="008E629B"/>
    <w:rsid w:val="008E7366"/>
    <w:rsid w:val="008E77EA"/>
    <w:rsid w:val="008F2CEF"/>
    <w:rsid w:val="008F5125"/>
    <w:rsid w:val="008F5313"/>
    <w:rsid w:val="0090440C"/>
    <w:rsid w:val="00924374"/>
    <w:rsid w:val="00925282"/>
    <w:rsid w:val="00927081"/>
    <w:rsid w:val="00930C5E"/>
    <w:rsid w:val="0094237B"/>
    <w:rsid w:val="0094383C"/>
    <w:rsid w:val="00954E0B"/>
    <w:rsid w:val="00960938"/>
    <w:rsid w:val="009638E0"/>
    <w:rsid w:val="00967006"/>
    <w:rsid w:val="00970E3F"/>
    <w:rsid w:val="00974635"/>
    <w:rsid w:val="00983CC5"/>
    <w:rsid w:val="00984A34"/>
    <w:rsid w:val="00985C25"/>
    <w:rsid w:val="00987433"/>
    <w:rsid w:val="00991688"/>
    <w:rsid w:val="009A5EC4"/>
    <w:rsid w:val="009C2B81"/>
    <w:rsid w:val="009C4B00"/>
    <w:rsid w:val="009C6D25"/>
    <w:rsid w:val="009C72B6"/>
    <w:rsid w:val="009D0CAE"/>
    <w:rsid w:val="009D10B8"/>
    <w:rsid w:val="009D1D09"/>
    <w:rsid w:val="009E72AE"/>
    <w:rsid w:val="009F45AF"/>
    <w:rsid w:val="00A00890"/>
    <w:rsid w:val="00A114E6"/>
    <w:rsid w:val="00A135EF"/>
    <w:rsid w:val="00A16BEC"/>
    <w:rsid w:val="00A208CC"/>
    <w:rsid w:val="00A40C38"/>
    <w:rsid w:val="00A443D7"/>
    <w:rsid w:val="00A47140"/>
    <w:rsid w:val="00A478F8"/>
    <w:rsid w:val="00A503F5"/>
    <w:rsid w:val="00A548BF"/>
    <w:rsid w:val="00A6076D"/>
    <w:rsid w:val="00A71C74"/>
    <w:rsid w:val="00A73544"/>
    <w:rsid w:val="00A74392"/>
    <w:rsid w:val="00A774D7"/>
    <w:rsid w:val="00A91592"/>
    <w:rsid w:val="00A92F12"/>
    <w:rsid w:val="00A9342A"/>
    <w:rsid w:val="00A94B5B"/>
    <w:rsid w:val="00A96A93"/>
    <w:rsid w:val="00AB01BE"/>
    <w:rsid w:val="00AB3EE5"/>
    <w:rsid w:val="00AB6487"/>
    <w:rsid w:val="00AC2C77"/>
    <w:rsid w:val="00AC4BD5"/>
    <w:rsid w:val="00AC514E"/>
    <w:rsid w:val="00AC5BB4"/>
    <w:rsid w:val="00AD2C7D"/>
    <w:rsid w:val="00AD39E5"/>
    <w:rsid w:val="00AF2931"/>
    <w:rsid w:val="00AF6DE5"/>
    <w:rsid w:val="00B04F12"/>
    <w:rsid w:val="00B1203F"/>
    <w:rsid w:val="00B133D9"/>
    <w:rsid w:val="00B20080"/>
    <w:rsid w:val="00B21047"/>
    <w:rsid w:val="00B2183D"/>
    <w:rsid w:val="00B243CD"/>
    <w:rsid w:val="00B3221D"/>
    <w:rsid w:val="00B3228D"/>
    <w:rsid w:val="00B34FBC"/>
    <w:rsid w:val="00B417FE"/>
    <w:rsid w:val="00B54AC3"/>
    <w:rsid w:val="00B67960"/>
    <w:rsid w:val="00B700E8"/>
    <w:rsid w:val="00B752A2"/>
    <w:rsid w:val="00B82075"/>
    <w:rsid w:val="00B83495"/>
    <w:rsid w:val="00BA1E9B"/>
    <w:rsid w:val="00BA2164"/>
    <w:rsid w:val="00BA4665"/>
    <w:rsid w:val="00BA67F1"/>
    <w:rsid w:val="00BA6A51"/>
    <w:rsid w:val="00BA7460"/>
    <w:rsid w:val="00BB0705"/>
    <w:rsid w:val="00BB3B43"/>
    <w:rsid w:val="00BB41DD"/>
    <w:rsid w:val="00BB561B"/>
    <w:rsid w:val="00BB69FC"/>
    <w:rsid w:val="00BC6D86"/>
    <w:rsid w:val="00BD13E8"/>
    <w:rsid w:val="00BD1865"/>
    <w:rsid w:val="00BD36BF"/>
    <w:rsid w:val="00BE07BD"/>
    <w:rsid w:val="00BE1E17"/>
    <w:rsid w:val="00BE1F2F"/>
    <w:rsid w:val="00BE4F81"/>
    <w:rsid w:val="00BE658C"/>
    <w:rsid w:val="00BF63DA"/>
    <w:rsid w:val="00BF7E7D"/>
    <w:rsid w:val="00C022C6"/>
    <w:rsid w:val="00C030BA"/>
    <w:rsid w:val="00C06412"/>
    <w:rsid w:val="00C211F3"/>
    <w:rsid w:val="00C2635D"/>
    <w:rsid w:val="00C321CA"/>
    <w:rsid w:val="00C3707C"/>
    <w:rsid w:val="00C4327F"/>
    <w:rsid w:val="00C442E7"/>
    <w:rsid w:val="00C537E0"/>
    <w:rsid w:val="00C61E1F"/>
    <w:rsid w:val="00C632BA"/>
    <w:rsid w:val="00C66F3F"/>
    <w:rsid w:val="00C670A3"/>
    <w:rsid w:val="00C676DD"/>
    <w:rsid w:val="00C814BE"/>
    <w:rsid w:val="00C856F6"/>
    <w:rsid w:val="00C858C2"/>
    <w:rsid w:val="00C907B1"/>
    <w:rsid w:val="00C922F6"/>
    <w:rsid w:val="00C93A54"/>
    <w:rsid w:val="00C94A98"/>
    <w:rsid w:val="00C976BA"/>
    <w:rsid w:val="00CA19D0"/>
    <w:rsid w:val="00CC5B7B"/>
    <w:rsid w:val="00CE11CF"/>
    <w:rsid w:val="00CE50FB"/>
    <w:rsid w:val="00CF3632"/>
    <w:rsid w:val="00CF3C07"/>
    <w:rsid w:val="00D02326"/>
    <w:rsid w:val="00D02A76"/>
    <w:rsid w:val="00D040C3"/>
    <w:rsid w:val="00D1445B"/>
    <w:rsid w:val="00D14C4B"/>
    <w:rsid w:val="00D201FA"/>
    <w:rsid w:val="00D21B31"/>
    <w:rsid w:val="00D22C85"/>
    <w:rsid w:val="00D23C95"/>
    <w:rsid w:val="00D25E5E"/>
    <w:rsid w:val="00D3143E"/>
    <w:rsid w:val="00D34F68"/>
    <w:rsid w:val="00D35381"/>
    <w:rsid w:val="00D36E6A"/>
    <w:rsid w:val="00D40480"/>
    <w:rsid w:val="00D4268D"/>
    <w:rsid w:val="00D43618"/>
    <w:rsid w:val="00D443CA"/>
    <w:rsid w:val="00D46F8A"/>
    <w:rsid w:val="00D47BEE"/>
    <w:rsid w:val="00D524E6"/>
    <w:rsid w:val="00D62D2A"/>
    <w:rsid w:val="00D63F41"/>
    <w:rsid w:val="00D7048C"/>
    <w:rsid w:val="00D71D0D"/>
    <w:rsid w:val="00D7745B"/>
    <w:rsid w:val="00D779AE"/>
    <w:rsid w:val="00D86C3F"/>
    <w:rsid w:val="00D90A10"/>
    <w:rsid w:val="00D941BC"/>
    <w:rsid w:val="00DA19CB"/>
    <w:rsid w:val="00DA3234"/>
    <w:rsid w:val="00DA4C69"/>
    <w:rsid w:val="00DB0229"/>
    <w:rsid w:val="00DB269A"/>
    <w:rsid w:val="00DB27BB"/>
    <w:rsid w:val="00DB47FA"/>
    <w:rsid w:val="00DB6336"/>
    <w:rsid w:val="00DD2644"/>
    <w:rsid w:val="00DD76F3"/>
    <w:rsid w:val="00DE13D2"/>
    <w:rsid w:val="00DE2ED4"/>
    <w:rsid w:val="00DE2FB9"/>
    <w:rsid w:val="00DE356E"/>
    <w:rsid w:val="00DE755E"/>
    <w:rsid w:val="00DF073A"/>
    <w:rsid w:val="00DF0964"/>
    <w:rsid w:val="00E028FA"/>
    <w:rsid w:val="00E04681"/>
    <w:rsid w:val="00E061CF"/>
    <w:rsid w:val="00E13DA0"/>
    <w:rsid w:val="00E14476"/>
    <w:rsid w:val="00E2345C"/>
    <w:rsid w:val="00E329A1"/>
    <w:rsid w:val="00E336C3"/>
    <w:rsid w:val="00E36DD2"/>
    <w:rsid w:val="00E404E6"/>
    <w:rsid w:val="00E455E3"/>
    <w:rsid w:val="00E5030C"/>
    <w:rsid w:val="00E5041E"/>
    <w:rsid w:val="00E5055F"/>
    <w:rsid w:val="00E50632"/>
    <w:rsid w:val="00E5167C"/>
    <w:rsid w:val="00E52547"/>
    <w:rsid w:val="00E552E1"/>
    <w:rsid w:val="00E56A63"/>
    <w:rsid w:val="00E651CA"/>
    <w:rsid w:val="00E65447"/>
    <w:rsid w:val="00E6602F"/>
    <w:rsid w:val="00E66B12"/>
    <w:rsid w:val="00E66D0A"/>
    <w:rsid w:val="00E73B33"/>
    <w:rsid w:val="00E80150"/>
    <w:rsid w:val="00E92142"/>
    <w:rsid w:val="00E94575"/>
    <w:rsid w:val="00EB360B"/>
    <w:rsid w:val="00EB3A7C"/>
    <w:rsid w:val="00EB530E"/>
    <w:rsid w:val="00ED03E2"/>
    <w:rsid w:val="00ED0E10"/>
    <w:rsid w:val="00ED5D34"/>
    <w:rsid w:val="00ED6B7B"/>
    <w:rsid w:val="00ED6EDC"/>
    <w:rsid w:val="00ED7BB2"/>
    <w:rsid w:val="00EE28EF"/>
    <w:rsid w:val="00EE465C"/>
    <w:rsid w:val="00EF597A"/>
    <w:rsid w:val="00EF7D90"/>
    <w:rsid w:val="00F0287A"/>
    <w:rsid w:val="00F04C4B"/>
    <w:rsid w:val="00F05138"/>
    <w:rsid w:val="00F06825"/>
    <w:rsid w:val="00F070B1"/>
    <w:rsid w:val="00F12080"/>
    <w:rsid w:val="00F1584B"/>
    <w:rsid w:val="00F308FF"/>
    <w:rsid w:val="00F3298F"/>
    <w:rsid w:val="00F3577E"/>
    <w:rsid w:val="00F37F6B"/>
    <w:rsid w:val="00F4222D"/>
    <w:rsid w:val="00F43B5C"/>
    <w:rsid w:val="00F45F55"/>
    <w:rsid w:val="00F54F27"/>
    <w:rsid w:val="00F62C73"/>
    <w:rsid w:val="00F62D50"/>
    <w:rsid w:val="00F64C41"/>
    <w:rsid w:val="00F759F7"/>
    <w:rsid w:val="00F94D3C"/>
    <w:rsid w:val="00F94E23"/>
    <w:rsid w:val="00F9752E"/>
    <w:rsid w:val="00FA30CD"/>
    <w:rsid w:val="00FB0F19"/>
    <w:rsid w:val="00FB1245"/>
    <w:rsid w:val="00FB58DB"/>
    <w:rsid w:val="00FC4BDC"/>
    <w:rsid w:val="00FC7B78"/>
    <w:rsid w:val="00FD0B74"/>
    <w:rsid w:val="00FD6167"/>
    <w:rsid w:val="00FE2A84"/>
    <w:rsid w:val="00FE5F34"/>
    <w:rsid w:val="00FE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5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24500E"/>
    <w:pPr>
      <w:keepNext/>
      <w:tabs>
        <w:tab w:val="num" w:pos="720"/>
      </w:tabs>
      <w:spacing w:before="240" w:after="60"/>
      <w:ind w:left="720" w:hanging="720"/>
      <w:outlineLvl w:val="0"/>
    </w:pPr>
    <w:rPr>
      <w:rFonts w:eastAsiaTheme="majorEastAsia" w:cstheme="majorBidi"/>
      <w:b/>
      <w:bCs/>
      <w:kern w:val="32"/>
      <w:sz w:val="24"/>
      <w:szCs w:val="32"/>
    </w:rPr>
  </w:style>
  <w:style w:type="paragraph" w:styleId="Heading2">
    <w:name w:val="heading 2"/>
    <w:basedOn w:val="Normal"/>
    <w:next w:val="Normal"/>
    <w:link w:val="Heading2Char"/>
    <w:uiPriority w:val="9"/>
    <w:unhideWhenUsed/>
    <w:qFormat/>
    <w:rsid w:val="008E5FF5"/>
    <w:pPr>
      <w:keepNext/>
      <w:tabs>
        <w:tab w:val="num" w:pos="1440"/>
      </w:tabs>
      <w:spacing w:before="240" w:after="60" w:line="360" w:lineRule="auto"/>
      <w:ind w:left="1440" w:hanging="720"/>
      <w:outlineLvl w:val="1"/>
    </w:pPr>
    <w:rPr>
      <w:rFonts w:eastAsiaTheme="majorEastAsia" w:cstheme="majorBidi"/>
      <w:b/>
      <w:bCs/>
      <w:iCs/>
      <w:sz w:val="24"/>
      <w:szCs w:val="28"/>
    </w:rPr>
  </w:style>
  <w:style w:type="paragraph" w:styleId="Heading3">
    <w:name w:val="heading 3"/>
    <w:basedOn w:val="Normal"/>
    <w:next w:val="Normal"/>
    <w:link w:val="Heading3Char"/>
    <w:uiPriority w:val="9"/>
    <w:unhideWhenUsed/>
    <w:qFormat/>
    <w:rsid w:val="006A4314"/>
    <w:pPr>
      <w:keepNext/>
      <w:tabs>
        <w:tab w:val="num" w:pos="2160"/>
      </w:tabs>
      <w:spacing w:before="240" w:after="60"/>
      <w:ind w:left="2160" w:hanging="720"/>
      <w:outlineLvl w:val="2"/>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00E"/>
    <w:rPr>
      <w:rFonts w:eastAsiaTheme="majorEastAsia" w:cstheme="majorBidi"/>
      <w:b/>
      <w:bCs/>
      <w:kern w:val="32"/>
      <w:sz w:val="24"/>
      <w:szCs w:val="32"/>
    </w:rPr>
  </w:style>
  <w:style w:type="character" w:customStyle="1" w:styleId="Heading2Char">
    <w:name w:val="Heading 2 Char"/>
    <w:basedOn w:val="DefaultParagraphFont"/>
    <w:link w:val="Heading2"/>
    <w:uiPriority w:val="9"/>
    <w:rsid w:val="008E5FF5"/>
    <w:rPr>
      <w:rFonts w:eastAsiaTheme="majorEastAsia" w:cstheme="majorBidi"/>
      <w:b/>
      <w:bCs/>
      <w:iCs/>
      <w:sz w:val="24"/>
      <w:szCs w:val="28"/>
    </w:rPr>
  </w:style>
  <w:style w:type="character" w:customStyle="1" w:styleId="Heading3Char">
    <w:name w:val="Heading 3 Char"/>
    <w:basedOn w:val="DefaultParagraphFont"/>
    <w:link w:val="Heading3"/>
    <w:uiPriority w:val="9"/>
    <w:rsid w:val="006A4314"/>
    <w:rPr>
      <w:rFonts w:eastAsiaTheme="majorEastAsia" w:cstheme="majorBidi"/>
      <w:b/>
      <w:bCs/>
      <w:sz w:val="24"/>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15597E"/>
    <w:rPr>
      <w:rFonts w:ascii="Tahoma" w:hAnsi="Tahoma" w:cs="Tahoma"/>
      <w:sz w:val="16"/>
      <w:szCs w:val="16"/>
    </w:rPr>
  </w:style>
  <w:style w:type="character" w:customStyle="1" w:styleId="BalloonTextChar">
    <w:name w:val="Balloon Text Char"/>
    <w:basedOn w:val="DefaultParagraphFont"/>
    <w:link w:val="BalloonText"/>
    <w:uiPriority w:val="99"/>
    <w:semiHidden/>
    <w:rsid w:val="0015597E"/>
    <w:rPr>
      <w:rFonts w:ascii="Tahoma" w:hAnsi="Tahoma" w:cs="Tahoma"/>
      <w:sz w:val="16"/>
      <w:szCs w:val="16"/>
    </w:rPr>
  </w:style>
  <w:style w:type="paragraph" w:styleId="Header">
    <w:name w:val="header"/>
    <w:basedOn w:val="Normal"/>
    <w:link w:val="HeaderChar"/>
    <w:uiPriority w:val="99"/>
    <w:unhideWhenUsed/>
    <w:rsid w:val="00E80150"/>
    <w:pPr>
      <w:tabs>
        <w:tab w:val="center" w:pos="4680"/>
        <w:tab w:val="right" w:pos="9360"/>
      </w:tabs>
    </w:pPr>
  </w:style>
  <w:style w:type="character" w:customStyle="1" w:styleId="HeaderChar">
    <w:name w:val="Header Char"/>
    <w:basedOn w:val="DefaultParagraphFont"/>
    <w:link w:val="Header"/>
    <w:uiPriority w:val="99"/>
    <w:rsid w:val="00E80150"/>
  </w:style>
  <w:style w:type="paragraph" w:styleId="Footer">
    <w:name w:val="footer"/>
    <w:basedOn w:val="Normal"/>
    <w:link w:val="FooterChar"/>
    <w:uiPriority w:val="99"/>
    <w:unhideWhenUsed/>
    <w:rsid w:val="00E80150"/>
    <w:pPr>
      <w:tabs>
        <w:tab w:val="center" w:pos="4680"/>
        <w:tab w:val="right" w:pos="9360"/>
      </w:tabs>
    </w:pPr>
  </w:style>
  <w:style w:type="character" w:customStyle="1" w:styleId="FooterChar">
    <w:name w:val="Footer Char"/>
    <w:basedOn w:val="DefaultParagraphFont"/>
    <w:link w:val="Footer"/>
    <w:uiPriority w:val="99"/>
    <w:rsid w:val="00E80150"/>
  </w:style>
  <w:style w:type="table" w:styleId="TableGrid">
    <w:name w:val="Table Grid"/>
    <w:basedOn w:val="TableNormal"/>
    <w:uiPriority w:val="99"/>
    <w:rsid w:val="00E921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F5125"/>
    <w:pPr>
      <w:ind w:left="720"/>
      <w:contextualSpacing/>
    </w:pPr>
  </w:style>
  <w:style w:type="paragraph" w:styleId="Caption">
    <w:name w:val="caption"/>
    <w:basedOn w:val="Normal"/>
    <w:next w:val="Normal"/>
    <w:uiPriority w:val="35"/>
    <w:unhideWhenUsed/>
    <w:qFormat/>
    <w:rsid w:val="001424D6"/>
    <w:pPr>
      <w:spacing w:after="200"/>
    </w:pPr>
    <w:rPr>
      <w:b/>
      <w:bCs/>
      <w:color w:val="4F81BD" w:themeColor="accent1"/>
      <w:sz w:val="18"/>
      <w:szCs w:val="18"/>
    </w:rPr>
  </w:style>
  <w:style w:type="paragraph" w:styleId="BodyText">
    <w:name w:val="Body Text"/>
    <w:basedOn w:val="Normal"/>
    <w:link w:val="BodyTextChar"/>
    <w:uiPriority w:val="1"/>
    <w:qFormat/>
    <w:rsid w:val="0050686A"/>
    <w:pPr>
      <w:widowControl w:val="0"/>
      <w:autoSpaceDE w:val="0"/>
      <w:autoSpaceDN w:val="0"/>
    </w:pPr>
    <w:rPr>
      <w:sz w:val="22"/>
      <w:szCs w:val="22"/>
    </w:rPr>
  </w:style>
  <w:style w:type="character" w:customStyle="1" w:styleId="BodyTextChar">
    <w:name w:val="Body Text Char"/>
    <w:basedOn w:val="DefaultParagraphFont"/>
    <w:link w:val="BodyText"/>
    <w:uiPriority w:val="1"/>
    <w:rsid w:val="0050686A"/>
    <w:rPr>
      <w:sz w:val="22"/>
      <w:szCs w:val="22"/>
    </w:rPr>
  </w:style>
  <w:style w:type="paragraph" w:styleId="TOCHeading">
    <w:name w:val="TOC Heading"/>
    <w:basedOn w:val="Heading1"/>
    <w:next w:val="Normal"/>
    <w:uiPriority w:val="39"/>
    <w:unhideWhenUsed/>
    <w:qFormat/>
    <w:rsid w:val="00B700E8"/>
    <w:pPr>
      <w:keepLines/>
      <w:tabs>
        <w:tab w:val="clear" w:pos="720"/>
      </w:tabs>
      <w:spacing w:before="480" w:after="0" w:line="276" w:lineRule="auto"/>
      <w:ind w:left="0" w:firstLine="0"/>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DB47FA"/>
    <w:pPr>
      <w:tabs>
        <w:tab w:val="right" w:leader="dot" w:pos="8508"/>
      </w:tabs>
      <w:spacing w:before="10" w:line="360" w:lineRule="auto"/>
    </w:pPr>
    <w:rPr>
      <w:b/>
      <w:noProof/>
      <w:sz w:val="24"/>
      <w:szCs w:val="24"/>
    </w:rPr>
  </w:style>
  <w:style w:type="paragraph" w:styleId="TOC2">
    <w:name w:val="toc 2"/>
    <w:basedOn w:val="Normal"/>
    <w:next w:val="Normal"/>
    <w:autoRedefine/>
    <w:uiPriority w:val="39"/>
    <w:unhideWhenUsed/>
    <w:rsid w:val="007D75FB"/>
    <w:pPr>
      <w:tabs>
        <w:tab w:val="left" w:pos="567"/>
        <w:tab w:val="right" w:leader="dot" w:pos="8508"/>
      </w:tabs>
      <w:spacing w:after="100"/>
      <w:ind w:left="198"/>
    </w:pPr>
  </w:style>
  <w:style w:type="paragraph" w:styleId="TOC3">
    <w:name w:val="toc 3"/>
    <w:basedOn w:val="Normal"/>
    <w:next w:val="Normal"/>
    <w:autoRedefine/>
    <w:uiPriority w:val="39"/>
    <w:unhideWhenUsed/>
    <w:rsid w:val="001D1BAC"/>
    <w:pPr>
      <w:tabs>
        <w:tab w:val="right" w:leader="dot" w:pos="8508"/>
      </w:tabs>
      <w:spacing w:after="100"/>
      <w:ind w:left="993" w:hanging="593"/>
    </w:pPr>
  </w:style>
  <w:style w:type="character" w:styleId="Hyperlink">
    <w:name w:val="Hyperlink"/>
    <w:basedOn w:val="DefaultParagraphFont"/>
    <w:uiPriority w:val="99"/>
    <w:unhideWhenUsed/>
    <w:rsid w:val="00B700E8"/>
    <w:rPr>
      <w:color w:val="0000FF" w:themeColor="hyperlink"/>
      <w:u w:val="single"/>
    </w:rPr>
  </w:style>
  <w:style w:type="paragraph" w:styleId="NoSpacing">
    <w:name w:val="No Spacing"/>
    <w:uiPriority w:val="1"/>
    <w:qFormat/>
    <w:rsid w:val="00347CFD"/>
  </w:style>
  <w:style w:type="character" w:customStyle="1" w:styleId="markedcontent">
    <w:name w:val="markedcontent"/>
    <w:basedOn w:val="DefaultParagraphFont"/>
    <w:rsid w:val="00DE356E"/>
  </w:style>
  <w:style w:type="paragraph" w:customStyle="1" w:styleId="Default">
    <w:name w:val="Default"/>
    <w:rsid w:val="008F5313"/>
    <w:pPr>
      <w:autoSpaceDE w:val="0"/>
      <w:autoSpaceDN w:val="0"/>
      <w:adjustRightInd w:val="0"/>
    </w:pPr>
    <w:rPr>
      <w:color w:val="000000"/>
      <w:sz w:val="24"/>
      <w:szCs w:val="24"/>
    </w:rPr>
  </w:style>
  <w:style w:type="character" w:customStyle="1" w:styleId="font-blue-oleo">
    <w:name w:val="font-blue-oleo"/>
    <w:basedOn w:val="DefaultParagraphFont"/>
    <w:rsid w:val="00E455E3"/>
  </w:style>
  <w:style w:type="paragraph" w:customStyle="1" w:styleId="TableParagraph">
    <w:name w:val="Table Paragraph"/>
    <w:basedOn w:val="Normal"/>
    <w:uiPriority w:val="1"/>
    <w:qFormat/>
    <w:rsid w:val="00CF3632"/>
    <w:pPr>
      <w:widowControl w:val="0"/>
      <w:autoSpaceDE w:val="0"/>
      <w:autoSpaceDN w:val="0"/>
    </w:pPr>
    <w:rPr>
      <w:sz w:val="22"/>
      <w:szCs w:val="22"/>
    </w:rPr>
  </w:style>
  <w:style w:type="character" w:styleId="PlaceholderText">
    <w:name w:val="Placeholder Text"/>
    <w:basedOn w:val="DefaultParagraphFont"/>
    <w:uiPriority w:val="99"/>
    <w:semiHidden/>
    <w:rsid w:val="003B55B0"/>
    <w:rPr>
      <w:color w:val="808080"/>
    </w:rPr>
  </w:style>
  <w:style w:type="character" w:styleId="LineNumber">
    <w:name w:val="line number"/>
    <w:basedOn w:val="DefaultParagraphFont"/>
    <w:uiPriority w:val="99"/>
    <w:semiHidden/>
    <w:unhideWhenUsed/>
    <w:rsid w:val="00056737"/>
  </w:style>
  <w:style w:type="character" w:customStyle="1" w:styleId="lrzxr">
    <w:name w:val="lrzxr"/>
    <w:basedOn w:val="DefaultParagraphFont"/>
    <w:rsid w:val="00830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24500E"/>
    <w:pPr>
      <w:keepNext/>
      <w:tabs>
        <w:tab w:val="num" w:pos="720"/>
      </w:tabs>
      <w:spacing w:before="240" w:after="60"/>
      <w:ind w:left="720" w:hanging="720"/>
      <w:outlineLvl w:val="0"/>
    </w:pPr>
    <w:rPr>
      <w:rFonts w:eastAsiaTheme="majorEastAsia" w:cstheme="majorBidi"/>
      <w:b/>
      <w:bCs/>
      <w:kern w:val="32"/>
      <w:sz w:val="24"/>
      <w:szCs w:val="32"/>
    </w:rPr>
  </w:style>
  <w:style w:type="paragraph" w:styleId="Heading2">
    <w:name w:val="heading 2"/>
    <w:basedOn w:val="Normal"/>
    <w:next w:val="Normal"/>
    <w:link w:val="Heading2Char"/>
    <w:uiPriority w:val="9"/>
    <w:unhideWhenUsed/>
    <w:qFormat/>
    <w:rsid w:val="008E5FF5"/>
    <w:pPr>
      <w:keepNext/>
      <w:tabs>
        <w:tab w:val="num" w:pos="1440"/>
      </w:tabs>
      <w:spacing w:before="240" w:after="60" w:line="360" w:lineRule="auto"/>
      <w:ind w:left="1440" w:hanging="720"/>
      <w:outlineLvl w:val="1"/>
    </w:pPr>
    <w:rPr>
      <w:rFonts w:eastAsiaTheme="majorEastAsia" w:cstheme="majorBidi"/>
      <w:b/>
      <w:bCs/>
      <w:iCs/>
      <w:sz w:val="24"/>
      <w:szCs w:val="28"/>
    </w:rPr>
  </w:style>
  <w:style w:type="paragraph" w:styleId="Heading3">
    <w:name w:val="heading 3"/>
    <w:basedOn w:val="Normal"/>
    <w:next w:val="Normal"/>
    <w:link w:val="Heading3Char"/>
    <w:uiPriority w:val="9"/>
    <w:unhideWhenUsed/>
    <w:qFormat/>
    <w:rsid w:val="006A4314"/>
    <w:pPr>
      <w:keepNext/>
      <w:tabs>
        <w:tab w:val="num" w:pos="2160"/>
      </w:tabs>
      <w:spacing w:before="240" w:after="60"/>
      <w:ind w:left="2160" w:hanging="720"/>
      <w:outlineLvl w:val="2"/>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00E"/>
    <w:rPr>
      <w:rFonts w:eastAsiaTheme="majorEastAsia" w:cstheme="majorBidi"/>
      <w:b/>
      <w:bCs/>
      <w:kern w:val="32"/>
      <w:sz w:val="24"/>
      <w:szCs w:val="32"/>
    </w:rPr>
  </w:style>
  <w:style w:type="character" w:customStyle="1" w:styleId="Heading2Char">
    <w:name w:val="Heading 2 Char"/>
    <w:basedOn w:val="DefaultParagraphFont"/>
    <w:link w:val="Heading2"/>
    <w:uiPriority w:val="9"/>
    <w:rsid w:val="008E5FF5"/>
    <w:rPr>
      <w:rFonts w:eastAsiaTheme="majorEastAsia" w:cstheme="majorBidi"/>
      <w:b/>
      <w:bCs/>
      <w:iCs/>
      <w:sz w:val="24"/>
      <w:szCs w:val="28"/>
    </w:rPr>
  </w:style>
  <w:style w:type="character" w:customStyle="1" w:styleId="Heading3Char">
    <w:name w:val="Heading 3 Char"/>
    <w:basedOn w:val="DefaultParagraphFont"/>
    <w:link w:val="Heading3"/>
    <w:uiPriority w:val="9"/>
    <w:rsid w:val="006A4314"/>
    <w:rPr>
      <w:rFonts w:eastAsiaTheme="majorEastAsia" w:cstheme="majorBidi"/>
      <w:b/>
      <w:bCs/>
      <w:sz w:val="24"/>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15597E"/>
    <w:rPr>
      <w:rFonts w:ascii="Tahoma" w:hAnsi="Tahoma" w:cs="Tahoma"/>
      <w:sz w:val="16"/>
      <w:szCs w:val="16"/>
    </w:rPr>
  </w:style>
  <w:style w:type="character" w:customStyle="1" w:styleId="BalloonTextChar">
    <w:name w:val="Balloon Text Char"/>
    <w:basedOn w:val="DefaultParagraphFont"/>
    <w:link w:val="BalloonText"/>
    <w:uiPriority w:val="99"/>
    <w:semiHidden/>
    <w:rsid w:val="0015597E"/>
    <w:rPr>
      <w:rFonts w:ascii="Tahoma" w:hAnsi="Tahoma" w:cs="Tahoma"/>
      <w:sz w:val="16"/>
      <w:szCs w:val="16"/>
    </w:rPr>
  </w:style>
  <w:style w:type="paragraph" w:styleId="Header">
    <w:name w:val="header"/>
    <w:basedOn w:val="Normal"/>
    <w:link w:val="HeaderChar"/>
    <w:uiPriority w:val="99"/>
    <w:unhideWhenUsed/>
    <w:rsid w:val="00E80150"/>
    <w:pPr>
      <w:tabs>
        <w:tab w:val="center" w:pos="4680"/>
        <w:tab w:val="right" w:pos="9360"/>
      </w:tabs>
    </w:pPr>
  </w:style>
  <w:style w:type="character" w:customStyle="1" w:styleId="HeaderChar">
    <w:name w:val="Header Char"/>
    <w:basedOn w:val="DefaultParagraphFont"/>
    <w:link w:val="Header"/>
    <w:uiPriority w:val="99"/>
    <w:rsid w:val="00E80150"/>
  </w:style>
  <w:style w:type="paragraph" w:styleId="Footer">
    <w:name w:val="footer"/>
    <w:basedOn w:val="Normal"/>
    <w:link w:val="FooterChar"/>
    <w:uiPriority w:val="99"/>
    <w:unhideWhenUsed/>
    <w:rsid w:val="00E80150"/>
    <w:pPr>
      <w:tabs>
        <w:tab w:val="center" w:pos="4680"/>
        <w:tab w:val="right" w:pos="9360"/>
      </w:tabs>
    </w:pPr>
  </w:style>
  <w:style w:type="character" w:customStyle="1" w:styleId="FooterChar">
    <w:name w:val="Footer Char"/>
    <w:basedOn w:val="DefaultParagraphFont"/>
    <w:link w:val="Footer"/>
    <w:uiPriority w:val="99"/>
    <w:rsid w:val="00E80150"/>
  </w:style>
  <w:style w:type="table" w:styleId="TableGrid">
    <w:name w:val="Table Grid"/>
    <w:basedOn w:val="TableNormal"/>
    <w:uiPriority w:val="99"/>
    <w:rsid w:val="00E921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F5125"/>
    <w:pPr>
      <w:ind w:left="720"/>
      <w:contextualSpacing/>
    </w:pPr>
  </w:style>
  <w:style w:type="paragraph" w:styleId="Caption">
    <w:name w:val="caption"/>
    <w:basedOn w:val="Normal"/>
    <w:next w:val="Normal"/>
    <w:uiPriority w:val="35"/>
    <w:unhideWhenUsed/>
    <w:qFormat/>
    <w:rsid w:val="001424D6"/>
    <w:pPr>
      <w:spacing w:after="200"/>
    </w:pPr>
    <w:rPr>
      <w:b/>
      <w:bCs/>
      <w:color w:val="4F81BD" w:themeColor="accent1"/>
      <w:sz w:val="18"/>
      <w:szCs w:val="18"/>
    </w:rPr>
  </w:style>
  <w:style w:type="paragraph" w:styleId="BodyText">
    <w:name w:val="Body Text"/>
    <w:basedOn w:val="Normal"/>
    <w:link w:val="BodyTextChar"/>
    <w:uiPriority w:val="1"/>
    <w:qFormat/>
    <w:rsid w:val="0050686A"/>
    <w:pPr>
      <w:widowControl w:val="0"/>
      <w:autoSpaceDE w:val="0"/>
      <w:autoSpaceDN w:val="0"/>
    </w:pPr>
    <w:rPr>
      <w:sz w:val="22"/>
      <w:szCs w:val="22"/>
    </w:rPr>
  </w:style>
  <w:style w:type="character" w:customStyle="1" w:styleId="BodyTextChar">
    <w:name w:val="Body Text Char"/>
    <w:basedOn w:val="DefaultParagraphFont"/>
    <w:link w:val="BodyText"/>
    <w:uiPriority w:val="1"/>
    <w:rsid w:val="0050686A"/>
    <w:rPr>
      <w:sz w:val="22"/>
      <w:szCs w:val="22"/>
    </w:rPr>
  </w:style>
  <w:style w:type="paragraph" w:styleId="TOCHeading">
    <w:name w:val="TOC Heading"/>
    <w:basedOn w:val="Heading1"/>
    <w:next w:val="Normal"/>
    <w:uiPriority w:val="39"/>
    <w:unhideWhenUsed/>
    <w:qFormat/>
    <w:rsid w:val="00B700E8"/>
    <w:pPr>
      <w:keepLines/>
      <w:tabs>
        <w:tab w:val="clear" w:pos="720"/>
      </w:tabs>
      <w:spacing w:before="480" w:after="0" w:line="276" w:lineRule="auto"/>
      <w:ind w:left="0" w:firstLine="0"/>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DB47FA"/>
    <w:pPr>
      <w:tabs>
        <w:tab w:val="right" w:leader="dot" w:pos="8508"/>
      </w:tabs>
      <w:spacing w:before="10" w:line="360" w:lineRule="auto"/>
    </w:pPr>
    <w:rPr>
      <w:b/>
      <w:noProof/>
      <w:sz w:val="24"/>
      <w:szCs w:val="24"/>
    </w:rPr>
  </w:style>
  <w:style w:type="paragraph" w:styleId="TOC2">
    <w:name w:val="toc 2"/>
    <w:basedOn w:val="Normal"/>
    <w:next w:val="Normal"/>
    <w:autoRedefine/>
    <w:uiPriority w:val="39"/>
    <w:unhideWhenUsed/>
    <w:rsid w:val="007D75FB"/>
    <w:pPr>
      <w:tabs>
        <w:tab w:val="left" w:pos="567"/>
        <w:tab w:val="right" w:leader="dot" w:pos="8508"/>
      </w:tabs>
      <w:spacing w:after="100"/>
      <w:ind w:left="198"/>
    </w:pPr>
  </w:style>
  <w:style w:type="paragraph" w:styleId="TOC3">
    <w:name w:val="toc 3"/>
    <w:basedOn w:val="Normal"/>
    <w:next w:val="Normal"/>
    <w:autoRedefine/>
    <w:uiPriority w:val="39"/>
    <w:unhideWhenUsed/>
    <w:rsid w:val="001D1BAC"/>
    <w:pPr>
      <w:tabs>
        <w:tab w:val="right" w:leader="dot" w:pos="8508"/>
      </w:tabs>
      <w:spacing w:after="100"/>
      <w:ind w:left="993" w:hanging="593"/>
    </w:pPr>
  </w:style>
  <w:style w:type="character" w:styleId="Hyperlink">
    <w:name w:val="Hyperlink"/>
    <w:basedOn w:val="DefaultParagraphFont"/>
    <w:uiPriority w:val="99"/>
    <w:unhideWhenUsed/>
    <w:rsid w:val="00B700E8"/>
    <w:rPr>
      <w:color w:val="0000FF" w:themeColor="hyperlink"/>
      <w:u w:val="single"/>
    </w:rPr>
  </w:style>
  <w:style w:type="paragraph" w:styleId="NoSpacing">
    <w:name w:val="No Spacing"/>
    <w:uiPriority w:val="1"/>
    <w:qFormat/>
    <w:rsid w:val="00347CFD"/>
  </w:style>
  <w:style w:type="character" w:customStyle="1" w:styleId="markedcontent">
    <w:name w:val="markedcontent"/>
    <w:basedOn w:val="DefaultParagraphFont"/>
    <w:rsid w:val="00DE356E"/>
  </w:style>
  <w:style w:type="paragraph" w:customStyle="1" w:styleId="Default">
    <w:name w:val="Default"/>
    <w:rsid w:val="008F5313"/>
    <w:pPr>
      <w:autoSpaceDE w:val="0"/>
      <w:autoSpaceDN w:val="0"/>
      <w:adjustRightInd w:val="0"/>
    </w:pPr>
    <w:rPr>
      <w:color w:val="000000"/>
      <w:sz w:val="24"/>
      <w:szCs w:val="24"/>
    </w:rPr>
  </w:style>
  <w:style w:type="character" w:customStyle="1" w:styleId="font-blue-oleo">
    <w:name w:val="font-blue-oleo"/>
    <w:basedOn w:val="DefaultParagraphFont"/>
    <w:rsid w:val="00E455E3"/>
  </w:style>
  <w:style w:type="paragraph" w:customStyle="1" w:styleId="TableParagraph">
    <w:name w:val="Table Paragraph"/>
    <w:basedOn w:val="Normal"/>
    <w:uiPriority w:val="1"/>
    <w:qFormat/>
    <w:rsid w:val="00CF3632"/>
    <w:pPr>
      <w:widowControl w:val="0"/>
      <w:autoSpaceDE w:val="0"/>
      <w:autoSpaceDN w:val="0"/>
    </w:pPr>
    <w:rPr>
      <w:sz w:val="22"/>
      <w:szCs w:val="22"/>
    </w:rPr>
  </w:style>
  <w:style w:type="character" w:styleId="PlaceholderText">
    <w:name w:val="Placeholder Text"/>
    <w:basedOn w:val="DefaultParagraphFont"/>
    <w:uiPriority w:val="99"/>
    <w:semiHidden/>
    <w:rsid w:val="003B55B0"/>
    <w:rPr>
      <w:color w:val="808080"/>
    </w:rPr>
  </w:style>
  <w:style w:type="character" w:styleId="LineNumber">
    <w:name w:val="line number"/>
    <w:basedOn w:val="DefaultParagraphFont"/>
    <w:uiPriority w:val="99"/>
    <w:semiHidden/>
    <w:unhideWhenUsed/>
    <w:rsid w:val="00056737"/>
  </w:style>
  <w:style w:type="character" w:customStyle="1" w:styleId="lrzxr">
    <w:name w:val="lrzxr"/>
    <w:basedOn w:val="DefaultParagraphFont"/>
    <w:rsid w:val="00830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876">
      <w:bodyDiv w:val="1"/>
      <w:marLeft w:val="0"/>
      <w:marRight w:val="0"/>
      <w:marTop w:val="0"/>
      <w:marBottom w:val="0"/>
      <w:divBdr>
        <w:top w:val="none" w:sz="0" w:space="0" w:color="auto"/>
        <w:left w:val="none" w:sz="0" w:space="0" w:color="auto"/>
        <w:bottom w:val="none" w:sz="0" w:space="0" w:color="auto"/>
        <w:right w:val="none" w:sz="0" w:space="0" w:color="auto"/>
      </w:divBdr>
    </w:div>
    <w:div w:id="91173238">
      <w:bodyDiv w:val="1"/>
      <w:marLeft w:val="0"/>
      <w:marRight w:val="0"/>
      <w:marTop w:val="0"/>
      <w:marBottom w:val="0"/>
      <w:divBdr>
        <w:top w:val="none" w:sz="0" w:space="0" w:color="auto"/>
        <w:left w:val="none" w:sz="0" w:space="0" w:color="auto"/>
        <w:bottom w:val="none" w:sz="0" w:space="0" w:color="auto"/>
        <w:right w:val="none" w:sz="0" w:space="0" w:color="auto"/>
      </w:divBdr>
      <w:divsChild>
        <w:div w:id="2047023026">
          <w:marLeft w:val="0"/>
          <w:marRight w:val="0"/>
          <w:marTop w:val="0"/>
          <w:marBottom w:val="0"/>
          <w:divBdr>
            <w:top w:val="none" w:sz="0" w:space="0" w:color="auto"/>
            <w:left w:val="none" w:sz="0" w:space="0" w:color="auto"/>
            <w:bottom w:val="none" w:sz="0" w:space="0" w:color="auto"/>
            <w:right w:val="none" w:sz="0" w:space="0" w:color="auto"/>
          </w:divBdr>
          <w:divsChild>
            <w:div w:id="1731461814">
              <w:marLeft w:val="0"/>
              <w:marRight w:val="0"/>
              <w:marTop w:val="0"/>
              <w:marBottom w:val="0"/>
              <w:divBdr>
                <w:top w:val="none" w:sz="0" w:space="0" w:color="auto"/>
                <w:left w:val="none" w:sz="0" w:space="0" w:color="auto"/>
                <w:bottom w:val="none" w:sz="0" w:space="0" w:color="auto"/>
                <w:right w:val="none" w:sz="0" w:space="0" w:color="auto"/>
              </w:divBdr>
              <w:divsChild>
                <w:div w:id="1475828368">
                  <w:marLeft w:val="0"/>
                  <w:marRight w:val="0"/>
                  <w:marTop w:val="0"/>
                  <w:marBottom w:val="0"/>
                  <w:divBdr>
                    <w:top w:val="none" w:sz="0" w:space="0" w:color="auto"/>
                    <w:left w:val="none" w:sz="0" w:space="0" w:color="auto"/>
                    <w:bottom w:val="none" w:sz="0" w:space="0" w:color="auto"/>
                    <w:right w:val="none" w:sz="0" w:space="0" w:color="auto"/>
                  </w:divBdr>
                  <w:divsChild>
                    <w:div w:id="15842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0020">
      <w:bodyDiv w:val="1"/>
      <w:marLeft w:val="0"/>
      <w:marRight w:val="0"/>
      <w:marTop w:val="0"/>
      <w:marBottom w:val="0"/>
      <w:divBdr>
        <w:top w:val="none" w:sz="0" w:space="0" w:color="auto"/>
        <w:left w:val="none" w:sz="0" w:space="0" w:color="auto"/>
        <w:bottom w:val="none" w:sz="0" w:space="0" w:color="auto"/>
        <w:right w:val="none" w:sz="0" w:space="0" w:color="auto"/>
      </w:divBdr>
      <w:divsChild>
        <w:div w:id="2129663582">
          <w:marLeft w:val="0"/>
          <w:marRight w:val="0"/>
          <w:marTop w:val="0"/>
          <w:marBottom w:val="0"/>
          <w:divBdr>
            <w:top w:val="none" w:sz="0" w:space="0" w:color="auto"/>
            <w:left w:val="none" w:sz="0" w:space="0" w:color="auto"/>
            <w:bottom w:val="none" w:sz="0" w:space="0" w:color="auto"/>
            <w:right w:val="none" w:sz="0" w:space="0" w:color="auto"/>
          </w:divBdr>
          <w:divsChild>
            <w:div w:id="1658150712">
              <w:marLeft w:val="0"/>
              <w:marRight w:val="0"/>
              <w:marTop w:val="0"/>
              <w:marBottom w:val="0"/>
              <w:divBdr>
                <w:top w:val="none" w:sz="0" w:space="0" w:color="auto"/>
                <w:left w:val="none" w:sz="0" w:space="0" w:color="auto"/>
                <w:bottom w:val="none" w:sz="0" w:space="0" w:color="auto"/>
                <w:right w:val="none" w:sz="0" w:space="0" w:color="auto"/>
              </w:divBdr>
              <w:divsChild>
                <w:div w:id="1191601282">
                  <w:marLeft w:val="0"/>
                  <w:marRight w:val="0"/>
                  <w:marTop w:val="0"/>
                  <w:marBottom w:val="0"/>
                  <w:divBdr>
                    <w:top w:val="none" w:sz="0" w:space="0" w:color="auto"/>
                    <w:left w:val="none" w:sz="0" w:space="0" w:color="auto"/>
                    <w:bottom w:val="none" w:sz="0" w:space="0" w:color="auto"/>
                    <w:right w:val="none" w:sz="0" w:space="0" w:color="auto"/>
                  </w:divBdr>
                  <w:divsChild>
                    <w:div w:id="7941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9295">
      <w:bodyDiv w:val="1"/>
      <w:marLeft w:val="0"/>
      <w:marRight w:val="0"/>
      <w:marTop w:val="0"/>
      <w:marBottom w:val="0"/>
      <w:divBdr>
        <w:top w:val="none" w:sz="0" w:space="0" w:color="auto"/>
        <w:left w:val="none" w:sz="0" w:space="0" w:color="auto"/>
        <w:bottom w:val="none" w:sz="0" w:space="0" w:color="auto"/>
        <w:right w:val="none" w:sz="0" w:space="0" w:color="auto"/>
      </w:divBdr>
    </w:div>
    <w:div w:id="616260321">
      <w:bodyDiv w:val="1"/>
      <w:marLeft w:val="0"/>
      <w:marRight w:val="0"/>
      <w:marTop w:val="0"/>
      <w:marBottom w:val="0"/>
      <w:divBdr>
        <w:top w:val="none" w:sz="0" w:space="0" w:color="auto"/>
        <w:left w:val="none" w:sz="0" w:space="0" w:color="auto"/>
        <w:bottom w:val="none" w:sz="0" w:space="0" w:color="auto"/>
        <w:right w:val="none" w:sz="0" w:space="0" w:color="auto"/>
      </w:divBdr>
    </w:div>
    <w:div w:id="854811214">
      <w:bodyDiv w:val="1"/>
      <w:marLeft w:val="0"/>
      <w:marRight w:val="0"/>
      <w:marTop w:val="0"/>
      <w:marBottom w:val="0"/>
      <w:divBdr>
        <w:top w:val="none" w:sz="0" w:space="0" w:color="auto"/>
        <w:left w:val="none" w:sz="0" w:space="0" w:color="auto"/>
        <w:bottom w:val="none" w:sz="0" w:space="0" w:color="auto"/>
        <w:right w:val="none" w:sz="0" w:space="0" w:color="auto"/>
      </w:divBdr>
    </w:div>
    <w:div w:id="888804485">
      <w:bodyDiv w:val="1"/>
      <w:marLeft w:val="0"/>
      <w:marRight w:val="0"/>
      <w:marTop w:val="0"/>
      <w:marBottom w:val="0"/>
      <w:divBdr>
        <w:top w:val="none" w:sz="0" w:space="0" w:color="auto"/>
        <w:left w:val="none" w:sz="0" w:space="0" w:color="auto"/>
        <w:bottom w:val="none" w:sz="0" w:space="0" w:color="auto"/>
        <w:right w:val="none" w:sz="0" w:space="0" w:color="auto"/>
      </w:divBdr>
    </w:div>
    <w:div w:id="1200899248">
      <w:bodyDiv w:val="1"/>
      <w:marLeft w:val="0"/>
      <w:marRight w:val="0"/>
      <w:marTop w:val="0"/>
      <w:marBottom w:val="0"/>
      <w:divBdr>
        <w:top w:val="none" w:sz="0" w:space="0" w:color="auto"/>
        <w:left w:val="none" w:sz="0" w:space="0" w:color="auto"/>
        <w:bottom w:val="none" w:sz="0" w:space="0" w:color="auto"/>
        <w:right w:val="none" w:sz="0" w:space="0" w:color="auto"/>
      </w:divBdr>
    </w:div>
    <w:div w:id="1384283436">
      <w:bodyDiv w:val="1"/>
      <w:marLeft w:val="0"/>
      <w:marRight w:val="0"/>
      <w:marTop w:val="0"/>
      <w:marBottom w:val="0"/>
      <w:divBdr>
        <w:top w:val="none" w:sz="0" w:space="0" w:color="auto"/>
        <w:left w:val="none" w:sz="0" w:space="0" w:color="auto"/>
        <w:bottom w:val="none" w:sz="0" w:space="0" w:color="auto"/>
        <w:right w:val="none" w:sz="0" w:space="0" w:color="auto"/>
      </w:divBdr>
    </w:div>
    <w:div w:id="1539244350">
      <w:bodyDiv w:val="1"/>
      <w:marLeft w:val="0"/>
      <w:marRight w:val="0"/>
      <w:marTop w:val="0"/>
      <w:marBottom w:val="0"/>
      <w:divBdr>
        <w:top w:val="none" w:sz="0" w:space="0" w:color="auto"/>
        <w:left w:val="none" w:sz="0" w:space="0" w:color="auto"/>
        <w:bottom w:val="none" w:sz="0" w:space="0" w:color="auto"/>
        <w:right w:val="none" w:sz="0" w:space="0" w:color="auto"/>
      </w:divBdr>
    </w:div>
    <w:div w:id="1620606926">
      <w:bodyDiv w:val="1"/>
      <w:marLeft w:val="0"/>
      <w:marRight w:val="0"/>
      <w:marTop w:val="0"/>
      <w:marBottom w:val="0"/>
      <w:divBdr>
        <w:top w:val="none" w:sz="0" w:space="0" w:color="auto"/>
        <w:left w:val="none" w:sz="0" w:space="0" w:color="auto"/>
        <w:bottom w:val="none" w:sz="0" w:space="0" w:color="auto"/>
        <w:right w:val="none" w:sz="0" w:space="0" w:color="auto"/>
      </w:divBdr>
    </w:div>
    <w:div w:id="1631861295">
      <w:bodyDiv w:val="1"/>
      <w:marLeft w:val="0"/>
      <w:marRight w:val="0"/>
      <w:marTop w:val="0"/>
      <w:marBottom w:val="0"/>
      <w:divBdr>
        <w:top w:val="none" w:sz="0" w:space="0" w:color="auto"/>
        <w:left w:val="none" w:sz="0" w:space="0" w:color="auto"/>
        <w:bottom w:val="none" w:sz="0" w:space="0" w:color="auto"/>
        <w:right w:val="none" w:sz="0" w:space="0" w:color="auto"/>
      </w:divBdr>
    </w:div>
    <w:div w:id="1668627955">
      <w:bodyDiv w:val="1"/>
      <w:marLeft w:val="0"/>
      <w:marRight w:val="0"/>
      <w:marTop w:val="0"/>
      <w:marBottom w:val="0"/>
      <w:divBdr>
        <w:top w:val="none" w:sz="0" w:space="0" w:color="auto"/>
        <w:left w:val="none" w:sz="0" w:space="0" w:color="auto"/>
        <w:bottom w:val="none" w:sz="0" w:space="0" w:color="auto"/>
        <w:right w:val="none" w:sz="0" w:space="0" w:color="auto"/>
      </w:divBdr>
    </w:div>
    <w:div w:id="1771467733">
      <w:bodyDiv w:val="1"/>
      <w:marLeft w:val="0"/>
      <w:marRight w:val="0"/>
      <w:marTop w:val="0"/>
      <w:marBottom w:val="0"/>
      <w:divBdr>
        <w:top w:val="none" w:sz="0" w:space="0" w:color="auto"/>
        <w:left w:val="none" w:sz="0" w:space="0" w:color="auto"/>
        <w:bottom w:val="none" w:sz="0" w:space="0" w:color="auto"/>
        <w:right w:val="none" w:sz="0" w:space="0" w:color="auto"/>
      </w:divBdr>
    </w:div>
    <w:div w:id="1825511606">
      <w:bodyDiv w:val="1"/>
      <w:marLeft w:val="0"/>
      <w:marRight w:val="0"/>
      <w:marTop w:val="0"/>
      <w:marBottom w:val="0"/>
      <w:divBdr>
        <w:top w:val="none" w:sz="0" w:space="0" w:color="auto"/>
        <w:left w:val="none" w:sz="0" w:space="0" w:color="auto"/>
        <w:bottom w:val="none" w:sz="0" w:space="0" w:color="auto"/>
        <w:right w:val="none" w:sz="0" w:space="0" w:color="auto"/>
      </w:divBdr>
    </w:div>
    <w:div w:id="1995063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Bud15</b:Tag>
    <b:SourceType>Book</b:SourceType>
    <b:Guid>{E509F98E-5190-4074-95DB-FEDCF2C49751}</b:Guid>
    <b:Author>
      <b:Author>
        <b:NameList>
          <b:Person>
            <b:Last>Budiarto</b:Last>
            <b:First>A</b:First>
          </b:Person>
        </b:NameList>
      </b:Author>
    </b:Author>
    <b:Title>Pengelolaan Perikanan Rajungan Dengan Pedekatan Ekosistem di Perairan Laut Jawa (WPPNRI 712)</b:Title>
    <b:Year>2015</b:Year>
    <b:City>Bogor</b:City>
    <b:Publisher>Institut Pertanian Bogor</b:Publisher>
    <b:RefOrder>1</b:RefOrder>
  </b:Source>
  <b:Source>
    <b:Tag>Ihs18</b:Tag>
    <b:SourceType>Book</b:SourceType>
    <b:Guid>{77521C76-79F2-4532-B3EB-82C8BF2E28AF}</b:Guid>
    <b:Author>
      <b:Author>
        <b:NameList>
          <b:Person>
            <b:Last>Ihsan</b:Last>
          </b:Person>
        </b:NameList>
      </b:Author>
    </b:Author>
    <b:Title>Distribusi Ukuran dan pola Musim Penangkapan Rajungan (Portunus Pelagicus) di Perairan Kabupaten Pangkep, Provinsi Sulawesi Selatan</b:Title>
    <b:Year>2018</b:Year>
    <b:City>Bogor </b:City>
    <b:Publisher>Institut Pertanian Bogor</b:Publisher>
    <b:RefOrder>2</b:RefOrder>
  </b:Source>
  <b:Source>
    <b:Tag>Nur12</b:Tag>
    <b:SourceType>Book</b:SourceType>
    <b:Guid>{23B245E0-5B42-47C0-A5A7-AA0CCEED8DAE}</b:Guid>
    <b:Author>
      <b:Author>
        <b:NameList>
          <b:Person>
            <b:Last>Nuraini</b:Last>
            <b:First>Tri</b:First>
            <b:Middle>Wiji</b:Middle>
          </b:Person>
        </b:NameList>
      </b:Author>
    </b:Author>
    <b:Title>IMPLEMENTASI MANAJEMEN MUTU</b:Title>
    <b:Year>2012</b:Year>
    <b:City>Makasar</b:City>
    <b:Publisher>Universitas Muslim Indonesia</b:Publisher>
    <b:RefOrder>3</b:RefOrder>
  </b:Source>
</b:Sources>
</file>

<file path=customXml/itemProps1.xml><?xml version="1.0" encoding="utf-8"?>
<ds:datastoreItem xmlns:ds="http://schemas.openxmlformats.org/officeDocument/2006/customXml" ds:itemID="{12D260EA-DE23-49FA-8908-C6B29DAE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6429</Words>
  <Characters>36650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dc:creator>
  <cp:lastModifiedBy>HP062021</cp:lastModifiedBy>
  <cp:revision>2</cp:revision>
  <cp:lastPrinted>2023-08-21T04:39:00Z</cp:lastPrinted>
  <dcterms:created xsi:type="dcterms:W3CDTF">2023-08-28T06:53:00Z</dcterms:created>
  <dcterms:modified xsi:type="dcterms:W3CDTF">2023-08-28T06:53:00Z</dcterms:modified>
</cp:coreProperties>
</file>