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0A0669" w14:textId="77777777" w:rsidR="00F64D97" w:rsidRDefault="00F64D97" w:rsidP="00F64D97">
      <w:pPr>
        <w:pStyle w:val="Heading1"/>
        <w:spacing w:line="480" w:lineRule="auto"/>
        <w:ind w:left="0" w:right="3" w:firstLine="0"/>
        <w:jc w:val="center"/>
      </w:pPr>
      <w:bookmarkStart w:id="0" w:name="_GoBack"/>
      <w:bookmarkEnd w:id="0"/>
      <w:r>
        <w:t>DAFTAR PUSTAKA</w:t>
      </w:r>
    </w:p>
    <w:p w14:paraId="4BA4EBFF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  <w:r w:rsidRPr="002F7E8D">
        <w:rPr>
          <w:sz w:val="24"/>
          <w:szCs w:val="24"/>
        </w:rPr>
        <w:t xml:space="preserve">Badan Standarisasi Nasional. 1996. </w:t>
      </w:r>
      <w:r w:rsidRPr="00550A8D">
        <w:rPr>
          <w:b/>
          <w:sz w:val="24"/>
          <w:szCs w:val="24"/>
        </w:rPr>
        <w:t>Persyaratan Bahan Baku Daging Rajungan Dalam Kaleng Dengan Proses Sterilisasi</w:t>
      </w:r>
      <w:r w:rsidRPr="002F7E8D">
        <w:rPr>
          <w:i/>
          <w:sz w:val="24"/>
          <w:szCs w:val="24"/>
        </w:rPr>
        <w:t>.</w:t>
      </w:r>
      <w:r w:rsidRPr="002F7E8D">
        <w:rPr>
          <w:sz w:val="24"/>
          <w:szCs w:val="24"/>
        </w:rPr>
        <w:t>SNI 01-4225.1-1996. Jakarta.</w:t>
      </w:r>
    </w:p>
    <w:p w14:paraId="10FE673D" w14:textId="77777777" w:rsidR="00F64D97" w:rsidRPr="0078704A" w:rsidRDefault="00F64D97" w:rsidP="00F64D97">
      <w:pPr>
        <w:autoSpaceDE w:val="0"/>
        <w:autoSpaceDN w:val="0"/>
        <w:adjustRightInd w:val="0"/>
        <w:ind w:left="709" w:hanging="709"/>
        <w:jc w:val="both"/>
        <w:rPr>
          <w:i/>
          <w:sz w:val="24"/>
          <w:szCs w:val="24"/>
        </w:rPr>
      </w:pPr>
    </w:p>
    <w:p w14:paraId="0ACB3B39" w14:textId="77777777" w:rsidR="00F64D97" w:rsidRDefault="00F64D97" w:rsidP="00F64D97">
      <w:pPr>
        <w:pStyle w:val="Default"/>
        <w:ind w:left="720" w:hanging="720"/>
        <w:jc w:val="both"/>
      </w:pPr>
      <w:r w:rsidRPr="002F7E8D">
        <w:t xml:space="preserve">Badan Standarisasi Nasional (BSN). 1998. </w:t>
      </w:r>
      <w:r w:rsidRPr="00E455E3">
        <w:rPr>
          <w:b/>
        </w:rPr>
        <w:t>Sistem Analisa Bahaya dan Pengendalian Titik Kritis (HACCP) Serta Pedoman Penerapannya. Standar Nasional Indonesia</w:t>
      </w:r>
      <w:r w:rsidRPr="002F7E8D">
        <w:t>. SNI 01-4852-1998</w:t>
      </w:r>
      <w:r>
        <w:t>.</w:t>
      </w:r>
    </w:p>
    <w:p w14:paraId="31ABA5B1" w14:textId="77777777" w:rsidR="00F64D97" w:rsidRDefault="00F64D97" w:rsidP="00F64D97">
      <w:pPr>
        <w:pStyle w:val="Default"/>
        <w:ind w:left="720" w:hanging="720"/>
        <w:jc w:val="both"/>
      </w:pPr>
    </w:p>
    <w:p w14:paraId="210042AE" w14:textId="77777777" w:rsidR="00F64D97" w:rsidRDefault="00F64D97" w:rsidP="00F64D97">
      <w:pPr>
        <w:pStyle w:val="Default"/>
        <w:ind w:left="720" w:hanging="720"/>
        <w:jc w:val="both"/>
      </w:pPr>
      <w:r>
        <w:t xml:space="preserve">Badan Standardisasi Nasional. (2015). </w:t>
      </w:r>
      <w:r w:rsidRPr="005C734F">
        <w:rPr>
          <w:b/>
        </w:rPr>
        <w:t xml:space="preserve">Pedoman Pengujian Sensori pada Produk Perikanan </w:t>
      </w:r>
      <w:r>
        <w:t>(SNI 01-2346-2015).</w:t>
      </w:r>
    </w:p>
    <w:p w14:paraId="220ADCB6" w14:textId="77777777" w:rsidR="00F64D97" w:rsidRDefault="00F64D97" w:rsidP="00F64D97">
      <w:pPr>
        <w:pStyle w:val="Default"/>
        <w:ind w:left="720" w:hanging="720"/>
        <w:jc w:val="both"/>
      </w:pPr>
    </w:p>
    <w:p w14:paraId="15C2013F" w14:textId="77777777" w:rsidR="00F64D97" w:rsidRDefault="00F64D97" w:rsidP="00F64D97">
      <w:pPr>
        <w:pStyle w:val="Default"/>
        <w:ind w:left="720" w:hanging="720"/>
        <w:jc w:val="both"/>
      </w:pPr>
      <w:r>
        <w:t xml:space="preserve">BSN. (2016). </w:t>
      </w:r>
      <w:r w:rsidRPr="005C734F">
        <w:rPr>
          <w:b/>
        </w:rPr>
        <w:t>Badan Standardisasi Nasional Daging Rajungan (Portunus pelagicus) pasteurisasi dalam kaleng.</w:t>
      </w:r>
      <w:r>
        <w:t xml:space="preserve"> Badan Standar Nasional, 1–6. www.bsn.go.id</w:t>
      </w:r>
    </w:p>
    <w:p w14:paraId="4EB67A2B" w14:textId="77777777" w:rsidR="00F64D97" w:rsidRPr="002F7E8D" w:rsidRDefault="00F64D97" w:rsidP="00F64D97">
      <w:pPr>
        <w:pStyle w:val="Default"/>
        <w:ind w:left="720" w:hanging="720"/>
        <w:jc w:val="both"/>
      </w:pPr>
    </w:p>
    <w:p w14:paraId="4979AADF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  <w:r w:rsidRPr="002F7E8D">
        <w:rPr>
          <w:sz w:val="24"/>
          <w:szCs w:val="24"/>
        </w:rPr>
        <w:t xml:space="preserve">Budiarto A. 2015. </w:t>
      </w:r>
      <w:r>
        <w:rPr>
          <w:b/>
          <w:sz w:val="24"/>
          <w:szCs w:val="24"/>
        </w:rPr>
        <w:t>Pengelolaan Perikanan R</w:t>
      </w:r>
      <w:r w:rsidRPr="00E455E3">
        <w:rPr>
          <w:b/>
          <w:sz w:val="24"/>
          <w:szCs w:val="24"/>
        </w:rPr>
        <w:t>ajungan deng</w:t>
      </w:r>
      <w:r>
        <w:rPr>
          <w:b/>
          <w:sz w:val="24"/>
          <w:szCs w:val="24"/>
        </w:rPr>
        <w:t>an Pendekatan E</w:t>
      </w:r>
      <w:r w:rsidRPr="00E455E3">
        <w:rPr>
          <w:b/>
          <w:sz w:val="24"/>
          <w:szCs w:val="24"/>
        </w:rPr>
        <w:t>kosistem di Perairan Laut Jawa (WPPNRI 712</w:t>
      </w:r>
      <w:r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. Bogor (ID): Institut </w:t>
      </w:r>
      <w:r w:rsidRPr="002F7E8D">
        <w:rPr>
          <w:sz w:val="24"/>
          <w:szCs w:val="24"/>
        </w:rPr>
        <w:t>Pertanian Bogor.</w:t>
      </w:r>
    </w:p>
    <w:p w14:paraId="5B9D1263" w14:textId="77777777" w:rsidR="00F64D97" w:rsidRPr="002F7E8D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</w:p>
    <w:p w14:paraId="33D756F4" w14:textId="77777777" w:rsidR="00F64D97" w:rsidRDefault="00F64D97" w:rsidP="00F64D97">
      <w:pPr>
        <w:ind w:left="720" w:hanging="720"/>
        <w:jc w:val="both"/>
        <w:rPr>
          <w:sz w:val="24"/>
          <w:szCs w:val="24"/>
        </w:rPr>
      </w:pPr>
      <w:r w:rsidRPr="002F7E8D">
        <w:rPr>
          <w:sz w:val="24"/>
          <w:szCs w:val="24"/>
        </w:rPr>
        <w:t xml:space="preserve">Chesworth, N. 1999. </w:t>
      </w:r>
      <w:r w:rsidRPr="00E455E3">
        <w:rPr>
          <w:b/>
          <w:sz w:val="24"/>
          <w:szCs w:val="24"/>
        </w:rPr>
        <w:t>Food Hygiene Auditing. Gaithersburg</w:t>
      </w:r>
      <w:r>
        <w:rPr>
          <w:sz w:val="24"/>
          <w:szCs w:val="24"/>
        </w:rPr>
        <w:t xml:space="preserve">, Maryland, New York. Codex </w:t>
      </w:r>
      <w:r w:rsidRPr="002F7E8D">
        <w:rPr>
          <w:sz w:val="24"/>
          <w:szCs w:val="24"/>
        </w:rPr>
        <w:t>Alime</w:t>
      </w:r>
      <w:r>
        <w:rPr>
          <w:sz w:val="24"/>
          <w:szCs w:val="24"/>
        </w:rPr>
        <w:t>ntarius. 1993. HACCP Guidelines.</w:t>
      </w:r>
    </w:p>
    <w:p w14:paraId="672F9333" w14:textId="77777777" w:rsidR="00F64D97" w:rsidRPr="002F7E8D" w:rsidRDefault="00F64D97" w:rsidP="00F64D97">
      <w:pPr>
        <w:ind w:left="720" w:hanging="720"/>
        <w:jc w:val="both"/>
        <w:rPr>
          <w:sz w:val="24"/>
          <w:szCs w:val="24"/>
        </w:rPr>
      </w:pPr>
    </w:p>
    <w:p w14:paraId="272EED16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  <w:r w:rsidRPr="002F7E8D">
        <w:rPr>
          <w:sz w:val="24"/>
          <w:szCs w:val="24"/>
        </w:rPr>
        <w:t xml:space="preserve">Clarke K, Ryan S. 2004. </w:t>
      </w:r>
      <w:r w:rsidRPr="00E455E3">
        <w:rPr>
          <w:b/>
          <w:i/>
          <w:iCs/>
          <w:sz w:val="24"/>
          <w:szCs w:val="24"/>
        </w:rPr>
        <w:t>Ecological assessment of the queensland blue swimmer crab pot fishery</w:t>
      </w:r>
      <w:r w:rsidRPr="002F7E8D">
        <w:rPr>
          <w:sz w:val="24"/>
          <w:szCs w:val="24"/>
        </w:rPr>
        <w:t>. Queensland Government: Department of Primary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Industries and Fisheries.</w:t>
      </w:r>
    </w:p>
    <w:p w14:paraId="4E4A2B80" w14:textId="77777777" w:rsidR="00F64D97" w:rsidRPr="00E455E3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</w:p>
    <w:p w14:paraId="0E73A46C" w14:textId="77777777" w:rsidR="00F64D97" w:rsidRDefault="00F64D97" w:rsidP="00F64D97">
      <w:pPr>
        <w:autoSpaceDE w:val="0"/>
        <w:autoSpaceDN w:val="0"/>
        <w:adjustRightInd w:val="0"/>
        <w:ind w:left="720" w:hanging="720"/>
        <w:jc w:val="both"/>
        <w:rPr>
          <w:sz w:val="24"/>
          <w:szCs w:val="24"/>
        </w:rPr>
      </w:pPr>
      <w:r w:rsidRPr="00BA4665">
        <w:rPr>
          <w:sz w:val="24"/>
          <w:szCs w:val="24"/>
        </w:rPr>
        <w:t>Codex Alimentarius, 1997</w:t>
      </w:r>
      <w:r w:rsidRPr="002F7E8D">
        <w:rPr>
          <w:sz w:val="24"/>
          <w:szCs w:val="24"/>
        </w:rPr>
        <w:t xml:space="preserve">. </w:t>
      </w:r>
      <w:r w:rsidRPr="00E455E3">
        <w:rPr>
          <w:b/>
          <w:i/>
          <w:iCs/>
          <w:sz w:val="24"/>
          <w:szCs w:val="24"/>
        </w:rPr>
        <w:t xml:space="preserve">HACCP System and guidelines for its Application,Annex  </w:t>
      </w:r>
      <w:r w:rsidRPr="00E455E3">
        <w:rPr>
          <w:b/>
          <w:sz w:val="24"/>
          <w:szCs w:val="24"/>
        </w:rPr>
        <w:t xml:space="preserve">to </w:t>
      </w:r>
      <w:r w:rsidRPr="00E455E3">
        <w:rPr>
          <w:b/>
          <w:i/>
          <w:iCs/>
          <w:sz w:val="24"/>
          <w:szCs w:val="24"/>
        </w:rPr>
        <w:t>CACRCP I 1969 page 3 in Codex Alimentarius</w:t>
      </w:r>
      <w:r w:rsidRPr="002F7E8D">
        <w:rPr>
          <w:i/>
          <w:iCs/>
          <w:sz w:val="24"/>
          <w:szCs w:val="24"/>
        </w:rPr>
        <w:t xml:space="preserve">. </w:t>
      </w:r>
      <w:r w:rsidRPr="002F7E8D">
        <w:rPr>
          <w:sz w:val="24"/>
          <w:szCs w:val="24"/>
        </w:rPr>
        <w:t>Food Hygiene</w:t>
      </w:r>
      <w:r w:rsidRPr="002F7E8D">
        <w:rPr>
          <w:i/>
          <w:iCs/>
          <w:sz w:val="24"/>
          <w:szCs w:val="24"/>
        </w:rPr>
        <w:t xml:space="preserve"> </w:t>
      </w:r>
      <w:r w:rsidRPr="002F7E8D">
        <w:rPr>
          <w:sz w:val="24"/>
          <w:szCs w:val="24"/>
        </w:rPr>
        <w:t>98</w:t>
      </w:r>
      <w:r w:rsidRPr="002F7E8D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Basic Texts. </w:t>
      </w:r>
      <w:r w:rsidRPr="002F7E8D">
        <w:rPr>
          <w:sz w:val="24"/>
          <w:szCs w:val="24"/>
        </w:rPr>
        <w:t>Food and Agricultural Or</w:t>
      </w:r>
      <w:r>
        <w:rPr>
          <w:sz w:val="24"/>
          <w:szCs w:val="24"/>
        </w:rPr>
        <w:t xml:space="preserve">ganization of The United Nation World Health </w:t>
      </w:r>
      <w:r w:rsidRPr="002F7E8D">
        <w:rPr>
          <w:sz w:val="24"/>
          <w:szCs w:val="24"/>
        </w:rPr>
        <w:t>Organization.Roma.</w:t>
      </w:r>
    </w:p>
    <w:p w14:paraId="05776B53" w14:textId="77777777" w:rsidR="00F64D97" w:rsidRPr="007A7CCB" w:rsidRDefault="00F64D97" w:rsidP="00F64D97">
      <w:pPr>
        <w:autoSpaceDE w:val="0"/>
        <w:autoSpaceDN w:val="0"/>
        <w:adjustRightInd w:val="0"/>
        <w:ind w:left="720" w:hanging="720"/>
        <w:jc w:val="both"/>
        <w:rPr>
          <w:i/>
          <w:iCs/>
          <w:sz w:val="24"/>
          <w:szCs w:val="24"/>
        </w:rPr>
      </w:pPr>
    </w:p>
    <w:p w14:paraId="515D0972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  <w:r w:rsidRPr="002F7E8D">
        <w:rPr>
          <w:sz w:val="24"/>
          <w:szCs w:val="24"/>
        </w:rPr>
        <w:t xml:space="preserve">Devananda. 2007. </w:t>
      </w:r>
      <w:r w:rsidRPr="00E455E3">
        <w:rPr>
          <w:b/>
          <w:sz w:val="24"/>
          <w:szCs w:val="24"/>
        </w:rPr>
        <w:t>Analisis Strategi Bisnis Pengalengan Rajungan di PT. Tonga Tiur Putra Plant Pandangan</w:t>
      </w:r>
      <w:r w:rsidRPr="00E455E3">
        <w:rPr>
          <w:sz w:val="24"/>
          <w:szCs w:val="24"/>
        </w:rPr>
        <w:t>, Kabupaten Rembang, Propinsi Jawa Tengah</w:t>
      </w:r>
      <w:r>
        <w:rPr>
          <w:sz w:val="24"/>
          <w:szCs w:val="24"/>
        </w:rPr>
        <w:t xml:space="preserve">. Bogor. Fakultas </w:t>
      </w:r>
      <w:r w:rsidRPr="002F7E8D">
        <w:rPr>
          <w:sz w:val="24"/>
          <w:szCs w:val="24"/>
        </w:rPr>
        <w:t>Perikanan dan Ilmu Kelauttan, Institut Pertanian</w:t>
      </w:r>
      <w:r>
        <w:rPr>
          <w:sz w:val="24"/>
          <w:szCs w:val="24"/>
        </w:rPr>
        <w:t xml:space="preserve"> </w:t>
      </w:r>
      <w:r w:rsidRPr="002F7E8D">
        <w:rPr>
          <w:sz w:val="24"/>
          <w:szCs w:val="24"/>
        </w:rPr>
        <w:t>Bogor.</w:t>
      </w:r>
    </w:p>
    <w:p w14:paraId="79404063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</w:p>
    <w:p w14:paraId="30F31E56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  <w:r w:rsidRPr="00B21047">
        <w:rPr>
          <w:sz w:val="24"/>
          <w:szCs w:val="24"/>
        </w:rPr>
        <w:t>Dewanti, R dan Hariyadi, 2002.</w:t>
      </w:r>
      <w:r>
        <w:rPr>
          <w:sz w:val="24"/>
          <w:szCs w:val="24"/>
        </w:rPr>
        <w:t xml:space="preserve"> </w:t>
      </w:r>
      <w:r w:rsidRPr="00550A8D">
        <w:rPr>
          <w:b/>
          <w:sz w:val="24"/>
          <w:szCs w:val="24"/>
        </w:rPr>
        <w:t>Keracunan Pangan Tak Hanya Sebabkan Diare</w:t>
      </w:r>
      <w:r w:rsidRPr="00B2104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B21047">
        <w:rPr>
          <w:sz w:val="24"/>
          <w:szCs w:val="24"/>
        </w:rPr>
        <w:t>Harian Kompas edisi 15 Desember 2002. Hal: 22. Jakarta</w:t>
      </w:r>
    </w:p>
    <w:p w14:paraId="79DF9331" w14:textId="77777777" w:rsidR="00F64D97" w:rsidRPr="002F7E8D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</w:p>
    <w:p w14:paraId="111EC9B9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  <w:r w:rsidRPr="00AC2C77">
        <w:rPr>
          <w:sz w:val="24"/>
          <w:szCs w:val="24"/>
        </w:rPr>
        <w:t>Didik Sant</w:t>
      </w:r>
      <w:r>
        <w:rPr>
          <w:sz w:val="24"/>
          <w:szCs w:val="24"/>
        </w:rPr>
        <w:t xml:space="preserve">oso, Karnan, L. Japa, Raksun. 2016. </w:t>
      </w:r>
      <w:r w:rsidRPr="00E455E3">
        <w:rPr>
          <w:b/>
          <w:sz w:val="24"/>
          <w:szCs w:val="24"/>
        </w:rPr>
        <w:t>Karakteristik Bioekologi Rajungan (Portunus Pelagicus) Di Perairan Dusun Ujung Lombok Timur</w:t>
      </w:r>
      <w:r>
        <w:rPr>
          <w:sz w:val="24"/>
          <w:szCs w:val="24"/>
        </w:rPr>
        <w:t>.</w:t>
      </w:r>
    </w:p>
    <w:p w14:paraId="652D68B0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</w:p>
    <w:p w14:paraId="1A1627C5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Fauzi, M. 2009. </w:t>
      </w:r>
      <w:r w:rsidRPr="008923B3">
        <w:rPr>
          <w:b/>
          <w:sz w:val="24"/>
          <w:szCs w:val="24"/>
        </w:rPr>
        <w:t>Metode Penelitian Kuantitaif</w:t>
      </w:r>
      <w:r>
        <w:rPr>
          <w:sz w:val="24"/>
          <w:szCs w:val="24"/>
        </w:rPr>
        <w:t>, Walisongo Press. Semarang. Hal.165-166</w:t>
      </w:r>
    </w:p>
    <w:p w14:paraId="5F005F65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</w:p>
    <w:p w14:paraId="2C5893B0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Hafina, A. 2021. </w:t>
      </w:r>
      <w:r w:rsidRPr="002664E9">
        <w:rPr>
          <w:b/>
          <w:sz w:val="24"/>
          <w:szCs w:val="24"/>
        </w:rPr>
        <w:t>Pemilihan Bahan Baku, Vol 1 &amp; 2</w:t>
      </w:r>
      <w:r>
        <w:rPr>
          <w:sz w:val="24"/>
          <w:szCs w:val="24"/>
        </w:rPr>
        <w:t>. CV. Canisius, Cetakan kedua. Jakarta</w:t>
      </w:r>
    </w:p>
    <w:p w14:paraId="5D26934A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</w:p>
    <w:p w14:paraId="2BED5B3F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i/>
          <w:iCs/>
          <w:sz w:val="24"/>
          <w:szCs w:val="24"/>
        </w:rPr>
      </w:pPr>
      <w:r w:rsidRPr="002F7E8D">
        <w:rPr>
          <w:sz w:val="24"/>
          <w:szCs w:val="24"/>
        </w:rPr>
        <w:t xml:space="preserve">Ihsan. 2018. </w:t>
      </w:r>
      <w:r>
        <w:rPr>
          <w:b/>
          <w:sz w:val="24"/>
          <w:szCs w:val="24"/>
        </w:rPr>
        <w:t>Distribusi Ukuran dan Pola Musim Penangkapan R</w:t>
      </w:r>
      <w:r w:rsidRPr="00E455E3">
        <w:rPr>
          <w:b/>
          <w:sz w:val="24"/>
          <w:szCs w:val="24"/>
        </w:rPr>
        <w:t>ajungan (</w:t>
      </w:r>
      <w:r w:rsidRPr="00E455E3">
        <w:rPr>
          <w:b/>
          <w:i/>
          <w:iCs/>
          <w:sz w:val="24"/>
          <w:szCs w:val="24"/>
        </w:rPr>
        <w:t>Portunus pelagicus</w:t>
      </w:r>
      <w:r w:rsidRPr="00E455E3">
        <w:rPr>
          <w:b/>
          <w:sz w:val="24"/>
          <w:szCs w:val="24"/>
        </w:rPr>
        <w:t>) di Perairan Kabupaten Pangkep</w:t>
      </w:r>
      <w:r w:rsidRPr="002F7E8D">
        <w:rPr>
          <w:sz w:val="24"/>
          <w:szCs w:val="24"/>
        </w:rPr>
        <w:t>.</w:t>
      </w:r>
    </w:p>
    <w:p w14:paraId="4BD23FCD" w14:textId="77777777" w:rsidR="00F64D97" w:rsidRPr="007A7CCB" w:rsidRDefault="00F64D97" w:rsidP="00F64D97">
      <w:pPr>
        <w:autoSpaceDE w:val="0"/>
        <w:autoSpaceDN w:val="0"/>
        <w:adjustRightInd w:val="0"/>
        <w:ind w:left="709" w:hanging="709"/>
        <w:jc w:val="both"/>
        <w:rPr>
          <w:i/>
          <w:iCs/>
          <w:sz w:val="24"/>
          <w:szCs w:val="24"/>
        </w:rPr>
      </w:pPr>
    </w:p>
    <w:p w14:paraId="5BE672FD" w14:textId="77777777" w:rsidR="00F64D97" w:rsidRDefault="00F64D97" w:rsidP="00F64D97">
      <w:pPr>
        <w:ind w:left="709" w:hanging="709"/>
        <w:jc w:val="both"/>
        <w:rPr>
          <w:sz w:val="24"/>
          <w:szCs w:val="24"/>
        </w:rPr>
      </w:pPr>
      <w:r w:rsidRPr="002F7E8D">
        <w:rPr>
          <w:sz w:val="24"/>
          <w:szCs w:val="24"/>
        </w:rPr>
        <w:t>Kadek Dwi Arisandi, Trianasari, Putu Gede Parm</w:t>
      </w:r>
      <w:r>
        <w:rPr>
          <w:sz w:val="24"/>
          <w:szCs w:val="24"/>
        </w:rPr>
        <w:t>a Undiksha. 2019</w:t>
      </w:r>
      <w:r w:rsidRPr="00E455E3">
        <w:rPr>
          <w:b/>
          <w:sz w:val="24"/>
          <w:szCs w:val="24"/>
        </w:rPr>
        <w:t>. Implementasi  Hazard Analysis and Critical Control Point (HACCP) dalam Penyimpanan Bahan Baku Makanan di Hotel Discovery Kartika Plaza Hotel</w:t>
      </w:r>
      <w:r w:rsidRPr="002F7E8D">
        <w:rPr>
          <w:sz w:val="24"/>
          <w:szCs w:val="24"/>
        </w:rPr>
        <w:t>.</w:t>
      </w:r>
    </w:p>
    <w:p w14:paraId="32D633BF" w14:textId="77777777" w:rsidR="00F64D97" w:rsidRDefault="00F64D97" w:rsidP="00F64D97">
      <w:pPr>
        <w:ind w:left="709" w:hanging="709"/>
        <w:jc w:val="both"/>
        <w:rPr>
          <w:sz w:val="24"/>
          <w:szCs w:val="24"/>
        </w:rPr>
      </w:pPr>
    </w:p>
    <w:p w14:paraId="5E8BE613" w14:textId="77777777" w:rsidR="00F64D97" w:rsidRDefault="00F64D97" w:rsidP="00F64D97">
      <w:p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Kalsum, Rivo Hasper. 2023. </w:t>
      </w:r>
      <w:r>
        <w:rPr>
          <w:b/>
          <w:sz w:val="24"/>
          <w:szCs w:val="24"/>
        </w:rPr>
        <w:t>Studi Morfologi Kepiting Rajungan (</w:t>
      </w:r>
      <w:r>
        <w:rPr>
          <w:b/>
          <w:i/>
          <w:sz w:val="24"/>
          <w:szCs w:val="24"/>
        </w:rPr>
        <w:t>Portunus pelagicus).</w:t>
      </w:r>
      <w:r w:rsidRPr="00DD76F3">
        <w:t xml:space="preserve"> </w:t>
      </w:r>
      <w:r w:rsidRPr="00DD76F3">
        <w:rPr>
          <w:sz w:val="24"/>
          <w:szCs w:val="24"/>
        </w:rPr>
        <w:t>BIOEDUSAINS:Jurn</w:t>
      </w:r>
      <w:r>
        <w:rPr>
          <w:sz w:val="24"/>
          <w:szCs w:val="24"/>
        </w:rPr>
        <w:t xml:space="preserve">al Pendidikan Biologi dan Sains </w:t>
      </w:r>
      <w:r w:rsidRPr="00DD76F3">
        <w:rPr>
          <w:sz w:val="24"/>
          <w:szCs w:val="24"/>
        </w:rPr>
        <w:t>Volume 6, No 1, Januari - Juni 2023</w:t>
      </w:r>
    </w:p>
    <w:p w14:paraId="38064FE1" w14:textId="77777777" w:rsidR="00F64D97" w:rsidRDefault="00F64D97" w:rsidP="00F64D97">
      <w:pPr>
        <w:ind w:left="709" w:hanging="709"/>
        <w:jc w:val="both"/>
        <w:rPr>
          <w:sz w:val="24"/>
          <w:szCs w:val="24"/>
        </w:rPr>
      </w:pPr>
    </w:p>
    <w:p w14:paraId="65333092" w14:textId="77777777" w:rsidR="00F64D97" w:rsidRDefault="00F64D97" w:rsidP="00F64D97">
      <w:p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Kamelia dan</w:t>
      </w:r>
      <w:r w:rsidRPr="00BA4665">
        <w:rPr>
          <w:sz w:val="24"/>
          <w:szCs w:val="24"/>
        </w:rPr>
        <w:t xml:space="preserve"> Muhsoni. (2020). </w:t>
      </w:r>
      <w:r w:rsidRPr="00BA4665">
        <w:rPr>
          <w:b/>
          <w:sz w:val="24"/>
          <w:szCs w:val="24"/>
        </w:rPr>
        <w:t>Kajian Stok Rajungan (Portunus pelagicus) di Pendaratan Ikan Desa Bancaran Bangkalan</w:t>
      </w:r>
      <w:r>
        <w:rPr>
          <w:sz w:val="24"/>
          <w:szCs w:val="24"/>
        </w:rPr>
        <w:t xml:space="preserve">, Jurnal Kelautan: Indonesian </w:t>
      </w:r>
      <w:r w:rsidRPr="00BA4665">
        <w:rPr>
          <w:sz w:val="24"/>
          <w:szCs w:val="24"/>
        </w:rPr>
        <w:t>Journal of Marine Science and Tech, 13 (3</w:t>
      </w:r>
      <w:r>
        <w:rPr>
          <w:sz w:val="24"/>
          <w:szCs w:val="24"/>
        </w:rPr>
        <w:t xml:space="preserve">), 185-195. </w:t>
      </w:r>
      <w:hyperlink r:id="rId9" w:history="1">
        <w:r w:rsidRPr="004E2791">
          <w:rPr>
            <w:rStyle w:val="Hyperlink"/>
            <w:sz w:val="24"/>
            <w:szCs w:val="24"/>
          </w:rPr>
          <w:t>https://doi.org/10.21107/jk.v13i3.7523</w:t>
        </w:r>
      </w:hyperlink>
    </w:p>
    <w:p w14:paraId="77DB35F7" w14:textId="77777777" w:rsidR="00F64D97" w:rsidRDefault="00F64D97" w:rsidP="00F64D97">
      <w:pPr>
        <w:ind w:left="709" w:hanging="709"/>
        <w:jc w:val="both"/>
        <w:rPr>
          <w:sz w:val="24"/>
          <w:szCs w:val="24"/>
        </w:rPr>
      </w:pPr>
    </w:p>
    <w:p w14:paraId="2FB23845" w14:textId="77777777" w:rsidR="00F64D97" w:rsidRDefault="00F64D97" w:rsidP="00F64D97">
      <w:pPr>
        <w:autoSpaceDE w:val="0"/>
        <w:autoSpaceDN w:val="0"/>
        <w:adjustRightInd w:val="0"/>
        <w:ind w:left="720" w:hanging="720"/>
        <w:jc w:val="both"/>
        <w:rPr>
          <w:sz w:val="24"/>
          <w:szCs w:val="24"/>
        </w:rPr>
      </w:pPr>
      <w:r w:rsidRPr="002F7E8D">
        <w:rPr>
          <w:sz w:val="24"/>
          <w:szCs w:val="24"/>
        </w:rPr>
        <w:t xml:space="preserve">Kamrani E, Sabili AN, Yahyavi M. 2010. </w:t>
      </w:r>
      <w:r w:rsidRPr="002A3726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tock Assesment and R</w:t>
      </w:r>
      <w:r w:rsidRPr="002A3726">
        <w:rPr>
          <w:b/>
          <w:sz w:val="24"/>
          <w:szCs w:val="24"/>
        </w:rPr>
        <w:t xml:space="preserve">eproductive </w:t>
      </w:r>
      <w:r>
        <w:rPr>
          <w:b/>
          <w:sz w:val="24"/>
          <w:szCs w:val="24"/>
        </w:rPr>
        <w:t>Biology of the Blue Swimming C</w:t>
      </w:r>
      <w:r w:rsidRPr="002A3726">
        <w:rPr>
          <w:b/>
          <w:sz w:val="24"/>
          <w:szCs w:val="24"/>
        </w:rPr>
        <w:t xml:space="preserve">rab, </w:t>
      </w:r>
      <w:r w:rsidRPr="002A3726">
        <w:rPr>
          <w:b/>
          <w:i/>
          <w:iCs/>
          <w:sz w:val="24"/>
          <w:szCs w:val="24"/>
        </w:rPr>
        <w:t xml:space="preserve">Portunus pelagicus </w:t>
      </w:r>
      <w:r w:rsidRPr="002A3726">
        <w:rPr>
          <w:b/>
          <w:sz w:val="24"/>
          <w:szCs w:val="24"/>
        </w:rPr>
        <w:t>in Bandar Abbas coastal waters, Norther Persian Gulf</w:t>
      </w:r>
      <w:r w:rsidRPr="002F7E8D">
        <w:rPr>
          <w:sz w:val="24"/>
          <w:szCs w:val="24"/>
        </w:rPr>
        <w:t xml:space="preserve">. </w:t>
      </w:r>
      <w:r w:rsidRPr="002F7E8D">
        <w:rPr>
          <w:i/>
          <w:iCs/>
          <w:sz w:val="24"/>
          <w:szCs w:val="24"/>
        </w:rPr>
        <w:t>J Persian Gulf</w:t>
      </w:r>
      <w:r w:rsidRPr="002F7E8D">
        <w:rPr>
          <w:sz w:val="24"/>
          <w:szCs w:val="24"/>
        </w:rPr>
        <w:t>. 1(2):11-22.</w:t>
      </w:r>
    </w:p>
    <w:p w14:paraId="63258C80" w14:textId="77777777" w:rsidR="00F64D97" w:rsidRPr="00DD76F3" w:rsidRDefault="00F64D97" w:rsidP="00F64D97">
      <w:pPr>
        <w:ind w:left="709" w:hanging="709"/>
        <w:jc w:val="both"/>
        <w:rPr>
          <w:sz w:val="24"/>
          <w:szCs w:val="24"/>
        </w:rPr>
      </w:pPr>
    </w:p>
    <w:p w14:paraId="328BF7BF" w14:textId="77777777" w:rsidR="00F64D97" w:rsidRPr="00E455E3" w:rsidRDefault="00F64D97" w:rsidP="00F64D97">
      <w:pPr>
        <w:ind w:left="709" w:hanging="709"/>
        <w:jc w:val="both"/>
        <w:rPr>
          <w:sz w:val="24"/>
          <w:szCs w:val="24"/>
        </w:rPr>
      </w:pPr>
      <w:r w:rsidRPr="00E455E3">
        <w:rPr>
          <w:sz w:val="24"/>
          <w:szCs w:val="24"/>
        </w:rPr>
        <w:t xml:space="preserve">Kementerian Kelautan dan Perikanan. 2016. </w:t>
      </w:r>
      <w:r w:rsidRPr="002A3726">
        <w:rPr>
          <w:b/>
          <w:sz w:val="24"/>
          <w:szCs w:val="24"/>
        </w:rPr>
        <w:t xml:space="preserve">Peraturan Menteri Kelautan dan Perikanan Republik Indonesia Nomor </w:t>
      </w:r>
      <w:r w:rsidRPr="002A3726">
        <w:rPr>
          <w:rStyle w:val="font-blue-oleo"/>
          <w:rFonts w:eastAsiaTheme="majorEastAsia"/>
          <w:b/>
          <w:sz w:val="24"/>
          <w:szCs w:val="24"/>
        </w:rPr>
        <w:t>70/KEPMEN-KP/2016</w:t>
      </w:r>
      <w:r w:rsidRPr="002A3726">
        <w:rPr>
          <w:b/>
          <w:sz w:val="24"/>
          <w:szCs w:val="24"/>
        </w:rPr>
        <w:t xml:space="preserve"> Tentang </w:t>
      </w:r>
      <w:r w:rsidRPr="002A3726">
        <w:rPr>
          <w:rStyle w:val="font-blue-oleo"/>
          <w:rFonts w:eastAsiaTheme="majorEastAsia"/>
          <w:b/>
          <w:sz w:val="24"/>
          <w:szCs w:val="24"/>
        </w:rPr>
        <w:t>Rencana Pengelolaan Perikanan Rajungan Di Wilayah Pengelolaan Perikanan Negara Republik Indonesia</w:t>
      </w:r>
      <w:r w:rsidRPr="00E455E3">
        <w:rPr>
          <w:sz w:val="24"/>
          <w:szCs w:val="24"/>
        </w:rPr>
        <w:t>.</w:t>
      </w:r>
    </w:p>
    <w:p w14:paraId="3EAC2DC8" w14:textId="77777777" w:rsidR="00F64D97" w:rsidRDefault="00F64D97" w:rsidP="00F64D97">
      <w:pPr>
        <w:ind w:left="709" w:hanging="709"/>
        <w:jc w:val="both"/>
        <w:rPr>
          <w:sz w:val="24"/>
          <w:szCs w:val="24"/>
        </w:rPr>
      </w:pPr>
    </w:p>
    <w:p w14:paraId="6E6531DD" w14:textId="77777777" w:rsidR="00F64D97" w:rsidRDefault="00F64D97" w:rsidP="00F64D97">
      <w:pPr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Kementrian perindustrian. 2010. </w:t>
      </w:r>
      <w:r w:rsidRPr="002A3726">
        <w:rPr>
          <w:b/>
          <w:sz w:val="24"/>
          <w:szCs w:val="24"/>
        </w:rPr>
        <w:t>Hazard Analysis Critical Control Point (HACCP) dan Implementasinya Dalam Industri Pangan</w:t>
      </w:r>
      <w:r>
        <w:rPr>
          <w:sz w:val="24"/>
          <w:szCs w:val="24"/>
        </w:rPr>
        <w:t>.</w:t>
      </w:r>
    </w:p>
    <w:p w14:paraId="3B36CDD1" w14:textId="77777777" w:rsidR="00F64D97" w:rsidRPr="002F7E8D" w:rsidRDefault="00F64D97" w:rsidP="00F64D97">
      <w:pPr>
        <w:ind w:left="720" w:hanging="720"/>
        <w:jc w:val="both"/>
        <w:rPr>
          <w:sz w:val="24"/>
          <w:szCs w:val="24"/>
        </w:rPr>
      </w:pPr>
    </w:p>
    <w:p w14:paraId="40829F5F" w14:textId="77777777" w:rsidR="00F64D97" w:rsidRPr="002F7E8D" w:rsidRDefault="00F64D97" w:rsidP="00F64D97">
      <w:pPr>
        <w:autoSpaceDE w:val="0"/>
        <w:autoSpaceDN w:val="0"/>
        <w:adjustRightInd w:val="0"/>
        <w:ind w:left="720" w:hanging="720"/>
        <w:jc w:val="both"/>
        <w:rPr>
          <w:sz w:val="24"/>
          <w:szCs w:val="24"/>
        </w:rPr>
      </w:pPr>
    </w:p>
    <w:p w14:paraId="6E28CE2F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  <w:r w:rsidRPr="002F7E8D">
        <w:rPr>
          <w:sz w:val="24"/>
          <w:szCs w:val="24"/>
        </w:rPr>
        <w:t>Kementrian Kelautan dan Perikanan</w:t>
      </w:r>
      <w:r>
        <w:rPr>
          <w:sz w:val="24"/>
          <w:szCs w:val="24"/>
        </w:rPr>
        <w:t xml:space="preserve"> </w:t>
      </w:r>
      <w:r w:rsidRPr="002F7E8D">
        <w:rPr>
          <w:sz w:val="24"/>
          <w:szCs w:val="24"/>
        </w:rPr>
        <w:t>[KKP]. 20</w:t>
      </w:r>
      <w:r>
        <w:rPr>
          <w:sz w:val="24"/>
          <w:szCs w:val="24"/>
        </w:rPr>
        <w:t xml:space="preserve">12. </w:t>
      </w:r>
      <w:r w:rsidRPr="002A3726">
        <w:rPr>
          <w:b/>
          <w:sz w:val="24"/>
          <w:szCs w:val="24"/>
        </w:rPr>
        <w:t>Statistik Perikanan Tangkap Indonesia tahun 2011</w:t>
      </w:r>
      <w:r w:rsidRPr="002F7E8D">
        <w:rPr>
          <w:sz w:val="24"/>
          <w:szCs w:val="24"/>
        </w:rPr>
        <w:t>. Jakarta (ID): DJPT-KKP.</w:t>
      </w:r>
    </w:p>
    <w:p w14:paraId="2E7AD6A3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</w:p>
    <w:p w14:paraId="398904E8" w14:textId="77777777" w:rsidR="00F64D97" w:rsidRPr="00182AB8" w:rsidRDefault="00F64D97" w:rsidP="00F64D97">
      <w:pPr>
        <w:ind w:left="709" w:hanging="709"/>
        <w:jc w:val="both"/>
        <w:rPr>
          <w:sz w:val="24"/>
          <w:szCs w:val="24"/>
        </w:rPr>
      </w:pPr>
      <w:r w:rsidRPr="00182AB8">
        <w:rPr>
          <w:sz w:val="24"/>
          <w:szCs w:val="24"/>
        </w:rPr>
        <w:t>Maylandia, CR., Matondang D R S., Ilhami, S A., Parapat, A J dan Bakhtiar D.</w:t>
      </w:r>
    </w:p>
    <w:p w14:paraId="588DFC04" w14:textId="77777777" w:rsidR="00F64D97" w:rsidRPr="00182AB8" w:rsidRDefault="00F64D97" w:rsidP="00F64D97">
      <w:pPr>
        <w:ind w:left="709"/>
        <w:jc w:val="both"/>
        <w:rPr>
          <w:b/>
          <w:sz w:val="24"/>
          <w:szCs w:val="24"/>
        </w:rPr>
      </w:pPr>
      <w:r w:rsidRPr="00182AB8">
        <w:rPr>
          <w:sz w:val="24"/>
          <w:szCs w:val="24"/>
        </w:rPr>
        <w:t xml:space="preserve">(2021). </w:t>
      </w:r>
      <w:r w:rsidRPr="00182AB8">
        <w:rPr>
          <w:b/>
          <w:sz w:val="24"/>
          <w:szCs w:val="24"/>
        </w:rPr>
        <w:t>Kajian ukuran rajungan (Portunus pelagicus) menurut jenis</w:t>
      </w:r>
    </w:p>
    <w:p w14:paraId="5A0A0715" w14:textId="77777777" w:rsidR="00F64D97" w:rsidRPr="00182AB8" w:rsidRDefault="00F64D97" w:rsidP="00F64D97">
      <w:pPr>
        <w:ind w:left="709"/>
        <w:jc w:val="both"/>
        <w:rPr>
          <w:b/>
          <w:sz w:val="24"/>
          <w:szCs w:val="24"/>
        </w:rPr>
      </w:pPr>
      <w:r w:rsidRPr="00182AB8">
        <w:rPr>
          <w:b/>
          <w:sz w:val="24"/>
          <w:szCs w:val="24"/>
        </w:rPr>
        <w:t>kelamin, tingkat kematangan gonad, dan faktor kondisi di Perairan Pulau</w:t>
      </w:r>
      <w:r>
        <w:rPr>
          <w:b/>
          <w:sz w:val="24"/>
          <w:szCs w:val="24"/>
        </w:rPr>
        <w:t xml:space="preserve"> </w:t>
      </w:r>
      <w:r w:rsidRPr="00182AB8">
        <w:rPr>
          <w:b/>
          <w:sz w:val="24"/>
          <w:szCs w:val="24"/>
        </w:rPr>
        <w:t>Baai Bengkulu.</w:t>
      </w:r>
      <w:r w:rsidRPr="00182AB8">
        <w:rPr>
          <w:sz w:val="24"/>
          <w:szCs w:val="24"/>
        </w:rPr>
        <w:t xml:space="preserve"> Al-Hayat: Journal of Biology and Applied Biology, 4(2),</w:t>
      </w:r>
      <w:r>
        <w:rPr>
          <w:b/>
          <w:sz w:val="24"/>
          <w:szCs w:val="24"/>
        </w:rPr>
        <w:t xml:space="preserve"> </w:t>
      </w:r>
      <w:r w:rsidRPr="00182AB8">
        <w:rPr>
          <w:sz w:val="24"/>
          <w:szCs w:val="24"/>
        </w:rPr>
        <w:t>https://doi.org/10.21580/ah.v4i2.7874</w:t>
      </w:r>
    </w:p>
    <w:p w14:paraId="4DBEA478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</w:p>
    <w:p w14:paraId="25B86264" w14:textId="77777777" w:rsidR="00F64D97" w:rsidRDefault="00F64D97" w:rsidP="00F64D97">
      <w:pPr>
        <w:ind w:left="709" w:hanging="709"/>
        <w:jc w:val="both"/>
        <w:rPr>
          <w:sz w:val="24"/>
          <w:szCs w:val="24"/>
        </w:rPr>
      </w:pPr>
      <w:r w:rsidRPr="003C1C66">
        <w:rPr>
          <w:sz w:val="24"/>
          <w:szCs w:val="24"/>
        </w:rPr>
        <w:t>Menteri Kelautan dan Perikanan Republik Indonesia. 2007</w:t>
      </w:r>
      <w:r>
        <w:rPr>
          <w:sz w:val="24"/>
          <w:szCs w:val="24"/>
        </w:rPr>
        <w:t xml:space="preserve">. </w:t>
      </w:r>
      <w:r w:rsidRPr="002A3726">
        <w:rPr>
          <w:b/>
          <w:sz w:val="24"/>
          <w:szCs w:val="24"/>
        </w:rPr>
        <w:t>KEPMEN No.01/Men/2007 tentang: Persyaratan Jaminan Mutu danKeamananHasil Perikanan pada Proses Produksi, Pengolahan dan Distribusi</w:t>
      </w:r>
      <w:r w:rsidRPr="003C1C66">
        <w:rPr>
          <w:sz w:val="24"/>
          <w:szCs w:val="24"/>
        </w:rPr>
        <w:t>. Jakarta: DKP.</w:t>
      </w:r>
    </w:p>
    <w:p w14:paraId="2DA36527" w14:textId="77777777" w:rsidR="00F64D97" w:rsidRDefault="00F64D97" w:rsidP="00F64D97">
      <w:pPr>
        <w:ind w:left="709" w:hanging="709"/>
        <w:jc w:val="both"/>
        <w:rPr>
          <w:sz w:val="24"/>
          <w:szCs w:val="24"/>
        </w:rPr>
      </w:pPr>
    </w:p>
    <w:p w14:paraId="706C664D" w14:textId="77777777" w:rsidR="00F64D97" w:rsidRPr="002F7E8D" w:rsidRDefault="00F64D97" w:rsidP="00F64D97">
      <w:pPr>
        <w:ind w:left="709" w:hanging="709"/>
        <w:jc w:val="both"/>
        <w:rPr>
          <w:sz w:val="24"/>
          <w:szCs w:val="24"/>
        </w:rPr>
      </w:pPr>
    </w:p>
    <w:p w14:paraId="099D8FB6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</w:rPr>
      </w:pPr>
      <w:r w:rsidRPr="002F7E8D">
        <w:rPr>
          <w:sz w:val="24"/>
          <w:szCs w:val="24"/>
        </w:rPr>
        <w:lastRenderedPageBreak/>
        <w:t xml:space="preserve">Mirzads. 2008. </w:t>
      </w:r>
      <w:r w:rsidRPr="002A3726">
        <w:rPr>
          <w:b/>
          <w:sz w:val="24"/>
          <w:szCs w:val="24"/>
        </w:rPr>
        <w:t>Pengemasan daging rajungan pasteurisasi dalam kaleng. Bogor: Fakultas Perikanan dan Ilmu Kelautan</w:t>
      </w:r>
      <w:r w:rsidRPr="002F7E8D">
        <w:rPr>
          <w:sz w:val="24"/>
          <w:szCs w:val="24"/>
        </w:rPr>
        <w:t>, Institut Pertanian Bogor.</w:t>
      </w:r>
    </w:p>
    <w:p w14:paraId="7C9EF6C8" w14:textId="77777777" w:rsidR="00F64D97" w:rsidRDefault="00F64D97" w:rsidP="00F64D97">
      <w:pPr>
        <w:autoSpaceDE w:val="0"/>
        <w:autoSpaceDN w:val="0"/>
        <w:adjustRightInd w:val="0"/>
        <w:ind w:left="709" w:hanging="709"/>
        <w:jc w:val="both"/>
        <w:rPr>
          <w:sz w:val="24"/>
          <w:szCs w:val="24"/>
          <w:lang w:val="id-ID"/>
        </w:rPr>
      </w:pPr>
    </w:p>
    <w:p w14:paraId="796E434D" w14:textId="77777777" w:rsidR="00F64D97" w:rsidRDefault="00F64D97" w:rsidP="00F64D97">
      <w:pPr>
        <w:autoSpaceDE w:val="0"/>
        <w:autoSpaceDN w:val="0"/>
        <w:adjustRightInd w:val="0"/>
        <w:rPr>
          <w:rFonts w:ascii="TimesNewRomanPSMT" w:hAnsi="TimesNewRomanPSMT" w:cs="TimesNewRomanPSMT"/>
          <w:sz w:val="23"/>
          <w:szCs w:val="23"/>
          <w:lang w:val="id-ID"/>
        </w:rPr>
      </w:pPr>
      <w:r>
        <w:rPr>
          <w:rFonts w:ascii="TimesNewRomanPSMT" w:hAnsi="TimesNewRomanPSMT" w:cs="TimesNewRomanPSMT"/>
          <w:sz w:val="23"/>
          <w:szCs w:val="23"/>
          <w:lang w:val="id-ID"/>
        </w:rPr>
        <w:t xml:space="preserve">Nasution, S. 2002. </w:t>
      </w:r>
      <w:r w:rsidRPr="00550A8D">
        <w:rPr>
          <w:b/>
          <w:iCs/>
          <w:sz w:val="23"/>
          <w:szCs w:val="23"/>
          <w:lang w:val="id-ID"/>
        </w:rPr>
        <w:t>Metode Research: Penelitian Ilmiah</w:t>
      </w:r>
      <w:r>
        <w:rPr>
          <w:rFonts w:ascii="TimesNewRomanPSMT" w:hAnsi="TimesNewRomanPSMT" w:cs="TimesNewRomanPSMT"/>
          <w:sz w:val="23"/>
          <w:szCs w:val="23"/>
          <w:lang w:val="id-ID"/>
        </w:rPr>
        <w:t>. PT. Bumi Aksara.Jakarta.</w:t>
      </w:r>
    </w:p>
    <w:p w14:paraId="1618C980" w14:textId="77777777" w:rsidR="00F64D97" w:rsidRPr="00305381" w:rsidRDefault="00F64D97" w:rsidP="00F64D97">
      <w:pPr>
        <w:autoSpaceDE w:val="0"/>
        <w:autoSpaceDN w:val="0"/>
        <w:adjustRightInd w:val="0"/>
        <w:ind w:left="709"/>
        <w:jc w:val="both"/>
        <w:rPr>
          <w:sz w:val="24"/>
          <w:szCs w:val="24"/>
          <w:lang w:val="id-ID"/>
        </w:rPr>
      </w:pPr>
    </w:p>
    <w:p w14:paraId="4FF6F5F6" w14:textId="77777777" w:rsidR="00F64D97" w:rsidRDefault="00F64D97" w:rsidP="00F64D97">
      <w:pPr>
        <w:jc w:val="both"/>
        <w:rPr>
          <w:sz w:val="24"/>
          <w:szCs w:val="24"/>
        </w:rPr>
      </w:pPr>
      <w:r w:rsidRPr="002F7E8D">
        <w:rPr>
          <w:sz w:val="24"/>
          <w:szCs w:val="24"/>
        </w:rPr>
        <w:t xml:space="preserve">Nurani. 2011. </w:t>
      </w:r>
      <w:r>
        <w:rPr>
          <w:b/>
          <w:sz w:val="24"/>
          <w:szCs w:val="24"/>
        </w:rPr>
        <w:t>Manajemen Mutu Dalam Industry P</w:t>
      </w:r>
      <w:r w:rsidRPr="002A3726">
        <w:rPr>
          <w:b/>
          <w:sz w:val="24"/>
          <w:szCs w:val="24"/>
        </w:rPr>
        <w:t>erikanan</w:t>
      </w:r>
      <w:r w:rsidRPr="002F7E8D">
        <w:rPr>
          <w:sz w:val="24"/>
          <w:szCs w:val="24"/>
        </w:rPr>
        <w:t>. IPB. Bogor</w:t>
      </w:r>
      <w:r>
        <w:rPr>
          <w:sz w:val="24"/>
          <w:szCs w:val="24"/>
        </w:rPr>
        <w:t>.</w:t>
      </w:r>
    </w:p>
    <w:p w14:paraId="5046BCA0" w14:textId="77777777" w:rsidR="00F64D97" w:rsidRDefault="00F64D97" w:rsidP="00F64D97">
      <w:pPr>
        <w:jc w:val="both"/>
        <w:rPr>
          <w:sz w:val="24"/>
          <w:szCs w:val="24"/>
        </w:rPr>
      </w:pPr>
    </w:p>
    <w:p w14:paraId="44BF334C" w14:textId="77777777" w:rsidR="00F64D97" w:rsidRDefault="00F64D97" w:rsidP="00F64D97">
      <w:pPr>
        <w:ind w:left="709" w:hanging="709"/>
        <w:jc w:val="both"/>
        <w:rPr>
          <w:iCs/>
          <w:sz w:val="24"/>
          <w:szCs w:val="24"/>
        </w:rPr>
      </w:pPr>
      <w:r>
        <w:rPr>
          <w:sz w:val="24"/>
          <w:szCs w:val="24"/>
        </w:rPr>
        <w:t xml:space="preserve">Retno, B. 2004. </w:t>
      </w:r>
      <w:r>
        <w:rPr>
          <w:b/>
          <w:sz w:val="24"/>
          <w:szCs w:val="24"/>
        </w:rPr>
        <w:t>Manajemen Mutu Pengolahan Rajungan (</w:t>
      </w:r>
      <w:r w:rsidRPr="002A3726">
        <w:rPr>
          <w:b/>
          <w:i/>
          <w:iCs/>
          <w:sz w:val="24"/>
          <w:szCs w:val="24"/>
        </w:rPr>
        <w:t>Portunus pelagicus</w:t>
      </w:r>
      <w:r>
        <w:rPr>
          <w:b/>
          <w:i/>
          <w:iCs/>
          <w:sz w:val="24"/>
          <w:szCs w:val="24"/>
        </w:rPr>
        <w:t xml:space="preserve">) </w:t>
      </w:r>
      <w:r>
        <w:rPr>
          <w:b/>
          <w:iCs/>
          <w:sz w:val="24"/>
          <w:szCs w:val="24"/>
        </w:rPr>
        <w:t>Pada Skala Rumah Tangga, Mini Plan dan Plant.</w:t>
      </w:r>
      <w:r>
        <w:rPr>
          <w:iCs/>
          <w:sz w:val="24"/>
          <w:szCs w:val="24"/>
        </w:rPr>
        <w:t xml:space="preserve"> Universitas Diponegoro Semarang.</w:t>
      </w:r>
    </w:p>
    <w:p w14:paraId="761FB709" w14:textId="77777777" w:rsidR="00F64D97" w:rsidRDefault="00F64D97" w:rsidP="00F64D97">
      <w:pPr>
        <w:ind w:left="709" w:hanging="709"/>
        <w:jc w:val="both"/>
        <w:rPr>
          <w:iCs/>
          <w:sz w:val="24"/>
          <w:szCs w:val="24"/>
        </w:rPr>
      </w:pPr>
    </w:p>
    <w:p w14:paraId="39BDB899" w14:textId="77777777" w:rsidR="00F64D97" w:rsidRPr="002E0FE6" w:rsidRDefault="00F64D97" w:rsidP="00F64D97">
      <w:pPr>
        <w:ind w:left="709" w:hanging="709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Sahubawa, L. 2014. </w:t>
      </w:r>
      <w:r w:rsidRPr="002664E9">
        <w:rPr>
          <w:b/>
          <w:iCs/>
          <w:sz w:val="24"/>
          <w:szCs w:val="24"/>
        </w:rPr>
        <w:t>Teknologi Pengawetan dan Pengolahan Hasil Perikanan</w:t>
      </w:r>
      <w:r>
        <w:rPr>
          <w:iCs/>
          <w:sz w:val="24"/>
          <w:szCs w:val="24"/>
        </w:rPr>
        <w:t>. Cetakan Pertama. Gadjah Mada University Press. Yogyakarta.</w:t>
      </w:r>
    </w:p>
    <w:p w14:paraId="3E5FA7D0" w14:textId="77777777" w:rsidR="00F64D97" w:rsidRDefault="00F64D97" w:rsidP="00F64D97">
      <w:pPr>
        <w:jc w:val="both"/>
        <w:rPr>
          <w:sz w:val="24"/>
          <w:szCs w:val="24"/>
        </w:rPr>
      </w:pPr>
    </w:p>
    <w:p w14:paraId="76B5B56B" w14:textId="77777777" w:rsidR="00F64D97" w:rsidRDefault="00F64D97" w:rsidP="00F64D97">
      <w:p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SNI (Standart Nasional Indonesia) 01452 rev.02.2018.</w:t>
      </w:r>
      <w:r>
        <w:rPr>
          <w:b/>
          <w:sz w:val="24"/>
          <w:szCs w:val="24"/>
        </w:rPr>
        <w:t xml:space="preserve"> Persyaratan GMP (Good Manufacturing Practies). </w:t>
      </w:r>
      <w:r>
        <w:rPr>
          <w:sz w:val="24"/>
          <w:szCs w:val="24"/>
        </w:rPr>
        <w:t>Badan Standar Nasional. Jakarta</w:t>
      </w:r>
    </w:p>
    <w:p w14:paraId="33FDC86D" w14:textId="77777777" w:rsidR="00F64D97" w:rsidRDefault="00F64D97" w:rsidP="00F64D97">
      <w:pPr>
        <w:ind w:left="709" w:hanging="709"/>
        <w:jc w:val="both"/>
        <w:rPr>
          <w:sz w:val="24"/>
          <w:szCs w:val="24"/>
        </w:rPr>
      </w:pPr>
    </w:p>
    <w:p w14:paraId="29FECF7F" w14:textId="77777777" w:rsidR="00F64D97" w:rsidRPr="00B752A2" w:rsidRDefault="00F64D97" w:rsidP="00F64D97">
      <w:p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Sopiah, 2010. </w:t>
      </w:r>
      <w:r w:rsidRPr="00B752A2">
        <w:rPr>
          <w:b/>
          <w:sz w:val="24"/>
          <w:szCs w:val="24"/>
        </w:rPr>
        <w:t>Metodologi Penelitian Pendekatan Praktis dalam Penelitian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Andi. Yogyakarta</w:t>
      </w:r>
    </w:p>
    <w:p w14:paraId="2F6B0312" w14:textId="77777777" w:rsidR="00F64D97" w:rsidRDefault="00F64D97" w:rsidP="00F64D97">
      <w:pPr>
        <w:jc w:val="both"/>
        <w:rPr>
          <w:sz w:val="24"/>
          <w:szCs w:val="24"/>
        </w:rPr>
      </w:pPr>
    </w:p>
    <w:p w14:paraId="37618B67" w14:textId="77777777" w:rsidR="00F64D97" w:rsidRDefault="00F64D97" w:rsidP="00F64D97">
      <w:p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Tonga Tiur Putra, 2000. </w:t>
      </w:r>
      <w:r>
        <w:rPr>
          <w:b/>
          <w:sz w:val="24"/>
          <w:szCs w:val="24"/>
        </w:rPr>
        <w:t>Production Standard Operational Procedure Canned Crab Meat</w:t>
      </w:r>
      <w:r>
        <w:rPr>
          <w:sz w:val="24"/>
          <w:szCs w:val="24"/>
        </w:rPr>
        <w:t>, PT. Tonga Tiur Putra. Cirebon.</w:t>
      </w:r>
    </w:p>
    <w:p w14:paraId="342DBB4C" w14:textId="77777777" w:rsidR="00F64D97" w:rsidRPr="00D46F8A" w:rsidRDefault="00F64D97" w:rsidP="00F64D97">
      <w:pPr>
        <w:ind w:left="709" w:hanging="709"/>
        <w:jc w:val="both"/>
        <w:rPr>
          <w:sz w:val="24"/>
          <w:szCs w:val="24"/>
        </w:rPr>
      </w:pPr>
    </w:p>
    <w:p w14:paraId="59771405" w14:textId="77777777" w:rsidR="00F64D97" w:rsidRPr="003E55A0" w:rsidRDefault="00F64D97" w:rsidP="00F64D97">
      <w:pPr>
        <w:ind w:left="709" w:hanging="709"/>
        <w:jc w:val="both"/>
        <w:rPr>
          <w:b/>
          <w:sz w:val="24"/>
          <w:szCs w:val="24"/>
        </w:rPr>
      </w:pPr>
      <w:r w:rsidRPr="002F7E8D">
        <w:rPr>
          <w:sz w:val="24"/>
          <w:szCs w:val="24"/>
        </w:rPr>
        <w:t xml:space="preserve">Thaheer, H. 2005. </w:t>
      </w:r>
      <w:r w:rsidRPr="002A3726">
        <w:rPr>
          <w:b/>
          <w:sz w:val="24"/>
          <w:szCs w:val="24"/>
        </w:rPr>
        <w:t>Sistem Manajemen HACCP (Hazard Analysis Critical Control Points)</w:t>
      </w:r>
      <w:r w:rsidRPr="002F7E8D">
        <w:rPr>
          <w:sz w:val="24"/>
          <w:szCs w:val="24"/>
        </w:rPr>
        <w:t>. Jakarta : Bumi Aksara.</w:t>
      </w:r>
    </w:p>
    <w:p w14:paraId="4847F39C" w14:textId="77777777" w:rsidR="00F64D97" w:rsidRPr="002F7E8D" w:rsidRDefault="00F64D97" w:rsidP="00F64D97">
      <w:pPr>
        <w:ind w:firstLine="720"/>
        <w:jc w:val="both"/>
        <w:rPr>
          <w:sz w:val="24"/>
          <w:szCs w:val="24"/>
        </w:rPr>
      </w:pPr>
    </w:p>
    <w:p w14:paraId="0B5981D0" w14:textId="77777777" w:rsidR="00F64D97" w:rsidRDefault="00F64D97" w:rsidP="00F64D97">
      <w:pPr>
        <w:ind w:left="709" w:hanging="709"/>
        <w:jc w:val="both"/>
        <w:rPr>
          <w:rStyle w:val="markedcontent"/>
          <w:rFonts w:eastAsiaTheme="majorEastAsia"/>
          <w:sz w:val="24"/>
          <w:szCs w:val="24"/>
        </w:rPr>
      </w:pPr>
      <w:r w:rsidRPr="002F7E8D">
        <w:rPr>
          <w:rStyle w:val="markedcontent"/>
          <w:rFonts w:eastAsiaTheme="majorEastAsia"/>
          <w:sz w:val="24"/>
          <w:szCs w:val="24"/>
        </w:rPr>
        <w:t>Winarno, F.G. (2004</w:t>
      </w:r>
      <w:r w:rsidRPr="002A3726">
        <w:rPr>
          <w:rStyle w:val="markedcontent"/>
          <w:rFonts w:eastAsiaTheme="majorEastAsia"/>
          <w:b/>
          <w:sz w:val="24"/>
          <w:szCs w:val="24"/>
        </w:rPr>
        <w:t>). Kimia pangan dan gizi. Jakarta</w:t>
      </w:r>
      <w:r w:rsidRPr="002F7E8D">
        <w:rPr>
          <w:rStyle w:val="markedcontent"/>
          <w:rFonts w:eastAsiaTheme="majorEastAsia"/>
          <w:sz w:val="24"/>
          <w:szCs w:val="24"/>
        </w:rPr>
        <w:t xml:space="preserve"> : Gramedia Pustaka Utama</w:t>
      </w:r>
      <w:r>
        <w:rPr>
          <w:rStyle w:val="markedcontent"/>
          <w:rFonts w:eastAsiaTheme="majorEastAsia"/>
          <w:sz w:val="24"/>
          <w:szCs w:val="24"/>
        </w:rPr>
        <w:t>.</w:t>
      </w:r>
    </w:p>
    <w:p w14:paraId="03D5CFC0" w14:textId="77777777" w:rsidR="00F64D97" w:rsidRPr="002F7E8D" w:rsidRDefault="00F64D97" w:rsidP="00F64D97">
      <w:pPr>
        <w:ind w:left="709" w:hanging="709"/>
        <w:jc w:val="both"/>
        <w:rPr>
          <w:rStyle w:val="markedcontent"/>
          <w:rFonts w:eastAsiaTheme="majorEastAsia"/>
          <w:sz w:val="24"/>
          <w:szCs w:val="24"/>
        </w:rPr>
      </w:pPr>
    </w:p>
    <w:p w14:paraId="3C8F9B4B" w14:textId="77777777" w:rsidR="00F64D97" w:rsidRDefault="00F64D97" w:rsidP="00F64D97">
      <w:pPr>
        <w:autoSpaceDE w:val="0"/>
        <w:autoSpaceDN w:val="0"/>
        <w:adjustRightInd w:val="0"/>
        <w:ind w:left="709" w:hanging="709"/>
        <w:rPr>
          <w:iCs/>
          <w:sz w:val="24"/>
          <w:szCs w:val="24"/>
        </w:rPr>
      </w:pPr>
      <w:r>
        <w:rPr>
          <w:iCs/>
          <w:sz w:val="24"/>
          <w:szCs w:val="24"/>
        </w:rPr>
        <w:t>Zairion. 2019</w:t>
      </w:r>
      <w:r w:rsidRPr="003E55A0">
        <w:rPr>
          <w:iCs/>
          <w:sz w:val="24"/>
          <w:szCs w:val="24"/>
        </w:rPr>
        <w:t xml:space="preserve">. </w:t>
      </w:r>
      <w:r w:rsidRPr="003E55A0">
        <w:rPr>
          <w:b/>
          <w:iCs/>
          <w:sz w:val="24"/>
          <w:szCs w:val="24"/>
        </w:rPr>
        <w:t>Analisis Keragaman Morfometrik Rajungan (Portunus pelagicus) di WPP 712 Sebagai Dasar Pengelolaan</w:t>
      </w:r>
      <w:r>
        <w:rPr>
          <w:iCs/>
          <w:sz w:val="24"/>
          <w:szCs w:val="24"/>
        </w:rPr>
        <w:t xml:space="preserve">,Bogor (ID): </w:t>
      </w:r>
      <w:r w:rsidRPr="003E55A0">
        <w:rPr>
          <w:iCs/>
          <w:sz w:val="24"/>
          <w:szCs w:val="24"/>
        </w:rPr>
        <w:t>Institut Pertanian Bogor.</w:t>
      </w:r>
    </w:p>
    <w:p w14:paraId="6C455BF8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3BE61D20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05F81AFD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1A2FFE88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3E4457BC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5EE6A734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  <w:sectPr w:rsidR="00F64D97" w:rsidSect="0053376F">
          <w:pgSz w:w="11910" w:h="16840"/>
          <w:pgMar w:top="1701" w:right="1701" w:bottom="1701" w:left="2268" w:header="0" w:footer="567" w:gutter="0"/>
          <w:cols w:space="720"/>
          <w:titlePg/>
          <w:docGrid w:linePitch="272"/>
        </w:sectPr>
      </w:pPr>
    </w:p>
    <w:p w14:paraId="51A962E9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  <w:r w:rsidRPr="00481AAD">
        <w:rPr>
          <w:b/>
          <w:sz w:val="24"/>
          <w:szCs w:val="24"/>
        </w:rPr>
        <w:lastRenderedPageBreak/>
        <w:t xml:space="preserve">Lampiran 1. </w:t>
      </w:r>
      <w:r>
        <w:rPr>
          <w:b/>
          <w:sz w:val="24"/>
          <w:szCs w:val="24"/>
        </w:rPr>
        <w:t>Peta Lokasi</w:t>
      </w:r>
    </w:p>
    <w:p w14:paraId="6A44697F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5D9019B5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94080" behindDoc="0" locked="0" layoutInCell="1" allowOverlap="1" wp14:anchorId="729314C9" wp14:editId="0F914E65">
            <wp:simplePos x="0" y="0"/>
            <wp:positionH relativeFrom="column">
              <wp:posOffset>777240</wp:posOffset>
            </wp:positionH>
            <wp:positionV relativeFrom="paragraph">
              <wp:posOffset>91440</wp:posOffset>
            </wp:positionV>
            <wp:extent cx="6877050" cy="4164965"/>
            <wp:effectExtent l="0" t="0" r="0" b="6985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5" t="10502" r="20465" b="9982"/>
                    <a:stretch/>
                  </pic:blipFill>
                  <pic:spPr bwMode="auto">
                    <a:xfrm>
                      <a:off x="0" y="0"/>
                      <a:ext cx="6877050" cy="416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71628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685A01D4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6005013F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3B0DC8EB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1AE1C2F4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6200CD7A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53D79C0F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118AC405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138E9BC2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60FA0DD5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73F19298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1591D8D8" w14:textId="77777777" w:rsidR="00F64D97" w:rsidRDefault="00F64D97" w:rsidP="00F64D97">
      <w:pPr>
        <w:spacing w:before="9"/>
        <w:ind w:right="1404"/>
        <w:rPr>
          <w:noProof/>
        </w:rPr>
      </w:pPr>
    </w:p>
    <w:p w14:paraId="17388141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6DC36996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7CB68A90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01EEA5E3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3B5E9469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36705AA9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0F52E010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796A710B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037FABC9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53EDEA00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6936F3BD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7C318F85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145BD6CF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224C6F7C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2.</w:t>
      </w:r>
      <w:r w:rsidRPr="00CF3632">
        <w:rPr>
          <w:b/>
          <w:sz w:val="24"/>
          <w:szCs w:val="24"/>
        </w:rPr>
        <w:t xml:space="preserve"> LEMBARAN KERJA HACCP</w:t>
      </w:r>
    </w:p>
    <w:p w14:paraId="695DA8EF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tbl>
      <w:tblPr>
        <w:tblW w:w="13042" w:type="dxa"/>
        <w:tblInd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5"/>
        <w:gridCol w:w="1887"/>
        <w:gridCol w:w="2552"/>
        <w:gridCol w:w="2976"/>
        <w:gridCol w:w="3402"/>
      </w:tblGrid>
      <w:tr w:rsidR="00F64D97" w:rsidRPr="00461C3D" w14:paraId="6E5BA183" w14:textId="77777777" w:rsidTr="006C3B4C">
        <w:trPr>
          <w:trHeight w:val="457"/>
        </w:trPr>
        <w:tc>
          <w:tcPr>
            <w:tcW w:w="13042" w:type="dxa"/>
            <w:gridSpan w:val="5"/>
          </w:tcPr>
          <w:p w14:paraId="4926BE34" w14:textId="77777777" w:rsidR="00F64D97" w:rsidRPr="004E5139" w:rsidRDefault="00F64D97" w:rsidP="006C3B4C">
            <w:pPr>
              <w:widowControl w:val="0"/>
              <w:tabs>
                <w:tab w:val="left" w:pos="4537"/>
              </w:tabs>
              <w:autoSpaceDE w:val="0"/>
              <w:autoSpaceDN w:val="0"/>
              <w:spacing w:line="263" w:lineRule="exact"/>
              <w:ind w:left="1"/>
              <w:jc w:val="center"/>
            </w:pPr>
            <w:r w:rsidRPr="004E5139">
              <w:t>Daftar</w:t>
            </w:r>
          </w:p>
        </w:tc>
      </w:tr>
      <w:tr w:rsidR="00F64D97" w:rsidRPr="00461C3D" w14:paraId="088156AF" w14:textId="77777777" w:rsidTr="006C3B4C">
        <w:trPr>
          <w:trHeight w:val="681"/>
        </w:trPr>
        <w:tc>
          <w:tcPr>
            <w:tcW w:w="2225" w:type="dxa"/>
          </w:tcPr>
          <w:p w14:paraId="4C500983" w14:textId="77777777" w:rsidR="00F64D97" w:rsidRPr="004E5139" w:rsidRDefault="00F64D97" w:rsidP="006C3B4C">
            <w:pPr>
              <w:widowControl w:val="0"/>
              <w:autoSpaceDE w:val="0"/>
              <w:autoSpaceDN w:val="0"/>
              <w:spacing w:line="206" w:lineRule="exact"/>
              <w:ind w:left="138"/>
              <w:jc w:val="center"/>
            </w:pPr>
            <w:r w:rsidRPr="004E5139">
              <w:t>Tahapan</w:t>
            </w:r>
          </w:p>
        </w:tc>
        <w:tc>
          <w:tcPr>
            <w:tcW w:w="1887" w:type="dxa"/>
          </w:tcPr>
          <w:p w14:paraId="3589C839" w14:textId="77777777" w:rsidR="00F64D97" w:rsidRPr="004E5139" w:rsidRDefault="00F64D97" w:rsidP="006C3B4C">
            <w:pPr>
              <w:widowControl w:val="0"/>
              <w:autoSpaceDE w:val="0"/>
              <w:autoSpaceDN w:val="0"/>
              <w:spacing w:line="206" w:lineRule="exact"/>
              <w:ind w:left="131"/>
              <w:jc w:val="center"/>
            </w:pPr>
            <w:r w:rsidRPr="004E5139">
              <w:t>Bahaya</w:t>
            </w:r>
          </w:p>
        </w:tc>
        <w:tc>
          <w:tcPr>
            <w:tcW w:w="2552" w:type="dxa"/>
          </w:tcPr>
          <w:p w14:paraId="01D30030" w14:textId="77777777" w:rsidR="00F64D97" w:rsidRPr="004E5139" w:rsidRDefault="00F64D97" w:rsidP="006C3B4C">
            <w:pPr>
              <w:widowControl w:val="0"/>
              <w:autoSpaceDE w:val="0"/>
              <w:autoSpaceDN w:val="0"/>
              <w:spacing w:line="206" w:lineRule="exact"/>
              <w:ind w:left="113" w:right="102"/>
              <w:jc w:val="center"/>
            </w:pPr>
            <w:r w:rsidRPr="004E5139">
              <w:t>Tindakan</w:t>
            </w:r>
          </w:p>
          <w:p w14:paraId="16BADDDF" w14:textId="77777777" w:rsidR="00F64D97" w:rsidRPr="004E5139" w:rsidRDefault="00F64D97" w:rsidP="006C3B4C">
            <w:pPr>
              <w:widowControl w:val="0"/>
              <w:autoSpaceDE w:val="0"/>
              <w:autoSpaceDN w:val="0"/>
              <w:spacing w:before="4" w:line="191" w:lineRule="exact"/>
              <w:ind w:left="116" w:right="102"/>
              <w:jc w:val="center"/>
            </w:pPr>
            <w:r w:rsidRPr="004E5139">
              <w:t>Pengendalian</w:t>
            </w:r>
          </w:p>
        </w:tc>
        <w:tc>
          <w:tcPr>
            <w:tcW w:w="2976" w:type="dxa"/>
          </w:tcPr>
          <w:p w14:paraId="19DE82D7" w14:textId="77777777" w:rsidR="00F64D97" w:rsidRPr="004E5139" w:rsidRDefault="00F64D97" w:rsidP="006C3B4C">
            <w:pPr>
              <w:widowControl w:val="0"/>
              <w:autoSpaceDE w:val="0"/>
              <w:autoSpaceDN w:val="0"/>
              <w:spacing w:line="206" w:lineRule="exact"/>
              <w:ind w:left="206" w:right="188"/>
              <w:jc w:val="center"/>
            </w:pPr>
            <w:r w:rsidRPr="004E5139">
              <w:t>Prosedur</w:t>
            </w:r>
          </w:p>
          <w:p w14:paraId="084E3FE2" w14:textId="77777777" w:rsidR="00F64D97" w:rsidRPr="004E5139" w:rsidRDefault="00F64D97" w:rsidP="006C3B4C">
            <w:pPr>
              <w:widowControl w:val="0"/>
              <w:autoSpaceDE w:val="0"/>
              <w:autoSpaceDN w:val="0"/>
              <w:spacing w:before="4" w:line="191" w:lineRule="exact"/>
              <w:ind w:left="206" w:right="191"/>
              <w:jc w:val="center"/>
            </w:pPr>
            <w:r w:rsidRPr="004E5139">
              <w:t>Pemantauan</w:t>
            </w:r>
          </w:p>
        </w:tc>
        <w:tc>
          <w:tcPr>
            <w:tcW w:w="3402" w:type="dxa"/>
          </w:tcPr>
          <w:p w14:paraId="3CF58968" w14:textId="77777777" w:rsidR="00F64D97" w:rsidRPr="004E5139" w:rsidRDefault="00F64D97" w:rsidP="006C3B4C">
            <w:pPr>
              <w:widowControl w:val="0"/>
              <w:autoSpaceDE w:val="0"/>
              <w:autoSpaceDN w:val="0"/>
              <w:spacing w:line="206" w:lineRule="exact"/>
              <w:ind w:left="193"/>
              <w:jc w:val="center"/>
            </w:pPr>
            <w:r w:rsidRPr="004E5139">
              <w:t>Tindakan</w:t>
            </w:r>
          </w:p>
          <w:p w14:paraId="32A53F7C" w14:textId="77777777" w:rsidR="00F64D97" w:rsidRPr="004E5139" w:rsidRDefault="00F64D97" w:rsidP="006C3B4C">
            <w:pPr>
              <w:widowControl w:val="0"/>
              <w:autoSpaceDE w:val="0"/>
              <w:autoSpaceDN w:val="0"/>
              <w:spacing w:before="4" w:line="191" w:lineRule="exact"/>
              <w:ind w:left="171"/>
              <w:jc w:val="center"/>
            </w:pPr>
            <w:r w:rsidRPr="004E5139">
              <w:t>Perbaikan</w:t>
            </w:r>
          </w:p>
        </w:tc>
      </w:tr>
      <w:tr w:rsidR="00F64D97" w:rsidRPr="00461C3D" w14:paraId="738296FE" w14:textId="77777777" w:rsidTr="006C3B4C">
        <w:trPr>
          <w:trHeight w:val="750"/>
        </w:trPr>
        <w:tc>
          <w:tcPr>
            <w:tcW w:w="2225" w:type="dxa"/>
            <w:tcBorders>
              <w:left w:val="single" w:sz="4" w:space="0" w:color="auto"/>
              <w:bottom w:val="single" w:sz="4" w:space="0" w:color="auto"/>
            </w:tcBorders>
          </w:tcPr>
          <w:p w14:paraId="64E73ADC" w14:textId="77777777" w:rsidR="00F64D97" w:rsidRPr="004E5139" w:rsidRDefault="00F64D97" w:rsidP="006C3B4C">
            <w:pPr>
              <w:numPr>
                <w:ilvl w:val="0"/>
                <w:numId w:val="20"/>
              </w:numPr>
              <w:spacing w:line="360" w:lineRule="auto"/>
              <w:ind w:left="427"/>
              <w:contextualSpacing/>
            </w:pPr>
            <w:r w:rsidRPr="004E5139">
              <w:t>Penerimaan Bahan Baku</w:t>
            </w:r>
          </w:p>
        </w:tc>
        <w:tc>
          <w:tcPr>
            <w:tcW w:w="1887" w:type="dxa"/>
            <w:tcBorders>
              <w:bottom w:val="single" w:sz="4" w:space="0" w:color="auto"/>
            </w:tcBorders>
          </w:tcPr>
          <w:p w14:paraId="15C9E81C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Bakteri Patogen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DDA3A02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Rajungan tetap berada pada wadah penampungan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37F055A3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- Rajungan masih    segar</w:t>
            </w:r>
          </w:p>
          <w:p w14:paraId="1A12323F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- karapas 10cm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71E612B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Memisahkan rajungan yang masih segar dengan yang tidak segar</w:t>
            </w:r>
          </w:p>
        </w:tc>
      </w:tr>
      <w:tr w:rsidR="00F64D97" w:rsidRPr="00461C3D" w14:paraId="38C629F0" w14:textId="77777777" w:rsidTr="006C3B4C">
        <w:trPr>
          <w:trHeight w:val="529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E78F72" w14:textId="77777777" w:rsidR="00F64D97" w:rsidRPr="004E5139" w:rsidRDefault="00F64D97" w:rsidP="006C3B4C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ind w:left="427"/>
            </w:pPr>
            <w:r w:rsidRPr="004E5139">
              <w:t xml:space="preserve">Perebusan </w:t>
            </w:r>
            <w:r w:rsidRPr="004351AC">
              <w:rPr>
                <w:i/>
              </w:rPr>
              <w:t>(Cooking)</w:t>
            </w:r>
          </w:p>
        </w:tc>
        <w:tc>
          <w:tcPr>
            <w:tcW w:w="1887" w:type="dxa"/>
            <w:tcBorders>
              <w:top w:val="single" w:sz="4" w:space="0" w:color="auto"/>
              <w:bottom w:val="single" w:sz="4" w:space="0" w:color="auto"/>
            </w:tcBorders>
          </w:tcPr>
          <w:p w14:paraId="15770E50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Pertumbuhan bakteri patogen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136CDD52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Pencucian rajungan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5273467D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Perebusan dengan suhu 120</w:t>
            </w:r>
            <w:r w:rsidRPr="00461C3D">
              <w:rPr>
                <w:rFonts w:ascii="Calibri" w:hAnsi="Calibri"/>
                <w:szCs w:val="22"/>
              </w:rPr>
              <w:t>⁰</w:t>
            </w:r>
            <w:r w:rsidRPr="00461C3D">
              <w:rPr>
                <w:szCs w:val="22"/>
              </w:rPr>
              <w:t xml:space="preserve"> selama 30-45 menit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B640FFD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Memantau tingkat kematangan rajungan</w:t>
            </w:r>
          </w:p>
        </w:tc>
      </w:tr>
      <w:tr w:rsidR="00F64D97" w:rsidRPr="00461C3D" w14:paraId="7E8E0694" w14:textId="77777777" w:rsidTr="006C3B4C">
        <w:trPr>
          <w:trHeight w:val="764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43AB8A" w14:textId="77777777" w:rsidR="00F64D97" w:rsidRPr="004E5139" w:rsidRDefault="00F64D97" w:rsidP="006C3B4C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ind w:left="427"/>
            </w:pPr>
            <w:r w:rsidRPr="004E5139">
              <w:t>Pendinginan setelah pengipasan</w:t>
            </w:r>
          </w:p>
        </w:tc>
        <w:tc>
          <w:tcPr>
            <w:tcW w:w="1887" w:type="dxa"/>
            <w:tcBorders>
              <w:top w:val="single" w:sz="4" w:space="0" w:color="auto"/>
              <w:bottom w:val="single" w:sz="4" w:space="0" w:color="auto"/>
            </w:tcBorders>
          </w:tcPr>
          <w:p w14:paraId="30188E52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Pertumbuhan bakteri patogen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3918BAAE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Rajungan di dinginkan datas basket tidak bersentuhan dengan lantai langsung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04BE655A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Pengamatan secara visual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1742F3C2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Proses ulang</w:t>
            </w:r>
          </w:p>
        </w:tc>
      </w:tr>
      <w:tr w:rsidR="00F64D97" w:rsidRPr="00461C3D" w14:paraId="7BC861DC" w14:textId="77777777" w:rsidTr="006C3B4C">
        <w:trPr>
          <w:trHeight w:val="882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9F694F" w14:textId="77777777" w:rsidR="00F64D97" w:rsidRPr="004351AC" w:rsidRDefault="00F64D97" w:rsidP="006C3B4C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ind w:left="427"/>
              <w:rPr>
                <w:i/>
              </w:rPr>
            </w:pPr>
            <w:r w:rsidRPr="004E5139">
              <w:t xml:space="preserve">Pengupasan </w:t>
            </w:r>
            <w:r w:rsidRPr="004351AC">
              <w:rPr>
                <w:i/>
              </w:rPr>
              <w:t>(picking)</w:t>
            </w:r>
          </w:p>
          <w:p w14:paraId="6397B3D2" w14:textId="77777777" w:rsidR="00F64D97" w:rsidRPr="004E5139" w:rsidRDefault="00F64D97" w:rsidP="006C3B4C">
            <w:pPr>
              <w:widowControl w:val="0"/>
              <w:autoSpaceDE w:val="0"/>
              <w:autoSpaceDN w:val="0"/>
            </w:pPr>
          </w:p>
        </w:tc>
        <w:tc>
          <w:tcPr>
            <w:tcW w:w="1887" w:type="dxa"/>
            <w:tcBorders>
              <w:top w:val="single" w:sz="4" w:space="0" w:color="auto"/>
              <w:bottom w:val="single" w:sz="4" w:space="0" w:color="auto"/>
            </w:tcBorders>
          </w:tcPr>
          <w:p w14:paraId="4DDA5B00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Pertumbuhan bakteri patogen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4CE1F56D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Pengupasan di tiap-tiap kelas daging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13913C0E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Pengamatan secara visual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5B99650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Dapat dicegah dengan SSOP</w:t>
            </w:r>
          </w:p>
        </w:tc>
      </w:tr>
      <w:tr w:rsidR="00F64D97" w:rsidRPr="00461C3D" w14:paraId="48108BF5" w14:textId="77777777" w:rsidTr="006C3B4C">
        <w:trPr>
          <w:trHeight w:val="441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5F3D37" w14:textId="77777777" w:rsidR="00F64D97" w:rsidRPr="004E5139" w:rsidRDefault="00F64D97" w:rsidP="006C3B4C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ind w:left="427"/>
            </w:pPr>
            <w:r w:rsidRPr="004E5139">
              <w:t>Sorting</w:t>
            </w:r>
          </w:p>
          <w:p w14:paraId="4DBC5067" w14:textId="77777777" w:rsidR="00F64D97" w:rsidRPr="004E5139" w:rsidRDefault="00F64D97" w:rsidP="006C3B4C">
            <w:pPr>
              <w:widowControl w:val="0"/>
              <w:autoSpaceDE w:val="0"/>
              <w:autoSpaceDN w:val="0"/>
            </w:pPr>
          </w:p>
        </w:tc>
        <w:tc>
          <w:tcPr>
            <w:tcW w:w="1887" w:type="dxa"/>
            <w:tcBorders>
              <w:top w:val="single" w:sz="4" w:space="0" w:color="auto"/>
              <w:bottom w:val="single" w:sz="4" w:space="0" w:color="auto"/>
            </w:tcBorders>
          </w:tcPr>
          <w:p w14:paraId="4C656F10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Shell dan benda asing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6A628503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Penyortiran pada tiap kelas daging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6095B9E0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Pengamatan secara visual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6B08B4E4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 xml:space="preserve">Dapat dicegah dengan </w:t>
            </w:r>
            <w:r>
              <w:rPr>
                <w:szCs w:val="22"/>
              </w:rPr>
              <w:t>GMP</w:t>
            </w:r>
            <w:r w:rsidRPr="00461C3D">
              <w:rPr>
                <w:szCs w:val="22"/>
              </w:rPr>
              <w:t xml:space="preserve"> dan SSOP</w:t>
            </w:r>
          </w:p>
        </w:tc>
      </w:tr>
      <w:tr w:rsidR="00F64D97" w:rsidRPr="00461C3D" w14:paraId="358BCB78" w14:textId="77777777" w:rsidTr="006C3B4C">
        <w:trPr>
          <w:trHeight w:val="1088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D61D08" w14:textId="77777777" w:rsidR="00F64D97" w:rsidRPr="004E5139" w:rsidRDefault="00F64D97" w:rsidP="006C3B4C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ind w:left="427"/>
            </w:pPr>
            <w:r>
              <w:rPr>
                <w:i/>
              </w:rPr>
              <w:t>Packing</w:t>
            </w:r>
          </w:p>
          <w:p w14:paraId="5A248C61" w14:textId="77777777" w:rsidR="00F64D97" w:rsidRPr="004E5139" w:rsidRDefault="00F64D97" w:rsidP="006C3B4C">
            <w:pPr>
              <w:ind w:left="720"/>
              <w:contextualSpacing/>
            </w:pPr>
          </w:p>
          <w:p w14:paraId="472A4239" w14:textId="77777777" w:rsidR="00F64D97" w:rsidRPr="004E5139" w:rsidRDefault="00F64D97" w:rsidP="006C3B4C">
            <w:pPr>
              <w:widowControl w:val="0"/>
              <w:autoSpaceDE w:val="0"/>
              <w:autoSpaceDN w:val="0"/>
              <w:ind w:left="427"/>
            </w:pPr>
          </w:p>
          <w:p w14:paraId="3B3B6E82" w14:textId="77777777" w:rsidR="00F64D97" w:rsidRPr="004E5139" w:rsidRDefault="00F64D97" w:rsidP="006C3B4C">
            <w:pPr>
              <w:widowControl w:val="0"/>
              <w:autoSpaceDE w:val="0"/>
              <w:autoSpaceDN w:val="0"/>
            </w:pPr>
          </w:p>
        </w:tc>
        <w:tc>
          <w:tcPr>
            <w:tcW w:w="1887" w:type="dxa"/>
            <w:tcBorders>
              <w:top w:val="single" w:sz="4" w:space="0" w:color="auto"/>
              <w:bottom w:val="single" w:sz="4" w:space="0" w:color="auto"/>
            </w:tcBorders>
          </w:tcPr>
          <w:p w14:paraId="720B36FB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Pertumbuhan bakteri patogen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33493F82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Pengemasan pada tiap kelas daging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1C162FAD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>Penimbangan dan pelabelan sesuai kelas daging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1A2FC456" w14:textId="77777777" w:rsidR="00F64D97" w:rsidRPr="00461C3D" w:rsidRDefault="00F64D97" w:rsidP="006C3B4C">
            <w:pPr>
              <w:widowControl w:val="0"/>
              <w:autoSpaceDE w:val="0"/>
              <w:autoSpaceDN w:val="0"/>
              <w:rPr>
                <w:szCs w:val="22"/>
              </w:rPr>
            </w:pPr>
            <w:r w:rsidRPr="00461C3D">
              <w:rPr>
                <w:szCs w:val="22"/>
              </w:rPr>
              <w:t xml:space="preserve">Dapat dicegah dengan </w:t>
            </w:r>
            <w:r>
              <w:rPr>
                <w:szCs w:val="22"/>
              </w:rPr>
              <w:t>GMP</w:t>
            </w:r>
            <w:r w:rsidRPr="00461C3D">
              <w:rPr>
                <w:szCs w:val="22"/>
              </w:rPr>
              <w:t xml:space="preserve"> dan SSOP</w:t>
            </w:r>
          </w:p>
        </w:tc>
      </w:tr>
    </w:tbl>
    <w:p w14:paraId="4F098539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3B48B240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6EEB1338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</w:pPr>
    </w:p>
    <w:p w14:paraId="4B4D409B" w14:textId="77777777" w:rsidR="00F64D97" w:rsidRDefault="00F64D97" w:rsidP="00F64D97">
      <w:pPr>
        <w:spacing w:before="9"/>
        <w:ind w:right="1404"/>
        <w:rPr>
          <w:b/>
          <w:sz w:val="24"/>
          <w:szCs w:val="24"/>
        </w:rPr>
        <w:sectPr w:rsidR="00F64D97" w:rsidSect="00D779AE">
          <w:pgSz w:w="16840" w:h="11910" w:orient="landscape"/>
          <w:pgMar w:top="1701" w:right="1701" w:bottom="2268" w:left="1701" w:header="0" w:footer="567" w:gutter="0"/>
          <w:cols w:space="720"/>
          <w:docGrid w:linePitch="272"/>
        </w:sectPr>
      </w:pPr>
    </w:p>
    <w:p w14:paraId="6DB45E7C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tbl>
      <w:tblPr>
        <w:tblW w:w="9446" w:type="dxa"/>
        <w:tblLayout w:type="fixed"/>
        <w:tblLook w:val="04A0" w:firstRow="1" w:lastRow="0" w:firstColumn="1" w:lastColumn="0" w:noHBand="0" w:noVBand="1"/>
      </w:tblPr>
      <w:tblGrid>
        <w:gridCol w:w="271"/>
        <w:gridCol w:w="236"/>
        <w:gridCol w:w="236"/>
        <w:gridCol w:w="198"/>
        <w:gridCol w:w="38"/>
        <w:gridCol w:w="236"/>
        <w:gridCol w:w="131"/>
        <w:gridCol w:w="101"/>
        <w:gridCol w:w="403"/>
        <w:gridCol w:w="102"/>
        <w:gridCol w:w="505"/>
        <w:gridCol w:w="334"/>
        <w:gridCol w:w="366"/>
        <w:gridCol w:w="140"/>
        <w:gridCol w:w="505"/>
        <w:gridCol w:w="505"/>
        <w:gridCol w:w="700"/>
        <w:gridCol w:w="346"/>
        <w:gridCol w:w="567"/>
        <w:gridCol w:w="425"/>
        <w:gridCol w:w="316"/>
        <w:gridCol w:w="314"/>
        <w:gridCol w:w="314"/>
        <w:gridCol w:w="314"/>
        <w:gridCol w:w="314"/>
        <w:gridCol w:w="314"/>
        <w:gridCol w:w="271"/>
        <w:gridCol w:w="236"/>
        <w:gridCol w:w="236"/>
        <w:gridCol w:w="236"/>
        <w:gridCol w:w="236"/>
      </w:tblGrid>
      <w:tr w:rsidR="00F64D97" w:rsidRPr="00B3221D" w14:paraId="55C034D6" w14:textId="77777777" w:rsidTr="006C3B4C">
        <w:trPr>
          <w:gridAfter w:val="5"/>
          <w:wAfter w:w="1215" w:type="dxa"/>
          <w:trHeight w:val="420"/>
        </w:trPr>
        <w:tc>
          <w:tcPr>
            <w:tcW w:w="500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9B5A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Lampiran 3</w:t>
            </w:r>
            <w:r w:rsidRPr="00B3221D">
              <w:rPr>
                <w:color w:val="000000"/>
                <w:sz w:val="24"/>
                <w:szCs w:val="24"/>
              </w:rPr>
              <w:t>. Lembar penilaian sensori daging kepiting rebus beku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9C1A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5CC53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64A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D54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BB54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05E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A06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</w:tr>
      <w:tr w:rsidR="00F64D97" w:rsidRPr="00B3221D" w14:paraId="44BEBA01" w14:textId="77777777" w:rsidTr="006C3B4C">
        <w:trPr>
          <w:gridAfter w:val="5"/>
          <w:wAfter w:w="1215" w:type="dxa"/>
          <w:trHeight w:val="420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7DB4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3C4A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10C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0912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CF7E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536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055C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7108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1DA17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8967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6C0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9709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AE5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171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</w:tr>
      <w:tr w:rsidR="00F64D97" w:rsidRPr="00B3221D" w14:paraId="1293AD01" w14:textId="77777777" w:rsidTr="006C3B4C">
        <w:trPr>
          <w:gridAfter w:val="5"/>
          <w:wAfter w:w="1215" w:type="dxa"/>
          <w:trHeight w:val="420"/>
        </w:trPr>
        <w:tc>
          <w:tcPr>
            <w:tcW w:w="18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2916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Nama Panelis :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07F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F2EE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448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15D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B72F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Tanggal :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5EE08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784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73D2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24F2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24F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D1DF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</w:tr>
      <w:tr w:rsidR="00F64D97" w:rsidRPr="00B3221D" w14:paraId="253D992D" w14:textId="77777777" w:rsidTr="006C3B4C">
        <w:trPr>
          <w:trHeight w:val="420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0C725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5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4B0B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Cantumkan kode contoh pada kolom yang tersedia sebelum melakukan pengujian.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CCB0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698C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CE3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A3DB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</w:tr>
      <w:tr w:rsidR="00F64D97" w:rsidRPr="00B3221D" w14:paraId="15416383" w14:textId="77777777" w:rsidTr="006C3B4C">
        <w:trPr>
          <w:trHeight w:val="420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2013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●</w:t>
            </w:r>
          </w:p>
        </w:tc>
        <w:tc>
          <w:tcPr>
            <w:tcW w:w="457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52B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Berilah tanda √ pada nilai yang dipilih sesuai kode contoh yang diuji.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C14B3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CA0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E494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4DD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916E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7CC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71" w:type="dxa"/>
            <w:vAlign w:val="center"/>
            <w:hideMark/>
          </w:tcPr>
          <w:p w14:paraId="23E0991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A5CFDC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C80F557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A50E50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C6FBA0D" w14:textId="77777777" w:rsidR="00F64D97" w:rsidRPr="00B3221D" w:rsidRDefault="00F64D97" w:rsidP="006C3B4C"/>
        </w:tc>
      </w:tr>
      <w:tr w:rsidR="00F64D97" w:rsidRPr="00B3221D" w14:paraId="0E902D33" w14:textId="77777777" w:rsidTr="006C3B4C">
        <w:trPr>
          <w:trHeight w:val="312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438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2489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7ABA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248D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0578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A116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B44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A89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69E50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4428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D1E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8EF1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434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5AB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71" w:type="dxa"/>
            <w:vAlign w:val="center"/>
            <w:hideMark/>
          </w:tcPr>
          <w:p w14:paraId="031C4EF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00D1DF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24338D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7E9669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0120680" w14:textId="77777777" w:rsidR="00F64D97" w:rsidRPr="00B3221D" w:rsidRDefault="00F64D97" w:rsidP="006C3B4C"/>
        </w:tc>
      </w:tr>
      <w:tr w:rsidR="00F64D97" w:rsidRPr="00B3221D" w14:paraId="616F395F" w14:textId="77777777" w:rsidTr="006C3B4C">
        <w:trPr>
          <w:trHeight w:val="465"/>
        </w:trPr>
        <w:tc>
          <w:tcPr>
            <w:tcW w:w="5920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C90E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Spesifikasi</w:t>
            </w:r>
          </w:p>
        </w:tc>
        <w:tc>
          <w:tcPr>
            <w:tcW w:w="7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7FB85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15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0A91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Kode contoh</w:t>
            </w:r>
          </w:p>
        </w:tc>
        <w:tc>
          <w:tcPr>
            <w:tcW w:w="271" w:type="dxa"/>
            <w:vAlign w:val="center"/>
            <w:hideMark/>
          </w:tcPr>
          <w:p w14:paraId="7FA709D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63204B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7EB47D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82F731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F5E5852" w14:textId="77777777" w:rsidR="00F64D97" w:rsidRPr="00B3221D" w:rsidRDefault="00F64D97" w:rsidP="006C3B4C"/>
        </w:tc>
      </w:tr>
      <w:tr w:rsidR="00F64D97" w:rsidRPr="00B3221D" w14:paraId="387C359A" w14:textId="77777777" w:rsidTr="006C3B4C">
        <w:trPr>
          <w:trHeight w:val="465"/>
        </w:trPr>
        <w:tc>
          <w:tcPr>
            <w:tcW w:w="5920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8EDD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851E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EE3E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B8A3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FF49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66498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DE33B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71" w:type="dxa"/>
            <w:vAlign w:val="center"/>
            <w:hideMark/>
          </w:tcPr>
          <w:p w14:paraId="4C72F0E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09096A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5F12CA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04A2F4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90463F9" w14:textId="77777777" w:rsidR="00F64D97" w:rsidRPr="00B3221D" w:rsidRDefault="00F64D97" w:rsidP="006C3B4C"/>
        </w:tc>
      </w:tr>
      <w:tr w:rsidR="00F64D97" w:rsidRPr="00B3221D" w14:paraId="08231559" w14:textId="77777777" w:rsidTr="006C3B4C">
        <w:trPr>
          <w:trHeight w:val="465"/>
        </w:trPr>
        <w:tc>
          <w:tcPr>
            <w:tcW w:w="1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12F6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A Dalam keadaan beku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3A5A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96FCD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DAF2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51AB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3FF85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26EB4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3205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7CAF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3890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BD1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01C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150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3281145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CF732C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26444A7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BAA894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860E44D" w14:textId="77777777" w:rsidR="00F64D97" w:rsidRPr="00B3221D" w:rsidRDefault="00F64D97" w:rsidP="006C3B4C"/>
        </w:tc>
      </w:tr>
      <w:tr w:rsidR="00F64D97" w:rsidRPr="00B3221D" w14:paraId="71B63409" w14:textId="77777777" w:rsidTr="006C3B4C">
        <w:trPr>
          <w:trHeight w:val="465"/>
        </w:trPr>
        <w:tc>
          <w:tcPr>
            <w:tcW w:w="185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6B3B9" w14:textId="77777777" w:rsidR="00F64D97" w:rsidRPr="00B3221D" w:rsidRDefault="00F64D97" w:rsidP="006C3B4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3221D">
              <w:rPr>
                <w:b/>
                <w:bCs/>
                <w:color w:val="000000"/>
                <w:sz w:val="24"/>
                <w:szCs w:val="24"/>
              </w:rPr>
              <w:t>1 Lapisan es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9A97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B56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91C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279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348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238D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B733D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0AA8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B05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367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7D0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2A7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5E6C1408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3494EC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E60C46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15C34AF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95DE210" w14:textId="77777777" w:rsidR="00F64D97" w:rsidRPr="00B3221D" w:rsidRDefault="00F64D97" w:rsidP="006C3B4C"/>
        </w:tc>
      </w:tr>
      <w:tr w:rsidR="00F64D97" w:rsidRPr="00B3221D" w14:paraId="74C80531" w14:textId="77777777" w:rsidTr="006C3B4C">
        <w:trPr>
          <w:trHeight w:val="465"/>
        </w:trPr>
        <w:tc>
          <w:tcPr>
            <w:tcW w:w="592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72E4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Rata, bening, cukup tebal pada seluruh permukaan dilapisi es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696E2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2E2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3DA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CF7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FC3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3D11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33A8B2D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9E20CB7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00EB92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FE2AE0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63AB1E8" w14:textId="77777777" w:rsidR="00F64D97" w:rsidRPr="00B3221D" w:rsidRDefault="00F64D97" w:rsidP="006C3B4C"/>
        </w:tc>
      </w:tr>
      <w:tr w:rsidR="00F64D97" w:rsidRPr="00B3221D" w14:paraId="0DBF05B6" w14:textId="77777777" w:rsidTr="006C3B4C">
        <w:trPr>
          <w:trHeight w:val="465"/>
        </w:trPr>
        <w:tc>
          <w:tcPr>
            <w:tcW w:w="4307" w:type="dxa"/>
            <w:gridSpan w:val="1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28E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Rata, bening, cukup tebal ada bagian yang terbuka 10%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AFD5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4D18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5433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F88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412C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9F1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8CB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B43F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480C417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939269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0893E1A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C20327A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A3D53A7" w14:textId="77777777" w:rsidR="00F64D97" w:rsidRPr="00B3221D" w:rsidRDefault="00F64D97" w:rsidP="006C3B4C"/>
        </w:tc>
      </w:tr>
      <w:tr w:rsidR="00F64D97" w:rsidRPr="00B3221D" w14:paraId="205770B4" w14:textId="77777777" w:rsidTr="006C3B4C">
        <w:trPr>
          <w:trHeight w:val="465"/>
        </w:trPr>
        <w:tc>
          <w:tcPr>
            <w:tcW w:w="430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4ADB0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Tidak rata, bagian yang terbuka, sebanyak 20%-30%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07E9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46C5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D6CEB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645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1A5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DA7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BC5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06C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50A1E59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DF19E6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956644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250EA4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53794E1" w14:textId="77777777" w:rsidR="00F64D97" w:rsidRPr="00B3221D" w:rsidRDefault="00F64D97" w:rsidP="006C3B4C"/>
        </w:tc>
      </w:tr>
      <w:tr w:rsidR="00F64D97" w:rsidRPr="00B3221D" w14:paraId="4C97D5C7" w14:textId="77777777" w:rsidTr="006C3B4C">
        <w:trPr>
          <w:trHeight w:val="465"/>
        </w:trPr>
        <w:tc>
          <w:tcPr>
            <w:tcW w:w="430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B719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Tidak rata, bagian yang terbuka, sebanyak 40%-50%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2BE7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F0E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441A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7B2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E5B9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D64B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D695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E220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112CBCC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C526A97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0D01653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9F51E2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B93B51C" w14:textId="77777777" w:rsidR="00F64D97" w:rsidRPr="00B3221D" w:rsidRDefault="00F64D97" w:rsidP="006C3B4C"/>
        </w:tc>
      </w:tr>
      <w:tr w:rsidR="00F64D97" w:rsidRPr="00B3221D" w14:paraId="20E360A9" w14:textId="77777777" w:rsidTr="006C3B4C">
        <w:trPr>
          <w:trHeight w:val="465"/>
        </w:trPr>
        <w:tc>
          <w:tcPr>
            <w:tcW w:w="3297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10EA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Banyak bagian yang terbuka 60%-70%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B206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3C8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7112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3C7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59E9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F29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9ED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C6DF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401C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606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7780F85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9C4B53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A67F5A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1474A1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6F1AF6B" w14:textId="77777777" w:rsidR="00F64D97" w:rsidRPr="00B3221D" w:rsidRDefault="00F64D97" w:rsidP="006C3B4C"/>
        </w:tc>
      </w:tr>
      <w:tr w:rsidR="00F64D97" w:rsidRPr="00B3221D" w14:paraId="2A529F3C" w14:textId="77777777" w:rsidTr="006C3B4C">
        <w:trPr>
          <w:trHeight w:val="465"/>
        </w:trPr>
        <w:tc>
          <w:tcPr>
            <w:tcW w:w="3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FE8A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Banyak bagian yang terbuka 80%-90%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C57A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B2D5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7E2C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413F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71A7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7FBF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2CF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AD6D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E64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EE20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1AA2BF4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091B7C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143253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7F8123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2E084C6" w14:textId="77777777" w:rsidR="00F64D97" w:rsidRPr="00B3221D" w:rsidRDefault="00F64D97" w:rsidP="006C3B4C"/>
        </w:tc>
      </w:tr>
      <w:tr w:rsidR="00F64D97" w:rsidRPr="00B3221D" w14:paraId="73E8EF45" w14:textId="77777777" w:rsidTr="006C3B4C">
        <w:trPr>
          <w:trHeight w:val="465"/>
        </w:trPr>
        <w:tc>
          <w:tcPr>
            <w:tcW w:w="3802" w:type="dxa"/>
            <w:gridSpan w:val="1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8BA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Tidak terdapat lapisan es pada permukaan produk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14AC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93B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8F03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4E0F9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8C9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734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112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055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DF2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45C0E777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47C8E7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971EA43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234B1F3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A9BBE85" w14:textId="77777777" w:rsidR="00F64D97" w:rsidRPr="00B3221D" w:rsidRDefault="00F64D97" w:rsidP="006C3B4C"/>
        </w:tc>
      </w:tr>
      <w:tr w:rsidR="00F64D97" w:rsidRPr="00B3221D" w14:paraId="43D334B4" w14:textId="77777777" w:rsidTr="006C3B4C">
        <w:trPr>
          <w:trHeight w:val="465"/>
        </w:trPr>
        <w:tc>
          <w:tcPr>
            <w:tcW w:w="27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02D0A" w14:textId="77777777" w:rsidR="00F64D97" w:rsidRPr="00B3221D" w:rsidRDefault="00F64D97" w:rsidP="006C3B4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3221D">
              <w:rPr>
                <w:b/>
                <w:bCs/>
                <w:color w:val="000000"/>
                <w:sz w:val="24"/>
                <w:szCs w:val="24"/>
              </w:rPr>
              <w:t>2 Pengeringan (dehidrasi)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CC5F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2FC0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0A8E7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7B4C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AE4E5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4889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882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D59C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E86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D7C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A6F0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6502F33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D38F58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D30C5AA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31BE16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FA1F8D1" w14:textId="77777777" w:rsidR="00F64D97" w:rsidRPr="00B3221D" w:rsidRDefault="00F64D97" w:rsidP="006C3B4C"/>
        </w:tc>
      </w:tr>
      <w:tr w:rsidR="00F64D97" w:rsidRPr="00B3221D" w14:paraId="76F118B5" w14:textId="77777777" w:rsidTr="006C3B4C">
        <w:trPr>
          <w:trHeight w:val="465"/>
        </w:trPr>
        <w:tc>
          <w:tcPr>
            <w:tcW w:w="3802" w:type="dxa"/>
            <w:gridSpan w:val="1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9C1D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tidak ada pengeringan pada permukaan produk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F51B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B5A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648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1943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075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72F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555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B3FF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1FFB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6FACB13A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F17E76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315DCB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8C076E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A9F28E7" w14:textId="77777777" w:rsidR="00F64D97" w:rsidRPr="00B3221D" w:rsidRDefault="00F64D97" w:rsidP="006C3B4C"/>
        </w:tc>
      </w:tr>
      <w:tr w:rsidR="00F64D97" w:rsidRPr="00B3221D" w14:paraId="7070B73A" w14:textId="77777777" w:rsidTr="006C3B4C">
        <w:trPr>
          <w:trHeight w:val="675"/>
        </w:trPr>
        <w:tc>
          <w:tcPr>
            <w:tcW w:w="592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DBC1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sedikit mengalami pengeringan pada permukaan produk 10%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53DC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EFDC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B9D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88BA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6CF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C389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27C4F84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A750DA3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799044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444E38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1D917BF" w14:textId="77777777" w:rsidR="00F64D97" w:rsidRPr="00B3221D" w:rsidRDefault="00F64D97" w:rsidP="006C3B4C"/>
        </w:tc>
      </w:tr>
      <w:tr w:rsidR="00F64D97" w:rsidRPr="00B3221D" w14:paraId="0B46150A" w14:textId="77777777" w:rsidTr="006C3B4C">
        <w:trPr>
          <w:trHeight w:val="465"/>
        </w:trPr>
        <w:tc>
          <w:tcPr>
            <w:tcW w:w="592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218C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pengeringan mulai jelas pada permukaan produk 20%-30%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ECCD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522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BE2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C321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B3D8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355D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4CE0894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CFFF5EF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28ABD0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F834C6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B17CDFB" w14:textId="77777777" w:rsidR="00F64D97" w:rsidRPr="00B3221D" w:rsidRDefault="00F64D97" w:rsidP="006C3B4C"/>
        </w:tc>
      </w:tr>
      <w:tr w:rsidR="00F64D97" w:rsidRPr="00B3221D" w14:paraId="69CBCE7E" w14:textId="77777777" w:rsidTr="006C3B4C">
        <w:trPr>
          <w:trHeight w:val="465"/>
        </w:trPr>
        <w:tc>
          <w:tcPr>
            <w:tcW w:w="430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1E80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Pengeringan banyak pada permukaan produk 40%-50%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4FA57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C9C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B9615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85B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680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281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4E54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904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75A9FCC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55470F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37E463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E5966D3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6CAB698" w14:textId="77777777" w:rsidR="00F64D97" w:rsidRPr="00B3221D" w:rsidRDefault="00F64D97" w:rsidP="006C3B4C"/>
        </w:tc>
      </w:tr>
      <w:tr w:rsidR="00F64D97" w:rsidRPr="00B3221D" w14:paraId="6B28FEA9" w14:textId="77777777" w:rsidTr="006C3B4C">
        <w:trPr>
          <w:trHeight w:val="510"/>
        </w:trPr>
        <w:tc>
          <w:tcPr>
            <w:tcW w:w="430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D997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Banyak bagian produk yang tampak mengering 60%-70%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5D82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38A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A0F6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6B09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808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9A0C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7F3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10F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5CC9844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9E38CE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9A0675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9AA032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A488528" w14:textId="77777777" w:rsidR="00F64D97" w:rsidRPr="00B3221D" w:rsidRDefault="00F64D97" w:rsidP="006C3B4C"/>
        </w:tc>
      </w:tr>
      <w:tr w:rsidR="00F64D97" w:rsidRPr="00B3221D" w14:paraId="1DADDD08" w14:textId="77777777" w:rsidTr="006C3B4C">
        <w:trPr>
          <w:gridAfter w:val="25"/>
          <w:wAfter w:w="8231" w:type="dxa"/>
          <w:trHeight w:val="40"/>
        </w:trPr>
        <w:tc>
          <w:tcPr>
            <w:tcW w:w="271" w:type="dxa"/>
            <w:vAlign w:val="center"/>
          </w:tcPr>
          <w:p w14:paraId="1EBE7CE7" w14:textId="77777777" w:rsidR="00F64D97" w:rsidRDefault="00F64D97" w:rsidP="006C3B4C"/>
          <w:p w14:paraId="0CCA65CA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4BAFAEE1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2DD4C5EE" w14:textId="77777777" w:rsidR="00F64D97" w:rsidRPr="00B3221D" w:rsidRDefault="00F64D97" w:rsidP="006C3B4C"/>
        </w:tc>
        <w:tc>
          <w:tcPr>
            <w:tcW w:w="236" w:type="dxa"/>
            <w:gridSpan w:val="2"/>
            <w:vAlign w:val="center"/>
          </w:tcPr>
          <w:p w14:paraId="56BA0D48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3A9C6A7C" w14:textId="77777777" w:rsidR="00F64D97" w:rsidRPr="00B3221D" w:rsidRDefault="00F64D97" w:rsidP="006C3B4C"/>
        </w:tc>
      </w:tr>
      <w:tr w:rsidR="00F64D97" w:rsidRPr="00B3221D" w14:paraId="0A81C6A0" w14:textId="77777777" w:rsidTr="006C3B4C">
        <w:trPr>
          <w:trHeight w:val="465"/>
        </w:trPr>
        <w:tc>
          <w:tcPr>
            <w:tcW w:w="430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05486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lastRenderedPageBreak/>
              <w:t>Banyak bagian produk yang tampak mengering 80%-90%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7A91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E424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5C3D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968F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157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FC6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EAC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118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5C436E5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1EBE01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1006A7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801DD4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A91E818" w14:textId="77777777" w:rsidR="00F64D97" w:rsidRPr="00B3221D" w:rsidRDefault="00F64D97" w:rsidP="006C3B4C"/>
        </w:tc>
      </w:tr>
      <w:tr w:rsidR="00F64D97" w:rsidRPr="00B3221D" w14:paraId="1C23263E" w14:textId="77777777" w:rsidTr="006C3B4C">
        <w:trPr>
          <w:trHeight w:val="465"/>
        </w:trPr>
        <w:tc>
          <w:tcPr>
            <w:tcW w:w="3802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D9CC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Seluruh bagian luar produk tampak mengering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5328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090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98D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C355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491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25CC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514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3B94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CFB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1ACCCA2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D72EB2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CB3A2C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278E9A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3A7EC5B" w14:textId="77777777" w:rsidR="00F64D97" w:rsidRPr="00B3221D" w:rsidRDefault="00F64D97" w:rsidP="006C3B4C"/>
        </w:tc>
      </w:tr>
      <w:tr w:rsidR="00F64D97" w:rsidRPr="00B3221D" w14:paraId="2E115F4C" w14:textId="77777777" w:rsidTr="006C3B4C">
        <w:trPr>
          <w:trHeight w:val="465"/>
        </w:trPr>
        <w:tc>
          <w:tcPr>
            <w:tcW w:w="3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EE16F" w14:textId="77777777" w:rsidR="00F64D97" w:rsidRPr="00B3221D" w:rsidRDefault="00F64D97" w:rsidP="006C3B4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3221D">
              <w:rPr>
                <w:b/>
                <w:bCs/>
                <w:color w:val="000000"/>
                <w:sz w:val="24"/>
                <w:szCs w:val="24"/>
              </w:rPr>
              <w:t>3 Perubahan warna (diskolorasi)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9B08B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A9059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48D19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D763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9053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6805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7632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84B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883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D80D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0035AB3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5F69D1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0F5977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8BF4CE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DF5E9A7" w14:textId="77777777" w:rsidR="00F64D97" w:rsidRPr="00B3221D" w:rsidRDefault="00F64D97" w:rsidP="006C3B4C"/>
        </w:tc>
      </w:tr>
      <w:tr w:rsidR="00F64D97" w:rsidRPr="00B3221D" w14:paraId="7FEC19AB" w14:textId="77777777" w:rsidTr="006C3B4C">
        <w:trPr>
          <w:trHeight w:val="465"/>
        </w:trPr>
        <w:tc>
          <w:tcPr>
            <w:tcW w:w="592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19FD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Belum mengalami perubahan warna pada permukaan produk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65B4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9FC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F6D8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261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7F31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6B6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1DD4819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C7CC99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A4E54C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A168B98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DF5F607" w14:textId="77777777" w:rsidR="00F64D97" w:rsidRPr="00B3221D" w:rsidRDefault="00F64D97" w:rsidP="006C3B4C"/>
        </w:tc>
      </w:tr>
      <w:tr w:rsidR="00F64D97" w:rsidRPr="00B3221D" w14:paraId="4A446FA9" w14:textId="77777777" w:rsidTr="006C3B4C">
        <w:trPr>
          <w:trHeight w:val="675"/>
        </w:trPr>
        <w:tc>
          <w:tcPr>
            <w:tcW w:w="592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1BEF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Sedikit mengalami perubahan warna pada permukaan produk 10%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8D225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8DF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086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430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B7DC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015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2091AD2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FAD0B7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C9C7FB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ADD240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0BC7E42" w14:textId="77777777" w:rsidR="00F64D97" w:rsidRPr="00B3221D" w:rsidRDefault="00F64D97" w:rsidP="006C3B4C"/>
        </w:tc>
      </w:tr>
      <w:tr w:rsidR="00F64D97" w:rsidRPr="00B3221D" w14:paraId="22C771D3" w14:textId="77777777" w:rsidTr="006C3B4C">
        <w:trPr>
          <w:trHeight w:val="675"/>
        </w:trPr>
        <w:tc>
          <w:tcPr>
            <w:tcW w:w="592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C7D6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Agak banyak mengalami perubahan warna pada permukaan produk 20%-30%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31462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D02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B51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2BA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4CE1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3C83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7B658B3F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19BEDD8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60037F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170811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414F352" w14:textId="77777777" w:rsidR="00F64D97" w:rsidRPr="00B3221D" w:rsidRDefault="00F64D97" w:rsidP="006C3B4C"/>
        </w:tc>
      </w:tr>
      <w:tr w:rsidR="00F64D97" w:rsidRPr="00B3221D" w14:paraId="1D043ABB" w14:textId="77777777" w:rsidTr="006C3B4C">
        <w:trPr>
          <w:trHeight w:val="675"/>
        </w:trPr>
        <w:tc>
          <w:tcPr>
            <w:tcW w:w="592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667B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Banyak mengalami perubahan warna pada permukaan produk 40%-50%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6D7C9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12C3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E68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EFF2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30B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DBDF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34CEA97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7472AB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03F9AF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327897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ED2188A" w14:textId="77777777" w:rsidR="00F64D97" w:rsidRPr="00B3221D" w:rsidRDefault="00F64D97" w:rsidP="006C3B4C"/>
        </w:tc>
      </w:tr>
      <w:tr w:rsidR="00F64D97" w:rsidRPr="00B3221D" w14:paraId="59C16F2E" w14:textId="77777777" w:rsidTr="006C3B4C">
        <w:trPr>
          <w:trHeight w:val="675"/>
        </w:trPr>
        <w:tc>
          <w:tcPr>
            <w:tcW w:w="592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DCE2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Banyak mengalami perubahan warna pada permukaan produk 60%-70%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BA808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154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D42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DBF1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80CB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FB3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7EDB425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C8C3FB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B756077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102A148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CF1F7F0" w14:textId="77777777" w:rsidR="00F64D97" w:rsidRPr="00B3221D" w:rsidRDefault="00F64D97" w:rsidP="006C3B4C"/>
        </w:tc>
      </w:tr>
      <w:tr w:rsidR="00F64D97" w:rsidRPr="00B3221D" w14:paraId="09716259" w14:textId="77777777" w:rsidTr="006C3B4C">
        <w:trPr>
          <w:trHeight w:val="675"/>
        </w:trPr>
        <w:tc>
          <w:tcPr>
            <w:tcW w:w="592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30C0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Perubahan warna hampir menyeluruh pada permukaan produk 80%-90%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06976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AD1A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8C6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9FC6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3D38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5D38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75D0CFCF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6C13C5F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E35F23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69ACCF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BB5685C" w14:textId="77777777" w:rsidR="00F64D97" w:rsidRPr="00B3221D" w:rsidRDefault="00F64D97" w:rsidP="006C3B4C"/>
        </w:tc>
      </w:tr>
      <w:tr w:rsidR="00F64D97" w:rsidRPr="00B3221D" w14:paraId="2AFC436D" w14:textId="77777777" w:rsidTr="006C3B4C">
        <w:trPr>
          <w:trHeight w:val="465"/>
        </w:trPr>
        <w:tc>
          <w:tcPr>
            <w:tcW w:w="4307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D6AA6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Perubahan warna menyeluruh pada permukaan produk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4027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63C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B87D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5C2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9F6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E450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BEF9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46FD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40E2829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CB8906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F89A0E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DEFA38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D6230F0" w14:textId="77777777" w:rsidR="00F64D97" w:rsidRPr="00B3221D" w:rsidRDefault="00F64D97" w:rsidP="006C3B4C"/>
        </w:tc>
      </w:tr>
      <w:tr w:rsidR="00F64D97" w:rsidRPr="00B3221D" w14:paraId="0E6C4E16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771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C02DF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FF3A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2238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FA97D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616E0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4998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2B3A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33632" w14:textId="77777777" w:rsidR="00F64D97" w:rsidRPr="00B3221D" w:rsidRDefault="00F64D97" w:rsidP="006C3B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30C1B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5009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F3638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F116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C4A9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21C5885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20C890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5F1FBC8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F54F58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95B4B81" w14:textId="77777777" w:rsidR="00F64D97" w:rsidRPr="00B3221D" w:rsidRDefault="00F64D97" w:rsidP="006C3B4C"/>
        </w:tc>
      </w:tr>
      <w:tr w:rsidR="00F64D97" w:rsidRPr="00B3221D" w14:paraId="0A9D2C6F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C5AA3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E0557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FCAA0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D24CF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D405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8DD9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982FD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316DB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07540" w14:textId="77777777" w:rsidR="00F64D97" w:rsidRPr="00B3221D" w:rsidRDefault="00F64D97" w:rsidP="006C3B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ED9BD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F80F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2D77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D1C26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DC9A1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6A4CE793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35CD43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B44EA7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DE487F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340DE4E" w14:textId="77777777" w:rsidR="00F64D97" w:rsidRPr="00B3221D" w:rsidRDefault="00F64D97" w:rsidP="006C3B4C"/>
        </w:tc>
      </w:tr>
      <w:tr w:rsidR="00F64D97" w:rsidRPr="00B3221D" w14:paraId="0E3F8FC7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E467C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2EAAD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1AA58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0ADFE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94D7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DD31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838C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E9789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8180B" w14:textId="77777777" w:rsidR="00F64D97" w:rsidRPr="00B3221D" w:rsidRDefault="00F64D97" w:rsidP="006C3B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F3D7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74B6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67C5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8E1DB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80FA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54A9B86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E135EF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82F21F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337D53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FFB141D" w14:textId="77777777" w:rsidR="00F64D97" w:rsidRPr="00B3221D" w:rsidRDefault="00F64D97" w:rsidP="006C3B4C"/>
        </w:tc>
      </w:tr>
      <w:tr w:rsidR="00F64D97" w:rsidRPr="00B3221D" w14:paraId="0B3F4A06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B86DB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56ED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93FE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A659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753E6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91CC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800AD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E9DDB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A8618" w14:textId="77777777" w:rsidR="00F64D97" w:rsidRPr="00B3221D" w:rsidRDefault="00F64D97" w:rsidP="006C3B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70EA7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DE88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AD449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EB5EF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65B41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2CA7A6C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6B5014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8FF8983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E4B5CA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C2F3CE1" w14:textId="77777777" w:rsidR="00F64D97" w:rsidRPr="00B3221D" w:rsidRDefault="00F64D97" w:rsidP="006C3B4C"/>
        </w:tc>
      </w:tr>
      <w:tr w:rsidR="00F64D97" w:rsidRPr="00B3221D" w14:paraId="4B435AC0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78A3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549D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3EA9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AAD37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1071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836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8399E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3546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36DDB" w14:textId="77777777" w:rsidR="00F64D97" w:rsidRPr="00B3221D" w:rsidRDefault="00F64D97" w:rsidP="006C3B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A69F1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EDEF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ACA2F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372F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ABD6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69BD1F8F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770A398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740AE3F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7699148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7F774A9" w14:textId="77777777" w:rsidR="00F64D97" w:rsidRPr="00B3221D" w:rsidRDefault="00F64D97" w:rsidP="006C3B4C"/>
        </w:tc>
      </w:tr>
      <w:tr w:rsidR="00F64D97" w:rsidRPr="00B3221D" w14:paraId="06EE6EC4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D4C0B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291A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7B86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39C8B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96AAB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E0AB8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2490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D7B7C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70F59" w14:textId="77777777" w:rsidR="00F64D97" w:rsidRPr="00B3221D" w:rsidRDefault="00F64D97" w:rsidP="006C3B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4B83A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5C51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E61B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D470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0A061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3455A55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4B40CD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A5D439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6F797A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381D5A8" w14:textId="77777777" w:rsidR="00F64D97" w:rsidRPr="00B3221D" w:rsidRDefault="00F64D97" w:rsidP="006C3B4C"/>
        </w:tc>
      </w:tr>
      <w:tr w:rsidR="00F64D97" w:rsidRPr="00B3221D" w14:paraId="3F0EC28D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1BCA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CBE8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4D9B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3AB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EDED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34B1A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1285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2559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9A78B" w14:textId="77777777" w:rsidR="00F64D97" w:rsidRPr="00B3221D" w:rsidRDefault="00F64D97" w:rsidP="006C3B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3BA9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6BD21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62B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19FC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B1C9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651752A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ACB647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7DA8DE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6830B93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C5FB77B" w14:textId="77777777" w:rsidR="00F64D97" w:rsidRPr="00B3221D" w:rsidRDefault="00F64D97" w:rsidP="006C3B4C"/>
        </w:tc>
      </w:tr>
      <w:tr w:rsidR="00F64D97" w:rsidRPr="00B3221D" w14:paraId="7CDF9E56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A5F09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9E8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9AA9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E94C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FA46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3E65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A94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18A37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04B34" w14:textId="77777777" w:rsidR="00F64D97" w:rsidRPr="00B3221D" w:rsidRDefault="00F64D97" w:rsidP="006C3B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E109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D343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F85A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67EF5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2E16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4271B47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F262FF3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70A4AF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0EB408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C171724" w14:textId="77777777" w:rsidR="00F64D97" w:rsidRPr="00B3221D" w:rsidRDefault="00F64D97" w:rsidP="006C3B4C"/>
        </w:tc>
      </w:tr>
      <w:tr w:rsidR="00F64D97" w:rsidRPr="00B3221D" w14:paraId="4981920B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A41E1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E194C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D5A2C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8EA21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ACAE9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70BBB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A02E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DA557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CE382" w14:textId="77777777" w:rsidR="00F64D97" w:rsidRPr="00B3221D" w:rsidRDefault="00F64D97" w:rsidP="006C3B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0B118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6A868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76A95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0B6F1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96E2BE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</w:tcPr>
          <w:p w14:paraId="7085466C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43EB99CE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407839BF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5F4C19EB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058B3BCB" w14:textId="77777777" w:rsidR="00F64D97" w:rsidRPr="00B3221D" w:rsidRDefault="00F64D97" w:rsidP="006C3B4C"/>
        </w:tc>
      </w:tr>
      <w:tr w:rsidR="00F64D97" w:rsidRPr="00B3221D" w14:paraId="5AD257B0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C8BC9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B650D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0850F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420D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BD001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83B0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3E22A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8160A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23AA1" w14:textId="77777777" w:rsidR="00F64D97" w:rsidRPr="00B3221D" w:rsidRDefault="00F64D97" w:rsidP="006C3B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FE06B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4FF9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5DAE7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B826C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72D0B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0E17E79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61CA1F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37D475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8275FB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9902B19" w14:textId="77777777" w:rsidR="00F64D97" w:rsidRPr="00B3221D" w:rsidRDefault="00F64D97" w:rsidP="006C3B4C"/>
        </w:tc>
      </w:tr>
      <w:tr w:rsidR="00F64D97" w:rsidRPr="00B3221D" w14:paraId="640C007B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AF39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F12D0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1892E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89ED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1DAE5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75FA7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D690E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3FA5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743DB" w14:textId="77777777" w:rsidR="00F64D97" w:rsidRPr="00B3221D" w:rsidRDefault="00F64D97" w:rsidP="006C3B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2EC25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AA1B23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DFE36E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24EB5E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66717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</w:tcPr>
          <w:p w14:paraId="761B562A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11C5802C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60D2D5A6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135B2DF4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2BFEABA7" w14:textId="77777777" w:rsidR="00F64D97" w:rsidRPr="00B3221D" w:rsidRDefault="00F64D97" w:rsidP="006C3B4C"/>
        </w:tc>
      </w:tr>
      <w:tr w:rsidR="00F64D97" w:rsidRPr="00B3221D" w14:paraId="5973144E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B4E38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748487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CDBC7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825A0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A85E2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05DF3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1091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5D08E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EA956" w14:textId="77777777" w:rsidR="00F64D97" w:rsidRPr="00B3221D" w:rsidRDefault="00F64D97" w:rsidP="006C3B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3023C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9A84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904D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B27D5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40918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</w:tcPr>
          <w:p w14:paraId="7F2DBB27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1871B46B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5D231A0D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26AB52DE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1596E8F1" w14:textId="77777777" w:rsidR="00F64D97" w:rsidRPr="00B3221D" w:rsidRDefault="00F64D97" w:rsidP="006C3B4C"/>
        </w:tc>
      </w:tr>
      <w:tr w:rsidR="00F64D97" w:rsidRPr="00B3221D" w14:paraId="601F6E0F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EDB5D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24F4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773F7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88E2B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2CD6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EDE033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ED5D3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DDC90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36325" w14:textId="77777777" w:rsidR="00F64D97" w:rsidRPr="00B3221D" w:rsidRDefault="00F64D97" w:rsidP="006C3B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1F4C53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FC361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B70EB3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B8DD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C6BE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</w:tcPr>
          <w:p w14:paraId="67039896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1001AA61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2AF216B1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245D5AC5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2C700292" w14:textId="77777777" w:rsidR="00F64D97" w:rsidRPr="00B3221D" w:rsidRDefault="00F64D97" w:rsidP="006C3B4C"/>
        </w:tc>
      </w:tr>
      <w:tr w:rsidR="00F64D97" w:rsidRPr="00B3221D" w14:paraId="2975CF51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E192E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A8CA7B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6CC98A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CB2E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E77CC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A3DEC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674F5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195E6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0698E" w14:textId="77777777" w:rsidR="00F64D97" w:rsidRPr="00B3221D" w:rsidRDefault="00F64D97" w:rsidP="006C3B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E2DA0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92013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067A5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510C3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0F14B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</w:tcPr>
          <w:p w14:paraId="6AF585D0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681B65E9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7E218477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66E3CDDA" w14:textId="77777777" w:rsidR="00F64D97" w:rsidRPr="00B3221D" w:rsidRDefault="00F64D97" w:rsidP="006C3B4C"/>
        </w:tc>
        <w:tc>
          <w:tcPr>
            <w:tcW w:w="236" w:type="dxa"/>
            <w:vAlign w:val="center"/>
          </w:tcPr>
          <w:p w14:paraId="4C5D1184" w14:textId="77777777" w:rsidR="00F64D97" w:rsidRPr="00B3221D" w:rsidRDefault="00F64D97" w:rsidP="006C3B4C"/>
        </w:tc>
      </w:tr>
      <w:tr w:rsidR="00F64D97" w:rsidRPr="00B3221D" w14:paraId="01616B28" w14:textId="77777777" w:rsidTr="006C3B4C">
        <w:trPr>
          <w:gridAfter w:val="18"/>
          <w:wAfter w:w="6289" w:type="dxa"/>
          <w:trHeight w:val="465"/>
        </w:trPr>
        <w:tc>
          <w:tcPr>
            <w:tcW w:w="9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F328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AE7F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00EFC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BB303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F4F48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64D97" w:rsidRPr="00B3221D" w14:paraId="646ABAB7" w14:textId="77777777" w:rsidTr="006C3B4C">
        <w:trPr>
          <w:trHeight w:val="465"/>
        </w:trPr>
        <w:tc>
          <w:tcPr>
            <w:tcW w:w="5920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88386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lastRenderedPageBreak/>
              <w:t>Spesifikasi</w:t>
            </w:r>
          </w:p>
        </w:tc>
        <w:tc>
          <w:tcPr>
            <w:tcW w:w="7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62AF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15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878A1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Kode contoh</w:t>
            </w:r>
          </w:p>
        </w:tc>
        <w:tc>
          <w:tcPr>
            <w:tcW w:w="271" w:type="dxa"/>
            <w:vAlign w:val="center"/>
            <w:hideMark/>
          </w:tcPr>
          <w:p w14:paraId="2AE8784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35B8F2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A8EB7D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02ED8C8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03F3897" w14:textId="77777777" w:rsidR="00F64D97" w:rsidRPr="00B3221D" w:rsidRDefault="00F64D97" w:rsidP="006C3B4C"/>
        </w:tc>
      </w:tr>
      <w:tr w:rsidR="00F64D97" w:rsidRPr="00B3221D" w14:paraId="799420CF" w14:textId="77777777" w:rsidTr="006C3B4C">
        <w:trPr>
          <w:trHeight w:val="465"/>
        </w:trPr>
        <w:tc>
          <w:tcPr>
            <w:tcW w:w="5920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9F1B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B079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2845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99D0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A83A0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85A68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113FC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71" w:type="dxa"/>
            <w:vAlign w:val="center"/>
            <w:hideMark/>
          </w:tcPr>
          <w:p w14:paraId="592879F8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0DC0D9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50316C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28E9D5A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43753BC" w14:textId="77777777" w:rsidR="00F64D97" w:rsidRPr="00B3221D" w:rsidRDefault="00F64D97" w:rsidP="006C3B4C"/>
        </w:tc>
      </w:tr>
      <w:tr w:rsidR="00F64D97" w:rsidRPr="00B3221D" w14:paraId="56B655F0" w14:textId="77777777" w:rsidTr="006C3B4C">
        <w:trPr>
          <w:trHeight w:val="465"/>
        </w:trPr>
        <w:tc>
          <w:tcPr>
            <w:tcW w:w="27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BB8EA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A Sesudah pelelehan(thawing)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5CC96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A65BD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1F0E0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99C7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4B2E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F7BA4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71FD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409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E2D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BCB0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8420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5D49DDC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5CD45C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EFB99A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542369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8343A89" w14:textId="77777777" w:rsidR="00F64D97" w:rsidRPr="00B3221D" w:rsidRDefault="00F64D97" w:rsidP="006C3B4C"/>
        </w:tc>
      </w:tr>
      <w:tr w:rsidR="00F64D97" w:rsidRPr="00B3221D" w14:paraId="0F7129C3" w14:textId="77777777" w:rsidTr="006C3B4C">
        <w:trPr>
          <w:trHeight w:val="328"/>
        </w:trPr>
        <w:tc>
          <w:tcPr>
            <w:tcW w:w="1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BAC8F" w14:textId="77777777" w:rsidR="00F64D97" w:rsidRPr="00B3221D" w:rsidRDefault="00F64D97" w:rsidP="006C3B4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3221D">
              <w:rPr>
                <w:b/>
                <w:bCs/>
                <w:color w:val="000000"/>
                <w:sz w:val="24"/>
                <w:szCs w:val="24"/>
              </w:rPr>
              <w:t>1 Kenampakan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7B1A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974D5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F4EE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040D7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85D57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B0F6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A7560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BC1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CAA0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282F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703B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4FF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65373B7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2F1BBB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EBB5A1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47CBCF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06A0C92" w14:textId="77777777" w:rsidR="00F64D97" w:rsidRPr="00B3221D" w:rsidRDefault="00F64D97" w:rsidP="006C3B4C"/>
        </w:tc>
      </w:tr>
      <w:tr w:rsidR="00F64D97" w:rsidRPr="00B3221D" w14:paraId="7AB76F3F" w14:textId="77777777" w:rsidTr="006C3B4C">
        <w:trPr>
          <w:trHeight w:val="465"/>
        </w:trPr>
        <w:tc>
          <w:tcPr>
            <w:tcW w:w="3297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E6D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Bening bercahaya asli menurut jenis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2DCF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691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0846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33BB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73B24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B57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34F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605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0DDA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4D0D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7BEBF11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58DC3C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A9D301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B49D68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AB84839" w14:textId="77777777" w:rsidR="00F64D97" w:rsidRPr="00B3221D" w:rsidRDefault="00F64D97" w:rsidP="006C3B4C"/>
        </w:tc>
      </w:tr>
      <w:tr w:rsidR="00F64D97" w:rsidRPr="00B3221D" w14:paraId="58BB5257" w14:textId="77777777" w:rsidTr="006C3B4C">
        <w:trPr>
          <w:trHeight w:val="465"/>
        </w:trPr>
        <w:tc>
          <w:tcPr>
            <w:tcW w:w="380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33BB1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Bening cahaya asli menurut jenis sedikit berkurang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D879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8BAE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7D99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0279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FBCD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C58A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C7C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9BA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BE2E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74EDAF88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D73E3F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1FDB32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CCDD38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F37BF86" w14:textId="77777777" w:rsidR="00F64D97" w:rsidRPr="00B3221D" w:rsidRDefault="00F64D97" w:rsidP="006C3B4C"/>
        </w:tc>
      </w:tr>
      <w:tr w:rsidR="00F64D97" w:rsidRPr="00B3221D" w14:paraId="14DD5D21" w14:textId="77777777" w:rsidTr="006C3B4C">
        <w:trPr>
          <w:trHeight w:val="465"/>
        </w:trPr>
        <w:tc>
          <w:tcPr>
            <w:tcW w:w="3297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2CB9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Bening cahaya menurut jenis mulai hilang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4C1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C2D6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7A06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D90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99B2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109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9486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BFE1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CF8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D62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1914FF2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58DD13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CA0E8FA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416942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13EE4D3" w14:textId="77777777" w:rsidR="00F64D97" w:rsidRPr="00B3221D" w:rsidRDefault="00F64D97" w:rsidP="006C3B4C"/>
        </w:tc>
      </w:tr>
      <w:tr w:rsidR="00F64D97" w:rsidRPr="00B3221D" w14:paraId="4B968645" w14:textId="77777777" w:rsidTr="006C3B4C">
        <w:trPr>
          <w:trHeight w:val="465"/>
        </w:trPr>
        <w:tc>
          <w:tcPr>
            <w:tcW w:w="27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A72D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Warna asli menurut jenis hilang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3556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020F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4D87B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5B2A4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C5B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0AD3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F23B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9B58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6405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FB90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1BF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1832292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761518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B825148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17526C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65E52AC" w14:textId="77777777" w:rsidR="00F64D97" w:rsidRPr="00B3221D" w:rsidRDefault="00F64D97" w:rsidP="006C3B4C"/>
        </w:tc>
      </w:tr>
      <w:tr w:rsidR="00F64D97" w:rsidRPr="00B3221D" w14:paraId="32A7AC6D" w14:textId="77777777" w:rsidTr="006C3B4C">
        <w:trPr>
          <w:trHeight w:val="750"/>
        </w:trPr>
        <w:tc>
          <w:tcPr>
            <w:tcW w:w="5920" w:type="dxa"/>
            <w:gridSpan w:val="19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A9F39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Warna asli menurut jenis hilang, agak kusam, mulai berlendir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9842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802D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4E1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AD3F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D3F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778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648F7D4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FC6546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6A0C91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14E35F8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07925B0" w14:textId="77777777" w:rsidR="00F64D97" w:rsidRPr="00B3221D" w:rsidRDefault="00F64D97" w:rsidP="006C3B4C"/>
        </w:tc>
      </w:tr>
      <w:tr w:rsidR="00F64D97" w:rsidRPr="00B3221D" w14:paraId="5D53B5B2" w14:textId="77777777" w:rsidTr="006C3B4C">
        <w:trPr>
          <w:trHeight w:val="465"/>
        </w:trPr>
        <w:tc>
          <w:tcPr>
            <w:tcW w:w="380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EAE9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Warna asli menurut jenis hilang, kusam, berlendir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DE3D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B6C3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2D55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F4B43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72F5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186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244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9C5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D30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5997A56F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9B270C3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D9CAFB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F0E1F9A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BDF3728" w14:textId="77777777" w:rsidR="00F64D97" w:rsidRPr="00B3221D" w:rsidRDefault="00F64D97" w:rsidP="006C3B4C"/>
        </w:tc>
      </w:tr>
      <w:tr w:rsidR="00F64D97" w:rsidRPr="00B3221D" w14:paraId="651FDBDA" w14:textId="77777777" w:rsidTr="006C3B4C">
        <w:trPr>
          <w:trHeight w:val="465"/>
        </w:trPr>
        <w:tc>
          <w:tcPr>
            <w:tcW w:w="4307" w:type="dxa"/>
            <w:gridSpan w:val="1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686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Warna asli menurut jenis hilang, sangat kusam, berlendir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7D8C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3843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D214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32C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597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7F3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57DA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689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1E53BC6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D6EA65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8EF131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6BB625F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DB99F44" w14:textId="77777777" w:rsidR="00F64D97" w:rsidRPr="00B3221D" w:rsidRDefault="00F64D97" w:rsidP="006C3B4C"/>
        </w:tc>
      </w:tr>
      <w:tr w:rsidR="00F64D97" w:rsidRPr="00B3221D" w14:paraId="2743B08E" w14:textId="77777777" w:rsidTr="006C3B4C">
        <w:trPr>
          <w:trHeight w:val="249"/>
        </w:trPr>
        <w:tc>
          <w:tcPr>
            <w:tcW w:w="1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22678" w14:textId="77777777" w:rsidR="00F64D97" w:rsidRPr="00B3221D" w:rsidRDefault="00F64D97" w:rsidP="006C3B4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3221D">
              <w:rPr>
                <w:b/>
                <w:bCs/>
                <w:color w:val="000000"/>
                <w:sz w:val="24"/>
                <w:szCs w:val="24"/>
              </w:rPr>
              <w:t>2 Bau</w:t>
            </w:r>
          </w:p>
        </w:tc>
        <w:tc>
          <w:tcPr>
            <w:tcW w:w="9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A8F2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1AE0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EB9A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853DD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1686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ED2F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12E1E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18A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4A94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41D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0880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6EB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22A3E5A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4AD1D18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041DFC3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A31FE9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B012DB7" w14:textId="77777777" w:rsidR="00F64D97" w:rsidRPr="00B3221D" w:rsidRDefault="00F64D97" w:rsidP="006C3B4C"/>
        </w:tc>
      </w:tr>
      <w:tr w:rsidR="00F64D97" w:rsidRPr="00B3221D" w14:paraId="4A2A30D3" w14:textId="77777777" w:rsidTr="006C3B4C">
        <w:trPr>
          <w:trHeight w:val="465"/>
        </w:trPr>
        <w:tc>
          <w:tcPr>
            <w:tcW w:w="185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00C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Bau sangat segar spesifik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30F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3E0B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2DB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39FE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ADD6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D7D6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FE9E6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F97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2D1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C88C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ABC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5025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7937039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E929997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91B23E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13E0E6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4BBF81C" w14:textId="77777777" w:rsidR="00F64D97" w:rsidRPr="00B3221D" w:rsidRDefault="00F64D97" w:rsidP="006C3B4C"/>
        </w:tc>
      </w:tr>
      <w:tr w:rsidR="00F64D97" w:rsidRPr="00B3221D" w14:paraId="574D773A" w14:textId="77777777" w:rsidTr="006C3B4C">
        <w:trPr>
          <w:trHeight w:val="465"/>
        </w:trPr>
        <w:tc>
          <w:tcPr>
            <w:tcW w:w="1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FE2A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Bau segar spesifik jenis</w:t>
            </w:r>
          </w:p>
        </w:tc>
        <w:tc>
          <w:tcPr>
            <w:tcW w:w="9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6C58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4DA5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8C63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A30C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E56F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908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671D0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274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5C70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723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782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7DC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25FD6D3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653393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1C7885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EC74243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D45BC16" w14:textId="77777777" w:rsidR="00F64D97" w:rsidRPr="00B3221D" w:rsidRDefault="00F64D97" w:rsidP="006C3B4C"/>
        </w:tc>
      </w:tr>
      <w:tr w:rsidR="00F64D97" w:rsidRPr="00B3221D" w14:paraId="5DC645F0" w14:textId="77777777" w:rsidTr="006C3B4C">
        <w:trPr>
          <w:trHeight w:val="465"/>
        </w:trPr>
        <w:tc>
          <w:tcPr>
            <w:tcW w:w="185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C0B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Bau spesifik jenis netral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F63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46B5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832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F947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F412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E15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8B4D3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E3E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D32A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A4F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FE2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4D1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1CBD7D8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C85FF9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BAAD8E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4503E0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5699001" w14:textId="77777777" w:rsidR="00F64D97" w:rsidRPr="00B3221D" w:rsidRDefault="00F64D97" w:rsidP="006C3B4C"/>
        </w:tc>
      </w:tr>
      <w:tr w:rsidR="00F64D97" w:rsidRPr="00B3221D" w14:paraId="3F6EE4C4" w14:textId="77777777" w:rsidTr="006C3B4C">
        <w:trPr>
          <w:trHeight w:val="465"/>
        </w:trPr>
        <w:tc>
          <w:tcPr>
            <w:tcW w:w="1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5DE4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Bau berubah dari netral</w:t>
            </w:r>
          </w:p>
        </w:tc>
        <w:tc>
          <w:tcPr>
            <w:tcW w:w="9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D3EA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A80D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D739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896F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4483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231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284B7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A412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1CD2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8518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C3AE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674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248EAAD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03DA4FF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7EF93C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D04AAD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71A850C" w14:textId="77777777" w:rsidR="00F64D97" w:rsidRPr="00B3221D" w:rsidRDefault="00F64D97" w:rsidP="006C3B4C"/>
        </w:tc>
      </w:tr>
      <w:tr w:rsidR="00F64D97" w:rsidRPr="00B3221D" w14:paraId="272BC865" w14:textId="77777777" w:rsidTr="006C3B4C">
        <w:trPr>
          <w:trHeight w:val="465"/>
        </w:trPr>
        <w:tc>
          <w:tcPr>
            <w:tcW w:w="185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110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Mulai timbul bau amonia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89D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BD5B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2AF8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F83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F63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069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0511B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43DA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EA03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42DD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D01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02E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1D5932F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204AF1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8BD7673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775C7A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C7888FB" w14:textId="77777777" w:rsidR="00F64D97" w:rsidRPr="00B3221D" w:rsidRDefault="00F64D97" w:rsidP="006C3B4C"/>
        </w:tc>
      </w:tr>
      <w:tr w:rsidR="00F64D97" w:rsidRPr="00B3221D" w14:paraId="33515833" w14:textId="77777777" w:rsidTr="006C3B4C">
        <w:trPr>
          <w:trHeight w:val="465"/>
        </w:trPr>
        <w:tc>
          <w:tcPr>
            <w:tcW w:w="3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3A1E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Bau busuk lanjut dan bau asam sulfit (H2S)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72B9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30A97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2BB2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E7D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0130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E542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E004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930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1767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9B36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61A454E7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859FDA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F63EFE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7F7C98A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7FB6B54" w14:textId="77777777" w:rsidR="00F64D97" w:rsidRPr="00B3221D" w:rsidRDefault="00F64D97" w:rsidP="006C3B4C"/>
        </w:tc>
      </w:tr>
      <w:tr w:rsidR="00F64D97" w:rsidRPr="00B3221D" w14:paraId="64A5D86A" w14:textId="77777777" w:rsidTr="006C3B4C">
        <w:trPr>
          <w:trHeight w:val="465"/>
        </w:trPr>
        <w:tc>
          <w:tcPr>
            <w:tcW w:w="2791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1587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Bau amonia dan bau busuk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BD96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0D84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6FAA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BD6F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21E4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0DA06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8C33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EC5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BE2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D0EF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1A2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35FC571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CA69A4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E7945C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D7593D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2B49431" w14:textId="77777777" w:rsidR="00F64D97" w:rsidRPr="00B3221D" w:rsidRDefault="00F64D97" w:rsidP="006C3B4C"/>
        </w:tc>
      </w:tr>
      <w:tr w:rsidR="00F64D97" w:rsidRPr="00B3221D" w14:paraId="7B136109" w14:textId="77777777" w:rsidTr="006C3B4C">
        <w:trPr>
          <w:trHeight w:val="281"/>
        </w:trPr>
        <w:tc>
          <w:tcPr>
            <w:tcW w:w="1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C58B0" w14:textId="77777777" w:rsidR="00F64D97" w:rsidRPr="00B3221D" w:rsidRDefault="00F64D97" w:rsidP="006C3B4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3221D">
              <w:rPr>
                <w:b/>
                <w:bCs/>
                <w:color w:val="000000"/>
                <w:sz w:val="24"/>
                <w:szCs w:val="24"/>
              </w:rPr>
              <w:t>3 Tekstur</w:t>
            </w:r>
          </w:p>
        </w:tc>
        <w:tc>
          <w:tcPr>
            <w:tcW w:w="9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3444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F710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FB81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70E9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6CF4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BC2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FAD6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F83B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B2A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21E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5B6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BA1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6EBE9EA7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1D9638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BCB290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BF0B66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C913E64" w14:textId="77777777" w:rsidR="00F64D97" w:rsidRPr="00B3221D" w:rsidRDefault="00F64D97" w:rsidP="006C3B4C"/>
        </w:tc>
      </w:tr>
      <w:tr w:rsidR="00F64D97" w:rsidRPr="00B3221D" w14:paraId="49B468FC" w14:textId="77777777" w:rsidTr="006C3B4C">
        <w:trPr>
          <w:trHeight w:val="271"/>
        </w:trPr>
        <w:tc>
          <w:tcPr>
            <w:tcW w:w="185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E86E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Sangat elastis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98C9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DD7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4F3A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29E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99D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2CE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FC5B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DF6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BB8E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0300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87C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0A3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1ABC0F9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BAEA4CA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5F4B52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7D7200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2F41AC8" w14:textId="77777777" w:rsidR="00F64D97" w:rsidRPr="00B3221D" w:rsidRDefault="00F64D97" w:rsidP="006C3B4C"/>
        </w:tc>
      </w:tr>
      <w:tr w:rsidR="00F64D97" w:rsidRPr="00B3221D" w14:paraId="447B2F73" w14:textId="77777777" w:rsidTr="006C3B4C">
        <w:trPr>
          <w:trHeight w:val="262"/>
        </w:trPr>
        <w:tc>
          <w:tcPr>
            <w:tcW w:w="1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2C6ED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Elastis</w:t>
            </w:r>
          </w:p>
        </w:tc>
        <w:tc>
          <w:tcPr>
            <w:tcW w:w="9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4885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F5CD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9081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7EA0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973D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EF25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27D6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2A3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E41F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6881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FAA8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E48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55B4963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BF4666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A0A0E6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ED6949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90EB679" w14:textId="77777777" w:rsidR="00F64D97" w:rsidRPr="00B3221D" w:rsidRDefault="00F64D97" w:rsidP="006C3B4C"/>
        </w:tc>
      </w:tr>
      <w:tr w:rsidR="00F64D97" w:rsidRPr="00B3221D" w14:paraId="08D95A9B" w14:textId="77777777" w:rsidTr="006C3B4C">
        <w:trPr>
          <w:trHeight w:val="265"/>
        </w:trPr>
        <w:tc>
          <w:tcPr>
            <w:tcW w:w="1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D8336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Sedikit elastis</w:t>
            </w:r>
          </w:p>
        </w:tc>
        <w:tc>
          <w:tcPr>
            <w:tcW w:w="9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8F47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6A72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4893E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E2ED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739C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75E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894C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0E2A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FE4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FE8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49D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DF2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7492DD23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13A73F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A80768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D4F9C57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22D8F25" w14:textId="77777777" w:rsidR="00F64D97" w:rsidRPr="00B3221D" w:rsidRDefault="00F64D97" w:rsidP="006C3B4C"/>
        </w:tc>
      </w:tr>
      <w:tr w:rsidR="00F64D97" w:rsidRPr="00B3221D" w14:paraId="5B3565B5" w14:textId="77777777" w:rsidTr="006C3B4C">
        <w:trPr>
          <w:trHeight w:val="270"/>
        </w:trPr>
        <w:tc>
          <w:tcPr>
            <w:tcW w:w="1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75AFD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Kurang elastis</w:t>
            </w:r>
          </w:p>
        </w:tc>
        <w:tc>
          <w:tcPr>
            <w:tcW w:w="9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E6D80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9EB4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46DE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9A9C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26C1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893E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DD70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EF29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C9F8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2069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C05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7DD7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vAlign w:val="center"/>
            <w:hideMark/>
          </w:tcPr>
          <w:p w14:paraId="33C8201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F839727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64A7EA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2E8703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A26526F" w14:textId="77777777" w:rsidR="00F64D97" w:rsidRPr="00B3221D" w:rsidRDefault="00F64D97" w:rsidP="006C3B4C"/>
        </w:tc>
      </w:tr>
      <w:tr w:rsidR="00F64D97" w:rsidRPr="00B3221D" w14:paraId="367AB3B2" w14:textId="77777777" w:rsidTr="006C3B4C">
        <w:trPr>
          <w:trHeight w:val="259"/>
        </w:trPr>
        <w:tc>
          <w:tcPr>
            <w:tcW w:w="185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B47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Tidak elastis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C9D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64FC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FAB5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C97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036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457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3DB9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CB5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4FA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46FF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9314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427A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227196E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AB7952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FE0F21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3B389B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9B6D79F" w14:textId="77777777" w:rsidR="00F64D97" w:rsidRPr="00B3221D" w:rsidRDefault="00F64D97" w:rsidP="006C3B4C"/>
        </w:tc>
      </w:tr>
      <w:tr w:rsidR="00F64D97" w:rsidRPr="00B3221D" w14:paraId="47926889" w14:textId="77777777" w:rsidTr="006C3B4C">
        <w:trPr>
          <w:trHeight w:val="264"/>
        </w:trPr>
        <w:tc>
          <w:tcPr>
            <w:tcW w:w="27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4C91B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Tidak elastis, agak lembek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E584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0E0E0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D527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1D8A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543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4B27E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6BA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DF3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BF4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E403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3538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14:paraId="7B8752B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17CB13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7A82FB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A3BBFC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137DFD3" w14:textId="77777777" w:rsidR="00F64D97" w:rsidRPr="00B3221D" w:rsidRDefault="00F64D97" w:rsidP="006C3B4C"/>
        </w:tc>
      </w:tr>
      <w:tr w:rsidR="00F64D97" w:rsidRPr="00B3221D" w14:paraId="6671FB28" w14:textId="77777777" w:rsidTr="006C3B4C">
        <w:trPr>
          <w:trHeight w:val="300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1232A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E277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D1C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5FA35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B15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B908D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2B1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20DB6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4AD20" w14:textId="77777777" w:rsidR="00F64D97" w:rsidRPr="00B3221D" w:rsidRDefault="00F64D97" w:rsidP="006C3B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26C5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2CC34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099C5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DADB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3D78D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33E12DD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0A76C7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1F9CEC8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77E7A3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A2271BC" w14:textId="77777777" w:rsidR="00F64D97" w:rsidRPr="00B3221D" w:rsidRDefault="00F64D97" w:rsidP="006C3B4C"/>
        </w:tc>
      </w:tr>
      <w:tr w:rsidR="00F64D97" w:rsidRPr="00B3221D" w14:paraId="6D2DB2D9" w14:textId="77777777" w:rsidTr="006C3B4C">
        <w:trPr>
          <w:trHeight w:val="300"/>
        </w:trPr>
        <w:tc>
          <w:tcPr>
            <w:tcW w:w="1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D20C5" w14:textId="77777777" w:rsidR="00F64D97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14:paraId="1B9F0D58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FB266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CD3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BBE58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253C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64E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A162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DCA3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01B3B" w14:textId="77777777" w:rsidR="00F64D97" w:rsidRPr="00B3221D" w:rsidRDefault="00F64D97" w:rsidP="006C3B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5AE2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86FA3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8A65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17CA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64B7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3782B37F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C2CE21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0EA1C6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04FFD3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7B245D4" w14:textId="77777777" w:rsidR="00F64D97" w:rsidRPr="00B3221D" w:rsidRDefault="00F64D97" w:rsidP="006C3B4C"/>
        </w:tc>
      </w:tr>
      <w:tr w:rsidR="00F64D97" w:rsidRPr="00B3221D" w14:paraId="167ADDAD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311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lastRenderedPageBreak/>
              <w:t>Spesifikasi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DA9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0ABA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1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0782E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Kenampakan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F6B27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Bau</w:t>
            </w:r>
          </w:p>
        </w:tc>
        <w:tc>
          <w:tcPr>
            <w:tcW w:w="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AD7A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Tekstur</w:t>
            </w:r>
          </w:p>
        </w:tc>
        <w:tc>
          <w:tcPr>
            <w:tcW w:w="9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21A55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DLL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8EFD7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09A5F77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F12E9CB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39FE39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7EBFA3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2EA02D0" w14:textId="77777777" w:rsidR="00F64D97" w:rsidRPr="00B3221D" w:rsidRDefault="00F64D97" w:rsidP="006C3B4C"/>
        </w:tc>
      </w:tr>
      <w:tr w:rsidR="00F64D97" w:rsidRPr="00B3221D" w14:paraId="2EA9A642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6EFE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Amat sangat suka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EDB7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56C6C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D4B1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B13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CE70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7D3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7A5B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C41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437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ED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0D3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D3CF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97920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42A8718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3191F83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5DAD70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7772937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174F360" w14:textId="77777777" w:rsidR="00F64D97" w:rsidRPr="00B3221D" w:rsidRDefault="00F64D97" w:rsidP="006C3B4C"/>
        </w:tc>
      </w:tr>
      <w:tr w:rsidR="00F64D97" w:rsidRPr="00B3221D" w14:paraId="2845B827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F98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Sangat suka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0C22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533A6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B4D3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C54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69C5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D9F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1D35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4843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04DB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B10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F7A2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B44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1C13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2B63F0A7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413F1F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C3551A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48AB98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8FD4B7B" w14:textId="77777777" w:rsidR="00F64D97" w:rsidRPr="00B3221D" w:rsidRDefault="00F64D97" w:rsidP="006C3B4C"/>
        </w:tc>
      </w:tr>
      <w:tr w:rsidR="00F64D97" w:rsidRPr="00B3221D" w14:paraId="1BBB7B06" w14:textId="77777777" w:rsidTr="006C3B4C">
        <w:trPr>
          <w:trHeight w:val="465"/>
        </w:trPr>
        <w:tc>
          <w:tcPr>
            <w:tcW w:w="1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67D6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Suka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65621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E4D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0DB9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4725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489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087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6A27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71A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8B7C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62A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6E5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0CDC1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2B725043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B7DEA9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089D6AF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A1C48F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A28D68B" w14:textId="77777777" w:rsidR="00F64D97" w:rsidRPr="00B3221D" w:rsidRDefault="00F64D97" w:rsidP="006C3B4C"/>
        </w:tc>
      </w:tr>
      <w:tr w:rsidR="00F64D97" w:rsidRPr="00B3221D" w14:paraId="62C9CFED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579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Agak suka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B2CF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8F107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3565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FA7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F013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F7DD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B848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570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FB0E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CC48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BB8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F31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BDA7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57B8676A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8642CB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61549B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9B8EEE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6B116F0" w14:textId="77777777" w:rsidR="00F64D97" w:rsidRPr="00B3221D" w:rsidRDefault="00F64D97" w:rsidP="006C3B4C"/>
        </w:tc>
      </w:tr>
      <w:tr w:rsidR="00F64D97" w:rsidRPr="00B3221D" w14:paraId="278F357E" w14:textId="77777777" w:rsidTr="006C3B4C">
        <w:trPr>
          <w:trHeight w:val="465"/>
        </w:trPr>
        <w:tc>
          <w:tcPr>
            <w:tcW w:w="1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A8FA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Netral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63B0F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814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1CB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D4F4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41F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E446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E84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3E8F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CB2B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089F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BC32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A07C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750A721C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CC89DCD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75A7E3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5A9CFE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E9A111B" w14:textId="77777777" w:rsidR="00F64D97" w:rsidRPr="00B3221D" w:rsidRDefault="00F64D97" w:rsidP="006C3B4C"/>
        </w:tc>
      </w:tr>
      <w:tr w:rsidR="00F64D97" w:rsidRPr="00B3221D" w14:paraId="1F72B6AE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3DFD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Agak tidak suka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165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F722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84E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880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82C2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3587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5CE2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3ABB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05E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911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1571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741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0FFD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44A125E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5377284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B313839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A46CFBA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99BF77F" w14:textId="77777777" w:rsidR="00F64D97" w:rsidRPr="00B3221D" w:rsidRDefault="00F64D97" w:rsidP="006C3B4C"/>
        </w:tc>
      </w:tr>
      <w:tr w:rsidR="00F64D97" w:rsidRPr="00B3221D" w14:paraId="3AB73ADB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E82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Tidak suka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3FA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1209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9C5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855C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F1A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E48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524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661D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3C7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254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0D7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1F7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8E9AD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42497CB2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841934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26BAEF3E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C78F410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77380225" w14:textId="77777777" w:rsidR="00F64D97" w:rsidRPr="00B3221D" w:rsidRDefault="00F64D97" w:rsidP="006C3B4C"/>
        </w:tc>
      </w:tr>
      <w:tr w:rsidR="00F64D97" w:rsidRPr="00B3221D" w14:paraId="1BCFEEBE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9AF5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Sangat tidak suka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5C0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CC83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B87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CF99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21207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4A2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333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2F9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C361A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46E8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AD7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D30B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F24AA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639E552A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C360A1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502D17E6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CFAB7B5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69667CD5" w14:textId="77777777" w:rsidR="00F64D97" w:rsidRPr="00B3221D" w:rsidRDefault="00F64D97" w:rsidP="006C3B4C"/>
        </w:tc>
      </w:tr>
      <w:tr w:rsidR="00F64D97" w:rsidRPr="00B3221D" w14:paraId="5D3FC6D7" w14:textId="77777777" w:rsidTr="006C3B4C">
        <w:trPr>
          <w:trHeight w:val="465"/>
        </w:trPr>
        <w:tc>
          <w:tcPr>
            <w:tcW w:w="134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B01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Amat sangat tidak suka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22C5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B8195" w14:textId="77777777" w:rsidR="00F64D97" w:rsidRPr="00B3221D" w:rsidRDefault="00F64D97" w:rsidP="006C3B4C">
            <w:pPr>
              <w:jc w:val="center"/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1CC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8D5F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62BDF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BF23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733D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C21E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B7B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5BD04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39D0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C7F6" w14:textId="77777777" w:rsidR="00F64D97" w:rsidRPr="00B3221D" w:rsidRDefault="00F64D97" w:rsidP="006C3B4C">
            <w:pPr>
              <w:rPr>
                <w:color w:val="000000"/>
                <w:sz w:val="24"/>
                <w:szCs w:val="24"/>
              </w:rPr>
            </w:pPr>
            <w:r w:rsidRPr="00B322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B1BAE" w14:textId="77777777" w:rsidR="00F64D97" w:rsidRPr="00B3221D" w:rsidRDefault="00F64D97" w:rsidP="006C3B4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1" w:type="dxa"/>
            <w:vAlign w:val="center"/>
            <w:hideMark/>
          </w:tcPr>
          <w:p w14:paraId="4481D108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33CEC2F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133D9D78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3DCEC8A1" w14:textId="77777777" w:rsidR="00F64D97" w:rsidRPr="00B3221D" w:rsidRDefault="00F64D97" w:rsidP="006C3B4C"/>
        </w:tc>
        <w:tc>
          <w:tcPr>
            <w:tcW w:w="236" w:type="dxa"/>
            <w:vAlign w:val="center"/>
            <w:hideMark/>
          </w:tcPr>
          <w:p w14:paraId="40F39FA1" w14:textId="77777777" w:rsidR="00F64D97" w:rsidRPr="00B3221D" w:rsidRDefault="00F64D97" w:rsidP="006C3B4C"/>
        </w:tc>
      </w:tr>
    </w:tbl>
    <w:p w14:paraId="72BC20C3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3641BFF1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136D57FF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64D58423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6E3B1CE3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6CD01910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065E6A89" w14:textId="77777777" w:rsidR="00F64D97" w:rsidRDefault="00F64D97" w:rsidP="00F64D97">
      <w:pPr>
        <w:rPr>
          <w:iCs/>
          <w:sz w:val="24"/>
          <w:szCs w:val="24"/>
        </w:rPr>
      </w:pPr>
    </w:p>
    <w:p w14:paraId="6F29B6A6" w14:textId="77777777" w:rsidR="00F64D97" w:rsidRDefault="00F64D97" w:rsidP="00F64D97">
      <w:pPr>
        <w:rPr>
          <w:iCs/>
          <w:sz w:val="24"/>
          <w:szCs w:val="24"/>
        </w:rPr>
      </w:pPr>
    </w:p>
    <w:p w14:paraId="2E50F6F1" w14:textId="77777777" w:rsidR="00F64D97" w:rsidRDefault="00F64D97" w:rsidP="00F64D97">
      <w:pPr>
        <w:rPr>
          <w:iCs/>
          <w:sz w:val="24"/>
          <w:szCs w:val="24"/>
        </w:rPr>
      </w:pPr>
    </w:p>
    <w:p w14:paraId="731E401B" w14:textId="77777777" w:rsidR="00F64D97" w:rsidRDefault="00F64D97" w:rsidP="00F64D97">
      <w:pPr>
        <w:rPr>
          <w:iCs/>
          <w:sz w:val="24"/>
          <w:szCs w:val="24"/>
        </w:rPr>
      </w:pPr>
    </w:p>
    <w:p w14:paraId="6A8E53BA" w14:textId="77777777" w:rsidR="00F64D97" w:rsidRDefault="00F64D97" w:rsidP="00F64D97">
      <w:pPr>
        <w:rPr>
          <w:iCs/>
          <w:sz w:val="24"/>
          <w:szCs w:val="24"/>
        </w:rPr>
      </w:pPr>
    </w:p>
    <w:p w14:paraId="712EF397" w14:textId="77777777" w:rsidR="00F64D97" w:rsidRPr="00332DF4" w:rsidRDefault="00F64D97" w:rsidP="00F64D97">
      <w:pPr>
        <w:widowControl w:val="0"/>
        <w:autoSpaceDE w:val="0"/>
        <w:autoSpaceDN w:val="0"/>
        <w:spacing w:line="155" w:lineRule="exact"/>
        <w:rPr>
          <w:rFonts w:ascii="Arial" w:eastAsia="Arial" w:hAnsi="Arial" w:cs="Arial"/>
          <w:sz w:val="15"/>
          <w:lang w:val="id"/>
        </w:rPr>
      </w:pPr>
      <w:r>
        <w:rPr>
          <w:iCs/>
          <w:sz w:val="24"/>
          <w:szCs w:val="24"/>
        </w:rPr>
        <w:br w:type="page"/>
      </w:r>
    </w:p>
    <w:p w14:paraId="3143CCB6" w14:textId="77777777" w:rsidR="00F64D97" w:rsidRPr="003D1B83" w:rsidRDefault="00F64D97" w:rsidP="00F64D97">
      <w:pPr>
        <w:widowControl w:val="0"/>
        <w:autoSpaceDE w:val="0"/>
        <w:autoSpaceDN w:val="0"/>
        <w:spacing w:line="326" w:lineRule="exact"/>
        <w:ind w:right="210"/>
        <w:rPr>
          <w:rFonts w:eastAsia="Arial"/>
          <w:sz w:val="24"/>
          <w:szCs w:val="24"/>
          <w:lang w:val="id"/>
        </w:rPr>
      </w:pPr>
      <w:r>
        <w:rPr>
          <w:rFonts w:eastAsia="Arial"/>
          <w:sz w:val="24"/>
          <w:szCs w:val="24"/>
          <w:lang w:val="id"/>
        </w:rPr>
        <w:lastRenderedPageBreak/>
        <w:t xml:space="preserve">Lampiran Nilai Organoleptik Kelas Daging </w:t>
      </w:r>
      <w:r w:rsidRPr="007034AE">
        <w:rPr>
          <w:rFonts w:eastAsia="Arial"/>
          <w:i/>
          <w:sz w:val="24"/>
          <w:szCs w:val="24"/>
          <w:lang w:val="id"/>
        </w:rPr>
        <w:t>Jumbo</w:t>
      </w:r>
    </w:p>
    <w:p w14:paraId="1111287A" w14:textId="77777777" w:rsidR="00F64D97" w:rsidRDefault="00F64D97" w:rsidP="00F64D97">
      <w:pPr>
        <w:widowControl w:val="0"/>
        <w:autoSpaceDE w:val="0"/>
        <w:autoSpaceDN w:val="0"/>
        <w:spacing w:line="326" w:lineRule="exact"/>
        <w:ind w:left="2666" w:right="210"/>
        <w:rPr>
          <w:rFonts w:ascii="Symbol" w:eastAsia="Arial" w:hAnsi="Symbol" w:cs="Arial"/>
          <w:sz w:val="36"/>
          <w:lang w:val="id"/>
        </w:rPr>
      </w:pPr>
      <w:r>
        <w:rPr>
          <w:rFonts w:ascii="Arial" w:eastAsia="Arial" w:hAnsi="Arial" w:cs="Arial"/>
          <w:noProof/>
          <w:position w:val="-2"/>
          <w:sz w:val="15"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793768" wp14:editId="494F6BE5">
                <wp:simplePos x="0" y="0"/>
                <wp:positionH relativeFrom="column">
                  <wp:posOffset>1224899</wp:posOffset>
                </wp:positionH>
                <wp:positionV relativeFrom="paragraph">
                  <wp:posOffset>55880</wp:posOffset>
                </wp:positionV>
                <wp:extent cx="45085" cy="99060"/>
                <wp:effectExtent l="0" t="0" r="12065" b="1524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40086" w14:textId="77777777" w:rsidR="00F64D97" w:rsidRDefault="00F64D97" w:rsidP="00F64D97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3" o:spid="_x0000_s1026" type="#_x0000_t202" style="position:absolute;left:0;text-align:left;margin-left:96.45pt;margin-top:4.4pt;width:3.55pt;height:7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" filled="f" stroked="f">
                <v:textbox inset="0,0,0,0">
                  <w:txbxContent>
                    <w:p w14:paraId="34C40086" w14:textId="77777777" w:rsidR="00F64D97" w:rsidRDefault="00F64D97" w:rsidP="00F64D97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5A4A994D" w14:textId="77777777" w:rsidR="00F64D97" w:rsidRPr="00332DF4" w:rsidRDefault="00F64D97" w:rsidP="00F64D97">
      <w:pPr>
        <w:widowControl w:val="0"/>
        <w:autoSpaceDE w:val="0"/>
        <w:autoSpaceDN w:val="0"/>
        <w:spacing w:line="326" w:lineRule="exact"/>
        <w:ind w:left="1440" w:right="210"/>
        <w:rPr>
          <w:rFonts w:eastAsia="Arial" w:cs="Arial"/>
          <w:i/>
          <w:sz w:val="14"/>
          <w:lang w:val="id"/>
        </w:rPr>
      </w:pP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 w:rsidRPr="00332DF4">
        <w:rPr>
          <w:rFonts w:ascii="Symbol" w:eastAsia="Arial" w:hAnsi="Symbol" w:cs="Arial"/>
          <w:sz w:val="36"/>
          <w:lang w:val="id"/>
        </w:rPr>
        <w:t></w:t>
      </w:r>
      <w:r w:rsidRPr="00332DF4">
        <w:rPr>
          <w:rFonts w:eastAsia="Arial" w:cs="Arial"/>
          <w:sz w:val="36"/>
          <w:lang w:val="id"/>
        </w:rPr>
        <w:t xml:space="preserve"> </w:t>
      </w:r>
      <w:r w:rsidRPr="00332DF4">
        <w:rPr>
          <w:rFonts w:eastAsia="Arial" w:cs="Arial"/>
          <w:i/>
          <w:position w:val="6"/>
          <w:sz w:val="24"/>
          <w:lang w:val="id"/>
        </w:rPr>
        <w:t>x</w:t>
      </w:r>
      <w:r w:rsidRPr="00332DF4">
        <w:rPr>
          <w:rFonts w:eastAsia="Arial" w:cs="Arial"/>
          <w:i/>
          <w:sz w:val="14"/>
          <w:lang w:val="id"/>
        </w:rPr>
        <w:t>i</w:t>
      </w:r>
    </w:p>
    <w:p w14:paraId="7AE7F5A9" w14:textId="77777777" w:rsidR="00F64D97" w:rsidRDefault="00F64D97" w:rsidP="00F64D97">
      <w:pPr>
        <w:pStyle w:val="BodyText"/>
        <w:rPr>
          <w:rFonts w:eastAsia="Arial" w:hAnsi="Arial" w:cs="Arial"/>
          <w:sz w:val="24"/>
          <w:lang w:val="id"/>
        </w:rPr>
      </w:pPr>
      <w:r>
        <w:rPr>
          <w:rFonts w:ascii="Arial" w:eastAsia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6EB053D" wp14:editId="0134AEDC">
                <wp:simplePos x="0" y="0"/>
                <wp:positionH relativeFrom="page">
                  <wp:posOffset>2347595</wp:posOffset>
                </wp:positionH>
                <wp:positionV relativeFrom="paragraph">
                  <wp:posOffset>41910</wp:posOffset>
                </wp:positionV>
                <wp:extent cx="67310" cy="0"/>
                <wp:effectExtent l="0" t="0" r="27940" b="19050"/>
                <wp:wrapNone/>
                <wp:docPr id="204" name="Straight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4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4.85pt,3.3pt" to="190.1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" strokeweight=".17603mm">
                <w10:wrap anchorx="page"/>
              </v:line>
            </w:pict>
          </mc:Fallback>
        </mc:AlternateContent>
      </w:r>
      <w:r>
        <w:rPr>
          <w:rFonts w:eastAsia="Arial" w:hAnsi="Arial" w:cs="Arial"/>
          <w:noProof/>
          <w:sz w:val="2"/>
          <w:szCs w:val="20"/>
          <w:lang w:val="id-ID" w:eastAsia="id-ID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D24DC27" wp14:editId="6A1EA0C7">
                <wp:simplePos x="0" y="0"/>
                <wp:positionH relativeFrom="column">
                  <wp:posOffset>1552180</wp:posOffset>
                </wp:positionH>
                <wp:positionV relativeFrom="paragraph">
                  <wp:posOffset>168910</wp:posOffset>
                </wp:positionV>
                <wp:extent cx="280670" cy="6350"/>
                <wp:effectExtent l="0" t="0" r="24130" b="1270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6350"/>
                          <a:chOff x="0" y="0"/>
                          <a:chExt cx="442" cy="10"/>
                        </a:xfrm>
                      </wpg:grpSpPr>
                      <wps:wsp>
                        <wps:cNvPr id="206" name="Line 77"/>
                        <wps:cNvCnPr/>
                        <wps:spPr bwMode="auto">
                          <a:xfrm>
                            <a:off x="0" y="5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122.2pt;margin-top:13.3pt;width:22.1pt;height:.5pt;z-index:251689984" coordsize="4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">
                <v:line id="Line 77" o:spid="_x0000_s1027" style="position:absolute;visibility:visible;mso-wrap-style:square" from="0,5" to="44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grA8cAAADcAAAADwAAAGRycy9kb3ducmV2LnhtbESPQWvCQBSE74X+h+UJXqRumkOU1I2I&#10;VujFg2ktPT6yr0ls9m3Y3cb477uC0OMwM98wq/VoOjGQ861lBc/zBARxZXXLtYKP9/3TEoQPyBo7&#10;y6TgSh7WxePDCnNtL3ykoQy1iBD2OSpoQuhzKX3VkEE/tz1x9L6tMxiidLXUDi8RbjqZJkkmDbYc&#10;FxrsadtQ9VP+GgUuO+vZ5+n1/HVKD7vFblleD7OtUtPJuHkBEWgM/+F7+00rSJMMbmfiEZD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OCsDxwAAANwAAAAPAAAAAAAA&#10;AAAAAAAAAKECAABkcnMvZG93bnJldi54bWxQSwUGAAAAAAQABAD5AAAAlQMAAAAA&#10;" strokeweight=".17603mm"/>
              </v:group>
            </w:pict>
          </mc:Fallback>
        </mc:AlternateContent>
      </w:r>
      <w:r>
        <w:rPr>
          <w:i/>
        </w:rPr>
        <w:t xml:space="preserve">                          </w:t>
      </w:r>
      <w:r w:rsidRPr="00332DF4">
        <w:rPr>
          <w:rFonts w:eastAsia="Arial"/>
        </w:rPr>
        <w:t>x</w:t>
      </w:r>
      <w:r w:rsidRPr="00332DF4">
        <w:rPr>
          <w:rFonts w:eastAsia="Arial"/>
          <w:i/>
          <w:spacing w:val="17"/>
        </w:rPr>
        <w:t xml:space="preserve"> </w:t>
      </w:r>
      <w:r w:rsidRPr="00332DF4">
        <w:rPr>
          <w:rFonts w:ascii="Symbol" w:eastAsia="Arial" w:hAnsi="Symbol"/>
        </w:rPr>
        <w:t></w:t>
      </w:r>
      <w:r>
        <w:rPr>
          <w:rFonts w:ascii="Symbol" w:hAnsi="Symbol"/>
        </w:rPr>
        <w:t></w:t>
      </w:r>
      <w:r w:rsidRPr="00332DF4">
        <w:rPr>
          <w:rFonts w:eastAsia="Arial"/>
          <w:spacing w:val="59"/>
          <w:u w:val="single"/>
        </w:rPr>
        <w:t xml:space="preserve"> </w:t>
      </w:r>
      <w:r w:rsidRPr="00332DF4">
        <w:rPr>
          <w:rFonts w:eastAsia="Arial"/>
          <w:i/>
          <w:sz w:val="14"/>
          <w:u w:val="single"/>
        </w:rPr>
        <w:t>i</w:t>
      </w:r>
      <w:r>
        <w:rPr>
          <w:i/>
          <w:sz w:val="14"/>
          <w:u w:val="single"/>
        </w:rPr>
        <w:t xml:space="preserve"> </w:t>
      </w:r>
      <w:r w:rsidRPr="00332DF4">
        <w:rPr>
          <w:rFonts w:ascii="Symbol" w:eastAsia="Arial" w:hAnsi="Symbol"/>
          <w:sz w:val="14"/>
          <w:u w:val="single"/>
        </w:rPr>
        <w:t></w:t>
      </w:r>
      <w:r>
        <w:rPr>
          <w:rFonts w:ascii="Symbol" w:hAnsi="Symbol"/>
          <w:sz w:val="14"/>
          <w:u w:val="single"/>
        </w:rPr>
        <w:t></w:t>
      </w:r>
      <w:r>
        <w:rPr>
          <w:sz w:val="14"/>
          <w:u w:val="single"/>
        </w:rPr>
        <w:t xml:space="preserve">1 </w:t>
      </w:r>
      <w:r>
        <w:rPr>
          <w:sz w:val="14"/>
        </w:rPr>
        <w:t xml:space="preserve">  </w:t>
      </w:r>
      <w:r w:rsidRPr="00332DF4">
        <w:rPr>
          <w:rFonts w:ascii="Symbol" w:eastAsia="Arial" w:hAnsi="Symbol"/>
          <w:spacing w:val="-20"/>
        </w:rPr>
        <w:t>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eastAsia="Arial" w:hAnsi="Arial" w:cs="Arial"/>
          <w:spacing w:val="-2"/>
          <w:sz w:val="24"/>
          <w:lang w:val="id"/>
        </w:rPr>
        <w:t xml:space="preserve">51  </w:t>
      </w:r>
      <w:r w:rsidRPr="00332DF4">
        <w:rPr>
          <w:rFonts w:ascii="Symbol" w:eastAsia="Arial" w:hAnsi="Symbol" w:cs="Arial"/>
          <w:sz w:val="24"/>
          <w:lang w:val="id"/>
        </w:rPr>
        <w:t></w:t>
      </w:r>
      <w:r>
        <w:rPr>
          <w:rFonts w:eastAsia="Arial" w:cs="Arial"/>
          <w:sz w:val="24"/>
          <w:lang w:val="id"/>
        </w:rPr>
        <w:t xml:space="preserve"> 8,5</w:t>
      </w:r>
    </w:p>
    <w:p w14:paraId="2FC85AAB" w14:textId="77777777" w:rsidR="00F64D97" w:rsidRPr="00332DF4" w:rsidRDefault="00F64D97" w:rsidP="00F64D97">
      <w:pPr>
        <w:widowControl w:val="0"/>
        <w:autoSpaceDE w:val="0"/>
        <w:autoSpaceDN w:val="0"/>
        <w:rPr>
          <w:rFonts w:eastAsia="Arial" w:hAnsi="Arial" w:cs="Arial"/>
          <w:sz w:val="24"/>
          <w:lang w:val="id"/>
        </w:rPr>
      </w:pPr>
      <w:r>
        <w:rPr>
          <w:rFonts w:eastAsia="Arial" w:hAnsi="Arial" w:cs="Arial"/>
          <w:i/>
          <w:sz w:val="24"/>
          <w:lang w:val="id"/>
        </w:rPr>
        <w:t xml:space="preserve">                                </w:t>
      </w:r>
      <w:r w:rsidRPr="00332DF4">
        <w:rPr>
          <w:rFonts w:eastAsia="Arial" w:hAnsi="Arial" w:cs="Arial"/>
          <w:i/>
          <w:sz w:val="24"/>
          <w:lang w:val="id"/>
        </w:rPr>
        <w:t>n</w:t>
      </w:r>
      <w:r>
        <w:rPr>
          <w:rFonts w:eastAsia="Arial" w:hAnsi="Arial" w:cs="Arial"/>
          <w:sz w:val="24"/>
          <w:lang w:val="id"/>
        </w:rPr>
        <w:t xml:space="preserve">          </w:t>
      </w:r>
      <w:r w:rsidRPr="00332DF4">
        <w:rPr>
          <w:rFonts w:eastAsia="Arial" w:hAnsi="Arial" w:cs="Arial"/>
          <w:sz w:val="24"/>
          <w:lang w:val="id"/>
        </w:rPr>
        <w:t>6</w:t>
      </w:r>
      <w:r>
        <w:rPr>
          <w:rFonts w:eastAsia="Arial" w:hAnsi="Arial" w:cs="Arial"/>
          <w:i/>
          <w:sz w:val="24"/>
          <w:lang w:val="id"/>
        </w:rPr>
        <w:t xml:space="preserve">    </w:t>
      </w:r>
    </w:p>
    <w:p w14:paraId="344B18C8" w14:textId="77777777" w:rsidR="00F64D97" w:rsidRDefault="00F64D97" w:rsidP="00F64D97">
      <w:pPr>
        <w:widowControl w:val="0"/>
        <w:autoSpaceDE w:val="0"/>
        <w:autoSpaceDN w:val="0"/>
        <w:spacing w:before="4"/>
        <w:rPr>
          <w:rFonts w:ascii="Arial" w:eastAsia="Arial" w:hAnsi="Arial" w:cs="Arial"/>
          <w:lang w:val="id"/>
        </w:rPr>
      </w:pPr>
    </w:p>
    <w:p w14:paraId="40026F26" w14:textId="77777777" w:rsidR="00F64D97" w:rsidRDefault="00F64D97" w:rsidP="00F64D97">
      <w:pPr>
        <w:pStyle w:val="BodyText"/>
        <w:ind w:left="3112"/>
        <w:rPr>
          <w:sz w:val="15"/>
        </w:rPr>
      </w:pPr>
      <w:r>
        <w:rPr>
          <w:noProof/>
          <w:position w:val="-2"/>
          <w:sz w:val="15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40AEB14" wp14:editId="21E9309D">
                <wp:simplePos x="0" y="0"/>
                <wp:positionH relativeFrom="column">
                  <wp:posOffset>975995</wp:posOffset>
                </wp:positionH>
                <wp:positionV relativeFrom="paragraph">
                  <wp:posOffset>10160</wp:posOffset>
                </wp:positionV>
                <wp:extent cx="45085" cy="99060"/>
                <wp:effectExtent l="0" t="0" r="12065" b="15240"/>
                <wp:wrapTight wrapText="bothSides">
                  <wp:wrapPolygon edited="0">
                    <wp:start x="0" y="0"/>
                    <wp:lineTo x="0" y="20769"/>
                    <wp:lineTo x="18254" y="20769"/>
                    <wp:lineTo x="18254" y="0"/>
                    <wp:lineTo x="0" y="0"/>
                  </wp:wrapPolygon>
                </wp:wrapTight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4DB09" w14:textId="77777777" w:rsidR="00F64D97" w:rsidRDefault="00F64D97" w:rsidP="00F64D97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27" type="#_x0000_t202" style="position:absolute;left:0;text-align:left;margin-left:76.85pt;margin-top:.8pt;width:3.55pt;height:7.8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" filled="f" stroked="f">
                <v:textbox inset="0,0,0,0">
                  <w:txbxContent>
                    <w:p w14:paraId="5E54DB09" w14:textId="77777777" w:rsidR="00F64D97" w:rsidRDefault="00F64D97" w:rsidP="00F64D97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86ECB03" w14:textId="77777777" w:rsidR="00F64D97" w:rsidRPr="00EE28EF" w:rsidRDefault="00F64D97" w:rsidP="00F64D97">
      <w:pPr>
        <w:widowControl w:val="0"/>
        <w:autoSpaceDE w:val="0"/>
        <w:autoSpaceDN w:val="0"/>
        <w:spacing w:before="4"/>
        <w:ind w:left="720" w:firstLine="720"/>
        <w:rPr>
          <w:rFonts w:eastAsia="Arial" w:hAnsi="Arial" w:cs="Arial"/>
          <w:i/>
          <w:sz w:val="31"/>
          <w:lang w:val="id"/>
        </w:rPr>
      </w:pPr>
      <w:r>
        <w:rPr>
          <w:rFonts w:ascii="Symbol" w:hAnsi="Symbol"/>
          <w:spacing w:val="27"/>
          <w:position w:val="-5"/>
          <w:sz w:val="36"/>
        </w:rPr>
        <w:t></w:t>
      </w:r>
      <w:r>
        <w:rPr>
          <w:spacing w:val="17"/>
        </w:rPr>
        <w:t>(</w:t>
      </w:r>
      <w:r>
        <w:rPr>
          <w:spacing w:val="5"/>
        </w:rPr>
        <w:t>x</w:t>
      </w:r>
      <w:r>
        <w:rPr>
          <w:position w:val="-5"/>
          <w:sz w:val="14"/>
        </w:rPr>
        <w:t>i</w:t>
      </w:r>
      <w:r>
        <w:rPr>
          <w:rFonts w:ascii="Symbol" w:hAnsi="Symbol"/>
        </w:rPr>
        <w:t></w:t>
      </w:r>
      <w:r>
        <w:t xml:space="preserve"> </w:t>
      </w:r>
      <w:r>
        <w:rPr>
          <w:i/>
        </w:rPr>
        <w:t>x</w:t>
      </w:r>
      <w:r>
        <w:t>)</w:t>
      </w:r>
      <w:r>
        <w:rPr>
          <w:vertAlign w:val="superscript"/>
        </w:rPr>
        <w:t>2</w:t>
      </w:r>
    </w:p>
    <w:p w14:paraId="0D6F1380" w14:textId="77777777" w:rsidR="00F64D97" w:rsidRDefault="00F64D97" w:rsidP="00F64D97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FAC26B" wp14:editId="74012C01">
                <wp:simplePos x="0" y="0"/>
                <wp:positionH relativeFrom="page">
                  <wp:posOffset>3185795</wp:posOffset>
                </wp:positionH>
                <wp:positionV relativeFrom="paragraph">
                  <wp:posOffset>212090</wp:posOffset>
                </wp:positionV>
                <wp:extent cx="2915285" cy="0"/>
                <wp:effectExtent l="0" t="0" r="18415" b="19050"/>
                <wp:wrapNone/>
                <wp:docPr id="227" name="Straight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285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0.85pt,16.7pt" to="480.4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" strokeweight=".17603mm">
                <w10:wrap anchorx="page"/>
              </v:line>
            </w:pict>
          </mc:Fallback>
        </mc:AlternateContent>
      </w:r>
      <w:r>
        <w:rPr>
          <w:i/>
          <w:position w:val="-9"/>
          <w:sz w:val="24"/>
        </w:rPr>
        <w:t xml:space="preserve"> </w:t>
      </w:r>
      <w:r>
        <w:rPr>
          <w:i/>
          <w:position w:val="-9"/>
          <w:sz w:val="24"/>
        </w:rPr>
        <w:tab/>
        <w:t xml:space="preserve">S </w:t>
      </w:r>
      <w:r>
        <w:rPr>
          <w:position w:val="1"/>
        </w:rPr>
        <w:t xml:space="preserve">2 </w:t>
      </w:r>
      <w:r>
        <w:rPr>
          <w:spacing w:val="3"/>
          <w:position w:val="1"/>
        </w:rPr>
        <w:t xml:space="preserve"> </w:t>
      </w:r>
      <w:r>
        <w:rPr>
          <w:rFonts w:ascii="Symbol" w:hAnsi="Symbol"/>
          <w:position w:val="-9"/>
          <w:sz w:val="24"/>
        </w:rPr>
        <w:t></w:t>
      </w:r>
      <w:r>
        <w:rPr>
          <w:spacing w:val="59"/>
          <w:sz w:val="24"/>
          <w:u w:val="single"/>
        </w:rPr>
        <w:t xml:space="preserve">  </w:t>
      </w:r>
      <w:r>
        <w:rPr>
          <w:i/>
          <w:u w:val="single"/>
        </w:rPr>
        <w:t>i</w:t>
      </w:r>
      <w:r>
        <w:rPr>
          <w:rFonts w:ascii="Symbol" w:hAnsi="Symbol"/>
          <w:u w:val="single"/>
        </w:rPr>
        <w:t></w:t>
      </w:r>
      <w:r>
        <w:rPr>
          <w:u w:val="single"/>
        </w:rPr>
        <w:t>1</w:t>
      </w:r>
      <w:r>
        <w:rPr>
          <w:u w:val="single"/>
        </w:rPr>
        <w:tab/>
        <w:t xml:space="preserve">     </w:t>
      </w:r>
      <w:r>
        <w:rPr>
          <w:rFonts w:ascii="Symbol" w:hAnsi="Symbol"/>
          <w:position w:val="-9"/>
          <w:sz w:val="24"/>
        </w:rPr>
        <w:t></w:t>
      </w:r>
      <w:r>
        <w:rPr>
          <w:rFonts w:ascii="Symbol" w:hAnsi="Symbol"/>
          <w:position w:val="-9"/>
          <w:sz w:val="24"/>
        </w:rPr>
        <w:tab/>
      </w:r>
      <w:r>
        <w:t xml:space="preserve">(8,33 </w:t>
      </w:r>
      <w:r>
        <w:rPr>
          <w:rFonts w:ascii="Symbol" w:hAnsi="Symbol"/>
        </w:rPr>
        <w:t></w:t>
      </w:r>
      <w:r>
        <w:t xml:space="preserve"> </w:t>
      </w:r>
      <w:r>
        <w:rPr>
          <w:rFonts w:eastAsia="Arial" w:cs="Arial"/>
          <w:sz w:val="24"/>
          <w:lang w:val="id"/>
        </w:rPr>
        <w:t>8,5</w:t>
      </w:r>
      <w:r>
        <w:t>)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</w:t>
      </w:r>
      <w:r>
        <w:t xml:space="preserve"> (8,33 </w:t>
      </w:r>
      <w:r>
        <w:rPr>
          <w:rFonts w:ascii="Symbol" w:hAnsi="Symbol"/>
        </w:rPr>
        <w:t></w:t>
      </w:r>
      <w:r>
        <w:t xml:space="preserve"> </w:t>
      </w:r>
      <w:r>
        <w:rPr>
          <w:rFonts w:eastAsia="Arial" w:cs="Arial"/>
          <w:sz w:val="24"/>
          <w:lang w:val="id"/>
        </w:rPr>
        <w:t>8,5</w:t>
      </w:r>
      <w:r>
        <w:t>)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</w:t>
      </w:r>
      <w:r>
        <w:t xml:space="preserve"> .... </w:t>
      </w:r>
      <w:r>
        <w:rPr>
          <w:rFonts w:ascii="Symbol" w:hAnsi="Symbol"/>
        </w:rPr>
        <w:t></w:t>
      </w:r>
      <w:r>
        <w:t xml:space="preserve"> (8,67 </w:t>
      </w:r>
      <w:r>
        <w:rPr>
          <w:rFonts w:ascii="Symbol" w:hAnsi="Symbol"/>
        </w:rPr>
        <w:t></w:t>
      </w:r>
      <w:r>
        <w:t xml:space="preserve"> </w:t>
      </w:r>
      <w:r>
        <w:rPr>
          <w:rFonts w:eastAsia="Arial" w:cs="Arial"/>
          <w:sz w:val="24"/>
          <w:lang w:val="id"/>
        </w:rPr>
        <w:t>8,5</w:t>
      </w:r>
      <w:r>
        <w:t>)</w:t>
      </w:r>
      <w:r>
        <w:rPr>
          <w:vertAlign w:val="superscript"/>
        </w:rPr>
        <w:t>2</w:t>
      </w:r>
    </w:p>
    <w:p w14:paraId="794BCE11" w14:textId="77777777" w:rsidR="00F64D97" w:rsidRDefault="00F64D97" w:rsidP="00F64D97">
      <w:pPr>
        <w:tabs>
          <w:tab w:val="right" w:pos="6791"/>
        </w:tabs>
        <w:spacing w:line="231" w:lineRule="exact"/>
        <w:rPr>
          <w:sz w:val="24"/>
        </w:rPr>
      </w:pPr>
      <w:r>
        <w:rPr>
          <w:i/>
          <w:sz w:val="24"/>
        </w:rPr>
        <w:t xml:space="preserve">                            n                                                     </w:t>
      </w:r>
      <w:r>
        <w:rPr>
          <w:sz w:val="24"/>
        </w:rPr>
        <w:t>6</w:t>
      </w:r>
    </w:p>
    <w:p w14:paraId="6C2D67B2" w14:textId="77777777" w:rsidR="00F64D97" w:rsidRDefault="00F64D97" w:rsidP="00F64D97">
      <w:pPr>
        <w:widowControl w:val="0"/>
        <w:autoSpaceDE w:val="0"/>
        <w:autoSpaceDN w:val="0"/>
        <w:spacing w:before="173"/>
        <w:ind w:left="39"/>
        <w:rPr>
          <w:rFonts w:eastAsia="Arial" w:cs="Arial"/>
          <w:sz w:val="24"/>
          <w:lang w:val="id"/>
        </w:rPr>
      </w:pPr>
    </w:p>
    <w:p w14:paraId="24F00BE1" w14:textId="77777777" w:rsidR="00F64D97" w:rsidRDefault="00F64D97" w:rsidP="00F64D97">
      <w:pPr>
        <w:pStyle w:val="BodyText"/>
      </w:pPr>
      <w:r>
        <w:rPr>
          <w:rFonts w:ascii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C0217D9" wp14:editId="2759D8D8">
                <wp:simplePos x="0" y="0"/>
                <wp:positionH relativeFrom="page">
                  <wp:posOffset>2728874</wp:posOffset>
                </wp:positionH>
                <wp:positionV relativeFrom="paragraph">
                  <wp:posOffset>188627</wp:posOffset>
                </wp:positionV>
                <wp:extent cx="433070" cy="0"/>
                <wp:effectExtent l="0" t="0" r="24130" b="19050"/>
                <wp:wrapNone/>
                <wp:docPr id="228" name="Straight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07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8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.85pt,14.85pt" to="248.9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" strokeweight=".17603mm">
                <w10:wrap anchorx="page"/>
              </v:line>
            </w:pict>
          </mc:Fallback>
        </mc:AlternateContent>
      </w:r>
      <w:r>
        <w:rPr>
          <w:i/>
        </w:rPr>
        <w:t xml:space="preserve">                            S 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position w:val="15"/>
        </w:rPr>
        <w:t xml:space="preserve">0,1734 </w:t>
      </w:r>
      <w:r>
        <w:rPr>
          <w:rFonts w:ascii="Symbol" w:hAnsi="Symbol"/>
        </w:rPr>
        <w:t></w:t>
      </w:r>
      <w:r>
        <w:t xml:space="preserve"> 0,0289</w:t>
      </w:r>
    </w:p>
    <w:p w14:paraId="28048617" w14:textId="77777777" w:rsidR="00F64D97" w:rsidRPr="00EE28EF" w:rsidRDefault="00F64D97" w:rsidP="00F64D97">
      <w:pPr>
        <w:spacing w:line="231" w:lineRule="exact"/>
        <w:ind w:left="1440" w:firstLine="720"/>
        <w:rPr>
          <w:sz w:val="24"/>
        </w:rPr>
      </w:pPr>
      <w:r>
        <w:rPr>
          <w:sz w:val="24"/>
        </w:rPr>
        <w:t xml:space="preserve">    6</w:t>
      </w:r>
    </w:p>
    <w:p w14:paraId="5098E18B" w14:textId="77777777" w:rsidR="00F64D97" w:rsidRDefault="00F64D97" w:rsidP="00F64D97">
      <w:pPr>
        <w:tabs>
          <w:tab w:val="left" w:pos="2923"/>
          <w:tab w:val="left" w:pos="3202"/>
          <w:tab w:val="left" w:pos="3390"/>
          <w:tab w:val="left" w:pos="3552"/>
        </w:tabs>
        <w:spacing w:before="293"/>
        <w:rPr>
          <w:sz w:val="24"/>
        </w:rPr>
      </w:pPr>
      <w:r>
        <w:rPr>
          <w:i/>
          <w:sz w:val="24"/>
        </w:rPr>
        <w:t xml:space="preserve">                           s</w:t>
      </w:r>
      <w:r>
        <w:rPr>
          <w:i/>
          <w:spacing w:val="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rFonts w:ascii="Symbol" w:hAnsi="Symbol"/>
          <w:sz w:val="24"/>
        </w:rPr>
        <w:t></w:t>
      </w:r>
      <w:r w:rsidRPr="003D1B83">
        <w:rPr>
          <w:rStyle w:val="BodyTextChar"/>
        </w:rPr>
        <w:t>√</w:t>
      </w:r>
      <w:r>
        <w:rPr>
          <w:sz w:val="24"/>
        </w:rPr>
        <w:t>0,0289</w:t>
      </w:r>
      <w:r>
        <w:rPr>
          <w:sz w:val="24"/>
        </w:rPr>
        <w:tab/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pacing w:val="-7"/>
          <w:sz w:val="24"/>
        </w:rPr>
        <w:t>0,17</w:t>
      </w:r>
    </w:p>
    <w:p w14:paraId="14116C63" w14:textId="77777777" w:rsidR="00F64D97" w:rsidRDefault="00F64D97" w:rsidP="00F64D97">
      <w:pPr>
        <w:widowControl w:val="0"/>
        <w:autoSpaceDE w:val="0"/>
        <w:autoSpaceDN w:val="0"/>
        <w:spacing w:before="173"/>
        <w:ind w:left="39"/>
        <w:rPr>
          <w:rFonts w:eastAsia="Arial" w:cs="Arial"/>
          <w:sz w:val="24"/>
          <w:lang w:val="id"/>
        </w:rPr>
      </w:pPr>
    </w:p>
    <w:p w14:paraId="7B77D21A" w14:textId="77777777" w:rsidR="00F64D97" w:rsidRPr="00332DF4" w:rsidRDefault="00F64D97" w:rsidP="00F64D97">
      <w:pPr>
        <w:pStyle w:val="BodyText"/>
        <w:rPr>
          <w:rFonts w:ascii="Arial" w:eastAsia="Arial" w:hAnsi="Arial" w:cs="Arial"/>
          <w:spacing w:val="-15"/>
          <w:lang w:val="id"/>
        </w:rPr>
      </w:pPr>
      <w:r>
        <w:rPr>
          <w:rFonts w:ascii="Arial" w:hAnsi="Arial"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3CE0976F" wp14:editId="0F1E4350">
                <wp:simplePos x="0" y="0"/>
                <wp:positionH relativeFrom="page">
                  <wp:posOffset>2214245</wp:posOffset>
                </wp:positionH>
                <wp:positionV relativeFrom="paragraph">
                  <wp:posOffset>19685</wp:posOffset>
                </wp:positionV>
                <wp:extent cx="263525" cy="191135"/>
                <wp:effectExtent l="0" t="0" r="22225" b="18415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91135"/>
                          <a:chOff x="2402" y="117"/>
                          <a:chExt cx="415" cy="301"/>
                        </a:xfrm>
                      </wpg:grpSpPr>
                      <wps:wsp>
                        <wps:cNvPr id="312" name="Line 111"/>
                        <wps:cNvCnPr/>
                        <wps:spPr bwMode="auto">
                          <a:xfrm>
                            <a:off x="2530" y="30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12"/>
                        <wps:cNvCnPr/>
                        <wps:spPr bwMode="auto">
                          <a:xfrm>
                            <a:off x="2561" y="289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AutoShape 113"/>
                        <wps:cNvSpPr>
                          <a:spLocks/>
                        </wps:cNvSpPr>
                        <wps:spPr bwMode="auto">
                          <a:xfrm>
                            <a:off x="2407" y="122"/>
                            <a:ext cx="410" cy="291"/>
                          </a:xfrm>
                          <a:custGeom>
                            <a:avLst/>
                            <a:gdLst>
                              <a:gd name="T0" fmla="+- 0 2610 2407"/>
                              <a:gd name="T1" fmla="*/ T0 w 410"/>
                              <a:gd name="T2" fmla="+- 0 371 122"/>
                              <a:gd name="T3" fmla="*/ 371 h 291"/>
                              <a:gd name="T4" fmla="+- 0 2669 2407"/>
                              <a:gd name="T5" fmla="*/ T4 w 410"/>
                              <a:gd name="T6" fmla="+- 0 127 122"/>
                              <a:gd name="T7" fmla="*/ 127 h 291"/>
                              <a:gd name="T8" fmla="+- 0 2669 2407"/>
                              <a:gd name="T9" fmla="*/ T8 w 410"/>
                              <a:gd name="T10" fmla="+- 0 127 122"/>
                              <a:gd name="T11" fmla="*/ 127 h 291"/>
                              <a:gd name="T12" fmla="+- 0 2816 2407"/>
                              <a:gd name="T13" fmla="*/ T12 w 410"/>
                              <a:gd name="T14" fmla="+- 0 127 122"/>
                              <a:gd name="T15" fmla="*/ 127 h 291"/>
                              <a:gd name="T16" fmla="+- 0 2501 2407"/>
                              <a:gd name="T17" fmla="*/ T16 w 410"/>
                              <a:gd name="T18" fmla="+- 0 122 122"/>
                              <a:gd name="T19" fmla="*/ 122 h 291"/>
                              <a:gd name="T20" fmla="+- 0 2407 2407"/>
                              <a:gd name="T21" fmla="*/ T20 w 410"/>
                              <a:gd name="T22" fmla="+- 0 413 122"/>
                              <a:gd name="T23" fmla="*/ 41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0" h="291">
                                <a:moveTo>
                                  <a:pt x="203" y="249"/>
                                </a:moveTo>
                                <a:lnTo>
                                  <a:pt x="262" y="5"/>
                                </a:lnTo>
                                <a:moveTo>
                                  <a:pt x="262" y="5"/>
                                </a:moveTo>
                                <a:lnTo>
                                  <a:pt x="409" y="5"/>
                                </a:lnTo>
                                <a:moveTo>
                                  <a:pt x="94" y="0"/>
                                </a:move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174.35pt;margin-top:1.55pt;width:20.75pt;height:15.05pt;z-index:-251613184;mso-position-horizontal-relative:page" coordorigin="2402,117" coordsize="415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">
                <v:line id="Line 111" o:spid="_x0000_s1027" style="position:absolute;visibility:visible;mso-wrap-style:square" from="2530,301" to="2561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0QMYAAADcAAAADwAAAGRycy9kb3ducmV2LnhtbESPQWvCQBSE7wX/w/KEXqRuTEEluoqo&#10;hV48NNXi8ZF9JtHs27C71fjvu4LQ4zAz3zDzZWcacSXna8sKRsMEBHFhdc2lgv33x9sUhA/IGhvL&#10;pOBOHpaL3sscM21v/EXXPJQiQthnqKAKoc2k9EVFBv3QtsTRO1lnMETpSqkd3iLcNDJNkrE0WHNc&#10;qLCldUXFJf81Ctz4rAc/h+35eEh3m8lmmt93g7VSr/1uNQMRqAv/4Wf7Uyt4H6XwOBOP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7tEDGAAAA3AAAAA8AAAAAAAAA&#10;AAAAAAAAoQIAAGRycy9kb3ducmV2LnhtbFBLBQYAAAAABAAEAPkAAACUAwAAAAA=&#10;" strokeweight=".17603mm"/>
                <v:line id="Line 112" o:spid="_x0000_s1028" style="position:absolute;visibility:visible;mso-wrap-style:square" from="2561,289" to="2605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QFe8QAAADcAAAADwAAAGRycy9kb3ducmV2LnhtbESPQYvCMBSE74L/ITzBm6YqrNo1ioji&#10;7kHQ7oLXR/O2LTYvpYm1+uvNguBxmJlvmMWqNaVoqHaFZQWjYQSCOLW64EzB789uMAPhPLLG0jIp&#10;uJOD1bLbWWCs7Y1P1CQ+EwHCLkYFufdVLKVLczLohrYiDt6frQ36IOtM6hpvAW5KOY6iD2mw4LCQ&#10;Y0WbnNJLcjUKmLfHx3l83u/mTXPffJdz104PSvV77foThKfWv8Ov9pdWMBlN4P9MO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BAV7xAAAANwAAAAPAAAAAAAAAAAA&#10;AAAAAKECAABkcnMvZG93bnJldi54bWxQSwUGAAAAAAQABAD5AAAAkgMAAAAA&#10;" strokeweight=".35208mm"/>
                <v:shape id="AutoShape 113" o:spid="_x0000_s1029" style="position:absolute;left:2407;top:122;width:410;height:291;visibility:visible;mso-wrap-style:square;v-text-anchor:top" coordsize="41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l9scA&#10;AADcAAAADwAAAGRycy9kb3ducmV2LnhtbESPQUvDQBSE7wX/w/IEL2I31abW2G0RoeClFGs85PbI&#10;vmaD2bdhd23Sf98VhB6HmfmGWW1G24kT+dA6VjCbZiCIa6dbbhSUX9uHJYgQkTV2jknBmQJs1jeT&#10;FRbaDfxJp0NsRIJwKFCBibEvpAy1IYth6nri5B2dtxiT9I3UHocEt518zLKFtNhyWjDY07uh+ufw&#10;axUs/P1yP3xXL8/Z7miqclv1eZkrdXc7vr2CiDTGa/i//aEVPM3m8HcmHQ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XZfbHAAAA3AAAAA8AAAAAAAAAAAAAAAAAmAIAAGRy&#10;cy9kb3ducmV2LnhtbFBLBQYAAAAABAAEAPUAAACMAwAAAAA=&#10;" path="m203,249l262,5t,l409,5m94,l,291e" filled="f" strokeweight=".17603mm">
                  <v:path arrowok="t" o:connecttype="custom" o:connectlocs="203,371;262,127;262,127;409,127;94,122;0,413" o:connectangles="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708FA34" wp14:editId="4E7361D3">
                <wp:simplePos x="0" y="0"/>
                <wp:positionH relativeFrom="page">
                  <wp:posOffset>3002915</wp:posOffset>
                </wp:positionH>
                <wp:positionV relativeFrom="paragraph">
                  <wp:posOffset>60325</wp:posOffset>
                </wp:positionV>
                <wp:extent cx="66040" cy="0"/>
                <wp:effectExtent l="0" t="0" r="10160" b="19050"/>
                <wp:wrapNone/>
                <wp:docPr id="315" name="Straight Connector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5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45pt,4.75pt" to="241.6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" strokeweight=".17603mm">
                <w10:wrap anchorx="page"/>
              </v:line>
            </w:pict>
          </mc:Fallback>
        </mc:AlternateContent>
      </w:r>
      <w:r>
        <w:rPr>
          <w:rFonts w:ascii="Arial" w:hAnsi="Arial"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3B7CB9B0" wp14:editId="3AEC6D34">
                <wp:simplePos x="0" y="0"/>
                <wp:positionH relativeFrom="page">
                  <wp:posOffset>3537585</wp:posOffset>
                </wp:positionH>
                <wp:positionV relativeFrom="paragraph">
                  <wp:posOffset>26035</wp:posOffset>
                </wp:positionV>
                <wp:extent cx="263525" cy="191135"/>
                <wp:effectExtent l="0" t="0" r="22225" b="18415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91135"/>
                          <a:chOff x="2402" y="117"/>
                          <a:chExt cx="415" cy="301"/>
                        </a:xfrm>
                      </wpg:grpSpPr>
                      <wps:wsp>
                        <wps:cNvPr id="317" name="Line 111"/>
                        <wps:cNvCnPr/>
                        <wps:spPr bwMode="auto">
                          <a:xfrm>
                            <a:off x="2530" y="30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12"/>
                        <wps:cNvCnPr/>
                        <wps:spPr bwMode="auto">
                          <a:xfrm>
                            <a:off x="2561" y="289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113"/>
                        <wps:cNvSpPr>
                          <a:spLocks/>
                        </wps:cNvSpPr>
                        <wps:spPr bwMode="auto">
                          <a:xfrm>
                            <a:off x="2407" y="122"/>
                            <a:ext cx="410" cy="291"/>
                          </a:xfrm>
                          <a:custGeom>
                            <a:avLst/>
                            <a:gdLst>
                              <a:gd name="T0" fmla="+- 0 2610 2407"/>
                              <a:gd name="T1" fmla="*/ T0 w 410"/>
                              <a:gd name="T2" fmla="+- 0 371 122"/>
                              <a:gd name="T3" fmla="*/ 371 h 291"/>
                              <a:gd name="T4" fmla="+- 0 2669 2407"/>
                              <a:gd name="T5" fmla="*/ T4 w 410"/>
                              <a:gd name="T6" fmla="+- 0 127 122"/>
                              <a:gd name="T7" fmla="*/ 127 h 291"/>
                              <a:gd name="T8" fmla="+- 0 2669 2407"/>
                              <a:gd name="T9" fmla="*/ T8 w 410"/>
                              <a:gd name="T10" fmla="+- 0 127 122"/>
                              <a:gd name="T11" fmla="*/ 127 h 291"/>
                              <a:gd name="T12" fmla="+- 0 2816 2407"/>
                              <a:gd name="T13" fmla="*/ T12 w 410"/>
                              <a:gd name="T14" fmla="+- 0 127 122"/>
                              <a:gd name="T15" fmla="*/ 127 h 291"/>
                              <a:gd name="T16" fmla="+- 0 2501 2407"/>
                              <a:gd name="T17" fmla="*/ T16 w 410"/>
                              <a:gd name="T18" fmla="+- 0 122 122"/>
                              <a:gd name="T19" fmla="*/ 122 h 291"/>
                              <a:gd name="T20" fmla="+- 0 2407 2407"/>
                              <a:gd name="T21" fmla="*/ T20 w 410"/>
                              <a:gd name="T22" fmla="+- 0 413 122"/>
                              <a:gd name="T23" fmla="*/ 41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0" h="291">
                                <a:moveTo>
                                  <a:pt x="203" y="249"/>
                                </a:moveTo>
                                <a:lnTo>
                                  <a:pt x="262" y="5"/>
                                </a:lnTo>
                                <a:moveTo>
                                  <a:pt x="262" y="5"/>
                                </a:moveTo>
                                <a:lnTo>
                                  <a:pt x="409" y="5"/>
                                </a:lnTo>
                                <a:moveTo>
                                  <a:pt x="94" y="0"/>
                                </a:move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margin-left:278.55pt;margin-top:2.05pt;width:20.75pt;height:15.05pt;z-index:-251610112;mso-position-horizontal-relative:page" coordorigin="2402,117" coordsize="415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">
                <v:line id="Line 111" o:spid="_x0000_s1027" style="position:absolute;visibility:visible;mso-wrap-style:square" from="2530,301" to="2561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wX2MYAAADcAAAADwAAAGRycy9kb3ducmV2LnhtbESPQWvCQBSE74X+h+UVvEjdqGAkdZWi&#10;Fbx4aNTS4yP7TKLZt2F31fjv3ULB4zAz3zCzRWcacSXna8sKhoMEBHFhdc2lgv1u/T4F4QOyxsYy&#10;KbiTh8X89WWGmbY3/qZrHkoRIewzVFCF0GZS+qIig35gW+LoHa0zGKJ0pdQObxFuGjlKkok0WHNc&#10;qLClZUXFOb8YBW5y0v2fw9fp9zDartLVNL9v+0ulem/d5weIQF14hv/bG61gPEzh70w8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MF9jGAAAA3AAAAA8AAAAAAAAA&#10;AAAAAAAAoQIAAGRycy9kb3ducmV2LnhtbFBLBQYAAAAABAAEAPkAAACUAwAAAAA=&#10;" strokeweight=".17603mm"/>
                <v:line id="Line 112" o:spid="_x0000_s1028" style="position:absolute;visibility:visible;mso-wrap-style:square" from="2561,289" to="2605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CXCsMAAADcAAAADwAAAGRycy9kb3ducmV2LnhtbERPy2qDQBTdF/IPww10V8ek0CbGMYRQ&#10;abso5AVuL86NSpw74kzV9Os7i0KXh/NOt5NpxUC9aywrWEQxCOLS6oYrBZdz/rQC4TyyxtYyKbiT&#10;g202e0gx0XbkIw0nX4kQwi5BBbX3XSKlK2sy6CLbEQfuanuDPsC+krrHMYSbVi7j+EUabDg01NjR&#10;vqbydvo2CpjfDj/FsnjP18Nw33+2aze9fin1OJ92GxCeJv8v/nN/aAXPi7A2nAlH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glwrDAAAA3AAAAA8AAAAAAAAAAAAA&#10;AAAAoQIAAGRycy9kb3ducmV2LnhtbFBLBQYAAAAABAAEAPkAAACRAwAAAAA=&#10;" strokeweight=".35208mm"/>
                <v:shape id="AutoShape 113" o:spid="_x0000_s1029" style="position:absolute;left:2407;top:122;width:410;height:291;visibility:visible;mso-wrap-style:square;v-text-anchor:top" coordsize="41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KaMcA&#10;AADcAAAADwAAAGRycy9kb3ducmV2LnhtbESPzWrDMBCE74W+g9hCLyWR05I/J0oogUAvJTR1Dr4t&#10;1sYytVZGUmL37atCIMdhZr5h1tvBtuJKPjSOFUzGGQjiyumGawXF9360ABEissbWMSn4pQDbzePD&#10;GnPtev6i6zHWIkE45KjAxNjlUobKkMUwdh1x8s7OW4xJ+lpqj32C21a+ZtlMWmw4LRjsaGeo+jle&#10;rIKZf1kc+lO5nGefZ1MW+7KbFlOlnp+G9xWISEO8h2/tD63gbbKE/zPp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WymjHAAAA3AAAAA8AAAAAAAAAAAAAAAAAmAIAAGRy&#10;cy9kb3ducmV2LnhtbFBLBQYAAAAABAAEAPUAAACMAwAAAAA=&#10;" path="m203,249l262,5t,l409,5m94,l,291e" filled="f" strokeweight=".17603mm">
                  <v:path arrowok="t" o:connecttype="custom" o:connectlocs="203,371;262,127;262,127;409,127;94,122;0,413" o:connectangles="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B263CAF" wp14:editId="24F2C26B">
                <wp:simplePos x="0" y="0"/>
                <wp:positionH relativeFrom="page">
                  <wp:posOffset>1591945</wp:posOffset>
                </wp:positionH>
                <wp:positionV relativeFrom="paragraph">
                  <wp:posOffset>69850</wp:posOffset>
                </wp:positionV>
                <wp:extent cx="66040" cy="0"/>
                <wp:effectExtent l="0" t="0" r="10160" b="19050"/>
                <wp:wrapNone/>
                <wp:docPr id="96" name="Straight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6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35pt,5.5pt" to="130.5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+x2JwIAAE8EAAAOAAAAZHJzL2Uyb0RvYy54bWysVMGO2jAQvVfqP1i5QxJIWY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" strokeweight=".17603mm">
                <w10:wrap anchorx="page"/>
              </v:line>
            </w:pict>
          </mc:Fallback>
        </mc:AlternateContent>
      </w:r>
      <w:r>
        <w:rPr>
          <w:i/>
          <w:spacing w:val="8"/>
        </w:rPr>
        <w:t>P</w:t>
      </w:r>
      <w:r>
        <w:rPr>
          <w:spacing w:val="8"/>
        </w:rPr>
        <w:t>(</w:t>
      </w:r>
      <w:r>
        <w:rPr>
          <w:i/>
          <w:spacing w:val="8"/>
        </w:rPr>
        <w:t>x</w:t>
      </w:r>
      <w:r>
        <w:rPr>
          <w:i/>
          <w:spacing w:val="2"/>
        </w:rPr>
        <w:t xml:space="preserve"> </w:t>
      </w:r>
      <w:r>
        <w:rPr>
          <w:rFonts w:ascii="Symbol" w:hAnsi="Symbol"/>
        </w:rPr>
        <w:t></w:t>
      </w:r>
      <w:r>
        <w:rPr>
          <w:spacing w:val="-15"/>
        </w:rPr>
        <w:t xml:space="preserve">  </w:t>
      </w:r>
      <w:r>
        <w:t>(1,96.</w:t>
      </w:r>
      <w:r>
        <w:rPr>
          <w:spacing w:val="-38"/>
        </w:rPr>
        <w:t xml:space="preserve"> </w:t>
      </w:r>
      <w:r>
        <w:rPr>
          <w:i/>
          <w:spacing w:val="-16"/>
        </w:rPr>
        <w:t>s</w:t>
      </w:r>
      <w:r>
        <w:rPr>
          <w:i/>
        </w:rPr>
        <w:t xml:space="preserve">     n</w:t>
      </w:r>
      <w:r>
        <w:rPr>
          <w:i/>
          <w:spacing w:val="-38"/>
        </w:rPr>
        <w:t xml:space="preserve"> </w:t>
      </w:r>
      <w:r>
        <w:t>))</w:t>
      </w:r>
      <w:r>
        <w:rPr>
          <w:spacing w:val="-3"/>
        </w:rPr>
        <w:t xml:space="preserve"> </w:t>
      </w:r>
      <w:r>
        <w:rPr>
          <w:rFonts w:ascii="Symbol" w:hAnsi="Symbol"/>
        </w:rPr>
        <w:t></w:t>
      </w:r>
      <w:r>
        <w:rPr>
          <w:spacing w:val="6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pacing w:val="11"/>
          <w:sz w:val="25"/>
        </w:rPr>
        <w:t xml:space="preserve"> </w:t>
      </w:r>
      <w:r>
        <w:rPr>
          <w:rFonts w:ascii="Symbol" w:hAnsi="Symbol"/>
        </w:rPr>
        <w:t></w:t>
      </w:r>
      <w:r>
        <w:rPr>
          <w:spacing w:val="-2"/>
        </w:rPr>
        <w:t xml:space="preserve"> </w:t>
      </w:r>
      <w:r>
        <w:rPr>
          <w:spacing w:val="9"/>
        </w:rPr>
        <w:t>(</w:t>
      </w:r>
      <w:r>
        <w:rPr>
          <w:i/>
          <w:spacing w:val="9"/>
        </w:rPr>
        <w:t>x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</w:t>
      </w:r>
      <w:r>
        <w:rPr>
          <w:spacing w:val="-13"/>
        </w:rPr>
        <w:t xml:space="preserve"> </w:t>
      </w:r>
      <w:r>
        <w:rPr>
          <w:spacing w:val="-8"/>
        </w:rPr>
        <w:t>(1,96.</w:t>
      </w:r>
      <w:r>
        <w:rPr>
          <w:spacing w:val="-38"/>
        </w:rPr>
        <w:t xml:space="preserve"> </w:t>
      </w:r>
      <w:r>
        <w:rPr>
          <w:i/>
          <w:spacing w:val="-13"/>
        </w:rPr>
        <w:t>s</w:t>
      </w:r>
      <w:r>
        <w:rPr>
          <w:spacing w:val="-15"/>
        </w:rPr>
        <w:t xml:space="preserve">       </w:t>
      </w:r>
      <w:r>
        <w:rPr>
          <w:i/>
        </w:rPr>
        <w:t xml:space="preserve">n </w:t>
      </w:r>
      <w:r>
        <w:t>))</w:t>
      </w:r>
    </w:p>
    <w:p w14:paraId="3EC41BDE" w14:textId="77777777" w:rsidR="00F64D97" w:rsidRPr="006C2062" w:rsidRDefault="00F64D97" w:rsidP="00F64D97">
      <w:pPr>
        <w:widowControl w:val="0"/>
        <w:autoSpaceDE w:val="0"/>
        <w:autoSpaceDN w:val="0"/>
        <w:rPr>
          <w:sz w:val="24"/>
        </w:rPr>
      </w:pPr>
      <w:r w:rsidRPr="006C2062">
        <w:rPr>
          <w:i/>
          <w:sz w:val="24"/>
        </w:rPr>
        <w:t>P</w:t>
      </w:r>
      <w:r w:rsidRPr="006C2062">
        <w:rPr>
          <w:sz w:val="24"/>
        </w:rPr>
        <w:t xml:space="preserve">(8,5 </w:t>
      </w:r>
      <w:r w:rsidRPr="006C2062">
        <w:rPr>
          <w:rFonts w:ascii="Symbol" w:hAnsi="Symbol"/>
          <w:sz w:val="24"/>
        </w:rPr>
        <w:t></w:t>
      </w:r>
      <w:r w:rsidRPr="006C2062">
        <w:rPr>
          <w:sz w:val="24"/>
        </w:rPr>
        <w:t xml:space="preserve"> </w:t>
      </w:r>
      <w:r w:rsidRPr="006C2062">
        <w:rPr>
          <w:spacing w:val="-8"/>
          <w:sz w:val="24"/>
        </w:rPr>
        <w:t xml:space="preserve">(1,96.0,17 / </w:t>
      </w:r>
      <w:r w:rsidRPr="006C2062">
        <w:rPr>
          <w:sz w:val="24"/>
        </w:rPr>
        <w:t xml:space="preserve">2,45)) </w:t>
      </w:r>
      <w:r w:rsidRPr="006C2062">
        <w:rPr>
          <w:rFonts w:ascii="Symbol" w:hAnsi="Symbol"/>
          <w:sz w:val="24"/>
        </w:rPr>
        <w:t></w:t>
      </w:r>
      <w:r w:rsidRPr="006C2062">
        <w:rPr>
          <w:sz w:val="24"/>
        </w:rPr>
        <w:t xml:space="preserve"> </w:t>
      </w:r>
      <w:r w:rsidRPr="006C2062">
        <w:rPr>
          <w:rFonts w:ascii="Symbol" w:hAnsi="Symbol"/>
          <w:i/>
          <w:sz w:val="25"/>
        </w:rPr>
        <w:t></w:t>
      </w:r>
      <w:r w:rsidRPr="006C2062">
        <w:rPr>
          <w:i/>
          <w:sz w:val="25"/>
        </w:rPr>
        <w:t xml:space="preserve"> </w:t>
      </w:r>
      <w:r w:rsidRPr="006C2062">
        <w:rPr>
          <w:rFonts w:ascii="Symbol" w:hAnsi="Symbol"/>
          <w:sz w:val="24"/>
        </w:rPr>
        <w:t></w:t>
      </w:r>
      <w:r w:rsidRPr="006C2062">
        <w:rPr>
          <w:sz w:val="24"/>
        </w:rPr>
        <w:t xml:space="preserve"> (8,5 </w:t>
      </w:r>
      <w:r w:rsidRPr="006C2062">
        <w:rPr>
          <w:rFonts w:ascii="Symbol" w:hAnsi="Symbol"/>
          <w:sz w:val="24"/>
        </w:rPr>
        <w:t></w:t>
      </w:r>
      <w:r w:rsidRPr="006C2062">
        <w:rPr>
          <w:spacing w:val="-26"/>
          <w:sz w:val="24"/>
        </w:rPr>
        <w:t xml:space="preserve"> </w:t>
      </w:r>
      <w:r w:rsidRPr="006C2062">
        <w:rPr>
          <w:spacing w:val="-6"/>
          <w:sz w:val="24"/>
        </w:rPr>
        <w:t xml:space="preserve">(1,96.0,17 / </w:t>
      </w:r>
      <w:r w:rsidRPr="006C2062">
        <w:rPr>
          <w:sz w:val="24"/>
        </w:rPr>
        <w:t>2,45))</w:t>
      </w:r>
    </w:p>
    <w:p w14:paraId="046DE733" w14:textId="77777777" w:rsidR="00F64D97" w:rsidRDefault="00F64D97" w:rsidP="00F64D97">
      <w:pPr>
        <w:widowControl w:val="0"/>
        <w:autoSpaceDE w:val="0"/>
        <w:autoSpaceDN w:val="0"/>
        <w:rPr>
          <w:sz w:val="24"/>
        </w:rPr>
      </w:pPr>
      <w:r>
        <w:rPr>
          <w:i/>
          <w:sz w:val="24"/>
        </w:rPr>
        <w:t>P</w:t>
      </w:r>
      <w:r>
        <w:rPr>
          <w:sz w:val="24"/>
        </w:rPr>
        <w:t xml:space="preserve">(8,5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0,136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z w:val="25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8,5 </w:t>
      </w:r>
      <w:r>
        <w:rPr>
          <w:rFonts w:ascii="Symbol" w:hAnsi="Symbol"/>
          <w:sz w:val="24"/>
        </w:rPr>
        <w:t></w:t>
      </w:r>
      <w:r>
        <w:rPr>
          <w:sz w:val="24"/>
        </w:rPr>
        <w:t xml:space="preserve"> 0,136)</w:t>
      </w:r>
    </w:p>
    <w:p w14:paraId="074B30F3" w14:textId="77777777" w:rsidR="00F64D97" w:rsidRDefault="00F64D97" w:rsidP="00F64D97">
      <w:pPr>
        <w:spacing w:before="15"/>
        <w:rPr>
          <w:sz w:val="24"/>
        </w:rPr>
      </w:pPr>
      <w:r>
        <w:rPr>
          <w:i/>
          <w:sz w:val="24"/>
        </w:rPr>
        <w:t>P</w:t>
      </w:r>
      <w:r>
        <w:rPr>
          <w:sz w:val="24"/>
        </w:rPr>
        <w:t xml:space="preserve">(8,364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z w:val="25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8,636)</w:t>
      </w:r>
    </w:p>
    <w:p w14:paraId="6AA18E33" w14:textId="77777777" w:rsidR="00F64D97" w:rsidRDefault="00F64D97" w:rsidP="00F64D97">
      <w:pPr>
        <w:widowControl w:val="0"/>
        <w:autoSpaceDE w:val="0"/>
        <w:autoSpaceDN w:val="0"/>
        <w:rPr>
          <w:sz w:val="24"/>
        </w:rPr>
      </w:pPr>
    </w:p>
    <w:p w14:paraId="52D93602" w14:textId="77777777" w:rsidR="00F64D97" w:rsidRPr="00B417FE" w:rsidRDefault="00F64D97" w:rsidP="00F64D97">
      <w:pPr>
        <w:spacing w:line="480" w:lineRule="auto"/>
        <w:jc w:val="both"/>
        <w:rPr>
          <w:sz w:val="24"/>
          <w:szCs w:val="24"/>
        </w:rPr>
      </w:pPr>
      <w:bookmarkStart w:id="1" w:name="_Toc141268709"/>
      <w:r w:rsidRPr="00B417FE">
        <w:rPr>
          <w:sz w:val="24"/>
          <w:szCs w:val="24"/>
        </w:rPr>
        <w:t xml:space="preserve">Interval nilai organoleptik daging jumbo adalah 8,364 – 8,636 dan untuk penulisan nilai akhir organoleptik </w:t>
      </w:r>
      <w:r>
        <w:rPr>
          <w:sz w:val="24"/>
          <w:szCs w:val="24"/>
        </w:rPr>
        <w:t>daging rajungan segar</w:t>
      </w:r>
      <w:r w:rsidRPr="00B417FE">
        <w:rPr>
          <w:sz w:val="24"/>
          <w:szCs w:val="24"/>
        </w:rPr>
        <w:t xml:space="preserve"> diambil nilai terkecil adalah 8,364 dan dibulatkan menjadi 8,0.</w:t>
      </w:r>
      <w:bookmarkEnd w:id="1"/>
    </w:p>
    <w:p w14:paraId="71F9D1C0" w14:textId="77777777" w:rsidR="00F64D97" w:rsidRPr="00332DF4" w:rsidRDefault="00F64D97" w:rsidP="00F64D97">
      <w:pPr>
        <w:widowControl w:val="0"/>
        <w:autoSpaceDE w:val="0"/>
        <w:autoSpaceDN w:val="0"/>
        <w:spacing w:before="173"/>
        <w:rPr>
          <w:rFonts w:eastAsia="Arial" w:cs="Arial"/>
          <w:sz w:val="24"/>
          <w:lang w:val="id"/>
        </w:rPr>
        <w:sectPr w:rsidR="00F64D97" w:rsidRPr="00332DF4" w:rsidSect="008109E0">
          <w:pgSz w:w="11910" w:h="16840"/>
          <w:pgMar w:top="1701" w:right="1701" w:bottom="1701" w:left="2268" w:header="0" w:footer="567" w:gutter="0"/>
          <w:cols w:space="720"/>
          <w:docGrid w:linePitch="272"/>
        </w:sectPr>
      </w:pPr>
    </w:p>
    <w:p w14:paraId="17F0A997" w14:textId="77777777" w:rsidR="00F64D97" w:rsidRPr="003D1B83" w:rsidRDefault="00F64D97" w:rsidP="00F64D97">
      <w:pPr>
        <w:widowControl w:val="0"/>
        <w:autoSpaceDE w:val="0"/>
        <w:autoSpaceDN w:val="0"/>
        <w:spacing w:line="326" w:lineRule="exact"/>
        <w:ind w:right="210"/>
        <w:rPr>
          <w:rFonts w:eastAsia="Arial"/>
          <w:sz w:val="24"/>
          <w:szCs w:val="24"/>
          <w:lang w:val="id"/>
        </w:rPr>
      </w:pPr>
      <w:r>
        <w:rPr>
          <w:rFonts w:eastAsia="Arial"/>
          <w:sz w:val="24"/>
          <w:szCs w:val="24"/>
          <w:lang w:val="id"/>
        </w:rPr>
        <w:lastRenderedPageBreak/>
        <w:t xml:space="preserve">Lampiran Nilai Organoleptik Kelas Daging </w:t>
      </w:r>
      <w:r w:rsidRPr="007034AE">
        <w:rPr>
          <w:rFonts w:eastAsia="Arial"/>
          <w:i/>
          <w:sz w:val="24"/>
          <w:szCs w:val="24"/>
          <w:lang w:val="id"/>
        </w:rPr>
        <w:t>Backfin</w:t>
      </w:r>
    </w:p>
    <w:p w14:paraId="06A6BCA2" w14:textId="77777777" w:rsidR="00F64D97" w:rsidRDefault="00F64D97" w:rsidP="00F64D97">
      <w:pPr>
        <w:widowControl w:val="0"/>
        <w:autoSpaceDE w:val="0"/>
        <w:autoSpaceDN w:val="0"/>
        <w:spacing w:line="326" w:lineRule="exact"/>
        <w:ind w:left="2666" w:right="210"/>
        <w:rPr>
          <w:rFonts w:ascii="Symbol" w:eastAsia="Arial" w:hAnsi="Symbol" w:cs="Arial"/>
          <w:sz w:val="36"/>
          <w:lang w:val="id"/>
        </w:rPr>
      </w:pPr>
      <w:r>
        <w:rPr>
          <w:rFonts w:ascii="Arial" w:eastAsia="Arial" w:hAnsi="Arial" w:cs="Arial"/>
          <w:noProof/>
          <w:position w:val="-2"/>
          <w:sz w:val="15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9493B" wp14:editId="351B256A">
                <wp:simplePos x="0" y="0"/>
                <wp:positionH relativeFrom="column">
                  <wp:posOffset>1267565</wp:posOffset>
                </wp:positionH>
                <wp:positionV relativeFrom="paragraph">
                  <wp:posOffset>55880</wp:posOffset>
                </wp:positionV>
                <wp:extent cx="45085" cy="99060"/>
                <wp:effectExtent l="0" t="0" r="12065" b="1524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3D79C" w14:textId="77777777" w:rsidR="00F64D97" w:rsidRDefault="00F64D97" w:rsidP="00F64D97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8" type="#_x0000_t202" style="position:absolute;left:0;text-align:left;margin-left:99.8pt;margin-top:4.4pt;width:3.55pt;height: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" filled="f" stroked="f">
                <v:textbox inset="0,0,0,0">
                  <w:txbxContent>
                    <w:p w14:paraId="7863D79C" w14:textId="77777777" w:rsidR="00F64D97" w:rsidRDefault="00F64D97" w:rsidP="00F64D97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459F3DDC" w14:textId="77777777" w:rsidR="00F64D97" w:rsidRPr="00332DF4" w:rsidRDefault="00F64D97" w:rsidP="00F64D97">
      <w:pPr>
        <w:widowControl w:val="0"/>
        <w:autoSpaceDE w:val="0"/>
        <w:autoSpaceDN w:val="0"/>
        <w:spacing w:line="326" w:lineRule="exact"/>
        <w:ind w:left="720" w:right="210" w:firstLine="720"/>
        <w:rPr>
          <w:rFonts w:eastAsia="Arial" w:cs="Arial"/>
          <w:i/>
          <w:sz w:val="14"/>
          <w:lang w:val="id"/>
        </w:rPr>
      </w:pP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 w:rsidRPr="00332DF4">
        <w:rPr>
          <w:rFonts w:ascii="Symbol" w:eastAsia="Arial" w:hAnsi="Symbol" w:cs="Arial"/>
          <w:sz w:val="36"/>
          <w:lang w:val="id"/>
        </w:rPr>
        <w:t></w:t>
      </w:r>
      <w:r w:rsidRPr="00332DF4">
        <w:rPr>
          <w:rFonts w:eastAsia="Arial" w:cs="Arial"/>
          <w:sz w:val="36"/>
          <w:lang w:val="id"/>
        </w:rPr>
        <w:t xml:space="preserve"> </w:t>
      </w:r>
      <w:r w:rsidRPr="00332DF4">
        <w:rPr>
          <w:rFonts w:eastAsia="Arial" w:cs="Arial"/>
          <w:i/>
          <w:position w:val="6"/>
          <w:sz w:val="24"/>
          <w:lang w:val="id"/>
        </w:rPr>
        <w:t>x</w:t>
      </w:r>
      <w:r w:rsidRPr="00332DF4">
        <w:rPr>
          <w:rFonts w:eastAsia="Arial" w:cs="Arial"/>
          <w:i/>
          <w:sz w:val="14"/>
          <w:lang w:val="id"/>
        </w:rPr>
        <w:t>i</w:t>
      </w:r>
    </w:p>
    <w:p w14:paraId="091504CE" w14:textId="77777777" w:rsidR="00F64D97" w:rsidRDefault="00F64D97" w:rsidP="00F64D97">
      <w:pPr>
        <w:pStyle w:val="BodyText"/>
        <w:rPr>
          <w:rFonts w:eastAsia="Arial" w:hAnsi="Arial" w:cs="Arial"/>
          <w:sz w:val="24"/>
          <w:lang w:val="id"/>
        </w:rPr>
      </w:pPr>
      <w:r>
        <w:rPr>
          <w:rFonts w:ascii="Arial" w:eastAsia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772A33" wp14:editId="0F9AC670">
                <wp:simplePos x="0" y="0"/>
                <wp:positionH relativeFrom="page">
                  <wp:posOffset>2470196</wp:posOffset>
                </wp:positionH>
                <wp:positionV relativeFrom="paragraph">
                  <wp:posOffset>41910</wp:posOffset>
                </wp:positionV>
                <wp:extent cx="67310" cy="0"/>
                <wp:effectExtent l="0" t="0" r="27940" b="19050"/>
                <wp:wrapNone/>
                <wp:docPr id="145" name="Straight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4.5pt,3.3pt" to="199.8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" strokeweight=".17603mm">
                <w10:wrap anchorx="page"/>
              </v:line>
            </w:pict>
          </mc:Fallback>
        </mc:AlternateContent>
      </w:r>
      <w:r>
        <w:rPr>
          <w:rFonts w:eastAsia="Arial" w:hAnsi="Arial" w:cs="Arial"/>
          <w:noProof/>
          <w:sz w:val="2"/>
          <w:szCs w:val="20"/>
          <w:lang w:val="id-ID" w:eastAsia="id-ID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BB7D58" wp14:editId="16C47DD3">
                <wp:simplePos x="0" y="0"/>
                <wp:positionH relativeFrom="column">
                  <wp:posOffset>1617980</wp:posOffset>
                </wp:positionH>
                <wp:positionV relativeFrom="paragraph">
                  <wp:posOffset>148060</wp:posOffset>
                </wp:positionV>
                <wp:extent cx="397362" cy="45719"/>
                <wp:effectExtent l="0" t="0" r="22225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362" cy="45719"/>
                          <a:chOff x="0" y="0"/>
                          <a:chExt cx="442" cy="10"/>
                        </a:xfrm>
                      </wpg:grpSpPr>
                      <wps:wsp>
                        <wps:cNvPr id="147" name="Line 77"/>
                        <wps:cNvCnPr/>
                        <wps:spPr bwMode="auto">
                          <a:xfrm>
                            <a:off x="0" y="5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127.4pt;margin-top:11.65pt;width:31.3pt;height:3.6pt;z-index:251661312" coordsize="4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">
                <v:line id="Line 77" o:spid="_x0000_s1027" style="position:absolute;visibility:visible;mso-wrap-style:square" from="0,5" to="44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tWJMQAAADcAAAADwAAAGRycy9kb3ducmV2LnhtbERPS4vCMBC+C/6HMAteZE0VUekaRXyA&#10;Fw9212WPQzPb1m0mJYla/70RhL3Nx/ec+bI1tbiS85VlBcNBAoI4t7riQsHX5+59BsIHZI21ZVJw&#10;Jw/LRbczx1TbGx/pmoVCxBD2KSooQ2hSKX1ekkE/sA1x5H6tMxgidIXUDm8x3NRylCQTabDi2FBi&#10;Q+uS8r/sYhS4yVn3v0/b889pdNhMN7Psfuivleq9tasPEIHa8C9+ufc6zh9P4flMvE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O1YkxAAAANwAAAAPAAAAAAAAAAAA&#10;AAAAAKECAABkcnMvZG93bnJldi54bWxQSwUGAAAAAAQABAD5AAAAkgMAAAAA&#10;" strokeweight=".17603mm"/>
              </v:group>
            </w:pict>
          </mc:Fallback>
        </mc:AlternateContent>
      </w:r>
      <w:r>
        <w:rPr>
          <w:i/>
        </w:rPr>
        <w:t xml:space="preserve">                           </w:t>
      </w:r>
      <w:r w:rsidRPr="00332DF4">
        <w:rPr>
          <w:rFonts w:eastAsia="Arial"/>
        </w:rPr>
        <w:t>x</w:t>
      </w:r>
      <w:r w:rsidRPr="00332DF4">
        <w:rPr>
          <w:rFonts w:eastAsia="Arial"/>
          <w:i/>
          <w:spacing w:val="17"/>
        </w:rPr>
        <w:t xml:space="preserve"> </w:t>
      </w:r>
      <w:r w:rsidRPr="00332DF4">
        <w:rPr>
          <w:rFonts w:ascii="Symbol" w:eastAsia="Arial" w:hAnsi="Symbol"/>
        </w:rPr>
        <w:t></w:t>
      </w:r>
      <w:r>
        <w:rPr>
          <w:rFonts w:ascii="Symbol" w:hAnsi="Symbol"/>
        </w:rPr>
        <w:t></w:t>
      </w:r>
      <w:r w:rsidRPr="00332DF4">
        <w:rPr>
          <w:rFonts w:eastAsia="Arial"/>
          <w:spacing w:val="59"/>
          <w:u w:val="single"/>
        </w:rPr>
        <w:t xml:space="preserve"> </w:t>
      </w:r>
      <w:r w:rsidRPr="00332DF4">
        <w:rPr>
          <w:rFonts w:eastAsia="Arial"/>
          <w:i/>
          <w:sz w:val="14"/>
          <w:u w:val="single"/>
        </w:rPr>
        <w:t>i</w:t>
      </w:r>
      <w:r>
        <w:rPr>
          <w:i/>
          <w:sz w:val="14"/>
          <w:u w:val="single"/>
        </w:rPr>
        <w:t xml:space="preserve"> </w:t>
      </w:r>
      <w:r w:rsidRPr="00332DF4">
        <w:rPr>
          <w:rFonts w:ascii="Symbol" w:eastAsia="Arial" w:hAnsi="Symbol"/>
          <w:sz w:val="14"/>
          <w:u w:val="single"/>
        </w:rPr>
        <w:t></w:t>
      </w:r>
      <w:r>
        <w:rPr>
          <w:rFonts w:ascii="Symbol" w:hAnsi="Symbol"/>
          <w:sz w:val="14"/>
          <w:u w:val="single"/>
        </w:rPr>
        <w:t></w:t>
      </w:r>
      <w:r>
        <w:rPr>
          <w:sz w:val="14"/>
          <w:u w:val="single"/>
        </w:rPr>
        <w:t xml:space="preserve">1 </w:t>
      </w:r>
      <w:r>
        <w:rPr>
          <w:sz w:val="14"/>
        </w:rPr>
        <w:t xml:space="preserve">  </w:t>
      </w:r>
      <w:r w:rsidRPr="00332DF4">
        <w:rPr>
          <w:rFonts w:ascii="Symbol" w:eastAsia="Arial" w:hAnsi="Symbol"/>
          <w:spacing w:val="-20"/>
        </w:rPr>
        <w:t>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eastAsia="Arial" w:hAnsi="Arial" w:cs="Arial"/>
          <w:spacing w:val="-2"/>
          <w:sz w:val="24"/>
          <w:lang w:val="id"/>
        </w:rPr>
        <w:t xml:space="preserve">49,67  </w:t>
      </w:r>
      <w:r w:rsidRPr="00332DF4">
        <w:rPr>
          <w:rFonts w:ascii="Symbol" w:eastAsia="Arial" w:hAnsi="Symbol" w:cs="Arial"/>
          <w:sz w:val="24"/>
          <w:lang w:val="id"/>
        </w:rPr>
        <w:t></w:t>
      </w:r>
      <w:r>
        <w:rPr>
          <w:rFonts w:eastAsia="Arial" w:cs="Arial"/>
          <w:sz w:val="24"/>
          <w:lang w:val="id"/>
        </w:rPr>
        <w:t xml:space="preserve"> 8,28</w:t>
      </w:r>
    </w:p>
    <w:p w14:paraId="06660B30" w14:textId="77777777" w:rsidR="00F64D97" w:rsidRPr="00332DF4" w:rsidRDefault="00F64D97" w:rsidP="00F64D97">
      <w:pPr>
        <w:widowControl w:val="0"/>
        <w:autoSpaceDE w:val="0"/>
        <w:autoSpaceDN w:val="0"/>
        <w:rPr>
          <w:rFonts w:eastAsia="Arial" w:hAnsi="Arial" w:cs="Arial"/>
          <w:sz w:val="24"/>
          <w:lang w:val="id"/>
        </w:rPr>
      </w:pPr>
      <w:r>
        <w:rPr>
          <w:rFonts w:eastAsia="Arial" w:hAnsi="Arial" w:cs="Arial"/>
          <w:i/>
          <w:sz w:val="24"/>
          <w:lang w:val="id"/>
        </w:rPr>
        <w:t xml:space="preserve">                                </w:t>
      </w:r>
      <w:r w:rsidRPr="00332DF4">
        <w:rPr>
          <w:rFonts w:eastAsia="Arial" w:hAnsi="Arial" w:cs="Arial"/>
          <w:i/>
          <w:sz w:val="24"/>
          <w:lang w:val="id"/>
        </w:rPr>
        <w:t>n</w:t>
      </w:r>
      <w:r>
        <w:rPr>
          <w:rFonts w:eastAsia="Arial" w:hAnsi="Arial" w:cs="Arial"/>
          <w:sz w:val="24"/>
          <w:lang w:val="id"/>
        </w:rPr>
        <w:t xml:space="preserve">            </w:t>
      </w:r>
      <w:r w:rsidRPr="00332DF4">
        <w:rPr>
          <w:rFonts w:eastAsia="Arial" w:hAnsi="Arial" w:cs="Arial"/>
          <w:sz w:val="24"/>
          <w:lang w:val="id"/>
        </w:rPr>
        <w:t>6</w:t>
      </w:r>
      <w:r>
        <w:rPr>
          <w:rFonts w:eastAsia="Arial" w:hAnsi="Arial" w:cs="Arial"/>
          <w:i/>
          <w:sz w:val="24"/>
          <w:lang w:val="id"/>
        </w:rPr>
        <w:t xml:space="preserve">    </w:t>
      </w:r>
    </w:p>
    <w:p w14:paraId="13C7D455" w14:textId="77777777" w:rsidR="00F64D97" w:rsidRDefault="00F64D97" w:rsidP="00F64D97">
      <w:pPr>
        <w:widowControl w:val="0"/>
        <w:autoSpaceDE w:val="0"/>
        <w:autoSpaceDN w:val="0"/>
        <w:spacing w:before="4"/>
        <w:rPr>
          <w:rFonts w:ascii="Arial" w:eastAsia="Arial" w:hAnsi="Arial" w:cs="Arial"/>
          <w:lang w:val="id"/>
        </w:rPr>
      </w:pPr>
    </w:p>
    <w:p w14:paraId="74297494" w14:textId="77777777" w:rsidR="00F64D97" w:rsidRDefault="00F64D97" w:rsidP="00F64D97">
      <w:pPr>
        <w:pStyle w:val="BodyText"/>
        <w:ind w:left="3112"/>
        <w:rPr>
          <w:sz w:val="15"/>
        </w:rPr>
      </w:pPr>
      <w:r>
        <w:rPr>
          <w:noProof/>
          <w:position w:val="-2"/>
          <w:sz w:val="15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1BCDDD" wp14:editId="44B55254">
                <wp:simplePos x="0" y="0"/>
                <wp:positionH relativeFrom="column">
                  <wp:posOffset>1124063</wp:posOffset>
                </wp:positionH>
                <wp:positionV relativeFrom="paragraph">
                  <wp:posOffset>36304</wp:posOffset>
                </wp:positionV>
                <wp:extent cx="45085" cy="99060"/>
                <wp:effectExtent l="0" t="0" r="12065" b="1524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378BB" w14:textId="77777777" w:rsidR="00F64D97" w:rsidRDefault="00F64D97" w:rsidP="00F64D97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29" type="#_x0000_t202" style="position:absolute;left:0;text-align:left;margin-left:88.5pt;margin-top:2.85pt;width:3.55pt;height: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" filled="f" stroked="f">
                <v:textbox inset="0,0,0,0">
                  <w:txbxContent>
                    <w:p w14:paraId="295378BB" w14:textId="77777777" w:rsidR="00F64D97" w:rsidRDefault="00F64D97" w:rsidP="00F64D97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756A3857" w14:textId="77777777" w:rsidR="00F64D97" w:rsidRPr="00EE28EF" w:rsidRDefault="00F64D97" w:rsidP="00F64D97">
      <w:pPr>
        <w:widowControl w:val="0"/>
        <w:autoSpaceDE w:val="0"/>
        <w:autoSpaceDN w:val="0"/>
        <w:spacing w:before="4"/>
        <w:ind w:firstLine="720"/>
        <w:rPr>
          <w:rFonts w:eastAsia="Arial" w:hAnsi="Arial" w:cs="Arial"/>
          <w:i/>
          <w:sz w:val="31"/>
          <w:lang w:val="id"/>
        </w:rPr>
      </w:pP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</w:t>
      </w:r>
      <w:r>
        <w:rPr>
          <w:spacing w:val="17"/>
        </w:rPr>
        <w:t>(</w:t>
      </w:r>
      <w:r>
        <w:rPr>
          <w:spacing w:val="5"/>
        </w:rPr>
        <w:t>x</w:t>
      </w:r>
      <w:r>
        <w:rPr>
          <w:position w:val="-5"/>
          <w:sz w:val="14"/>
        </w:rPr>
        <w:t>i</w:t>
      </w:r>
      <w:r>
        <w:rPr>
          <w:rFonts w:ascii="Symbol" w:hAnsi="Symbol"/>
        </w:rPr>
        <w:t></w:t>
      </w:r>
      <w:r>
        <w:t xml:space="preserve"> </w:t>
      </w:r>
      <w:r>
        <w:rPr>
          <w:i/>
        </w:rPr>
        <w:t>x</w:t>
      </w:r>
      <w:r>
        <w:t>)</w:t>
      </w:r>
      <w:r>
        <w:rPr>
          <w:vertAlign w:val="superscript"/>
        </w:rPr>
        <w:t>2</w:t>
      </w:r>
    </w:p>
    <w:p w14:paraId="07005513" w14:textId="77777777" w:rsidR="00F64D97" w:rsidRDefault="00F64D97" w:rsidP="00F64D97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243F72" wp14:editId="38A2FDF0">
                <wp:simplePos x="0" y="0"/>
                <wp:positionH relativeFrom="page">
                  <wp:posOffset>3229610</wp:posOffset>
                </wp:positionH>
                <wp:positionV relativeFrom="paragraph">
                  <wp:posOffset>210820</wp:posOffset>
                </wp:positionV>
                <wp:extent cx="3253693" cy="0"/>
                <wp:effectExtent l="0" t="0" r="23495" b="19050"/>
                <wp:wrapNone/>
                <wp:docPr id="14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3693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4.3pt,16.6pt" to="510.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" strokeweight=".17603mm">
                <w10:wrap anchorx="page"/>
              </v:line>
            </w:pict>
          </mc:Fallback>
        </mc:AlternateContent>
      </w:r>
      <w:r>
        <w:rPr>
          <w:i/>
          <w:position w:val="-9"/>
          <w:sz w:val="24"/>
        </w:rPr>
        <w:t xml:space="preserve"> </w:t>
      </w:r>
      <w:r>
        <w:rPr>
          <w:i/>
          <w:position w:val="-9"/>
          <w:sz w:val="24"/>
        </w:rPr>
        <w:tab/>
        <w:t xml:space="preserve">    S </w:t>
      </w:r>
      <w:r>
        <w:rPr>
          <w:position w:val="1"/>
        </w:rPr>
        <w:t xml:space="preserve">2 </w:t>
      </w:r>
      <w:r>
        <w:rPr>
          <w:spacing w:val="3"/>
          <w:position w:val="1"/>
        </w:rPr>
        <w:t xml:space="preserve"> </w:t>
      </w:r>
      <w:r>
        <w:rPr>
          <w:rFonts w:ascii="Symbol" w:hAnsi="Symbol"/>
          <w:position w:val="-9"/>
          <w:sz w:val="24"/>
        </w:rPr>
        <w:t></w:t>
      </w:r>
      <w:r>
        <w:rPr>
          <w:spacing w:val="59"/>
          <w:sz w:val="24"/>
          <w:u w:val="single"/>
        </w:rPr>
        <w:t xml:space="preserve">   </w:t>
      </w:r>
      <w:r>
        <w:rPr>
          <w:i/>
          <w:u w:val="single"/>
        </w:rPr>
        <w:t>i</w:t>
      </w:r>
      <w:r>
        <w:rPr>
          <w:rFonts w:ascii="Symbol" w:hAnsi="Symbol"/>
          <w:u w:val="single"/>
        </w:rPr>
        <w:t></w:t>
      </w:r>
      <w:r>
        <w:rPr>
          <w:u w:val="single"/>
        </w:rPr>
        <w:t>1</w:t>
      </w:r>
      <w:r>
        <w:rPr>
          <w:u w:val="single"/>
        </w:rPr>
        <w:tab/>
        <w:t xml:space="preserve">        </w:t>
      </w:r>
      <w:r>
        <w:rPr>
          <w:rFonts w:ascii="Symbol" w:hAnsi="Symbol"/>
          <w:position w:val="-9"/>
          <w:sz w:val="24"/>
        </w:rPr>
        <w:t></w:t>
      </w:r>
      <w:r>
        <w:rPr>
          <w:rFonts w:ascii="Symbol" w:hAnsi="Symbol"/>
          <w:position w:val="-9"/>
          <w:sz w:val="24"/>
        </w:rPr>
        <w:tab/>
      </w:r>
      <w:r>
        <w:t xml:space="preserve">(7,67 </w:t>
      </w:r>
      <w:r>
        <w:rPr>
          <w:rFonts w:ascii="Symbol" w:hAnsi="Symbol"/>
        </w:rPr>
        <w:t></w:t>
      </w:r>
      <w:r>
        <w:t xml:space="preserve"> </w:t>
      </w:r>
      <w:r>
        <w:rPr>
          <w:rFonts w:eastAsia="Arial" w:cs="Arial"/>
          <w:sz w:val="24"/>
          <w:lang w:val="id"/>
        </w:rPr>
        <w:t>8,28</w:t>
      </w:r>
      <w:r>
        <w:t>)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</w:t>
      </w:r>
      <w:r>
        <w:t xml:space="preserve"> (8,67 </w:t>
      </w:r>
      <w:r>
        <w:rPr>
          <w:rFonts w:ascii="Symbol" w:hAnsi="Symbol"/>
        </w:rPr>
        <w:t></w:t>
      </w:r>
      <w:r>
        <w:t xml:space="preserve"> </w:t>
      </w:r>
      <w:r>
        <w:rPr>
          <w:rFonts w:eastAsia="Arial" w:cs="Arial"/>
          <w:sz w:val="24"/>
          <w:lang w:val="id"/>
        </w:rPr>
        <w:t>8,28</w:t>
      </w:r>
      <w:r>
        <w:t>)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</w:t>
      </w:r>
      <w:r>
        <w:t xml:space="preserve"> .... </w:t>
      </w:r>
      <w:r>
        <w:rPr>
          <w:rFonts w:ascii="Symbol" w:hAnsi="Symbol"/>
        </w:rPr>
        <w:t></w:t>
      </w:r>
      <w:r>
        <w:t xml:space="preserve"> (8,33 </w:t>
      </w:r>
      <w:r>
        <w:rPr>
          <w:rFonts w:ascii="Symbol" w:hAnsi="Symbol"/>
        </w:rPr>
        <w:t></w:t>
      </w:r>
      <w:r>
        <w:t xml:space="preserve"> </w:t>
      </w:r>
      <w:r>
        <w:rPr>
          <w:rFonts w:eastAsia="Arial" w:cs="Arial"/>
          <w:sz w:val="24"/>
          <w:lang w:val="id"/>
        </w:rPr>
        <w:t>8,28</w:t>
      </w:r>
      <w:r>
        <w:t>)</w:t>
      </w:r>
      <w:r>
        <w:rPr>
          <w:vertAlign w:val="superscript"/>
        </w:rPr>
        <w:t>2</w:t>
      </w:r>
    </w:p>
    <w:p w14:paraId="32CC69EF" w14:textId="77777777" w:rsidR="00F64D97" w:rsidRDefault="00F64D97" w:rsidP="00F64D97">
      <w:pPr>
        <w:tabs>
          <w:tab w:val="right" w:pos="6791"/>
        </w:tabs>
        <w:spacing w:line="231" w:lineRule="exact"/>
        <w:rPr>
          <w:sz w:val="24"/>
        </w:rPr>
      </w:pPr>
      <w:r>
        <w:rPr>
          <w:i/>
          <w:sz w:val="24"/>
        </w:rPr>
        <w:t xml:space="preserve">                              n                                                            </w:t>
      </w:r>
      <w:r>
        <w:rPr>
          <w:sz w:val="24"/>
        </w:rPr>
        <w:t>6</w:t>
      </w:r>
    </w:p>
    <w:p w14:paraId="6708B9DB" w14:textId="77777777" w:rsidR="00F64D97" w:rsidRDefault="00F64D97" w:rsidP="00F64D97">
      <w:pPr>
        <w:widowControl w:val="0"/>
        <w:autoSpaceDE w:val="0"/>
        <w:autoSpaceDN w:val="0"/>
        <w:spacing w:before="173"/>
        <w:ind w:left="39"/>
        <w:rPr>
          <w:rFonts w:eastAsia="Arial" w:cs="Arial"/>
          <w:sz w:val="24"/>
          <w:lang w:val="id"/>
        </w:rPr>
      </w:pPr>
    </w:p>
    <w:p w14:paraId="54CF0410" w14:textId="77777777" w:rsidR="00F64D97" w:rsidRDefault="00F64D97" w:rsidP="00F64D97">
      <w:pPr>
        <w:pStyle w:val="BodyText"/>
      </w:pPr>
      <w:r>
        <w:rPr>
          <w:rFonts w:ascii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FF4AE09" wp14:editId="48C584E8">
                <wp:simplePos x="0" y="0"/>
                <wp:positionH relativeFrom="page">
                  <wp:posOffset>2571750</wp:posOffset>
                </wp:positionH>
                <wp:positionV relativeFrom="paragraph">
                  <wp:posOffset>180975</wp:posOffset>
                </wp:positionV>
                <wp:extent cx="433070" cy="0"/>
                <wp:effectExtent l="0" t="0" r="24130" b="19050"/>
                <wp:wrapNone/>
                <wp:docPr id="150" name="Straight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07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0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2.5pt,14.25pt" to="236.6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" strokeweight=".17603mm">
                <w10:wrap anchorx="page"/>
              </v:line>
            </w:pict>
          </mc:Fallback>
        </mc:AlternateContent>
      </w:r>
      <w:r>
        <w:rPr>
          <w:i/>
        </w:rPr>
        <w:t xml:space="preserve">                        S 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position w:val="15"/>
        </w:rPr>
        <w:t xml:space="preserve">0,7593  </w:t>
      </w:r>
      <w:r>
        <w:rPr>
          <w:rFonts w:ascii="Symbol" w:hAnsi="Symbol"/>
        </w:rPr>
        <w:t></w:t>
      </w:r>
      <w:r>
        <w:t xml:space="preserve"> 0,1265</w:t>
      </w:r>
    </w:p>
    <w:p w14:paraId="24DBBD2B" w14:textId="77777777" w:rsidR="00F64D97" w:rsidRPr="00EE28EF" w:rsidRDefault="00F64D97" w:rsidP="00F64D97">
      <w:pPr>
        <w:spacing w:line="231" w:lineRule="exact"/>
        <w:rPr>
          <w:sz w:val="24"/>
        </w:rPr>
      </w:pPr>
      <w:r>
        <w:rPr>
          <w:sz w:val="24"/>
        </w:rPr>
        <w:t xml:space="preserve">                                  6</w:t>
      </w:r>
    </w:p>
    <w:p w14:paraId="1CF4EEEB" w14:textId="77777777" w:rsidR="00F64D97" w:rsidRDefault="00F64D97" w:rsidP="00F64D97">
      <w:pPr>
        <w:tabs>
          <w:tab w:val="left" w:pos="2923"/>
          <w:tab w:val="left" w:pos="3202"/>
          <w:tab w:val="left" w:pos="3390"/>
          <w:tab w:val="left" w:pos="3552"/>
        </w:tabs>
        <w:spacing w:before="293"/>
        <w:rPr>
          <w:sz w:val="24"/>
        </w:rPr>
      </w:pPr>
      <w:r>
        <w:rPr>
          <w:i/>
          <w:sz w:val="24"/>
        </w:rPr>
        <w:t xml:space="preserve">                        s</w:t>
      </w:r>
      <w:r>
        <w:rPr>
          <w:i/>
          <w:spacing w:val="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rFonts w:ascii="Symbol" w:hAnsi="Symbol"/>
          <w:sz w:val="24"/>
        </w:rPr>
        <w:t></w:t>
      </w:r>
      <w:r w:rsidRPr="003D1B83">
        <w:rPr>
          <w:rStyle w:val="BodyTextChar"/>
        </w:rPr>
        <w:t>√</w:t>
      </w:r>
      <w:r>
        <w:rPr>
          <w:sz w:val="24"/>
        </w:rPr>
        <w:t xml:space="preserve">0,1265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pacing w:val="-7"/>
          <w:sz w:val="24"/>
        </w:rPr>
        <w:t>0,35</w:t>
      </w:r>
    </w:p>
    <w:p w14:paraId="7B7E6E1B" w14:textId="77777777" w:rsidR="00F64D97" w:rsidRDefault="00F64D97" w:rsidP="00F64D97">
      <w:pPr>
        <w:widowControl w:val="0"/>
        <w:autoSpaceDE w:val="0"/>
        <w:autoSpaceDN w:val="0"/>
        <w:spacing w:before="173"/>
        <w:ind w:left="39"/>
        <w:rPr>
          <w:rFonts w:eastAsia="Arial" w:cs="Arial"/>
          <w:sz w:val="24"/>
          <w:lang w:val="id"/>
        </w:rPr>
      </w:pPr>
    </w:p>
    <w:p w14:paraId="3C52FF9D" w14:textId="77777777" w:rsidR="00F64D97" w:rsidRPr="00332DF4" w:rsidRDefault="00F64D97" w:rsidP="00F64D97">
      <w:pPr>
        <w:pStyle w:val="BodyText"/>
        <w:rPr>
          <w:rFonts w:ascii="Arial" w:eastAsia="Arial" w:hAnsi="Arial" w:cs="Arial"/>
          <w:spacing w:val="-15"/>
          <w:lang w:val="id"/>
        </w:rPr>
      </w:pPr>
      <w:r>
        <w:rPr>
          <w:rFonts w:ascii="Arial" w:hAnsi="Arial"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C8898DD" wp14:editId="7F5D354A">
                <wp:simplePos x="0" y="0"/>
                <wp:positionH relativeFrom="page">
                  <wp:posOffset>2214245</wp:posOffset>
                </wp:positionH>
                <wp:positionV relativeFrom="paragraph">
                  <wp:posOffset>19685</wp:posOffset>
                </wp:positionV>
                <wp:extent cx="263525" cy="191135"/>
                <wp:effectExtent l="0" t="0" r="22225" b="18415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91135"/>
                          <a:chOff x="2402" y="117"/>
                          <a:chExt cx="415" cy="301"/>
                        </a:xfrm>
                      </wpg:grpSpPr>
                      <wps:wsp>
                        <wps:cNvPr id="157" name="Line 111"/>
                        <wps:cNvCnPr/>
                        <wps:spPr bwMode="auto">
                          <a:xfrm>
                            <a:off x="2530" y="30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12"/>
                        <wps:cNvCnPr/>
                        <wps:spPr bwMode="auto">
                          <a:xfrm>
                            <a:off x="2561" y="289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113"/>
                        <wps:cNvSpPr>
                          <a:spLocks/>
                        </wps:cNvSpPr>
                        <wps:spPr bwMode="auto">
                          <a:xfrm>
                            <a:off x="2407" y="122"/>
                            <a:ext cx="410" cy="291"/>
                          </a:xfrm>
                          <a:custGeom>
                            <a:avLst/>
                            <a:gdLst>
                              <a:gd name="T0" fmla="+- 0 2610 2407"/>
                              <a:gd name="T1" fmla="*/ T0 w 410"/>
                              <a:gd name="T2" fmla="+- 0 371 122"/>
                              <a:gd name="T3" fmla="*/ 371 h 291"/>
                              <a:gd name="T4" fmla="+- 0 2669 2407"/>
                              <a:gd name="T5" fmla="*/ T4 w 410"/>
                              <a:gd name="T6" fmla="+- 0 127 122"/>
                              <a:gd name="T7" fmla="*/ 127 h 291"/>
                              <a:gd name="T8" fmla="+- 0 2669 2407"/>
                              <a:gd name="T9" fmla="*/ T8 w 410"/>
                              <a:gd name="T10" fmla="+- 0 127 122"/>
                              <a:gd name="T11" fmla="*/ 127 h 291"/>
                              <a:gd name="T12" fmla="+- 0 2816 2407"/>
                              <a:gd name="T13" fmla="*/ T12 w 410"/>
                              <a:gd name="T14" fmla="+- 0 127 122"/>
                              <a:gd name="T15" fmla="*/ 127 h 291"/>
                              <a:gd name="T16" fmla="+- 0 2501 2407"/>
                              <a:gd name="T17" fmla="*/ T16 w 410"/>
                              <a:gd name="T18" fmla="+- 0 122 122"/>
                              <a:gd name="T19" fmla="*/ 122 h 291"/>
                              <a:gd name="T20" fmla="+- 0 2407 2407"/>
                              <a:gd name="T21" fmla="*/ T20 w 410"/>
                              <a:gd name="T22" fmla="+- 0 413 122"/>
                              <a:gd name="T23" fmla="*/ 41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0" h="291">
                                <a:moveTo>
                                  <a:pt x="203" y="249"/>
                                </a:moveTo>
                                <a:lnTo>
                                  <a:pt x="262" y="5"/>
                                </a:lnTo>
                                <a:moveTo>
                                  <a:pt x="262" y="5"/>
                                </a:moveTo>
                                <a:lnTo>
                                  <a:pt x="409" y="5"/>
                                </a:lnTo>
                                <a:moveTo>
                                  <a:pt x="94" y="0"/>
                                </a:move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174.35pt;margin-top:1.55pt;width:20.75pt;height:15.05pt;z-index:-251653120;mso-position-horizontal-relative:page" coordorigin="2402,117" coordsize="415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">
                <v:line id="Line 111" o:spid="_x0000_s1027" style="position:absolute;visibility:visible;mso-wrap-style:square" from="2530,301" to="2561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LA+cQAAADcAAAADwAAAGRycy9kb3ducmV2LnhtbERPS4vCMBC+C/6HMAteZE0VfNA1ivgA&#10;Lx7srsseh2a2rdtMShK1/nsjCHubj+8582VranEl5yvLCoaDBARxbnXFhYKvz937DIQPyBpry6Tg&#10;Th6Wi25njqm2Nz7SNQuFiCHsU1RQhtCkUvq8JIN+YBviyP1aZzBE6AqpHd5iuKnlKEkm0mDFsaHE&#10;htYl5X/ZxShwk7Puf5+255/T6LCZbmbZ/dBfK9V7a1cfIAK14V/8cu91nD+ewvOZeIF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4sD5xAAAANwAAAAPAAAAAAAAAAAA&#10;AAAAAKECAABkcnMvZG93bnJldi54bWxQSwUGAAAAAAQABAD5AAAAkgMAAAAA&#10;" strokeweight=".17603mm"/>
                <v:line id="Line 112" o:spid="_x0000_s1028" style="position:absolute;visibility:visible;mso-wrap-style:square" from="2561,289" to="2605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5AK8UAAADcAAAADwAAAGRycy9kb3ducmV2LnhtbESPQWvCQBCF74X+h2UKvdVNhdoaXaWI&#10;oh4EtYLXITsmwexsyK4x+uudg9DbDO/Ne9+Mp52rVEtNKD0b+OwloIgzb0vODRz+Fh8/oEJEtlh5&#10;JgM3CjCdvL6MMbX+yjtq9zFXEsIhRQNFjHWqdcgKchh6viYW7eQbh1HWJte2wauEu0r3k2SgHZYs&#10;DQXWNCsoO+8vzgDzfHs/9o/LxbBtb7N1NQzd98aY97fudwQqUhf/zc/rlRX8L6GVZ2QCP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5AK8UAAADcAAAADwAAAAAAAAAA&#10;AAAAAAChAgAAZHJzL2Rvd25yZXYueG1sUEsFBgAAAAAEAAQA+QAAAJMDAAAAAA==&#10;" strokeweight=".35208mm"/>
                <v:shape id="AutoShape 113" o:spid="_x0000_s1029" style="position:absolute;left:2407;top:122;width:410;height:291;visibility:visible;mso-wrap-style:square;v-text-anchor:top" coordsize="41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dScQA&#10;AADcAAAADwAAAGRycy9kb3ducmV2LnhtbERPTWvCQBC9C/0PyxR6kbqxEKupqxRB6EWKmh5yG7Jj&#10;NjQ7G3a3Jv33XaHgbR7vc9bb0XbiSj60jhXMZxkI4trplhsF5Xn/vAQRIrLGzjEp+KUA283DZI2F&#10;dgMf6XqKjUghHApUYGLsCylDbchimLmeOHEX5y3GBH0jtcchhdtOvmTZQlpsOTUY7GlnqP4+/VgF&#10;Cz9dfg5f1eo1O1xMVe6rPi9zpZ4ex/c3EJHGeBf/uz90mp+v4PZMuk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4HUnEAAAA3AAAAA8AAAAAAAAAAAAAAAAAmAIAAGRycy9k&#10;b3ducmV2LnhtbFBLBQYAAAAABAAEAPUAAACJAwAAAAA=&#10;" path="m203,249l262,5t,l409,5m94,l,291e" filled="f" strokeweight=".17603mm">
                  <v:path arrowok="t" o:connecttype="custom" o:connectlocs="203,371;262,127;262,127;409,127;94,122;0,413" o:connectangles="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5D26460" wp14:editId="63618087">
                <wp:simplePos x="0" y="0"/>
                <wp:positionH relativeFrom="page">
                  <wp:posOffset>3002915</wp:posOffset>
                </wp:positionH>
                <wp:positionV relativeFrom="paragraph">
                  <wp:posOffset>60325</wp:posOffset>
                </wp:positionV>
                <wp:extent cx="66040" cy="0"/>
                <wp:effectExtent l="0" t="0" r="10160" b="19050"/>
                <wp:wrapNone/>
                <wp:docPr id="155" name="Straight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45pt,4.75pt" to="241.6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" strokeweight=".17603mm">
                <w10:wrap anchorx="page"/>
              </v:line>
            </w:pict>
          </mc:Fallback>
        </mc:AlternateContent>
      </w:r>
      <w:r>
        <w:rPr>
          <w:rFonts w:ascii="Arial" w:hAnsi="Arial"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E8CAA17" wp14:editId="6565EF2C">
                <wp:simplePos x="0" y="0"/>
                <wp:positionH relativeFrom="page">
                  <wp:posOffset>3537585</wp:posOffset>
                </wp:positionH>
                <wp:positionV relativeFrom="paragraph">
                  <wp:posOffset>26035</wp:posOffset>
                </wp:positionV>
                <wp:extent cx="263525" cy="191135"/>
                <wp:effectExtent l="0" t="0" r="22225" b="18415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91135"/>
                          <a:chOff x="2402" y="117"/>
                          <a:chExt cx="415" cy="301"/>
                        </a:xfrm>
                      </wpg:grpSpPr>
                      <wps:wsp>
                        <wps:cNvPr id="152" name="Line 111"/>
                        <wps:cNvCnPr/>
                        <wps:spPr bwMode="auto">
                          <a:xfrm>
                            <a:off x="2530" y="30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12"/>
                        <wps:cNvCnPr/>
                        <wps:spPr bwMode="auto">
                          <a:xfrm>
                            <a:off x="2561" y="289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113"/>
                        <wps:cNvSpPr>
                          <a:spLocks/>
                        </wps:cNvSpPr>
                        <wps:spPr bwMode="auto">
                          <a:xfrm>
                            <a:off x="2407" y="122"/>
                            <a:ext cx="410" cy="291"/>
                          </a:xfrm>
                          <a:custGeom>
                            <a:avLst/>
                            <a:gdLst>
                              <a:gd name="T0" fmla="+- 0 2610 2407"/>
                              <a:gd name="T1" fmla="*/ T0 w 410"/>
                              <a:gd name="T2" fmla="+- 0 371 122"/>
                              <a:gd name="T3" fmla="*/ 371 h 291"/>
                              <a:gd name="T4" fmla="+- 0 2669 2407"/>
                              <a:gd name="T5" fmla="*/ T4 w 410"/>
                              <a:gd name="T6" fmla="+- 0 127 122"/>
                              <a:gd name="T7" fmla="*/ 127 h 291"/>
                              <a:gd name="T8" fmla="+- 0 2669 2407"/>
                              <a:gd name="T9" fmla="*/ T8 w 410"/>
                              <a:gd name="T10" fmla="+- 0 127 122"/>
                              <a:gd name="T11" fmla="*/ 127 h 291"/>
                              <a:gd name="T12" fmla="+- 0 2816 2407"/>
                              <a:gd name="T13" fmla="*/ T12 w 410"/>
                              <a:gd name="T14" fmla="+- 0 127 122"/>
                              <a:gd name="T15" fmla="*/ 127 h 291"/>
                              <a:gd name="T16" fmla="+- 0 2501 2407"/>
                              <a:gd name="T17" fmla="*/ T16 w 410"/>
                              <a:gd name="T18" fmla="+- 0 122 122"/>
                              <a:gd name="T19" fmla="*/ 122 h 291"/>
                              <a:gd name="T20" fmla="+- 0 2407 2407"/>
                              <a:gd name="T21" fmla="*/ T20 w 410"/>
                              <a:gd name="T22" fmla="+- 0 413 122"/>
                              <a:gd name="T23" fmla="*/ 41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0" h="291">
                                <a:moveTo>
                                  <a:pt x="203" y="249"/>
                                </a:moveTo>
                                <a:lnTo>
                                  <a:pt x="262" y="5"/>
                                </a:lnTo>
                                <a:moveTo>
                                  <a:pt x="262" y="5"/>
                                </a:moveTo>
                                <a:lnTo>
                                  <a:pt x="409" y="5"/>
                                </a:lnTo>
                                <a:moveTo>
                                  <a:pt x="94" y="0"/>
                                </a:move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278.55pt;margin-top:2.05pt;width:20.75pt;height:15.05pt;z-index:-251650048;mso-position-horizontal-relative:page" coordorigin="2402,117" coordsize="415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">
                <v:line id="Line 111" o:spid="_x0000_s1027" style="position:absolute;visibility:visible;mso-wrap-style:square" from="2530,301" to="2561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VjYcQAAADcAAAADwAAAGRycy9kb3ducmV2LnhtbERPTWvCQBC9F/wPywi9iG4aqJXoKqIt&#10;9OKhqYrHITsm0exs2N1q/PddQfA2j/c5s0VnGnEh52vLCt5GCQjiwuqaSwXb36/hBIQPyBoby6Tg&#10;Rh4W897LDDNtr/xDlzyUIoawz1BBFUKbSemLigz6kW2JI3e0zmCI0JVSO7zGcNPINEnG0mDNsaHC&#10;llYVFef8zyhw45Me7Hefp8Mu3aw/1pP8thmslHrtd8spiEBdeIof7m8d57+ncH8mXi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WNhxAAAANwAAAAPAAAAAAAAAAAA&#10;AAAAAKECAABkcnMvZG93bnJldi54bWxQSwUGAAAAAAQABAD5AAAAkgMAAAAA&#10;" strokeweight=".17603mm"/>
                <v:line id="Line 112" o:spid="_x0000_s1028" style="position:absolute;visibility:visible;mso-wrap-style:square" from="2561,289" to="2605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rSWsIAAADcAAAADwAAAGRycy9kb3ducmV2LnhtbERPS4vCMBC+L/gfwgje1lTFVzWKiOJ6&#10;WFgf4HVoxrbYTEoTa91fb4SFvc3H95z5sjGFqKlyuWUFvW4EgjixOudUwfm0/ZyAcB5ZY2GZFDzJ&#10;wXLR+phjrO2DD1QffSpCCLsYFWTel7GULsnIoOvakjhwV1sZ9AFWqdQVPkK4KWQ/ikbSYM6hIcOS&#10;1hklt+PdKGDe/Pxe+pfddlrXz/W+mLpm/K1Up92sZiA8Nf5f/Of+0mH+cADvZ8IF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rSWsIAAADcAAAADwAAAAAAAAAAAAAA&#10;AAChAgAAZHJzL2Rvd25yZXYueG1sUEsFBgAAAAAEAAQA+QAAAJADAAAAAA==&#10;" strokeweight=".35208mm"/>
                <v:shape id="AutoShape 113" o:spid="_x0000_s1029" style="position:absolute;left:2407;top:122;width:410;height:291;visibility:visible;mso-wrap-style:square;v-text-anchor:top" coordsize="41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y18QA&#10;AADcAAAADwAAAGRycy9kb3ducmV2LnhtbERPTWvCQBC9F/oflil4KXVTaaxNXaUIghcptekhtyE7&#10;ZkOzs2F3NfHfd4WCt3m8z1muR9uJM/nQOlbwPM1AENdOt9woKL+3TwsQISJr7ByTggsFWK/u75ZY&#10;aDfwF50PsREphEOBCkyMfSFlqA1ZDFPXEyfu6LzFmKBvpPY4pHDbyVmWzaXFllODwZ42hurfw8kq&#10;mPvHxefwU729Zvujqcpt1edlrtTkYfx4BxFpjDfxv3un0/z8Ba7PpA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5stfEAAAA3AAAAA8AAAAAAAAAAAAAAAAAmAIAAGRycy9k&#10;b3ducmV2LnhtbFBLBQYAAAAABAAEAPUAAACJAwAAAAA=&#10;" path="m203,249l262,5t,l409,5m94,l,291e" filled="f" strokeweight=".17603mm">
                  <v:path arrowok="t" o:connecttype="custom" o:connectlocs="203,371;262,127;262,127;409,127;94,122;0,413" o:connectangles="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2955B61" wp14:editId="06DF5D67">
                <wp:simplePos x="0" y="0"/>
                <wp:positionH relativeFrom="page">
                  <wp:posOffset>1591945</wp:posOffset>
                </wp:positionH>
                <wp:positionV relativeFrom="paragraph">
                  <wp:posOffset>69850</wp:posOffset>
                </wp:positionV>
                <wp:extent cx="66040" cy="0"/>
                <wp:effectExtent l="0" t="0" r="10160" b="19050"/>
                <wp:wrapNone/>
                <wp:docPr id="224" name="Straight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4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35pt,5.5pt" to="130.5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" strokeweight=".17603mm">
                <w10:wrap anchorx="page"/>
              </v:line>
            </w:pict>
          </mc:Fallback>
        </mc:AlternateContent>
      </w:r>
      <w:r>
        <w:rPr>
          <w:i/>
          <w:spacing w:val="8"/>
        </w:rPr>
        <w:t>P</w:t>
      </w:r>
      <w:r>
        <w:rPr>
          <w:spacing w:val="8"/>
        </w:rPr>
        <w:t>(</w:t>
      </w:r>
      <w:r>
        <w:rPr>
          <w:i/>
          <w:spacing w:val="8"/>
        </w:rPr>
        <w:t>x</w:t>
      </w:r>
      <w:r>
        <w:rPr>
          <w:i/>
          <w:spacing w:val="2"/>
        </w:rPr>
        <w:t xml:space="preserve"> </w:t>
      </w:r>
      <w:r>
        <w:rPr>
          <w:rFonts w:ascii="Symbol" w:hAnsi="Symbol"/>
        </w:rPr>
        <w:t></w:t>
      </w:r>
      <w:r>
        <w:rPr>
          <w:spacing w:val="-15"/>
        </w:rPr>
        <w:t xml:space="preserve">  </w:t>
      </w:r>
      <w:r>
        <w:t>(1,96.</w:t>
      </w:r>
      <w:r>
        <w:rPr>
          <w:spacing w:val="-38"/>
        </w:rPr>
        <w:t xml:space="preserve"> </w:t>
      </w:r>
      <w:r>
        <w:rPr>
          <w:i/>
          <w:spacing w:val="-16"/>
        </w:rPr>
        <w:t>s</w:t>
      </w:r>
      <w:r>
        <w:rPr>
          <w:i/>
        </w:rPr>
        <w:t xml:space="preserve">     n</w:t>
      </w:r>
      <w:r>
        <w:rPr>
          <w:i/>
          <w:spacing w:val="-38"/>
        </w:rPr>
        <w:t xml:space="preserve"> </w:t>
      </w:r>
      <w:r>
        <w:t>))</w:t>
      </w:r>
      <w:r>
        <w:rPr>
          <w:spacing w:val="-3"/>
        </w:rPr>
        <w:t xml:space="preserve"> </w:t>
      </w:r>
      <w:r>
        <w:rPr>
          <w:rFonts w:ascii="Symbol" w:hAnsi="Symbol"/>
        </w:rPr>
        <w:t></w:t>
      </w:r>
      <w:r>
        <w:rPr>
          <w:spacing w:val="6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pacing w:val="11"/>
          <w:sz w:val="25"/>
        </w:rPr>
        <w:t xml:space="preserve"> </w:t>
      </w:r>
      <w:r>
        <w:rPr>
          <w:rFonts w:ascii="Symbol" w:hAnsi="Symbol"/>
        </w:rPr>
        <w:t></w:t>
      </w:r>
      <w:r>
        <w:rPr>
          <w:spacing w:val="-2"/>
        </w:rPr>
        <w:t xml:space="preserve"> </w:t>
      </w:r>
      <w:r>
        <w:rPr>
          <w:spacing w:val="9"/>
        </w:rPr>
        <w:t>(</w:t>
      </w:r>
      <w:r>
        <w:rPr>
          <w:i/>
          <w:spacing w:val="9"/>
        </w:rPr>
        <w:t>x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</w:t>
      </w:r>
      <w:r>
        <w:rPr>
          <w:spacing w:val="-13"/>
        </w:rPr>
        <w:t xml:space="preserve"> </w:t>
      </w:r>
      <w:r>
        <w:rPr>
          <w:spacing w:val="-8"/>
        </w:rPr>
        <w:t>(1,96.</w:t>
      </w:r>
      <w:r>
        <w:rPr>
          <w:spacing w:val="-38"/>
        </w:rPr>
        <w:t xml:space="preserve"> </w:t>
      </w:r>
      <w:r>
        <w:rPr>
          <w:i/>
          <w:spacing w:val="-13"/>
        </w:rPr>
        <w:t>s</w:t>
      </w:r>
      <w:r>
        <w:rPr>
          <w:spacing w:val="-15"/>
        </w:rPr>
        <w:t xml:space="preserve">       </w:t>
      </w:r>
      <w:r>
        <w:rPr>
          <w:i/>
        </w:rPr>
        <w:t xml:space="preserve">n </w:t>
      </w:r>
      <w:r>
        <w:t>))</w:t>
      </w:r>
    </w:p>
    <w:p w14:paraId="572502F9" w14:textId="77777777" w:rsidR="00F64D97" w:rsidRDefault="00F64D97" w:rsidP="00F64D97">
      <w:pPr>
        <w:widowControl w:val="0"/>
        <w:autoSpaceDE w:val="0"/>
        <w:autoSpaceDN w:val="0"/>
        <w:rPr>
          <w:sz w:val="24"/>
        </w:rPr>
      </w:pPr>
      <w:r>
        <w:rPr>
          <w:i/>
          <w:sz w:val="24"/>
        </w:rPr>
        <w:t>P</w:t>
      </w:r>
      <w:r>
        <w:rPr>
          <w:sz w:val="24"/>
        </w:rPr>
        <w:t xml:space="preserve">(8,28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</w:t>
      </w:r>
      <w:r>
        <w:rPr>
          <w:spacing w:val="-8"/>
          <w:sz w:val="24"/>
        </w:rPr>
        <w:t xml:space="preserve">(1,96.0,35 / </w:t>
      </w:r>
      <w:r>
        <w:rPr>
          <w:sz w:val="24"/>
        </w:rPr>
        <w:t xml:space="preserve">2,45))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z w:val="25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(8,28 </w:t>
      </w:r>
      <w:r>
        <w:rPr>
          <w:rFonts w:ascii="Symbol" w:hAnsi="Symbol"/>
          <w:sz w:val="24"/>
        </w:rPr>
        <w:t>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 xml:space="preserve">(1,96.0,35 / </w:t>
      </w:r>
      <w:r>
        <w:rPr>
          <w:sz w:val="24"/>
        </w:rPr>
        <w:t>2,45))</w:t>
      </w:r>
    </w:p>
    <w:p w14:paraId="41EFFB99" w14:textId="77777777" w:rsidR="00F64D97" w:rsidRDefault="00F64D97" w:rsidP="00F64D97">
      <w:pPr>
        <w:widowControl w:val="0"/>
        <w:autoSpaceDE w:val="0"/>
        <w:autoSpaceDN w:val="0"/>
        <w:rPr>
          <w:sz w:val="24"/>
        </w:rPr>
      </w:pPr>
      <w:r>
        <w:rPr>
          <w:i/>
          <w:sz w:val="24"/>
        </w:rPr>
        <w:t>P</w:t>
      </w:r>
      <w:r>
        <w:rPr>
          <w:sz w:val="24"/>
        </w:rPr>
        <w:t xml:space="preserve">(8,28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0,28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z w:val="25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8,28 </w:t>
      </w:r>
      <w:r>
        <w:rPr>
          <w:rFonts w:ascii="Symbol" w:hAnsi="Symbol"/>
          <w:sz w:val="24"/>
        </w:rPr>
        <w:t></w:t>
      </w:r>
      <w:r>
        <w:rPr>
          <w:sz w:val="24"/>
        </w:rPr>
        <w:t xml:space="preserve"> 0,28)</w:t>
      </w:r>
    </w:p>
    <w:p w14:paraId="2E940110" w14:textId="77777777" w:rsidR="00F64D97" w:rsidRDefault="00F64D97" w:rsidP="00F64D97">
      <w:pPr>
        <w:spacing w:before="15"/>
        <w:rPr>
          <w:sz w:val="24"/>
        </w:rPr>
      </w:pPr>
      <w:r>
        <w:rPr>
          <w:i/>
          <w:sz w:val="24"/>
        </w:rPr>
        <w:t>P</w:t>
      </w:r>
      <w:r>
        <w:rPr>
          <w:sz w:val="24"/>
        </w:rPr>
        <w:t xml:space="preserve">(8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z w:val="25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8,56)</w:t>
      </w:r>
    </w:p>
    <w:p w14:paraId="7EF98C8A" w14:textId="77777777" w:rsidR="00F64D97" w:rsidRDefault="00F64D97" w:rsidP="00F64D97">
      <w:pPr>
        <w:widowControl w:val="0"/>
        <w:autoSpaceDE w:val="0"/>
        <w:autoSpaceDN w:val="0"/>
        <w:rPr>
          <w:sz w:val="24"/>
        </w:rPr>
      </w:pPr>
    </w:p>
    <w:p w14:paraId="46918025" w14:textId="77777777" w:rsidR="00F64D97" w:rsidRPr="00B417FE" w:rsidRDefault="00F64D97" w:rsidP="00F64D97">
      <w:pPr>
        <w:spacing w:line="480" w:lineRule="auto"/>
        <w:jc w:val="both"/>
        <w:rPr>
          <w:sz w:val="24"/>
          <w:szCs w:val="24"/>
        </w:rPr>
      </w:pPr>
      <w:bookmarkStart w:id="2" w:name="_Toc141268710"/>
      <w:r w:rsidRPr="00B417FE">
        <w:rPr>
          <w:sz w:val="24"/>
          <w:szCs w:val="24"/>
        </w:rPr>
        <w:t xml:space="preserve">Interval nilai organoleptik daging jumbo adalah 8 – 8,56 dan untuk penulisan nilai akhir organoleptik </w:t>
      </w:r>
      <w:r>
        <w:rPr>
          <w:sz w:val="24"/>
          <w:szCs w:val="24"/>
        </w:rPr>
        <w:t>daging rajungan segar</w:t>
      </w:r>
      <w:r w:rsidRPr="00B417FE">
        <w:rPr>
          <w:sz w:val="24"/>
          <w:szCs w:val="24"/>
        </w:rPr>
        <w:t xml:space="preserve"> diambil nilai terkecil adalah 8 dan dibulatkan menjadi 8.</w:t>
      </w:r>
      <w:bookmarkEnd w:id="2"/>
    </w:p>
    <w:p w14:paraId="56EDE894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00004724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25B5ED99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4F68BEEE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00718882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1E8E80C0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5BEE0EF4" w14:textId="77777777" w:rsidR="00F64D97" w:rsidRDefault="00F64D97" w:rsidP="00F64D97">
      <w:pPr>
        <w:autoSpaceDE w:val="0"/>
        <w:autoSpaceDN w:val="0"/>
        <w:adjustRightInd w:val="0"/>
        <w:spacing w:line="480" w:lineRule="auto"/>
        <w:ind w:left="142"/>
        <w:rPr>
          <w:iCs/>
          <w:sz w:val="24"/>
          <w:szCs w:val="24"/>
        </w:rPr>
      </w:pPr>
    </w:p>
    <w:p w14:paraId="56C09DBD" w14:textId="77777777" w:rsidR="00F64D97" w:rsidRDefault="00F64D97" w:rsidP="00F64D97">
      <w:pPr>
        <w:autoSpaceDE w:val="0"/>
        <w:autoSpaceDN w:val="0"/>
        <w:adjustRightInd w:val="0"/>
        <w:spacing w:line="480" w:lineRule="auto"/>
        <w:ind w:left="142"/>
        <w:rPr>
          <w:iCs/>
          <w:sz w:val="24"/>
          <w:szCs w:val="24"/>
        </w:rPr>
      </w:pPr>
    </w:p>
    <w:p w14:paraId="36703DD1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0B0052D2" w14:textId="77777777" w:rsidR="00F64D97" w:rsidRPr="003D1B83" w:rsidRDefault="00F64D97" w:rsidP="00F64D97">
      <w:pPr>
        <w:widowControl w:val="0"/>
        <w:autoSpaceDE w:val="0"/>
        <w:autoSpaceDN w:val="0"/>
        <w:spacing w:line="326" w:lineRule="exact"/>
        <w:ind w:right="210"/>
        <w:rPr>
          <w:rFonts w:eastAsia="Arial"/>
          <w:sz w:val="24"/>
          <w:szCs w:val="24"/>
          <w:lang w:val="id"/>
        </w:rPr>
      </w:pPr>
      <w:r>
        <w:rPr>
          <w:rFonts w:eastAsia="Arial"/>
          <w:sz w:val="24"/>
          <w:szCs w:val="24"/>
          <w:lang w:val="id"/>
        </w:rPr>
        <w:lastRenderedPageBreak/>
        <w:t xml:space="preserve">Lampiran Nilai Organoleptik Kelas Daging </w:t>
      </w:r>
      <w:r w:rsidRPr="007034AE">
        <w:rPr>
          <w:rFonts w:eastAsia="Arial"/>
          <w:i/>
          <w:sz w:val="24"/>
          <w:szCs w:val="24"/>
          <w:lang w:val="id"/>
        </w:rPr>
        <w:t>Special</w:t>
      </w:r>
    </w:p>
    <w:p w14:paraId="2675F83D" w14:textId="77777777" w:rsidR="00F64D97" w:rsidRDefault="00F64D97" w:rsidP="00F64D97">
      <w:pPr>
        <w:widowControl w:val="0"/>
        <w:autoSpaceDE w:val="0"/>
        <w:autoSpaceDN w:val="0"/>
        <w:spacing w:line="326" w:lineRule="exact"/>
        <w:ind w:left="2666" w:right="210"/>
        <w:rPr>
          <w:rFonts w:ascii="Symbol" w:eastAsia="Arial" w:hAnsi="Symbol" w:cs="Arial"/>
          <w:sz w:val="36"/>
          <w:lang w:val="id"/>
        </w:rPr>
      </w:pPr>
      <w:r>
        <w:rPr>
          <w:rFonts w:ascii="Arial" w:eastAsia="Arial" w:hAnsi="Arial" w:cs="Arial"/>
          <w:noProof/>
          <w:position w:val="-2"/>
          <w:sz w:val="15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0EDEA2" wp14:editId="4F7FB8C1">
                <wp:simplePos x="0" y="0"/>
                <wp:positionH relativeFrom="column">
                  <wp:posOffset>1267565</wp:posOffset>
                </wp:positionH>
                <wp:positionV relativeFrom="paragraph">
                  <wp:posOffset>55880</wp:posOffset>
                </wp:positionV>
                <wp:extent cx="45085" cy="99060"/>
                <wp:effectExtent l="0" t="0" r="12065" b="1524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B578F" w14:textId="77777777" w:rsidR="00F64D97" w:rsidRDefault="00F64D97" w:rsidP="00F64D97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30" type="#_x0000_t202" style="position:absolute;left:0;text-align:left;margin-left:99.8pt;margin-top:4.4pt;width:3.55pt;height: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" filled="f" stroked="f">
                <v:textbox inset="0,0,0,0">
                  <w:txbxContent>
                    <w:p w14:paraId="024B578F" w14:textId="77777777" w:rsidR="00F64D97" w:rsidRDefault="00F64D97" w:rsidP="00F64D97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16C10D9C" w14:textId="77777777" w:rsidR="00F64D97" w:rsidRPr="00332DF4" w:rsidRDefault="00F64D97" w:rsidP="00F64D97">
      <w:pPr>
        <w:widowControl w:val="0"/>
        <w:autoSpaceDE w:val="0"/>
        <w:autoSpaceDN w:val="0"/>
        <w:spacing w:line="326" w:lineRule="exact"/>
        <w:ind w:left="720" w:right="210" w:firstLine="720"/>
        <w:rPr>
          <w:rFonts w:eastAsia="Arial" w:cs="Arial"/>
          <w:i/>
          <w:sz w:val="14"/>
          <w:lang w:val="id"/>
        </w:rPr>
      </w:pP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 w:rsidRPr="00332DF4">
        <w:rPr>
          <w:rFonts w:ascii="Symbol" w:eastAsia="Arial" w:hAnsi="Symbol" w:cs="Arial"/>
          <w:sz w:val="36"/>
          <w:lang w:val="id"/>
        </w:rPr>
        <w:t></w:t>
      </w:r>
      <w:r w:rsidRPr="00332DF4">
        <w:rPr>
          <w:rFonts w:eastAsia="Arial" w:cs="Arial"/>
          <w:sz w:val="36"/>
          <w:lang w:val="id"/>
        </w:rPr>
        <w:t xml:space="preserve"> </w:t>
      </w:r>
      <w:r w:rsidRPr="00332DF4">
        <w:rPr>
          <w:rFonts w:eastAsia="Arial" w:cs="Arial"/>
          <w:i/>
          <w:position w:val="6"/>
          <w:sz w:val="24"/>
          <w:lang w:val="id"/>
        </w:rPr>
        <w:t>x</w:t>
      </w:r>
      <w:r w:rsidRPr="00332DF4">
        <w:rPr>
          <w:rFonts w:eastAsia="Arial" w:cs="Arial"/>
          <w:i/>
          <w:sz w:val="14"/>
          <w:lang w:val="id"/>
        </w:rPr>
        <w:t>i</w:t>
      </w:r>
    </w:p>
    <w:p w14:paraId="0733DE29" w14:textId="77777777" w:rsidR="00F64D97" w:rsidRDefault="00F64D97" w:rsidP="00F64D97">
      <w:pPr>
        <w:pStyle w:val="BodyText"/>
        <w:rPr>
          <w:rFonts w:eastAsia="Arial" w:hAnsi="Arial" w:cs="Arial"/>
          <w:sz w:val="24"/>
          <w:lang w:val="id"/>
        </w:rPr>
      </w:pPr>
      <w:r>
        <w:rPr>
          <w:rFonts w:ascii="Arial" w:eastAsia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1DF9E06" wp14:editId="2ABE4B2F">
                <wp:simplePos x="0" y="0"/>
                <wp:positionH relativeFrom="page">
                  <wp:posOffset>2476794</wp:posOffset>
                </wp:positionH>
                <wp:positionV relativeFrom="paragraph">
                  <wp:posOffset>32385</wp:posOffset>
                </wp:positionV>
                <wp:extent cx="67310" cy="0"/>
                <wp:effectExtent l="0" t="0" r="27940" b="19050"/>
                <wp:wrapNone/>
                <wp:docPr id="245" name="Straight Connecto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5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pt,2.55pt" to="200.3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" strokeweight=".17603mm">
                <w10:wrap anchorx="page"/>
              </v:line>
            </w:pict>
          </mc:Fallback>
        </mc:AlternateContent>
      </w:r>
      <w:r>
        <w:rPr>
          <w:rFonts w:eastAsia="Arial" w:hAnsi="Arial" w:cs="Arial"/>
          <w:noProof/>
          <w:sz w:val="2"/>
          <w:szCs w:val="20"/>
          <w:lang w:val="id-ID" w:eastAsia="id-ID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1571F6A" wp14:editId="665D2170">
                <wp:simplePos x="0" y="0"/>
                <wp:positionH relativeFrom="column">
                  <wp:posOffset>1617980</wp:posOffset>
                </wp:positionH>
                <wp:positionV relativeFrom="paragraph">
                  <wp:posOffset>148060</wp:posOffset>
                </wp:positionV>
                <wp:extent cx="397362" cy="45719"/>
                <wp:effectExtent l="0" t="0" r="22225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362" cy="45719"/>
                          <a:chOff x="0" y="0"/>
                          <a:chExt cx="442" cy="10"/>
                        </a:xfrm>
                      </wpg:grpSpPr>
                      <wps:wsp>
                        <wps:cNvPr id="267" name="Line 77"/>
                        <wps:cNvCnPr/>
                        <wps:spPr bwMode="auto">
                          <a:xfrm>
                            <a:off x="0" y="5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127.4pt;margin-top:11.65pt;width:31.3pt;height:3.6pt;z-index:251671552" coordsize="4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">
                <v:line id="Line 77" o:spid="_x0000_s1027" style="position:absolute;visibility:visible;mso-wrap-style:square" from="0,5" to="44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trOMYAAADcAAAADwAAAGRycy9kb3ducmV2LnhtbESPQWvCQBSE7wX/w/KEXkQ35hAluoqo&#10;hV48NNbi8ZF9JtHs27C71fjvu4VCj8PMfMMs171pxZ2cbywrmE4SEMSl1Q1XCj6Pb+M5CB+QNbaW&#10;ScGTPKxXg5cl5to++IPuRahEhLDPUUEdQpdL6cuaDPqJ7Yijd7HOYIjSVVI7fES4aWWaJJk02HBc&#10;qLGjbU3lrfg2Clx21aOv0/56PqWH3Ww3L56H0Vap12G/WYAI1If/8F/7XStIsxn8no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razjGAAAA3AAAAA8AAAAAAAAA&#10;AAAAAAAAoQIAAGRycy9kb3ducmV2LnhtbFBLBQYAAAAABAAEAPkAAACUAwAAAAA=&#10;" strokeweight=".17603mm"/>
              </v:group>
            </w:pict>
          </mc:Fallback>
        </mc:AlternateContent>
      </w:r>
      <w:r>
        <w:rPr>
          <w:i/>
        </w:rPr>
        <w:t xml:space="preserve">                           </w:t>
      </w:r>
      <w:r w:rsidRPr="00332DF4">
        <w:rPr>
          <w:rFonts w:eastAsia="Arial"/>
        </w:rPr>
        <w:t>x</w:t>
      </w:r>
      <w:r w:rsidRPr="00332DF4">
        <w:rPr>
          <w:rFonts w:eastAsia="Arial"/>
          <w:i/>
          <w:spacing w:val="17"/>
        </w:rPr>
        <w:t xml:space="preserve"> </w:t>
      </w:r>
      <w:r w:rsidRPr="00332DF4">
        <w:rPr>
          <w:rFonts w:ascii="Symbol" w:eastAsia="Arial" w:hAnsi="Symbol"/>
        </w:rPr>
        <w:t></w:t>
      </w:r>
      <w:r>
        <w:rPr>
          <w:rFonts w:ascii="Symbol" w:hAnsi="Symbol"/>
        </w:rPr>
        <w:t></w:t>
      </w:r>
      <w:r w:rsidRPr="00332DF4">
        <w:rPr>
          <w:rFonts w:eastAsia="Arial"/>
          <w:spacing w:val="59"/>
          <w:u w:val="single"/>
        </w:rPr>
        <w:t xml:space="preserve"> </w:t>
      </w:r>
      <w:r w:rsidRPr="00332DF4">
        <w:rPr>
          <w:rFonts w:eastAsia="Arial"/>
          <w:i/>
          <w:sz w:val="14"/>
          <w:u w:val="single"/>
        </w:rPr>
        <w:t>i</w:t>
      </w:r>
      <w:r>
        <w:rPr>
          <w:i/>
          <w:sz w:val="14"/>
          <w:u w:val="single"/>
        </w:rPr>
        <w:t xml:space="preserve"> </w:t>
      </w:r>
      <w:r w:rsidRPr="00332DF4">
        <w:rPr>
          <w:rFonts w:ascii="Symbol" w:eastAsia="Arial" w:hAnsi="Symbol"/>
          <w:sz w:val="14"/>
          <w:u w:val="single"/>
        </w:rPr>
        <w:t></w:t>
      </w:r>
      <w:r>
        <w:rPr>
          <w:rFonts w:ascii="Symbol" w:hAnsi="Symbol"/>
          <w:sz w:val="14"/>
          <w:u w:val="single"/>
        </w:rPr>
        <w:t></w:t>
      </w:r>
      <w:r>
        <w:rPr>
          <w:sz w:val="14"/>
          <w:u w:val="single"/>
        </w:rPr>
        <w:t xml:space="preserve">1 </w:t>
      </w:r>
      <w:r>
        <w:rPr>
          <w:sz w:val="14"/>
        </w:rPr>
        <w:t xml:space="preserve">  </w:t>
      </w:r>
      <w:r w:rsidRPr="00332DF4">
        <w:rPr>
          <w:rFonts w:ascii="Symbol" w:eastAsia="Arial" w:hAnsi="Symbol"/>
          <w:spacing w:val="-20"/>
        </w:rPr>
        <w:t>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eastAsia="Arial" w:hAnsi="Arial" w:cs="Arial"/>
          <w:spacing w:val="-2"/>
          <w:sz w:val="24"/>
          <w:lang w:val="id"/>
        </w:rPr>
        <w:t xml:space="preserve">48,67  </w:t>
      </w:r>
      <w:r w:rsidRPr="00332DF4">
        <w:rPr>
          <w:rFonts w:ascii="Symbol" w:eastAsia="Arial" w:hAnsi="Symbol" w:cs="Arial"/>
          <w:sz w:val="24"/>
          <w:lang w:val="id"/>
        </w:rPr>
        <w:t></w:t>
      </w:r>
      <w:r>
        <w:rPr>
          <w:rFonts w:eastAsia="Arial" w:cs="Arial"/>
          <w:sz w:val="24"/>
          <w:lang w:val="id"/>
        </w:rPr>
        <w:t xml:space="preserve"> 8,11</w:t>
      </w:r>
    </w:p>
    <w:p w14:paraId="6BDE7F1E" w14:textId="77777777" w:rsidR="00F64D97" w:rsidRPr="00332DF4" w:rsidRDefault="00F64D97" w:rsidP="00F64D97">
      <w:pPr>
        <w:widowControl w:val="0"/>
        <w:autoSpaceDE w:val="0"/>
        <w:autoSpaceDN w:val="0"/>
        <w:rPr>
          <w:rFonts w:eastAsia="Arial" w:hAnsi="Arial" w:cs="Arial"/>
          <w:sz w:val="24"/>
          <w:lang w:val="id"/>
        </w:rPr>
      </w:pPr>
      <w:r>
        <w:rPr>
          <w:rFonts w:eastAsia="Arial" w:hAnsi="Arial" w:cs="Arial"/>
          <w:i/>
          <w:sz w:val="24"/>
          <w:lang w:val="id"/>
        </w:rPr>
        <w:t xml:space="preserve">                                </w:t>
      </w:r>
      <w:r w:rsidRPr="00332DF4">
        <w:rPr>
          <w:rFonts w:eastAsia="Arial" w:hAnsi="Arial" w:cs="Arial"/>
          <w:i/>
          <w:sz w:val="24"/>
          <w:lang w:val="id"/>
        </w:rPr>
        <w:t>n</w:t>
      </w:r>
      <w:r>
        <w:rPr>
          <w:rFonts w:eastAsia="Arial" w:hAnsi="Arial" w:cs="Arial"/>
          <w:sz w:val="24"/>
          <w:lang w:val="id"/>
        </w:rPr>
        <w:t xml:space="preserve">            </w:t>
      </w:r>
      <w:r w:rsidRPr="00332DF4">
        <w:rPr>
          <w:rFonts w:eastAsia="Arial" w:hAnsi="Arial" w:cs="Arial"/>
          <w:sz w:val="24"/>
          <w:lang w:val="id"/>
        </w:rPr>
        <w:t>6</w:t>
      </w:r>
      <w:r>
        <w:rPr>
          <w:rFonts w:eastAsia="Arial" w:hAnsi="Arial" w:cs="Arial"/>
          <w:i/>
          <w:sz w:val="24"/>
          <w:lang w:val="id"/>
        </w:rPr>
        <w:t xml:space="preserve">    </w:t>
      </w:r>
    </w:p>
    <w:p w14:paraId="51BF92E4" w14:textId="77777777" w:rsidR="00F64D97" w:rsidRDefault="00F64D97" w:rsidP="00F64D97">
      <w:pPr>
        <w:widowControl w:val="0"/>
        <w:autoSpaceDE w:val="0"/>
        <w:autoSpaceDN w:val="0"/>
        <w:spacing w:before="4"/>
        <w:rPr>
          <w:rFonts w:ascii="Arial" w:eastAsia="Arial" w:hAnsi="Arial" w:cs="Arial"/>
          <w:lang w:val="id"/>
        </w:rPr>
      </w:pPr>
    </w:p>
    <w:p w14:paraId="3D730B5F" w14:textId="77777777" w:rsidR="00F64D97" w:rsidRDefault="00F64D97" w:rsidP="00F64D97">
      <w:pPr>
        <w:pStyle w:val="BodyText"/>
        <w:ind w:left="3112"/>
        <w:rPr>
          <w:sz w:val="15"/>
        </w:rPr>
      </w:pPr>
      <w:r>
        <w:rPr>
          <w:noProof/>
          <w:position w:val="-2"/>
          <w:sz w:val="15"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D8B02A" wp14:editId="1CEAF302">
                <wp:simplePos x="0" y="0"/>
                <wp:positionH relativeFrom="column">
                  <wp:posOffset>1124063</wp:posOffset>
                </wp:positionH>
                <wp:positionV relativeFrom="paragraph">
                  <wp:posOffset>36304</wp:posOffset>
                </wp:positionV>
                <wp:extent cx="45085" cy="99060"/>
                <wp:effectExtent l="0" t="0" r="12065" b="15240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AB037" w14:textId="77777777" w:rsidR="00F64D97" w:rsidRDefault="00F64D97" w:rsidP="00F64D97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31" type="#_x0000_t202" style="position:absolute;left:0;text-align:left;margin-left:88.5pt;margin-top:2.85pt;width:3.55pt;height: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" filled="f" stroked="f">
                <v:textbox inset="0,0,0,0">
                  <w:txbxContent>
                    <w:p w14:paraId="1F6AB037" w14:textId="77777777" w:rsidR="00F64D97" w:rsidRDefault="00F64D97" w:rsidP="00F64D97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01880D7D" w14:textId="77777777" w:rsidR="00F64D97" w:rsidRPr="00EE28EF" w:rsidRDefault="00F64D97" w:rsidP="00F64D97">
      <w:pPr>
        <w:widowControl w:val="0"/>
        <w:autoSpaceDE w:val="0"/>
        <w:autoSpaceDN w:val="0"/>
        <w:spacing w:before="4"/>
        <w:ind w:firstLine="720"/>
        <w:rPr>
          <w:rFonts w:eastAsia="Arial" w:hAnsi="Arial" w:cs="Arial"/>
          <w:i/>
          <w:sz w:val="31"/>
          <w:lang w:val="id"/>
        </w:rPr>
      </w:pP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</w:t>
      </w:r>
      <w:r>
        <w:rPr>
          <w:spacing w:val="17"/>
        </w:rPr>
        <w:t>(</w:t>
      </w:r>
      <w:r>
        <w:rPr>
          <w:spacing w:val="5"/>
        </w:rPr>
        <w:t>x</w:t>
      </w:r>
      <w:r>
        <w:rPr>
          <w:position w:val="-5"/>
          <w:sz w:val="14"/>
        </w:rPr>
        <w:t>i</w:t>
      </w:r>
      <w:r>
        <w:rPr>
          <w:rFonts w:ascii="Symbol" w:hAnsi="Symbol"/>
        </w:rPr>
        <w:t></w:t>
      </w:r>
      <w:r>
        <w:t xml:space="preserve"> </w:t>
      </w:r>
      <w:r>
        <w:rPr>
          <w:i/>
        </w:rPr>
        <w:t>x</w:t>
      </w:r>
      <w:r>
        <w:t>)</w:t>
      </w:r>
      <w:r>
        <w:rPr>
          <w:vertAlign w:val="superscript"/>
        </w:rPr>
        <w:t>2</w:t>
      </w:r>
    </w:p>
    <w:p w14:paraId="5B7A1CF2" w14:textId="77777777" w:rsidR="00F64D97" w:rsidRDefault="00F64D97" w:rsidP="00F64D97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794C98" wp14:editId="547C5E40">
                <wp:simplePos x="0" y="0"/>
                <wp:positionH relativeFrom="page">
                  <wp:posOffset>3220085</wp:posOffset>
                </wp:positionH>
                <wp:positionV relativeFrom="paragraph">
                  <wp:posOffset>210820</wp:posOffset>
                </wp:positionV>
                <wp:extent cx="3253693" cy="0"/>
                <wp:effectExtent l="0" t="0" r="23495" b="19050"/>
                <wp:wrapNone/>
                <wp:docPr id="247" name="Straight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3693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3.55pt,16.6pt" to="509.7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" strokeweight=".17603mm">
                <w10:wrap anchorx="page"/>
              </v:line>
            </w:pict>
          </mc:Fallback>
        </mc:AlternateContent>
      </w:r>
      <w:r>
        <w:rPr>
          <w:i/>
          <w:position w:val="-9"/>
          <w:sz w:val="24"/>
        </w:rPr>
        <w:t xml:space="preserve"> </w:t>
      </w:r>
      <w:r>
        <w:rPr>
          <w:i/>
          <w:position w:val="-9"/>
          <w:sz w:val="24"/>
        </w:rPr>
        <w:tab/>
        <w:t xml:space="preserve">    S </w:t>
      </w:r>
      <w:r>
        <w:rPr>
          <w:position w:val="1"/>
        </w:rPr>
        <w:t xml:space="preserve">2 </w:t>
      </w:r>
      <w:r>
        <w:rPr>
          <w:spacing w:val="3"/>
          <w:position w:val="1"/>
        </w:rPr>
        <w:t xml:space="preserve"> </w:t>
      </w:r>
      <w:r>
        <w:rPr>
          <w:rFonts w:ascii="Symbol" w:hAnsi="Symbol"/>
          <w:position w:val="-9"/>
          <w:sz w:val="24"/>
        </w:rPr>
        <w:t></w:t>
      </w:r>
      <w:r>
        <w:rPr>
          <w:spacing w:val="59"/>
          <w:sz w:val="24"/>
          <w:u w:val="single"/>
        </w:rPr>
        <w:t xml:space="preserve">   </w:t>
      </w:r>
      <w:r>
        <w:rPr>
          <w:i/>
          <w:u w:val="single"/>
        </w:rPr>
        <w:t>i</w:t>
      </w:r>
      <w:r>
        <w:rPr>
          <w:rFonts w:ascii="Symbol" w:hAnsi="Symbol"/>
          <w:u w:val="single"/>
        </w:rPr>
        <w:t></w:t>
      </w:r>
      <w:r>
        <w:rPr>
          <w:u w:val="single"/>
        </w:rPr>
        <w:t>1</w:t>
      </w:r>
      <w:r>
        <w:rPr>
          <w:u w:val="single"/>
        </w:rPr>
        <w:tab/>
        <w:t xml:space="preserve">        </w:t>
      </w:r>
      <w:r>
        <w:rPr>
          <w:rFonts w:ascii="Symbol" w:hAnsi="Symbol"/>
          <w:position w:val="-9"/>
          <w:sz w:val="24"/>
        </w:rPr>
        <w:t></w:t>
      </w:r>
      <w:r>
        <w:rPr>
          <w:rFonts w:ascii="Symbol" w:hAnsi="Symbol"/>
          <w:position w:val="-9"/>
          <w:sz w:val="24"/>
        </w:rPr>
        <w:tab/>
      </w:r>
      <w:r>
        <w:t xml:space="preserve">(8,33 </w:t>
      </w:r>
      <w:r>
        <w:rPr>
          <w:rFonts w:ascii="Symbol" w:hAnsi="Symbol"/>
        </w:rPr>
        <w:t></w:t>
      </w:r>
      <w:r>
        <w:t xml:space="preserve"> </w:t>
      </w:r>
      <w:r>
        <w:rPr>
          <w:rFonts w:eastAsia="Arial" w:cs="Arial"/>
          <w:sz w:val="24"/>
          <w:lang w:val="id"/>
        </w:rPr>
        <w:t>8,28</w:t>
      </w:r>
      <w:r>
        <w:t>)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</w:t>
      </w:r>
      <w:r>
        <w:t xml:space="preserve"> (8,00 </w:t>
      </w:r>
      <w:r>
        <w:rPr>
          <w:rFonts w:ascii="Symbol" w:hAnsi="Symbol"/>
        </w:rPr>
        <w:t></w:t>
      </w:r>
      <w:r>
        <w:t xml:space="preserve"> </w:t>
      </w:r>
      <w:r>
        <w:rPr>
          <w:rFonts w:eastAsia="Arial" w:cs="Arial"/>
          <w:sz w:val="24"/>
          <w:lang w:val="id"/>
        </w:rPr>
        <w:t>8,28</w:t>
      </w:r>
      <w:r>
        <w:t>)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</w:t>
      </w:r>
      <w:r>
        <w:t xml:space="preserve"> .... </w:t>
      </w:r>
      <w:r>
        <w:rPr>
          <w:rFonts w:ascii="Symbol" w:hAnsi="Symbol"/>
        </w:rPr>
        <w:t></w:t>
      </w:r>
      <w:r>
        <w:t xml:space="preserve"> (8,00 </w:t>
      </w:r>
      <w:r>
        <w:rPr>
          <w:rFonts w:ascii="Symbol" w:hAnsi="Symbol"/>
        </w:rPr>
        <w:t></w:t>
      </w:r>
      <w:r>
        <w:t xml:space="preserve"> </w:t>
      </w:r>
      <w:r>
        <w:rPr>
          <w:rFonts w:eastAsia="Arial" w:cs="Arial"/>
          <w:sz w:val="24"/>
          <w:lang w:val="id"/>
        </w:rPr>
        <w:t>8,28</w:t>
      </w:r>
      <w:r>
        <w:t>)</w:t>
      </w:r>
      <w:r>
        <w:rPr>
          <w:vertAlign w:val="superscript"/>
        </w:rPr>
        <w:t>2</w:t>
      </w:r>
    </w:p>
    <w:p w14:paraId="76B55404" w14:textId="77777777" w:rsidR="00F64D97" w:rsidRDefault="00F64D97" w:rsidP="00F64D97">
      <w:pPr>
        <w:tabs>
          <w:tab w:val="right" w:pos="6791"/>
        </w:tabs>
        <w:spacing w:line="231" w:lineRule="exact"/>
        <w:rPr>
          <w:sz w:val="24"/>
        </w:rPr>
      </w:pPr>
      <w:r>
        <w:rPr>
          <w:i/>
          <w:sz w:val="24"/>
        </w:rPr>
        <w:t xml:space="preserve">                              n                                                            </w:t>
      </w:r>
      <w:r>
        <w:rPr>
          <w:sz w:val="24"/>
        </w:rPr>
        <w:t>6</w:t>
      </w:r>
    </w:p>
    <w:p w14:paraId="25651C89" w14:textId="77777777" w:rsidR="00F64D97" w:rsidRDefault="00F64D97" w:rsidP="00F64D97">
      <w:pPr>
        <w:widowControl w:val="0"/>
        <w:autoSpaceDE w:val="0"/>
        <w:autoSpaceDN w:val="0"/>
        <w:spacing w:before="173"/>
        <w:ind w:left="39"/>
        <w:rPr>
          <w:rFonts w:eastAsia="Arial" w:cs="Arial"/>
          <w:sz w:val="24"/>
          <w:lang w:val="id"/>
        </w:rPr>
      </w:pPr>
    </w:p>
    <w:p w14:paraId="330469A5" w14:textId="77777777" w:rsidR="00F64D97" w:rsidRDefault="00F64D97" w:rsidP="00F64D97">
      <w:pPr>
        <w:pStyle w:val="BodyText"/>
      </w:pPr>
      <w:r>
        <w:rPr>
          <w:rFonts w:ascii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238A0FB" wp14:editId="11848DF6">
                <wp:simplePos x="0" y="0"/>
                <wp:positionH relativeFrom="page">
                  <wp:posOffset>2576195</wp:posOffset>
                </wp:positionH>
                <wp:positionV relativeFrom="paragraph">
                  <wp:posOffset>180975</wp:posOffset>
                </wp:positionV>
                <wp:extent cx="433070" cy="0"/>
                <wp:effectExtent l="0" t="0" r="24130" b="19050"/>
                <wp:wrapNone/>
                <wp:docPr id="248" name="Straight Connecto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07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8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2.85pt,14.25pt" to="236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" strokeweight=".17603mm">
                <w10:wrap anchorx="page"/>
              </v:line>
            </w:pict>
          </mc:Fallback>
        </mc:AlternateContent>
      </w:r>
      <w:r>
        <w:rPr>
          <w:i/>
        </w:rPr>
        <w:t xml:space="preserve">                        S 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position w:val="15"/>
        </w:rPr>
        <w:t xml:space="preserve">0,3704  </w:t>
      </w:r>
      <w:r>
        <w:rPr>
          <w:rFonts w:ascii="Symbol" w:hAnsi="Symbol"/>
        </w:rPr>
        <w:t></w:t>
      </w:r>
      <w:r>
        <w:t xml:space="preserve"> 0,0617</w:t>
      </w:r>
    </w:p>
    <w:p w14:paraId="4B55A96B" w14:textId="77777777" w:rsidR="00F64D97" w:rsidRPr="00EE28EF" w:rsidRDefault="00F64D97" w:rsidP="00F64D97">
      <w:pPr>
        <w:spacing w:line="231" w:lineRule="exact"/>
        <w:rPr>
          <w:sz w:val="24"/>
        </w:rPr>
      </w:pPr>
      <w:r>
        <w:rPr>
          <w:sz w:val="24"/>
        </w:rPr>
        <w:t xml:space="preserve">                                  6</w:t>
      </w:r>
    </w:p>
    <w:p w14:paraId="30515CD7" w14:textId="77777777" w:rsidR="00F64D97" w:rsidRDefault="00F64D97" w:rsidP="00F64D97">
      <w:pPr>
        <w:tabs>
          <w:tab w:val="left" w:pos="2923"/>
          <w:tab w:val="left" w:pos="3202"/>
          <w:tab w:val="left" w:pos="3390"/>
          <w:tab w:val="left" w:pos="3552"/>
        </w:tabs>
        <w:spacing w:before="293"/>
        <w:rPr>
          <w:sz w:val="24"/>
        </w:rPr>
      </w:pPr>
      <w:r>
        <w:rPr>
          <w:i/>
          <w:sz w:val="24"/>
        </w:rPr>
        <w:t xml:space="preserve">                        s</w:t>
      </w:r>
      <w:r>
        <w:rPr>
          <w:i/>
          <w:spacing w:val="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rFonts w:ascii="Symbol" w:hAnsi="Symbol"/>
          <w:sz w:val="24"/>
        </w:rPr>
        <w:t></w:t>
      </w:r>
      <w:r w:rsidRPr="003D1B83">
        <w:rPr>
          <w:rStyle w:val="BodyTextChar"/>
        </w:rPr>
        <w:t>√</w:t>
      </w:r>
      <w:r>
        <w:rPr>
          <w:sz w:val="24"/>
        </w:rPr>
        <w:t xml:space="preserve">0,0617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pacing w:val="-7"/>
          <w:sz w:val="24"/>
        </w:rPr>
        <w:t>0,24</w:t>
      </w:r>
    </w:p>
    <w:p w14:paraId="3C637E52" w14:textId="77777777" w:rsidR="00F64D97" w:rsidRDefault="00F64D97" w:rsidP="00F64D97">
      <w:pPr>
        <w:widowControl w:val="0"/>
        <w:autoSpaceDE w:val="0"/>
        <w:autoSpaceDN w:val="0"/>
        <w:spacing w:before="173"/>
        <w:ind w:left="39"/>
        <w:rPr>
          <w:rFonts w:eastAsia="Arial" w:cs="Arial"/>
          <w:sz w:val="24"/>
          <w:lang w:val="id"/>
        </w:rPr>
      </w:pPr>
    </w:p>
    <w:p w14:paraId="4FF1DDF0" w14:textId="77777777" w:rsidR="00F64D97" w:rsidRPr="00332DF4" w:rsidRDefault="00F64D97" w:rsidP="00F64D97">
      <w:pPr>
        <w:pStyle w:val="BodyText"/>
        <w:rPr>
          <w:rFonts w:ascii="Arial" w:eastAsia="Arial" w:hAnsi="Arial" w:cs="Arial"/>
          <w:spacing w:val="-15"/>
          <w:lang w:val="id"/>
        </w:rPr>
      </w:pPr>
      <w:r>
        <w:rPr>
          <w:rFonts w:ascii="Arial" w:hAnsi="Arial"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2546C280" wp14:editId="26A081D1">
                <wp:simplePos x="0" y="0"/>
                <wp:positionH relativeFrom="page">
                  <wp:posOffset>2214245</wp:posOffset>
                </wp:positionH>
                <wp:positionV relativeFrom="paragraph">
                  <wp:posOffset>19685</wp:posOffset>
                </wp:positionV>
                <wp:extent cx="263525" cy="191135"/>
                <wp:effectExtent l="0" t="0" r="22225" b="184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91135"/>
                          <a:chOff x="2402" y="117"/>
                          <a:chExt cx="415" cy="301"/>
                        </a:xfrm>
                      </wpg:grpSpPr>
                      <wps:wsp>
                        <wps:cNvPr id="2" name="Line 111"/>
                        <wps:cNvCnPr/>
                        <wps:spPr bwMode="auto">
                          <a:xfrm>
                            <a:off x="2530" y="30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112"/>
                        <wps:cNvCnPr/>
                        <wps:spPr bwMode="auto">
                          <a:xfrm>
                            <a:off x="2561" y="289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113"/>
                        <wps:cNvSpPr>
                          <a:spLocks/>
                        </wps:cNvSpPr>
                        <wps:spPr bwMode="auto">
                          <a:xfrm>
                            <a:off x="2407" y="122"/>
                            <a:ext cx="410" cy="291"/>
                          </a:xfrm>
                          <a:custGeom>
                            <a:avLst/>
                            <a:gdLst>
                              <a:gd name="T0" fmla="+- 0 2610 2407"/>
                              <a:gd name="T1" fmla="*/ T0 w 410"/>
                              <a:gd name="T2" fmla="+- 0 371 122"/>
                              <a:gd name="T3" fmla="*/ 371 h 291"/>
                              <a:gd name="T4" fmla="+- 0 2669 2407"/>
                              <a:gd name="T5" fmla="*/ T4 w 410"/>
                              <a:gd name="T6" fmla="+- 0 127 122"/>
                              <a:gd name="T7" fmla="*/ 127 h 291"/>
                              <a:gd name="T8" fmla="+- 0 2669 2407"/>
                              <a:gd name="T9" fmla="*/ T8 w 410"/>
                              <a:gd name="T10" fmla="+- 0 127 122"/>
                              <a:gd name="T11" fmla="*/ 127 h 291"/>
                              <a:gd name="T12" fmla="+- 0 2816 2407"/>
                              <a:gd name="T13" fmla="*/ T12 w 410"/>
                              <a:gd name="T14" fmla="+- 0 127 122"/>
                              <a:gd name="T15" fmla="*/ 127 h 291"/>
                              <a:gd name="T16" fmla="+- 0 2501 2407"/>
                              <a:gd name="T17" fmla="*/ T16 w 410"/>
                              <a:gd name="T18" fmla="+- 0 122 122"/>
                              <a:gd name="T19" fmla="*/ 122 h 291"/>
                              <a:gd name="T20" fmla="+- 0 2407 2407"/>
                              <a:gd name="T21" fmla="*/ T20 w 410"/>
                              <a:gd name="T22" fmla="+- 0 413 122"/>
                              <a:gd name="T23" fmla="*/ 41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0" h="291">
                                <a:moveTo>
                                  <a:pt x="203" y="249"/>
                                </a:moveTo>
                                <a:lnTo>
                                  <a:pt x="262" y="5"/>
                                </a:lnTo>
                                <a:moveTo>
                                  <a:pt x="262" y="5"/>
                                </a:moveTo>
                                <a:lnTo>
                                  <a:pt x="409" y="5"/>
                                </a:lnTo>
                                <a:moveTo>
                                  <a:pt x="94" y="0"/>
                                </a:move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174.35pt;margin-top:1.55pt;width:20.75pt;height:15.05pt;z-index:-251621376;mso-position-horizontal-relative:page" coordorigin="2402,117" coordsize="415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">
                <v:line id="Line 111" o:spid="_x0000_s1027" style="position:absolute;visibility:visible;mso-wrap-style:square" from="2530,301" to="2561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ybWcQAAADaAAAADwAAAGRycy9kb3ducmV2LnhtbESPQWvCQBSE7wX/w/KEXqRuzMGG6Cqi&#10;FnrxYNTi8ZF9TWKzb8PuqvHfd4VCj8PMfMPMl71pxY2cbywrmIwTEMSl1Q1XCo6Hj7cMhA/IGlvL&#10;pOBBHpaLwcscc23vvKdbESoRIexzVFCH0OVS+rImg35sO+LofVtnMETpKqkd3iPctDJNkqk02HBc&#10;qLGjdU3lT3E1Ctz0okdfp+3lfEp3m/dNVjx2o7VSr8N+NQMRqA//4b/2p1aQwvNKvAF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nJtZxAAAANoAAAAPAAAAAAAAAAAA&#10;AAAAAKECAABkcnMvZG93bnJldi54bWxQSwUGAAAAAAQABAD5AAAAkgMAAAAA&#10;" strokeweight=".17603mm"/>
                <v:line id="Line 112" o:spid="_x0000_s1028" style="position:absolute;visibility:visible;mso-wrap-style:square" from="2561,289" to="2605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itUsIAAADaAAAADwAAAGRycy9kb3ducmV2LnhtbESPT4vCMBTE7wv7HcJb8KapCqtWo4go&#10;rgfBf+D10TzbYvNSmlirn94Iwh6HmfkNM5k1phA1VS63rKDbiUAQJ1bnnCo4HVftIQjnkTUWlknB&#10;gxzMpt9fE4y1vfOe6oNPRYCwi1FB5n0ZS+mSjAy6ji2Jg3exlUEfZJVKXeE9wE0he1H0Kw3mHBYy&#10;LGmRUXI93IwC5uXuee6d16tRXT8Wm2LkmsFWqdZPMx+D8NT4//Cn/acV9OF9JdwAO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itUsIAAADaAAAADwAAAAAAAAAAAAAA&#10;AAChAgAAZHJzL2Rvd25yZXYueG1sUEsFBgAAAAAEAAQA+QAAAJADAAAAAA==&#10;" strokeweight=".35208mm"/>
                <v:shape id="AutoShape 113" o:spid="_x0000_s1029" style="position:absolute;left:2407;top:122;width:410;height:291;visibility:visible;mso-wrap-style:square;v-text-anchor:top" coordsize="41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WB8UA&#10;AADaAAAADwAAAGRycy9kb3ducmV2LnhtbESPzWrDMBCE74W+g9hCLyWRW5o/J0oogUAupTR1Dr4t&#10;1sYysVZGUmLn7atCIcdhZr5hVpvBtuJKPjSOFbyOMxDEldMN1wqKn91oDiJEZI2tY1JwowCb9ePD&#10;CnPtev6m6yHWIkE45KjAxNjlUobKkMUwdh1x8k7OW4xJ+lpqj32C21a+ZdlUWmw4LRjsaGuoOh8u&#10;VsHUv8y/+mO5mGWfJ1MWu7KbFBOlnp+GjyWISEO8h//be63gHf6upBs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dYHxQAAANoAAAAPAAAAAAAAAAAAAAAAAJgCAABkcnMv&#10;ZG93bnJldi54bWxQSwUGAAAAAAQABAD1AAAAigMAAAAA&#10;" path="m203,249l262,5t,l409,5m94,l,291e" filled="f" strokeweight=".17603mm">
                  <v:path arrowok="t" o:connecttype="custom" o:connectlocs="203,371;262,127;262,127;409,127;94,122;0,413" o:connectangles="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6A0F62E" wp14:editId="181138F3">
                <wp:simplePos x="0" y="0"/>
                <wp:positionH relativeFrom="page">
                  <wp:posOffset>3002915</wp:posOffset>
                </wp:positionH>
                <wp:positionV relativeFrom="paragraph">
                  <wp:posOffset>60325</wp:posOffset>
                </wp:positionV>
                <wp:extent cx="66040" cy="0"/>
                <wp:effectExtent l="0" t="0" r="10160" b="19050"/>
                <wp:wrapNone/>
                <wp:docPr id="276" name="Straight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6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45pt,4.75pt" to="241.6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" strokeweight=".17603mm">
                <w10:wrap anchorx="page"/>
              </v:line>
            </w:pict>
          </mc:Fallback>
        </mc:AlternateContent>
      </w:r>
      <w:r>
        <w:rPr>
          <w:rFonts w:ascii="Arial" w:hAnsi="Arial"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7C28E07" wp14:editId="2DCF94E3">
                <wp:simplePos x="0" y="0"/>
                <wp:positionH relativeFrom="page">
                  <wp:posOffset>3537585</wp:posOffset>
                </wp:positionH>
                <wp:positionV relativeFrom="paragraph">
                  <wp:posOffset>26035</wp:posOffset>
                </wp:positionV>
                <wp:extent cx="263525" cy="191135"/>
                <wp:effectExtent l="0" t="0" r="22225" b="18415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91135"/>
                          <a:chOff x="2402" y="117"/>
                          <a:chExt cx="415" cy="301"/>
                        </a:xfrm>
                      </wpg:grpSpPr>
                      <wps:wsp>
                        <wps:cNvPr id="100" name="Line 111"/>
                        <wps:cNvCnPr/>
                        <wps:spPr bwMode="auto">
                          <a:xfrm>
                            <a:off x="2530" y="30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12"/>
                        <wps:cNvCnPr/>
                        <wps:spPr bwMode="auto">
                          <a:xfrm>
                            <a:off x="2561" y="289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utoShape 113"/>
                        <wps:cNvSpPr>
                          <a:spLocks/>
                        </wps:cNvSpPr>
                        <wps:spPr bwMode="auto">
                          <a:xfrm>
                            <a:off x="2407" y="122"/>
                            <a:ext cx="410" cy="291"/>
                          </a:xfrm>
                          <a:custGeom>
                            <a:avLst/>
                            <a:gdLst>
                              <a:gd name="T0" fmla="+- 0 2610 2407"/>
                              <a:gd name="T1" fmla="*/ T0 w 410"/>
                              <a:gd name="T2" fmla="+- 0 371 122"/>
                              <a:gd name="T3" fmla="*/ 371 h 291"/>
                              <a:gd name="T4" fmla="+- 0 2669 2407"/>
                              <a:gd name="T5" fmla="*/ T4 w 410"/>
                              <a:gd name="T6" fmla="+- 0 127 122"/>
                              <a:gd name="T7" fmla="*/ 127 h 291"/>
                              <a:gd name="T8" fmla="+- 0 2669 2407"/>
                              <a:gd name="T9" fmla="*/ T8 w 410"/>
                              <a:gd name="T10" fmla="+- 0 127 122"/>
                              <a:gd name="T11" fmla="*/ 127 h 291"/>
                              <a:gd name="T12" fmla="+- 0 2816 2407"/>
                              <a:gd name="T13" fmla="*/ T12 w 410"/>
                              <a:gd name="T14" fmla="+- 0 127 122"/>
                              <a:gd name="T15" fmla="*/ 127 h 291"/>
                              <a:gd name="T16" fmla="+- 0 2501 2407"/>
                              <a:gd name="T17" fmla="*/ T16 w 410"/>
                              <a:gd name="T18" fmla="+- 0 122 122"/>
                              <a:gd name="T19" fmla="*/ 122 h 291"/>
                              <a:gd name="T20" fmla="+- 0 2407 2407"/>
                              <a:gd name="T21" fmla="*/ T20 w 410"/>
                              <a:gd name="T22" fmla="+- 0 413 122"/>
                              <a:gd name="T23" fmla="*/ 41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0" h="291">
                                <a:moveTo>
                                  <a:pt x="203" y="249"/>
                                </a:moveTo>
                                <a:lnTo>
                                  <a:pt x="262" y="5"/>
                                </a:lnTo>
                                <a:moveTo>
                                  <a:pt x="262" y="5"/>
                                </a:moveTo>
                                <a:lnTo>
                                  <a:pt x="409" y="5"/>
                                </a:lnTo>
                                <a:moveTo>
                                  <a:pt x="94" y="0"/>
                                </a:move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278.55pt;margin-top:2.05pt;width:20.75pt;height:15.05pt;z-index:-251618304;mso-position-horizontal-relative:page" coordorigin="2402,117" coordsize="415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">
                <v:line id="Line 111" o:spid="_x0000_s1027" style="position:absolute;visibility:visible;mso-wrap-style:square" from="2530,301" to="2561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h3kMcAAADcAAAADwAAAGRycy9kb3ducmV2LnhtbESPQW/CMAyF70j7D5En7YJGOg5QFQKa&#10;YJN24UAZ045WY9qyxqmSDMq/x4dJu9l6z+99Xq4H16kLhdh6NvAyyUARV962XBv4PLw/56BiQrbY&#10;eSYDN4qwXj2MllhYf+U9XcpUKwnhWKCBJqW+0DpWDTmME98Ti3bywWGSNdTaBrxKuOv0NMtm2mHL&#10;0tBgT5uGqp/y1xkIs7Mdfx3fzt/H6W473+blbTfeGPP0OLwuQCUa0r/57/rDCn4m+PKMTK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uHeQxwAAANwAAAAPAAAAAAAA&#10;AAAAAAAAAKECAABkcnMvZG93bnJldi54bWxQSwUGAAAAAAQABAD5AAAAlQMAAAAA&#10;" strokeweight=".17603mm"/>
                <v:line id="Line 112" o:spid="_x0000_s1028" style="position:absolute;visibility:visible;mso-wrap-style:square" from="2561,289" to="2605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fGq8MAAADcAAAADwAAAGRycy9kb3ducmV2LnhtbERPS2vCQBC+F/wPyxR6qxtzaGvqJhQx&#10;aA+FqgWvQ3ZMgtnZkF3z8Nd3CwVv8/E9Z5WNphE9da62rGAxj0AQF1bXXCr4OebPbyCcR9bYWCYF&#10;EznI0tnDChNtB95Tf/ClCCHsElRQed8mUrqiIoNublviwJ1tZ9AH2JVSdziEcNPIOIpepMGaQ0OF&#10;La0rKi6Hq1HAvPm+neLTNl/2/bT+bJZufP1S6ulx/HgH4Wn0d/G/e6fD/GgBf8+EC2T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HxqvDAAAA3AAAAA8AAAAAAAAAAAAA&#10;AAAAoQIAAGRycy9kb3ducmV2LnhtbFBLBQYAAAAABAAEAPkAAACRAwAAAAA=&#10;" strokeweight=".35208mm"/>
                <v:shape id="AutoShape 113" o:spid="_x0000_s1029" style="position:absolute;left:2407;top:122;width:410;height:291;visibility:visible;mso-wrap-style:square;v-text-anchor:top" coordsize="41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+gJcQA&#10;AADcAAAADwAAAGRycy9kb3ducmV2LnhtbERPS0sDMRC+C/6HMIIXsUkLfbhtWopQ8CJiuz3sbdhM&#10;N0s3kyWJ3fXfG0HwNh/fcza70XXiRiG2njVMJwoEce1Ny42G8nR4XoGICdlg55k0fFOE3fb+boOF&#10;8QN/0u2YGpFDOBaowabUF1LG2pLDOPE9ceYuPjhMGYZGmoBDDnednCm1kA5bzg0We3q1VF+PX07D&#10;IjytPoZz9bJU7xdblYeqn5dzrR8fxv0aRKIx/Yv/3G8mz1cz+H0mX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voCXEAAAA3AAAAA8AAAAAAAAAAAAAAAAAmAIAAGRycy9k&#10;b3ducmV2LnhtbFBLBQYAAAAABAAEAPUAAACJAwAAAAA=&#10;" path="m203,249l262,5t,l409,5m94,l,291e" filled="f" strokeweight=".17603mm">
                  <v:path arrowok="t" o:connecttype="custom" o:connectlocs="203,371;262,127;262,127;409,127;94,122;0,413" o:connectangles="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F8F82FD" wp14:editId="0FA0D212">
                <wp:simplePos x="0" y="0"/>
                <wp:positionH relativeFrom="page">
                  <wp:posOffset>1591945</wp:posOffset>
                </wp:positionH>
                <wp:positionV relativeFrom="paragraph">
                  <wp:posOffset>69850</wp:posOffset>
                </wp:positionV>
                <wp:extent cx="66040" cy="0"/>
                <wp:effectExtent l="0" t="0" r="10160" b="19050"/>
                <wp:wrapNone/>
                <wp:docPr id="237" name="Straight Connecto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7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35pt,5.5pt" to="130.5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" strokeweight=".17603mm">
                <w10:wrap anchorx="page"/>
              </v:line>
            </w:pict>
          </mc:Fallback>
        </mc:AlternateContent>
      </w:r>
      <w:r>
        <w:rPr>
          <w:i/>
          <w:spacing w:val="8"/>
        </w:rPr>
        <w:t>P</w:t>
      </w:r>
      <w:r>
        <w:rPr>
          <w:spacing w:val="8"/>
        </w:rPr>
        <w:t>(</w:t>
      </w:r>
      <w:r>
        <w:rPr>
          <w:i/>
          <w:spacing w:val="8"/>
        </w:rPr>
        <w:t>x</w:t>
      </w:r>
      <w:r>
        <w:rPr>
          <w:i/>
          <w:spacing w:val="2"/>
        </w:rPr>
        <w:t xml:space="preserve"> </w:t>
      </w:r>
      <w:r>
        <w:rPr>
          <w:rFonts w:ascii="Symbol" w:hAnsi="Symbol"/>
        </w:rPr>
        <w:t></w:t>
      </w:r>
      <w:r>
        <w:rPr>
          <w:spacing w:val="-15"/>
        </w:rPr>
        <w:t xml:space="preserve">  </w:t>
      </w:r>
      <w:r>
        <w:t>(1,96.</w:t>
      </w:r>
      <w:r>
        <w:rPr>
          <w:spacing w:val="-38"/>
        </w:rPr>
        <w:t xml:space="preserve"> </w:t>
      </w:r>
      <w:r>
        <w:rPr>
          <w:i/>
          <w:spacing w:val="-16"/>
        </w:rPr>
        <w:t>s</w:t>
      </w:r>
      <w:r>
        <w:rPr>
          <w:i/>
        </w:rPr>
        <w:t xml:space="preserve">     n</w:t>
      </w:r>
      <w:r>
        <w:rPr>
          <w:i/>
          <w:spacing w:val="-38"/>
        </w:rPr>
        <w:t xml:space="preserve"> </w:t>
      </w:r>
      <w:r>
        <w:t>))</w:t>
      </w:r>
      <w:r>
        <w:rPr>
          <w:spacing w:val="-3"/>
        </w:rPr>
        <w:t xml:space="preserve"> </w:t>
      </w:r>
      <w:r>
        <w:rPr>
          <w:rFonts w:ascii="Symbol" w:hAnsi="Symbol"/>
        </w:rPr>
        <w:t></w:t>
      </w:r>
      <w:r>
        <w:rPr>
          <w:spacing w:val="6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pacing w:val="11"/>
          <w:sz w:val="25"/>
        </w:rPr>
        <w:t xml:space="preserve"> </w:t>
      </w:r>
      <w:r>
        <w:rPr>
          <w:rFonts w:ascii="Symbol" w:hAnsi="Symbol"/>
        </w:rPr>
        <w:t></w:t>
      </w:r>
      <w:r>
        <w:rPr>
          <w:spacing w:val="-2"/>
        </w:rPr>
        <w:t xml:space="preserve"> </w:t>
      </w:r>
      <w:r>
        <w:rPr>
          <w:spacing w:val="9"/>
        </w:rPr>
        <w:t>(</w:t>
      </w:r>
      <w:r>
        <w:rPr>
          <w:i/>
          <w:spacing w:val="9"/>
        </w:rPr>
        <w:t>x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</w:t>
      </w:r>
      <w:r>
        <w:rPr>
          <w:spacing w:val="-13"/>
        </w:rPr>
        <w:t xml:space="preserve"> </w:t>
      </w:r>
      <w:r>
        <w:rPr>
          <w:spacing w:val="-8"/>
        </w:rPr>
        <w:t>(1,96.</w:t>
      </w:r>
      <w:r>
        <w:rPr>
          <w:spacing w:val="-38"/>
        </w:rPr>
        <w:t xml:space="preserve"> </w:t>
      </w:r>
      <w:r>
        <w:rPr>
          <w:i/>
          <w:spacing w:val="-13"/>
        </w:rPr>
        <w:t>s</w:t>
      </w:r>
      <w:r>
        <w:rPr>
          <w:spacing w:val="-15"/>
        </w:rPr>
        <w:t xml:space="preserve">       </w:t>
      </w:r>
      <w:r>
        <w:rPr>
          <w:i/>
        </w:rPr>
        <w:t xml:space="preserve">n </w:t>
      </w:r>
      <w:r>
        <w:t>))</w:t>
      </w:r>
    </w:p>
    <w:p w14:paraId="0CDC2B57" w14:textId="77777777" w:rsidR="00F64D97" w:rsidRDefault="00F64D97" w:rsidP="00F64D97">
      <w:pPr>
        <w:widowControl w:val="0"/>
        <w:autoSpaceDE w:val="0"/>
        <w:autoSpaceDN w:val="0"/>
        <w:rPr>
          <w:sz w:val="24"/>
        </w:rPr>
      </w:pPr>
      <w:r>
        <w:rPr>
          <w:i/>
          <w:sz w:val="24"/>
        </w:rPr>
        <w:t>P</w:t>
      </w:r>
      <w:r>
        <w:rPr>
          <w:sz w:val="24"/>
        </w:rPr>
        <w:t xml:space="preserve">(8,11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</w:t>
      </w:r>
      <w:r>
        <w:rPr>
          <w:spacing w:val="-8"/>
          <w:sz w:val="24"/>
        </w:rPr>
        <w:t xml:space="preserve">(1,96.0,24 / </w:t>
      </w:r>
      <w:r>
        <w:rPr>
          <w:sz w:val="24"/>
        </w:rPr>
        <w:t xml:space="preserve">2,45))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z w:val="25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(8,11 </w:t>
      </w:r>
      <w:r>
        <w:rPr>
          <w:rFonts w:ascii="Symbol" w:hAnsi="Symbol"/>
          <w:sz w:val="24"/>
        </w:rPr>
        <w:t>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 xml:space="preserve">(1,96.0,24/ </w:t>
      </w:r>
      <w:r>
        <w:rPr>
          <w:sz w:val="24"/>
        </w:rPr>
        <w:t>2,45))</w:t>
      </w:r>
    </w:p>
    <w:p w14:paraId="75775256" w14:textId="77777777" w:rsidR="00F64D97" w:rsidRDefault="00F64D97" w:rsidP="00F64D97">
      <w:pPr>
        <w:widowControl w:val="0"/>
        <w:autoSpaceDE w:val="0"/>
        <w:autoSpaceDN w:val="0"/>
        <w:rPr>
          <w:sz w:val="24"/>
        </w:rPr>
      </w:pPr>
      <w:r>
        <w:rPr>
          <w:i/>
          <w:sz w:val="24"/>
        </w:rPr>
        <w:t>P</w:t>
      </w:r>
      <w:r>
        <w:rPr>
          <w:sz w:val="24"/>
        </w:rPr>
        <w:t xml:space="preserve">(8,11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0,192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z w:val="25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8,28 </w:t>
      </w:r>
      <w:r>
        <w:rPr>
          <w:rFonts w:ascii="Symbol" w:hAnsi="Symbol"/>
          <w:sz w:val="24"/>
        </w:rPr>
        <w:t></w:t>
      </w:r>
      <w:r>
        <w:rPr>
          <w:sz w:val="24"/>
        </w:rPr>
        <w:t xml:space="preserve"> 0,192)</w:t>
      </w:r>
    </w:p>
    <w:p w14:paraId="7D9EB41C" w14:textId="77777777" w:rsidR="00F64D97" w:rsidRDefault="00F64D97" w:rsidP="00F64D97">
      <w:pPr>
        <w:spacing w:before="15"/>
        <w:rPr>
          <w:sz w:val="24"/>
        </w:rPr>
      </w:pPr>
      <w:r>
        <w:rPr>
          <w:i/>
          <w:sz w:val="24"/>
        </w:rPr>
        <w:t>P</w:t>
      </w:r>
      <w:r>
        <w:rPr>
          <w:sz w:val="24"/>
        </w:rPr>
        <w:t xml:space="preserve">(7,918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z w:val="25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8,302)</w:t>
      </w:r>
    </w:p>
    <w:p w14:paraId="4C709493" w14:textId="77777777" w:rsidR="00F64D97" w:rsidRDefault="00F64D97" w:rsidP="00F64D97">
      <w:pPr>
        <w:widowControl w:val="0"/>
        <w:autoSpaceDE w:val="0"/>
        <w:autoSpaceDN w:val="0"/>
        <w:rPr>
          <w:sz w:val="24"/>
        </w:rPr>
      </w:pPr>
    </w:p>
    <w:p w14:paraId="1600B5BA" w14:textId="77777777" w:rsidR="00F64D97" w:rsidRPr="00B417FE" w:rsidRDefault="00F64D97" w:rsidP="00F64D97">
      <w:pPr>
        <w:spacing w:line="480" w:lineRule="auto"/>
        <w:jc w:val="both"/>
        <w:rPr>
          <w:sz w:val="24"/>
          <w:szCs w:val="24"/>
        </w:rPr>
      </w:pPr>
      <w:bookmarkStart w:id="3" w:name="_Toc141268711"/>
      <w:r w:rsidRPr="00B417FE">
        <w:rPr>
          <w:sz w:val="24"/>
          <w:szCs w:val="24"/>
        </w:rPr>
        <w:t xml:space="preserve">Interval nilai organoleptik daging jumbo adalah 7,91 – 8,30 dan untuk penulisan nilai akhir organoleptik </w:t>
      </w:r>
      <w:r>
        <w:rPr>
          <w:sz w:val="24"/>
          <w:szCs w:val="24"/>
        </w:rPr>
        <w:t>daging rajungan segar</w:t>
      </w:r>
      <w:r w:rsidRPr="00B417FE">
        <w:rPr>
          <w:sz w:val="24"/>
          <w:szCs w:val="24"/>
        </w:rPr>
        <w:t xml:space="preserve"> diambil nilai terkecil adalah 7,91 dan dibulatkan menjadi 8.</w:t>
      </w:r>
      <w:bookmarkEnd w:id="3"/>
    </w:p>
    <w:p w14:paraId="344870BF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5A1A1080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34F7D26C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22503D7F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7B53F6D1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5F30AD47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697478A6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34455BCF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63DFF66E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21FDB8D3" w14:textId="77777777" w:rsidR="00F64D97" w:rsidRPr="003D1B83" w:rsidRDefault="00F64D97" w:rsidP="00F64D97">
      <w:pPr>
        <w:widowControl w:val="0"/>
        <w:autoSpaceDE w:val="0"/>
        <w:autoSpaceDN w:val="0"/>
        <w:spacing w:line="326" w:lineRule="exact"/>
        <w:ind w:right="210"/>
        <w:rPr>
          <w:rFonts w:eastAsia="Arial"/>
          <w:sz w:val="24"/>
          <w:szCs w:val="24"/>
          <w:lang w:val="id"/>
        </w:rPr>
      </w:pPr>
      <w:r>
        <w:rPr>
          <w:rFonts w:eastAsia="Arial"/>
          <w:sz w:val="24"/>
          <w:szCs w:val="24"/>
          <w:lang w:val="id"/>
        </w:rPr>
        <w:lastRenderedPageBreak/>
        <w:t xml:space="preserve">Lampiran Nilai Organoleptik Kelas Daging </w:t>
      </w:r>
      <w:r w:rsidRPr="0067328B">
        <w:rPr>
          <w:rFonts w:eastAsia="Arial"/>
          <w:i/>
          <w:sz w:val="24"/>
          <w:szCs w:val="24"/>
          <w:lang w:val="id"/>
        </w:rPr>
        <w:t>Claw meat</w:t>
      </w:r>
    </w:p>
    <w:p w14:paraId="1DA8287B" w14:textId="77777777" w:rsidR="00F64D97" w:rsidRDefault="00F64D97" w:rsidP="00F64D97">
      <w:pPr>
        <w:widowControl w:val="0"/>
        <w:autoSpaceDE w:val="0"/>
        <w:autoSpaceDN w:val="0"/>
        <w:spacing w:line="326" w:lineRule="exact"/>
        <w:ind w:left="2666" w:right="210"/>
        <w:rPr>
          <w:rFonts w:ascii="Symbol" w:eastAsia="Arial" w:hAnsi="Symbol" w:cs="Arial"/>
          <w:sz w:val="36"/>
          <w:lang w:val="id"/>
        </w:rPr>
      </w:pPr>
      <w:r>
        <w:rPr>
          <w:rFonts w:ascii="Arial" w:eastAsia="Arial" w:hAnsi="Arial" w:cs="Arial"/>
          <w:noProof/>
          <w:position w:val="-2"/>
          <w:sz w:val="15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A7ABD2" wp14:editId="6677625D">
                <wp:simplePos x="0" y="0"/>
                <wp:positionH relativeFrom="column">
                  <wp:posOffset>1267565</wp:posOffset>
                </wp:positionH>
                <wp:positionV relativeFrom="paragraph">
                  <wp:posOffset>55880</wp:posOffset>
                </wp:positionV>
                <wp:extent cx="45085" cy="99060"/>
                <wp:effectExtent l="0" t="0" r="12065" b="1524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6E85A" w14:textId="77777777" w:rsidR="00F64D97" w:rsidRDefault="00F64D97" w:rsidP="00F64D97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32" type="#_x0000_t202" style="position:absolute;left:0;text-align:left;margin-left:99.8pt;margin-top:4.4pt;width:3.55pt;height: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" filled="f" stroked="f">
                <v:textbox inset="0,0,0,0">
                  <w:txbxContent>
                    <w:p w14:paraId="5AF6E85A" w14:textId="77777777" w:rsidR="00F64D97" w:rsidRDefault="00F64D97" w:rsidP="00F64D97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5725C881" w14:textId="77777777" w:rsidR="00F64D97" w:rsidRPr="00332DF4" w:rsidRDefault="00F64D97" w:rsidP="00F64D97">
      <w:pPr>
        <w:widowControl w:val="0"/>
        <w:autoSpaceDE w:val="0"/>
        <w:autoSpaceDN w:val="0"/>
        <w:spacing w:line="326" w:lineRule="exact"/>
        <w:ind w:left="720" w:right="210" w:firstLine="720"/>
        <w:rPr>
          <w:rFonts w:eastAsia="Arial" w:cs="Arial"/>
          <w:i/>
          <w:sz w:val="14"/>
          <w:lang w:val="id"/>
        </w:rPr>
      </w:pP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 w:rsidRPr="00332DF4">
        <w:rPr>
          <w:rFonts w:ascii="Symbol" w:eastAsia="Arial" w:hAnsi="Symbol" w:cs="Arial"/>
          <w:sz w:val="36"/>
          <w:lang w:val="id"/>
        </w:rPr>
        <w:t></w:t>
      </w:r>
      <w:r w:rsidRPr="00332DF4">
        <w:rPr>
          <w:rFonts w:eastAsia="Arial" w:cs="Arial"/>
          <w:sz w:val="36"/>
          <w:lang w:val="id"/>
        </w:rPr>
        <w:t xml:space="preserve"> </w:t>
      </w:r>
      <w:r w:rsidRPr="00332DF4">
        <w:rPr>
          <w:rFonts w:eastAsia="Arial" w:cs="Arial"/>
          <w:i/>
          <w:position w:val="6"/>
          <w:sz w:val="24"/>
          <w:lang w:val="id"/>
        </w:rPr>
        <w:t>x</w:t>
      </w:r>
      <w:r w:rsidRPr="00332DF4">
        <w:rPr>
          <w:rFonts w:eastAsia="Arial" w:cs="Arial"/>
          <w:i/>
          <w:sz w:val="14"/>
          <w:lang w:val="id"/>
        </w:rPr>
        <w:t>i</w:t>
      </w:r>
    </w:p>
    <w:p w14:paraId="5F89E430" w14:textId="77777777" w:rsidR="00F64D97" w:rsidRDefault="00F64D97" w:rsidP="00F64D97">
      <w:pPr>
        <w:pStyle w:val="BodyText"/>
        <w:rPr>
          <w:rFonts w:eastAsia="Arial" w:hAnsi="Arial" w:cs="Arial"/>
          <w:sz w:val="24"/>
          <w:lang w:val="id"/>
        </w:rPr>
      </w:pPr>
      <w:r>
        <w:rPr>
          <w:rFonts w:ascii="Arial" w:eastAsia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D058A24" wp14:editId="28914053">
                <wp:simplePos x="0" y="0"/>
                <wp:positionH relativeFrom="page">
                  <wp:posOffset>2465411</wp:posOffset>
                </wp:positionH>
                <wp:positionV relativeFrom="paragraph">
                  <wp:posOffset>51435</wp:posOffset>
                </wp:positionV>
                <wp:extent cx="67310" cy="0"/>
                <wp:effectExtent l="0" t="0" r="27940" b="19050"/>
                <wp:wrapNone/>
                <wp:docPr id="166" name="Straight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6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4.15pt,4.05pt" to="199.4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" strokeweight=".17603mm">
                <w10:wrap anchorx="page"/>
              </v:line>
            </w:pict>
          </mc:Fallback>
        </mc:AlternateContent>
      </w:r>
      <w:r>
        <w:rPr>
          <w:rFonts w:eastAsia="Arial" w:hAnsi="Arial" w:cs="Arial"/>
          <w:noProof/>
          <w:sz w:val="2"/>
          <w:szCs w:val="20"/>
          <w:lang w:val="id-ID" w:eastAsia="id-ID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75D814C" wp14:editId="093635F3">
                <wp:simplePos x="0" y="0"/>
                <wp:positionH relativeFrom="column">
                  <wp:posOffset>1617980</wp:posOffset>
                </wp:positionH>
                <wp:positionV relativeFrom="paragraph">
                  <wp:posOffset>148060</wp:posOffset>
                </wp:positionV>
                <wp:extent cx="397362" cy="45719"/>
                <wp:effectExtent l="0" t="0" r="22225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362" cy="45719"/>
                          <a:chOff x="0" y="0"/>
                          <a:chExt cx="442" cy="10"/>
                        </a:xfrm>
                      </wpg:grpSpPr>
                      <wps:wsp>
                        <wps:cNvPr id="165" name="Line 77"/>
                        <wps:cNvCnPr/>
                        <wps:spPr bwMode="auto">
                          <a:xfrm>
                            <a:off x="0" y="5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127.4pt;margin-top:11.65pt;width:31.3pt;height:3.6pt;z-index:251677696" coordsize="4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">
                <v:line id="Line 77" o:spid="_x0000_s1027" style="position:absolute;visibility:visible;mso-wrap-style:square" from="0,5" to="44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AxqMQAAADcAAAADwAAAGRycy9kb3ducmV2LnhtbERPTWvCQBC9F/wPywi9iG4qNJXoKqIt&#10;9OKhqYrHITsm0exs2N1q/PddQfA2j/c5s0VnGnEh52vLCt5GCQjiwuqaSwXb36/hBIQPyBoby6Tg&#10;Rh4W897LDDNtr/xDlzyUIoawz1BBFUKbSemLigz6kW2JI3e0zmCI0JVSO7zGcNPIcZKk0mDNsaHC&#10;llYVFef8zyhw6UkP9rvP02E33qw/1pP8thmslHrtd8spiEBdeIof7m8d56fvcH8mXi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EDGoxAAAANwAAAAPAAAAAAAAAAAA&#10;AAAAAKECAABkcnMvZG93bnJldi54bWxQSwUGAAAAAAQABAD5AAAAkgMAAAAA&#10;" strokeweight=".17603mm"/>
              </v:group>
            </w:pict>
          </mc:Fallback>
        </mc:AlternateContent>
      </w:r>
      <w:r>
        <w:rPr>
          <w:i/>
        </w:rPr>
        <w:t xml:space="preserve">                           </w:t>
      </w:r>
      <w:r w:rsidRPr="00332DF4">
        <w:rPr>
          <w:rFonts w:eastAsia="Arial"/>
        </w:rPr>
        <w:t>x</w:t>
      </w:r>
      <w:r w:rsidRPr="00332DF4">
        <w:rPr>
          <w:rFonts w:eastAsia="Arial"/>
          <w:i/>
          <w:spacing w:val="17"/>
        </w:rPr>
        <w:t xml:space="preserve"> </w:t>
      </w:r>
      <w:r w:rsidRPr="00332DF4">
        <w:rPr>
          <w:rFonts w:ascii="Symbol" w:eastAsia="Arial" w:hAnsi="Symbol"/>
        </w:rPr>
        <w:t></w:t>
      </w:r>
      <w:r>
        <w:rPr>
          <w:rFonts w:ascii="Symbol" w:hAnsi="Symbol"/>
        </w:rPr>
        <w:t></w:t>
      </w:r>
      <w:r w:rsidRPr="00332DF4">
        <w:rPr>
          <w:rFonts w:eastAsia="Arial"/>
          <w:spacing w:val="59"/>
          <w:u w:val="single"/>
        </w:rPr>
        <w:t xml:space="preserve"> </w:t>
      </w:r>
      <w:r w:rsidRPr="00332DF4">
        <w:rPr>
          <w:rFonts w:eastAsia="Arial"/>
          <w:i/>
          <w:sz w:val="14"/>
          <w:u w:val="single"/>
        </w:rPr>
        <w:t>i</w:t>
      </w:r>
      <w:r>
        <w:rPr>
          <w:i/>
          <w:sz w:val="14"/>
          <w:u w:val="single"/>
        </w:rPr>
        <w:t xml:space="preserve"> </w:t>
      </w:r>
      <w:r w:rsidRPr="00332DF4">
        <w:rPr>
          <w:rFonts w:ascii="Symbol" w:eastAsia="Arial" w:hAnsi="Symbol"/>
          <w:sz w:val="14"/>
          <w:u w:val="single"/>
        </w:rPr>
        <w:t></w:t>
      </w:r>
      <w:r>
        <w:rPr>
          <w:rFonts w:ascii="Symbol" w:hAnsi="Symbol"/>
          <w:sz w:val="14"/>
          <w:u w:val="single"/>
        </w:rPr>
        <w:t></w:t>
      </w:r>
      <w:r>
        <w:rPr>
          <w:sz w:val="14"/>
          <w:u w:val="single"/>
        </w:rPr>
        <w:t xml:space="preserve">1 </w:t>
      </w:r>
      <w:r>
        <w:rPr>
          <w:sz w:val="14"/>
        </w:rPr>
        <w:t xml:space="preserve">  </w:t>
      </w:r>
      <w:r w:rsidRPr="00332DF4">
        <w:rPr>
          <w:rFonts w:ascii="Symbol" w:eastAsia="Arial" w:hAnsi="Symbol"/>
          <w:spacing w:val="-20"/>
        </w:rPr>
        <w:t>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eastAsia="Arial" w:hAnsi="Arial" w:cs="Arial"/>
          <w:spacing w:val="-2"/>
          <w:sz w:val="24"/>
          <w:lang w:val="id"/>
        </w:rPr>
        <w:t xml:space="preserve">49,00  </w:t>
      </w:r>
      <w:r w:rsidRPr="00332DF4">
        <w:rPr>
          <w:rFonts w:ascii="Symbol" w:eastAsia="Arial" w:hAnsi="Symbol" w:cs="Arial"/>
          <w:sz w:val="24"/>
          <w:lang w:val="id"/>
        </w:rPr>
        <w:t></w:t>
      </w:r>
      <w:r>
        <w:rPr>
          <w:rFonts w:eastAsia="Arial" w:cs="Arial"/>
          <w:sz w:val="24"/>
          <w:lang w:val="id"/>
        </w:rPr>
        <w:t xml:space="preserve"> 8,17</w:t>
      </w:r>
    </w:p>
    <w:p w14:paraId="4803F1C9" w14:textId="77777777" w:rsidR="00F64D97" w:rsidRPr="00332DF4" w:rsidRDefault="00F64D97" w:rsidP="00F64D97">
      <w:pPr>
        <w:widowControl w:val="0"/>
        <w:autoSpaceDE w:val="0"/>
        <w:autoSpaceDN w:val="0"/>
        <w:rPr>
          <w:rFonts w:eastAsia="Arial" w:hAnsi="Arial" w:cs="Arial"/>
          <w:sz w:val="24"/>
          <w:lang w:val="id"/>
        </w:rPr>
      </w:pPr>
      <w:r>
        <w:rPr>
          <w:rFonts w:eastAsia="Arial" w:hAnsi="Arial" w:cs="Arial"/>
          <w:i/>
          <w:sz w:val="24"/>
          <w:lang w:val="id"/>
        </w:rPr>
        <w:t xml:space="preserve">                                </w:t>
      </w:r>
      <w:r w:rsidRPr="00332DF4">
        <w:rPr>
          <w:rFonts w:eastAsia="Arial" w:hAnsi="Arial" w:cs="Arial"/>
          <w:i/>
          <w:sz w:val="24"/>
          <w:lang w:val="id"/>
        </w:rPr>
        <w:t>n</w:t>
      </w:r>
      <w:r>
        <w:rPr>
          <w:rFonts w:eastAsia="Arial" w:hAnsi="Arial" w:cs="Arial"/>
          <w:sz w:val="24"/>
          <w:lang w:val="id"/>
        </w:rPr>
        <w:t xml:space="preserve">            </w:t>
      </w:r>
      <w:r w:rsidRPr="00332DF4">
        <w:rPr>
          <w:rFonts w:eastAsia="Arial" w:hAnsi="Arial" w:cs="Arial"/>
          <w:sz w:val="24"/>
          <w:lang w:val="id"/>
        </w:rPr>
        <w:t>6</w:t>
      </w:r>
      <w:r>
        <w:rPr>
          <w:rFonts w:eastAsia="Arial" w:hAnsi="Arial" w:cs="Arial"/>
          <w:i/>
          <w:sz w:val="24"/>
          <w:lang w:val="id"/>
        </w:rPr>
        <w:t xml:space="preserve">    </w:t>
      </w:r>
    </w:p>
    <w:p w14:paraId="5A5F7885" w14:textId="77777777" w:rsidR="00F64D97" w:rsidRDefault="00F64D97" w:rsidP="00F64D97">
      <w:pPr>
        <w:widowControl w:val="0"/>
        <w:autoSpaceDE w:val="0"/>
        <w:autoSpaceDN w:val="0"/>
        <w:spacing w:before="4"/>
        <w:rPr>
          <w:rFonts w:ascii="Arial" w:eastAsia="Arial" w:hAnsi="Arial" w:cs="Arial"/>
          <w:lang w:val="id"/>
        </w:rPr>
      </w:pPr>
    </w:p>
    <w:p w14:paraId="1B9F719E" w14:textId="77777777" w:rsidR="00F64D97" w:rsidRDefault="00F64D97" w:rsidP="00F64D97">
      <w:pPr>
        <w:pStyle w:val="BodyText"/>
        <w:ind w:left="3112"/>
        <w:rPr>
          <w:sz w:val="15"/>
        </w:rPr>
      </w:pPr>
      <w:r>
        <w:rPr>
          <w:noProof/>
          <w:position w:val="-2"/>
          <w:sz w:val="15"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C06FFC" wp14:editId="1495060B">
                <wp:simplePos x="0" y="0"/>
                <wp:positionH relativeFrom="column">
                  <wp:posOffset>1124063</wp:posOffset>
                </wp:positionH>
                <wp:positionV relativeFrom="paragraph">
                  <wp:posOffset>36304</wp:posOffset>
                </wp:positionV>
                <wp:extent cx="45085" cy="99060"/>
                <wp:effectExtent l="0" t="0" r="12065" b="1524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CA248" w14:textId="77777777" w:rsidR="00F64D97" w:rsidRDefault="00F64D97" w:rsidP="00F64D97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33" type="#_x0000_t202" style="position:absolute;left:0;text-align:left;margin-left:88.5pt;margin-top:2.85pt;width:3.55pt;height: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" filled="f" stroked="f">
                <v:textbox inset="0,0,0,0">
                  <w:txbxContent>
                    <w:p w14:paraId="4D3CA248" w14:textId="77777777" w:rsidR="00F64D97" w:rsidRDefault="00F64D97" w:rsidP="00F64D97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4ED67212" w14:textId="77777777" w:rsidR="00F64D97" w:rsidRPr="00EE28EF" w:rsidRDefault="00F64D97" w:rsidP="00F64D97">
      <w:pPr>
        <w:widowControl w:val="0"/>
        <w:autoSpaceDE w:val="0"/>
        <w:autoSpaceDN w:val="0"/>
        <w:spacing w:before="4"/>
        <w:ind w:firstLine="720"/>
        <w:rPr>
          <w:rFonts w:eastAsia="Arial" w:hAnsi="Arial" w:cs="Arial"/>
          <w:i/>
          <w:sz w:val="31"/>
          <w:lang w:val="id"/>
        </w:rPr>
      </w:pP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</w:t>
      </w:r>
      <w:r>
        <w:rPr>
          <w:spacing w:val="17"/>
        </w:rPr>
        <w:t>(</w:t>
      </w:r>
      <w:r>
        <w:rPr>
          <w:spacing w:val="5"/>
        </w:rPr>
        <w:t>x</w:t>
      </w:r>
      <w:r>
        <w:rPr>
          <w:position w:val="-5"/>
          <w:sz w:val="14"/>
        </w:rPr>
        <w:t>i</w:t>
      </w:r>
      <w:r>
        <w:rPr>
          <w:rFonts w:ascii="Symbol" w:hAnsi="Symbol"/>
        </w:rPr>
        <w:t></w:t>
      </w:r>
      <w:r>
        <w:t xml:space="preserve"> </w:t>
      </w:r>
      <w:r>
        <w:rPr>
          <w:i/>
        </w:rPr>
        <w:t>x</w:t>
      </w:r>
      <w:r>
        <w:t>)</w:t>
      </w:r>
      <w:r>
        <w:rPr>
          <w:vertAlign w:val="superscript"/>
        </w:rPr>
        <w:t>2</w:t>
      </w:r>
    </w:p>
    <w:p w14:paraId="13E2F4CF" w14:textId="77777777" w:rsidR="00F64D97" w:rsidRDefault="00F64D97" w:rsidP="00F64D97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159243" wp14:editId="3A98EC02">
                <wp:simplePos x="0" y="0"/>
                <wp:positionH relativeFrom="page">
                  <wp:posOffset>3210560</wp:posOffset>
                </wp:positionH>
                <wp:positionV relativeFrom="paragraph">
                  <wp:posOffset>210820</wp:posOffset>
                </wp:positionV>
                <wp:extent cx="3253693" cy="0"/>
                <wp:effectExtent l="0" t="0" r="23495" b="19050"/>
                <wp:wrapNone/>
                <wp:docPr id="168" name="Straight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3693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2.8pt,16.6pt" to="509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" strokeweight=".17603mm">
                <w10:wrap anchorx="page"/>
              </v:line>
            </w:pict>
          </mc:Fallback>
        </mc:AlternateContent>
      </w:r>
      <w:r>
        <w:rPr>
          <w:i/>
          <w:position w:val="-9"/>
          <w:sz w:val="24"/>
        </w:rPr>
        <w:t xml:space="preserve"> </w:t>
      </w:r>
      <w:r>
        <w:rPr>
          <w:i/>
          <w:position w:val="-9"/>
          <w:sz w:val="24"/>
        </w:rPr>
        <w:tab/>
        <w:t xml:space="preserve">    S </w:t>
      </w:r>
      <w:r>
        <w:rPr>
          <w:position w:val="1"/>
        </w:rPr>
        <w:t xml:space="preserve">2 </w:t>
      </w:r>
      <w:r>
        <w:rPr>
          <w:spacing w:val="3"/>
          <w:position w:val="1"/>
        </w:rPr>
        <w:t xml:space="preserve"> </w:t>
      </w:r>
      <w:r>
        <w:rPr>
          <w:rFonts w:ascii="Symbol" w:hAnsi="Symbol"/>
          <w:position w:val="-9"/>
          <w:sz w:val="24"/>
        </w:rPr>
        <w:t></w:t>
      </w:r>
      <w:r>
        <w:rPr>
          <w:spacing w:val="59"/>
          <w:sz w:val="24"/>
          <w:u w:val="single"/>
        </w:rPr>
        <w:t xml:space="preserve">   </w:t>
      </w:r>
      <w:r>
        <w:rPr>
          <w:i/>
          <w:u w:val="single"/>
        </w:rPr>
        <w:t>i</w:t>
      </w:r>
      <w:r>
        <w:rPr>
          <w:rFonts w:ascii="Symbol" w:hAnsi="Symbol"/>
          <w:u w:val="single"/>
        </w:rPr>
        <w:t></w:t>
      </w:r>
      <w:r>
        <w:rPr>
          <w:u w:val="single"/>
        </w:rPr>
        <w:t>1</w:t>
      </w:r>
      <w:r>
        <w:rPr>
          <w:u w:val="single"/>
        </w:rPr>
        <w:tab/>
        <w:t xml:space="preserve">        </w:t>
      </w:r>
      <w:r>
        <w:rPr>
          <w:rFonts w:ascii="Symbol" w:hAnsi="Symbol"/>
          <w:position w:val="-9"/>
          <w:sz w:val="24"/>
        </w:rPr>
        <w:t></w:t>
      </w:r>
      <w:r>
        <w:rPr>
          <w:rFonts w:ascii="Symbol" w:hAnsi="Symbol"/>
          <w:position w:val="-9"/>
          <w:sz w:val="24"/>
        </w:rPr>
        <w:tab/>
      </w:r>
      <w:r>
        <w:t xml:space="preserve">(8,00 </w:t>
      </w:r>
      <w:r>
        <w:rPr>
          <w:rFonts w:ascii="Symbol" w:hAnsi="Symbol"/>
        </w:rPr>
        <w:t></w:t>
      </w:r>
      <w:r>
        <w:t xml:space="preserve"> </w:t>
      </w:r>
      <w:r>
        <w:rPr>
          <w:rFonts w:eastAsia="Arial" w:cs="Arial"/>
          <w:sz w:val="24"/>
          <w:lang w:val="id"/>
        </w:rPr>
        <w:t>8,17</w:t>
      </w:r>
      <w:r>
        <w:t>)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</w:t>
      </w:r>
      <w:r>
        <w:t xml:space="preserve"> (8,67 </w:t>
      </w:r>
      <w:r>
        <w:rPr>
          <w:rFonts w:ascii="Symbol" w:hAnsi="Symbol"/>
        </w:rPr>
        <w:t></w:t>
      </w:r>
      <w:r>
        <w:t xml:space="preserve"> </w:t>
      </w:r>
      <w:r>
        <w:rPr>
          <w:rFonts w:eastAsia="Arial" w:cs="Arial"/>
          <w:sz w:val="24"/>
          <w:lang w:val="id"/>
        </w:rPr>
        <w:t>8,17</w:t>
      </w:r>
      <w:r>
        <w:t>)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</w:t>
      </w:r>
      <w:r>
        <w:t xml:space="preserve"> .... </w:t>
      </w:r>
      <w:r>
        <w:rPr>
          <w:rFonts w:ascii="Symbol" w:hAnsi="Symbol"/>
        </w:rPr>
        <w:t></w:t>
      </w:r>
      <w:r>
        <w:t xml:space="preserve"> (8,67 </w:t>
      </w:r>
      <w:r>
        <w:rPr>
          <w:rFonts w:ascii="Symbol" w:hAnsi="Symbol"/>
        </w:rPr>
        <w:t></w:t>
      </w:r>
      <w:r>
        <w:t xml:space="preserve"> </w:t>
      </w:r>
      <w:r>
        <w:rPr>
          <w:rFonts w:eastAsia="Arial" w:cs="Arial"/>
          <w:sz w:val="24"/>
          <w:lang w:val="id"/>
        </w:rPr>
        <w:t>8,17</w:t>
      </w:r>
      <w:r>
        <w:t>)</w:t>
      </w:r>
      <w:r>
        <w:rPr>
          <w:vertAlign w:val="superscript"/>
        </w:rPr>
        <w:t>2</w:t>
      </w:r>
    </w:p>
    <w:p w14:paraId="04D65BA1" w14:textId="77777777" w:rsidR="00F64D97" w:rsidRDefault="00F64D97" w:rsidP="00F64D97">
      <w:pPr>
        <w:tabs>
          <w:tab w:val="right" w:pos="6791"/>
        </w:tabs>
        <w:spacing w:line="231" w:lineRule="exact"/>
        <w:rPr>
          <w:sz w:val="24"/>
        </w:rPr>
      </w:pPr>
      <w:r>
        <w:rPr>
          <w:i/>
          <w:sz w:val="24"/>
        </w:rPr>
        <w:t xml:space="preserve">                              n                                                            </w:t>
      </w:r>
      <w:r>
        <w:rPr>
          <w:sz w:val="24"/>
        </w:rPr>
        <w:t>6</w:t>
      </w:r>
    </w:p>
    <w:p w14:paraId="2E85EC55" w14:textId="77777777" w:rsidR="00F64D97" w:rsidRDefault="00F64D97" w:rsidP="00F64D97">
      <w:pPr>
        <w:widowControl w:val="0"/>
        <w:autoSpaceDE w:val="0"/>
        <w:autoSpaceDN w:val="0"/>
        <w:spacing w:before="173"/>
        <w:ind w:left="39"/>
        <w:rPr>
          <w:rFonts w:eastAsia="Arial" w:cs="Arial"/>
          <w:sz w:val="24"/>
          <w:lang w:val="id"/>
        </w:rPr>
      </w:pPr>
    </w:p>
    <w:p w14:paraId="62C83F3C" w14:textId="77777777" w:rsidR="00F64D97" w:rsidRDefault="00F64D97" w:rsidP="00F64D97">
      <w:pPr>
        <w:pStyle w:val="BodyText"/>
      </w:pPr>
      <w:r>
        <w:rPr>
          <w:rFonts w:ascii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7A2D023" wp14:editId="5C178629">
                <wp:simplePos x="0" y="0"/>
                <wp:positionH relativeFrom="page">
                  <wp:posOffset>2557145</wp:posOffset>
                </wp:positionH>
                <wp:positionV relativeFrom="paragraph">
                  <wp:posOffset>180975</wp:posOffset>
                </wp:positionV>
                <wp:extent cx="433070" cy="0"/>
                <wp:effectExtent l="0" t="0" r="24130" b="19050"/>
                <wp:wrapNone/>
                <wp:docPr id="169" name="Straight Connector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07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9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1.35pt,14.25pt" to="235.4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2T1KQIAAFIEAAAOAAAAZHJzL2Uyb0RvYy54bWysVMGO2jAQvVfqP1i5QxJIWY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" strokeweight=".17603mm">
                <w10:wrap anchorx="page"/>
              </v:line>
            </w:pict>
          </mc:Fallback>
        </mc:AlternateContent>
      </w:r>
      <w:r>
        <w:rPr>
          <w:i/>
        </w:rPr>
        <w:t xml:space="preserve">                        S 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position w:val="15"/>
        </w:rPr>
        <w:t xml:space="preserve">1,9445  </w:t>
      </w:r>
      <w:r>
        <w:rPr>
          <w:rFonts w:ascii="Symbol" w:hAnsi="Symbol"/>
        </w:rPr>
        <w:t></w:t>
      </w:r>
      <w:r>
        <w:t xml:space="preserve"> 0,32</w:t>
      </w:r>
    </w:p>
    <w:p w14:paraId="372ED024" w14:textId="77777777" w:rsidR="00F64D97" w:rsidRPr="00EE28EF" w:rsidRDefault="00F64D97" w:rsidP="00F64D97">
      <w:pPr>
        <w:spacing w:line="231" w:lineRule="exact"/>
        <w:rPr>
          <w:sz w:val="24"/>
        </w:rPr>
      </w:pPr>
      <w:r>
        <w:rPr>
          <w:sz w:val="24"/>
        </w:rPr>
        <w:t xml:space="preserve">                                  6</w:t>
      </w:r>
    </w:p>
    <w:p w14:paraId="19F3CBC6" w14:textId="77777777" w:rsidR="00F64D97" w:rsidRDefault="00F64D97" w:rsidP="00F64D97">
      <w:pPr>
        <w:tabs>
          <w:tab w:val="left" w:pos="2923"/>
          <w:tab w:val="left" w:pos="3202"/>
          <w:tab w:val="left" w:pos="3390"/>
          <w:tab w:val="left" w:pos="3552"/>
        </w:tabs>
        <w:spacing w:before="293"/>
        <w:rPr>
          <w:spacing w:val="-7"/>
          <w:sz w:val="24"/>
        </w:rPr>
      </w:pPr>
      <w:r>
        <w:rPr>
          <w:i/>
          <w:sz w:val="24"/>
        </w:rPr>
        <w:t xml:space="preserve">                        s</w:t>
      </w:r>
      <w:r>
        <w:rPr>
          <w:i/>
          <w:spacing w:val="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rFonts w:ascii="Symbol" w:hAnsi="Symbol"/>
          <w:sz w:val="24"/>
        </w:rPr>
        <w:t></w:t>
      </w:r>
      <w:r w:rsidRPr="003D1B83">
        <w:rPr>
          <w:rStyle w:val="BodyTextChar"/>
        </w:rPr>
        <w:t>√</w:t>
      </w:r>
      <w:r>
        <w:rPr>
          <w:sz w:val="24"/>
        </w:rPr>
        <w:t xml:space="preserve">0,32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pacing w:val="-7"/>
          <w:sz w:val="24"/>
        </w:rPr>
        <w:t>0,56</w:t>
      </w:r>
    </w:p>
    <w:p w14:paraId="38DD247A" w14:textId="77777777" w:rsidR="00F64D97" w:rsidRDefault="00F64D97" w:rsidP="00F64D97">
      <w:pPr>
        <w:tabs>
          <w:tab w:val="left" w:pos="2923"/>
          <w:tab w:val="left" w:pos="3202"/>
          <w:tab w:val="left" w:pos="3390"/>
          <w:tab w:val="left" w:pos="3552"/>
        </w:tabs>
        <w:spacing w:before="293"/>
        <w:rPr>
          <w:sz w:val="24"/>
        </w:rPr>
      </w:pPr>
    </w:p>
    <w:p w14:paraId="16CD22FB" w14:textId="77777777" w:rsidR="00F64D97" w:rsidRPr="00332DF4" w:rsidRDefault="00F64D97" w:rsidP="00F64D97">
      <w:pPr>
        <w:pStyle w:val="BodyText"/>
        <w:rPr>
          <w:rFonts w:ascii="Arial" w:eastAsia="Arial" w:hAnsi="Arial" w:cs="Arial"/>
          <w:spacing w:val="-15"/>
          <w:lang w:val="id"/>
        </w:rPr>
      </w:pPr>
      <w:r>
        <w:rPr>
          <w:rFonts w:ascii="Arial" w:hAnsi="Arial"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0D82BC9F" wp14:editId="6B8ADE8D">
                <wp:simplePos x="0" y="0"/>
                <wp:positionH relativeFrom="page">
                  <wp:posOffset>2214245</wp:posOffset>
                </wp:positionH>
                <wp:positionV relativeFrom="paragraph">
                  <wp:posOffset>19685</wp:posOffset>
                </wp:positionV>
                <wp:extent cx="263525" cy="191135"/>
                <wp:effectExtent l="0" t="0" r="22225" b="18415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91135"/>
                          <a:chOff x="2402" y="117"/>
                          <a:chExt cx="415" cy="301"/>
                        </a:xfrm>
                      </wpg:grpSpPr>
                      <wps:wsp>
                        <wps:cNvPr id="302" name="Line 111"/>
                        <wps:cNvCnPr/>
                        <wps:spPr bwMode="auto">
                          <a:xfrm>
                            <a:off x="2530" y="30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12"/>
                        <wps:cNvCnPr/>
                        <wps:spPr bwMode="auto">
                          <a:xfrm>
                            <a:off x="2561" y="289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AutoShape 113"/>
                        <wps:cNvSpPr>
                          <a:spLocks/>
                        </wps:cNvSpPr>
                        <wps:spPr bwMode="auto">
                          <a:xfrm>
                            <a:off x="2407" y="122"/>
                            <a:ext cx="410" cy="291"/>
                          </a:xfrm>
                          <a:custGeom>
                            <a:avLst/>
                            <a:gdLst>
                              <a:gd name="T0" fmla="+- 0 2610 2407"/>
                              <a:gd name="T1" fmla="*/ T0 w 410"/>
                              <a:gd name="T2" fmla="+- 0 371 122"/>
                              <a:gd name="T3" fmla="*/ 371 h 291"/>
                              <a:gd name="T4" fmla="+- 0 2669 2407"/>
                              <a:gd name="T5" fmla="*/ T4 w 410"/>
                              <a:gd name="T6" fmla="+- 0 127 122"/>
                              <a:gd name="T7" fmla="*/ 127 h 291"/>
                              <a:gd name="T8" fmla="+- 0 2669 2407"/>
                              <a:gd name="T9" fmla="*/ T8 w 410"/>
                              <a:gd name="T10" fmla="+- 0 127 122"/>
                              <a:gd name="T11" fmla="*/ 127 h 291"/>
                              <a:gd name="T12" fmla="+- 0 2816 2407"/>
                              <a:gd name="T13" fmla="*/ T12 w 410"/>
                              <a:gd name="T14" fmla="+- 0 127 122"/>
                              <a:gd name="T15" fmla="*/ 127 h 291"/>
                              <a:gd name="T16" fmla="+- 0 2501 2407"/>
                              <a:gd name="T17" fmla="*/ T16 w 410"/>
                              <a:gd name="T18" fmla="+- 0 122 122"/>
                              <a:gd name="T19" fmla="*/ 122 h 291"/>
                              <a:gd name="T20" fmla="+- 0 2407 2407"/>
                              <a:gd name="T21" fmla="*/ T20 w 410"/>
                              <a:gd name="T22" fmla="+- 0 413 122"/>
                              <a:gd name="T23" fmla="*/ 41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0" h="291">
                                <a:moveTo>
                                  <a:pt x="203" y="249"/>
                                </a:moveTo>
                                <a:lnTo>
                                  <a:pt x="262" y="5"/>
                                </a:lnTo>
                                <a:moveTo>
                                  <a:pt x="262" y="5"/>
                                </a:moveTo>
                                <a:lnTo>
                                  <a:pt x="409" y="5"/>
                                </a:lnTo>
                                <a:moveTo>
                                  <a:pt x="94" y="0"/>
                                </a:move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174.35pt;margin-top:1.55pt;width:20.75pt;height:15.05pt;z-index:-251617280;mso-position-horizontal-relative:page" coordorigin="2402,117" coordsize="415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">
                <v:line id="Line 111" o:spid="_x0000_s1027" style="position:absolute;visibility:visible;mso-wrap-style:square" from="2530,301" to="2561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IincYAAADcAAAADwAAAGRycy9kb3ducmV2LnhtbESPQWvCQBSE7wX/w/KEXkQ3TcFKdBXR&#10;Fnrx0FTF4yP7TKLZt2F3q/HfdwXB4zAz3zCzRWcacSHna8sK3kYJCOLC6ppLBdvfr+EEhA/IGhvL&#10;pOBGHhbz3ssMM22v/EOXPJQiQthnqKAKoc2k9EVFBv3ItsTRO1pnMETpSqkdXiPcNDJNkrE0WHNc&#10;qLClVUXFOf8zCtz4pAf73efpsEs364/1JL9tBiulXvvdcgoiUBee4Uf7Wyt4T1K4n4lH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iIp3GAAAA3AAAAA8AAAAAAAAA&#10;AAAAAAAAoQIAAGRycy9kb3ducmV2LnhtbFBLBQYAAAAABAAEAPkAAACUAwAAAAA=&#10;" strokeweight=".17603mm"/>
                <v:line id="Line 112" o:spid="_x0000_s1028" style="position:absolute;visibility:visible;mso-wrap-style:square" from="2561,289" to="2605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2TpsUAAADcAAAADwAAAGRycy9kb3ducmV2LnhtbESPT2vCQBTE7wW/w/KE3nSjgbamriJi&#10;aD0UWlvw+sg+k2D2bciu+eOndwWhx2FmfsMs172pREuNKy0rmE0jEMSZ1SXnCv5+08kbCOeRNVaW&#10;ScFADtar0dMSE207/qH24HMRIOwSVFB4XydSuqwgg25qa+LgnWxj0AfZ5FI32AW4qeQ8il6kwZLD&#10;QoE1bQvKzoeLUcC8+74e58ePdNG2w3ZfLVz/+qXU87jfvIPw1Pv/8KP9qRXEUQz3M+E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2TpsUAAADcAAAADwAAAAAAAAAA&#10;AAAAAAChAgAAZHJzL2Rvd25yZXYueG1sUEsFBgAAAAAEAAQA+QAAAJMDAAAAAA==&#10;" strokeweight=".35208mm"/>
                <v:shape id="AutoShape 113" o:spid="_x0000_s1029" style="position:absolute;left:2407;top:122;width:410;height:291;visibility:visible;mso-wrap-style:square;v-text-anchor:top" coordsize="41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7zK8cA&#10;AADcAAAADwAAAGRycy9kb3ducmV2LnhtbESPT0sDMRTE70K/Q3iCF7FJ1f5xbVpEKPQiYt0e9vbY&#10;vG4WNy9LErvrtzcFweMwM79h1tvRdeJMIbaeNcymCgRx7U3LjYbyc3e3AhETssHOM2n4oQjbzeRq&#10;jYXxA3/Q+ZAakSEcC9RgU+oLKWNtyWGc+p44eycfHKYsQyNNwCHDXSfvlVpIhy3nBYs9vVqqvw7f&#10;TsMi3K7eh2P1tFRvJ1uVu6qfl3Otb67Hl2cQicb0H/5r742GB/UIlzP5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O8yvHAAAA3AAAAA8AAAAAAAAAAAAAAAAAmAIAAGRy&#10;cy9kb3ducmV2LnhtbFBLBQYAAAAABAAEAPUAAACMAwAAAAA=&#10;" path="m203,249l262,5t,l409,5m94,l,291e" filled="f" strokeweight=".17603mm">
                  <v:path arrowok="t" o:connecttype="custom" o:connectlocs="203,371;262,127;262,127;409,127;94,122;0,413" o:connectangles="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988A94E" wp14:editId="1AD3E656">
                <wp:simplePos x="0" y="0"/>
                <wp:positionH relativeFrom="page">
                  <wp:posOffset>3002915</wp:posOffset>
                </wp:positionH>
                <wp:positionV relativeFrom="paragraph">
                  <wp:posOffset>60325</wp:posOffset>
                </wp:positionV>
                <wp:extent cx="66040" cy="0"/>
                <wp:effectExtent l="0" t="0" r="10160" b="19050"/>
                <wp:wrapNone/>
                <wp:docPr id="305" name="Straight Connector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5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45pt,4.75pt" to="241.6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" strokeweight=".17603mm">
                <w10:wrap anchorx="page"/>
              </v:line>
            </w:pict>
          </mc:Fallback>
        </mc:AlternateContent>
      </w:r>
      <w:r>
        <w:rPr>
          <w:rFonts w:ascii="Arial" w:hAnsi="Arial"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4E383248" wp14:editId="5CEDC11B">
                <wp:simplePos x="0" y="0"/>
                <wp:positionH relativeFrom="page">
                  <wp:posOffset>3537585</wp:posOffset>
                </wp:positionH>
                <wp:positionV relativeFrom="paragraph">
                  <wp:posOffset>26035</wp:posOffset>
                </wp:positionV>
                <wp:extent cx="263525" cy="191135"/>
                <wp:effectExtent l="0" t="0" r="22225" b="18415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91135"/>
                          <a:chOff x="2402" y="117"/>
                          <a:chExt cx="415" cy="301"/>
                        </a:xfrm>
                      </wpg:grpSpPr>
                      <wps:wsp>
                        <wps:cNvPr id="307" name="Line 111"/>
                        <wps:cNvCnPr/>
                        <wps:spPr bwMode="auto">
                          <a:xfrm>
                            <a:off x="2530" y="30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12"/>
                        <wps:cNvCnPr/>
                        <wps:spPr bwMode="auto">
                          <a:xfrm>
                            <a:off x="2561" y="289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AutoShape 113"/>
                        <wps:cNvSpPr>
                          <a:spLocks/>
                        </wps:cNvSpPr>
                        <wps:spPr bwMode="auto">
                          <a:xfrm>
                            <a:off x="2407" y="122"/>
                            <a:ext cx="410" cy="291"/>
                          </a:xfrm>
                          <a:custGeom>
                            <a:avLst/>
                            <a:gdLst>
                              <a:gd name="T0" fmla="+- 0 2610 2407"/>
                              <a:gd name="T1" fmla="*/ T0 w 410"/>
                              <a:gd name="T2" fmla="+- 0 371 122"/>
                              <a:gd name="T3" fmla="*/ 371 h 291"/>
                              <a:gd name="T4" fmla="+- 0 2669 2407"/>
                              <a:gd name="T5" fmla="*/ T4 w 410"/>
                              <a:gd name="T6" fmla="+- 0 127 122"/>
                              <a:gd name="T7" fmla="*/ 127 h 291"/>
                              <a:gd name="T8" fmla="+- 0 2669 2407"/>
                              <a:gd name="T9" fmla="*/ T8 w 410"/>
                              <a:gd name="T10" fmla="+- 0 127 122"/>
                              <a:gd name="T11" fmla="*/ 127 h 291"/>
                              <a:gd name="T12" fmla="+- 0 2816 2407"/>
                              <a:gd name="T13" fmla="*/ T12 w 410"/>
                              <a:gd name="T14" fmla="+- 0 127 122"/>
                              <a:gd name="T15" fmla="*/ 127 h 291"/>
                              <a:gd name="T16" fmla="+- 0 2501 2407"/>
                              <a:gd name="T17" fmla="*/ T16 w 410"/>
                              <a:gd name="T18" fmla="+- 0 122 122"/>
                              <a:gd name="T19" fmla="*/ 122 h 291"/>
                              <a:gd name="T20" fmla="+- 0 2407 2407"/>
                              <a:gd name="T21" fmla="*/ T20 w 410"/>
                              <a:gd name="T22" fmla="+- 0 413 122"/>
                              <a:gd name="T23" fmla="*/ 41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0" h="291">
                                <a:moveTo>
                                  <a:pt x="203" y="249"/>
                                </a:moveTo>
                                <a:lnTo>
                                  <a:pt x="262" y="5"/>
                                </a:lnTo>
                                <a:moveTo>
                                  <a:pt x="262" y="5"/>
                                </a:moveTo>
                                <a:lnTo>
                                  <a:pt x="409" y="5"/>
                                </a:lnTo>
                                <a:moveTo>
                                  <a:pt x="94" y="0"/>
                                </a:move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6" style="position:absolute;margin-left:278.55pt;margin-top:2.05pt;width:20.75pt;height:15.05pt;z-index:-251614208;mso-position-horizontal-relative:page" coordorigin="2402,117" coordsize="415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">
                <v:line id="Line 111" o:spid="_x0000_s1027" style="position:absolute;visibility:visible;mso-wrap-style:square" from="2530,301" to="2561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WBBcYAAADcAAAADwAAAGRycy9kb3ducmV2LnhtbESPQWsCMRSE74L/IbxCL1KzKqisRhG1&#10;0IsHt1U8PjbP3bWblyVJdf33RhB6HGbmG2a+bE0truR8ZVnBoJ+AIM6trrhQ8PP9+TEF4QOyxtoy&#10;KbiTh+Wi25ljqu2N93TNQiEihH2KCsoQmlRKn5dk0PdtQxy9s3UGQ5SukNrhLcJNLYdJMpYGK44L&#10;JTa0Lin/zf6MAje+6N7xsL2cDsPdZrKZZvddb63U+1u7moEI1Ib/8Kv9pRWMkgk8z8Qj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VgQXGAAAA3AAAAA8AAAAAAAAA&#10;AAAAAAAAoQIAAGRycy9kb3ducmV2LnhtbFBLBQYAAAAABAAEAPkAAACUAwAAAAA=&#10;" strokeweight=".17603mm"/>
                <v:line id="Line 112" o:spid="_x0000_s1028" style="position:absolute;visibility:visible;mso-wrap-style:square" from="2561,289" to="2605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B18EAAADcAAAADwAAAGRycy9kb3ducmV2LnhtbERPTYvCMBC9C/sfwizsTdN1QdfaVBZR&#10;1IOgruB1aMa22ExKE2v115uD4PHxvpNZZyrRUuNKywq+BxEI4szqknMFx/9l/xeE88gaK8uk4E4O&#10;ZulHL8FY2xvvqT34XIQQdjEqKLyvYyldVpBBN7A1ceDOtjHoA2xyqRu8hXBTyWEUjaTBkkNDgTXN&#10;C8ouh6tRwLzYPU7D02o5adv7fFNNXDfeKvX12f1NQXjq/Fv8cq+1gp8orA1nwhGQ6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eQHXwQAAANwAAAAPAAAAAAAAAAAAAAAA&#10;AKECAABkcnMvZG93bnJldi54bWxQSwUGAAAAAAQABAD5AAAAjwMAAAAA&#10;" strokeweight=".35208mm"/>
                <v:shape id="AutoShape 113" o:spid="_x0000_s1029" style="position:absolute;left:2407;top:122;width:410;height:291;visibility:visible;mso-wrap-style:square;v-text-anchor:top" coordsize="41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9ctcYA&#10;AADcAAAADwAAAGRycy9kb3ducmV2LnhtbESPQUsDMRSE70L/Q3gFL9ImKq3t2rRIoeBFxLo97O2x&#10;ed0sbl6WJO2u/94IgsdhZr5hNrvRdeJKIbaeNdzPFQji2puWGw3l52G2AhETssHOM2n4pgi77eRm&#10;g4XxA3/Q9ZgakSEcC9RgU+oLKWNtyWGc+544e2cfHKYsQyNNwCHDXScflFpKhy3nBYs97S3VX8eL&#10;07AMd6v34VStn9Tb2VbloeoX5ULr2+n48gwi0Zj+w3/tV6PhUa3h90w+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9ctcYAAADcAAAADwAAAAAAAAAAAAAAAACYAgAAZHJz&#10;L2Rvd25yZXYueG1sUEsFBgAAAAAEAAQA9QAAAIsDAAAAAA==&#10;" path="m203,249l262,5t,l409,5m94,l,291e" filled="f" strokeweight=".17603mm">
                  <v:path arrowok="t" o:connecttype="custom" o:connectlocs="203,371;262,127;262,127;409,127;94,122;0,413" o:connectangles="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816178E" wp14:editId="729267E4">
                <wp:simplePos x="0" y="0"/>
                <wp:positionH relativeFrom="page">
                  <wp:posOffset>1591945</wp:posOffset>
                </wp:positionH>
                <wp:positionV relativeFrom="paragraph">
                  <wp:posOffset>69850</wp:posOffset>
                </wp:positionV>
                <wp:extent cx="66040" cy="0"/>
                <wp:effectExtent l="0" t="0" r="10160" b="19050"/>
                <wp:wrapNone/>
                <wp:docPr id="310" name="Straight Connector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0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35pt,5.5pt" to="130.5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" strokeweight=".17603mm">
                <w10:wrap anchorx="page"/>
              </v:line>
            </w:pict>
          </mc:Fallback>
        </mc:AlternateContent>
      </w:r>
      <w:r>
        <w:rPr>
          <w:i/>
          <w:spacing w:val="8"/>
        </w:rPr>
        <w:t>P</w:t>
      </w:r>
      <w:r>
        <w:rPr>
          <w:spacing w:val="8"/>
        </w:rPr>
        <w:t>(</w:t>
      </w:r>
      <w:r>
        <w:rPr>
          <w:i/>
          <w:spacing w:val="8"/>
        </w:rPr>
        <w:t>x</w:t>
      </w:r>
      <w:r>
        <w:rPr>
          <w:i/>
          <w:spacing w:val="2"/>
        </w:rPr>
        <w:t xml:space="preserve"> </w:t>
      </w:r>
      <w:r>
        <w:rPr>
          <w:rFonts w:ascii="Symbol" w:hAnsi="Symbol"/>
        </w:rPr>
        <w:t></w:t>
      </w:r>
      <w:r>
        <w:rPr>
          <w:spacing w:val="-15"/>
        </w:rPr>
        <w:t xml:space="preserve">  </w:t>
      </w:r>
      <w:r>
        <w:t>(1,96.</w:t>
      </w:r>
      <w:r>
        <w:rPr>
          <w:spacing w:val="-38"/>
        </w:rPr>
        <w:t xml:space="preserve"> </w:t>
      </w:r>
      <w:r>
        <w:rPr>
          <w:i/>
          <w:spacing w:val="-16"/>
        </w:rPr>
        <w:t>s</w:t>
      </w:r>
      <w:r>
        <w:rPr>
          <w:i/>
        </w:rPr>
        <w:t xml:space="preserve">     n</w:t>
      </w:r>
      <w:r>
        <w:rPr>
          <w:i/>
          <w:spacing w:val="-38"/>
        </w:rPr>
        <w:t xml:space="preserve"> </w:t>
      </w:r>
      <w:r>
        <w:t>))</w:t>
      </w:r>
      <w:r>
        <w:rPr>
          <w:spacing w:val="-3"/>
        </w:rPr>
        <w:t xml:space="preserve"> </w:t>
      </w:r>
      <w:r>
        <w:rPr>
          <w:rFonts w:ascii="Symbol" w:hAnsi="Symbol"/>
        </w:rPr>
        <w:t></w:t>
      </w:r>
      <w:r>
        <w:rPr>
          <w:spacing w:val="6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pacing w:val="11"/>
          <w:sz w:val="25"/>
        </w:rPr>
        <w:t xml:space="preserve"> </w:t>
      </w:r>
      <w:r>
        <w:rPr>
          <w:rFonts w:ascii="Symbol" w:hAnsi="Symbol"/>
        </w:rPr>
        <w:t></w:t>
      </w:r>
      <w:r>
        <w:rPr>
          <w:spacing w:val="-2"/>
        </w:rPr>
        <w:t xml:space="preserve"> </w:t>
      </w:r>
      <w:r>
        <w:rPr>
          <w:spacing w:val="9"/>
        </w:rPr>
        <w:t>(</w:t>
      </w:r>
      <w:r>
        <w:rPr>
          <w:i/>
          <w:spacing w:val="9"/>
        </w:rPr>
        <w:t>x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</w:t>
      </w:r>
      <w:r>
        <w:rPr>
          <w:spacing w:val="-13"/>
        </w:rPr>
        <w:t xml:space="preserve"> </w:t>
      </w:r>
      <w:r>
        <w:rPr>
          <w:spacing w:val="-8"/>
        </w:rPr>
        <w:t>(1,96.</w:t>
      </w:r>
      <w:r>
        <w:rPr>
          <w:spacing w:val="-38"/>
        </w:rPr>
        <w:t xml:space="preserve"> </w:t>
      </w:r>
      <w:r>
        <w:rPr>
          <w:i/>
          <w:spacing w:val="-13"/>
        </w:rPr>
        <w:t>s</w:t>
      </w:r>
      <w:r>
        <w:rPr>
          <w:spacing w:val="-15"/>
        </w:rPr>
        <w:t xml:space="preserve">       </w:t>
      </w:r>
      <w:r>
        <w:rPr>
          <w:i/>
        </w:rPr>
        <w:t xml:space="preserve">n </w:t>
      </w:r>
      <w:r>
        <w:t>))</w:t>
      </w:r>
    </w:p>
    <w:p w14:paraId="56C3B5AC" w14:textId="77777777" w:rsidR="00F64D97" w:rsidRDefault="00F64D97" w:rsidP="00F64D97">
      <w:pPr>
        <w:widowControl w:val="0"/>
        <w:autoSpaceDE w:val="0"/>
        <w:autoSpaceDN w:val="0"/>
        <w:rPr>
          <w:sz w:val="24"/>
        </w:rPr>
      </w:pPr>
      <w:r>
        <w:rPr>
          <w:i/>
          <w:sz w:val="24"/>
        </w:rPr>
        <w:t>P</w:t>
      </w:r>
      <w:r>
        <w:rPr>
          <w:sz w:val="24"/>
        </w:rPr>
        <w:t xml:space="preserve">(8,17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</w:t>
      </w:r>
      <w:r>
        <w:rPr>
          <w:spacing w:val="-8"/>
          <w:sz w:val="24"/>
        </w:rPr>
        <w:t xml:space="preserve">(1,96.0,56 / </w:t>
      </w:r>
      <w:r>
        <w:rPr>
          <w:sz w:val="24"/>
        </w:rPr>
        <w:t xml:space="preserve">2,45))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z w:val="25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(8,17 </w:t>
      </w:r>
      <w:r>
        <w:rPr>
          <w:rFonts w:ascii="Symbol" w:hAnsi="Symbol"/>
          <w:sz w:val="24"/>
        </w:rPr>
        <w:t>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 xml:space="preserve">(1,96.0,56/ </w:t>
      </w:r>
      <w:r>
        <w:rPr>
          <w:sz w:val="24"/>
        </w:rPr>
        <w:t>2,45))</w:t>
      </w:r>
    </w:p>
    <w:p w14:paraId="2D1D740F" w14:textId="77777777" w:rsidR="00F64D97" w:rsidRDefault="00F64D97" w:rsidP="00F64D97">
      <w:pPr>
        <w:widowControl w:val="0"/>
        <w:autoSpaceDE w:val="0"/>
        <w:autoSpaceDN w:val="0"/>
        <w:rPr>
          <w:sz w:val="24"/>
        </w:rPr>
      </w:pPr>
      <w:r>
        <w:rPr>
          <w:i/>
          <w:sz w:val="24"/>
        </w:rPr>
        <w:t>P</w:t>
      </w:r>
      <w:r>
        <w:rPr>
          <w:sz w:val="24"/>
        </w:rPr>
        <w:t xml:space="preserve">(8,17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0,448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z w:val="25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8,17 </w:t>
      </w:r>
      <w:r>
        <w:rPr>
          <w:rFonts w:ascii="Symbol" w:hAnsi="Symbol"/>
          <w:sz w:val="24"/>
        </w:rPr>
        <w:t></w:t>
      </w:r>
      <w:r>
        <w:rPr>
          <w:sz w:val="24"/>
        </w:rPr>
        <w:t xml:space="preserve"> 0,448)</w:t>
      </w:r>
    </w:p>
    <w:p w14:paraId="5DFA1E7E" w14:textId="77777777" w:rsidR="00F64D97" w:rsidRDefault="00F64D97" w:rsidP="00F64D97">
      <w:pPr>
        <w:spacing w:before="15"/>
        <w:rPr>
          <w:sz w:val="24"/>
        </w:rPr>
      </w:pPr>
      <w:r>
        <w:rPr>
          <w:i/>
          <w:sz w:val="24"/>
        </w:rPr>
        <w:t>P</w:t>
      </w:r>
      <w:r>
        <w:rPr>
          <w:sz w:val="24"/>
        </w:rPr>
        <w:t xml:space="preserve">(7,72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z w:val="25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8,65)</w:t>
      </w:r>
    </w:p>
    <w:p w14:paraId="5F70A6B5" w14:textId="77777777" w:rsidR="00F64D97" w:rsidRDefault="00F64D97" w:rsidP="00F64D97">
      <w:pPr>
        <w:widowControl w:val="0"/>
        <w:autoSpaceDE w:val="0"/>
        <w:autoSpaceDN w:val="0"/>
        <w:rPr>
          <w:sz w:val="24"/>
        </w:rPr>
      </w:pPr>
    </w:p>
    <w:p w14:paraId="7FB84CE9" w14:textId="77777777" w:rsidR="00F64D97" w:rsidRPr="00B417FE" w:rsidRDefault="00F64D97" w:rsidP="00F64D97">
      <w:pPr>
        <w:spacing w:line="480" w:lineRule="auto"/>
        <w:jc w:val="both"/>
        <w:rPr>
          <w:sz w:val="24"/>
          <w:szCs w:val="24"/>
        </w:rPr>
      </w:pPr>
      <w:bookmarkStart w:id="4" w:name="_Toc141268712"/>
      <w:r w:rsidRPr="00B417FE">
        <w:rPr>
          <w:sz w:val="24"/>
          <w:szCs w:val="24"/>
        </w:rPr>
        <w:t xml:space="preserve">Interval nilai organoleptik daging jumbo adalah 7,72 – 8,65 dan untuk penulisan nilai akhir organoleptik </w:t>
      </w:r>
      <w:r>
        <w:rPr>
          <w:sz w:val="24"/>
          <w:szCs w:val="24"/>
        </w:rPr>
        <w:t>daging rajungan segar</w:t>
      </w:r>
      <w:r w:rsidRPr="00B417FE">
        <w:rPr>
          <w:sz w:val="24"/>
          <w:szCs w:val="24"/>
        </w:rPr>
        <w:t xml:space="preserve"> diambil nilai terkecil adalah 7,72 dan dibulatkan menjadi 8.</w:t>
      </w:r>
      <w:bookmarkEnd w:id="4"/>
    </w:p>
    <w:p w14:paraId="5C6B7AB5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224F5988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592A7FD6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4E770EE1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4882BB49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5A57A86C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6FE52D52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460886D1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5028ECA5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4D0B6549" w14:textId="77777777" w:rsidR="00F64D97" w:rsidRPr="003D1B83" w:rsidRDefault="00F64D97" w:rsidP="00F64D97">
      <w:pPr>
        <w:widowControl w:val="0"/>
        <w:autoSpaceDE w:val="0"/>
        <w:autoSpaceDN w:val="0"/>
        <w:spacing w:line="326" w:lineRule="exact"/>
        <w:ind w:right="210"/>
        <w:rPr>
          <w:rFonts w:eastAsia="Arial"/>
          <w:sz w:val="24"/>
          <w:szCs w:val="24"/>
          <w:lang w:val="id"/>
        </w:rPr>
      </w:pPr>
      <w:r>
        <w:rPr>
          <w:rFonts w:eastAsia="Arial"/>
          <w:sz w:val="24"/>
          <w:szCs w:val="24"/>
          <w:lang w:val="id"/>
        </w:rPr>
        <w:lastRenderedPageBreak/>
        <w:t xml:space="preserve">Lampiran Nilai Organoleptik Kelas Daging </w:t>
      </w:r>
      <w:r>
        <w:rPr>
          <w:rFonts w:eastAsia="Arial"/>
          <w:i/>
          <w:sz w:val="24"/>
          <w:szCs w:val="24"/>
          <w:lang w:val="id"/>
        </w:rPr>
        <w:t>Claw finger</w:t>
      </w:r>
    </w:p>
    <w:p w14:paraId="49397836" w14:textId="77777777" w:rsidR="00F64D97" w:rsidRDefault="00F64D97" w:rsidP="00F64D97">
      <w:pPr>
        <w:widowControl w:val="0"/>
        <w:autoSpaceDE w:val="0"/>
        <w:autoSpaceDN w:val="0"/>
        <w:spacing w:line="326" w:lineRule="exact"/>
        <w:ind w:left="2666" w:right="210"/>
        <w:rPr>
          <w:rFonts w:ascii="Symbol" w:eastAsia="Arial" w:hAnsi="Symbol" w:cs="Arial"/>
          <w:sz w:val="36"/>
          <w:lang w:val="id"/>
        </w:rPr>
      </w:pPr>
      <w:r>
        <w:rPr>
          <w:rFonts w:ascii="Arial" w:eastAsia="Arial" w:hAnsi="Arial" w:cs="Arial"/>
          <w:noProof/>
          <w:position w:val="-2"/>
          <w:sz w:val="15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A896B4" wp14:editId="5FAA616A">
                <wp:simplePos x="0" y="0"/>
                <wp:positionH relativeFrom="column">
                  <wp:posOffset>1267565</wp:posOffset>
                </wp:positionH>
                <wp:positionV relativeFrom="paragraph">
                  <wp:posOffset>55880</wp:posOffset>
                </wp:positionV>
                <wp:extent cx="45085" cy="99060"/>
                <wp:effectExtent l="0" t="0" r="12065" b="15240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A78FA" w14:textId="77777777" w:rsidR="00F64D97" w:rsidRDefault="00F64D97" w:rsidP="00F64D97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4" type="#_x0000_t202" style="position:absolute;left:0;text-align:left;margin-left:99.8pt;margin-top:4.4pt;width:3.55pt;height:7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" filled="f" stroked="f">
                <v:textbox inset="0,0,0,0">
                  <w:txbxContent>
                    <w:p w14:paraId="2A2A78FA" w14:textId="77777777" w:rsidR="00F64D97" w:rsidRDefault="00F64D97" w:rsidP="00F64D97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3CC58F87" w14:textId="77777777" w:rsidR="00F64D97" w:rsidRPr="00332DF4" w:rsidRDefault="00F64D97" w:rsidP="00F64D97">
      <w:pPr>
        <w:widowControl w:val="0"/>
        <w:autoSpaceDE w:val="0"/>
        <w:autoSpaceDN w:val="0"/>
        <w:spacing w:line="326" w:lineRule="exact"/>
        <w:ind w:left="720" w:right="210" w:firstLine="720"/>
        <w:rPr>
          <w:rFonts w:eastAsia="Arial" w:cs="Arial"/>
          <w:i/>
          <w:sz w:val="14"/>
          <w:lang w:val="id"/>
        </w:rPr>
      </w:pP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>
        <w:rPr>
          <w:rFonts w:ascii="Symbol" w:eastAsia="Arial" w:hAnsi="Symbol" w:cs="Arial"/>
          <w:sz w:val="36"/>
          <w:lang w:val="id"/>
        </w:rPr>
        <w:t></w:t>
      </w:r>
      <w:r w:rsidRPr="00332DF4">
        <w:rPr>
          <w:rFonts w:ascii="Symbol" w:eastAsia="Arial" w:hAnsi="Symbol" w:cs="Arial"/>
          <w:sz w:val="36"/>
          <w:lang w:val="id"/>
        </w:rPr>
        <w:t></w:t>
      </w:r>
      <w:r w:rsidRPr="00332DF4">
        <w:rPr>
          <w:rFonts w:eastAsia="Arial" w:cs="Arial"/>
          <w:sz w:val="36"/>
          <w:lang w:val="id"/>
        </w:rPr>
        <w:t xml:space="preserve"> </w:t>
      </w:r>
      <w:r w:rsidRPr="00332DF4">
        <w:rPr>
          <w:rFonts w:eastAsia="Arial" w:cs="Arial"/>
          <w:i/>
          <w:position w:val="6"/>
          <w:sz w:val="24"/>
          <w:lang w:val="id"/>
        </w:rPr>
        <w:t>x</w:t>
      </w:r>
      <w:r w:rsidRPr="00332DF4">
        <w:rPr>
          <w:rFonts w:eastAsia="Arial" w:cs="Arial"/>
          <w:i/>
          <w:sz w:val="14"/>
          <w:lang w:val="id"/>
        </w:rPr>
        <w:t>i</w:t>
      </w:r>
    </w:p>
    <w:p w14:paraId="021FF4B4" w14:textId="77777777" w:rsidR="00F64D97" w:rsidRDefault="00F64D97" w:rsidP="00F64D97">
      <w:pPr>
        <w:pStyle w:val="BodyText"/>
        <w:rPr>
          <w:rFonts w:eastAsia="Arial" w:hAnsi="Arial" w:cs="Arial"/>
          <w:sz w:val="24"/>
          <w:lang w:val="id"/>
        </w:rPr>
      </w:pPr>
      <w:r>
        <w:rPr>
          <w:rFonts w:ascii="Arial" w:eastAsia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667FA3F" wp14:editId="7DF81B73">
                <wp:simplePos x="0" y="0"/>
                <wp:positionH relativeFrom="page">
                  <wp:posOffset>2478064</wp:posOffset>
                </wp:positionH>
                <wp:positionV relativeFrom="paragraph">
                  <wp:posOffset>41910</wp:posOffset>
                </wp:positionV>
                <wp:extent cx="67310" cy="0"/>
                <wp:effectExtent l="0" t="0" r="27940" b="19050"/>
                <wp:wrapNone/>
                <wp:docPr id="183" name="Straight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3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1pt,3.3pt" to="200.4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" strokeweight=".17603mm">
                <w10:wrap anchorx="page"/>
              </v:line>
            </w:pict>
          </mc:Fallback>
        </mc:AlternateContent>
      </w:r>
      <w:r>
        <w:rPr>
          <w:rFonts w:eastAsia="Arial" w:hAnsi="Arial" w:cs="Arial"/>
          <w:noProof/>
          <w:sz w:val="2"/>
          <w:szCs w:val="20"/>
          <w:lang w:val="id-ID" w:eastAsia="id-ID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241FF71" wp14:editId="28F164D9">
                <wp:simplePos x="0" y="0"/>
                <wp:positionH relativeFrom="column">
                  <wp:posOffset>1617980</wp:posOffset>
                </wp:positionH>
                <wp:positionV relativeFrom="paragraph">
                  <wp:posOffset>148060</wp:posOffset>
                </wp:positionV>
                <wp:extent cx="397362" cy="45719"/>
                <wp:effectExtent l="0" t="0" r="22225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362" cy="45719"/>
                          <a:chOff x="0" y="0"/>
                          <a:chExt cx="442" cy="10"/>
                        </a:xfrm>
                      </wpg:grpSpPr>
                      <wps:wsp>
                        <wps:cNvPr id="182" name="Line 77"/>
                        <wps:cNvCnPr/>
                        <wps:spPr bwMode="auto">
                          <a:xfrm>
                            <a:off x="0" y="5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127.4pt;margin-top:11.65pt;width:31.3pt;height:3.6pt;z-index:251683840" coordsize="4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">
                <v:line id="Line 77" o:spid="_x0000_s1027" style="position:absolute;visibility:visible;mso-wrap-style:square" from="0,5" to="44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VPJsQAAADcAAAADwAAAGRycy9kb3ducmV2LnhtbERPS2vCQBC+C/6HZQQvohtzsCF1FfEB&#10;vXhoWqXHITtNYrOzYXfV+O+7hYK3+fies1z3phU3cr6xrGA+S0AQl1Y3XCn4/DhMMxA+IGtsLZOC&#10;B3lYr4aDJeba3vmdbkWoRAxhn6OCOoQul9KXNRn0M9sRR+7bOoMhQldJ7fAew00r0yRZSIMNx4Ya&#10;O9rWVP4UV6PALS56cj7tL1+n9Lh72WXF4zjZKjUe9ZtXEIH68BT/u990nJ+l8PdMvE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9U8mxAAAANwAAAAPAAAAAAAAAAAA&#10;AAAAAKECAABkcnMvZG93bnJldi54bWxQSwUGAAAAAAQABAD5AAAAkgMAAAAA&#10;" strokeweight=".17603mm"/>
              </v:group>
            </w:pict>
          </mc:Fallback>
        </mc:AlternateContent>
      </w:r>
      <w:r>
        <w:rPr>
          <w:i/>
        </w:rPr>
        <w:t xml:space="preserve">                           </w:t>
      </w:r>
      <w:r w:rsidRPr="00332DF4">
        <w:rPr>
          <w:rFonts w:eastAsia="Arial"/>
        </w:rPr>
        <w:t>x</w:t>
      </w:r>
      <w:r w:rsidRPr="00332DF4">
        <w:rPr>
          <w:rFonts w:eastAsia="Arial"/>
          <w:i/>
          <w:spacing w:val="17"/>
        </w:rPr>
        <w:t xml:space="preserve"> </w:t>
      </w:r>
      <w:r w:rsidRPr="00332DF4">
        <w:rPr>
          <w:rFonts w:ascii="Symbol" w:eastAsia="Arial" w:hAnsi="Symbol"/>
        </w:rPr>
        <w:t></w:t>
      </w:r>
      <w:r>
        <w:rPr>
          <w:rFonts w:ascii="Symbol" w:hAnsi="Symbol"/>
        </w:rPr>
        <w:t></w:t>
      </w:r>
      <w:r w:rsidRPr="00332DF4">
        <w:rPr>
          <w:rFonts w:eastAsia="Arial"/>
          <w:spacing w:val="59"/>
          <w:u w:val="single"/>
        </w:rPr>
        <w:t xml:space="preserve"> </w:t>
      </w:r>
      <w:r w:rsidRPr="00332DF4">
        <w:rPr>
          <w:rFonts w:eastAsia="Arial"/>
          <w:i/>
          <w:sz w:val="14"/>
          <w:u w:val="single"/>
        </w:rPr>
        <w:t>i</w:t>
      </w:r>
      <w:r>
        <w:rPr>
          <w:i/>
          <w:sz w:val="14"/>
          <w:u w:val="single"/>
        </w:rPr>
        <w:t xml:space="preserve"> </w:t>
      </w:r>
      <w:r w:rsidRPr="00332DF4">
        <w:rPr>
          <w:rFonts w:ascii="Symbol" w:eastAsia="Arial" w:hAnsi="Symbol"/>
          <w:sz w:val="14"/>
          <w:u w:val="single"/>
        </w:rPr>
        <w:t></w:t>
      </w:r>
      <w:r>
        <w:rPr>
          <w:rFonts w:ascii="Symbol" w:hAnsi="Symbol"/>
          <w:sz w:val="14"/>
          <w:u w:val="single"/>
        </w:rPr>
        <w:t></w:t>
      </w:r>
      <w:r>
        <w:rPr>
          <w:sz w:val="14"/>
          <w:u w:val="single"/>
        </w:rPr>
        <w:t xml:space="preserve">1 </w:t>
      </w:r>
      <w:r>
        <w:rPr>
          <w:sz w:val="14"/>
        </w:rPr>
        <w:t xml:space="preserve">  </w:t>
      </w:r>
      <w:r w:rsidRPr="00332DF4">
        <w:rPr>
          <w:rFonts w:ascii="Symbol" w:eastAsia="Arial" w:hAnsi="Symbol"/>
          <w:spacing w:val="-20"/>
        </w:rPr>
        <w:t>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ascii="Symbol" w:eastAsia="Arial" w:hAnsi="Symbol"/>
          <w:spacing w:val="-20"/>
        </w:rPr>
        <w:t></w:t>
      </w:r>
      <w:r>
        <w:rPr>
          <w:rFonts w:eastAsia="Arial" w:hAnsi="Arial" w:cs="Arial"/>
          <w:spacing w:val="-2"/>
          <w:sz w:val="24"/>
          <w:lang w:val="id"/>
        </w:rPr>
        <w:t xml:space="preserve">50,33  </w:t>
      </w:r>
      <w:r w:rsidRPr="00332DF4">
        <w:rPr>
          <w:rFonts w:ascii="Symbol" w:eastAsia="Arial" w:hAnsi="Symbol" w:cs="Arial"/>
          <w:sz w:val="24"/>
          <w:lang w:val="id"/>
        </w:rPr>
        <w:t></w:t>
      </w:r>
      <w:r>
        <w:rPr>
          <w:rFonts w:eastAsia="Arial" w:cs="Arial"/>
          <w:sz w:val="24"/>
          <w:lang w:val="id"/>
        </w:rPr>
        <w:t xml:space="preserve"> 8,39</w:t>
      </w:r>
    </w:p>
    <w:p w14:paraId="1EFB5BE2" w14:textId="77777777" w:rsidR="00F64D97" w:rsidRPr="00332DF4" w:rsidRDefault="00F64D97" w:rsidP="00F64D97">
      <w:pPr>
        <w:widowControl w:val="0"/>
        <w:autoSpaceDE w:val="0"/>
        <w:autoSpaceDN w:val="0"/>
        <w:rPr>
          <w:rFonts w:eastAsia="Arial" w:hAnsi="Arial" w:cs="Arial"/>
          <w:sz w:val="24"/>
          <w:lang w:val="id"/>
        </w:rPr>
      </w:pPr>
      <w:r>
        <w:rPr>
          <w:rFonts w:eastAsia="Arial" w:hAnsi="Arial" w:cs="Arial"/>
          <w:i/>
          <w:sz w:val="24"/>
          <w:lang w:val="id"/>
        </w:rPr>
        <w:t xml:space="preserve">                                </w:t>
      </w:r>
      <w:r w:rsidRPr="00332DF4">
        <w:rPr>
          <w:rFonts w:eastAsia="Arial" w:hAnsi="Arial" w:cs="Arial"/>
          <w:i/>
          <w:sz w:val="24"/>
          <w:lang w:val="id"/>
        </w:rPr>
        <w:t>n</w:t>
      </w:r>
      <w:r>
        <w:rPr>
          <w:rFonts w:eastAsia="Arial" w:hAnsi="Arial" w:cs="Arial"/>
          <w:sz w:val="24"/>
          <w:lang w:val="id"/>
        </w:rPr>
        <w:t xml:space="preserve">            </w:t>
      </w:r>
      <w:r w:rsidRPr="00332DF4">
        <w:rPr>
          <w:rFonts w:eastAsia="Arial" w:hAnsi="Arial" w:cs="Arial"/>
          <w:sz w:val="24"/>
          <w:lang w:val="id"/>
        </w:rPr>
        <w:t>6</w:t>
      </w:r>
      <w:r>
        <w:rPr>
          <w:rFonts w:eastAsia="Arial" w:hAnsi="Arial" w:cs="Arial"/>
          <w:i/>
          <w:sz w:val="24"/>
          <w:lang w:val="id"/>
        </w:rPr>
        <w:t xml:space="preserve">    </w:t>
      </w:r>
    </w:p>
    <w:p w14:paraId="2C00B350" w14:textId="77777777" w:rsidR="00F64D97" w:rsidRDefault="00F64D97" w:rsidP="00F64D97">
      <w:pPr>
        <w:widowControl w:val="0"/>
        <w:autoSpaceDE w:val="0"/>
        <w:autoSpaceDN w:val="0"/>
        <w:spacing w:before="4"/>
        <w:rPr>
          <w:rFonts w:ascii="Arial" w:eastAsia="Arial" w:hAnsi="Arial" w:cs="Arial"/>
          <w:lang w:val="id"/>
        </w:rPr>
      </w:pPr>
    </w:p>
    <w:p w14:paraId="31EBD61C" w14:textId="77777777" w:rsidR="00F64D97" w:rsidRDefault="00F64D97" w:rsidP="00F64D97">
      <w:pPr>
        <w:pStyle w:val="BodyText"/>
        <w:ind w:left="3112"/>
        <w:rPr>
          <w:sz w:val="15"/>
        </w:rPr>
      </w:pPr>
      <w:r>
        <w:rPr>
          <w:noProof/>
          <w:position w:val="-2"/>
          <w:sz w:val="15"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B6A7A8" wp14:editId="2D4AB52B">
                <wp:simplePos x="0" y="0"/>
                <wp:positionH relativeFrom="column">
                  <wp:posOffset>1124063</wp:posOffset>
                </wp:positionH>
                <wp:positionV relativeFrom="paragraph">
                  <wp:posOffset>36304</wp:posOffset>
                </wp:positionV>
                <wp:extent cx="45085" cy="99060"/>
                <wp:effectExtent l="0" t="0" r="12065" b="1524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FD9F9" w14:textId="77777777" w:rsidR="00F64D97" w:rsidRDefault="00F64D97" w:rsidP="00F64D97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5" type="#_x0000_t202" style="position:absolute;left:0;text-align:left;margin-left:88.5pt;margin-top:2.85pt;width:3.55pt;height: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" filled="f" stroked="f">
                <v:textbox inset="0,0,0,0">
                  <w:txbxContent>
                    <w:p w14:paraId="3A6FD9F9" w14:textId="77777777" w:rsidR="00F64D97" w:rsidRDefault="00F64D97" w:rsidP="00F64D97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3F81C60A" w14:textId="77777777" w:rsidR="00F64D97" w:rsidRPr="00EE28EF" w:rsidRDefault="00F64D97" w:rsidP="00F64D97">
      <w:pPr>
        <w:widowControl w:val="0"/>
        <w:autoSpaceDE w:val="0"/>
        <w:autoSpaceDN w:val="0"/>
        <w:spacing w:before="4"/>
        <w:ind w:firstLine="720"/>
        <w:rPr>
          <w:rFonts w:eastAsia="Arial" w:hAnsi="Arial" w:cs="Arial"/>
          <w:i/>
          <w:sz w:val="31"/>
          <w:lang w:val="id"/>
        </w:rPr>
      </w:pP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</w:t>
      </w:r>
      <w:r>
        <w:rPr>
          <w:rFonts w:ascii="Symbol" w:hAnsi="Symbol"/>
          <w:spacing w:val="27"/>
          <w:position w:val="-5"/>
          <w:sz w:val="36"/>
        </w:rPr>
        <w:t></w:t>
      </w:r>
      <w:r>
        <w:rPr>
          <w:spacing w:val="17"/>
        </w:rPr>
        <w:t>(</w:t>
      </w:r>
      <w:r>
        <w:rPr>
          <w:spacing w:val="5"/>
        </w:rPr>
        <w:t>x</w:t>
      </w:r>
      <w:r>
        <w:rPr>
          <w:position w:val="-5"/>
          <w:sz w:val="14"/>
        </w:rPr>
        <w:t>i</w:t>
      </w:r>
      <w:r>
        <w:rPr>
          <w:rFonts w:ascii="Symbol" w:hAnsi="Symbol"/>
        </w:rPr>
        <w:t></w:t>
      </w:r>
      <w:r>
        <w:t xml:space="preserve"> </w:t>
      </w:r>
      <w:r>
        <w:rPr>
          <w:i/>
        </w:rPr>
        <w:t>x</w:t>
      </w:r>
      <w:r>
        <w:t>)</w:t>
      </w:r>
      <w:r>
        <w:rPr>
          <w:vertAlign w:val="superscript"/>
        </w:rPr>
        <w:t>2</w:t>
      </w:r>
    </w:p>
    <w:p w14:paraId="70974D9D" w14:textId="77777777" w:rsidR="00F64D97" w:rsidRDefault="00F64D97" w:rsidP="00F64D97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1503FF" wp14:editId="0F470B28">
                <wp:simplePos x="0" y="0"/>
                <wp:positionH relativeFrom="page">
                  <wp:posOffset>3201035</wp:posOffset>
                </wp:positionH>
                <wp:positionV relativeFrom="paragraph">
                  <wp:posOffset>210820</wp:posOffset>
                </wp:positionV>
                <wp:extent cx="3253693" cy="0"/>
                <wp:effectExtent l="0" t="0" r="23495" b="19050"/>
                <wp:wrapNone/>
                <wp:docPr id="185" name="Straight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3693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2.05pt,16.6pt" to="508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" strokeweight=".17603mm">
                <w10:wrap anchorx="page"/>
              </v:line>
            </w:pict>
          </mc:Fallback>
        </mc:AlternateContent>
      </w:r>
      <w:r>
        <w:rPr>
          <w:i/>
          <w:position w:val="-9"/>
          <w:sz w:val="24"/>
        </w:rPr>
        <w:t xml:space="preserve"> </w:t>
      </w:r>
      <w:r>
        <w:rPr>
          <w:i/>
          <w:position w:val="-9"/>
          <w:sz w:val="24"/>
        </w:rPr>
        <w:tab/>
        <w:t xml:space="preserve">    S </w:t>
      </w:r>
      <w:r>
        <w:rPr>
          <w:position w:val="1"/>
        </w:rPr>
        <w:t xml:space="preserve">2 </w:t>
      </w:r>
      <w:r>
        <w:rPr>
          <w:spacing w:val="3"/>
          <w:position w:val="1"/>
        </w:rPr>
        <w:t xml:space="preserve"> </w:t>
      </w:r>
      <w:r>
        <w:rPr>
          <w:rFonts w:ascii="Symbol" w:hAnsi="Symbol"/>
          <w:position w:val="-9"/>
          <w:sz w:val="24"/>
        </w:rPr>
        <w:t></w:t>
      </w:r>
      <w:r>
        <w:rPr>
          <w:spacing w:val="59"/>
          <w:sz w:val="24"/>
          <w:u w:val="single"/>
        </w:rPr>
        <w:t xml:space="preserve">   </w:t>
      </w:r>
      <w:r>
        <w:rPr>
          <w:i/>
          <w:u w:val="single"/>
        </w:rPr>
        <w:t>i</w:t>
      </w:r>
      <w:r>
        <w:rPr>
          <w:rFonts w:ascii="Symbol" w:hAnsi="Symbol"/>
          <w:u w:val="single"/>
        </w:rPr>
        <w:t></w:t>
      </w:r>
      <w:r>
        <w:rPr>
          <w:u w:val="single"/>
        </w:rPr>
        <w:t>1</w:t>
      </w:r>
      <w:r>
        <w:rPr>
          <w:u w:val="single"/>
        </w:rPr>
        <w:tab/>
        <w:t xml:space="preserve">        </w:t>
      </w:r>
      <w:r>
        <w:rPr>
          <w:rFonts w:ascii="Symbol" w:hAnsi="Symbol"/>
          <w:position w:val="-9"/>
          <w:sz w:val="24"/>
        </w:rPr>
        <w:t></w:t>
      </w:r>
      <w:r>
        <w:rPr>
          <w:rFonts w:ascii="Symbol" w:hAnsi="Symbol"/>
          <w:position w:val="-9"/>
          <w:sz w:val="24"/>
        </w:rPr>
        <w:tab/>
      </w:r>
      <w:r>
        <w:t xml:space="preserve">(7,67 </w:t>
      </w:r>
      <w:r>
        <w:rPr>
          <w:rFonts w:ascii="Symbol" w:hAnsi="Symbol"/>
        </w:rPr>
        <w:t></w:t>
      </w:r>
      <w:r>
        <w:t xml:space="preserve"> </w:t>
      </w:r>
      <w:r>
        <w:rPr>
          <w:rFonts w:eastAsia="Arial" w:cs="Arial"/>
          <w:sz w:val="24"/>
          <w:lang w:val="id"/>
        </w:rPr>
        <w:t>8,39</w:t>
      </w:r>
      <w:r>
        <w:t>)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</w:t>
      </w:r>
      <w:r>
        <w:t xml:space="preserve"> (9,00 </w:t>
      </w:r>
      <w:r>
        <w:rPr>
          <w:rFonts w:ascii="Symbol" w:hAnsi="Symbol"/>
        </w:rPr>
        <w:t></w:t>
      </w:r>
      <w:r>
        <w:t xml:space="preserve"> </w:t>
      </w:r>
      <w:r>
        <w:rPr>
          <w:rFonts w:eastAsia="Arial" w:cs="Arial"/>
          <w:sz w:val="24"/>
          <w:lang w:val="id"/>
        </w:rPr>
        <w:t>8,39</w:t>
      </w:r>
      <w:r>
        <w:t>)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</w:t>
      </w:r>
      <w:r>
        <w:t xml:space="preserve"> .... </w:t>
      </w:r>
      <w:r>
        <w:rPr>
          <w:rFonts w:ascii="Symbol" w:hAnsi="Symbol"/>
        </w:rPr>
        <w:t></w:t>
      </w:r>
      <w:r>
        <w:t xml:space="preserve"> (9,00 </w:t>
      </w:r>
      <w:r>
        <w:rPr>
          <w:rFonts w:ascii="Symbol" w:hAnsi="Symbol"/>
        </w:rPr>
        <w:t></w:t>
      </w:r>
      <w:r>
        <w:t xml:space="preserve"> </w:t>
      </w:r>
      <w:r>
        <w:rPr>
          <w:rFonts w:eastAsia="Arial" w:cs="Arial"/>
          <w:sz w:val="24"/>
          <w:lang w:val="id"/>
        </w:rPr>
        <w:t>8,39</w:t>
      </w:r>
      <w:r>
        <w:t>)</w:t>
      </w:r>
      <w:r>
        <w:rPr>
          <w:vertAlign w:val="superscript"/>
        </w:rPr>
        <w:t>2</w:t>
      </w:r>
    </w:p>
    <w:p w14:paraId="77897405" w14:textId="77777777" w:rsidR="00F64D97" w:rsidRDefault="00F64D97" w:rsidP="00F64D97">
      <w:pPr>
        <w:tabs>
          <w:tab w:val="right" w:pos="6791"/>
        </w:tabs>
        <w:spacing w:line="231" w:lineRule="exact"/>
        <w:rPr>
          <w:sz w:val="24"/>
        </w:rPr>
      </w:pPr>
      <w:r>
        <w:rPr>
          <w:i/>
          <w:sz w:val="24"/>
        </w:rPr>
        <w:t xml:space="preserve">                              n                                                            </w:t>
      </w:r>
      <w:r>
        <w:rPr>
          <w:sz w:val="24"/>
        </w:rPr>
        <w:t>6</w:t>
      </w:r>
    </w:p>
    <w:p w14:paraId="6F34EAE9" w14:textId="77777777" w:rsidR="00F64D97" w:rsidRDefault="00F64D97" w:rsidP="00F64D97">
      <w:pPr>
        <w:widowControl w:val="0"/>
        <w:autoSpaceDE w:val="0"/>
        <w:autoSpaceDN w:val="0"/>
        <w:spacing w:before="173"/>
        <w:ind w:left="39"/>
        <w:rPr>
          <w:rFonts w:eastAsia="Arial" w:cs="Arial"/>
          <w:sz w:val="24"/>
          <w:lang w:val="id"/>
        </w:rPr>
      </w:pPr>
    </w:p>
    <w:p w14:paraId="5C24D9AA" w14:textId="77777777" w:rsidR="00F64D97" w:rsidRDefault="00F64D97" w:rsidP="00F64D97">
      <w:pPr>
        <w:pStyle w:val="BodyText"/>
      </w:pPr>
      <w:r>
        <w:rPr>
          <w:rFonts w:ascii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383B5E1" wp14:editId="5EE542FE">
                <wp:simplePos x="0" y="0"/>
                <wp:positionH relativeFrom="page">
                  <wp:posOffset>2576195</wp:posOffset>
                </wp:positionH>
                <wp:positionV relativeFrom="paragraph">
                  <wp:posOffset>180975</wp:posOffset>
                </wp:positionV>
                <wp:extent cx="433070" cy="0"/>
                <wp:effectExtent l="0" t="0" r="24130" b="19050"/>
                <wp:wrapNone/>
                <wp:docPr id="186" name="Straight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07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6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2.85pt,14.25pt" to="236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" strokeweight=".17603mm">
                <w10:wrap anchorx="page"/>
              </v:line>
            </w:pict>
          </mc:Fallback>
        </mc:AlternateContent>
      </w:r>
      <w:r>
        <w:rPr>
          <w:i/>
        </w:rPr>
        <w:t xml:space="preserve">                        S 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position w:val="15"/>
        </w:rPr>
        <w:t xml:space="preserve">1,8704  </w:t>
      </w:r>
      <w:r>
        <w:rPr>
          <w:rFonts w:ascii="Symbol" w:hAnsi="Symbol"/>
        </w:rPr>
        <w:t></w:t>
      </w:r>
      <w:r>
        <w:t xml:space="preserve"> 0,3117</w:t>
      </w:r>
    </w:p>
    <w:p w14:paraId="0CBF33B1" w14:textId="77777777" w:rsidR="00F64D97" w:rsidRPr="00EE28EF" w:rsidRDefault="00F64D97" w:rsidP="00F64D97">
      <w:pPr>
        <w:spacing w:line="231" w:lineRule="exact"/>
        <w:rPr>
          <w:sz w:val="24"/>
        </w:rPr>
      </w:pPr>
      <w:r>
        <w:rPr>
          <w:sz w:val="24"/>
        </w:rPr>
        <w:t xml:space="preserve">                                  6</w:t>
      </w:r>
    </w:p>
    <w:p w14:paraId="1E2EB41E" w14:textId="77777777" w:rsidR="00F64D97" w:rsidRDefault="00F64D97" w:rsidP="00F64D97">
      <w:pPr>
        <w:tabs>
          <w:tab w:val="left" w:pos="2923"/>
          <w:tab w:val="left" w:pos="3202"/>
          <w:tab w:val="left" w:pos="3390"/>
          <w:tab w:val="left" w:pos="3552"/>
        </w:tabs>
        <w:spacing w:before="293"/>
        <w:rPr>
          <w:sz w:val="24"/>
        </w:rPr>
      </w:pPr>
      <w:r>
        <w:rPr>
          <w:i/>
          <w:sz w:val="24"/>
        </w:rPr>
        <w:t xml:space="preserve">                        s</w:t>
      </w:r>
      <w:r>
        <w:rPr>
          <w:i/>
          <w:spacing w:val="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rFonts w:ascii="Symbol" w:hAnsi="Symbol"/>
          <w:sz w:val="24"/>
        </w:rPr>
        <w:t></w:t>
      </w:r>
      <w:r w:rsidRPr="003D1B83">
        <w:rPr>
          <w:rStyle w:val="BodyTextChar"/>
        </w:rPr>
        <w:t>√</w:t>
      </w:r>
      <w:r>
        <w:rPr>
          <w:sz w:val="24"/>
        </w:rPr>
        <w:t xml:space="preserve">0,3117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pacing w:val="-7"/>
          <w:sz w:val="24"/>
        </w:rPr>
        <w:t>0,55</w:t>
      </w:r>
    </w:p>
    <w:p w14:paraId="00C099D3" w14:textId="77777777" w:rsidR="00F64D97" w:rsidRDefault="00F64D97" w:rsidP="00F64D97">
      <w:pPr>
        <w:widowControl w:val="0"/>
        <w:autoSpaceDE w:val="0"/>
        <w:autoSpaceDN w:val="0"/>
        <w:spacing w:before="173"/>
        <w:ind w:left="39"/>
        <w:rPr>
          <w:rFonts w:eastAsia="Arial" w:cs="Arial"/>
          <w:sz w:val="24"/>
          <w:lang w:val="id"/>
        </w:rPr>
      </w:pPr>
    </w:p>
    <w:p w14:paraId="77D9EC98" w14:textId="77777777" w:rsidR="00F64D97" w:rsidRPr="00332DF4" w:rsidRDefault="00F64D97" w:rsidP="00F64D97">
      <w:pPr>
        <w:pStyle w:val="BodyText"/>
        <w:rPr>
          <w:rFonts w:ascii="Arial" w:eastAsia="Arial" w:hAnsi="Arial" w:cs="Arial"/>
          <w:spacing w:val="-15"/>
          <w:lang w:val="id"/>
        </w:rPr>
      </w:pPr>
      <w:r>
        <w:rPr>
          <w:rFonts w:ascii="Arial" w:hAnsi="Arial"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1C47E457" wp14:editId="0D0F9DD3">
                <wp:simplePos x="0" y="0"/>
                <wp:positionH relativeFrom="page">
                  <wp:posOffset>2214245</wp:posOffset>
                </wp:positionH>
                <wp:positionV relativeFrom="paragraph">
                  <wp:posOffset>19685</wp:posOffset>
                </wp:positionV>
                <wp:extent cx="263525" cy="191135"/>
                <wp:effectExtent l="0" t="0" r="22225" b="18415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91135"/>
                          <a:chOff x="2402" y="117"/>
                          <a:chExt cx="415" cy="301"/>
                        </a:xfrm>
                      </wpg:grpSpPr>
                      <wps:wsp>
                        <wps:cNvPr id="104" name="Line 111"/>
                        <wps:cNvCnPr/>
                        <wps:spPr bwMode="auto">
                          <a:xfrm>
                            <a:off x="2530" y="30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12"/>
                        <wps:cNvCnPr/>
                        <wps:spPr bwMode="auto">
                          <a:xfrm>
                            <a:off x="2561" y="289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113"/>
                        <wps:cNvSpPr>
                          <a:spLocks/>
                        </wps:cNvSpPr>
                        <wps:spPr bwMode="auto">
                          <a:xfrm>
                            <a:off x="2407" y="122"/>
                            <a:ext cx="410" cy="291"/>
                          </a:xfrm>
                          <a:custGeom>
                            <a:avLst/>
                            <a:gdLst>
                              <a:gd name="T0" fmla="+- 0 2610 2407"/>
                              <a:gd name="T1" fmla="*/ T0 w 410"/>
                              <a:gd name="T2" fmla="+- 0 371 122"/>
                              <a:gd name="T3" fmla="*/ 371 h 291"/>
                              <a:gd name="T4" fmla="+- 0 2669 2407"/>
                              <a:gd name="T5" fmla="*/ T4 w 410"/>
                              <a:gd name="T6" fmla="+- 0 127 122"/>
                              <a:gd name="T7" fmla="*/ 127 h 291"/>
                              <a:gd name="T8" fmla="+- 0 2669 2407"/>
                              <a:gd name="T9" fmla="*/ T8 w 410"/>
                              <a:gd name="T10" fmla="+- 0 127 122"/>
                              <a:gd name="T11" fmla="*/ 127 h 291"/>
                              <a:gd name="T12" fmla="+- 0 2816 2407"/>
                              <a:gd name="T13" fmla="*/ T12 w 410"/>
                              <a:gd name="T14" fmla="+- 0 127 122"/>
                              <a:gd name="T15" fmla="*/ 127 h 291"/>
                              <a:gd name="T16" fmla="+- 0 2501 2407"/>
                              <a:gd name="T17" fmla="*/ T16 w 410"/>
                              <a:gd name="T18" fmla="+- 0 122 122"/>
                              <a:gd name="T19" fmla="*/ 122 h 291"/>
                              <a:gd name="T20" fmla="+- 0 2407 2407"/>
                              <a:gd name="T21" fmla="*/ T20 w 410"/>
                              <a:gd name="T22" fmla="+- 0 413 122"/>
                              <a:gd name="T23" fmla="*/ 41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0" h="291">
                                <a:moveTo>
                                  <a:pt x="203" y="249"/>
                                </a:moveTo>
                                <a:lnTo>
                                  <a:pt x="262" y="5"/>
                                </a:lnTo>
                                <a:moveTo>
                                  <a:pt x="262" y="5"/>
                                </a:moveTo>
                                <a:lnTo>
                                  <a:pt x="409" y="5"/>
                                </a:lnTo>
                                <a:moveTo>
                                  <a:pt x="94" y="0"/>
                                </a:move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174.35pt;margin-top:1.55pt;width:20.75pt;height:15.05pt;z-index:-251609088;mso-position-horizontal-relative:page" coordorigin="2402,117" coordsize="415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">
                <v:line id="Line 111" o:spid="_x0000_s1027" style="position:absolute;visibility:visible;mso-wrap-style:square" from="2530,301" to="2561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Nxk8QAAADcAAAADwAAAGRycy9kb3ducmV2LnhtbERPS2vCQBC+F/wPyxR6Ed0oRUPqKqIW&#10;evHQ+MDjkJ0msdnZsLvV+O+7guBtPr7nzBadacSFnK8tKxgNExDEhdU1lwr2u89BCsIHZI2NZVJw&#10;Iw+Lee9lhpm2V/6mSx5KEUPYZ6igCqHNpPRFRQb90LbEkfuxzmCI0JVSO7zGcNPIcZJMpMGaY0OF&#10;La0qKn7zP6PATc66fzxszqfDeLuertP8tu2vlHp77ZYfIAJ14Sl+uL90nJ+8w/2ZeIG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g3GTxAAAANwAAAAPAAAAAAAAAAAA&#10;AAAAAKECAABkcnMvZG93bnJldi54bWxQSwUGAAAAAAQABAD5AAAAkgMAAAAA&#10;" strokeweight=".17603mm"/>
                <v:line id="Line 112" o:spid="_x0000_s1028" style="position:absolute;visibility:visible;mso-wrap-style:square" from="2561,289" to="2605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zAqMMAAADcAAAADwAAAGRycy9kb3ducmV2LnhtbERPTWvCQBC9C/6HZYTemo1CbRNdpUil&#10;9lCwUfA6ZMckmJ0Nu9sY++u7hYK3ebzPWa4H04qenG8sK5gmKQji0uqGKwXHw/bxBYQPyBpby6Tg&#10;Rh7Wq/Foibm2V/6ivgiViCHsc1RQh9DlUvqyJoM+sR1x5M7WGQwRukpqh9cYblo5S9O5NNhwbKix&#10;o01N5aX4NgqY3/Y/p9npfZv1/W3z0WZ+eP5U6mEyvC5ABBrCXfzv3uk4P32Cv2fiB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8wKjDAAAA3AAAAA8AAAAAAAAAAAAA&#10;AAAAoQIAAGRycy9kb3ducmV2LnhtbFBLBQYAAAAABAAEAPkAAACRAwAAAAA=&#10;" strokeweight=".35208mm"/>
                <v:shape id="AutoShape 113" o:spid="_x0000_s1029" style="position:absolute;left:2407;top:122;width:410;height:291;visibility:visible;mso-wrap-style:square;v-text-anchor:top" coordsize="41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DvcQA&#10;AADcAAAADwAAAGRycy9kb3ducmV2LnhtbERPS0sDMRC+C/0PYQq9iE0U+nBtWopQ6EXEdj3sbdhM&#10;N0s3kyWJ3fXfG0HwNh/fcza70XXiRiG2njU8zhUI4tqblhsN5fnwsAYRE7LBzjNp+KYIu+3kboOF&#10;8QN/0O2UGpFDOBaowabUF1LG2pLDOPc9ceYuPjhMGYZGmoBDDnedfFJqKR22nBss9vRqqb6evpyG&#10;Zbhfvw+f1fNKvV1sVR6qflEutJ5Nx/0LiERj+hf/uY8mz1cr+H0mX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A73EAAAA3AAAAA8AAAAAAAAAAAAAAAAAmAIAAGRycy9k&#10;b3ducmV2LnhtbFBLBQYAAAAABAAEAPUAAACJAwAAAAA=&#10;" path="m203,249l262,5t,l409,5m94,l,291e" filled="f" strokeweight=".17603mm">
                  <v:path arrowok="t" o:connecttype="custom" o:connectlocs="203,371;262,127;262,127;409,127;94,122;0,413" o:connectangles="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B264E51" wp14:editId="779748C6">
                <wp:simplePos x="0" y="0"/>
                <wp:positionH relativeFrom="page">
                  <wp:posOffset>3002915</wp:posOffset>
                </wp:positionH>
                <wp:positionV relativeFrom="paragraph">
                  <wp:posOffset>60325</wp:posOffset>
                </wp:positionV>
                <wp:extent cx="66040" cy="0"/>
                <wp:effectExtent l="0" t="0" r="10160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45pt,4.75pt" to="241.6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" strokeweight=".17603mm">
                <w10:wrap anchorx="page"/>
              </v:line>
            </w:pict>
          </mc:Fallback>
        </mc:AlternateContent>
      </w:r>
      <w:r>
        <w:rPr>
          <w:rFonts w:ascii="Arial" w:hAnsi="Arial"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01CFBB7C" wp14:editId="195838B9">
                <wp:simplePos x="0" y="0"/>
                <wp:positionH relativeFrom="page">
                  <wp:posOffset>3537585</wp:posOffset>
                </wp:positionH>
                <wp:positionV relativeFrom="paragraph">
                  <wp:posOffset>26035</wp:posOffset>
                </wp:positionV>
                <wp:extent cx="263525" cy="191135"/>
                <wp:effectExtent l="0" t="0" r="22225" b="1841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91135"/>
                          <a:chOff x="2402" y="117"/>
                          <a:chExt cx="415" cy="301"/>
                        </a:xfrm>
                      </wpg:grpSpPr>
                      <wps:wsp>
                        <wps:cNvPr id="7" name="Line 111"/>
                        <wps:cNvCnPr/>
                        <wps:spPr bwMode="auto">
                          <a:xfrm>
                            <a:off x="2530" y="30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12"/>
                        <wps:cNvCnPr/>
                        <wps:spPr bwMode="auto">
                          <a:xfrm>
                            <a:off x="2561" y="289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13"/>
                        <wps:cNvSpPr>
                          <a:spLocks/>
                        </wps:cNvSpPr>
                        <wps:spPr bwMode="auto">
                          <a:xfrm>
                            <a:off x="2407" y="122"/>
                            <a:ext cx="410" cy="291"/>
                          </a:xfrm>
                          <a:custGeom>
                            <a:avLst/>
                            <a:gdLst>
                              <a:gd name="T0" fmla="+- 0 2610 2407"/>
                              <a:gd name="T1" fmla="*/ T0 w 410"/>
                              <a:gd name="T2" fmla="+- 0 371 122"/>
                              <a:gd name="T3" fmla="*/ 371 h 291"/>
                              <a:gd name="T4" fmla="+- 0 2669 2407"/>
                              <a:gd name="T5" fmla="*/ T4 w 410"/>
                              <a:gd name="T6" fmla="+- 0 127 122"/>
                              <a:gd name="T7" fmla="*/ 127 h 291"/>
                              <a:gd name="T8" fmla="+- 0 2669 2407"/>
                              <a:gd name="T9" fmla="*/ T8 w 410"/>
                              <a:gd name="T10" fmla="+- 0 127 122"/>
                              <a:gd name="T11" fmla="*/ 127 h 291"/>
                              <a:gd name="T12" fmla="+- 0 2816 2407"/>
                              <a:gd name="T13" fmla="*/ T12 w 410"/>
                              <a:gd name="T14" fmla="+- 0 127 122"/>
                              <a:gd name="T15" fmla="*/ 127 h 291"/>
                              <a:gd name="T16" fmla="+- 0 2501 2407"/>
                              <a:gd name="T17" fmla="*/ T16 w 410"/>
                              <a:gd name="T18" fmla="+- 0 122 122"/>
                              <a:gd name="T19" fmla="*/ 122 h 291"/>
                              <a:gd name="T20" fmla="+- 0 2407 2407"/>
                              <a:gd name="T21" fmla="*/ T20 w 410"/>
                              <a:gd name="T22" fmla="+- 0 413 122"/>
                              <a:gd name="T23" fmla="*/ 41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0" h="291">
                                <a:moveTo>
                                  <a:pt x="203" y="249"/>
                                </a:moveTo>
                                <a:lnTo>
                                  <a:pt x="262" y="5"/>
                                </a:lnTo>
                                <a:moveTo>
                                  <a:pt x="262" y="5"/>
                                </a:moveTo>
                                <a:lnTo>
                                  <a:pt x="409" y="5"/>
                                </a:lnTo>
                                <a:moveTo>
                                  <a:pt x="94" y="0"/>
                                </a:move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78.55pt;margin-top:2.05pt;width:20.75pt;height:15.05pt;z-index:-251606016;mso-position-horizontal-relative:page" coordorigin="2402,117" coordsize="415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">
                <v:line id="Line 111" o:spid="_x0000_s1027" style="position:absolute;visibility:visible;mso-wrap-style:square" from="2530,301" to="2561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s4wcQAAADaAAAADwAAAGRycy9kb3ducmV2LnhtbESPT4vCMBTE78J+h/AW9iKa6kGlGmVR&#10;F/biwfoHj4/m2dZtXkqS1frtjSB4HGbmN8xs0ZpaXMn5yrKCQT8BQZxbXXGhYL/76U1A+ICssbZM&#10;Cu7kYTH/6Mww1fbGW7pmoRARwj5FBWUITSqlz0sy6Pu2IY7e2TqDIUpXSO3wFuGmlsMkGUmDFceF&#10;EhtalpT/Zf9GgRtddPd4WF9Oh+FmNV5Nsvumu1Tq67P9noII1IZ3+NX+1QrG8LwSb4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6zjBxAAAANoAAAAPAAAAAAAAAAAA&#10;AAAAAKECAABkcnMvZG93bnJldi54bWxQSwUGAAAAAAQABAD5AAAAkgMAAAAA&#10;" strokeweight=".17603mm"/>
                <v:line id="Line 112" o:spid="_x0000_s1028" style="position:absolute;visibility:visible;mso-wrap-style:square" from="2561,289" to="2605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w/I8EAAADaAAAADwAAAGRycy9kb3ducmV2LnhtbERPTWvCQBC9F/wPywjemo0erKZuQhGD&#10;7aGgUfA6ZKdJaHY2ZNck9td3D4UeH+97l02mFQP1rrGsYBnFIIhLqxuuFFwv+fMGhPPIGlvLpOBB&#10;DrJ09rTDRNuRzzQUvhIhhF2CCmrvu0RKV9Zk0EW2Iw7cl+0N+gD7SuoexxBuWrmK47U02HBoqLGj&#10;fU3ld3E3CpgPp5/b6nbMt8Pw2H+0Wze9fCq1mE9vryA8Tf5f/Od+1wrC1nAl3ACZ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/D8jwQAAANoAAAAPAAAAAAAAAAAAAAAA&#10;AKECAABkcnMvZG93bnJldi54bWxQSwUGAAAAAAQABAD5AAAAjwMAAAAA&#10;" strokeweight=".35208mm"/>
                <v:shape id="AutoShape 113" o:spid="_x0000_s1029" style="position:absolute;left:2407;top:122;width:410;height:291;visibility:visible;mso-wrap-style:square;v-text-anchor:top" coordsize="41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5mcQA&#10;AADaAAAADwAAAGRycy9kb3ducmV2LnhtbESPzWrDMBCE74W+g9hALyWRU8ifEyWUQKCXUJo4B98W&#10;a2OZWCsjqbH79lWg0OMwM98wm91gW3EnHxrHCqaTDARx5XTDtYLifBgvQYSIrLF1TAp+KMBu+/y0&#10;wVy7nr/ofoq1SBAOOSowMXa5lKEyZDFMXEecvKvzFmOSvpbaY5/gtpVvWTaXFhtOCwY72huqbqdv&#10;q2DuX5ef/aVcLbLj1ZTFoexmxUypl9HwvgYRaYj/4b/2h1awgseVd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MeZnEAAAA2gAAAA8AAAAAAAAAAAAAAAAAmAIAAGRycy9k&#10;b3ducmV2LnhtbFBLBQYAAAAABAAEAPUAAACJAwAAAAA=&#10;" path="m203,249l262,5t,l409,5m94,l,291e" filled="f" strokeweight=".17603mm">
                  <v:path arrowok="t" o:connecttype="custom" o:connectlocs="203,371;262,127;262,127;409,127;94,122;0,413" o:connectangles="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884DF48" wp14:editId="4C76C857">
                <wp:simplePos x="0" y="0"/>
                <wp:positionH relativeFrom="page">
                  <wp:posOffset>1591945</wp:posOffset>
                </wp:positionH>
                <wp:positionV relativeFrom="paragraph">
                  <wp:posOffset>69850</wp:posOffset>
                </wp:positionV>
                <wp:extent cx="66040" cy="0"/>
                <wp:effectExtent l="0" t="0" r="10160" b="190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35pt,5.5pt" to="130.5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" strokeweight=".17603mm">
                <w10:wrap anchorx="page"/>
              </v:line>
            </w:pict>
          </mc:Fallback>
        </mc:AlternateContent>
      </w:r>
      <w:r>
        <w:rPr>
          <w:i/>
          <w:spacing w:val="8"/>
        </w:rPr>
        <w:t>P</w:t>
      </w:r>
      <w:r>
        <w:rPr>
          <w:spacing w:val="8"/>
        </w:rPr>
        <w:t>(</w:t>
      </w:r>
      <w:r>
        <w:rPr>
          <w:i/>
          <w:spacing w:val="8"/>
        </w:rPr>
        <w:t>x</w:t>
      </w:r>
      <w:r>
        <w:rPr>
          <w:i/>
          <w:spacing w:val="2"/>
        </w:rPr>
        <w:t xml:space="preserve"> </w:t>
      </w:r>
      <w:r>
        <w:rPr>
          <w:rFonts w:ascii="Symbol" w:hAnsi="Symbol"/>
        </w:rPr>
        <w:t></w:t>
      </w:r>
      <w:r>
        <w:rPr>
          <w:spacing w:val="-15"/>
        </w:rPr>
        <w:t xml:space="preserve">  </w:t>
      </w:r>
      <w:r>
        <w:t>(1,96.</w:t>
      </w:r>
      <w:r>
        <w:rPr>
          <w:spacing w:val="-38"/>
        </w:rPr>
        <w:t xml:space="preserve"> </w:t>
      </w:r>
      <w:r>
        <w:rPr>
          <w:i/>
          <w:spacing w:val="-16"/>
        </w:rPr>
        <w:t>s</w:t>
      </w:r>
      <w:r>
        <w:rPr>
          <w:i/>
        </w:rPr>
        <w:t xml:space="preserve">     n</w:t>
      </w:r>
      <w:r>
        <w:rPr>
          <w:i/>
          <w:spacing w:val="-38"/>
        </w:rPr>
        <w:t xml:space="preserve"> </w:t>
      </w:r>
      <w:r>
        <w:t>))</w:t>
      </w:r>
      <w:r>
        <w:rPr>
          <w:spacing w:val="-3"/>
        </w:rPr>
        <w:t xml:space="preserve"> </w:t>
      </w:r>
      <w:r>
        <w:rPr>
          <w:rFonts w:ascii="Symbol" w:hAnsi="Symbol"/>
        </w:rPr>
        <w:t></w:t>
      </w:r>
      <w:r>
        <w:rPr>
          <w:spacing w:val="6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pacing w:val="11"/>
          <w:sz w:val="25"/>
        </w:rPr>
        <w:t xml:space="preserve"> </w:t>
      </w:r>
      <w:r>
        <w:rPr>
          <w:rFonts w:ascii="Symbol" w:hAnsi="Symbol"/>
        </w:rPr>
        <w:t></w:t>
      </w:r>
      <w:r>
        <w:rPr>
          <w:spacing w:val="-2"/>
        </w:rPr>
        <w:t xml:space="preserve"> </w:t>
      </w:r>
      <w:r>
        <w:rPr>
          <w:spacing w:val="9"/>
        </w:rPr>
        <w:t>(</w:t>
      </w:r>
      <w:r>
        <w:rPr>
          <w:i/>
          <w:spacing w:val="9"/>
        </w:rPr>
        <w:t>x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</w:t>
      </w:r>
      <w:r>
        <w:rPr>
          <w:spacing w:val="-13"/>
        </w:rPr>
        <w:t xml:space="preserve"> </w:t>
      </w:r>
      <w:r>
        <w:rPr>
          <w:spacing w:val="-8"/>
        </w:rPr>
        <w:t>(1,96.</w:t>
      </w:r>
      <w:r>
        <w:rPr>
          <w:spacing w:val="-38"/>
        </w:rPr>
        <w:t xml:space="preserve"> </w:t>
      </w:r>
      <w:r>
        <w:rPr>
          <w:i/>
          <w:spacing w:val="-13"/>
        </w:rPr>
        <w:t>s</w:t>
      </w:r>
      <w:r>
        <w:rPr>
          <w:spacing w:val="-15"/>
        </w:rPr>
        <w:t xml:space="preserve">       </w:t>
      </w:r>
      <w:r>
        <w:rPr>
          <w:i/>
        </w:rPr>
        <w:t xml:space="preserve">n </w:t>
      </w:r>
      <w:r>
        <w:t>))</w:t>
      </w:r>
    </w:p>
    <w:p w14:paraId="7E568538" w14:textId="77777777" w:rsidR="00F64D97" w:rsidRDefault="00F64D97" w:rsidP="00F64D97">
      <w:pPr>
        <w:widowControl w:val="0"/>
        <w:autoSpaceDE w:val="0"/>
        <w:autoSpaceDN w:val="0"/>
        <w:rPr>
          <w:sz w:val="24"/>
        </w:rPr>
      </w:pPr>
      <w:r>
        <w:rPr>
          <w:i/>
          <w:sz w:val="24"/>
        </w:rPr>
        <w:t>P</w:t>
      </w:r>
      <w:r>
        <w:rPr>
          <w:sz w:val="24"/>
        </w:rPr>
        <w:t xml:space="preserve">(8,39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</w:t>
      </w:r>
      <w:r>
        <w:rPr>
          <w:spacing w:val="-8"/>
          <w:sz w:val="24"/>
        </w:rPr>
        <w:t xml:space="preserve">(1,96.0,55 / </w:t>
      </w:r>
      <w:r>
        <w:rPr>
          <w:sz w:val="24"/>
        </w:rPr>
        <w:t xml:space="preserve">2,45))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z w:val="25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(8,39 </w:t>
      </w:r>
      <w:r>
        <w:rPr>
          <w:rFonts w:ascii="Symbol" w:hAnsi="Symbol"/>
          <w:sz w:val="24"/>
        </w:rPr>
        <w:t>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 xml:space="preserve">(1,96.0,55/ </w:t>
      </w:r>
      <w:r>
        <w:rPr>
          <w:sz w:val="24"/>
        </w:rPr>
        <w:t>2,45))</w:t>
      </w:r>
    </w:p>
    <w:p w14:paraId="5841A06A" w14:textId="77777777" w:rsidR="00F64D97" w:rsidRDefault="00F64D97" w:rsidP="00F64D97">
      <w:pPr>
        <w:widowControl w:val="0"/>
        <w:autoSpaceDE w:val="0"/>
        <w:autoSpaceDN w:val="0"/>
        <w:rPr>
          <w:sz w:val="24"/>
        </w:rPr>
      </w:pPr>
      <w:r>
        <w:rPr>
          <w:i/>
          <w:sz w:val="24"/>
        </w:rPr>
        <w:t>P</w:t>
      </w:r>
      <w:r>
        <w:rPr>
          <w:sz w:val="24"/>
        </w:rPr>
        <w:t xml:space="preserve">(8,39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0,44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z w:val="25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8,39 </w:t>
      </w:r>
      <w:r>
        <w:rPr>
          <w:rFonts w:ascii="Symbol" w:hAnsi="Symbol"/>
          <w:sz w:val="24"/>
        </w:rPr>
        <w:t></w:t>
      </w:r>
      <w:r>
        <w:rPr>
          <w:sz w:val="24"/>
        </w:rPr>
        <w:t xml:space="preserve"> 0,44)</w:t>
      </w:r>
    </w:p>
    <w:p w14:paraId="68B3F213" w14:textId="77777777" w:rsidR="00F64D97" w:rsidRDefault="00F64D97" w:rsidP="00F64D97">
      <w:pPr>
        <w:spacing w:before="15"/>
        <w:rPr>
          <w:sz w:val="24"/>
        </w:rPr>
      </w:pPr>
      <w:r>
        <w:rPr>
          <w:i/>
          <w:sz w:val="24"/>
        </w:rPr>
        <w:t>P</w:t>
      </w:r>
      <w:r>
        <w:rPr>
          <w:sz w:val="24"/>
        </w:rPr>
        <w:t xml:space="preserve">(7,95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</w:t>
      </w:r>
      <w:r>
        <w:rPr>
          <w:rFonts w:ascii="Symbol" w:hAnsi="Symbol"/>
          <w:i/>
          <w:sz w:val="25"/>
        </w:rPr>
        <w:t></w:t>
      </w:r>
      <w:r>
        <w:rPr>
          <w:i/>
          <w:sz w:val="25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8,83)</w:t>
      </w:r>
    </w:p>
    <w:p w14:paraId="5A5AAE80" w14:textId="77777777" w:rsidR="00F64D97" w:rsidRDefault="00F64D97" w:rsidP="00F64D97">
      <w:pPr>
        <w:widowControl w:val="0"/>
        <w:autoSpaceDE w:val="0"/>
        <w:autoSpaceDN w:val="0"/>
        <w:rPr>
          <w:sz w:val="24"/>
        </w:rPr>
      </w:pPr>
    </w:p>
    <w:p w14:paraId="63E5380B" w14:textId="77777777" w:rsidR="00F64D97" w:rsidRPr="00B417FE" w:rsidRDefault="00F64D97" w:rsidP="00F64D97">
      <w:pPr>
        <w:spacing w:line="480" w:lineRule="auto"/>
        <w:jc w:val="both"/>
        <w:rPr>
          <w:sz w:val="24"/>
          <w:szCs w:val="24"/>
        </w:rPr>
      </w:pPr>
      <w:bookmarkStart w:id="5" w:name="_Toc141268713"/>
      <w:r w:rsidRPr="00B417FE">
        <w:rPr>
          <w:sz w:val="24"/>
          <w:szCs w:val="24"/>
        </w:rPr>
        <w:t xml:space="preserve">Interval nilai organoleptik daging jumbo adalah 7,95 – 8,83 dan untuk penulisan nilai akhir organoleptik </w:t>
      </w:r>
      <w:r>
        <w:rPr>
          <w:sz w:val="24"/>
          <w:szCs w:val="24"/>
        </w:rPr>
        <w:t>daging rajungan segar</w:t>
      </w:r>
      <w:r w:rsidRPr="00B417FE">
        <w:rPr>
          <w:sz w:val="24"/>
          <w:szCs w:val="24"/>
        </w:rPr>
        <w:t xml:space="preserve"> diambil nilai terkecil adalah 7,95 dan dibulatkan menjadi 8.</w:t>
      </w:r>
      <w:bookmarkEnd w:id="5"/>
    </w:p>
    <w:p w14:paraId="6BA3EC23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0AA6FB5F" w14:textId="77777777" w:rsidR="00F64D97" w:rsidRDefault="00F64D97" w:rsidP="00F64D97">
      <w:pPr>
        <w:spacing w:line="480" w:lineRule="auto"/>
        <w:jc w:val="both"/>
        <w:rPr>
          <w:iCs/>
          <w:sz w:val="24"/>
          <w:szCs w:val="24"/>
        </w:rPr>
      </w:pPr>
    </w:p>
    <w:p w14:paraId="43061A58" w14:textId="77777777" w:rsidR="00F64D97" w:rsidRDefault="00F64D97" w:rsidP="00F64D97">
      <w:pPr>
        <w:spacing w:line="480" w:lineRule="auto"/>
        <w:jc w:val="both"/>
        <w:rPr>
          <w:sz w:val="24"/>
          <w:szCs w:val="24"/>
        </w:rPr>
      </w:pPr>
    </w:p>
    <w:p w14:paraId="5C2D6999" w14:textId="77777777" w:rsidR="00F64D97" w:rsidRDefault="00F64D97" w:rsidP="00F64D97">
      <w:pPr>
        <w:spacing w:line="480" w:lineRule="auto"/>
        <w:jc w:val="both"/>
        <w:rPr>
          <w:sz w:val="24"/>
          <w:szCs w:val="24"/>
        </w:rPr>
      </w:pPr>
    </w:p>
    <w:p w14:paraId="5539054C" w14:textId="77777777" w:rsidR="00F64D97" w:rsidRDefault="00F64D97" w:rsidP="00F64D97">
      <w:pPr>
        <w:spacing w:line="480" w:lineRule="auto"/>
        <w:jc w:val="both"/>
        <w:rPr>
          <w:sz w:val="24"/>
          <w:szCs w:val="24"/>
        </w:rPr>
      </w:pPr>
    </w:p>
    <w:p w14:paraId="078D11F9" w14:textId="77777777" w:rsidR="00F64D97" w:rsidRDefault="00F64D97" w:rsidP="00F64D97">
      <w:pPr>
        <w:spacing w:line="480" w:lineRule="auto"/>
        <w:jc w:val="both"/>
        <w:rPr>
          <w:sz w:val="24"/>
          <w:szCs w:val="24"/>
        </w:rPr>
      </w:pPr>
    </w:p>
    <w:p w14:paraId="49F73D5F" w14:textId="77777777" w:rsidR="00F64D97" w:rsidRDefault="00F64D97" w:rsidP="00F64D97">
      <w:pPr>
        <w:spacing w:line="480" w:lineRule="auto"/>
        <w:jc w:val="both"/>
        <w:rPr>
          <w:sz w:val="24"/>
          <w:szCs w:val="24"/>
        </w:rPr>
      </w:pPr>
    </w:p>
    <w:p w14:paraId="2CFA3D08" w14:textId="77777777" w:rsidR="00F64D97" w:rsidRDefault="00F64D97" w:rsidP="00F64D97">
      <w:pPr>
        <w:spacing w:line="480" w:lineRule="auto"/>
        <w:jc w:val="both"/>
        <w:rPr>
          <w:sz w:val="24"/>
          <w:szCs w:val="24"/>
        </w:rPr>
      </w:pPr>
    </w:p>
    <w:p w14:paraId="17041561" w14:textId="77777777" w:rsidR="00F64D97" w:rsidRDefault="00F64D97" w:rsidP="00F64D97">
      <w:pPr>
        <w:spacing w:line="480" w:lineRule="auto"/>
        <w:jc w:val="both"/>
        <w:rPr>
          <w:sz w:val="24"/>
          <w:szCs w:val="24"/>
        </w:rPr>
      </w:pPr>
    </w:p>
    <w:tbl>
      <w:tblPr>
        <w:tblW w:w="80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1116"/>
        <w:gridCol w:w="1366"/>
        <w:gridCol w:w="1116"/>
        <w:gridCol w:w="1442"/>
        <w:gridCol w:w="1559"/>
      </w:tblGrid>
      <w:tr w:rsidR="00F64D97" w:rsidRPr="004D73A2" w14:paraId="417F1213" w14:textId="77777777" w:rsidTr="006C3B4C">
        <w:trPr>
          <w:trHeight w:val="290"/>
        </w:trPr>
        <w:tc>
          <w:tcPr>
            <w:tcW w:w="8095" w:type="dxa"/>
            <w:gridSpan w:val="6"/>
            <w:shd w:val="clear" w:color="auto" w:fill="auto"/>
            <w:noWrap/>
            <w:vAlign w:val="bottom"/>
            <w:hideMark/>
          </w:tcPr>
          <w:p w14:paraId="12B4E9EE" w14:textId="77777777" w:rsidR="00F64D97" w:rsidRPr="004D73A2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4D73A2">
              <w:rPr>
                <w:b/>
                <w:color w:val="000000"/>
                <w:sz w:val="24"/>
                <w:szCs w:val="22"/>
              </w:rPr>
              <w:lastRenderedPageBreak/>
              <w:t>Uji Organoleptik dan Hedonik Daging Rajungan</w:t>
            </w:r>
          </w:p>
        </w:tc>
      </w:tr>
      <w:tr w:rsidR="00F64D97" w:rsidRPr="004D73A2" w14:paraId="6C589939" w14:textId="77777777" w:rsidTr="006C3B4C">
        <w:trPr>
          <w:trHeight w:val="290"/>
        </w:trPr>
        <w:tc>
          <w:tcPr>
            <w:tcW w:w="8095" w:type="dxa"/>
            <w:gridSpan w:val="6"/>
            <w:shd w:val="clear" w:color="auto" w:fill="auto"/>
            <w:noWrap/>
            <w:vAlign w:val="bottom"/>
            <w:hideMark/>
          </w:tcPr>
          <w:p w14:paraId="42E528BC" w14:textId="77777777" w:rsidR="00F64D97" w:rsidRPr="004D73A2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4D73A2">
              <w:rPr>
                <w:b/>
                <w:color w:val="000000"/>
                <w:sz w:val="24"/>
                <w:szCs w:val="22"/>
              </w:rPr>
              <w:t>Responden/Panelis 1</w:t>
            </w:r>
          </w:p>
        </w:tc>
      </w:tr>
      <w:tr w:rsidR="00F64D97" w:rsidRPr="004D73A2" w14:paraId="55F07809" w14:textId="77777777" w:rsidTr="006C3B4C">
        <w:trPr>
          <w:trHeight w:val="290"/>
        </w:trPr>
        <w:tc>
          <w:tcPr>
            <w:tcW w:w="1496" w:type="dxa"/>
            <w:vMerge w:val="restart"/>
            <w:shd w:val="clear" w:color="auto" w:fill="auto"/>
            <w:noWrap/>
            <w:vAlign w:val="center"/>
            <w:hideMark/>
          </w:tcPr>
          <w:p w14:paraId="1DFB1340" w14:textId="77777777" w:rsidR="00F64D97" w:rsidRPr="004D73A2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  <w:r w:rsidRPr="004D73A2">
              <w:rPr>
                <w:b/>
                <w:color w:val="000000"/>
                <w:sz w:val="24"/>
                <w:szCs w:val="22"/>
              </w:rPr>
              <w:t>Spesifikasi</w:t>
            </w:r>
          </w:p>
        </w:tc>
        <w:tc>
          <w:tcPr>
            <w:tcW w:w="6599" w:type="dxa"/>
            <w:gridSpan w:val="5"/>
            <w:shd w:val="clear" w:color="auto" w:fill="auto"/>
            <w:noWrap/>
            <w:vAlign w:val="bottom"/>
          </w:tcPr>
          <w:p w14:paraId="441E3553" w14:textId="77777777" w:rsidR="00F64D97" w:rsidRPr="004D73A2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4D73A2">
              <w:rPr>
                <w:b/>
                <w:color w:val="000000"/>
                <w:sz w:val="24"/>
                <w:szCs w:val="22"/>
              </w:rPr>
              <w:t>Kelas Daging</w:t>
            </w:r>
          </w:p>
        </w:tc>
      </w:tr>
      <w:tr w:rsidR="00F64D97" w:rsidRPr="004D73A2" w14:paraId="201210B3" w14:textId="77777777" w:rsidTr="006C3B4C">
        <w:trPr>
          <w:trHeight w:val="290"/>
        </w:trPr>
        <w:tc>
          <w:tcPr>
            <w:tcW w:w="1496" w:type="dxa"/>
            <w:vMerge/>
            <w:shd w:val="clear" w:color="auto" w:fill="auto"/>
            <w:noWrap/>
            <w:vAlign w:val="bottom"/>
          </w:tcPr>
          <w:p w14:paraId="0539C4AB" w14:textId="77777777" w:rsidR="00F64D97" w:rsidRPr="004D73A2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</w:tcPr>
          <w:p w14:paraId="143A8DF8" w14:textId="77777777" w:rsidR="00F64D97" w:rsidRPr="004D73A2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  <w:r w:rsidRPr="004D73A2">
              <w:rPr>
                <w:b/>
                <w:color w:val="000000"/>
                <w:sz w:val="24"/>
                <w:szCs w:val="22"/>
              </w:rPr>
              <w:t>Jumbo</w:t>
            </w:r>
          </w:p>
        </w:tc>
        <w:tc>
          <w:tcPr>
            <w:tcW w:w="1366" w:type="dxa"/>
            <w:shd w:val="clear" w:color="auto" w:fill="auto"/>
            <w:noWrap/>
            <w:vAlign w:val="bottom"/>
          </w:tcPr>
          <w:p w14:paraId="25651F43" w14:textId="77777777" w:rsidR="00F64D97" w:rsidRPr="004D73A2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  <w:r w:rsidRPr="004D73A2">
              <w:rPr>
                <w:b/>
                <w:color w:val="000000"/>
                <w:sz w:val="24"/>
                <w:szCs w:val="22"/>
              </w:rPr>
              <w:t>Backfin</w:t>
            </w:r>
          </w:p>
        </w:tc>
        <w:tc>
          <w:tcPr>
            <w:tcW w:w="1116" w:type="dxa"/>
            <w:shd w:val="clear" w:color="auto" w:fill="auto"/>
            <w:noWrap/>
            <w:vAlign w:val="bottom"/>
          </w:tcPr>
          <w:p w14:paraId="336D21B6" w14:textId="77777777" w:rsidR="00F64D97" w:rsidRPr="004D73A2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  <w:r w:rsidRPr="004D73A2">
              <w:rPr>
                <w:b/>
                <w:color w:val="000000"/>
                <w:sz w:val="24"/>
                <w:szCs w:val="22"/>
              </w:rPr>
              <w:t>Special</w:t>
            </w:r>
          </w:p>
        </w:tc>
        <w:tc>
          <w:tcPr>
            <w:tcW w:w="1442" w:type="dxa"/>
            <w:shd w:val="clear" w:color="auto" w:fill="auto"/>
            <w:noWrap/>
            <w:vAlign w:val="bottom"/>
          </w:tcPr>
          <w:p w14:paraId="7CB30AD2" w14:textId="77777777" w:rsidR="00F64D97" w:rsidRPr="004351AC" w:rsidRDefault="00F64D97" w:rsidP="006C3B4C">
            <w:pPr>
              <w:rPr>
                <w:b/>
                <w:i/>
                <w:color w:val="000000"/>
                <w:sz w:val="24"/>
                <w:szCs w:val="22"/>
              </w:rPr>
            </w:pPr>
            <w:r w:rsidRPr="0067328B">
              <w:rPr>
                <w:b/>
                <w:i/>
                <w:color w:val="000000"/>
                <w:sz w:val="24"/>
                <w:szCs w:val="22"/>
              </w:rPr>
              <w:t>Claw meat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BB313F8" w14:textId="77777777" w:rsidR="00F64D97" w:rsidRPr="004351AC" w:rsidRDefault="00F64D97" w:rsidP="006C3B4C">
            <w:pPr>
              <w:rPr>
                <w:b/>
                <w:i/>
                <w:color w:val="000000"/>
                <w:sz w:val="24"/>
                <w:szCs w:val="22"/>
              </w:rPr>
            </w:pPr>
            <w:r>
              <w:rPr>
                <w:b/>
                <w:i/>
                <w:color w:val="000000"/>
                <w:sz w:val="24"/>
                <w:szCs w:val="22"/>
              </w:rPr>
              <w:t>Claw finger</w:t>
            </w:r>
          </w:p>
        </w:tc>
      </w:tr>
      <w:tr w:rsidR="00F64D97" w:rsidRPr="004D73A2" w14:paraId="109B1427" w14:textId="77777777" w:rsidTr="006C3B4C">
        <w:trPr>
          <w:trHeight w:val="29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14:paraId="70176363" w14:textId="77777777" w:rsidR="00F64D97" w:rsidRPr="004D73A2" w:rsidRDefault="00F64D97" w:rsidP="006C3B4C">
            <w:pPr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Kenampakan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4C4CCE4A" w14:textId="77777777" w:rsidR="00F64D97" w:rsidRPr="004D73A2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14:paraId="3992DA81" w14:textId="77777777" w:rsidR="00F64D97" w:rsidRPr="004D73A2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51D556BC" w14:textId="77777777" w:rsidR="00F64D97" w:rsidRPr="004D73A2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442" w:type="dxa"/>
            <w:shd w:val="clear" w:color="auto" w:fill="auto"/>
            <w:noWrap/>
            <w:vAlign w:val="bottom"/>
            <w:hideMark/>
          </w:tcPr>
          <w:p w14:paraId="006D5C44" w14:textId="77777777" w:rsidR="00F64D97" w:rsidRPr="004D73A2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E795ABE" w14:textId="77777777" w:rsidR="00F64D97" w:rsidRPr="004D73A2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7</w:t>
            </w:r>
          </w:p>
        </w:tc>
      </w:tr>
      <w:tr w:rsidR="00F64D97" w:rsidRPr="004D73A2" w14:paraId="36B5EACA" w14:textId="77777777" w:rsidTr="006C3B4C">
        <w:trPr>
          <w:trHeight w:val="29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14:paraId="2860D531" w14:textId="77777777" w:rsidR="00F64D97" w:rsidRPr="004D73A2" w:rsidRDefault="00F64D97" w:rsidP="006C3B4C">
            <w:pPr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Bau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25DF750C" w14:textId="77777777" w:rsidR="00F64D97" w:rsidRPr="004D73A2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14:paraId="089A0256" w14:textId="77777777" w:rsidR="00F64D97" w:rsidRPr="004D73A2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175860D5" w14:textId="77777777" w:rsidR="00F64D97" w:rsidRPr="004D73A2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442" w:type="dxa"/>
            <w:shd w:val="clear" w:color="auto" w:fill="auto"/>
            <w:noWrap/>
            <w:vAlign w:val="bottom"/>
            <w:hideMark/>
          </w:tcPr>
          <w:p w14:paraId="348778B6" w14:textId="77777777" w:rsidR="00F64D97" w:rsidRPr="004D73A2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C2EB3D6" w14:textId="77777777" w:rsidR="00F64D97" w:rsidRPr="004D73A2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8</w:t>
            </w:r>
          </w:p>
        </w:tc>
      </w:tr>
      <w:tr w:rsidR="00F64D97" w:rsidRPr="004D73A2" w14:paraId="2C7BA5FF" w14:textId="77777777" w:rsidTr="006C3B4C">
        <w:trPr>
          <w:trHeight w:val="29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14:paraId="7BFD1D3F" w14:textId="77777777" w:rsidR="00F64D97" w:rsidRPr="004D73A2" w:rsidRDefault="00F64D97" w:rsidP="006C3B4C">
            <w:pPr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Tekstur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3858003C" w14:textId="77777777" w:rsidR="00F64D97" w:rsidRPr="004D73A2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14:paraId="230DCB80" w14:textId="77777777" w:rsidR="00F64D97" w:rsidRPr="004D73A2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6344AED6" w14:textId="77777777" w:rsidR="00F64D97" w:rsidRPr="004D73A2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442" w:type="dxa"/>
            <w:shd w:val="clear" w:color="auto" w:fill="auto"/>
            <w:noWrap/>
            <w:vAlign w:val="bottom"/>
            <w:hideMark/>
          </w:tcPr>
          <w:p w14:paraId="5CF43091" w14:textId="77777777" w:rsidR="00F64D97" w:rsidRPr="004D73A2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EF808F0" w14:textId="77777777" w:rsidR="00F64D97" w:rsidRPr="004D73A2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4D73A2">
              <w:rPr>
                <w:color w:val="000000"/>
                <w:sz w:val="24"/>
                <w:szCs w:val="22"/>
              </w:rPr>
              <w:t>8</w:t>
            </w:r>
          </w:p>
        </w:tc>
      </w:tr>
      <w:tr w:rsidR="00F64D97" w:rsidRPr="004D73A2" w14:paraId="456B3B46" w14:textId="77777777" w:rsidTr="006C3B4C">
        <w:trPr>
          <w:trHeight w:val="29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14:paraId="1E9BF411" w14:textId="77777777" w:rsidR="00F64D97" w:rsidRPr="004D73A2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  <w:r w:rsidRPr="004D73A2">
              <w:rPr>
                <w:b/>
                <w:color w:val="000000"/>
                <w:sz w:val="24"/>
                <w:szCs w:val="22"/>
              </w:rPr>
              <w:t>Rata-rata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5FEEEE24" w14:textId="77777777" w:rsidR="00F64D97" w:rsidRPr="004D73A2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4D73A2">
              <w:rPr>
                <w:b/>
                <w:color w:val="000000"/>
                <w:sz w:val="24"/>
                <w:szCs w:val="22"/>
              </w:rPr>
              <w:t>8,333333</w:t>
            </w:r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14:paraId="6C32BD3B" w14:textId="77777777" w:rsidR="00F64D97" w:rsidRPr="004D73A2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4D73A2">
              <w:rPr>
                <w:b/>
                <w:color w:val="000000"/>
                <w:sz w:val="24"/>
                <w:szCs w:val="22"/>
              </w:rPr>
              <w:t>7,66666667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71927EAF" w14:textId="77777777" w:rsidR="00F64D97" w:rsidRPr="004D73A2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4D73A2">
              <w:rPr>
                <w:b/>
                <w:color w:val="000000"/>
                <w:sz w:val="24"/>
                <w:szCs w:val="22"/>
              </w:rPr>
              <w:t>8,333333</w:t>
            </w:r>
          </w:p>
        </w:tc>
        <w:tc>
          <w:tcPr>
            <w:tcW w:w="1442" w:type="dxa"/>
            <w:shd w:val="clear" w:color="auto" w:fill="auto"/>
            <w:noWrap/>
            <w:vAlign w:val="bottom"/>
            <w:hideMark/>
          </w:tcPr>
          <w:p w14:paraId="1C130254" w14:textId="77777777" w:rsidR="00F64D97" w:rsidRPr="004D73A2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4D73A2">
              <w:rPr>
                <w:b/>
                <w:color w:val="000000"/>
                <w:sz w:val="24"/>
                <w:szCs w:val="22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04D02A5" w14:textId="77777777" w:rsidR="00F64D97" w:rsidRPr="004D73A2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4D73A2">
              <w:rPr>
                <w:b/>
                <w:color w:val="000000"/>
                <w:sz w:val="24"/>
                <w:szCs w:val="22"/>
              </w:rPr>
              <w:t>7,66666667</w:t>
            </w:r>
          </w:p>
        </w:tc>
      </w:tr>
    </w:tbl>
    <w:p w14:paraId="3DCDC346" w14:textId="77777777" w:rsidR="00F64D97" w:rsidRDefault="00F64D97" w:rsidP="00F64D97">
      <w:pPr>
        <w:spacing w:line="480" w:lineRule="auto"/>
        <w:jc w:val="both"/>
        <w:rPr>
          <w:sz w:val="24"/>
          <w:szCs w:val="24"/>
        </w:rPr>
      </w:pPr>
    </w:p>
    <w:tbl>
      <w:tblPr>
        <w:tblW w:w="80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116"/>
        <w:gridCol w:w="1385"/>
        <w:gridCol w:w="993"/>
        <w:gridCol w:w="1559"/>
        <w:gridCol w:w="1559"/>
      </w:tblGrid>
      <w:tr w:rsidR="00F64D97" w:rsidRPr="00DB0229" w14:paraId="53409E6C" w14:textId="77777777" w:rsidTr="006C3B4C">
        <w:trPr>
          <w:trHeight w:val="290"/>
        </w:trPr>
        <w:tc>
          <w:tcPr>
            <w:tcW w:w="8095" w:type="dxa"/>
            <w:gridSpan w:val="6"/>
            <w:shd w:val="clear" w:color="auto" w:fill="auto"/>
            <w:noWrap/>
            <w:vAlign w:val="bottom"/>
            <w:hideMark/>
          </w:tcPr>
          <w:p w14:paraId="19C91BEA" w14:textId="77777777" w:rsidR="00F64D97" w:rsidRPr="00DB0229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DB0229">
              <w:rPr>
                <w:b/>
                <w:color w:val="000000"/>
                <w:sz w:val="24"/>
                <w:szCs w:val="22"/>
              </w:rPr>
              <w:t>Uji Organoleptik dan Hedonik Daging Rajungan</w:t>
            </w:r>
          </w:p>
        </w:tc>
      </w:tr>
      <w:tr w:rsidR="00F64D97" w:rsidRPr="00DB0229" w14:paraId="3A174945" w14:textId="77777777" w:rsidTr="006C3B4C">
        <w:trPr>
          <w:trHeight w:val="290"/>
        </w:trPr>
        <w:tc>
          <w:tcPr>
            <w:tcW w:w="8095" w:type="dxa"/>
            <w:gridSpan w:val="6"/>
            <w:shd w:val="clear" w:color="auto" w:fill="auto"/>
            <w:noWrap/>
            <w:vAlign w:val="bottom"/>
            <w:hideMark/>
          </w:tcPr>
          <w:p w14:paraId="710A7AD6" w14:textId="77777777" w:rsidR="00F64D97" w:rsidRPr="00DB0229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DB0229">
              <w:rPr>
                <w:b/>
                <w:color w:val="000000"/>
                <w:sz w:val="24"/>
                <w:szCs w:val="22"/>
              </w:rPr>
              <w:t>Responden/Panelis 2</w:t>
            </w:r>
          </w:p>
        </w:tc>
      </w:tr>
      <w:tr w:rsidR="00F64D97" w:rsidRPr="00DB0229" w14:paraId="4F542108" w14:textId="77777777" w:rsidTr="006C3B4C">
        <w:trPr>
          <w:trHeight w:val="290"/>
        </w:trPr>
        <w:tc>
          <w:tcPr>
            <w:tcW w:w="1483" w:type="dxa"/>
            <w:vMerge w:val="restart"/>
            <w:shd w:val="clear" w:color="auto" w:fill="auto"/>
            <w:noWrap/>
            <w:vAlign w:val="center"/>
            <w:hideMark/>
          </w:tcPr>
          <w:p w14:paraId="2A62BAB4" w14:textId="77777777" w:rsidR="00F64D97" w:rsidRPr="00DB0229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  <w:r w:rsidRPr="00DB0229">
              <w:rPr>
                <w:b/>
                <w:color w:val="000000"/>
                <w:sz w:val="24"/>
                <w:szCs w:val="22"/>
              </w:rPr>
              <w:t>Spesifikasi</w:t>
            </w:r>
          </w:p>
        </w:tc>
        <w:tc>
          <w:tcPr>
            <w:tcW w:w="6612" w:type="dxa"/>
            <w:gridSpan w:val="5"/>
            <w:shd w:val="clear" w:color="auto" w:fill="auto"/>
            <w:noWrap/>
            <w:vAlign w:val="bottom"/>
          </w:tcPr>
          <w:p w14:paraId="28A14EAE" w14:textId="77777777" w:rsidR="00F64D97" w:rsidRPr="00DB0229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DB0229">
              <w:rPr>
                <w:b/>
                <w:color w:val="000000"/>
                <w:sz w:val="24"/>
                <w:szCs w:val="22"/>
              </w:rPr>
              <w:t>Kelas Daging</w:t>
            </w:r>
          </w:p>
        </w:tc>
      </w:tr>
      <w:tr w:rsidR="00F64D97" w:rsidRPr="00DB0229" w14:paraId="5A3E0562" w14:textId="77777777" w:rsidTr="006C3B4C">
        <w:trPr>
          <w:trHeight w:val="290"/>
        </w:trPr>
        <w:tc>
          <w:tcPr>
            <w:tcW w:w="1483" w:type="dxa"/>
            <w:vMerge/>
            <w:shd w:val="clear" w:color="auto" w:fill="auto"/>
            <w:noWrap/>
            <w:vAlign w:val="bottom"/>
          </w:tcPr>
          <w:p w14:paraId="6984161B" w14:textId="77777777" w:rsidR="00F64D97" w:rsidRPr="00DB0229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</w:tcPr>
          <w:p w14:paraId="0B5100B9" w14:textId="77777777" w:rsidR="00F64D97" w:rsidRPr="00DB0229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DB0229">
              <w:rPr>
                <w:b/>
                <w:color w:val="000000"/>
                <w:sz w:val="24"/>
                <w:szCs w:val="22"/>
              </w:rPr>
              <w:t>Jumbo</w:t>
            </w:r>
          </w:p>
        </w:tc>
        <w:tc>
          <w:tcPr>
            <w:tcW w:w="1385" w:type="dxa"/>
            <w:shd w:val="clear" w:color="auto" w:fill="auto"/>
            <w:noWrap/>
            <w:vAlign w:val="bottom"/>
          </w:tcPr>
          <w:p w14:paraId="3D9576CC" w14:textId="77777777" w:rsidR="00F64D97" w:rsidRPr="00DB0229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DB0229">
              <w:rPr>
                <w:b/>
                <w:color w:val="000000"/>
                <w:sz w:val="24"/>
                <w:szCs w:val="22"/>
              </w:rPr>
              <w:t>Backfin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14:paraId="29FB55CA" w14:textId="77777777" w:rsidR="00F64D97" w:rsidRPr="00DB0229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DB0229">
              <w:rPr>
                <w:b/>
                <w:color w:val="000000"/>
                <w:sz w:val="24"/>
                <w:szCs w:val="22"/>
              </w:rPr>
              <w:t>Special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A16EC84" w14:textId="77777777" w:rsidR="00F64D97" w:rsidRPr="004351AC" w:rsidRDefault="00F64D97" w:rsidP="006C3B4C">
            <w:pPr>
              <w:jc w:val="center"/>
              <w:rPr>
                <w:b/>
                <w:i/>
                <w:color w:val="000000"/>
                <w:sz w:val="24"/>
                <w:szCs w:val="22"/>
              </w:rPr>
            </w:pPr>
            <w:r w:rsidRPr="0067328B">
              <w:rPr>
                <w:b/>
                <w:i/>
                <w:color w:val="000000"/>
                <w:sz w:val="24"/>
                <w:szCs w:val="22"/>
              </w:rPr>
              <w:t>Claw meat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C7C5E64" w14:textId="77777777" w:rsidR="00F64D97" w:rsidRPr="004351AC" w:rsidRDefault="00F64D97" w:rsidP="006C3B4C">
            <w:pPr>
              <w:jc w:val="center"/>
              <w:rPr>
                <w:b/>
                <w:i/>
                <w:color w:val="000000"/>
                <w:sz w:val="24"/>
                <w:szCs w:val="22"/>
              </w:rPr>
            </w:pPr>
            <w:r>
              <w:rPr>
                <w:b/>
                <w:i/>
                <w:color w:val="000000"/>
                <w:sz w:val="24"/>
                <w:szCs w:val="22"/>
              </w:rPr>
              <w:t>Claw finger</w:t>
            </w:r>
          </w:p>
        </w:tc>
      </w:tr>
      <w:tr w:rsidR="00F64D97" w:rsidRPr="00DB0229" w14:paraId="476C0B42" w14:textId="77777777" w:rsidTr="006C3B4C">
        <w:trPr>
          <w:trHeight w:val="29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14:paraId="18615F63" w14:textId="77777777" w:rsidR="00F64D97" w:rsidRPr="00DB0229" w:rsidRDefault="00F64D97" w:rsidP="006C3B4C">
            <w:pPr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Kenampakan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6A952A2F" w14:textId="77777777" w:rsidR="00F64D97" w:rsidRPr="00DB0229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14:paraId="77804961" w14:textId="77777777" w:rsidR="00F64D97" w:rsidRPr="00DB0229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F8BF531" w14:textId="77777777" w:rsidR="00F64D97" w:rsidRPr="00DB0229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74A2276" w14:textId="77777777" w:rsidR="00F64D97" w:rsidRPr="00DB0229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218AB2F" w14:textId="77777777" w:rsidR="00F64D97" w:rsidRPr="00DB0229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9</w:t>
            </w:r>
          </w:p>
        </w:tc>
      </w:tr>
      <w:tr w:rsidR="00F64D97" w:rsidRPr="00DB0229" w14:paraId="3601E811" w14:textId="77777777" w:rsidTr="006C3B4C">
        <w:trPr>
          <w:trHeight w:val="29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14:paraId="16F8AD02" w14:textId="77777777" w:rsidR="00F64D97" w:rsidRPr="00DB0229" w:rsidRDefault="00F64D97" w:rsidP="006C3B4C">
            <w:pPr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Bau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5D11EAE2" w14:textId="77777777" w:rsidR="00F64D97" w:rsidRPr="00DB0229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14:paraId="136CD30B" w14:textId="77777777" w:rsidR="00F64D97" w:rsidRPr="00DB0229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0E918E6" w14:textId="77777777" w:rsidR="00F64D97" w:rsidRPr="00DB0229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96D0979" w14:textId="77777777" w:rsidR="00F64D97" w:rsidRPr="00DB0229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711193D" w14:textId="77777777" w:rsidR="00F64D97" w:rsidRPr="00DB0229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9</w:t>
            </w:r>
          </w:p>
        </w:tc>
      </w:tr>
      <w:tr w:rsidR="00F64D97" w:rsidRPr="00DB0229" w14:paraId="5E66DDB7" w14:textId="77777777" w:rsidTr="006C3B4C">
        <w:trPr>
          <w:trHeight w:val="29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14:paraId="0230A2C8" w14:textId="77777777" w:rsidR="00F64D97" w:rsidRPr="00DB0229" w:rsidRDefault="00F64D97" w:rsidP="006C3B4C">
            <w:pPr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Tekstur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1EE17487" w14:textId="77777777" w:rsidR="00F64D97" w:rsidRPr="00DB0229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14:paraId="4A40166B" w14:textId="77777777" w:rsidR="00F64D97" w:rsidRPr="00DB0229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7A8DA45" w14:textId="77777777" w:rsidR="00F64D97" w:rsidRPr="00DB0229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3CA42E9" w14:textId="77777777" w:rsidR="00F64D97" w:rsidRPr="00DB0229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175C72D" w14:textId="77777777" w:rsidR="00F64D97" w:rsidRPr="00DB0229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DB0229">
              <w:rPr>
                <w:color w:val="000000"/>
                <w:sz w:val="24"/>
                <w:szCs w:val="22"/>
              </w:rPr>
              <w:t>9</w:t>
            </w:r>
          </w:p>
        </w:tc>
      </w:tr>
      <w:tr w:rsidR="00F64D97" w:rsidRPr="00DB0229" w14:paraId="390450F5" w14:textId="77777777" w:rsidTr="006C3B4C">
        <w:trPr>
          <w:trHeight w:val="29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14:paraId="2B54A38D" w14:textId="77777777" w:rsidR="00F64D97" w:rsidRPr="00DB0229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  <w:r w:rsidRPr="00DB0229">
              <w:rPr>
                <w:b/>
                <w:color w:val="000000"/>
                <w:sz w:val="24"/>
                <w:szCs w:val="22"/>
              </w:rPr>
              <w:t>Rata-rata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69132B8A" w14:textId="77777777" w:rsidR="00F64D97" w:rsidRPr="00DB0229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DB0229">
              <w:rPr>
                <w:b/>
                <w:color w:val="000000"/>
                <w:sz w:val="24"/>
                <w:szCs w:val="22"/>
              </w:rPr>
              <w:t>8,333333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14:paraId="1F7A4CBD" w14:textId="77777777" w:rsidR="00F64D97" w:rsidRPr="00DB0229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DB0229">
              <w:rPr>
                <w:b/>
                <w:color w:val="000000"/>
                <w:sz w:val="24"/>
                <w:szCs w:val="22"/>
              </w:rPr>
              <w:t>8,666667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1DEAEF3" w14:textId="77777777" w:rsidR="00F64D97" w:rsidRPr="00DB0229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DB0229">
              <w:rPr>
                <w:b/>
                <w:color w:val="000000"/>
                <w:sz w:val="24"/>
                <w:szCs w:val="22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6EA7446" w14:textId="77777777" w:rsidR="00F64D97" w:rsidRPr="00DB0229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DB0229">
              <w:rPr>
                <w:b/>
                <w:color w:val="000000"/>
                <w:sz w:val="24"/>
                <w:szCs w:val="22"/>
              </w:rPr>
              <w:t>8,666666667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B7B6CA9" w14:textId="77777777" w:rsidR="00F64D97" w:rsidRPr="00DB0229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DB0229">
              <w:rPr>
                <w:b/>
                <w:color w:val="000000"/>
                <w:sz w:val="24"/>
                <w:szCs w:val="22"/>
              </w:rPr>
              <w:t>9</w:t>
            </w:r>
          </w:p>
        </w:tc>
      </w:tr>
    </w:tbl>
    <w:p w14:paraId="75A29E5E" w14:textId="77777777" w:rsidR="00F64D97" w:rsidRDefault="00F64D97" w:rsidP="00F64D97">
      <w:pPr>
        <w:spacing w:line="480" w:lineRule="auto"/>
        <w:jc w:val="both"/>
        <w:rPr>
          <w:sz w:val="24"/>
          <w:szCs w:val="24"/>
        </w:rPr>
      </w:pPr>
    </w:p>
    <w:tbl>
      <w:tblPr>
        <w:tblW w:w="8100" w:type="dxa"/>
        <w:tblInd w:w="93" w:type="dxa"/>
        <w:tblLook w:val="04A0" w:firstRow="1" w:lastRow="0" w:firstColumn="1" w:lastColumn="0" w:noHBand="0" w:noVBand="1"/>
      </w:tblPr>
      <w:tblGrid>
        <w:gridCol w:w="1490"/>
        <w:gridCol w:w="1138"/>
        <w:gridCol w:w="1361"/>
        <w:gridCol w:w="1116"/>
        <w:gridCol w:w="1436"/>
        <w:gridCol w:w="1559"/>
      </w:tblGrid>
      <w:tr w:rsidR="00F64D97" w:rsidRPr="000E3A38" w14:paraId="4558A827" w14:textId="77777777" w:rsidTr="006C3B4C">
        <w:trPr>
          <w:trHeight w:val="290"/>
        </w:trPr>
        <w:tc>
          <w:tcPr>
            <w:tcW w:w="81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7468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Uji Organoleptik dan Hedonik Daging Rajungan</w:t>
            </w:r>
          </w:p>
        </w:tc>
      </w:tr>
      <w:tr w:rsidR="00F64D97" w:rsidRPr="000E3A38" w14:paraId="735E0DA0" w14:textId="77777777" w:rsidTr="006C3B4C">
        <w:trPr>
          <w:trHeight w:val="290"/>
        </w:trPr>
        <w:tc>
          <w:tcPr>
            <w:tcW w:w="81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7A912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Responden/Panelis 3</w:t>
            </w:r>
          </w:p>
        </w:tc>
      </w:tr>
      <w:tr w:rsidR="00F64D97" w:rsidRPr="000E3A38" w14:paraId="55EEB6E2" w14:textId="77777777" w:rsidTr="006C3B4C">
        <w:trPr>
          <w:trHeight w:val="290"/>
        </w:trPr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D9727" w14:textId="77777777" w:rsidR="00F64D97" w:rsidRPr="000E3A38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Spesifikasi</w:t>
            </w:r>
          </w:p>
        </w:tc>
        <w:tc>
          <w:tcPr>
            <w:tcW w:w="6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C9FE4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DB0229">
              <w:rPr>
                <w:b/>
                <w:color w:val="000000"/>
                <w:sz w:val="24"/>
                <w:szCs w:val="22"/>
              </w:rPr>
              <w:t>Kelas Daging</w:t>
            </w:r>
          </w:p>
        </w:tc>
      </w:tr>
      <w:tr w:rsidR="00F64D97" w:rsidRPr="000E3A38" w14:paraId="20ED04A9" w14:textId="77777777" w:rsidTr="006C3B4C">
        <w:trPr>
          <w:trHeight w:val="290"/>
        </w:trPr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AD9C3" w14:textId="77777777" w:rsidR="00F64D97" w:rsidRPr="00DB0229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0E9A0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Jumbo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F8C85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Backfin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EABA6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Special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BD746" w14:textId="77777777" w:rsidR="00F64D97" w:rsidRPr="004351AC" w:rsidRDefault="00F64D97" w:rsidP="006C3B4C">
            <w:pPr>
              <w:jc w:val="center"/>
              <w:rPr>
                <w:b/>
                <w:i/>
                <w:color w:val="000000"/>
                <w:sz w:val="24"/>
                <w:szCs w:val="22"/>
              </w:rPr>
            </w:pPr>
            <w:r w:rsidRPr="0067328B">
              <w:rPr>
                <w:b/>
                <w:i/>
                <w:color w:val="000000"/>
                <w:sz w:val="24"/>
                <w:szCs w:val="22"/>
              </w:rPr>
              <w:t>Claw meat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E5558" w14:textId="77777777" w:rsidR="00F64D97" w:rsidRPr="004351AC" w:rsidRDefault="00F64D97" w:rsidP="006C3B4C">
            <w:pPr>
              <w:jc w:val="center"/>
              <w:rPr>
                <w:b/>
                <w:i/>
                <w:color w:val="000000"/>
                <w:sz w:val="24"/>
                <w:szCs w:val="22"/>
              </w:rPr>
            </w:pPr>
            <w:r>
              <w:rPr>
                <w:b/>
                <w:i/>
                <w:color w:val="000000"/>
                <w:sz w:val="24"/>
                <w:szCs w:val="22"/>
              </w:rPr>
              <w:t>Claw finger</w:t>
            </w:r>
          </w:p>
        </w:tc>
      </w:tr>
      <w:tr w:rsidR="00F64D97" w:rsidRPr="000E3A38" w14:paraId="63C1AC0F" w14:textId="77777777" w:rsidTr="006C3B4C">
        <w:trPr>
          <w:trHeight w:val="29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88C41" w14:textId="77777777" w:rsidR="00F64D97" w:rsidRPr="000E3A38" w:rsidRDefault="00F64D97" w:rsidP="006C3B4C">
            <w:pPr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Kenampakan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970AD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9F99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B8912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653D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685A4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</w:tr>
      <w:tr w:rsidR="00F64D97" w:rsidRPr="000E3A38" w14:paraId="31A426CE" w14:textId="77777777" w:rsidTr="006C3B4C">
        <w:trPr>
          <w:trHeight w:val="29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A03B" w14:textId="77777777" w:rsidR="00F64D97" w:rsidRPr="000E3A38" w:rsidRDefault="00F64D97" w:rsidP="006C3B4C">
            <w:pPr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Bau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9B6AC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CA02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FB3A6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CA22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66A98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</w:tr>
      <w:tr w:rsidR="00F64D97" w:rsidRPr="000E3A38" w14:paraId="26B0B405" w14:textId="77777777" w:rsidTr="006C3B4C">
        <w:trPr>
          <w:trHeight w:val="29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181A9" w14:textId="77777777" w:rsidR="00F64D97" w:rsidRPr="000E3A38" w:rsidRDefault="00F64D97" w:rsidP="006C3B4C">
            <w:pPr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Tekstur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D52E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4D08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A12EF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7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2B4D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ADF98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7</w:t>
            </w:r>
          </w:p>
        </w:tc>
      </w:tr>
      <w:tr w:rsidR="00F64D97" w:rsidRPr="000E3A38" w14:paraId="6B992468" w14:textId="77777777" w:rsidTr="006C3B4C">
        <w:trPr>
          <w:trHeight w:val="29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6E993" w14:textId="77777777" w:rsidR="00F64D97" w:rsidRPr="000E3A38" w:rsidRDefault="00F64D97" w:rsidP="006C3B4C">
            <w:pPr>
              <w:jc w:val="both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Rata-rata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B8A5E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8,333333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E315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F798A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7,666667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685F6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1E9D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7,666666667</w:t>
            </w:r>
          </w:p>
        </w:tc>
      </w:tr>
    </w:tbl>
    <w:p w14:paraId="6D168C89" w14:textId="77777777" w:rsidR="00F64D97" w:rsidRDefault="00F64D97" w:rsidP="00F64D97">
      <w:pPr>
        <w:spacing w:line="480" w:lineRule="auto"/>
        <w:jc w:val="both"/>
        <w:rPr>
          <w:sz w:val="24"/>
          <w:szCs w:val="24"/>
        </w:rPr>
      </w:pPr>
    </w:p>
    <w:tbl>
      <w:tblPr>
        <w:tblW w:w="80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1131"/>
        <w:gridCol w:w="1349"/>
        <w:gridCol w:w="1134"/>
        <w:gridCol w:w="1476"/>
        <w:gridCol w:w="1501"/>
      </w:tblGrid>
      <w:tr w:rsidR="00F64D97" w:rsidRPr="002D23C2" w14:paraId="2D104085" w14:textId="77777777" w:rsidTr="006C3B4C">
        <w:trPr>
          <w:trHeight w:val="290"/>
        </w:trPr>
        <w:tc>
          <w:tcPr>
            <w:tcW w:w="8095" w:type="dxa"/>
            <w:gridSpan w:val="6"/>
            <w:shd w:val="clear" w:color="auto" w:fill="auto"/>
            <w:noWrap/>
            <w:vAlign w:val="bottom"/>
            <w:hideMark/>
          </w:tcPr>
          <w:p w14:paraId="151A4D32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Uji Organoleptik dan Hedonik Daging Rajungan</w:t>
            </w:r>
          </w:p>
        </w:tc>
      </w:tr>
      <w:tr w:rsidR="00F64D97" w:rsidRPr="002D23C2" w14:paraId="73ADE3B6" w14:textId="77777777" w:rsidTr="006C3B4C">
        <w:trPr>
          <w:trHeight w:val="290"/>
        </w:trPr>
        <w:tc>
          <w:tcPr>
            <w:tcW w:w="8095" w:type="dxa"/>
            <w:gridSpan w:val="6"/>
            <w:shd w:val="clear" w:color="auto" w:fill="auto"/>
            <w:noWrap/>
            <w:vAlign w:val="bottom"/>
            <w:hideMark/>
          </w:tcPr>
          <w:p w14:paraId="6388017C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Responden/Panelis 4</w:t>
            </w:r>
          </w:p>
        </w:tc>
      </w:tr>
      <w:tr w:rsidR="00F64D97" w:rsidRPr="002D23C2" w14:paraId="28C02F97" w14:textId="77777777" w:rsidTr="006C3B4C">
        <w:trPr>
          <w:trHeight w:val="290"/>
        </w:trPr>
        <w:tc>
          <w:tcPr>
            <w:tcW w:w="1504" w:type="dxa"/>
            <w:vMerge w:val="restart"/>
            <w:shd w:val="clear" w:color="auto" w:fill="auto"/>
            <w:noWrap/>
            <w:vAlign w:val="center"/>
            <w:hideMark/>
          </w:tcPr>
          <w:p w14:paraId="7105AC02" w14:textId="77777777" w:rsidR="00F64D97" w:rsidRPr="000E3A38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Spesifikasi</w:t>
            </w:r>
          </w:p>
        </w:tc>
        <w:tc>
          <w:tcPr>
            <w:tcW w:w="6591" w:type="dxa"/>
            <w:gridSpan w:val="5"/>
            <w:shd w:val="clear" w:color="auto" w:fill="auto"/>
            <w:vAlign w:val="bottom"/>
          </w:tcPr>
          <w:p w14:paraId="01A4C257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2D23C2">
              <w:rPr>
                <w:b/>
                <w:color w:val="000000"/>
                <w:sz w:val="24"/>
                <w:szCs w:val="22"/>
              </w:rPr>
              <w:t>Kelas Daging</w:t>
            </w:r>
          </w:p>
        </w:tc>
      </w:tr>
      <w:tr w:rsidR="00F64D97" w:rsidRPr="002D23C2" w14:paraId="0B570204" w14:textId="77777777" w:rsidTr="006C3B4C">
        <w:trPr>
          <w:trHeight w:val="290"/>
        </w:trPr>
        <w:tc>
          <w:tcPr>
            <w:tcW w:w="1504" w:type="dxa"/>
            <w:vMerge/>
            <w:shd w:val="clear" w:color="auto" w:fill="auto"/>
            <w:noWrap/>
            <w:vAlign w:val="bottom"/>
          </w:tcPr>
          <w:p w14:paraId="6FEE7F3B" w14:textId="77777777" w:rsidR="00F64D97" w:rsidRPr="000E3A38" w:rsidRDefault="00F64D97" w:rsidP="006C3B4C">
            <w:pPr>
              <w:rPr>
                <w:color w:val="000000"/>
                <w:sz w:val="24"/>
                <w:szCs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bottom"/>
          </w:tcPr>
          <w:p w14:paraId="2B93FBCD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Jumbo</w:t>
            </w:r>
          </w:p>
        </w:tc>
        <w:tc>
          <w:tcPr>
            <w:tcW w:w="1349" w:type="dxa"/>
            <w:shd w:val="clear" w:color="auto" w:fill="auto"/>
            <w:noWrap/>
            <w:vAlign w:val="bottom"/>
          </w:tcPr>
          <w:p w14:paraId="672F9EFE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Backfin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28F366F8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Special</w:t>
            </w:r>
          </w:p>
        </w:tc>
        <w:tc>
          <w:tcPr>
            <w:tcW w:w="1476" w:type="dxa"/>
            <w:shd w:val="clear" w:color="auto" w:fill="auto"/>
            <w:noWrap/>
            <w:vAlign w:val="bottom"/>
          </w:tcPr>
          <w:p w14:paraId="1CC1F2C4" w14:textId="77777777" w:rsidR="00F64D97" w:rsidRPr="004351AC" w:rsidRDefault="00F64D97" w:rsidP="006C3B4C">
            <w:pPr>
              <w:jc w:val="center"/>
              <w:rPr>
                <w:b/>
                <w:i/>
                <w:color w:val="000000"/>
                <w:sz w:val="24"/>
                <w:szCs w:val="22"/>
              </w:rPr>
            </w:pPr>
            <w:r w:rsidRPr="0067328B">
              <w:rPr>
                <w:b/>
                <w:i/>
                <w:color w:val="000000"/>
                <w:sz w:val="24"/>
                <w:szCs w:val="22"/>
              </w:rPr>
              <w:t>Claw meat</w:t>
            </w:r>
          </w:p>
        </w:tc>
        <w:tc>
          <w:tcPr>
            <w:tcW w:w="1501" w:type="dxa"/>
            <w:shd w:val="clear" w:color="auto" w:fill="auto"/>
            <w:noWrap/>
            <w:vAlign w:val="bottom"/>
          </w:tcPr>
          <w:p w14:paraId="578B054B" w14:textId="77777777" w:rsidR="00F64D97" w:rsidRPr="004351AC" w:rsidRDefault="00F64D97" w:rsidP="006C3B4C">
            <w:pPr>
              <w:jc w:val="center"/>
              <w:rPr>
                <w:b/>
                <w:i/>
                <w:color w:val="000000"/>
                <w:sz w:val="24"/>
                <w:szCs w:val="22"/>
              </w:rPr>
            </w:pPr>
            <w:r>
              <w:rPr>
                <w:b/>
                <w:i/>
                <w:color w:val="000000"/>
                <w:sz w:val="24"/>
                <w:szCs w:val="22"/>
              </w:rPr>
              <w:t>Claw finger</w:t>
            </w:r>
          </w:p>
        </w:tc>
      </w:tr>
      <w:tr w:rsidR="00F64D97" w:rsidRPr="002D23C2" w14:paraId="1DDFB89B" w14:textId="77777777" w:rsidTr="006C3B4C">
        <w:trPr>
          <w:trHeight w:val="290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23F4F8EB" w14:textId="77777777" w:rsidR="00F64D97" w:rsidRPr="000E3A38" w:rsidRDefault="00F64D97" w:rsidP="006C3B4C">
            <w:pPr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Kenampakan</w:t>
            </w:r>
          </w:p>
        </w:tc>
        <w:tc>
          <w:tcPr>
            <w:tcW w:w="1131" w:type="dxa"/>
            <w:shd w:val="clear" w:color="auto" w:fill="auto"/>
            <w:noWrap/>
            <w:vAlign w:val="bottom"/>
            <w:hideMark/>
          </w:tcPr>
          <w:p w14:paraId="07FE2252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349" w:type="dxa"/>
            <w:shd w:val="clear" w:color="auto" w:fill="auto"/>
            <w:noWrap/>
            <w:vAlign w:val="bottom"/>
            <w:hideMark/>
          </w:tcPr>
          <w:p w14:paraId="3B775A30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CCBB854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476" w:type="dxa"/>
            <w:shd w:val="clear" w:color="auto" w:fill="auto"/>
            <w:noWrap/>
            <w:vAlign w:val="bottom"/>
            <w:hideMark/>
          </w:tcPr>
          <w:p w14:paraId="5E6B6700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14:paraId="595B47D6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</w:tr>
      <w:tr w:rsidR="00F64D97" w:rsidRPr="002D23C2" w14:paraId="68C95F8D" w14:textId="77777777" w:rsidTr="006C3B4C">
        <w:trPr>
          <w:trHeight w:val="290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2AB9E050" w14:textId="77777777" w:rsidR="00F64D97" w:rsidRPr="000E3A38" w:rsidRDefault="00F64D97" w:rsidP="006C3B4C">
            <w:pPr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Bau</w:t>
            </w:r>
          </w:p>
        </w:tc>
        <w:tc>
          <w:tcPr>
            <w:tcW w:w="1131" w:type="dxa"/>
            <w:shd w:val="clear" w:color="auto" w:fill="auto"/>
            <w:noWrap/>
            <w:vAlign w:val="bottom"/>
            <w:hideMark/>
          </w:tcPr>
          <w:p w14:paraId="37DF13E9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349" w:type="dxa"/>
            <w:shd w:val="clear" w:color="auto" w:fill="auto"/>
            <w:noWrap/>
            <w:vAlign w:val="bottom"/>
            <w:hideMark/>
          </w:tcPr>
          <w:p w14:paraId="040BA9FD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E85084E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476" w:type="dxa"/>
            <w:shd w:val="clear" w:color="auto" w:fill="auto"/>
            <w:noWrap/>
            <w:vAlign w:val="bottom"/>
            <w:hideMark/>
          </w:tcPr>
          <w:p w14:paraId="609C776B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14:paraId="6D9E30F7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</w:tr>
      <w:tr w:rsidR="00F64D97" w:rsidRPr="002D23C2" w14:paraId="162A7616" w14:textId="77777777" w:rsidTr="006C3B4C">
        <w:trPr>
          <w:trHeight w:val="290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10638CC0" w14:textId="77777777" w:rsidR="00F64D97" w:rsidRPr="000E3A38" w:rsidRDefault="00F64D97" w:rsidP="006C3B4C">
            <w:pPr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Tekstur</w:t>
            </w:r>
          </w:p>
        </w:tc>
        <w:tc>
          <w:tcPr>
            <w:tcW w:w="1131" w:type="dxa"/>
            <w:shd w:val="clear" w:color="auto" w:fill="auto"/>
            <w:noWrap/>
            <w:vAlign w:val="bottom"/>
            <w:hideMark/>
          </w:tcPr>
          <w:p w14:paraId="561B6423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349" w:type="dxa"/>
            <w:shd w:val="clear" w:color="auto" w:fill="auto"/>
            <w:noWrap/>
            <w:vAlign w:val="bottom"/>
            <w:hideMark/>
          </w:tcPr>
          <w:p w14:paraId="73DD6A01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03899A8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476" w:type="dxa"/>
            <w:shd w:val="clear" w:color="auto" w:fill="auto"/>
            <w:noWrap/>
            <w:vAlign w:val="bottom"/>
            <w:hideMark/>
          </w:tcPr>
          <w:p w14:paraId="666B8E15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14:paraId="4736A37B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</w:tr>
      <w:tr w:rsidR="00F64D97" w:rsidRPr="002D23C2" w14:paraId="16B0B875" w14:textId="77777777" w:rsidTr="006C3B4C">
        <w:trPr>
          <w:trHeight w:val="290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7600D9A5" w14:textId="77777777" w:rsidR="00F64D97" w:rsidRPr="000E3A38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Rata-rata</w:t>
            </w:r>
          </w:p>
        </w:tc>
        <w:tc>
          <w:tcPr>
            <w:tcW w:w="1131" w:type="dxa"/>
            <w:shd w:val="clear" w:color="auto" w:fill="auto"/>
            <w:noWrap/>
            <w:vAlign w:val="bottom"/>
            <w:hideMark/>
          </w:tcPr>
          <w:p w14:paraId="19AA7CDD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8,666667</w:t>
            </w:r>
          </w:p>
        </w:tc>
        <w:tc>
          <w:tcPr>
            <w:tcW w:w="1349" w:type="dxa"/>
            <w:shd w:val="clear" w:color="auto" w:fill="auto"/>
            <w:noWrap/>
            <w:vAlign w:val="bottom"/>
            <w:hideMark/>
          </w:tcPr>
          <w:p w14:paraId="3C84EFBF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8,333333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2EE3479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8,333333</w:t>
            </w:r>
          </w:p>
        </w:tc>
        <w:tc>
          <w:tcPr>
            <w:tcW w:w="1476" w:type="dxa"/>
            <w:shd w:val="clear" w:color="auto" w:fill="auto"/>
            <w:noWrap/>
            <w:vAlign w:val="bottom"/>
            <w:hideMark/>
          </w:tcPr>
          <w:p w14:paraId="175FE7BE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8,333333333</w:t>
            </w: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14:paraId="554A1912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8,66666667</w:t>
            </w:r>
          </w:p>
        </w:tc>
      </w:tr>
    </w:tbl>
    <w:p w14:paraId="14A13015" w14:textId="77777777" w:rsidR="00F64D97" w:rsidRDefault="00F64D97" w:rsidP="00F64D97">
      <w:pPr>
        <w:spacing w:line="480" w:lineRule="auto"/>
        <w:jc w:val="both"/>
        <w:rPr>
          <w:sz w:val="24"/>
          <w:szCs w:val="24"/>
        </w:rPr>
      </w:pPr>
    </w:p>
    <w:p w14:paraId="06BE455D" w14:textId="77777777" w:rsidR="00F64D97" w:rsidRDefault="00F64D97" w:rsidP="00F64D97">
      <w:pPr>
        <w:spacing w:line="480" w:lineRule="auto"/>
        <w:jc w:val="both"/>
        <w:rPr>
          <w:sz w:val="24"/>
          <w:szCs w:val="24"/>
        </w:rPr>
      </w:pPr>
    </w:p>
    <w:p w14:paraId="4C77A8F2" w14:textId="77777777" w:rsidR="00F64D97" w:rsidRDefault="00F64D97" w:rsidP="00F64D97">
      <w:pPr>
        <w:spacing w:line="480" w:lineRule="auto"/>
        <w:jc w:val="both"/>
        <w:rPr>
          <w:sz w:val="24"/>
          <w:szCs w:val="24"/>
        </w:rPr>
      </w:pPr>
    </w:p>
    <w:p w14:paraId="2599338B" w14:textId="77777777" w:rsidR="00F64D97" w:rsidRDefault="00F64D97" w:rsidP="00F64D97">
      <w:pPr>
        <w:spacing w:line="480" w:lineRule="auto"/>
        <w:jc w:val="both"/>
        <w:rPr>
          <w:sz w:val="24"/>
          <w:szCs w:val="24"/>
        </w:rPr>
      </w:pP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116"/>
        <w:gridCol w:w="1370"/>
        <w:gridCol w:w="1116"/>
        <w:gridCol w:w="1356"/>
        <w:gridCol w:w="1639"/>
      </w:tblGrid>
      <w:tr w:rsidR="00F64D97" w:rsidRPr="000E3A38" w14:paraId="1E8DCA4B" w14:textId="77777777" w:rsidTr="006C3B4C">
        <w:trPr>
          <w:trHeight w:val="290"/>
        </w:trPr>
        <w:tc>
          <w:tcPr>
            <w:tcW w:w="8080" w:type="dxa"/>
            <w:gridSpan w:val="6"/>
            <w:shd w:val="clear" w:color="auto" w:fill="auto"/>
            <w:noWrap/>
            <w:vAlign w:val="bottom"/>
            <w:hideMark/>
          </w:tcPr>
          <w:p w14:paraId="015B16FE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lastRenderedPageBreak/>
              <w:t>Uji Organoleptik dan Hedonik Daging Rajungan</w:t>
            </w:r>
          </w:p>
        </w:tc>
      </w:tr>
      <w:tr w:rsidR="00F64D97" w:rsidRPr="000E3A38" w14:paraId="64C79FA9" w14:textId="77777777" w:rsidTr="006C3B4C">
        <w:trPr>
          <w:trHeight w:val="290"/>
        </w:trPr>
        <w:tc>
          <w:tcPr>
            <w:tcW w:w="8080" w:type="dxa"/>
            <w:gridSpan w:val="6"/>
            <w:shd w:val="clear" w:color="auto" w:fill="auto"/>
            <w:noWrap/>
            <w:vAlign w:val="bottom"/>
            <w:hideMark/>
          </w:tcPr>
          <w:p w14:paraId="409665AE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Responden/Panelis 5</w:t>
            </w:r>
          </w:p>
        </w:tc>
      </w:tr>
      <w:tr w:rsidR="00F64D97" w:rsidRPr="000E3A38" w14:paraId="60506B28" w14:textId="77777777" w:rsidTr="006C3B4C">
        <w:trPr>
          <w:trHeight w:val="290"/>
        </w:trPr>
        <w:tc>
          <w:tcPr>
            <w:tcW w:w="1483" w:type="dxa"/>
            <w:vMerge w:val="restart"/>
            <w:shd w:val="clear" w:color="auto" w:fill="auto"/>
            <w:noWrap/>
            <w:vAlign w:val="center"/>
            <w:hideMark/>
          </w:tcPr>
          <w:p w14:paraId="5944F7A6" w14:textId="77777777" w:rsidR="00F64D97" w:rsidRPr="000E3A38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Spesifikasi</w:t>
            </w:r>
          </w:p>
        </w:tc>
        <w:tc>
          <w:tcPr>
            <w:tcW w:w="6597" w:type="dxa"/>
            <w:gridSpan w:val="5"/>
            <w:shd w:val="clear" w:color="auto" w:fill="auto"/>
            <w:noWrap/>
            <w:vAlign w:val="bottom"/>
          </w:tcPr>
          <w:p w14:paraId="45DD92AA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2D23C2">
              <w:rPr>
                <w:b/>
                <w:color w:val="000000"/>
                <w:sz w:val="24"/>
                <w:szCs w:val="22"/>
              </w:rPr>
              <w:t>Kelas Daging</w:t>
            </w:r>
          </w:p>
        </w:tc>
      </w:tr>
      <w:tr w:rsidR="00F64D97" w:rsidRPr="000E3A38" w14:paraId="6CFF5509" w14:textId="77777777" w:rsidTr="006C3B4C">
        <w:trPr>
          <w:trHeight w:val="290"/>
        </w:trPr>
        <w:tc>
          <w:tcPr>
            <w:tcW w:w="1483" w:type="dxa"/>
            <w:vMerge/>
            <w:shd w:val="clear" w:color="auto" w:fill="auto"/>
            <w:noWrap/>
            <w:vAlign w:val="bottom"/>
          </w:tcPr>
          <w:p w14:paraId="082BD0DA" w14:textId="77777777" w:rsidR="00F64D97" w:rsidRPr="000E3A38" w:rsidRDefault="00F64D97" w:rsidP="006C3B4C">
            <w:pPr>
              <w:rPr>
                <w:color w:val="000000"/>
                <w:sz w:val="24"/>
                <w:szCs w:val="22"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</w:tcPr>
          <w:p w14:paraId="13F7DD37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Jumbo</w:t>
            </w:r>
          </w:p>
        </w:tc>
        <w:tc>
          <w:tcPr>
            <w:tcW w:w="1370" w:type="dxa"/>
            <w:shd w:val="clear" w:color="auto" w:fill="auto"/>
            <w:noWrap/>
            <w:vAlign w:val="bottom"/>
          </w:tcPr>
          <w:p w14:paraId="26EE4C4A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Backfin</w:t>
            </w:r>
          </w:p>
        </w:tc>
        <w:tc>
          <w:tcPr>
            <w:tcW w:w="1116" w:type="dxa"/>
            <w:shd w:val="clear" w:color="auto" w:fill="auto"/>
            <w:noWrap/>
            <w:vAlign w:val="bottom"/>
          </w:tcPr>
          <w:p w14:paraId="1EF18D66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Special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33CA45B7" w14:textId="77777777" w:rsidR="00F64D97" w:rsidRPr="004351AC" w:rsidRDefault="00F64D97" w:rsidP="006C3B4C">
            <w:pPr>
              <w:jc w:val="center"/>
              <w:rPr>
                <w:b/>
                <w:i/>
                <w:color w:val="000000"/>
                <w:sz w:val="24"/>
                <w:szCs w:val="22"/>
              </w:rPr>
            </w:pPr>
            <w:r w:rsidRPr="0067328B">
              <w:rPr>
                <w:b/>
                <w:i/>
                <w:color w:val="000000"/>
                <w:sz w:val="24"/>
                <w:szCs w:val="22"/>
              </w:rPr>
              <w:t>Claw meat</w:t>
            </w:r>
          </w:p>
        </w:tc>
        <w:tc>
          <w:tcPr>
            <w:tcW w:w="1639" w:type="dxa"/>
            <w:shd w:val="clear" w:color="auto" w:fill="auto"/>
            <w:noWrap/>
            <w:vAlign w:val="bottom"/>
          </w:tcPr>
          <w:p w14:paraId="71E15824" w14:textId="77777777" w:rsidR="00F64D97" w:rsidRPr="004351AC" w:rsidRDefault="00F64D97" w:rsidP="006C3B4C">
            <w:pPr>
              <w:jc w:val="center"/>
              <w:rPr>
                <w:b/>
                <w:i/>
                <w:color w:val="000000"/>
                <w:sz w:val="24"/>
                <w:szCs w:val="22"/>
              </w:rPr>
            </w:pPr>
            <w:r>
              <w:rPr>
                <w:b/>
                <w:i/>
                <w:color w:val="000000"/>
                <w:sz w:val="24"/>
                <w:szCs w:val="22"/>
              </w:rPr>
              <w:t>Claw finger</w:t>
            </w:r>
          </w:p>
        </w:tc>
      </w:tr>
      <w:tr w:rsidR="00F64D97" w:rsidRPr="000E3A38" w14:paraId="476ACD72" w14:textId="77777777" w:rsidTr="006C3B4C">
        <w:trPr>
          <w:trHeight w:val="29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14:paraId="1A6E3322" w14:textId="77777777" w:rsidR="00F64D97" w:rsidRPr="000E3A38" w:rsidRDefault="00F64D97" w:rsidP="006C3B4C">
            <w:pPr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Kenampakan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10AC5262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14:paraId="3DE12177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00CD9DFD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14:paraId="6B329886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639" w:type="dxa"/>
            <w:shd w:val="clear" w:color="auto" w:fill="auto"/>
            <w:noWrap/>
            <w:vAlign w:val="bottom"/>
            <w:hideMark/>
          </w:tcPr>
          <w:p w14:paraId="0F122D91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7</w:t>
            </w:r>
          </w:p>
        </w:tc>
      </w:tr>
      <w:tr w:rsidR="00F64D97" w:rsidRPr="000E3A38" w14:paraId="1CCC4A26" w14:textId="77777777" w:rsidTr="006C3B4C">
        <w:trPr>
          <w:trHeight w:val="29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14:paraId="675869F9" w14:textId="77777777" w:rsidR="00F64D97" w:rsidRPr="000E3A38" w:rsidRDefault="00F64D97" w:rsidP="006C3B4C">
            <w:pPr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Bau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45E67450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14:paraId="3508E865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31C84189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14:paraId="6A86EC40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639" w:type="dxa"/>
            <w:shd w:val="clear" w:color="auto" w:fill="auto"/>
            <w:noWrap/>
            <w:vAlign w:val="bottom"/>
            <w:hideMark/>
          </w:tcPr>
          <w:p w14:paraId="55223807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</w:tr>
      <w:tr w:rsidR="00F64D97" w:rsidRPr="000E3A38" w14:paraId="298E9660" w14:textId="77777777" w:rsidTr="006C3B4C">
        <w:trPr>
          <w:trHeight w:val="29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14:paraId="644552F8" w14:textId="77777777" w:rsidR="00F64D97" w:rsidRPr="000E3A38" w:rsidRDefault="00F64D97" w:rsidP="006C3B4C">
            <w:pPr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Tekstur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528CD2A7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14:paraId="7F7A3358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0E10BFA4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14:paraId="3394B60B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639" w:type="dxa"/>
            <w:shd w:val="clear" w:color="auto" w:fill="auto"/>
            <w:noWrap/>
            <w:vAlign w:val="bottom"/>
            <w:hideMark/>
          </w:tcPr>
          <w:p w14:paraId="6B189810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</w:tr>
      <w:tr w:rsidR="00F64D97" w:rsidRPr="000E3A38" w14:paraId="7E3F1999" w14:textId="77777777" w:rsidTr="006C3B4C">
        <w:trPr>
          <w:trHeight w:val="29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14:paraId="5E2B9E64" w14:textId="77777777" w:rsidR="00F64D97" w:rsidRPr="000E3A38" w:rsidRDefault="00F64D97" w:rsidP="006C3B4C">
            <w:pPr>
              <w:jc w:val="both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Rata-rata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4A68410A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8,666667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14:paraId="1C93E6E4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8,666667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710D6C87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8,333333</w:t>
            </w:r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14:paraId="2B095D9F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8,33333333</w:t>
            </w:r>
          </w:p>
        </w:tc>
        <w:tc>
          <w:tcPr>
            <w:tcW w:w="1639" w:type="dxa"/>
            <w:shd w:val="clear" w:color="auto" w:fill="auto"/>
            <w:noWrap/>
            <w:vAlign w:val="bottom"/>
            <w:hideMark/>
          </w:tcPr>
          <w:p w14:paraId="215969DD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8,33333333</w:t>
            </w:r>
          </w:p>
        </w:tc>
      </w:tr>
    </w:tbl>
    <w:p w14:paraId="55C60C60" w14:textId="77777777" w:rsidR="00F64D97" w:rsidRDefault="00F64D97" w:rsidP="00F64D97">
      <w:pPr>
        <w:spacing w:line="480" w:lineRule="auto"/>
        <w:jc w:val="both"/>
        <w:rPr>
          <w:sz w:val="24"/>
          <w:szCs w:val="24"/>
        </w:rPr>
      </w:pPr>
    </w:p>
    <w:tbl>
      <w:tblPr>
        <w:tblW w:w="80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116"/>
        <w:gridCol w:w="1116"/>
        <w:gridCol w:w="1120"/>
        <w:gridCol w:w="1559"/>
        <w:gridCol w:w="1701"/>
      </w:tblGrid>
      <w:tr w:rsidR="00F64D97" w:rsidRPr="000E3A38" w14:paraId="0289F392" w14:textId="77777777" w:rsidTr="006C3B4C">
        <w:trPr>
          <w:trHeight w:val="290"/>
        </w:trPr>
        <w:tc>
          <w:tcPr>
            <w:tcW w:w="8095" w:type="dxa"/>
            <w:gridSpan w:val="6"/>
            <w:shd w:val="clear" w:color="auto" w:fill="auto"/>
            <w:noWrap/>
            <w:vAlign w:val="bottom"/>
            <w:hideMark/>
          </w:tcPr>
          <w:p w14:paraId="29D59A37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Uji Organoleptik dan Hedonik Daging Rajungan</w:t>
            </w:r>
          </w:p>
        </w:tc>
      </w:tr>
      <w:tr w:rsidR="00F64D97" w:rsidRPr="000E3A38" w14:paraId="3B73733C" w14:textId="77777777" w:rsidTr="006C3B4C">
        <w:trPr>
          <w:trHeight w:val="290"/>
        </w:trPr>
        <w:tc>
          <w:tcPr>
            <w:tcW w:w="8095" w:type="dxa"/>
            <w:gridSpan w:val="6"/>
            <w:shd w:val="clear" w:color="auto" w:fill="auto"/>
            <w:noWrap/>
            <w:vAlign w:val="bottom"/>
            <w:hideMark/>
          </w:tcPr>
          <w:p w14:paraId="0151D560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Responden/Panelis 6</w:t>
            </w:r>
          </w:p>
        </w:tc>
      </w:tr>
      <w:tr w:rsidR="00F64D97" w:rsidRPr="000E3A38" w14:paraId="4C49E4D5" w14:textId="77777777" w:rsidTr="006C3B4C">
        <w:trPr>
          <w:trHeight w:val="290"/>
        </w:trPr>
        <w:tc>
          <w:tcPr>
            <w:tcW w:w="1483" w:type="dxa"/>
            <w:vMerge w:val="restart"/>
            <w:shd w:val="clear" w:color="auto" w:fill="auto"/>
            <w:noWrap/>
            <w:vAlign w:val="center"/>
          </w:tcPr>
          <w:p w14:paraId="5718877A" w14:textId="77777777" w:rsidR="00F64D97" w:rsidRPr="000E3A38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Spesifikasi</w:t>
            </w:r>
          </w:p>
        </w:tc>
        <w:tc>
          <w:tcPr>
            <w:tcW w:w="6612" w:type="dxa"/>
            <w:gridSpan w:val="5"/>
            <w:shd w:val="clear" w:color="auto" w:fill="auto"/>
            <w:noWrap/>
            <w:vAlign w:val="bottom"/>
          </w:tcPr>
          <w:p w14:paraId="63123360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2D23C2">
              <w:rPr>
                <w:b/>
                <w:color w:val="000000"/>
                <w:sz w:val="24"/>
                <w:szCs w:val="22"/>
              </w:rPr>
              <w:t>Kelas  Daging</w:t>
            </w:r>
          </w:p>
        </w:tc>
      </w:tr>
      <w:tr w:rsidR="00F64D97" w:rsidRPr="000E3A38" w14:paraId="22F35B6F" w14:textId="77777777" w:rsidTr="006C3B4C">
        <w:trPr>
          <w:trHeight w:val="290"/>
        </w:trPr>
        <w:tc>
          <w:tcPr>
            <w:tcW w:w="1483" w:type="dxa"/>
            <w:vMerge/>
            <w:shd w:val="clear" w:color="auto" w:fill="auto"/>
            <w:noWrap/>
            <w:vAlign w:val="bottom"/>
          </w:tcPr>
          <w:p w14:paraId="49DC9BFD" w14:textId="77777777" w:rsidR="00F64D97" w:rsidRPr="000E3A38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</w:tcPr>
          <w:p w14:paraId="2F59263B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Jumbo</w:t>
            </w:r>
          </w:p>
        </w:tc>
        <w:tc>
          <w:tcPr>
            <w:tcW w:w="1116" w:type="dxa"/>
            <w:shd w:val="clear" w:color="auto" w:fill="auto"/>
            <w:noWrap/>
            <w:vAlign w:val="bottom"/>
          </w:tcPr>
          <w:p w14:paraId="0A1C7FCD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Backfin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025F9133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Special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7520E12" w14:textId="77777777" w:rsidR="00F64D97" w:rsidRPr="004351AC" w:rsidRDefault="00F64D97" w:rsidP="006C3B4C">
            <w:pPr>
              <w:jc w:val="center"/>
              <w:rPr>
                <w:b/>
                <w:i/>
                <w:color w:val="000000"/>
                <w:sz w:val="24"/>
                <w:szCs w:val="22"/>
              </w:rPr>
            </w:pPr>
            <w:r w:rsidRPr="0067328B">
              <w:rPr>
                <w:b/>
                <w:i/>
                <w:color w:val="000000"/>
                <w:sz w:val="24"/>
                <w:szCs w:val="22"/>
              </w:rPr>
              <w:t>Claw meat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1F29964" w14:textId="77777777" w:rsidR="00F64D97" w:rsidRPr="004351AC" w:rsidRDefault="00F64D97" w:rsidP="006C3B4C">
            <w:pPr>
              <w:jc w:val="center"/>
              <w:rPr>
                <w:b/>
                <w:i/>
                <w:color w:val="000000"/>
                <w:sz w:val="24"/>
                <w:szCs w:val="22"/>
              </w:rPr>
            </w:pPr>
            <w:r w:rsidRPr="004351AC">
              <w:rPr>
                <w:b/>
                <w:i/>
                <w:color w:val="000000"/>
                <w:sz w:val="24"/>
                <w:szCs w:val="22"/>
              </w:rPr>
              <w:t>Claw finger</w:t>
            </w:r>
          </w:p>
        </w:tc>
      </w:tr>
      <w:tr w:rsidR="00F64D97" w:rsidRPr="000E3A38" w14:paraId="423F3A73" w14:textId="77777777" w:rsidTr="006C3B4C">
        <w:trPr>
          <w:trHeight w:val="29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14:paraId="6D077D73" w14:textId="77777777" w:rsidR="00F64D97" w:rsidRPr="000E3A38" w:rsidRDefault="00F64D97" w:rsidP="006C3B4C">
            <w:pPr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Kenampakan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53649398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547F20EF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C1F4E30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807475A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491F36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</w:tr>
      <w:tr w:rsidR="00F64D97" w:rsidRPr="000E3A38" w14:paraId="36BB5F98" w14:textId="77777777" w:rsidTr="006C3B4C">
        <w:trPr>
          <w:trHeight w:val="29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14:paraId="0EB233D5" w14:textId="77777777" w:rsidR="00F64D97" w:rsidRPr="000E3A38" w:rsidRDefault="00F64D97" w:rsidP="006C3B4C">
            <w:pPr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Bau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657B34FD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42ACBA1B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76C82BC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8E059D7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E3442D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</w:tr>
      <w:tr w:rsidR="00F64D97" w:rsidRPr="000E3A38" w14:paraId="44686AD4" w14:textId="77777777" w:rsidTr="006C3B4C">
        <w:trPr>
          <w:trHeight w:val="29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14:paraId="4D4F1DC3" w14:textId="77777777" w:rsidR="00F64D97" w:rsidRPr="000E3A38" w:rsidRDefault="00F64D97" w:rsidP="006C3B4C">
            <w:pPr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Tekstur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6F35AFFB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79AD30D5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43756F1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A0EFCE5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08B084" w14:textId="77777777" w:rsidR="00F64D97" w:rsidRPr="000E3A38" w:rsidRDefault="00F64D97" w:rsidP="006C3B4C">
            <w:pPr>
              <w:jc w:val="center"/>
              <w:rPr>
                <w:color w:val="000000"/>
                <w:sz w:val="24"/>
                <w:szCs w:val="22"/>
              </w:rPr>
            </w:pPr>
            <w:r w:rsidRPr="000E3A38">
              <w:rPr>
                <w:color w:val="000000"/>
                <w:sz w:val="24"/>
                <w:szCs w:val="22"/>
              </w:rPr>
              <w:t>9</w:t>
            </w:r>
          </w:p>
        </w:tc>
      </w:tr>
      <w:tr w:rsidR="00F64D97" w:rsidRPr="000E3A38" w14:paraId="3617AFB1" w14:textId="77777777" w:rsidTr="006C3B4C">
        <w:trPr>
          <w:trHeight w:val="29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14:paraId="74D72DAA" w14:textId="77777777" w:rsidR="00F64D97" w:rsidRPr="000E3A38" w:rsidRDefault="00F64D97" w:rsidP="006C3B4C">
            <w:pPr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Rata-rata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7DFFCD1D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8,666667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596CC333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8,333333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C896A7F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EC76459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8,66666667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619ED9" w14:textId="77777777" w:rsidR="00F64D97" w:rsidRPr="000E3A38" w:rsidRDefault="00F64D97" w:rsidP="006C3B4C">
            <w:pPr>
              <w:jc w:val="center"/>
              <w:rPr>
                <w:b/>
                <w:color w:val="000000"/>
                <w:sz w:val="24"/>
                <w:szCs w:val="22"/>
              </w:rPr>
            </w:pPr>
            <w:r w:rsidRPr="000E3A38">
              <w:rPr>
                <w:b/>
                <w:color w:val="000000"/>
                <w:sz w:val="24"/>
                <w:szCs w:val="22"/>
              </w:rPr>
              <w:t>9</w:t>
            </w:r>
          </w:p>
        </w:tc>
      </w:tr>
    </w:tbl>
    <w:p w14:paraId="45BBF05E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56012289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0496BA30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257183CE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0EDA2A70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  <w:sectPr w:rsidR="00F64D97" w:rsidSect="00D34F68">
          <w:pgSz w:w="11907" w:h="16839" w:code="9"/>
          <w:pgMar w:top="1701" w:right="1892" w:bottom="1701" w:left="2410" w:header="0" w:footer="567" w:gutter="0"/>
          <w:cols w:space="720"/>
          <w:docGrid w:linePitch="272"/>
        </w:sectPr>
      </w:pPr>
    </w:p>
    <w:p w14:paraId="629AD1CB" w14:textId="77777777" w:rsidR="00F64D97" w:rsidRPr="004E5139" w:rsidRDefault="00F64D97" w:rsidP="00F64D97">
      <w:pPr>
        <w:rPr>
          <w:sz w:val="24"/>
          <w:szCs w:val="24"/>
          <w:lang w:val="id"/>
        </w:rPr>
      </w:pPr>
      <w:r w:rsidRPr="004E5139">
        <w:rPr>
          <w:sz w:val="24"/>
          <w:szCs w:val="24"/>
          <w:lang w:val="id"/>
        </w:rPr>
        <w:lastRenderedPageBreak/>
        <w:t xml:space="preserve">Lampiran </w:t>
      </w:r>
      <w:r>
        <w:rPr>
          <w:sz w:val="24"/>
          <w:szCs w:val="24"/>
          <w:lang w:val="id"/>
        </w:rPr>
        <w:t xml:space="preserve">5. </w:t>
      </w:r>
      <w:r w:rsidRPr="004E5139">
        <w:rPr>
          <w:sz w:val="24"/>
          <w:szCs w:val="24"/>
          <w:lang w:val="id"/>
        </w:rPr>
        <w:t>Persyaratan Prosedur Operasi Standar Sanitasi</w:t>
      </w:r>
      <w:r w:rsidRPr="004E5139">
        <w:rPr>
          <w:spacing w:val="58"/>
          <w:sz w:val="24"/>
          <w:szCs w:val="24"/>
          <w:lang w:val="id"/>
        </w:rPr>
        <w:t xml:space="preserve"> </w:t>
      </w:r>
      <w:r w:rsidRPr="004E5139">
        <w:rPr>
          <w:sz w:val="24"/>
          <w:szCs w:val="24"/>
          <w:lang w:val="id"/>
        </w:rPr>
        <w:t>(SSOP)</w:t>
      </w:r>
      <w:r>
        <w:rPr>
          <w:sz w:val="24"/>
          <w:szCs w:val="24"/>
          <w:lang w:val="id"/>
        </w:rPr>
        <w:t xml:space="preserve"> Pengawasan Sanitasi</w:t>
      </w:r>
    </w:p>
    <w:p w14:paraId="686F410B" w14:textId="77777777" w:rsidR="00F64D97" w:rsidRPr="00B417FE" w:rsidRDefault="00F64D97" w:rsidP="00F64D97">
      <w:pPr>
        <w:widowControl w:val="0"/>
        <w:autoSpaceDE w:val="0"/>
        <w:autoSpaceDN w:val="0"/>
        <w:spacing w:before="3"/>
        <w:rPr>
          <w:b/>
          <w:sz w:val="24"/>
          <w:szCs w:val="24"/>
          <w:lang w:val="id"/>
        </w:rPr>
      </w:pPr>
    </w:p>
    <w:tbl>
      <w:tblPr>
        <w:tblW w:w="495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1984"/>
        <w:gridCol w:w="2448"/>
        <w:gridCol w:w="2274"/>
        <w:gridCol w:w="2300"/>
        <w:gridCol w:w="2249"/>
      </w:tblGrid>
      <w:tr w:rsidR="00F64D97" w:rsidRPr="00B417FE" w14:paraId="0CD763BF" w14:textId="77777777" w:rsidTr="006C3B4C">
        <w:trPr>
          <w:trHeight w:val="561"/>
        </w:trPr>
        <w:tc>
          <w:tcPr>
            <w:tcW w:w="590" w:type="pct"/>
            <w:shd w:val="clear" w:color="auto" w:fill="BEBEBE"/>
          </w:tcPr>
          <w:p w14:paraId="0F1F3D35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TAHAP</w:t>
            </w:r>
          </w:p>
        </w:tc>
        <w:tc>
          <w:tcPr>
            <w:tcW w:w="777" w:type="pct"/>
            <w:shd w:val="clear" w:color="auto" w:fill="BEBEBE"/>
          </w:tcPr>
          <w:p w14:paraId="3C7BD78C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GOAL</w:t>
            </w:r>
          </w:p>
        </w:tc>
        <w:tc>
          <w:tcPr>
            <w:tcW w:w="959" w:type="pct"/>
            <w:shd w:val="clear" w:color="auto" w:fill="BEBEBE"/>
          </w:tcPr>
          <w:p w14:paraId="7608DFA9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PROSEDUR</w:t>
            </w:r>
          </w:p>
        </w:tc>
        <w:tc>
          <w:tcPr>
            <w:tcW w:w="891" w:type="pct"/>
            <w:shd w:val="clear" w:color="auto" w:fill="BEBEBE"/>
          </w:tcPr>
          <w:p w14:paraId="4D795360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06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MONITORING</w:t>
            </w:r>
          </w:p>
        </w:tc>
        <w:tc>
          <w:tcPr>
            <w:tcW w:w="901" w:type="pct"/>
            <w:shd w:val="clear" w:color="auto" w:fill="BEBEBE"/>
          </w:tcPr>
          <w:p w14:paraId="428062D1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419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TINDAKAN</w:t>
            </w:r>
          </w:p>
          <w:p w14:paraId="525BB6B4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511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KOREKSI</w:t>
            </w:r>
          </w:p>
        </w:tc>
        <w:tc>
          <w:tcPr>
            <w:tcW w:w="881" w:type="pct"/>
            <w:shd w:val="clear" w:color="auto" w:fill="BEBEBE"/>
          </w:tcPr>
          <w:p w14:paraId="237CFBDF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07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PENCATATAN</w:t>
            </w:r>
          </w:p>
        </w:tc>
      </w:tr>
      <w:tr w:rsidR="00F64D97" w:rsidRPr="00B417FE" w14:paraId="3132B9D3" w14:textId="77777777" w:rsidTr="006C3B4C">
        <w:trPr>
          <w:trHeight w:val="283"/>
        </w:trPr>
        <w:tc>
          <w:tcPr>
            <w:tcW w:w="590" w:type="pct"/>
            <w:shd w:val="clear" w:color="auto" w:fill="BEBEBE"/>
          </w:tcPr>
          <w:p w14:paraId="3E1A3FAC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(1)</w:t>
            </w:r>
          </w:p>
        </w:tc>
        <w:tc>
          <w:tcPr>
            <w:tcW w:w="777" w:type="pct"/>
            <w:shd w:val="clear" w:color="auto" w:fill="BEBEBE"/>
          </w:tcPr>
          <w:p w14:paraId="1009868C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(2)</w:t>
            </w:r>
          </w:p>
        </w:tc>
        <w:tc>
          <w:tcPr>
            <w:tcW w:w="959" w:type="pct"/>
            <w:shd w:val="clear" w:color="auto" w:fill="BEBEBE"/>
          </w:tcPr>
          <w:p w14:paraId="587B7343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(3)</w:t>
            </w:r>
          </w:p>
        </w:tc>
        <w:tc>
          <w:tcPr>
            <w:tcW w:w="891" w:type="pct"/>
            <w:shd w:val="clear" w:color="auto" w:fill="BEBEBE"/>
          </w:tcPr>
          <w:p w14:paraId="1301B958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6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(4)</w:t>
            </w:r>
          </w:p>
        </w:tc>
        <w:tc>
          <w:tcPr>
            <w:tcW w:w="901" w:type="pct"/>
            <w:shd w:val="clear" w:color="auto" w:fill="BEBEBE"/>
          </w:tcPr>
          <w:p w14:paraId="44301CF1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(5)</w:t>
            </w:r>
          </w:p>
        </w:tc>
        <w:tc>
          <w:tcPr>
            <w:tcW w:w="881" w:type="pct"/>
            <w:shd w:val="clear" w:color="auto" w:fill="BEBEBE"/>
          </w:tcPr>
          <w:p w14:paraId="04D31755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(6)</w:t>
            </w:r>
          </w:p>
        </w:tc>
      </w:tr>
      <w:tr w:rsidR="00F64D97" w:rsidRPr="00B417FE" w14:paraId="7CBFD3CD" w14:textId="77777777" w:rsidTr="006C3B4C">
        <w:trPr>
          <w:trHeight w:val="4656"/>
        </w:trPr>
        <w:tc>
          <w:tcPr>
            <w:tcW w:w="590" w:type="pct"/>
          </w:tcPr>
          <w:p w14:paraId="020F91FF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1"/>
              <w:ind w:left="110"/>
              <w:jc w:val="both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1.Keamanan Air dan Es</w:t>
            </w:r>
          </w:p>
        </w:tc>
        <w:tc>
          <w:tcPr>
            <w:tcW w:w="777" w:type="pct"/>
          </w:tcPr>
          <w:p w14:paraId="2A609BE9" w14:textId="77777777" w:rsidR="00F64D97" w:rsidRPr="00B417FE" w:rsidRDefault="00F64D97" w:rsidP="006C3B4C">
            <w:pPr>
              <w:widowControl w:val="0"/>
              <w:tabs>
                <w:tab w:val="left" w:pos="858"/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/>
              <w:ind w:left="321" w:right="90" w:hanging="212"/>
              <w:jc w:val="both"/>
              <w:rPr>
                <w:sz w:val="24"/>
                <w:szCs w:val="22"/>
                <w:lang w:val="id"/>
              </w:rPr>
            </w:pPr>
            <w:r w:rsidRPr="00B417FE">
              <w:rPr>
                <w:rFonts w:ascii="Carlito"/>
                <w:sz w:val="24"/>
                <w:szCs w:val="22"/>
                <w:lang w:val="id"/>
              </w:rPr>
              <w:t xml:space="preserve">- </w:t>
            </w:r>
            <w:r w:rsidRPr="00B417FE">
              <w:rPr>
                <w:rFonts w:ascii="Carlito"/>
                <w:spacing w:val="27"/>
                <w:sz w:val="24"/>
                <w:szCs w:val="22"/>
                <w:lang w:val="id"/>
              </w:rPr>
              <w:t xml:space="preserve"> </w:t>
            </w:r>
            <w:r>
              <w:rPr>
                <w:sz w:val="24"/>
                <w:szCs w:val="22"/>
                <w:lang w:val="id"/>
              </w:rPr>
              <w:t>Air</w:t>
            </w:r>
            <w:r>
              <w:rPr>
                <w:sz w:val="24"/>
                <w:szCs w:val="22"/>
                <w:lang w:val="id"/>
              </w:rPr>
              <w:tab/>
              <w:t>dan</w:t>
            </w:r>
            <w:r>
              <w:rPr>
                <w:sz w:val="24"/>
                <w:szCs w:val="22"/>
                <w:lang w:val="id"/>
              </w:rPr>
              <w:tab/>
              <w:t xml:space="preserve">es </w:t>
            </w:r>
            <w:r w:rsidRPr="00B417FE">
              <w:rPr>
                <w:spacing w:val="-6"/>
                <w:sz w:val="24"/>
                <w:szCs w:val="22"/>
                <w:lang w:val="id"/>
              </w:rPr>
              <w:t xml:space="preserve">yang </w:t>
            </w:r>
            <w:r>
              <w:rPr>
                <w:sz w:val="24"/>
                <w:szCs w:val="22"/>
                <w:lang w:val="id"/>
              </w:rPr>
              <w:t>digunakan</w:t>
            </w:r>
            <w:r>
              <w:rPr>
                <w:sz w:val="24"/>
                <w:szCs w:val="22"/>
                <w:lang w:val="id"/>
              </w:rPr>
              <w:tab/>
              <w:t xml:space="preserve"> </w:t>
            </w:r>
            <w:r w:rsidRPr="00B417FE">
              <w:rPr>
                <w:spacing w:val="-3"/>
                <w:sz w:val="24"/>
                <w:szCs w:val="22"/>
                <w:lang w:val="id"/>
              </w:rPr>
              <w:t xml:space="preserve">untuk </w:t>
            </w:r>
            <w:r>
              <w:rPr>
                <w:sz w:val="24"/>
                <w:szCs w:val="22"/>
                <w:lang w:val="id"/>
              </w:rPr>
              <w:t xml:space="preserve">proses </w:t>
            </w:r>
            <w:r>
              <w:rPr>
                <w:spacing w:val="-3"/>
                <w:sz w:val="24"/>
                <w:szCs w:val="22"/>
                <w:lang w:val="id"/>
              </w:rPr>
              <w:t xml:space="preserve">produksi </w:t>
            </w:r>
            <w:r>
              <w:rPr>
                <w:sz w:val="24"/>
                <w:szCs w:val="22"/>
                <w:lang w:val="id"/>
              </w:rPr>
              <w:t xml:space="preserve">memenuhi persyaratan standar </w:t>
            </w:r>
            <w:r w:rsidRPr="00B417FE">
              <w:rPr>
                <w:sz w:val="24"/>
                <w:szCs w:val="22"/>
                <w:lang w:val="id"/>
              </w:rPr>
              <w:t>air</w:t>
            </w:r>
            <w:r>
              <w:rPr>
                <w:spacing w:val="3"/>
                <w:sz w:val="24"/>
                <w:szCs w:val="22"/>
                <w:lang w:val="id"/>
              </w:rPr>
              <w:t xml:space="preserve"> </w:t>
            </w:r>
            <w:r w:rsidRPr="00B417FE">
              <w:rPr>
                <w:sz w:val="24"/>
                <w:szCs w:val="22"/>
                <w:lang w:val="id"/>
              </w:rPr>
              <w:t>minum</w:t>
            </w:r>
          </w:p>
        </w:tc>
        <w:tc>
          <w:tcPr>
            <w:tcW w:w="959" w:type="pct"/>
          </w:tcPr>
          <w:p w14:paraId="5749FCEE" w14:textId="77777777" w:rsidR="00F64D97" w:rsidRPr="00B417FE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188"/>
                <w:tab w:val="left" w:pos="2174"/>
              </w:tabs>
              <w:autoSpaceDE w:val="0"/>
              <w:autoSpaceDN w:val="0"/>
              <w:spacing w:before="1"/>
              <w:ind w:left="330" w:right="92" w:hanging="284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 xml:space="preserve"> Suplai air dan es </w:t>
            </w:r>
            <w:r w:rsidRPr="00B417FE">
              <w:rPr>
                <w:spacing w:val="-5"/>
                <w:sz w:val="24"/>
                <w:szCs w:val="22"/>
                <w:lang w:val="id"/>
              </w:rPr>
              <w:t xml:space="preserve">yang </w:t>
            </w:r>
            <w:r>
              <w:rPr>
                <w:sz w:val="24"/>
                <w:szCs w:val="22"/>
                <w:lang w:val="id"/>
              </w:rPr>
              <w:t xml:space="preserve">digunakan harus cukup untuk mengoperasionalkan </w:t>
            </w:r>
            <w:r w:rsidRPr="00B417FE">
              <w:rPr>
                <w:sz w:val="24"/>
                <w:szCs w:val="22"/>
                <w:lang w:val="id"/>
              </w:rPr>
              <w:t>seluruh tahapan pr</w:t>
            </w:r>
            <w:r>
              <w:rPr>
                <w:sz w:val="24"/>
                <w:szCs w:val="22"/>
                <w:lang w:val="id"/>
              </w:rPr>
              <w:t>oduksi serta memenuhi persyarata</w:t>
            </w:r>
            <w:r w:rsidRPr="00B417FE">
              <w:rPr>
                <w:sz w:val="24"/>
                <w:szCs w:val="22"/>
                <w:lang w:val="id"/>
              </w:rPr>
              <w:t>n kualitas air</w:t>
            </w:r>
            <w:r w:rsidRPr="00B417FE">
              <w:rPr>
                <w:spacing w:val="2"/>
                <w:sz w:val="24"/>
                <w:szCs w:val="22"/>
                <w:lang w:val="id"/>
              </w:rPr>
              <w:t xml:space="preserve"> </w:t>
            </w:r>
            <w:r w:rsidRPr="00B417FE">
              <w:rPr>
                <w:sz w:val="24"/>
                <w:szCs w:val="22"/>
                <w:lang w:val="id"/>
              </w:rPr>
              <w:t>minum</w:t>
            </w:r>
          </w:p>
          <w:p w14:paraId="4C792BA6" w14:textId="77777777" w:rsidR="00F64D97" w:rsidRPr="00B417FE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428"/>
              </w:tabs>
              <w:autoSpaceDE w:val="0"/>
              <w:autoSpaceDN w:val="0"/>
              <w:jc w:val="both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Air berasal dari air</w:t>
            </w:r>
            <w:r w:rsidRPr="00B417FE">
              <w:rPr>
                <w:spacing w:val="-1"/>
                <w:sz w:val="24"/>
                <w:szCs w:val="22"/>
                <w:lang w:val="id"/>
              </w:rPr>
              <w:t xml:space="preserve"> </w:t>
            </w:r>
            <w:r w:rsidRPr="00B417FE">
              <w:rPr>
                <w:sz w:val="24"/>
                <w:szCs w:val="22"/>
                <w:lang w:val="id"/>
              </w:rPr>
              <w:t>PDAM</w:t>
            </w:r>
          </w:p>
          <w:p w14:paraId="5F8C5C70" w14:textId="77777777" w:rsidR="00F64D97" w:rsidRPr="00B417FE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428"/>
              </w:tabs>
              <w:autoSpaceDE w:val="0"/>
              <w:autoSpaceDN w:val="0"/>
              <w:spacing w:before="125"/>
              <w:ind w:right="93"/>
              <w:jc w:val="both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 xml:space="preserve">Es balok yang </w:t>
            </w:r>
            <w:r w:rsidRPr="00B417FE">
              <w:rPr>
                <w:spacing w:val="-3"/>
                <w:sz w:val="24"/>
                <w:szCs w:val="22"/>
                <w:lang w:val="id"/>
              </w:rPr>
              <w:t xml:space="preserve">digunakan </w:t>
            </w:r>
            <w:r w:rsidRPr="00B417FE">
              <w:rPr>
                <w:sz w:val="24"/>
                <w:szCs w:val="22"/>
                <w:lang w:val="id"/>
              </w:rPr>
              <w:t xml:space="preserve">memenuhi syarat air </w:t>
            </w:r>
            <w:r w:rsidRPr="00B417FE">
              <w:rPr>
                <w:spacing w:val="-4"/>
                <w:sz w:val="24"/>
                <w:szCs w:val="22"/>
                <w:lang w:val="id"/>
              </w:rPr>
              <w:t>minum</w:t>
            </w:r>
            <w:r w:rsidRPr="00B417FE">
              <w:rPr>
                <w:spacing w:val="52"/>
                <w:sz w:val="24"/>
                <w:szCs w:val="22"/>
                <w:lang w:val="id"/>
              </w:rPr>
              <w:t xml:space="preserve"> </w:t>
            </w:r>
            <w:r>
              <w:rPr>
                <w:sz w:val="24"/>
                <w:szCs w:val="22"/>
                <w:lang w:val="id"/>
              </w:rPr>
              <w:t>berasal dari pabrik es sekitar</w:t>
            </w:r>
          </w:p>
        </w:tc>
        <w:tc>
          <w:tcPr>
            <w:tcW w:w="891" w:type="pct"/>
          </w:tcPr>
          <w:p w14:paraId="26C32C6D" w14:textId="77777777" w:rsidR="00F64D97" w:rsidRPr="00B417FE" w:rsidRDefault="00F64D97" w:rsidP="006C3B4C">
            <w:pPr>
              <w:widowControl w:val="0"/>
              <w:tabs>
                <w:tab w:val="left" w:pos="902"/>
                <w:tab w:val="left" w:pos="998"/>
                <w:tab w:val="left" w:pos="1161"/>
                <w:tab w:val="left" w:pos="1277"/>
              </w:tabs>
              <w:autoSpaceDE w:val="0"/>
              <w:autoSpaceDN w:val="0"/>
              <w:spacing w:before="1"/>
              <w:ind w:left="106" w:right="95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 xml:space="preserve">Penanggung jawab </w:t>
            </w:r>
            <w:r>
              <w:rPr>
                <w:spacing w:val="-3"/>
                <w:sz w:val="24"/>
                <w:szCs w:val="22"/>
                <w:lang w:val="id"/>
              </w:rPr>
              <w:t>p</w:t>
            </w:r>
            <w:r w:rsidRPr="00B417FE">
              <w:rPr>
                <w:spacing w:val="-3"/>
                <w:sz w:val="24"/>
                <w:szCs w:val="22"/>
                <w:lang w:val="id"/>
              </w:rPr>
              <w:t xml:space="preserve">roduksi </w:t>
            </w:r>
            <w:r w:rsidRPr="00B417FE">
              <w:rPr>
                <w:sz w:val="24"/>
                <w:szCs w:val="22"/>
                <w:lang w:val="id"/>
              </w:rPr>
              <w:t>melakukan pengeceka</w:t>
            </w:r>
            <w:r>
              <w:rPr>
                <w:sz w:val="24"/>
                <w:szCs w:val="22"/>
                <w:lang w:val="id"/>
              </w:rPr>
              <w:t xml:space="preserve">n kualitas air dan es secara visual (tidak </w:t>
            </w:r>
            <w:r>
              <w:rPr>
                <w:spacing w:val="-3"/>
                <w:sz w:val="24"/>
                <w:szCs w:val="22"/>
                <w:lang w:val="id"/>
              </w:rPr>
              <w:t xml:space="preserve">berwarna, </w:t>
            </w:r>
            <w:r>
              <w:rPr>
                <w:sz w:val="24"/>
                <w:szCs w:val="22"/>
                <w:lang w:val="id"/>
              </w:rPr>
              <w:t xml:space="preserve">tidak </w:t>
            </w:r>
            <w:r w:rsidRPr="00B417FE">
              <w:rPr>
                <w:spacing w:val="-4"/>
                <w:sz w:val="24"/>
                <w:szCs w:val="22"/>
                <w:lang w:val="id"/>
              </w:rPr>
              <w:t>berbau,</w:t>
            </w:r>
            <w:r>
              <w:rPr>
                <w:spacing w:val="-4"/>
                <w:sz w:val="24"/>
                <w:szCs w:val="22"/>
                <w:lang w:val="id"/>
              </w:rPr>
              <w:t xml:space="preserve"> </w:t>
            </w:r>
            <w:r w:rsidRPr="00B417FE">
              <w:rPr>
                <w:sz w:val="24"/>
                <w:szCs w:val="22"/>
                <w:lang w:val="id"/>
              </w:rPr>
              <w:t>tida</w:t>
            </w:r>
            <w:r>
              <w:rPr>
                <w:sz w:val="24"/>
                <w:szCs w:val="22"/>
                <w:lang w:val="id"/>
              </w:rPr>
              <w:t xml:space="preserve">k </w:t>
            </w:r>
            <w:r>
              <w:rPr>
                <w:spacing w:val="-4"/>
                <w:sz w:val="24"/>
                <w:szCs w:val="22"/>
                <w:lang w:val="id"/>
              </w:rPr>
              <w:t xml:space="preserve">berasa) </w:t>
            </w:r>
            <w:r w:rsidRPr="00B417FE">
              <w:rPr>
                <w:sz w:val="24"/>
                <w:szCs w:val="22"/>
                <w:lang w:val="id"/>
              </w:rPr>
              <w:t>se</w:t>
            </w:r>
            <w:r>
              <w:rPr>
                <w:sz w:val="24"/>
                <w:szCs w:val="22"/>
                <w:lang w:val="id"/>
              </w:rPr>
              <w:t xml:space="preserve">belum </w:t>
            </w:r>
            <w:r w:rsidRPr="00B417FE">
              <w:rPr>
                <w:sz w:val="24"/>
                <w:szCs w:val="22"/>
                <w:lang w:val="id"/>
              </w:rPr>
              <w:t>digunakan</w:t>
            </w:r>
          </w:p>
        </w:tc>
        <w:tc>
          <w:tcPr>
            <w:tcW w:w="901" w:type="pct"/>
          </w:tcPr>
          <w:p w14:paraId="288C0F1E" w14:textId="77777777" w:rsidR="00F64D97" w:rsidRPr="00B417FE" w:rsidRDefault="00F64D97" w:rsidP="006C3B4C">
            <w:pPr>
              <w:widowControl w:val="0"/>
              <w:numPr>
                <w:ilvl w:val="0"/>
                <w:numId w:val="23"/>
              </w:numPr>
              <w:tabs>
                <w:tab w:val="left" w:pos="266"/>
              </w:tabs>
              <w:autoSpaceDE w:val="0"/>
              <w:autoSpaceDN w:val="0"/>
              <w:spacing w:before="1"/>
              <w:ind w:right="368"/>
              <w:jc w:val="both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 xml:space="preserve">Melakukan </w:t>
            </w:r>
            <w:r w:rsidRPr="00B417FE">
              <w:rPr>
                <w:i/>
                <w:sz w:val="24"/>
                <w:szCs w:val="22"/>
                <w:lang w:val="id"/>
              </w:rPr>
              <w:t xml:space="preserve">treatment </w:t>
            </w:r>
            <w:r w:rsidRPr="00B417FE">
              <w:rPr>
                <w:sz w:val="24"/>
                <w:szCs w:val="22"/>
                <w:lang w:val="id"/>
              </w:rPr>
              <w:t>penyaringan</w:t>
            </w:r>
            <w:r w:rsidRPr="00B417FE">
              <w:rPr>
                <w:spacing w:val="3"/>
                <w:sz w:val="24"/>
                <w:szCs w:val="22"/>
                <w:lang w:val="id"/>
              </w:rPr>
              <w:t xml:space="preserve"> </w:t>
            </w:r>
            <w:r w:rsidRPr="00B417FE">
              <w:rPr>
                <w:spacing w:val="-7"/>
                <w:sz w:val="24"/>
                <w:szCs w:val="22"/>
                <w:lang w:val="id"/>
              </w:rPr>
              <w:t>air</w:t>
            </w:r>
          </w:p>
          <w:p w14:paraId="202CAA3F" w14:textId="77777777" w:rsidR="00F64D97" w:rsidRPr="00B417FE" w:rsidRDefault="00F64D97" w:rsidP="006C3B4C">
            <w:pPr>
              <w:widowControl w:val="0"/>
              <w:numPr>
                <w:ilvl w:val="0"/>
                <w:numId w:val="23"/>
              </w:numPr>
              <w:tabs>
                <w:tab w:val="left" w:pos="266"/>
              </w:tabs>
              <w:autoSpaceDE w:val="0"/>
              <w:autoSpaceDN w:val="0"/>
              <w:spacing w:before="7"/>
              <w:ind w:right="40"/>
              <w:jc w:val="both"/>
              <w:rPr>
                <w:sz w:val="24"/>
                <w:szCs w:val="22"/>
                <w:lang w:val="id"/>
              </w:rPr>
            </w:pPr>
            <w:r w:rsidRPr="00B417FE">
              <w:rPr>
                <w:spacing w:val="-1"/>
                <w:sz w:val="24"/>
                <w:szCs w:val="22"/>
                <w:lang w:val="id"/>
              </w:rPr>
              <w:t xml:space="preserve">Menggunakan </w:t>
            </w:r>
            <w:r w:rsidRPr="00B417FE">
              <w:rPr>
                <w:sz w:val="24"/>
                <w:szCs w:val="22"/>
                <w:lang w:val="id"/>
              </w:rPr>
              <w:t>tandon</w:t>
            </w:r>
          </w:p>
          <w:p w14:paraId="6C8BFD23" w14:textId="77777777" w:rsidR="00F64D97" w:rsidRPr="00B417FE" w:rsidRDefault="00F64D97" w:rsidP="006C3B4C">
            <w:pPr>
              <w:widowControl w:val="0"/>
              <w:numPr>
                <w:ilvl w:val="0"/>
                <w:numId w:val="23"/>
              </w:numPr>
              <w:tabs>
                <w:tab w:val="left" w:pos="266"/>
              </w:tabs>
              <w:autoSpaceDE w:val="0"/>
              <w:autoSpaceDN w:val="0"/>
              <w:spacing w:before="23"/>
              <w:ind w:hanging="145"/>
              <w:jc w:val="both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Stop</w:t>
            </w:r>
            <w:r w:rsidRPr="00B417FE">
              <w:rPr>
                <w:spacing w:val="1"/>
                <w:sz w:val="24"/>
                <w:szCs w:val="22"/>
                <w:lang w:val="id"/>
              </w:rPr>
              <w:t xml:space="preserve"> </w:t>
            </w:r>
            <w:r w:rsidRPr="00B417FE">
              <w:rPr>
                <w:sz w:val="24"/>
                <w:szCs w:val="22"/>
                <w:lang w:val="id"/>
              </w:rPr>
              <w:t>operasi</w:t>
            </w:r>
          </w:p>
        </w:tc>
        <w:tc>
          <w:tcPr>
            <w:tcW w:w="881" w:type="pct"/>
          </w:tcPr>
          <w:p w14:paraId="517B2824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1"/>
              <w:ind w:left="107"/>
              <w:jc w:val="both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Form Kualitas Air dan Es</w:t>
            </w:r>
          </w:p>
        </w:tc>
      </w:tr>
    </w:tbl>
    <w:p w14:paraId="662D60CC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75E75FBA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485058CF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4D6BC8F4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3B09049E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64030247" w14:textId="77777777" w:rsidR="00F64D97" w:rsidRPr="004E5139" w:rsidRDefault="00F64D97" w:rsidP="00F64D97">
      <w:pPr>
        <w:rPr>
          <w:sz w:val="24"/>
          <w:szCs w:val="24"/>
          <w:lang w:val="id"/>
        </w:rPr>
      </w:pPr>
      <w:r w:rsidRPr="004E5139">
        <w:rPr>
          <w:sz w:val="24"/>
          <w:szCs w:val="24"/>
          <w:lang w:val="id"/>
        </w:rPr>
        <w:t xml:space="preserve">Lampiran </w:t>
      </w:r>
      <w:r>
        <w:rPr>
          <w:sz w:val="24"/>
          <w:szCs w:val="24"/>
          <w:lang w:val="id"/>
        </w:rPr>
        <w:t xml:space="preserve">5. </w:t>
      </w:r>
      <w:r w:rsidRPr="004E5139">
        <w:rPr>
          <w:sz w:val="24"/>
          <w:szCs w:val="24"/>
          <w:lang w:val="id"/>
        </w:rPr>
        <w:t>Persyaratan Prosedur Operasi Standar Sanitasi</w:t>
      </w:r>
      <w:r w:rsidRPr="004E5139">
        <w:rPr>
          <w:spacing w:val="58"/>
          <w:sz w:val="24"/>
          <w:szCs w:val="24"/>
          <w:lang w:val="id"/>
        </w:rPr>
        <w:t xml:space="preserve"> </w:t>
      </w:r>
      <w:r w:rsidRPr="004E5139">
        <w:rPr>
          <w:sz w:val="24"/>
          <w:szCs w:val="24"/>
          <w:lang w:val="id"/>
        </w:rPr>
        <w:t>(SSOP)</w:t>
      </w:r>
      <w:r>
        <w:rPr>
          <w:sz w:val="24"/>
          <w:szCs w:val="24"/>
          <w:lang w:val="id"/>
        </w:rPr>
        <w:t xml:space="preserve"> Pengawasan Mesin dan Peralatan</w:t>
      </w:r>
    </w:p>
    <w:p w14:paraId="627B58AC" w14:textId="77777777" w:rsidR="00F64D97" w:rsidRDefault="00F64D97" w:rsidP="00F64D97">
      <w:pPr>
        <w:autoSpaceDE w:val="0"/>
        <w:autoSpaceDN w:val="0"/>
        <w:adjustRightInd w:val="0"/>
        <w:spacing w:line="480" w:lineRule="auto"/>
        <w:jc w:val="center"/>
        <w:rPr>
          <w:iCs/>
          <w:sz w:val="24"/>
          <w:szCs w:val="24"/>
        </w:rPr>
      </w:pPr>
    </w:p>
    <w:tbl>
      <w:tblPr>
        <w:tblW w:w="495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1984"/>
        <w:gridCol w:w="2448"/>
        <w:gridCol w:w="2274"/>
        <w:gridCol w:w="2300"/>
        <w:gridCol w:w="2249"/>
      </w:tblGrid>
      <w:tr w:rsidR="00F64D97" w:rsidRPr="00B417FE" w14:paraId="3019B831" w14:textId="77777777" w:rsidTr="006C3B4C">
        <w:trPr>
          <w:trHeight w:val="561"/>
        </w:trPr>
        <w:tc>
          <w:tcPr>
            <w:tcW w:w="590" w:type="pct"/>
            <w:shd w:val="clear" w:color="auto" w:fill="BEBEBE"/>
          </w:tcPr>
          <w:p w14:paraId="3105BA7E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TAHAP</w:t>
            </w:r>
          </w:p>
        </w:tc>
        <w:tc>
          <w:tcPr>
            <w:tcW w:w="777" w:type="pct"/>
            <w:shd w:val="clear" w:color="auto" w:fill="BEBEBE"/>
          </w:tcPr>
          <w:p w14:paraId="43D03EDA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GOAL</w:t>
            </w:r>
          </w:p>
        </w:tc>
        <w:tc>
          <w:tcPr>
            <w:tcW w:w="959" w:type="pct"/>
            <w:shd w:val="clear" w:color="auto" w:fill="BEBEBE"/>
          </w:tcPr>
          <w:p w14:paraId="27080B30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PROSEDUR</w:t>
            </w:r>
          </w:p>
        </w:tc>
        <w:tc>
          <w:tcPr>
            <w:tcW w:w="891" w:type="pct"/>
            <w:shd w:val="clear" w:color="auto" w:fill="BEBEBE"/>
          </w:tcPr>
          <w:p w14:paraId="7AA1E9AE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06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MONITORING</w:t>
            </w:r>
          </w:p>
        </w:tc>
        <w:tc>
          <w:tcPr>
            <w:tcW w:w="901" w:type="pct"/>
            <w:shd w:val="clear" w:color="auto" w:fill="BEBEBE"/>
          </w:tcPr>
          <w:p w14:paraId="308EAFB9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419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TINDAKAN</w:t>
            </w:r>
          </w:p>
          <w:p w14:paraId="6CF81B41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511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KOREKSI</w:t>
            </w:r>
          </w:p>
        </w:tc>
        <w:tc>
          <w:tcPr>
            <w:tcW w:w="881" w:type="pct"/>
            <w:shd w:val="clear" w:color="auto" w:fill="BEBEBE"/>
          </w:tcPr>
          <w:p w14:paraId="053A7EA8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07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PENCATATAN</w:t>
            </w:r>
          </w:p>
        </w:tc>
      </w:tr>
      <w:tr w:rsidR="00F64D97" w:rsidRPr="00B417FE" w14:paraId="7BE05DEB" w14:textId="77777777" w:rsidTr="006C3B4C">
        <w:trPr>
          <w:trHeight w:val="283"/>
        </w:trPr>
        <w:tc>
          <w:tcPr>
            <w:tcW w:w="590" w:type="pct"/>
            <w:shd w:val="clear" w:color="auto" w:fill="BEBEBE"/>
          </w:tcPr>
          <w:p w14:paraId="65BBFC60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(1)</w:t>
            </w:r>
          </w:p>
        </w:tc>
        <w:tc>
          <w:tcPr>
            <w:tcW w:w="777" w:type="pct"/>
            <w:shd w:val="clear" w:color="auto" w:fill="BEBEBE"/>
          </w:tcPr>
          <w:p w14:paraId="77CDE123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(2)</w:t>
            </w:r>
          </w:p>
        </w:tc>
        <w:tc>
          <w:tcPr>
            <w:tcW w:w="959" w:type="pct"/>
            <w:shd w:val="clear" w:color="auto" w:fill="BEBEBE"/>
          </w:tcPr>
          <w:p w14:paraId="3042FBFE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(3)</w:t>
            </w:r>
          </w:p>
        </w:tc>
        <w:tc>
          <w:tcPr>
            <w:tcW w:w="891" w:type="pct"/>
            <w:shd w:val="clear" w:color="auto" w:fill="BEBEBE"/>
          </w:tcPr>
          <w:p w14:paraId="14CA17EB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6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(4)</w:t>
            </w:r>
          </w:p>
        </w:tc>
        <w:tc>
          <w:tcPr>
            <w:tcW w:w="901" w:type="pct"/>
            <w:shd w:val="clear" w:color="auto" w:fill="BEBEBE"/>
          </w:tcPr>
          <w:p w14:paraId="28044147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(5)</w:t>
            </w:r>
          </w:p>
        </w:tc>
        <w:tc>
          <w:tcPr>
            <w:tcW w:w="881" w:type="pct"/>
            <w:shd w:val="clear" w:color="auto" w:fill="BEBEBE"/>
          </w:tcPr>
          <w:p w14:paraId="46490F65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(6)</w:t>
            </w:r>
          </w:p>
        </w:tc>
      </w:tr>
      <w:tr w:rsidR="00F64D97" w:rsidRPr="00B417FE" w14:paraId="6C214AB2" w14:textId="77777777" w:rsidTr="006C3B4C">
        <w:trPr>
          <w:trHeight w:val="4656"/>
        </w:trPr>
        <w:tc>
          <w:tcPr>
            <w:tcW w:w="590" w:type="pct"/>
          </w:tcPr>
          <w:p w14:paraId="69800478" w14:textId="77777777" w:rsidR="00F64D97" w:rsidRDefault="00F64D97" w:rsidP="006C3B4C">
            <w:pPr>
              <w:pStyle w:val="TableParagraph"/>
              <w:numPr>
                <w:ilvl w:val="0"/>
                <w:numId w:val="21"/>
              </w:numPr>
              <w:tabs>
                <w:tab w:val="left" w:pos="1275"/>
              </w:tabs>
              <w:spacing w:before="2"/>
              <w:ind w:left="284" w:hanging="284"/>
              <w:rPr>
                <w:sz w:val="24"/>
              </w:rPr>
            </w:pPr>
          </w:p>
          <w:p w14:paraId="6F38526C" w14:textId="77777777" w:rsidR="00F64D97" w:rsidRPr="00BF63DA" w:rsidRDefault="00F64D97" w:rsidP="006C3B4C">
            <w:pPr>
              <w:pStyle w:val="TableParagraph"/>
              <w:tabs>
                <w:tab w:val="left" w:pos="1275"/>
              </w:tabs>
              <w:spacing w:before="2"/>
              <w:rPr>
                <w:sz w:val="24"/>
              </w:rPr>
            </w:pPr>
            <w:r w:rsidRPr="00BF63DA">
              <w:rPr>
                <w:sz w:val="24"/>
              </w:rPr>
              <w:t>Kondisi dan kebersihan permukaan yang kontak dengan bahan pangan</w:t>
            </w:r>
          </w:p>
        </w:tc>
        <w:tc>
          <w:tcPr>
            <w:tcW w:w="777" w:type="pct"/>
          </w:tcPr>
          <w:p w14:paraId="5EBEE97A" w14:textId="77777777" w:rsidR="00F64D97" w:rsidRDefault="00F64D97" w:rsidP="006C3B4C">
            <w:pPr>
              <w:pStyle w:val="TableParagraph"/>
              <w:numPr>
                <w:ilvl w:val="0"/>
                <w:numId w:val="26"/>
              </w:numPr>
              <w:tabs>
                <w:tab w:val="left" w:pos="322"/>
                <w:tab w:val="left" w:pos="1602"/>
                <w:tab w:val="left" w:pos="1828"/>
              </w:tabs>
              <w:spacing w:before="1"/>
              <w:ind w:right="93" w:hanging="2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Memelihara </w:t>
            </w:r>
            <w:r>
              <w:rPr>
                <w:spacing w:val="-3"/>
                <w:sz w:val="24"/>
              </w:rPr>
              <w:t xml:space="preserve">kondisi </w:t>
            </w:r>
            <w:r>
              <w:rPr>
                <w:sz w:val="24"/>
              </w:rPr>
              <w:t>higienis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pada </w:t>
            </w:r>
            <w:r>
              <w:rPr>
                <w:sz w:val="24"/>
              </w:rPr>
              <w:t>permukaan peralatan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yang </w:t>
            </w:r>
            <w:r>
              <w:rPr>
                <w:sz w:val="24"/>
              </w:rPr>
              <w:t>kontak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dengan </w:t>
            </w:r>
            <w:r>
              <w:rPr>
                <w:sz w:val="24"/>
              </w:rPr>
              <w:t>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</w:p>
          <w:p w14:paraId="5D0FCB0E" w14:textId="77777777" w:rsidR="00F64D97" w:rsidRPr="00BB3B43" w:rsidRDefault="00F64D97" w:rsidP="006C3B4C">
            <w:pPr>
              <w:pStyle w:val="TableParagraph"/>
              <w:tabs>
                <w:tab w:val="left" w:pos="322"/>
                <w:tab w:val="left" w:pos="1602"/>
                <w:tab w:val="left" w:pos="1828"/>
              </w:tabs>
              <w:spacing w:before="1"/>
              <w:ind w:left="321" w:right="93"/>
              <w:rPr>
                <w:sz w:val="24"/>
              </w:rPr>
            </w:pPr>
          </w:p>
          <w:p w14:paraId="41EDBAD7" w14:textId="77777777" w:rsidR="00F64D97" w:rsidRPr="00B417FE" w:rsidRDefault="00F64D97" w:rsidP="006C3B4C">
            <w:pPr>
              <w:widowControl w:val="0"/>
              <w:tabs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/>
              <w:ind w:left="321" w:right="90" w:hanging="212"/>
              <w:rPr>
                <w:sz w:val="24"/>
                <w:szCs w:val="22"/>
                <w:lang w:val="id"/>
              </w:rPr>
            </w:pPr>
            <w:r>
              <w:rPr>
                <w:spacing w:val="-1"/>
                <w:sz w:val="24"/>
              </w:rPr>
              <w:t xml:space="preserve">-Menghilangkan </w:t>
            </w:r>
            <w:r>
              <w:rPr>
                <w:sz w:val="24"/>
              </w:rPr>
              <w:t>kotoran</w:t>
            </w:r>
          </w:p>
        </w:tc>
        <w:tc>
          <w:tcPr>
            <w:tcW w:w="959" w:type="pct"/>
          </w:tcPr>
          <w:p w14:paraId="5825B361" w14:textId="77777777" w:rsidR="00F64D97" w:rsidRDefault="00F64D97" w:rsidP="006C3B4C">
            <w:pPr>
              <w:pStyle w:val="TableParagraph"/>
              <w:numPr>
                <w:ilvl w:val="0"/>
                <w:numId w:val="25"/>
              </w:numPr>
              <w:tabs>
                <w:tab w:val="left" w:pos="428"/>
              </w:tabs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Peralatan terbuat </w:t>
            </w:r>
            <w:r>
              <w:rPr>
                <w:spacing w:val="-4"/>
                <w:sz w:val="24"/>
              </w:rPr>
              <w:t xml:space="preserve">dari </w:t>
            </w:r>
            <w:r>
              <w:rPr>
                <w:sz w:val="24"/>
              </w:rPr>
              <w:t xml:space="preserve">material non korosif </w:t>
            </w:r>
            <w:r>
              <w:rPr>
                <w:spacing w:val="-4"/>
                <w:sz w:val="24"/>
              </w:rPr>
              <w:t xml:space="preserve">serta </w:t>
            </w:r>
            <w:r>
              <w:rPr>
                <w:sz w:val="24"/>
              </w:rPr>
              <w:t>mudah dibersihkan</w:t>
            </w:r>
          </w:p>
          <w:p w14:paraId="395F71F2" w14:textId="77777777" w:rsidR="00F64D97" w:rsidRDefault="00F64D97" w:rsidP="006C3B4C">
            <w:pPr>
              <w:pStyle w:val="TableParagraph"/>
              <w:numPr>
                <w:ilvl w:val="0"/>
                <w:numId w:val="25"/>
              </w:numPr>
              <w:tabs>
                <w:tab w:val="left" w:pos="428"/>
              </w:tabs>
              <w:spacing w:before="1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Semua peralatan </w:t>
            </w:r>
            <w:r>
              <w:rPr>
                <w:spacing w:val="-4"/>
                <w:sz w:val="24"/>
              </w:rPr>
              <w:t xml:space="preserve">dalam </w:t>
            </w:r>
            <w:r>
              <w:rPr>
                <w:sz w:val="24"/>
              </w:rPr>
              <w:t xml:space="preserve">kondisi bersih, disimpan </w:t>
            </w:r>
            <w:r>
              <w:rPr>
                <w:spacing w:val="-5"/>
                <w:sz w:val="24"/>
              </w:rPr>
              <w:t xml:space="preserve">pada </w:t>
            </w:r>
            <w:r>
              <w:rPr>
                <w:sz w:val="24"/>
              </w:rPr>
              <w:t>tempatnya</w:t>
            </w:r>
          </w:p>
          <w:p w14:paraId="1DA3255C" w14:textId="77777777" w:rsidR="00F64D97" w:rsidRPr="00B417FE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428"/>
              </w:tabs>
              <w:autoSpaceDE w:val="0"/>
              <w:autoSpaceDN w:val="0"/>
              <w:spacing w:before="125"/>
              <w:ind w:right="93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</w:rPr>
              <w:t xml:space="preserve">Peralatan yang </w:t>
            </w:r>
            <w:r>
              <w:rPr>
                <w:spacing w:val="-4"/>
                <w:sz w:val="24"/>
              </w:rPr>
              <w:t xml:space="preserve">rusak </w:t>
            </w:r>
            <w:r>
              <w:rPr>
                <w:sz w:val="24"/>
              </w:rPr>
              <w:t xml:space="preserve">dipindahkan dari </w:t>
            </w:r>
            <w:r>
              <w:rPr>
                <w:spacing w:val="-5"/>
                <w:sz w:val="24"/>
              </w:rPr>
              <w:t xml:space="preserve">area </w:t>
            </w:r>
            <w:r>
              <w:rPr>
                <w:sz w:val="24"/>
              </w:rPr>
              <w:t>produksi/pengolahan</w:t>
            </w:r>
          </w:p>
        </w:tc>
        <w:tc>
          <w:tcPr>
            <w:tcW w:w="891" w:type="pct"/>
          </w:tcPr>
          <w:p w14:paraId="16DD0919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3"/>
              <w:ind w:left="106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</w:rPr>
              <w:t xml:space="preserve">Penanggung Jawab </w:t>
            </w:r>
            <w:r>
              <w:rPr>
                <w:spacing w:val="-3"/>
                <w:sz w:val="24"/>
              </w:rPr>
              <w:t xml:space="preserve">Produksi </w:t>
            </w:r>
            <w:r>
              <w:rPr>
                <w:sz w:val="24"/>
              </w:rPr>
              <w:t xml:space="preserve">melakukan pengecekan terhadap kebersihan peralatan </w:t>
            </w:r>
            <w:r>
              <w:rPr>
                <w:spacing w:val="-4"/>
                <w:sz w:val="24"/>
              </w:rPr>
              <w:t xml:space="preserve">secara </w:t>
            </w:r>
            <w:r>
              <w:rPr>
                <w:sz w:val="24"/>
              </w:rPr>
              <w:t>berkala</w:t>
            </w:r>
          </w:p>
        </w:tc>
        <w:tc>
          <w:tcPr>
            <w:tcW w:w="901" w:type="pct"/>
          </w:tcPr>
          <w:p w14:paraId="38B2D348" w14:textId="77777777" w:rsidR="00F64D97" w:rsidRPr="00B417FE" w:rsidRDefault="00F64D97" w:rsidP="006C3B4C">
            <w:pPr>
              <w:widowControl w:val="0"/>
              <w:tabs>
                <w:tab w:val="left" w:pos="53"/>
                <w:tab w:val="left" w:pos="195"/>
              </w:tabs>
              <w:autoSpaceDE w:val="0"/>
              <w:autoSpaceDN w:val="0"/>
              <w:spacing w:before="23"/>
              <w:ind w:left="53"/>
              <w:rPr>
                <w:sz w:val="24"/>
                <w:szCs w:val="22"/>
                <w:lang w:val="id"/>
              </w:rPr>
            </w:pPr>
            <w:r>
              <w:rPr>
                <w:rFonts w:ascii="Carlito"/>
                <w:sz w:val="24"/>
              </w:rPr>
              <w:t>-</w:t>
            </w:r>
            <w:r>
              <w:rPr>
                <w:rFonts w:ascii="Carlito"/>
                <w:sz w:val="24"/>
              </w:rPr>
              <w:tab/>
            </w:r>
            <w:r>
              <w:rPr>
                <w:sz w:val="24"/>
              </w:rPr>
              <w:t xml:space="preserve">Lakukan </w:t>
            </w:r>
            <w:r>
              <w:rPr>
                <w:spacing w:val="-1"/>
                <w:sz w:val="24"/>
              </w:rPr>
              <w:t xml:space="preserve">pembersihan </w:t>
            </w:r>
            <w:r>
              <w:rPr>
                <w:sz w:val="24"/>
              </w:rPr>
              <w:t>kembali</w:t>
            </w:r>
          </w:p>
        </w:tc>
        <w:tc>
          <w:tcPr>
            <w:tcW w:w="881" w:type="pct"/>
          </w:tcPr>
          <w:p w14:paraId="3F604AC5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1"/>
              <w:ind w:left="107"/>
              <w:rPr>
                <w:sz w:val="24"/>
                <w:szCs w:val="22"/>
                <w:lang w:val="id"/>
              </w:rPr>
            </w:pPr>
            <w:r>
              <w:rPr>
                <w:sz w:val="24"/>
              </w:rPr>
              <w:t>Form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Sanitasi </w:t>
            </w:r>
            <w:r>
              <w:rPr>
                <w:sz w:val="24"/>
              </w:rPr>
              <w:t>Peralatan</w:t>
            </w:r>
          </w:p>
        </w:tc>
      </w:tr>
    </w:tbl>
    <w:p w14:paraId="543B746A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07EDFA20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4FA15B84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7C40B223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58FEEB17" w14:textId="77777777" w:rsidR="00F64D97" w:rsidRPr="004E5139" w:rsidRDefault="00F64D97" w:rsidP="00F64D97">
      <w:pPr>
        <w:rPr>
          <w:sz w:val="24"/>
          <w:szCs w:val="24"/>
          <w:lang w:val="id"/>
        </w:rPr>
      </w:pPr>
      <w:r w:rsidRPr="004E5139">
        <w:rPr>
          <w:sz w:val="24"/>
          <w:szCs w:val="24"/>
          <w:lang w:val="id"/>
        </w:rPr>
        <w:t xml:space="preserve">Lampiran </w:t>
      </w:r>
      <w:r>
        <w:rPr>
          <w:sz w:val="24"/>
          <w:szCs w:val="24"/>
          <w:lang w:val="id"/>
        </w:rPr>
        <w:t xml:space="preserve">5. </w:t>
      </w:r>
      <w:r w:rsidRPr="004E5139">
        <w:rPr>
          <w:sz w:val="24"/>
          <w:szCs w:val="24"/>
          <w:lang w:val="id"/>
        </w:rPr>
        <w:t>Persyaratan Prosedur Operasi Standar Sanitasi</w:t>
      </w:r>
      <w:r w:rsidRPr="004E5139">
        <w:rPr>
          <w:spacing w:val="58"/>
          <w:sz w:val="24"/>
          <w:szCs w:val="24"/>
          <w:lang w:val="id"/>
        </w:rPr>
        <w:t xml:space="preserve"> </w:t>
      </w:r>
      <w:r w:rsidRPr="004E5139">
        <w:rPr>
          <w:sz w:val="24"/>
          <w:szCs w:val="24"/>
          <w:lang w:val="id"/>
        </w:rPr>
        <w:t>(SSOP)</w:t>
      </w:r>
      <w:r>
        <w:rPr>
          <w:sz w:val="24"/>
          <w:szCs w:val="24"/>
          <w:lang w:val="id"/>
        </w:rPr>
        <w:t xml:space="preserve"> Pengawasan Bahan Baku</w:t>
      </w:r>
    </w:p>
    <w:p w14:paraId="468DAD4B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tbl>
      <w:tblPr>
        <w:tblW w:w="495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2"/>
        <w:gridCol w:w="1973"/>
        <w:gridCol w:w="2435"/>
        <w:gridCol w:w="2264"/>
        <w:gridCol w:w="2290"/>
        <w:gridCol w:w="2238"/>
      </w:tblGrid>
      <w:tr w:rsidR="00F64D97" w:rsidRPr="00B417FE" w14:paraId="1220C136" w14:textId="77777777" w:rsidTr="006C3B4C">
        <w:trPr>
          <w:trHeight w:val="561"/>
        </w:trPr>
        <w:tc>
          <w:tcPr>
            <w:tcW w:w="612" w:type="pct"/>
            <w:shd w:val="clear" w:color="auto" w:fill="BEBEBE"/>
          </w:tcPr>
          <w:p w14:paraId="443DEB37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TAHAP</w:t>
            </w:r>
          </w:p>
        </w:tc>
        <w:tc>
          <w:tcPr>
            <w:tcW w:w="773" w:type="pct"/>
            <w:shd w:val="clear" w:color="auto" w:fill="BEBEBE"/>
          </w:tcPr>
          <w:p w14:paraId="16757613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GOAL</w:t>
            </w:r>
          </w:p>
        </w:tc>
        <w:tc>
          <w:tcPr>
            <w:tcW w:w="954" w:type="pct"/>
            <w:shd w:val="clear" w:color="auto" w:fill="BEBEBE"/>
          </w:tcPr>
          <w:p w14:paraId="333F6941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PROSEDUR</w:t>
            </w:r>
          </w:p>
        </w:tc>
        <w:tc>
          <w:tcPr>
            <w:tcW w:w="887" w:type="pct"/>
            <w:shd w:val="clear" w:color="auto" w:fill="BEBEBE"/>
          </w:tcPr>
          <w:p w14:paraId="22B5BEDA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06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MONITORING</w:t>
            </w:r>
          </w:p>
        </w:tc>
        <w:tc>
          <w:tcPr>
            <w:tcW w:w="897" w:type="pct"/>
            <w:shd w:val="clear" w:color="auto" w:fill="BEBEBE"/>
          </w:tcPr>
          <w:p w14:paraId="31677BAD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419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TINDAKAN</w:t>
            </w:r>
          </w:p>
          <w:p w14:paraId="6A006473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511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KOREKSI</w:t>
            </w:r>
          </w:p>
        </w:tc>
        <w:tc>
          <w:tcPr>
            <w:tcW w:w="877" w:type="pct"/>
            <w:shd w:val="clear" w:color="auto" w:fill="BEBEBE"/>
          </w:tcPr>
          <w:p w14:paraId="2C1A905B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07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PENCATATAN</w:t>
            </w:r>
          </w:p>
        </w:tc>
      </w:tr>
      <w:tr w:rsidR="00F64D97" w:rsidRPr="00B417FE" w14:paraId="6F950028" w14:textId="77777777" w:rsidTr="006C3B4C">
        <w:trPr>
          <w:trHeight w:val="283"/>
        </w:trPr>
        <w:tc>
          <w:tcPr>
            <w:tcW w:w="612" w:type="pct"/>
            <w:shd w:val="clear" w:color="auto" w:fill="BEBEBE"/>
          </w:tcPr>
          <w:p w14:paraId="0DA0F968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(1)</w:t>
            </w:r>
          </w:p>
        </w:tc>
        <w:tc>
          <w:tcPr>
            <w:tcW w:w="773" w:type="pct"/>
            <w:shd w:val="clear" w:color="auto" w:fill="BEBEBE"/>
          </w:tcPr>
          <w:p w14:paraId="738CB483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(2)</w:t>
            </w:r>
          </w:p>
        </w:tc>
        <w:tc>
          <w:tcPr>
            <w:tcW w:w="954" w:type="pct"/>
            <w:shd w:val="clear" w:color="auto" w:fill="BEBEBE"/>
          </w:tcPr>
          <w:p w14:paraId="77F60C75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(3)</w:t>
            </w:r>
          </w:p>
        </w:tc>
        <w:tc>
          <w:tcPr>
            <w:tcW w:w="887" w:type="pct"/>
            <w:shd w:val="clear" w:color="auto" w:fill="BEBEBE"/>
          </w:tcPr>
          <w:p w14:paraId="3548E2E9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6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(4)</w:t>
            </w:r>
          </w:p>
        </w:tc>
        <w:tc>
          <w:tcPr>
            <w:tcW w:w="897" w:type="pct"/>
            <w:shd w:val="clear" w:color="auto" w:fill="BEBEBE"/>
          </w:tcPr>
          <w:p w14:paraId="4835C89B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(5)</w:t>
            </w:r>
          </w:p>
        </w:tc>
        <w:tc>
          <w:tcPr>
            <w:tcW w:w="877" w:type="pct"/>
            <w:shd w:val="clear" w:color="auto" w:fill="BEBEBE"/>
          </w:tcPr>
          <w:p w14:paraId="525DB27B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(6)</w:t>
            </w:r>
          </w:p>
        </w:tc>
      </w:tr>
      <w:tr w:rsidR="00F64D97" w:rsidRPr="00B417FE" w14:paraId="4CACA21F" w14:textId="77777777" w:rsidTr="006C3B4C">
        <w:trPr>
          <w:trHeight w:val="4656"/>
        </w:trPr>
        <w:tc>
          <w:tcPr>
            <w:tcW w:w="612" w:type="pct"/>
          </w:tcPr>
          <w:p w14:paraId="4233F8D0" w14:textId="77777777" w:rsidR="00F64D97" w:rsidRDefault="00F64D97" w:rsidP="006C3B4C">
            <w:pPr>
              <w:pStyle w:val="TableParagraph"/>
              <w:numPr>
                <w:ilvl w:val="0"/>
                <w:numId w:val="21"/>
              </w:numPr>
              <w:tabs>
                <w:tab w:val="left" w:pos="1275"/>
              </w:tabs>
              <w:spacing w:before="2"/>
              <w:ind w:left="284" w:hanging="284"/>
              <w:rPr>
                <w:sz w:val="24"/>
                <w:szCs w:val="24"/>
              </w:rPr>
            </w:pPr>
          </w:p>
          <w:p w14:paraId="5EDD2E2F" w14:textId="77777777" w:rsidR="00F64D97" w:rsidRPr="00BF63DA" w:rsidRDefault="00F64D97" w:rsidP="006C3B4C">
            <w:pPr>
              <w:pStyle w:val="TableParagraph"/>
              <w:tabs>
                <w:tab w:val="left" w:pos="1275"/>
              </w:tabs>
              <w:spacing w:before="2"/>
              <w:rPr>
                <w:sz w:val="24"/>
                <w:szCs w:val="24"/>
              </w:rPr>
            </w:pPr>
            <w:r w:rsidRPr="00BF63DA">
              <w:rPr>
                <w:sz w:val="24"/>
                <w:szCs w:val="24"/>
              </w:rPr>
              <w:t>Pencegahan kontaminasi silang</w:t>
            </w:r>
          </w:p>
        </w:tc>
        <w:tc>
          <w:tcPr>
            <w:tcW w:w="773" w:type="pct"/>
          </w:tcPr>
          <w:p w14:paraId="6641AD1E" w14:textId="77777777" w:rsidR="00F64D97" w:rsidRPr="00B417FE" w:rsidRDefault="00F64D97" w:rsidP="006C3B4C">
            <w:pPr>
              <w:widowControl w:val="0"/>
              <w:tabs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/>
              <w:ind w:left="159" w:right="90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</w:rPr>
              <w:t xml:space="preserve">Mencegah kontaminasi </w:t>
            </w:r>
            <w:r>
              <w:rPr>
                <w:spacing w:val="-3"/>
                <w:sz w:val="24"/>
              </w:rPr>
              <w:t xml:space="preserve">produk </w:t>
            </w:r>
            <w:r>
              <w:rPr>
                <w:sz w:val="24"/>
              </w:rPr>
              <w:t xml:space="preserve">yang berasal </w:t>
            </w:r>
            <w:r>
              <w:rPr>
                <w:spacing w:val="-5"/>
                <w:sz w:val="24"/>
              </w:rPr>
              <w:t xml:space="preserve">dari </w:t>
            </w:r>
            <w:r>
              <w:rPr>
                <w:sz w:val="24"/>
              </w:rPr>
              <w:t xml:space="preserve">lingkungan </w:t>
            </w:r>
            <w:r>
              <w:rPr>
                <w:spacing w:val="-3"/>
                <w:sz w:val="24"/>
              </w:rPr>
              <w:t xml:space="preserve">maupun </w:t>
            </w:r>
            <w:r>
              <w:rPr>
                <w:sz w:val="24"/>
              </w:rPr>
              <w:t>karyawan</w:t>
            </w:r>
          </w:p>
        </w:tc>
        <w:tc>
          <w:tcPr>
            <w:tcW w:w="954" w:type="pct"/>
          </w:tcPr>
          <w:p w14:paraId="009B5542" w14:textId="77777777" w:rsidR="00F64D97" w:rsidRDefault="00F64D97" w:rsidP="006C3B4C">
            <w:pPr>
              <w:pStyle w:val="TableParagraph"/>
              <w:numPr>
                <w:ilvl w:val="0"/>
                <w:numId w:val="29"/>
              </w:numPr>
              <w:tabs>
                <w:tab w:val="left" w:pos="428"/>
              </w:tabs>
              <w:spacing w:before="2"/>
              <w:ind w:right="93"/>
              <w:rPr>
                <w:sz w:val="24"/>
              </w:rPr>
            </w:pPr>
            <w:r>
              <w:rPr>
                <w:sz w:val="24"/>
              </w:rPr>
              <w:t xml:space="preserve">Bahan baku </w:t>
            </w:r>
            <w:r>
              <w:rPr>
                <w:spacing w:val="-4"/>
                <w:sz w:val="24"/>
              </w:rPr>
              <w:t xml:space="preserve">jangan </w:t>
            </w:r>
            <w:r>
              <w:rPr>
                <w:sz w:val="24"/>
              </w:rPr>
              <w:t>diletakkan di atas lantai langsung</w:t>
            </w:r>
          </w:p>
          <w:p w14:paraId="62227408" w14:textId="77777777" w:rsidR="00F64D97" w:rsidRDefault="00F64D97" w:rsidP="006C3B4C">
            <w:pPr>
              <w:pStyle w:val="TableParagraph"/>
              <w:numPr>
                <w:ilvl w:val="0"/>
                <w:numId w:val="29"/>
              </w:numPr>
              <w:tabs>
                <w:tab w:val="left" w:pos="428"/>
              </w:tabs>
              <w:spacing w:before="15"/>
              <w:ind w:right="93"/>
              <w:rPr>
                <w:sz w:val="24"/>
              </w:rPr>
            </w:pPr>
            <w:r>
              <w:rPr>
                <w:sz w:val="24"/>
              </w:rPr>
              <w:t xml:space="preserve">Karyawan melakukan </w:t>
            </w:r>
            <w:r>
              <w:rPr>
                <w:spacing w:val="-4"/>
                <w:sz w:val="24"/>
              </w:rPr>
              <w:t xml:space="preserve">cuci </w:t>
            </w:r>
            <w:r>
              <w:rPr>
                <w:sz w:val="24"/>
              </w:rPr>
              <w:t xml:space="preserve">tangan sebelum dan sesudah produksi; dilengkapi </w:t>
            </w:r>
            <w:r>
              <w:rPr>
                <w:spacing w:val="-4"/>
                <w:sz w:val="24"/>
              </w:rPr>
              <w:t xml:space="preserve">dengan </w:t>
            </w:r>
            <w:r>
              <w:rPr>
                <w:sz w:val="24"/>
              </w:rPr>
              <w:t xml:space="preserve">perlengkapan kerja (penutup kepala, masker, apron, </w:t>
            </w:r>
            <w:r>
              <w:rPr>
                <w:spacing w:val="-3"/>
                <w:sz w:val="24"/>
              </w:rPr>
              <w:t xml:space="preserve">sarung </w:t>
            </w:r>
            <w:r>
              <w:rPr>
                <w:sz w:val="24"/>
              </w:rPr>
              <w:t xml:space="preserve">tangan); dilarang </w:t>
            </w:r>
            <w:r>
              <w:rPr>
                <w:spacing w:val="-3"/>
                <w:sz w:val="24"/>
              </w:rPr>
              <w:t xml:space="preserve">meludah </w:t>
            </w:r>
            <w:r>
              <w:rPr>
                <w:sz w:val="24"/>
              </w:rPr>
              <w:t xml:space="preserve">dan berperilaku buruk di </w:t>
            </w:r>
            <w:r>
              <w:rPr>
                <w:spacing w:val="-4"/>
                <w:sz w:val="24"/>
              </w:rPr>
              <w:t xml:space="preserve">area </w:t>
            </w:r>
            <w:r>
              <w:rPr>
                <w:sz w:val="24"/>
              </w:rPr>
              <w:t>produksi</w:t>
            </w:r>
          </w:p>
          <w:p w14:paraId="5ECA3371" w14:textId="77777777" w:rsidR="00F64D97" w:rsidRDefault="00F64D97" w:rsidP="006C3B4C">
            <w:pPr>
              <w:pStyle w:val="TableParagraph"/>
              <w:numPr>
                <w:ilvl w:val="0"/>
                <w:numId w:val="29"/>
              </w:numPr>
              <w:tabs>
                <w:tab w:val="left" w:pos="428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Penyimpanan produk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terpisah</w:t>
            </w:r>
          </w:p>
          <w:p w14:paraId="0E2467DF" w14:textId="77777777" w:rsidR="00F64D97" w:rsidRPr="00B417FE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428"/>
              </w:tabs>
              <w:autoSpaceDE w:val="0"/>
              <w:autoSpaceDN w:val="0"/>
              <w:spacing w:before="125"/>
              <w:ind w:right="93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</w:rPr>
              <w:t>dengan bahan baku</w:t>
            </w:r>
          </w:p>
        </w:tc>
        <w:tc>
          <w:tcPr>
            <w:tcW w:w="887" w:type="pct"/>
          </w:tcPr>
          <w:p w14:paraId="25B1861E" w14:textId="77777777" w:rsidR="00F64D97" w:rsidRDefault="00F64D97" w:rsidP="006C3B4C">
            <w:pPr>
              <w:pStyle w:val="TableParagraph"/>
              <w:tabs>
                <w:tab w:val="left" w:pos="1455"/>
              </w:tabs>
              <w:spacing w:before="2"/>
              <w:ind w:left="245" w:right="96" w:hanging="140"/>
              <w:rPr>
                <w:sz w:val="24"/>
              </w:rPr>
            </w:pPr>
            <w:r>
              <w:rPr>
                <w:rFonts w:ascii="Carlito"/>
                <w:sz w:val="24"/>
              </w:rPr>
              <w:t xml:space="preserve">- </w:t>
            </w:r>
            <w:r>
              <w:rPr>
                <w:sz w:val="24"/>
              </w:rPr>
              <w:t xml:space="preserve">Penanggung Jawab </w:t>
            </w:r>
            <w:r>
              <w:rPr>
                <w:spacing w:val="-3"/>
                <w:sz w:val="24"/>
              </w:rPr>
              <w:t xml:space="preserve">Produksi </w:t>
            </w:r>
            <w:r>
              <w:rPr>
                <w:sz w:val="24"/>
              </w:rPr>
              <w:t xml:space="preserve">mengecek kondisi </w:t>
            </w:r>
            <w:r>
              <w:rPr>
                <w:spacing w:val="-6"/>
                <w:sz w:val="24"/>
              </w:rPr>
              <w:t>area</w:t>
            </w:r>
            <w:r>
              <w:rPr>
                <w:sz w:val="24"/>
              </w:rPr>
              <w:t xml:space="preserve"> produksi, alat sebelum dan sesudah </w:t>
            </w:r>
            <w:r>
              <w:rPr>
                <w:spacing w:val="-4"/>
                <w:sz w:val="24"/>
              </w:rPr>
              <w:t xml:space="preserve">serta </w:t>
            </w:r>
            <w:r>
              <w:rPr>
                <w:sz w:val="24"/>
              </w:rPr>
              <w:t>kebersihan karyawan</w:t>
            </w:r>
          </w:p>
          <w:p w14:paraId="2672F7E7" w14:textId="77777777" w:rsidR="00F64D97" w:rsidRPr="005D54C1" w:rsidRDefault="00F64D97" w:rsidP="006C3B4C">
            <w:pPr>
              <w:pStyle w:val="TableParagraph"/>
              <w:spacing w:before="2"/>
              <w:ind w:left="245" w:hanging="140"/>
              <w:rPr>
                <w:sz w:val="24"/>
              </w:rPr>
            </w:pPr>
            <w:r>
              <w:rPr>
                <w:rFonts w:ascii="Carlito"/>
                <w:sz w:val="24"/>
              </w:rPr>
              <w:t xml:space="preserve">- </w:t>
            </w:r>
            <w:r>
              <w:rPr>
                <w:sz w:val="24"/>
              </w:rPr>
              <w:t>Memastikan kebersihan gudang penyimpanan</w:t>
            </w:r>
          </w:p>
        </w:tc>
        <w:tc>
          <w:tcPr>
            <w:tcW w:w="897" w:type="pct"/>
          </w:tcPr>
          <w:p w14:paraId="239D2BF1" w14:textId="77777777" w:rsidR="00F64D97" w:rsidRDefault="00F64D97" w:rsidP="006C3B4C">
            <w:pPr>
              <w:pStyle w:val="TableParagraph"/>
              <w:numPr>
                <w:ilvl w:val="0"/>
                <w:numId w:val="28"/>
              </w:numPr>
              <w:tabs>
                <w:tab w:val="left" w:pos="266"/>
              </w:tabs>
              <w:spacing w:before="2"/>
              <w:ind w:right="98"/>
              <w:rPr>
                <w:sz w:val="24"/>
              </w:rPr>
            </w:pPr>
            <w:r>
              <w:rPr>
                <w:sz w:val="24"/>
              </w:rPr>
              <w:t>Membersihkan peralatan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produksi</w:t>
            </w:r>
          </w:p>
          <w:p w14:paraId="5FAB79EA" w14:textId="77777777" w:rsidR="00F64D97" w:rsidRDefault="00F64D97" w:rsidP="006C3B4C">
            <w:pPr>
              <w:pStyle w:val="TableParagraph"/>
              <w:numPr>
                <w:ilvl w:val="0"/>
                <w:numId w:val="28"/>
              </w:numPr>
              <w:tabs>
                <w:tab w:val="left" w:pos="266"/>
                <w:tab w:val="left" w:pos="1498"/>
              </w:tabs>
              <w:spacing w:before="22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Menata </w:t>
            </w:r>
            <w:r>
              <w:rPr>
                <w:spacing w:val="-4"/>
                <w:sz w:val="24"/>
              </w:rPr>
              <w:t xml:space="preserve">ulang </w:t>
            </w:r>
            <w:r>
              <w:rPr>
                <w:sz w:val="24"/>
              </w:rPr>
              <w:t>Gudang</w:t>
            </w:r>
          </w:p>
          <w:p w14:paraId="5070FD25" w14:textId="77777777" w:rsidR="00F64D97" w:rsidRPr="005E13FB" w:rsidRDefault="00F64D97" w:rsidP="006C3B4C">
            <w:pPr>
              <w:pStyle w:val="TableParagraph"/>
              <w:tabs>
                <w:tab w:val="left" w:pos="266"/>
                <w:tab w:val="left" w:pos="1498"/>
              </w:tabs>
              <w:spacing w:before="22"/>
              <w:ind w:left="195" w:right="101" w:hanging="89"/>
              <w:rPr>
                <w:sz w:val="24"/>
              </w:rPr>
            </w:pPr>
            <w:r>
              <w:rPr>
                <w:sz w:val="24"/>
              </w:rPr>
              <w:t xml:space="preserve">- Karyawan </w:t>
            </w:r>
            <w:r>
              <w:rPr>
                <w:spacing w:val="-5"/>
                <w:sz w:val="24"/>
              </w:rPr>
              <w:t xml:space="preserve">yang </w:t>
            </w:r>
            <w:r>
              <w:rPr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memenuhi </w:t>
            </w:r>
            <w:r>
              <w:rPr>
                <w:sz w:val="24"/>
              </w:rPr>
              <w:t>persyaratan dilarang masuk ke area produksi</w:t>
            </w:r>
          </w:p>
        </w:tc>
        <w:tc>
          <w:tcPr>
            <w:tcW w:w="877" w:type="pct"/>
          </w:tcPr>
          <w:p w14:paraId="19AC46F1" w14:textId="77777777" w:rsidR="00F64D97" w:rsidRDefault="00F64D97" w:rsidP="006C3B4C">
            <w:pPr>
              <w:pStyle w:val="TableParagraph"/>
              <w:numPr>
                <w:ilvl w:val="0"/>
                <w:numId w:val="27"/>
              </w:numPr>
              <w:tabs>
                <w:tab w:val="left" w:pos="527"/>
              </w:tabs>
              <w:spacing w:before="2"/>
              <w:ind w:left="170" w:right="350" w:hanging="145"/>
              <w:rPr>
                <w:sz w:val="24"/>
              </w:rPr>
            </w:pPr>
            <w:r>
              <w:rPr>
                <w:sz w:val="24"/>
              </w:rPr>
              <w:t>Form Sanitasi Peralatan</w:t>
            </w:r>
          </w:p>
          <w:p w14:paraId="012A3E82" w14:textId="77777777" w:rsidR="00F64D97" w:rsidRPr="005E13FB" w:rsidRDefault="00F64D97" w:rsidP="006C3B4C">
            <w:pPr>
              <w:pStyle w:val="ListParagraph"/>
              <w:widowControl w:val="0"/>
              <w:numPr>
                <w:ilvl w:val="0"/>
                <w:numId w:val="27"/>
              </w:numPr>
              <w:autoSpaceDE w:val="0"/>
              <w:autoSpaceDN w:val="0"/>
              <w:spacing w:before="1"/>
              <w:ind w:left="170" w:hanging="170"/>
              <w:rPr>
                <w:sz w:val="24"/>
                <w:szCs w:val="22"/>
                <w:lang w:val="id"/>
              </w:rPr>
            </w:pPr>
            <w:r w:rsidRPr="005E13FB">
              <w:rPr>
                <w:sz w:val="24"/>
              </w:rPr>
              <w:t xml:space="preserve">Form </w:t>
            </w:r>
            <w:r w:rsidRPr="005E13FB">
              <w:rPr>
                <w:spacing w:val="-1"/>
                <w:sz w:val="24"/>
              </w:rPr>
              <w:t xml:space="preserve">Kebersihan </w:t>
            </w:r>
            <w:r w:rsidRPr="005E13FB">
              <w:rPr>
                <w:sz w:val="24"/>
              </w:rPr>
              <w:t>Karyawan</w:t>
            </w:r>
          </w:p>
        </w:tc>
      </w:tr>
    </w:tbl>
    <w:p w14:paraId="15D44F24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0CECC8C9" w14:textId="77777777" w:rsidR="00F64D97" w:rsidRPr="004E5139" w:rsidRDefault="00F64D97" w:rsidP="00F64D97">
      <w:pPr>
        <w:rPr>
          <w:sz w:val="24"/>
          <w:szCs w:val="24"/>
          <w:lang w:val="id"/>
        </w:rPr>
      </w:pPr>
      <w:r w:rsidRPr="004E5139">
        <w:rPr>
          <w:sz w:val="24"/>
          <w:szCs w:val="24"/>
          <w:lang w:val="id"/>
        </w:rPr>
        <w:lastRenderedPageBreak/>
        <w:t xml:space="preserve">Lampiran </w:t>
      </w:r>
      <w:r>
        <w:rPr>
          <w:sz w:val="24"/>
          <w:szCs w:val="24"/>
          <w:lang w:val="id"/>
        </w:rPr>
        <w:t xml:space="preserve">5. </w:t>
      </w:r>
      <w:r w:rsidRPr="004E5139">
        <w:rPr>
          <w:sz w:val="24"/>
          <w:szCs w:val="24"/>
          <w:lang w:val="id"/>
        </w:rPr>
        <w:t>Persyaratan Prosedur Operasi Standar Sanitasi</w:t>
      </w:r>
      <w:r w:rsidRPr="004E5139">
        <w:rPr>
          <w:spacing w:val="58"/>
          <w:sz w:val="24"/>
          <w:szCs w:val="24"/>
          <w:lang w:val="id"/>
        </w:rPr>
        <w:t xml:space="preserve"> </w:t>
      </w:r>
      <w:r w:rsidRPr="004E5139">
        <w:rPr>
          <w:sz w:val="24"/>
          <w:szCs w:val="24"/>
          <w:lang w:val="id"/>
        </w:rPr>
        <w:t>(SSOP)</w:t>
      </w:r>
      <w:r>
        <w:rPr>
          <w:sz w:val="24"/>
          <w:szCs w:val="24"/>
          <w:lang w:val="id"/>
        </w:rPr>
        <w:t xml:space="preserve"> Pengawasan Pemeliharaan dan Program Sanitasi</w:t>
      </w:r>
    </w:p>
    <w:p w14:paraId="72DF7D0A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tbl>
      <w:tblPr>
        <w:tblW w:w="495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1984"/>
        <w:gridCol w:w="2448"/>
        <w:gridCol w:w="2274"/>
        <w:gridCol w:w="2300"/>
        <w:gridCol w:w="2249"/>
      </w:tblGrid>
      <w:tr w:rsidR="00F64D97" w:rsidRPr="00B417FE" w14:paraId="0F4953E4" w14:textId="77777777" w:rsidTr="006C3B4C">
        <w:trPr>
          <w:trHeight w:val="561"/>
        </w:trPr>
        <w:tc>
          <w:tcPr>
            <w:tcW w:w="590" w:type="pct"/>
            <w:shd w:val="clear" w:color="auto" w:fill="BEBEBE"/>
          </w:tcPr>
          <w:p w14:paraId="02CCE76A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TAHAP</w:t>
            </w:r>
          </w:p>
        </w:tc>
        <w:tc>
          <w:tcPr>
            <w:tcW w:w="777" w:type="pct"/>
            <w:shd w:val="clear" w:color="auto" w:fill="BEBEBE"/>
          </w:tcPr>
          <w:p w14:paraId="09D68DE0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GOAL</w:t>
            </w:r>
          </w:p>
        </w:tc>
        <w:tc>
          <w:tcPr>
            <w:tcW w:w="959" w:type="pct"/>
            <w:shd w:val="clear" w:color="auto" w:fill="BEBEBE"/>
          </w:tcPr>
          <w:p w14:paraId="070D7EFB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PROSEDUR</w:t>
            </w:r>
          </w:p>
        </w:tc>
        <w:tc>
          <w:tcPr>
            <w:tcW w:w="891" w:type="pct"/>
            <w:shd w:val="clear" w:color="auto" w:fill="BEBEBE"/>
          </w:tcPr>
          <w:p w14:paraId="2BCD1AEC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06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MONITORING</w:t>
            </w:r>
          </w:p>
        </w:tc>
        <w:tc>
          <w:tcPr>
            <w:tcW w:w="901" w:type="pct"/>
            <w:shd w:val="clear" w:color="auto" w:fill="BEBEBE"/>
          </w:tcPr>
          <w:p w14:paraId="768E9FB5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419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TINDAKAN</w:t>
            </w:r>
          </w:p>
          <w:p w14:paraId="5891E31B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511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KOREKSI</w:t>
            </w:r>
          </w:p>
        </w:tc>
        <w:tc>
          <w:tcPr>
            <w:tcW w:w="881" w:type="pct"/>
            <w:shd w:val="clear" w:color="auto" w:fill="BEBEBE"/>
          </w:tcPr>
          <w:p w14:paraId="6FC2627D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07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PENCATATAN</w:t>
            </w:r>
          </w:p>
        </w:tc>
      </w:tr>
      <w:tr w:rsidR="00F64D97" w:rsidRPr="00B417FE" w14:paraId="71771D33" w14:textId="77777777" w:rsidTr="006C3B4C">
        <w:trPr>
          <w:trHeight w:val="283"/>
        </w:trPr>
        <w:tc>
          <w:tcPr>
            <w:tcW w:w="590" w:type="pct"/>
            <w:shd w:val="clear" w:color="auto" w:fill="BEBEBE"/>
          </w:tcPr>
          <w:p w14:paraId="0B241CAF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(1)</w:t>
            </w:r>
          </w:p>
        </w:tc>
        <w:tc>
          <w:tcPr>
            <w:tcW w:w="777" w:type="pct"/>
            <w:shd w:val="clear" w:color="auto" w:fill="BEBEBE"/>
          </w:tcPr>
          <w:p w14:paraId="036D2AAA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(2)</w:t>
            </w:r>
          </w:p>
        </w:tc>
        <w:tc>
          <w:tcPr>
            <w:tcW w:w="959" w:type="pct"/>
            <w:shd w:val="clear" w:color="auto" w:fill="BEBEBE"/>
          </w:tcPr>
          <w:p w14:paraId="0E0A5B02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(3)</w:t>
            </w:r>
          </w:p>
        </w:tc>
        <w:tc>
          <w:tcPr>
            <w:tcW w:w="891" w:type="pct"/>
            <w:shd w:val="clear" w:color="auto" w:fill="BEBEBE"/>
          </w:tcPr>
          <w:p w14:paraId="3E520563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6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(4)</w:t>
            </w:r>
          </w:p>
        </w:tc>
        <w:tc>
          <w:tcPr>
            <w:tcW w:w="901" w:type="pct"/>
            <w:shd w:val="clear" w:color="auto" w:fill="BEBEBE"/>
          </w:tcPr>
          <w:p w14:paraId="6BA58080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(5)</w:t>
            </w:r>
          </w:p>
        </w:tc>
        <w:tc>
          <w:tcPr>
            <w:tcW w:w="881" w:type="pct"/>
            <w:shd w:val="clear" w:color="auto" w:fill="BEBEBE"/>
          </w:tcPr>
          <w:p w14:paraId="473FB106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(6)</w:t>
            </w:r>
          </w:p>
        </w:tc>
      </w:tr>
      <w:tr w:rsidR="00F64D97" w:rsidRPr="00B417FE" w14:paraId="786B8966" w14:textId="77777777" w:rsidTr="006C3B4C">
        <w:trPr>
          <w:trHeight w:val="4656"/>
        </w:trPr>
        <w:tc>
          <w:tcPr>
            <w:tcW w:w="590" w:type="pct"/>
          </w:tcPr>
          <w:p w14:paraId="01A82E8F" w14:textId="77777777" w:rsidR="00F64D97" w:rsidRPr="0063507F" w:rsidRDefault="00F64D97" w:rsidP="006C3B4C">
            <w:pPr>
              <w:pStyle w:val="TableParagraph"/>
              <w:numPr>
                <w:ilvl w:val="0"/>
                <w:numId w:val="21"/>
              </w:numPr>
              <w:tabs>
                <w:tab w:val="left" w:pos="1275"/>
              </w:tabs>
              <w:spacing w:before="2"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</w:rPr>
              <w:t>Menjaga fasilitas pencuci tangan, sanitasi dan toilet</w:t>
            </w:r>
          </w:p>
        </w:tc>
        <w:tc>
          <w:tcPr>
            <w:tcW w:w="777" w:type="pct"/>
          </w:tcPr>
          <w:p w14:paraId="2C0ECF56" w14:textId="77777777" w:rsidR="00F64D97" w:rsidRPr="00B417FE" w:rsidRDefault="00F64D97" w:rsidP="006C3B4C">
            <w:pPr>
              <w:widowControl w:val="0"/>
              <w:tabs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/>
              <w:ind w:left="159" w:right="90"/>
              <w:rPr>
                <w:sz w:val="24"/>
                <w:szCs w:val="22"/>
                <w:lang w:val="id"/>
              </w:rPr>
            </w:pPr>
            <w:r>
              <w:rPr>
                <w:sz w:val="24"/>
              </w:rPr>
              <w:t>Memelihara fasilitas sanitasi agar terjaga kebersihannya</w:t>
            </w:r>
          </w:p>
        </w:tc>
        <w:tc>
          <w:tcPr>
            <w:tcW w:w="959" w:type="pct"/>
          </w:tcPr>
          <w:p w14:paraId="4F34D03D" w14:textId="77777777" w:rsidR="00F64D97" w:rsidRDefault="00F64D97" w:rsidP="006C3B4C">
            <w:pPr>
              <w:pStyle w:val="TableParagraph"/>
              <w:numPr>
                <w:ilvl w:val="0"/>
                <w:numId w:val="32"/>
              </w:numPr>
              <w:tabs>
                <w:tab w:val="left" w:pos="422"/>
              </w:tabs>
              <w:spacing w:before="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Menjaga kebersihan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toilet</w:t>
            </w:r>
          </w:p>
          <w:p w14:paraId="382589C4" w14:textId="77777777" w:rsidR="00F64D97" w:rsidRDefault="00F64D97" w:rsidP="006C3B4C">
            <w:pPr>
              <w:pStyle w:val="TableParagraph"/>
              <w:numPr>
                <w:ilvl w:val="0"/>
                <w:numId w:val="32"/>
              </w:numPr>
              <w:tabs>
                <w:tab w:val="left" w:pos="422"/>
              </w:tabs>
              <w:spacing w:before="126"/>
              <w:ind w:right="104"/>
              <w:rPr>
                <w:sz w:val="24"/>
              </w:rPr>
            </w:pPr>
            <w:r>
              <w:rPr>
                <w:sz w:val="24"/>
              </w:rPr>
              <w:t xml:space="preserve">Disediakan fasilitas pencuci tangan dengan </w:t>
            </w:r>
            <w:r>
              <w:rPr>
                <w:spacing w:val="-3"/>
                <w:sz w:val="24"/>
              </w:rPr>
              <w:t xml:space="preserve">dilengkapi </w:t>
            </w:r>
            <w:r>
              <w:rPr>
                <w:sz w:val="24"/>
              </w:rPr>
              <w:t xml:space="preserve">kran air mengalir, sabun </w:t>
            </w:r>
            <w:r>
              <w:rPr>
                <w:spacing w:val="-5"/>
                <w:sz w:val="24"/>
              </w:rPr>
              <w:t xml:space="preserve">cair </w:t>
            </w:r>
            <w:r>
              <w:rPr>
                <w:sz w:val="24"/>
              </w:rPr>
              <w:t>serta tisu</w:t>
            </w:r>
          </w:p>
          <w:p w14:paraId="1322FF05" w14:textId="77777777" w:rsidR="00F64D97" w:rsidRPr="00B417FE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428"/>
              </w:tabs>
              <w:autoSpaceDE w:val="0"/>
              <w:autoSpaceDN w:val="0"/>
              <w:spacing w:before="125"/>
              <w:ind w:right="93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</w:rPr>
              <w:t>Disediakan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disinfektan</w:t>
            </w:r>
          </w:p>
        </w:tc>
        <w:tc>
          <w:tcPr>
            <w:tcW w:w="891" w:type="pct"/>
          </w:tcPr>
          <w:p w14:paraId="409E1BFD" w14:textId="77777777" w:rsidR="00F64D97" w:rsidRDefault="00F64D97" w:rsidP="006C3B4C">
            <w:pPr>
              <w:pStyle w:val="TableParagraph"/>
              <w:numPr>
                <w:ilvl w:val="0"/>
                <w:numId w:val="31"/>
              </w:numPr>
              <w:tabs>
                <w:tab w:val="left" w:pos="244"/>
              </w:tabs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 xml:space="preserve">Penanggung Jawab </w:t>
            </w:r>
            <w:r>
              <w:rPr>
                <w:spacing w:val="-3"/>
                <w:sz w:val="24"/>
              </w:rPr>
              <w:t xml:space="preserve">Produksi </w:t>
            </w:r>
            <w:r>
              <w:rPr>
                <w:sz w:val="24"/>
              </w:rPr>
              <w:t xml:space="preserve">mengecek kelengkapan </w:t>
            </w:r>
            <w:r>
              <w:rPr>
                <w:spacing w:val="-7"/>
                <w:sz w:val="24"/>
              </w:rPr>
              <w:t xml:space="preserve">dan </w:t>
            </w:r>
            <w:r>
              <w:rPr>
                <w:sz w:val="24"/>
              </w:rPr>
              <w:t>kebersihan fasilitas sanitasi 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berkala</w:t>
            </w:r>
          </w:p>
          <w:p w14:paraId="0CA48318" w14:textId="77777777" w:rsidR="00F64D97" w:rsidRPr="0063507F" w:rsidRDefault="00F64D97" w:rsidP="006C3B4C">
            <w:pPr>
              <w:pStyle w:val="TableParagraph"/>
              <w:numPr>
                <w:ilvl w:val="0"/>
                <w:numId w:val="31"/>
              </w:numPr>
              <w:tabs>
                <w:tab w:val="left" w:pos="235"/>
                <w:tab w:val="left" w:pos="1385"/>
              </w:tabs>
              <w:spacing w:before="2"/>
              <w:ind w:left="234" w:right="96" w:hanging="130"/>
              <w:rPr>
                <w:sz w:val="24"/>
              </w:rPr>
            </w:pPr>
            <w:r>
              <w:rPr>
                <w:sz w:val="24"/>
              </w:rPr>
              <w:t>Memastikan karyawan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yang </w:t>
            </w:r>
            <w:r>
              <w:rPr>
                <w:sz w:val="24"/>
              </w:rPr>
              <w:t xml:space="preserve">keluar dari </w:t>
            </w:r>
            <w:r>
              <w:rPr>
                <w:spacing w:val="-3"/>
                <w:sz w:val="24"/>
              </w:rPr>
              <w:t xml:space="preserve">toilet </w:t>
            </w:r>
            <w:r>
              <w:rPr>
                <w:sz w:val="24"/>
              </w:rPr>
              <w:t>telah cuci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tangan</w:t>
            </w:r>
            <w:r>
              <w:rPr>
                <w:sz w:val="24"/>
              </w:rPr>
              <w:t xml:space="preserve"> </w:t>
            </w:r>
            <w:r w:rsidRPr="0063507F">
              <w:rPr>
                <w:sz w:val="24"/>
              </w:rPr>
              <w:t>dengan benar</w:t>
            </w:r>
          </w:p>
        </w:tc>
        <w:tc>
          <w:tcPr>
            <w:tcW w:w="901" w:type="pct"/>
          </w:tcPr>
          <w:p w14:paraId="1E45DC74" w14:textId="77777777" w:rsidR="00F64D97" w:rsidRDefault="00F64D97" w:rsidP="006C3B4C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  <w:tab w:val="left" w:pos="1568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 xml:space="preserve">  Perbaikan kondisi </w:t>
            </w:r>
            <w:r>
              <w:rPr>
                <w:spacing w:val="-5"/>
                <w:sz w:val="24"/>
              </w:rPr>
              <w:t xml:space="preserve">yang </w:t>
            </w:r>
            <w:r>
              <w:rPr>
                <w:sz w:val="24"/>
              </w:rPr>
              <w:t xml:space="preserve">berhubungan dengan </w:t>
            </w:r>
            <w:r>
              <w:rPr>
                <w:spacing w:val="-3"/>
                <w:sz w:val="24"/>
              </w:rPr>
              <w:t xml:space="preserve">fasilitas </w:t>
            </w:r>
            <w:r>
              <w:rPr>
                <w:sz w:val="24"/>
              </w:rPr>
              <w:t>sanitasi</w:t>
            </w:r>
          </w:p>
          <w:p w14:paraId="79271279" w14:textId="77777777" w:rsidR="00F64D97" w:rsidRPr="005E13FB" w:rsidRDefault="00F64D97" w:rsidP="006C3B4C">
            <w:pPr>
              <w:pStyle w:val="TableParagraph"/>
              <w:numPr>
                <w:ilvl w:val="0"/>
                <w:numId w:val="30"/>
              </w:numPr>
              <w:tabs>
                <w:tab w:val="left" w:pos="479"/>
                <w:tab w:val="left" w:pos="1498"/>
              </w:tabs>
              <w:spacing w:before="22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Mencuci </w:t>
            </w:r>
            <w:r>
              <w:rPr>
                <w:spacing w:val="-4"/>
                <w:sz w:val="24"/>
              </w:rPr>
              <w:t xml:space="preserve">tangan </w:t>
            </w:r>
            <w:r>
              <w:rPr>
                <w:sz w:val="24"/>
              </w:rPr>
              <w:t xml:space="preserve">ulang </w:t>
            </w:r>
            <w:r>
              <w:rPr>
                <w:spacing w:val="-4"/>
                <w:sz w:val="24"/>
              </w:rPr>
              <w:t>dengan</w:t>
            </w:r>
            <w:r>
              <w:rPr>
                <w:sz w:val="24"/>
              </w:rPr>
              <w:t xml:space="preserve"> </w:t>
            </w:r>
            <w:r w:rsidRPr="00BB3B43">
              <w:rPr>
                <w:sz w:val="24"/>
              </w:rPr>
              <w:t xml:space="preserve">benar </w:t>
            </w:r>
            <w:r w:rsidRPr="00BB3B43">
              <w:rPr>
                <w:spacing w:val="-6"/>
                <w:sz w:val="24"/>
              </w:rPr>
              <w:t xml:space="preserve">bagi </w:t>
            </w:r>
            <w:r w:rsidRPr="00BB3B43">
              <w:rPr>
                <w:sz w:val="24"/>
              </w:rPr>
              <w:t xml:space="preserve">karyawan yang tidak </w:t>
            </w:r>
            <w:r w:rsidRPr="00BB3B43">
              <w:rPr>
                <w:spacing w:val="-3"/>
                <w:sz w:val="24"/>
              </w:rPr>
              <w:t xml:space="preserve">melakukan </w:t>
            </w:r>
            <w:r w:rsidRPr="00BB3B43">
              <w:rPr>
                <w:sz w:val="24"/>
              </w:rPr>
              <w:t>sanitasi</w:t>
            </w:r>
          </w:p>
        </w:tc>
        <w:tc>
          <w:tcPr>
            <w:tcW w:w="881" w:type="pct"/>
          </w:tcPr>
          <w:p w14:paraId="6AFC9EF8" w14:textId="77777777" w:rsidR="00F64D97" w:rsidRPr="005E13FB" w:rsidRDefault="00F64D97" w:rsidP="006C3B4C">
            <w:pPr>
              <w:pStyle w:val="ListParagraph"/>
              <w:widowControl w:val="0"/>
              <w:numPr>
                <w:ilvl w:val="0"/>
                <w:numId w:val="27"/>
              </w:numPr>
              <w:autoSpaceDE w:val="0"/>
              <w:autoSpaceDN w:val="0"/>
              <w:spacing w:before="1"/>
              <w:ind w:left="170" w:hanging="170"/>
              <w:rPr>
                <w:sz w:val="24"/>
                <w:szCs w:val="22"/>
                <w:lang w:val="id"/>
              </w:rPr>
            </w:pPr>
            <w:r>
              <w:rPr>
                <w:sz w:val="24"/>
              </w:rPr>
              <w:t>Form Pembersihan Fasilitas Pencuci Tangan, Sanitasi dan Toilet</w:t>
            </w:r>
          </w:p>
        </w:tc>
      </w:tr>
    </w:tbl>
    <w:p w14:paraId="50831141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4F39C68D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7682E430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167904E5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3BBD779E" w14:textId="77777777" w:rsidR="00F64D97" w:rsidRPr="004E5139" w:rsidRDefault="00F64D97" w:rsidP="00F64D97">
      <w:pPr>
        <w:rPr>
          <w:sz w:val="24"/>
          <w:szCs w:val="24"/>
          <w:lang w:val="id"/>
        </w:rPr>
      </w:pPr>
      <w:r w:rsidRPr="004E5139">
        <w:rPr>
          <w:sz w:val="24"/>
          <w:szCs w:val="24"/>
          <w:lang w:val="id"/>
        </w:rPr>
        <w:lastRenderedPageBreak/>
        <w:t xml:space="preserve">Lampiran </w:t>
      </w:r>
      <w:r>
        <w:rPr>
          <w:sz w:val="24"/>
          <w:szCs w:val="24"/>
          <w:lang w:val="id"/>
        </w:rPr>
        <w:t xml:space="preserve">5. </w:t>
      </w:r>
      <w:r w:rsidRPr="004E5139">
        <w:rPr>
          <w:sz w:val="24"/>
          <w:szCs w:val="24"/>
          <w:lang w:val="id"/>
        </w:rPr>
        <w:t>Persyaratan Prosedur Operasi Standar Sanitasi</w:t>
      </w:r>
      <w:r w:rsidRPr="004E5139">
        <w:rPr>
          <w:spacing w:val="58"/>
          <w:sz w:val="24"/>
          <w:szCs w:val="24"/>
          <w:lang w:val="id"/>
        </w:rPr>
        <w:t xml:space="preserve"> </w:t>
      </w:r>
      <w:r w:rsidRPr="004E5139">
        <w:rPr>
          <w:sz w:val="24"/>
          <w:szCs w:val="24"/>
          <w:lang w:val="id"/>
        </w:rPr>
        <w:t>(SSOP)</w:t>
      </w:r>
      <w:r>
        <w:rPr>
          <w:sz w:val="24"/>
          <w:szCs w:val="24"/>
          <w:lang w:val="id"/>
        </w:rPr>
        <w:t xml:space="preserve"> Pengawasan Bahan Pengemas</w:t>
      </w:r>
    </w:p>
    <w:p w14:paraId="6EA2CB9A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tbl>
      <w:tblPr>
        <w:tblW w:w="495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1984"/>
        <w:gridCol w:w="2448"/>
        <w:gridCol w:w="2274"/>
        <w:gridCol w:w="2300"/>
        <w:gridCol w:w="2249"/>
      </w:tblGrid>
      <w:tr w:rsidR="00F64D97" w:rsidRPr="00B417FE" w14:paraId="69569C93" w14:textId="77777777" w:rsidTr="006C3B4C">
        <w:trPr>
          <w:trHeight w:val="561"/>
        </w:trPr>
        <w:tc>
          <w:tcPr>
            <w:tcW w:w="590" w:type="pct"/>
            <w:shd w:val="clear" w:color="auto" w:fill="BEBEBE"/>
          </w:tcPr>
          <w:p w14:paraId="7669BFAA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TAHAP</w:t>
            </w:r>
          </w:p>
        </w:tc>
        <w:tc>
          <w:tcPr>
            <w:tcW w:w="777" w:type="pct"/>
            <w:shd w:val="clear" w:color="auto" w:fill="BEBEBE"/>
          </w:tcPr>
          <w:p w14:paraId="51EACC2D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GOAL</w:t>
            </w:r>
          </w:p>
        </w:tc>
        <w:tc>
          <w:tcPr>
            <w:tcW w:w="959" w:type="pct"/>
            <w:shd w:val="clear" w:color="auto" w:fill="BEBEBE"/>
          </w:tcPr>
          <w:p w14:paraId="37A7B815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PROSEDUR</w:t>
            </w:r>
          </w:p>
        </w:tc>
        <w:tc>
          <w:tcPr>
            <w:tcW w:w="891" w:type="pct"/>
            <w:shd w:val="clear" w:color="auto" w:fill="BEBEBE"/>
          </w:tcPr>
          <w:p w14:paraId="384DE063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06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MONITORING</w:t>
            </w:r>
          </w:p>
        </w:tc>
        <w:tc>
          <w:tcPr>
            <w:tcW w:w="901" w:type="pct"/>
            <w:shd w:val="clear" w:color="auto" w:fill="BEBEBE"/>
          </w:tcPr>
          <w:p w14:paraId="1EA5F8E1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419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TINDAKAN</w:t>
            </w:r>
          </w:p>
          <w:p w14:paraId="60498B14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511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KOREKSI</w:t>
            </w:r>
          </w:p>
        </w:tc>
        <w:tc>
          <w:tcPr>
            <w:tcW w:w="881" w:type="pct"/>
            <w:shd w:val="clear" w:color="auto" w:fill="BEBEBE"/>
          </w:tcPr>
          <w:p w14:paraId="00697914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07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PENCATATAN</w:t>
            </w:r>
          </w:p>
        </w:tc>
      </w:tr>
      <w:tr w:rsidR="00F64D97" w:rsidRPr="00B417FE" w14:paraId="2564FA5C" w14:textId="77777777" w:rsidTr="006C3B4C">
        <w:trPr>
          <w:trHeight w:val="283"/>
        </w:trPr>
        <w:tc>
          <w:tcPr>
            <w:tcW w:w="590" w:type="pct"/>
            <w:shd w:val="clear" w:color="auto" w:fill="BEBEBE"/>
          </w:tcPr>
          <w:p w14:paraId="3AC1A8F8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(1)</w:t>
            </w:r>
          </w:p>
        </w:tc>
        <w:tc>
          <w:tcPr>
            <w:tcW w:w="777" w:type="pct"/>
            <w:shd w:val="clear" w:color="auto" w:fill="BEBEBE"/>
          </w:tcPr>
          <w:p w14:paraId="327BF3BB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(2)</w:t>
            </w:r>
          </w:p>
        </w:tc>
        <w:tc>
          <w:tcPr>
            <w:tcW w:w="959" w:type="pct"/>
            <w:shd w:val="clear" w:color="auto" w:fill="BEBEBE"/>
          </w:tcPr>
          <w:p w14:paraId="58422B44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(3)</w:t>
            </w:r>
          </w:p>
        </w:tc>
        <w:tc>
          <w:tcPr>
            <w:tcW w:w="891" w:type="pct"/>
            <w:shd w:val="clear" w:color="auto" w:fill="BEBEBE"/>
          </w:tcPr>
          <w:p w14:paraId="7D82C3D7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6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(4)</w:t>
            </w:r>
          </w:p>
        </w:tc>
        <w:tc>
          <w:tcPr>
            <w:tcW w:w="901" w:type="pct"/>
            <w:shd w:val="clear" w:color="auto" w:fill="BEBEBE"/>
          </w:tcPr>
          <w:p w14:paraId="1C9FFDC7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(5)</w:t>
            </w:r>
          </w:p>
        </w:tc>
        <w:tc>
          <w:tcPr>
            <w:tcW w:w="881" w:type="pct"/>
            <w:shd w:val="clear" w:color="auto" w:fill="BEBEBE"/>
          </w:tcPr>
          <w:p w14:paraId="40D779B5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(6)</w:t>
            </w:r>
          </w:p>
        </w:tc>
      </w:tr>
      <w:tr w:rsidR="00F64D97" w:rsidRPr="00B417FE" w14:paraId="0A647FA1" w14:textId="77777777" w:rsidTr="006C3B4C">
        <w:trPr>
          <w:trHeight w:val="4656"/>
        </w:trPr>
        <w:tc>
          <w:tcPr>
            <w:tcW w:w="590" w:type="pct"/>
          </w:tcPr>
          <w:p w14:paraId="2DE55A96" w14:textId="77777777" w:rsidR="00F64D97" w:rsidRPr="00A9342A" w:rsidRDefault="00F64D97" w:rsidP="006C3B4C">
            <w:pPr>
              <w:pStyle w:val="TableParagraph"/>
              <w:numPr>
                <w:ilvl w:val="0"/>
                <w:numId w:val="21"/>
              </w:numPr>
              <w:tabs>
                <w:tab w:val="left" w:pos="1275"/>
              </w:tabs>
              <w:spacing w:before="2"/>
              <w:ind w:left="284" w:hanging="284"/>
              <w:rPr>
                <w:sz w:val="24"/>
                <w:szCs w:val="24"/>
              </w:rPr>
            </w:pPr>
          </w:p>
          <w:p w14:paraId="52D10B0D" w14:textId="77777777" w:rsidR="00F64D97" w:rsidRPr="0063507F" w:rsidRDefault="00F64D97" w:rsidP="006C3B4C">
            <w:pPr>
              <w:pStyle w:val="TableParagraph"/>
              <w:tabs>
                <w:tab w:val="left" w:pos="1275"/>
              </w:tabs>
              <w:spacing w:before="2"/>
              <w:rPr>
                <w:sz w:val="24"/>
                <w:szCs w:val="24"/>
              </w:rPr>
            </w:pPr>
            <w:r>
              <w:rPr>
                <w:sz w:val="24"/>
              </w:rPr>
              <w:t>Proteksi dari bahan- bahan kontaminan</w:t>
            </w:r>
          </w:p>
        </w:tc>
        <w:tc>
          <w:tcPr>
            <w:tcW w:w="777" w:type="pct"/>
          </w:tcPr>
          <w:p w14:paraId="38A1D467" w14:textId="77777777" w:rsidR="00F64D97" w:rsidRPr="00B417FE" w:rsidRDefault="00F64D97" w:rsidP="006C3B4C">
            <w:pPr>
              <w:widowControl w:val="0"/>
              <w:tabs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/>
              <w:ind w:left="159" w:right="90"/>
              <w:rPr>
                <w:sz w:val="24"/>
                <w:szCs w:val="22"/>
                <w:lang w:val="id"/>
              </w:rPr>
            </w:pPr>
            <w:r>
              <w:rPr>
                <w:sz w:val="24"/>
              </w:rPr>
              <w:t xml:space="preserve">Mendapatkan produk, bahan pengemas serta permukaan </w:t>
            </w:r>
            <w:r>
              <w:rPr>
                <w:spacing w:val="-5"/>
                <w:sz w:val="24"/>
              </w:rPr>
              <w:t xml:space="preserve">yang </w:t>
            </w:r>
            <w:r>
              <w:rPr>
                <w:sz w:val="24"/>
              </w:rPr>
              <w:t xml:space="preserve">kontak dengan </w:t>
            </w:r>
            <w:r>
              <w:rPr>
                <w:spacing w:val="-3"/>
                <w:sz w:val="24"/>
              </w:rPr>
              <w:t xml:space="preserve">produk </w:t>
            </w:r>
            <w:r>
              <w:rPr>
                <w:sz w:val="24"/>
              </w:rPr>
              <w:t xml:space="preserve">terproteksi </w:t>
            </w:r>
            <w:r>
              <w:rPr>
                <w:spacing w:val="-5"/>
                <w:sz w:val="24"/>
              </w:rPr>
              <w:t xml:space="preserve">dari </w:t>
            </w:r>
            <w:r>
              <w:rPr>
                <w:sz w:val="24"/>
              </w:rPr>
              <w:t>cemaran</w:t>
            </w:r>
          </w:p>
        </w:tc>
        <w:tc>
          <w:tcPr>
            <w:tcW w:w="959" w:type="pct"/>
          </w:tcPr>
          <w:p w14:paraId="335E55BA" w14:textId="77777777" w:rsidR="00F64D97" w:rsidRDefault="00F64D97" w:rsidP="006C3B4C">
            <w:pPr>
              <w:pStyle w:val="TableParagraph"/>
              <w:numPr>
                <w:ilvl w:val="0"/>
                <w:numId w:val="34"/>
              </w:numPr>
              <w:tabs>
                <w:tab w:val="left" w:pos="42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Semua bahan 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label</w:t>
            </w:r>
          </w:p>
          <w:p w14:paraId="450B8009" w14:textId="77777777" w:rsidR="00F64D97" w:rsidRDefault="00F64D97" w:rsidP="006C3B4C">
            <w:pPr>
              <w:pStyle w:val="TableParagraph"/>
              <w:numPr>
                <w:ilvl w:val="0"/>
                <w:numId w:val="34"/>
              </w:numPr>
              <w:tabs>
                <w:tab w:val="left" w:pos="422"/>
              </w:tabs>
              <w:spacing w:before="124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Semua bahan </w:t>
            </w:r>
            <w:r>
              <w:rPr>
                <w:spacing w:val="-3"/>
                <w:sz w:val="24"/>
              </w:rPr>
              <w:t xml:space="preserve">disimpan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  <w:p w14:paraId="653BAD56" w14:textId="77777777" w:rsidR="00F64D97" w:rsidRDefault="00F64D97" w:rsidP="006C3B4C">
            <w:pPr>
              <w:pStyle w:val="TableParagraph"/>
              <w:numPr>
                <w:ilvl w:val="0"/>
                <w:numId w:val="34"/>
              </w:numPr>
              <w:tabs>
                <w:tab w:val="left" w:pos="422"/>
                <w:tab w:val="left" w:pos="2231"/>
              </w:tabs>
              <w:spacing w:before="23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Bahan </w:t>
            </w:r>
            <w:r>
              <w:rPr>
                <w:spacing w:val="-3"/>
                <w:sz w:val="24"/>
              </w:rPr>
              <w:t xml:space="preserve">pembersih </w:t>
            </w:r>
            <w:r>
              <w:rPr>
                <w:sz w:val="24"/>
              </w:rPr>
              <w:t xml:space="preserve">ditempatkan di </w:t>
            </w:r>
            <w:r>
              <w:rPr>
                <w:spacing w:val="-3"/>
                <w:sz w:val="24"/>
              </w:rPr>
              <w:t xml:space="preserve">ruangan </w:t>
            </w:r>
            <w:r>
              <w:rPr>
                <w:sz w:val="24"/>
              </w:rPr>
              <w:t>terpisah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  <w:p w14:paraId="3D75B4CD" w14:textId="77777777" w:rsidR="00F64D97" w:rsidRPr="00B417FE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428"/>
              </w:tabs>
              <w:autoSpaceDE w:val="0"/>
              <w:autoSpaceDN w:val="0"/>
              <w:spacing w:before="125"/>
              <w:ind w:right="93"/>
              <w:rPr>
                <w:sz w:val="24"/>
                <w:szCs w:val="22"/>
                <w:lang w:val="id"/>
              </w:rPr>
            </w:pPr>
            <w:r>
              <w:rPr>
                <w:sz w:val="24"/>
              </w:rPr>
              <w:t xml:space="preserve">Membersihkan </w:t>
            </w:r>
            <w:r>
              <w:rPr>
                <w:spacing w:val="-4"/>
                <w:sz w:val="24"/>
              </w:rPr>
              <w:t xml:space="preserve">segera </w:t>
            </w:r>
            <w:r>
              <w:rPr>
                <w:sz w:val="24"/>
              </w:rPr>
              <w:t>limbah hasil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</w:tc>
        <w:tc>
          <w:tcPr>
            <w:tcW w:w="891" w:type="pct"/>
          </w:tcPr>
          <w:p w14:paraId="67A60046" w14:textId="77777777" w:rsidR="00F64D97" w:rsidRPr="0063507F" w:rsidRDefault="00F64D97" w:rsidP="006C3B4C">
            <w:pPr>
              <w:pStyle w:val="TableParagraph"/>
              <w:tabs>
                <w:tab w:val="left" w:pos="1039"/>
                <w:tab w:val="left" w:pos="1246"/>
                <w:tab w:val="left" w:pos="1308"/>
                <w:tab w:val="left" w:pos="1548"/>
              </w:tabs>
              <w:spacing w:before="1"/>
              <w:ind w:left="103" w:right="94"/>
              <w:rPr>
                <w:sz w:val="24"/>
              </w:rPr>
            </w:pPr>
            <w:r>
              <w:rPr>
                <w:sz w:val="24"/>
              </w:rPr>
              <w:t>Penanggung Jawab Produksi melakukan pengecekan tempat penyimpanan telah sesuai prosedur,</w:t>
            </w:r>
            <w:r>
              <w:rPr>
                <w:spacing w:val="-3"/>
                <w:sz w:val="24"/>
              </w:rPr>
              <w:t xml:space="preserve">terjaga </w:t>
            </w:r>
            <w:r>
              <w:rPr>
                <w:sz w:val="24"/>
              </w:rPr>
              <w:t xml:space="preserve">kebersihan </w:t>
            </w:r>
            <w:r>
              <w:rPr>
                <w:spacing w:val="-5"/>
                <w:sz w:val="24"/>
              </w:rPr>
              <w:t>dan</w:t>
            </w:r>
            <w:r>
              <w:rPr>
                <w:sz w:val="24"/>
              </w:rPr>
              <w:t xml:space="preserve"> Kerapiannya</w:t>
            </w:r>
          </w:p>
        </w:tc>
        <w:tc>
          <w:tcPr>
            <w:tcW w:w="901" w:type="pct"/>
          </w:tcPr>
          <w:p w14:paraId="66657B88" w14:textId="77777777" w:rsidR="00F64D97" w:rsidRDefault="00F64D97" w:rsidP="006C3B4C">
            <w:pPr>
              <w:pStyle w:val="TableParagraph"/>
              <w:numPr>
                <w:ilvl w:val="0"/>
                <w:numId w:val="33"/>
              </w:numPr>
              <w:tabs>
                <w:tab w:val="left" w:pos="383"/>
              </w:tabs>
              <w:spacing w:before="1"/>
              <w:ind w:right="239"/>
              <w:rPr>
                <w:sz w:val="24"/>
              </w:rPr>
            </w:pPr>
            <w:r>
              <w:rPr>
                <w:sz w:val="24"/>
              </w:rPr>
              <w:t>Dilakukan pelabelan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ulang</w:t>
            </w:r>
          </w:p>
          <w:p w14:paraId="5E410525" w14:textId="77777777" w:rsidR="00F64D97" w:rsidRDefault="00F64D97" w:rsidP="006C3B4C">
            <w:pPr>
              <w:pStyle w:val="TableParagraph"/>
              <w:numPr>
                <w:ilvl w:val="0"/>
                <w:numId w:val="33"/>
              </w:numPr>
              <w:tabs>
                <w:tab w:val="left" w:pos="383"/>
              </w:tabs>
              <w:spacing w:before="22"/>
              <w:ind w:right="307"/>
              <w:rPr>
                <w:sz w:val="24"/>
              </w:rPr>
            </w:pPr>
            <w:r>
              <w:rPr>
                <w:sz w:val="24"/>
              </w:rPr>
              <w:t>Dilakukan penataan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ulang</w:t>
            </w:r>
          </w:p>
          <w:p w14:paraId="7F6F3621" w14:textId="77777777" w:rsidR="00F64D97" w:rsidRPr="005E13FB" w:rsidRDefault="00F64D97" w:rsidP="006C3B4C">
            <w:pPr>
              <w:pStyle w:val="TableParagraph"/>
              <w:numPr>
                <w:ilvl w:val="0"/>
                <w:numId w:val="30"/>
              </w:numPr>
              <w:tabs>
                <w:tab w:val="left" w:pos="479"/>
                <w:tab w:val="left" w:pos="1498"/>
              </w:tabs>
              <w:spacing w:before="22"/>
              <w:ind w:right="101"/>
              <w:rPr>
                <w:sz w:val="24"/>
              </w:rPr>
            </w:pPr>
            <w:r>
              <w:rPr>
                <w:sz w:val="24"/>
              </w:rPr>
              <w:t>Dilakukan pembersihan rutin</w:t>
            </w:r>
          </w:p>
        </w:tc>
        <w:tc>
          <w:tcPr>
            <w:tcW w:w="881" w:type="pct"/>
          </w:tcPr>
          <w:p w14:paraId="687C7A16" w14:textId="77777777" w:rsidR="00F64D97" w:rsidRPr="005E13FB" w:rsidRDefault="00F64D97" w:rsidP="006C3B4C">
            <w:pPr>
              <w:pStyle w:val="ListParagraph"/>
              <w:widowControl w:val="0"/>
              <w:numPr>
                <w:ilvl w:val="0"/>
                <w:numId w:val="27"/>
              </w:numPr>
              <w:autoSpaceDE w:val="0"/>
              <w:autoSpaceDN w:val="0"/>
              <w:spacing w:before="1"/>
              <w:ind w:left="170" w:hanging="170"/>
              <w:rPr>
                <w:sz w:val="24"/>
                <w:szCs w:val="22"/>
                <w:lang w:val="id"/>
              </w:rPr>
            </w:pPr>
            <w:r>
              <w:rPr>
                <w:b/>
                <w:sz w:val="36"/>
              </w:rPr>
              <w:t xml:space="preserve"> </w:t>
            </w:r>
            <w:r>
              <w:rPr>
                <w:sz w:val="24"/>
              </w:rPr>
              <w:t xml:space="preserve">Form </w:t>
            </w:r>
            <w:r>
              <w:rPr>
                <w:spacing w:val="-4"/>
                <w:sz w:val="24"/>
              </w:rPr>
              <w:t xml:space="preserve">Laporan </w:t>
            </w:r>
            <w:r>
              <w:rPr>
                <w:sz w:val="24"/>
              </w:rPr>
              <w:t>Penyimpanan</w:t>
            </w:r>
          </w:p>
        </w:tc>
      </w:tr>
    </w:tbl>
    <w:p w14:paraId="4C80EA9A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08B4E8BF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1F518FDA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170854F9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35B07F78" w14:textId="77777777" w:rsidR="00F64D97" w:rsidRPr="004E5139" w:rsidRDefault="00F64D97" w:rsidP="00F64D97">
      <w:pPr>
        <w:rPr>
          <w:sz w:val="24"/>
          <w:szCs w:val="24"/>
          <w:lang w:val="id"/>
        </w:rPr>
      </w:pPr>
      <w:r w:rsidRPr="004E5139">
        <w:rPr>
          <w:sz w:val="24"/>
          <w:szCs w:val="24"/>
          <w:lang w:val="id"/>
        </w:rPr>
        <w:lastRenderedPageBreak/>
        <w:t xml:space="preserve">Lampiran </w:t>
      </w:r>
      <w:r>
        <w:rPr>
          <w:sz w:val="24"/>
          <w:szCs w:val="24"/>
          <w:lang w:val="id"/>
        </w:rPr>
        <w:t xml:space="preserve">5. </w:t>
      </w:r>
      <w:r w:rsidRPr="004E5139">
        <w:rPr>
          <w:sz w:val="24"/>
          <w:szCs w:val="24"/>
          <w:lang w:val="id"/>
        </w:rPr>
        <w:t>Persyaratan Prosedur Operasi Standar Sanitasi</w:t>
      </w:r>
      <w:r w:rsidRPr="004E5139">
        <w:rPr>
          <w:spacing w:val="58"/>
          <w:sz w:val="24"/>
          <w:szCs w:val="24"/>
          <w:lang w:val="id"/>
        </w:rPr>
        <w:t xml:space="preserve"> </w:t>
      </w:r>
      <w:r w:rsidRPr="004E5139">
        <w:rPr>
          <w:sz w:val="24"/>
          <w:szCs w:val="24"/>
          <w:lang w:val="id"/>
        </w:rPr>
        <w:t>(SSOP)</w:t>
      </w:r>
      <w:r>
        <w:rPr>
          <w:sz w:val="24"/>
          <w:szCs w:val="24"/>
          <w:lang w:val="id"/>
        </w:rPr>
        <w:t xml:space="preserve"> Pengawasan Penyimpanan dan Pelabelan</w:t>
      </w:r>
    </w:p>
    <w:p w14:paraId="4F16DC1C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6"/>
        <w:gridCol w:w="2307"/>
        <w:gridCol w:w="2169"/>
        <w:gridCol w:w="1997"/>
        <w:gridCol w:w="2022"/>
        <w:gridCol w:w="2089"/>
      </w:tblGrid>
      <w:tr w:rsidR="00F64D97" w:rsidRPr="00B417FE" w14:paraId="66D2AADB" w14:textId="77777777" w:rsidTr="006C3B4C">
        <w:trPr>
          <w:trHeight w:val="561"/>
        </w:trPr>
        <w:tc>
          <w:tcPr>
            <w:tcW w:w="585" w:type="pct"/>
            <w:shd w:val="clear" w:color="auto" w:fill="BEBEBE"/>
          </w:tcPr>
          <w:p w14:paraId="3B06FCE2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TAHAP</w:t>
            </w:r>
          </w:p>
        </w:tc>
        <w:tc>
          <w:tcPr>
            <w:tcW w:w="770" w:type="pct"/>
            <w:shd w:val="clear" w:color="auto" w:fill="BEBEBE"/>
          </w:tcPr>
          <w:p w14:paraId="1620345C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GOAL</w:t>
            </w:r>
          </w:p>
        </w:tc>
        <w:tc>
          <w:tcPr>
            <w:tcW w:w="950" w:type="pct"/>
            <w:shd w:val="clear" w:color="auto" w:fill="BEBEBE"/>
          </w:tcPr>
          <w:p w14:paraId="6C85611F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PROSEDUR</w:t>
            </w:r>
          </w:p>
        </w:tc>
        <w:tc>
          <w:tcPr>
            <w:tcW w:w="883" w:type="pct"/>
            <w:shd w:val="clear" w:color="auto" w:fill="BEBEBE"/>
          </w:tcPr>
          <w:p w14:paraId="53EBC8D6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06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MONITORING</w:t>
            </w:r>
          </w:p>
        </w:tc>
        <w:tc>
          <w:tcPr>
            <w:tcW w:w="893" w:type="pct"/>
            <w:shd w:val="clear" w:color="auto" w:fill="BEBEBE"/>
          </w:tcPr>
          <w:p w14:paraId="1784AD36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419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TINDAKAN</w:t>
            </w:r>
          </w:p>
          <w:p w14:paraId="57F5A092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511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KOREKSI</w:t>
            </w:r>
          </w:p>
        </w:tc>
        <w:tc>
          <w:tcPr>
            <w:tcW w:w="919" w:type="pct"/>
            <w:shd w:val="clear" w:color="auto" w:fill="BEBEBE"/>
          </w:tcPr>
          <w:p w14:paraId="051DE479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07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PENCATATAN</w:t>
            </w:r>
          </w:p>
        </w:tc>
      </w:tr>
      <w:tr w:rsidR="00F64D97" w:rsidRPr="00B417FE" w14:paraId="5C2B2A0D" w14:textId="77777777" w:rsidTr="006C3B4C">
        <w:trPr>
          <w:trHeight w:val="283"/>
        </w:trPr>
        <w:tc>
          <w:tcPr>
            <w:tcW w:w="585" w:type="pct"/>
            <w:shd w:val="clear" w:color="auto" w:fill="BEBEBE"/>
          </w:tcPr>
          <w:p w14:paraId="3AF1768A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(1)</w:t>
            </w:r>
          </w:p>
        </w:tc>
        <w:tc>
          <w:tcPr>
            <w:tcW w:w="770" w:type="pct"/>
            <w:shd w:val="clear" w:color="auto" w:fill="BEBEBE"/>
          </w:tcPr>
          <w:p w14:paraId="5C5D63F3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(2)</w:t>
            </w:r>
          </w:p>
        </w:tc>
        <w:tc>
          <w:tcPr>
            <w:tcW w:w="950" w:type="pct"/>
            <w:shd w:val="clear" w:color="auto" w:fill="BEBEBE"/>
          </w:tcPr>
          <w:p w14:paraId="05D036A0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(3)</w:t>
            </w:r>
          </w:p>
        </w:tc>
        <w:tc>
          <w:tcPr>
            <w:tcW w:w="883" w:type="pct"/>
            <w:shd w:val="clear" w:color="auto" w:fill="BEBEBE"/>
          </w:tcPr>
          <w:p w14:paraId="1FCC4755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6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(4)</w:t>
            </w:r>
          </w:p>
        </w:tc>
        <w:tc>
          <w:tcPr>
            <w:tcW w:w="893" w:type="pct"/>
            <w:shd w:val="clear" w:color="auto" w:fill="BEBEBE"/>
          </w:tcPr>
          <w:p w14:paraId="7AD94BFC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(5)</w:t>
            </w:r>
          </w:p>
        </w:tc>
        <w:tc>
          <w:tcPr>
            <w:tcW w:w="919" w:type="pct"/>
            <w:shd w:val="clear" w:color="auto" w:fill="BEBEBE"/>
          </w:tcPr>
          <w:p w14:paraId="7D450704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(6)</w:t>
            </w:r>
          </w:p>
        </w:tc>
      </w:tr>
      <w:tr w:rsidR="00F64D97" w:rsidRPr="00B417FE" w14:paraId="3A4CFA82" w14:textId="77777777" w:rsidTr="006C3B4C">
        <w:trPr>
          <w:trHeight w:val="407"/>
        </w:trPr>
        <w:tc>
          <w:tcPr>
            <w:tcW w:w="585" w:type="pct"/>
          </w:tcPr>
          <w:p w14:paraId="7EF90977" w14:textId="77777777" w:rsidR="00F64D97" w:rsidRDefault="00F64D97" w:rsidP="006C3B4C">
            <w:pPr>
              <w:pStyle w:val="TableParagraph"/>
              <w:tabs>
                <w:tab w:val="left" w:pos="1521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32ED04C8" w14:textId="77777777" w:rsidR="00F64D97" w:rsidRPr="002657E6" w:rsidRDefault="00F64D97" w:rsidP="006C3B4C">
            <w:pPr>
              <w:pStyle w:val="TableParagraph"/>
              <w:tabs>
                <w:tab w:val="left" w:pos="1521"/>
              </w:tabs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Pelabelan,penyimpanan dan peng gunaan </w:t>
            </w:r>
            <w:r>
              <w:rPr>
                <w:spacing w:val="-5"/>
                <w:sz w:val="24"/>
              </w:rPr>
              <w:t xml:space="preserve">bahan </w:t>
            </w:r>
            <w:r>
              <w:rPr>
                <w:sz w:val="24"/>
              </w:rPr>
              <w:t>toksin yang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</w:p>
        </w:tc>
        <w:tc>
          <w:tcPr>
            <w:tcW w:w="770" w:type="pct"/>
          </w:tcPr>
          <w:p w14:paraId="49DD2B85" w14:textId="77777777" w:rsidR="00F64D97" w:rsidRPr="002657E6" w:rsidRDefault="00F64D97" w:rsidP="006C3B4C">
            <w:pPr>
              <w:pStyle w:val="TableParagraph"/>
              <w:tabs>
                <w:tab w:val="left" w:pos="1525"/>
                <w:tab w:val="left" w:pos="1669"/>
                <w:tab w:val="left" w:pos="1722"/>
                <w:tab w:val="left" w:pos="1947"/>
              </w:tabs>
              <w:spacing w:before="2"/>
              <w:ind w:left="159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Menjamin </w:t>
            </w:r>
            <w:r>
              <w:rPr>
                <w:spacing w:val="-5"/>
                <w:sz w:val="24"/>
              </w:rPr>
              <w:t xml:space="preserve">bahwa </w:t>
            </w:r>
            <w:r>
              <w:rPr>
                <w:sz w:val="24"/>
              </w:rPr>
              <w:t xml:space="preserve">pelabelan,penyimpan </w:t>
            </w:r>
            <w:r>
              <w:rPr>
                <w:spacing w:val="-6"/>
                <w:sz w:val="24"/>
              </w:rPr>
              <w:t xml:space="preserve">dan </w:t>
            </w:r>
            <w:r>
              <w:rPr>
                <w:sz w:val="24"/>
              </w:rPr>
              <w:t xml:space="preserve">penggunaan </w:t>
            </w:r>
            <w:r>
              <w:rPr>
                <w:spacing w:val="-4"/>
                <w:sz w:val="24"/>
              </w:rPr>
              <w:t xml:space="preserve">bahan </w:t>
            </w:r>
            <w:r>
              <w:rPr>
                <w:sz w:val="24"/>
              </w:rPr>
              <w:t xml:space="preserve">toksin adalah </w:t>
            </w:r>
            <w:r>
              <w:rPr>
                <w:spacing w:val="-4"/>
                <w:sz w:val="24"/>
              </w:rPr>
              <w:t xml:space="preserve">benar </w:t>
            </w:r>
            <w:r>
              <w:rPr>
                <w:sz w:val="24"/>
              </w:rPr>
              <w:t xml:space="preserve">untuk </w:t>
            </w:r>
            <w:r>
              <w:rPr>
                <w:spacing w:val="-3"/>
                <w:sz w:val="24"/>
              </w:rPr>
              <w:t xml:space="preserve">proteksi </w:t>
            </w:r>
            <w:r>
              <w:rPr>
                <w:sz w:val="24"/>
              </w:rPr>
              <w:t xml:space="preserve">produk </w:t>
            </w:r>
            <w:r>
              <w:rPr>
                <w:spacing w:val="-5"/>
                <w:sz w:val="24"/>
              </w:rPr>
              <w:t xml:space="preserve">dari </w:t>
            </w:r>
            <w:r>
              <w:rPr>
                <w:sz w:val="24"/>
              </w:rPr>
              <w:t>kontaminan</w:t>
            </w:r>
          </w:p>
        </w:tc>
        <w:tc>
          <w:tcPr>
            <w:tcW w:w="950" w:type="pct"/>
          </w:tcPr>
          <w:p w14:paraId="44DB765E" w14:textId="77777777" w:rsidR="00F64D97" w:rsidRDefault="00F64D97" w:rsidP="006C3B4C">
            <w:pPr>
              <w:pStyle w:val="TableParagraph"/>
              <w:numPr>
                <w:ilvl w:val="0"/>
                <w:numId w:val="35"/>
              </w:numPr>
              <w:tabs>
                <w:tab w:val="left" w:pos="428"/>
              </w:tabs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Pemberian label </w:t>
            </w:r>
            <w:r>
              <w:rPr>
                <w:spacing w:val="-4"/>
                <w:sz w:val="24"/>
              </w:rPr>
              <w:t xml:space="preserve">dengan </w:t>
            </w:r>
            <w:r>
              <w:rPr>
                <w:sz w:val="24"/>
              </w:rPr>
              <w:t>jelas dan 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dibaca</w:t>
            </w:r>
          </w:p>
          <w:p w14:paraId="3258C0F3" w14:textId="77777777" w:rsidR="00F64D97" w:rsidRDefault="00F64D97" w:rsidP="006C3B4C">
            <w:pPr>
              <w:pStyle w:val="TableParagraph"/>
              <w:numPr>
                <w:ilvl w:val="0"/>
                <w:numId w:val="35"/>
              </w:numPr>
              <w:tabs>
                <w:tab w:val="left" w:pos="428"/>
              </w:tabs>
              <w:spacing w:before="2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Penyimpanan menurut jenis atau disesuaikan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kebutuhannya</w:t>
            </w:r>
          </w:p>
          <w:p w14:paraId="11EF0B16" w14:textId="77777777" w:rsidR="00F64D97" w:rsidRPr="00B417FE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428"/>
              </w:tabs>
              <w:autoSpaceDE w:val="0"/>
              <w:autoSpaceDN w:val="0"/>
              <w:spacing w:before="125"/>
              <w:ind w:right="93"/>
              <w:rPr>
                <w:sz w:val="24"/>
                <w:szCs w:val="22"/>
                <w:lang w:val="id"/>
              </w:rPr>
            </w:pPr>
            <w:r>
              <w:rPr>
                <w:sz w:val="24"/>
              </w:rPr>
              <w:t xml:space="preserve">Pemberian </w:t>
            </w:r>
            <w:r>
              <w:rPr>
                <w:spacing w:val="-3"/>
                <w:sz w:val="24"/>
              </w:rPr>
              <w:t xml:space="preserve">informasi </w:t>
            </w:r>
            <w:r>
              <w:rPr>
                <w:sz w:val="24"/>
              </w:rPr>
              <w:t>penggunaan yang benar</w:t>
            </w:r>
          </w:p>
        </w:tc>
        <w:tc>
          <w:tcPr>
            <w:tcW w:w="883" w:type="pct"/>
          </w:tcPr>
          <w:p w14:paraId="1A89188C" w14:textId="77777777" w:rsidR="00F64D97" w:rsidRPr="0063507F" w:rsidRDefault="00F64D97" w:rsidP="006C3B4C">
            <w:pPr>
              <w:pStyle w:val="TableParagraph"/>
              <w:tabs>
                <w:tab w:val="left" w:pos="384"/>
                <w:tab w:val="left" w:pos="1195"/>
                <w:tab w:val="left" w:pos="1761"/>
                <w:tab w:val="left" w:pos="1858"/>
                <w:tab w:val="left" w:pos="1978"/>
              </w:tabs>
              <w:spacing w:before="2"/>
              <w:ind w:left="384" w:right="97" w:hanging="279"/>
              <w:jc w:val="both"/>
              <w:rPr>
                <w:sz w:val="24"/>
              </w:rPr>
            </w:pPr>
            <w:r>
              <w:rPr>
                <w:rFonts w:ascii="Carlito"/>
                <w:sz w:val="24"/>
              </w:rPr>
              <w:t>-</w:t>
            </w:r>
            <w:r>
              <w:rPr>
                <w:rFonts w:ascii="Carlito"/>
                <w:sz w:val="24"/>
              </w:rPr>
              <w:tab/>
            </w:r>
            <w:r>
              <w:rPr>
                <w:sz w:val="24"/>
              </w:rPr>
              <w:t>Penanggung Jawab Produksi melakukan pengecekan jika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ada bahan kimia diberi label jelas </w:t>
            </w:r>
            <w:r>
              <w:rPr>
                <w:spacing w:val="-7"/>
                <w:sz w:val="24"/>
              </w:rPr>
              <w:t xml:space="preserve">dan </w:t>
            </w:r>
            <w:r>
              <w:rPr>
                <w:sz w:val="24"/>
              </w:rPr>
              <w:t>informasi penggunaan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bahan </w:t>
            </w:r>
            <w:r>
              <w:rPr>
                <w:sz w:val="24"/>
              </w:rPr>
              <w:t xml:space="preserve">kimia </w:t>
            </w:r>
            <w:r>
              <w:rPr>
                <w:spacing w:val="-6"/>
                <w:sz w:val="24"/>
              </w:rPr>
              <w:t>yang</w:t>
            </w:r>
            <w:r>
              <w:rPr>
                <w:sz w:val="24"/>
              </w:rPr>
              <w:t xml:space="preserve"> tercantum sudah benar</w:t>
            </w:r>
          </w:p>
        </w:tc>
        <w:tc>
          <w:tcPr>
            <w:tcW w:w="893" w:type="pct"/>
          </w:tcPr>
          <w:p w14:paraId="187F6643" w14:textId="77777777" w:rsidR="00F64D97" w:rsidRPr="005E13FB" w:rsidRDefault="00F64D97" w:rsidP="006C3B4C">
            <w:pPr>
              <w:pStyle w:val="TableParagraph"/>
              <w:numPr>
                <w:ilvl w:val="0"/>
                <w:numId w:val="30"/>
              </w:numPr>
              <w:tabs>
                <w:tab w:val="left" w:pos="479"/>
                <w:tab w:val="left" w:pos="1498"/>
              </w:tabs>
              <w:spacing w:before="22"/>
              <w:ind w:right="101"/>
              <w:rPr>
                <w:sz w:val="24"/>
              </w:rPr>
            </w:pPr>
            <w:r>
              <w:rPr>
                <w:sz w:val="24"/>
              </w:rPr>
              <w:t>Jika ada bahan kimia yang tidak diberi label maka tidak digunakan dahulu</w:t>
            </w:r>
          </w:p>
        </w:tc>
        <w:tc>
          <w:tcPr>
            <w:tcW w:w="919" w:type="pct"/>
          </w:tcPr>
          <w:p w14:paraId="6A82E30B" w14:textId="77777777" w:rsidR="00F64D97" w:rsidRPr="005E13FB" w:rsidRDefault="00F64D97" w:rsidP="006C3B4C">
            <w:pPr>
              <w:pStyle w:val="ListParagraph"/>
              <w:widowControl w:val="0"/>
              <w:numPr>
                <w:ilvl w:val="0"/>
                <w:numId w:val="27"/>
              </w:numPr>
              <w:autoSpaceDE w:val="0"/>
              <w:autoSpaceDN w:val="0"/>
              <w:spacing w:before="1"/>
              <w:ind w:left="170" w:hanging="170"/>
              <w:rPr>
                <w:sz w:val="24"/>
                <w:szCs w:val="22"/>
                <w:lang w:val="id"/>
              </w:rPr>
            </w:pPr>
            <w:r>
              <w:rPr>
                <w:sz w:val="24"/>
              </w:rPr>
              <w:t xml:space="preserve">Form </w:t>
            </w:r>
            <w:r>
              <w:rPr>
                <w:spacing w:val="-4"/>
                <w:sz w:val="24"/>
              </w:rPr>
              <w:t xml:space="preserve">Laporan </w:t>
            </w:r>
            <w:r>
              <w:rPr>
                <w:sz w:val="24"/>
              </w:rPr>
              <w:t>Penyimpanan</w:t>
            </w:r>
          </w:p>
        </w:tc>
      </w:tr>
    </w:tbl>
    <w:p w14:paraId="36331B14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61A29D8A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368297B7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4B03267D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52E86F89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3A0BCAB7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716C9031" w14:textId="77777777" w:rsidR="00F64D97" w:rsidRPr="004E5139" w:rsidRDefault="00F64D97" w:rsidP="00F64D97">
      <w:pPr>
        <w:rPr>
          <w:sz w:val="24"/>
          <w:szCs w:val="24"/>
          <w:lang w:val="id"/>
        </w:rPr>
      </w:pPr>
      <w:r w:rsidRPr="004E5139">
        <w:rPr>
          <w:sz w:val="24"/>
          <w:szCs w:val="24"/>
          <w:lang w:val="id"/>
        </w:rPr>
        <w:t xml:space="preserve">Lampiran </w:t>
      </w:r>
      <w:r>
        <w:rPr>
          <w:sz w:val="24"/>
          <w:szCs w:val="24"/>
          <w:lang w:val="id"/>
        </w:rPr>
        <w:t xml:space="preserve">5. </w:t>
      </w:r>
      <w:r w:rsidRPr="004E5139">
        <w:rPr>
          <w:sz w:val="24"/>
          <w:szCs w:val="24"/>
          <w:lang w:val="id"/>
        </w:rPr>
        <w:t>Persyaratan Prosedur Operasi Standar Sanitasi</w:t>
      </w:r>
      <w:r w:rsidRPr="004E5139">
        <w:rPr>
          <w:spacing w:val="58"/>
          <w:sz w:val="24"/>
          <w:szCs w:val="24"/>
          <w:lang w:val="id"/>
        </w:rPr>
        <w:t xml:space="preserve"> </w:t>
      </w:r>
      <w:r w:rsidRPr="004E5139">
        <w:rPr>
          <w:sz w:val="24"/>
          <w:szCs w:val="24"/>
          <w:lang w:val="id"/>
        </w:rPr>
        <w:t>(SSOP)</w:t>
      </w:r>
      <w:r>
        <w:rPr>
          <w:sz w:val="24"/>
          <w:szCs w:val="24"/>
          <w:lang w:val="id"/>
        </w:rPr>
        <w:t xml:space="preserve"> Pengawasan Kesehatan Karyawan</w:t>
      </w:r>
    </w:p>
    <w:p w14:paraId="6CE48D1A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1984"/>
        <w:gridCol w:w="2447"/>
        <w:gridCol w:w="2275"/>
        <w:gridCol w:w="2300"/>
        <w:gridCol w:w="2367"/>
      </w:tblGrid>
      <w:tr w:rsidR="00F64D97" w:rsidRPr="00B417FE" w14:paraId="330D13FE" w14:textId="77777777" w:rsidTr="006C3B4C">
        <w:trPr>
          <w:trHeight w:val="561"/>
        </w:trPr>
        <w:tc>
          <w:tcPr>
            <w:tcW w:w="585" w:type="pct"/>
            <w:shd w:val="clear" w:color="auto" w:fill="BEBEBE"/>
          </w:tcPr>
          <w:p w14:paraId="17060E77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TAHAP</w:t>
            </w:r>
          </w:p>
        </w:tc>
        <w:tc>
          <w:tcPr>
            <w:tcW w:w="770" w:type="pct"/>
            <w:shd w:val="clear" w:color="auto" w:fill="BEBEBE"/>
          </w:tcPr>
          <w:p w14:paraId="5E65B3FC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GOAL</w:t>
            </w:r>
          </w:p>
        </w:tc>
        <w:tc>
          <w:tcPr>
            <w:tcW w:w="950" w:type="pct"/>
            <w:shd w:val="clear" w:color="auto" w:fill="BEBEBE"/>
          </w:tcPr>
          <w:p w14:paraId="7EB6B2B2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PROSEDUR</w:t>
            </w:r>
          </w:p>
        </w:tc>
        <w:tc>
          <w:tcPr>
            <w:tcW w:w="883" w:type="pct"/>
            <w:shd w:val="clear" w:color="auto" w:fill="BEBEBE"/>
          </w:tcPr>
          <w:p w14:paraId="41F242F0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06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MONITORING</w:t>
            </w:r>
          </w:p>
        </w:tc>
        <w:tc>
          <w:tcPr>
            <w:tcW w:w="893" w:type="pct"/>
            <w:shd w:val="clear" w:color="auto" w:fill="BEBEBE"/>
          </w:tcPr>
          <w:p w14:paraId="05FEB6CD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419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TINDAKAN</w:t>
            </w:r>
          </w:p>
          <w:p w14:paraId="17B78023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511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KOREKSI</w:t>
            </w:r>
          </w:p>
        </w:tc>
        <w:tc>
          <w:tcPr>
            <w:tcW w:w="919" w:type="pct"/>
            <w:shd w:val="clear" w:color="auto" w:fill="BEBEBE"/>
          </w:tcPr>
          <w:p w14:paraId="75BB71E3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07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PENCATATAN</w:t>
            </w:r>
          </w:p>
        </w:tc>
      </w:tr>
      <w:tr w:rsidR="00F64D97" w:rsidRPr="00B417FE" w14:paraId="5B5226A2" w14:textId="77777777" w:rsidTr="006C3B4C">
        <w:trPr>
          <w:trHeight w:val="283"/>
        </w:trPr>
        <w:tc>
          <w:tcPr>
            <w:tcW w:w="585" w:type="pct"/>
            <w:shd w:val="clear" w:color="auto" w:fill="BEBEBE"/>
          </w:tcPr>
          <w:p w14:paraId="17C4BAF0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(1)</w:t>
            </w:r>
          </w:p>
        </w:tc>
        <w:tc>
          <w:tcPr>
            <w:tcW w:w="770" w:type="pct"/>
            <w:shd w:val="clear" w:color="auto" w:fill="BEBEBE"/>
          </w:tcPr>
          <w:p w14:paraId="71443D7C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(2)</w:t>
            </w:r>
          </w:p>
        </w:tc>
        <w:tc>
          <w:tcPr>
            <w:tcW w:w="950" w:type="pct"/>
            <w:shd w:val="clear" w:color="auto" w:fill="BEBEBE"/>
          </w:tcPr>
          <w:p w14:paraId="61F7B601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(3)</w:t>
            </w:r>
          </w:p>
        </w:tc>
        <w:tc>
          <w:tcPr>
            <w:tcW w:w="883" w:type="pct"/>
            <w:shd w:val="clear" w:color="auto" w:fill="BEBEBE"/>
          </w:tcPr>
          <w:p w14:paraId="770E3D38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6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(4)</w:t>
            </w:r>
          </w:p>
        </w:tc>
        <w:tc>
          <w:tcPr>
            <w:tcW w:w="893" w:type="pct"/>
            <w:shd w:val="clear" w:color="auto" w:fill="BEBEBE"/>
          </w:tcPr>
          <w:p w14:paraId="784F8D05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(5)</w:t>
            </w:r>
          </w:p>
        </w:tc>
        <w:tc>
          <w:tcPr>
            <w:tcW w:w="919" w:type="pct"/>
            <w:shd w:val="clear" w:color="auto" w:fill="BEBEBE"/>
          </w:tcPr>
          <w:p w14:paraId="1EE1E670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(6)</w:t>
            </w:r>
          </w:p>
        </w:tc>
      </w:tr>
      <w:tr w:rsidR="00F64D97" w:rsidRPr="00B417FE" w14:paraId="22A5C514" w14:textId="77777777" w:rsidTr="006C3B4C">
        <w:trPr>
          <w:trHeight w:val="4656"/>
        </w:trPr>
        <w:tc>
          <w:tcPr>
            <w:tcW w:w="585" w:type="pct"/>
          </w:tcPr>
          <w:p w14:paraId="79A10DC8" w14:textId="77777777" w:rsidR="00F64D97" w:rsidRDefault="00F64D97" w:rsidP="006C3B4C">
            <w:pPr>
              <w:pStyle w:val="TableParagraph"/>
              <w:numPr>
                <w:ilvl w:val="0"/>
                <w:numId w:val="20"/>
              </w:numPr>
              <w:tabs>
                <w:tab w:val="left" w:pos="2160"/>
              </w:tabs>
              <w:spacing w:before="1"/>
              <w:ind w:left="284" w:right="95" w:hanging="295"/>
              <w:jc w:val="both"/>
              <w:rPr>
                <w:sz w:val="24"/>
              </w:rPr>
            </w:pPr>
          </w:p>
          <w:p w14:paraId="329AB84E" w14:textId="77777777" w:rsidR="00F64D97" w:rsidRDefault="00F64D97" w:rsidP="006C3B4C">
            <w:pPr>
              <w:pStyle w:val="TableParagraph"/>
              <w:tabs>
                <w:tab w:val="left" w:pos="1521"/>
              </w:tabs>
              <w:spacing w:before="2"/>
              <w:jc w:val="both"/>
              <w:rPr>
                <w:spacing w:val="-6"/>
                <w:sz w:val="24"/>
              </w:rPr>
            </w:pPr>
            <w:r>
              <w:rPr>
                <w:sz w:val="24"/>
              </w:rPr>
              <w:t xml:space="preserve">Pengawasan </w:t>
            </w:r>
            <w:r>
              <w:rPr>
                <w:spacing w:val="-3"/>
                <w:sz w:val="24"/>
              </w:rPr>
              <w:t xml:space="preserve">kondisi </w:t>
            </w:r>
            <w:r>
              <w:rPr>
                <w:sz w:val="24"/>
              </w:rPr>
              <w:t xml:space="preserve">kesehatan </w:t>
            </w:r>
            <w:r>
              <w:rPr>
                <w:spacing w:val="-6"/>
                <w:sz w:val="24"/>
              </w:rPr>
              <w:t>dan</w:t>
            </w:r>
          </w:p>
          <w:p w14:paraId="749D4B8B" w14:textId="77777777" w:rsidR="00F64D97" w:rsidRPr="002657E6" w:rsidRDefault="00F64D97" w:rsidP="006C3B4C">
            <w:pPr>
              <w:pStyle w:val="TableParagraph"/>
              <w:tabs>
                <w:tab w:val="left" w:pos="1521"/>
              </w:tabs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Kebersihan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</w:p>
        </w:tc>
        <w:tc>
          <w:tcPr>
            <w:tcW w:w="770" w:type="pct"/>
          </w:tcPr>
          <w:p w14:paraId="51681113" w14:textId="77777777" w:rsidR="00F64D97" w:rsidRPr="002657E6" w:rsidRDefault="00F64D97" w:rsidP="006C3B4C">
            <w:pPr>
              <w:pStyle w:val="TableParagraph"/>
              <w:tabs>
                <w:tab w:val="left" w:pos="1525"/>
                <w:tab w:val="left" w:pos="1669"/>
                <w:tab w:val="left" w:pos="1722"/>
                <w:tab w:val="left" w:pos="1947"/>
              </w:tabs>
              <w:spacing w:before="2"/>
              <w:ind w:left="159" w:right="92"/>
              <w:rPr>
                <w:sz w:val="24"/>
              </w:rPr>
            </w:pPr>
            <w:r>
              <w:rPr>
                <w:sz w:val="24"/>
              </w:rPr>
              <w:t xml:space="preserve">Mengelola kebersihan </w:t>
            </w:r>
            <w:r>
              <w:rPr>
                <w:spacing w:val="-7"/>
                <w:sz w:val="24"/>
              </w:rPr>
              <w:t xml:space="preserve">dan </w:t>
            </w:r>
            <w:r>
              <w:rPr>
                <w:sz w:val="24"/>
              </w:rPr>
              <w:t xml:space="preserve">mengetahui </w:t>
            </w:r>
            <w:r>
              <w:rPr>
                <w:spacing w:val="-4"/>
                <w:sz w:val="24"/>
              </w:rPr>
              <w:t xml:space="preserve">riwayat </w:t>
            </w:r>
            <w:r>
              <w:rPr>
                <w:sz w:val="24"/>
              </w:rPr>
              <w:t xml:space="preserve">kesehatan </w:t>
            </w:r>
            <w:r>
              <w:rPr>
                <w:spacing w:val="-5"/>
                <w:sz w:val="24"/>
              </w:rPr>
              <w:t xml:space="preserve">dari </w:t>
            </w:r>
            <w:r>
              <w:rPr>
                <w:sz w:val="24"/>
              </w:rPr>
              <w:t>karyawan</w:t>
            </w:r>
          </w:p>
        </w:tc>
        <w:tc>
          <w:tcPr>
            <w:tcW w:w="950" w:type="pct"/>
          </w:tcPr>
          <w:p w14:paraId="2063F03A" w14:textId="77777777" w:rsidR="00F64D97" w:rsidRDefault="00F64D97" w:rsidP="006C3B4C">
            <w:pPr>
              <w:pStyle w:val="TableParagraph"/>
              <w:numPr>
                <w:ilvl w:val="0"/>
                <w:numId w:val="37"/>
              </w:numPr>
              <w:tabs>
                <w:tab w:val="left" w:pos="428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Karyawan yang sedang sakit dilarang </w:t>
            </w:r>
            <w:r>
              <w:rPr>
                <w:spacing w:val="-3"/>
                <w:sz w:val="24"/>
              </w:rPr>
              <w:t xml:space="preserve">bekerja </w:t>
            </w:r>
            <w:r>
              <w:rPr>
                <w:sz w:val="24"/>
              </w:rPr>
              <w:t>atau memasuki ruang produksi</w:t>
            </w:r>
          </w:p>
          <w:p w14:paraId="3503B13F" w14:textId="77777777" w:rsidR="00F64D97" w:rsidRDefault="00F64D97" w:rsidP="006C3B4C">
            <w:pPr>
              <w:pStyle w:val="TableParagraph"/>
              <w:numPr>
                <w:ilvl w:val="0"/>
                <w:numId w:val="37"/>
              </w:numPr>
              <w:tabs>
                <w:tab w:val="left" w:pos="428"/>
              </w:tabs>
              <w:spacing w:before="3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Karyawan melakukan cuci tangan baik sebelum dan sesudah dari area produksi </w:t>
            </w:r>
            <w:r>
              <w:rPr>
                <w:spacing w:val="-6"/>
                <w:sz w:val="24"/>
              </w:rPr>
              <w:t xml:space="preserve">dan </w:t>
            </w:r>
            <w:r>
              <w:rPr>
                <w:sz w:val="24"/>
              </w:rPr>
              <w:t>toilet</w:t>
            </w:r>
          </w:p>
          <w:p w14:paraId="69B37EFF" w14:textId="77777777" w:rsidR="00F64D97" w:rsidRPr="00B417FE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428"/>
              </w:tabs>
              <w:autoSpaceDE w:val="0"/>
              <w:autoSpaceDN w:val="0"/>
              <w:spacing w:before="125"/>
              <w:ind w:right="93"/>
              <w:rPr>
                <w:sz w:val="24"/>
                <w:szCs w:val="22"/>
                <w:lang w:val="id"/>
              </w:rPr>
            </w:pPr>
            <w:r>
              <w:rPr>
                <w:sz w:val="24"/>
              </w:rPr>
              <w:t>Penyediaan kotak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P3K</w:t>
            </w:r>
          </w:p>
        </w:tc>
        <w:tc>
          <w:tcPr>
            <w:tcW w:w="883" w:type="pct"/>
          </w:tcPr>
          <w:p w14:paraId="261BF6EC" w14:textId="77777777" w:rsidR="00F64D97" w:rsidRPr="0063507F" w:rsidRDefault="00F64D97" w:rsidP="006C3B4C">
            <w:pPr>
              <w:pStyle w:val="TableParagraph"/>
              <w:tabs>
                <w:tab w:val="left" w:pos="384"/>
                <w:tab w:val="left" w:pos="1195"/>
                <w:tab w:val="left" w:pos="1761"/>
                <w:tab w:val="left" w:pos="1858"/>
                <w:tab w:val="left" w:pos="1978"/>
              </w:tabs>
              <w:spacing w:before="2"/>
              <w:ind w:left="384" w:right="97" w:hanging="279"/>
              <w:rPr>
                <w:sz w:val="24"/>
              </w:rPr>
            </w:pPr>
            <w:r>
              <w:rPr>
                <w:rFonts w:ascii="Carlito"/>
                <w:sz w:val="24"/>
              </w:rPr>
              <w:t xml:space="preserve">-   </w:t>
            </w:r>
            <w:r>
              <w:rPr>
                <w:sz w:val="24"/>
              </w:rPr>
              <w:t xml:space="preserve">Penanggung </w:t>
            </w:r>
            <w:r>
              <w:rPr>
                <w:spacing w:val="-5"/>
                <w:sz w:val="24"/>
              </w:rPr>
              <w:t xml:space="preserve">Jawab </w:t>
            </w:r>
            <w:r>
              <w:rPr>
                <w:sz w:val="24"/>
              </w:rPr>
              <w:t xml:space="preserve">Produksi memastikan </w:t>
            </w:r>
            <w:r>
              <w:rPr>
                <w:spacing w:val="-5"/>
                <w:sz w:val="24"/>
              </w:rPr>
              <w:t xml:space="preserve">bahwa </w:t>
            </w:r>
            <w:r>
              <w:rPr>
                <w:sz w:val="24"/>
              </w:rPr>
              <w:t xml:space="preserve">karyawan </w:t>
            </w:r>
            <w:r>
              <w:rPr>
                <w:spacing w:val="-5"/>
                <w:sz w:val="24"/>
              </w:rPr>
              <w:t>yang</w:t>
            </w:r>
            <w:r>
              <w:rPr>
                <w:sz w:val="24"/>
              </w:rPr>
              <w:t xml:space="preserve"> bekerja </w:t>
            </w:r>
            <w:r>
              <w:rPr>
                <w:spacing w:val="-5"/>
                <w:sz w:val="24"/>
              </w:rPr>
              <w:t xml:space="preserve">tidak </w:t>
            </w:r>
            <w:r>
              <w:rPr>
                <w:sz w:val="24"/>
              </w:rPr>
              <w:t xml:space="preserve">menunjukkan alasan kesehatan serta </w:t>
            </w:r>
            <w:r>
              <w:rPr>
                <w:spacing w:val="-3"/>
                <w:sz w:val="24"/>
              </w:rPr>
              <w:t xml:space="preserve">melakukan </w:t>
            </w:r>
            <w:r>
              <w:rPr>
                <w:sz w:val="24"/>
              </w:rPr>
              <w:t xml:space="preserve">pengecekan kelengkapan </w:t>
            </w:r>
            <w:r>
              <w:rPr>
                <w:spacing w:val="-3"/>
                <w:sz w:val="24"/>
              </w:rPr>
              <w:t>kotak</w:t>
            </w:r>
            <w:r>
              <w:rPr>
                <w:sz w:val="24"/>
              </w:rPr>
              <w:t xml:space="preserve"> P3K</w:t>
            </w:r>
          </w:p>
        </w:tc>
        <w:tc>
          <w:tcPr>
            <w:tcW w:w="893" w:type="pct"/>
          </w:tcPr>
          <w:p w14:paraId="19DC7FFF" w14:textId="77777777" w:rsidR="00F64D97" w:rsidRDefault="00F64D97" w:rsidP="006C3B4C">
            <w:pPr>
              <w:pStyle w:val="TableParagraph"/>
              <w:numPr>
                <w:ilvl w:val="0"/>
                <w:numId w:val="36"/>
              </w:numPr>
              <w:tabs>
                <w:tab w:val="left" w:pos="255"/>
                <w:tab w:val="left" w:pos="1564"/>
              </w:tabs>
              <w:spacing w:before="1"/>
              <w:ind w:right="104"/>
              <w:rPr>
                <w:sz w:val="24"/>
              </w:rPr>
            </w:pPr>
            <w:r>
              <w:rPr>
                <w:sz w:val="24"/>
              </w:rPr>
              <w:t xml:space="preserve">Mengistirahatkan karyawan </w:t>
            </w:r>
            <w:r>
              <w:rPr>
                <w:spacing w:val="-6"/>
                <w:sz w:val="24"/>
              </w:rPr>
              <w:t xml:space="preserve">yang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sakit</w:t>
            </w:r>
          </w:p>
          <w:p w14:paraId="3B271F52" w14:textId="77777777" w:rsidR="00F64D97" w:rsidRPr="005E13FB" w:rsidRDefault="00F64D97" w:rsidP="006C3B4C">
            <w:pPr>
              <w:pStyle w:val="TableParagraph"/>
              <w:numPr>
                <w:ilvl w:val="0"/>
                <w:numId w:val="36"/>
              </w:numPr>
              <w:tabs>
                <w:tab w:val="left" w:pos="479"/>
                <w:tab w:val="left" w:pos="1498"/>
              </w:tabs>
              <w:spacing w:before="22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Melengkapi </w:t>
            </w:r>
            <w:r>
              <w:rPr>
                <w:spacing w:val="-4"/>
                <w:sz w:val="24"/>
              </w:rPr>
              <w:t xml:space="preserve">bahan </w:t>
            </w:r>
            <w:r>
              <w:rPr>
                <w:sz w:val="24"/>
              </w:rPr>
              <w:t>kotak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P3K</w:t>
            </w:r>
          </w:p>
        </w:tc>
        <w:tc>
          <w:tcPr>
            <w:tcW w:w="919" w:type="pct"/>
          </w:tcPr>
          <w:p w14:paraId="66E963C7" w14:textId="77777777" w:rsidR="00F64D97" w:rsidRPr="005E13FB" w:rsidRDefault="00F64D97" w:rsidP="006C3B4C">
            <w:pPr>
              <w:pStyle w:val="ListParagraph"/>
              <w:widowControl w:val="0"/>
              <w:numPr>
                <w:ilvl w:val="0"/>
                <w:numId w:val="27"/>
              </w:numPr>
              <w:autoSpaceDE w:val="0"/>
              <w:autoSpaceDN w:val="0"/>
              <w:spacing w:before="1"/>
              <w:ind w:left="170" w:hanging="170"/>
              <w:rPr>
                <w:sz w:val="24"/>
                <w:szCs w:val="22"/>
                <w:lang w:val="id"/>
              </w:rPr>
            </w:pPr>
            <w:r>
              <w:rPr>
                <w:sz w:val="24"/>
              </w:rPr>
              <w:t>Form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Kebersihan </w:t>
            </w:r>
            <w:r>
              <w:rPr>
                <w:sz w:val="24"/>
              </w:rPr>
              <w:t>Karyawan</w:t>
            </w:r>
          </w:p>
        </w:tc>
      </w:tr>
    </w:tbl>
    <w:p w14:paraId="4C864670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56491D0A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4DEBE71E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6E0E459C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3491581A" w14:textId="77777777" w:rsidR="00F64D97" w:rsidRPr="004E5139" w:rsidRDefault="00F64D97" w:rsidP="00F64D97">
      <w:pPr>
        <w:rPr>
          <w:sz w:val="24"/>
          <w:szCs w:val="24"/>
          <w:lang w:val="id"/>
        </w:rPr>
      </w:pPr>
      <w:r w:rsidRPr="004E5139">
        <w:rPr>
          <w:sz w:val="24"/>
          <w:szCs w:val="24"/>
          <w:lang w:val="id"/>
        </w:rPr>
        <w:t xml:space="preserve">Lampiran </w:t>
      </w:r>
      <w:r>
        <w:rPr>
          <w:sz w:val="24"/>
          <w:szCs w:val="24"/>
          <w:lang w:val="id"/>
        </w:rPr>
        <w:t xml:space="preserve">5. </w:t>
      </w:r>
      <w:r w:rsidRPr="004E5139">
        <w:rPr>
          <w:sz w:val="24"/>
          <w:szCs w:val="24"/>
          <w:lang w:val="id"/>
        </w:rPr>
        <w:t>Persyaratan Prosedur Operasi Standar Sanitasi</w:t>
      </w:r>
      <w:r w:rsidRPr="004E5139">
        <w:rPr>
          <w:spacing w:val="58"/>
          <w:sz w:val="24"/>
          <w:szCs w:val="24"/>
          <w:lang w:val="id"/>
        </w:rPr>
        <w:t xml:space="preserve"> </w:t>
      </w:r>
      <w:r w:rsidRPr="004E5139">
        <w:rPr>
          <w:sz w:val="24"/>
          <w:szCs w:val="24"/>
          <w:lang w:val="id"/>
        </w:rPr>
        <w:t>(SSOP)</w:t>
      </w:r>
      <w:r>
        <w:rPr>
          <w:sz w:val="24"/>
          <w:szCs w:val="24"/>
          <w:lang w:val="id"/>
        </w:rPr>
        <w:t xml:space="preserve"> Pengawasan Pengendalian Pest</w:t>
      </w:r>
    </w:p>
    <w:p w14:paraId="46ED9C9C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tbl>
      <w:tblPr>
        <w:tblW w:w="495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1984"/>
        <w:gridCol w:w="2448"/>
        <w:gridCol w:w="2274"/>
        <w:gridCol w:w="2300"/>
        <w:gridCol w:w="2249"/>
      </w:tblGrid>
      <w:tr w:rsidR="00F64D97" w:rsidRPr="00B417FE" w14:paraId="4A62114F" w14:textId="77777777" w:rsidTr="006C3B4C">
        <w:trPr>
          <w:trHeight w:val="561"/>
        </w:trPr>
        <w:tc>
          <w:tcPr>
            <w:tcW w:w="590" w:type="pct"/>
            <w:shd w:val="clear" w:color="auto" w:fill="BEBEBE"/>
          </w:tcPr>
          <w:p w14:paraId="249DEB3C" w14:textId="77777777" w:rsidR="00F64D97" w:rsidRPr="00B417FE" w:rsidRDefault="00F64D97" w:rsidP="006C3B4C">
            <w:pPr>
              <w:widowControl w:val="0"/>
              <w:autoSpaceDE w:val="0"/>
              <w:autoSpaceDN w:val="0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TAHAP</w:t>
            </w:r>
          </w:p>
        </w:tc>
        <w:tc>
          <w:tcPr>
            <w:tcW w:w="777" w:type="pct"/>
            <w:shd w:val="clear" w:color="auto" w:fill="BEBEBE"/>
          </w:tcPr>
          <w:p w14:paraId="5956191D" w14:textId="77777777" w:rsidR="00F64D97" w:rsidRPr="00B417FE" w:rsidRDefault="00F64D97" w:rsidP="006C3B4C">
            <w:pPr>
              <w:widowControl w:val="0"/>
              <w:autoSpaceDE w:val="0"/>
              <w:autoSpaceDN w:val="0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GOAL</w:t>
            </w:r>
          </w:p>
        </w:tc>
        <w:tc>
          <w:tcPr>
            <w:tcW w:w="959" w:type="pct"/>
            <w:shd w:val="clear" w:color="auto" w:fill="BEBEBE"/>
          </w:tcPr>
          <w:p w14:paraId="570E4FD7" w14:textId="77777777" w:rsidR="00F64D97" w:rsidRPr="00B417FE" w:rsidRDefault="00F64D97" w:rsidP="006C3B4C">
            <w:pPr>
              <w:widowControl w:val="0"/>
              <w:autoSpaceDE w:val="0"/>
              <w:autoSpaceDN w:val="0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PROSEDUR</w:t>
            </w:r>
          </w:p>
        </w:tc>
        <w:tc>
          <w:tcPr>
            <w:tcW w:w="891" w:type="pct"/>
            <w:shd w:val="clear" w:color="auto" w:fill="BEBEBE"/>
          </w:tcPr>
          <w:p w14:paraId="5B19D0EF" w14:textId="77777777" w:rsidR="00F64D97" w:rsidRPr="00B417FE" w:rsidRDefault="00F64D97" w:rsidP="006C3B4C">
            <w:pPr>
              <w:widowControl w:val="0"/>
              <w:autoSpaceDE w:val="0"/>
              <w:autoSpaceDN w:val="0"/>
              <w:ind w:left="106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MONITORING</w:t>
            </w:r>
          </w:p>
        </w:tc>
        <w:tc>
          <w:tcPr>
            <w:tcW w:w="901" w:type="pct"/>
            <w:shd w:val="clear" w:color="auto" w:fill="BEBEBE"/>
          </w:tcPr>
          <w:p w14:paraId="087134E6" w14:textId="77777777" w:rsidR="00F64D97" w:rsidRPr="00B417FE" w:rsidRDefault="00F64D97" w:rsidP="006C3B4C">
            <w:pPr>
              <w:widowControl w:val="0"/>
              <w:autoSpaceDE w:val="0"/>
              <w:autoSpaceDN w:val="0"/>
              <w:ind w:left="419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TINDAKAN</w:t>
            </w:r>
          </w:p>
          <w:p w14:paraId="7A070762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/>
              <w:ind w:left="511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KOREKSI</w:t>
            </w:r>
          </w:p>
        </w:tc>
        <w:tc>
          <w:tcPr>
            <w:tcW w:w="881" w:type="pct"/>
            <w:shd w:val="clear" w:color="auto" w:fill="BEBEBE"/>
          </w:tcPr>
          <w:p w14:paraId="7AB344C4" w14:textId="77777777" w:rsidR="00F64D97" w:rsidRPr="00B417FE" w:rsidRDefault="00F64D97" w:rsidP="006C3B4C">
            <w:pPr>
              <w:widowControl w:val="0"/>
              <w:autoSpaceDE w:val="0"/>
              <w:autoSpaceDN w:val="0"/>
              <w:ind w:left="107"/>
              <w:jc w:val="center"/>
              <w:rPr>
                <w:b/>
                <w:sz w:val="24"/>
                <w:szCs w:val="22"/>
                <w:lang w:val="id"/>
              </w:rPr>
            </w:pPr>
            <w:r w:rsidRPr="00B417FE">
              <w:rPr>
                <w:b/>
                <w:sz w:val="24"/>
                <w:szCs w:val="22"/>
                <w:lang w:val="id"/>
              </w:rPr>
              <w:t>PENCATATAN</w:t>
            </w:r>
          </w:p>
        </w:tc>
      </w:tr>
      <w:tr w:rsidR="00F64D97" w:rsidRPr="00B417FE" w14:paraId="59599330" w14:textId="77777777" w:rsidTr="006C3B4C">
        <w:trPr>
          <w:trHeight w:val="283"/>
        </w:trPr>
        <w:tc>
          <w:tcPr>
            <w:tcW w:w="590" w:type="pct"/>
            <w:shd w:val="clear" w:color="auto" w:fill="BEBEBE"/>
          </w:tcPr>
          <w:p w14:paraId="2F3ED227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(1)</w:t>
            </w:r>
          </w:p>
        </w:tc>
        <w:tc>
          <w:tcPr>
            <w:tcW w:w="777" w:type="pct"/>
            <w:shd w:val="clear" w:color="auto" w:fill="BEBEBE"/>
          </w:tcPr>
          <w:p w14:paraId="1810DC77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(2)</w:t>
            </w:r>
          </w:p>
        </w:tc>
        <w:tc>
          <w:tcPr>
            <w:tcW w:w="959" w:type="pct"/>
            <w:shd w:val="clear" w:color="auto" w:fill="BEBEBE"/>
          </w:tcPr>
          <w:p w14:paraId="59E680D8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(3)</w:t>
            </w:r>
          </w:p>
        </w:tc>
        <w:tc>
          <w:tcPr>
            <w:tcW w:w="891" w:type="pct"/>
            <w:shd w:val="clear" w:color="auto" w:fill="BEBEBE"/>
          </w:tcPr>
          <w:p w14:paraId="7AE9C079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/>
              <w:ind w:left="106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(4)</w:t>
            </w:r>
          </w:p>
        </w:tc>
        <w:tc>
          <w:tcPr>
            <w:tcW w:w="901" w:type="pct"/>
            <w:shd w:val="clear" w:color="auto" w:fill="BEBEBE"/>
          </w:tcPr>
          <w:p w14:paraId="7489D246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(5)</w:t>
            </w:r>
          </w:p>
        </w:tc>
        <w:tc>
          <w:tcPr>
            <w:tcW w:w="881" w:type="pct"/>
            <w:shd w:val="clear" w:color="auto" w:fill="BEBEBE"/>
          </w:tcPr>
          <w:p w14:paraId="6654AC0E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(6)</w:t>
            </w:r>
          </w:p>
        </w:tc>
      </w:tr>
      <w:tr w:rsidR="00F64D97" w:rsidRPr="00B417FE" w14:paraId="0AEBE68C" w14:textId="77777777" w:rsidTr="006C3B4C">
        <w:trPr>
          <w:trHeight w:val="4656"/>
        </w:trPr>
        <w:tc>
          <w:tcPr>
            <w:tcW w:w="590" w:type="pct"/>
          </w:tcPr>
          <w:p w14:paraId="5C708D2D" w14:textId="77777777" w:rsidR="00F64D97" w:rsidRDefault="00F64D97" w:rsidP="006C3B4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 w14:paraId="64E4D109" w14:textId="77777777" w:rsidR="00F64D97" w:rsidRPr="002657E6" w:rsidRDefault="00F64D97" w:rsidP="006C3B4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Pengendalian pest</w:t>
            </w:r>
          </w:p>
        </w:tc>
        <w:tc>
          <w:tcPr>
            <w:tcW w:w="777" w:type="pct"/>
          </w:tcPr>
          <w:p w14:paraId="3934305E" w14:textId="77777777" w:rsidR="00F64D97" w:rsidRPr="002657E6" w:rsidRDefault="00F64D97" w:rsidP="006C3B4C">
            <w:pPr>
              <w:pStyle w:val="TableParagraph"/>
              <w:tabs>
                <w:tab w:val="left" w:pos="1525"/>
                <w:tab w:val="left" w:pos="1669"/>
                <w:tab w:val="left" w:pos="1722"/>
                <w:tab w:val="left" w:pos="1947"/>
              </w:tabs>
              <w:spacing w:before="2"/>
              <w:ind w:left="159" w:right="92"/>
              <w:jc w:val="both"/>
              <w:rPr>
                <w:sz w:val="24"/>
              </w:rPr>
            </w:pPr>
            <w:r>
              <w:rPr>
                <w:sz w:val="24"/>
              </w:rPr>
              <w:t>Mencegah masuknya pest</w:t>
            </w:r>
          </w:p>
        </w:tc>
        <w:tc>
          <w:tcPr>
            <w:tcW w:w="959" w:type="pct"/>
          </w:tcPr>
          <w:p w14:paraId="223067C8" w14:textId="77777777" w:rsidR="00F64D97" w:rsidRDefault="00F64D97" w:rsidP="006C3B4C">
            <w:pPr>
              <w:pStyle w:val="TableParagraph"/>
              <w:numPr>
                <w:ilvl w:val="0"/>
                <w:numId w:val="39"/>
              </w:numPr>
              <w:tabs>
                <w:tab w:val="left" w:pos="188"/>
              </w:tabs>
              <w:spacing w:before="1"/>
              <w:ind w:left="188" w:hanging="121"/>
              <w:rPr>
                <w:sz w:val="24"/>
              </w:rPr>
            </w:pPr>
            <w:r>
              <w:rPr>
                <w:sz w:val="24"/>
              </w:rPr>
              <w:t>Meminimalisir masuknya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serangga</w:t>
            </w:r>
          </w:p>
          <w:p w14:paraId="360A3122" w14:textId="77777777" w:rsidR="00F64D97" w:rsidRDefault="00F64D97" w:rsidP="006C3B4C">
            <w:pPr>
              <w:pStyle w:val="TableParagraph"/>
              <w:numPr>
                <w:ilvl w:val="0"/>
                <w:numId w:val="39"/>
              </w:numPr>
              <w:tabs>
                <w:tab w:val="left" w:pos="188"/>
                <w:tab w:val="left" w:pos="2199"/>
              </w:tabs>
              <w:spacing w:before="28"/>
              <w:ind w:left="188" w:right="92" w:hanging="1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Sampah dari </w:t>
            </w:r>
            <w:r>
              <w:rPr>
                <w:spacing w:val="-5"/>
                <w:sz w:val="24"/>
              </w:rPr>
              <w:t xml:space="preserve">area </w:t>
            </w:r>
            <w:r>
              <w:rPr>
                <w:sz w:val="24"/>
              </w:rPr>
              <w:t xml:space="preserve">produksi </w:t>
            </w:r>
            <w:r>
              <w:rPr>
                <w:spacing w:val="-3"/>
                <w:sz w:val="24"/>
              </w:rPr>
              <w:t xml:space="preserve">seger </w:t>
            </w:r>
            <w:r>
              <w:rPr>
                <w:sz w:val="24"/>
              </w:rPr>
              <w:t>dipindahkan</w:t>
            </w:r>
          </w:p>
          <w:p w14:paraId="400BB826" w14:textId="77777777" w:rsidR="00F64D97" w:rsidRDefault="00F64D97" w:rsidP="006C3B4C">
            <w:pPr>
              <w:pStyle w:val="TableParagraph"/>
              <w:numPr>
                <w:ilvl w:val="0"/>
                <w:numId w:val="39"/>
              </w:numPr>
              <w:tabs>
                <w:tab w:val="left" w:pos="188"/>
              </w:tabs>
              <w:spacing w:before="10"/>
              <w:ind w:left="188" w:right="98" w:hanging="121"/>
              <w:jc w:val="both"/>
              <w:rPr>
                <w:sz w:val="24"/>
              </w:rPr>
            </w:pPr>
            <w:r>
              <w:rPr>
                <w:sz w:val="24"/>
              </w:rPr>
              <w:t>Memasang perangkap tikus</w:t>
            </w:r>
          </w:p>
          <w:p w14:paraId="1CA458A2" w14:textId="77777777" w:rsidR="00F64D97" w:rsidRPr="00B1203F" w:rsidRDefault="00F64D97" w:rsidP="006C3B4C">
            <w:pPr>
              <w:pStyle w:val="ListParagraph"/>
              <w:widowControl w:val="0"/>
              <w:numPr>
                <w:ilvl w:val="0"/>
                <w:numId w:val="39"/>
              </w:numPr>
              <w:tabs>
                <w:tab w:val="left" w:pos="263"/>
              </w:tabs>
              <w:autoSpaceDE w:val="0"/>
              <w:autoSpaceDN w:val="0"/>
              <w:spacing w:before="125"/>
              <w:ind w:left="121" w:right="93" w:hanging="54"/>
              <w:rPr>
                <w:sz w:val="24"/>
                <w:szCs w:val="22"/>
                <w:lang w:val="id"/>
              </w:rPr>
            </w:pPr>
            <w:r w:rsidRPr="00B1203F">
              <w:rPr>
                <w:sz w:val="24"/>
              </w:rPr>
              <w:t xml:space="preserve">Perawatan </w:t>
            </w:r>
            <w:r w:rsidRPr="00B1203F">
              <w:rPr>
                <w:i/>
                <w:sz w:val="24"/>
              </w:rPr>
              <w:t>insect</w:t>
            </w:r>
            <w:r w:rsidRPr="00B1203F">
              <w:rPr>
                <w:i/>
                <w:spacing w:val="-1"/>
                <w:sz w:val="24"/>
              </w:rPr>
              <w:t xml:space="preserve"> </w:t>
            </w:r>
            <w:r w:rsidRPr="00B1203F">
              <w:rPr>
                <w:i/>
                <w:sz w:val="24"/>
              </w:rPr>
              <w:t>killerr</w:t>
            </w:r>
          </w:p>
        </w:tc>
        <w:tc>
          <w:tcPr>
            <w:tcW w:w="891" w:type="pct"/>
          </w:tcPr>
          <w:p w14:paraId="67E8F59F" w14:textId="77777777" w:rsidR="00F64D97" w:rsidRPr="0063507F" w:rsidRDefault="00F64D97" w:rsidP="006C3B4C">
            <w:pPr>
              <w:pStyle w:val="TableParagraph"/>
              <w:tabs>
                <w:tab w:val="left" w:pos="384"/>
                <w:tab w:val="left" w:pos="989"/>
                <w:tab w:val="left" w:pos="1320"/>
                <w:tab w:val="left" w:pos="1416"/>
                <w:tab w:val="left" w:pos="1632"/>
                <w:tab w:val="left" w:pos="1978"/>
              </w:tabs>
              <w:spacing w:before="1"/>
              <w:ind w:left="384" w:right="98" w:hanging="279"/>
              <w:jc w:val="both"/>
              <w:rPr>
                <w:sz w:val="24"/>
              </w:rPr>
            </w:pPr>
            <w:r>
              <w:rPr>
                <w:rFonts w:ascii="Carlito"/>
                <w:sz w:val="24"/>
              </w:rPr>
              <w:t>-</w:t>
            </w:r>
            <w:r>
              <w:rPr>
                <w:rFonts w:ascii="Carlito"/>
                <w:sz w:val="24"/>
              </w:rPr>
              <w:tab/>
            </w:r>
            <w:r>
              <w:rPr>
                <w:sz w:val="24"/>
              </w:rPr>
              <w:t xml:space="preserve">Penanggung Jawab Produksi melakukan pengecekan </w:t>
            </w:r>
            <w:r>
              <w:rPr>
                <w:spacing w:val="-3"/>
                <w:sz w:val="24"/>
              </w:rPr>
              <w:t xml:space="preserve">semua </w:t>
            </w:r>
            <w:r>
              <w:rPr>
                <w:sz w:val="24"/>
              </w:rPr>
              <w:t xml:space="preserve">alat </w:t>
            </w:r>
            <w:r>
              <w:rPr>
                <w:i/>
                <w:sz w:val="24"/>
              </w:rPr>
              <w:t xml:space="preserve">pest </w:t>
            </w:r>
            <w:r>
              <w:rPr>
                <w:i/>
                <w:spacing w:val="-4"/>
                <w:sz w:val="24"/>
              </w:rPr>
              <w:t xml:space="preserve">control </w:t>
            </w:r>
            <w:r>
              <w:rPr>
                <w:sz w:val="24"/>
              </w:rPr>
              <w:t xml:space="preserve">dapat </w:t>
            </w:r>
            <w:r>
              <w:rPr>
                <w:spacing w:val="-3"/>
                <w:sz w:val="24"/>
              </w:rPr>
              <w:t xml:space="preserve">berfungsi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  <w:t xml:space="preserve">baik </w:t>
            </w:r>
            <w:r>
              <w:rPr>
                <w:spacing w:val="-7"/>
                <w:sz w:val="24"/>
              </w:rPr>
              <w:t xml:space="preserve">dan </w:t>
            </w:r>
            <w:r>
              <w:rPr>
                <w:sz w:val="24"/>
              </w:rPr>
              <w:t>diletakkan 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tempat</w:t>
            </w:r>
            <w:r>
              <w:rPr>
                <w:sz w:val="24"/>
              </w:rPr>
              <w:t xml:space="preserve"> yang benar</w:t>
            </w:r>
          </w:p>
        </w:tc>
        <w:tc>
          <w:tcPr>
            <w:tcW w:w="901" w:type="pct"/>
          </w:tcPr>
          <w:p w14:paraId="6F23CC7F" w14:textId="77777777" w:rsidR="00F64D97" w:rsidRDefault="00F64D97" w:rsidP="006C3B4C">
            <w:pPr>
              <w:pStyle w:val="TableParagraph"/>
              <w:numPr>
                <w:ilvl w:val="0"/>
                <w:numId w:val="38"/>
              </w:numPr>
              <w:tabs>
                <w:tab w:val="left" w:pos="246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Perbaikan</w:t>
            </w:r>
          </w:p>
          <w:p w14:paraId="4B690804" w14:textId="77777777" w:rsidR="00F64D97" w:rsidRDefault="00F64D97" w:rsidP="006C3B4C">
            <w:pPr>
              <w:pStyle w:val="TableParagraph"/>
              <w:numPr>
                <w:ilvl w:val="0"/>
                <w:numId w:val="38"/>
              </w:numPr>
              <w:tabs>
                <w:tab w:val="left" w:pos="246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Dipindah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</w:p>
          <w:p w14:paraId="1765603D" w14:textId="77777777" w:rsidR="00F64D97" w:rsidRPr="005E13FB" w:rsidRDefault="00F64D97" w:rsidP="006C3B4C">
            <w:pPr>
              <w:pStyle w:val="TableParagraph"/>
              <w:numPr>
                <w:ilvl w:val="0"/>
                <w:numId w:val="36"/>
              </w:numPr>
              <w:tabs>
                <w:tab w:val="left" w:pos="479"/>
                <w:tab w:val="left" w:pos="1498"/>
              </w:tabs>
              <w:spacing w:before="22"/>
              <w:ind w:right="101"/>
              <w:rPr>
                <w:sz w:val="24"/>
              </w:rPr>
            </w:pPr>
            <w:r>
              <w:rPr>
                <w:sz w:val="24"/>
              </w:rPr>
              <w:t>Pembersihan ulang</w:t>
            </w:r>
          </w:p>
        </w:tc>
        <w:tc>
          <w:tcPr>
            <w:tcW w:w="881" w:type="pct"/>
          </w:tcPr>
          <w:p w14:paraId="2729D562" w14:textId="77777777" w:rsidR="00F64D97" w:rsidRPr="005E13FB" w:rsidRDefault="00F64D97" w:rsidP="006C3B4C">
            <w:pPr>
              <w:pStyle w:val="ListParagraph"/>
              <w:widowControl w:val="0"/>
              <w:numPr>
                <w:ilvl w:val="0"/>
                <w:numId w:val="27"/>
              </w:numPr>
              <w:autoSpaceDE w:val="0"/>
              <w:autoSpaceDN w:val="0"/>
              <w:spacing w:before="1"/>
              <w:ind w:left="170" w:hanging="170"/>
              <w:rPr>
                <w:sz w:val="24"/>
                <w:szCs w:val="22"/>
                <w:lang w:val="id"/>
              </w:rPr>
            </w:pPr>
            <w:r>
              <w:rPr>
                <w:sz w:val="24"/>
              </w:rPr>
              <w:t>Form Pengendalian Pest</w:t>
            </w:r>
          </w:p>
        </w:tc>
      </w:tr>
    </w:tbl>
    <w:p w14:paraId="16F84973" w14:textId="77777777" w:rsidR="00F64D97" w:rsidRDefault="00F64D97" w:rsidP="00F64D97">
      <w:pPr>
        <w:rPr>
          <w:iCs/>
          <w:sz w:val="24"/>
          <w:szCs w:val="24"/>
        </w:rPr>
        <w:sectPr w:rsidR="00F64D97" w:rsidSect="007034AE">
          <w:pgSz w:w="16839" w:h="11907" w:orient="landscape" w:code="9"/>
          <w:pgMar w:top="1701" w:right="1701" w:bottom="1701" w:left="2268" w:header="0" w:footer="567" w:gutter="0"/>
          <w:cols w:space="720"/>
          <w:docGrid w:linePitch="272"/>
        </w:sectPr>
      </w:pPr>
    </w:p>
    <w:p w14:paraId="4E268A48" w14:textId="77777777" w:rsidR="00F64D97" w:rsidRPr="004E5139" w:rsidRDefault="00F64D97" w:rsidP="00F64D97">
      <w:pPr>
        <w:rPr>
          <w:sz w:val="24"/>
          <w:szCs w:val="24"/>
          <w:lang w:val="id"/>
        </w:rPr>
      </w:pPr>
      <w:r w:rsidRPr="004E5139">
        <w:rPr>
          <w:sz w:val="24"/>
          <w:szCs w:val="24"/>
          <w:lang w:val="id"/>
        </w:rPr>
        <w:lastRenderedPageBreak/>
        <w:t xml:space="preserve">Lampiran </w:t>
      </w:r>
      <w:r>
        <w:rPr>
          <w:sz w:val="24"/>
          <w:szCs w:val="24"/>
          <w:lang w:val="id"/>
        </w:rPr>
        <w:t xml:space="preserve">6. Penerapan </w:t>
      </w:r>
      <w:r>
        <w:rPr>
          <w:i/>
          <w:sz w:val="24"/>
          <w:szCs w:val="24"/>
          <w:lang w:val="id"/>
        </w:rPr>
        <w:t>GMP</w:t>
      </w:r>
      <w:r>
        <w:rPr>
          <w:sz w:val="24"/>
          <w:szCs w:val="24"/>
          <w:lang w:val="id"/>
        </w:rPr>
        <w:t xml:space="preserve"> di </w:t>
      </w:r>
      <w:r w:rsidRPr="0067328B">
        <w:rPr>
          <w:i/>
          <w:sz w:val="24"/>
          <w:szCs w:val="24"/>
          <w:lang w:val="id"/>
        </w:rPr>
        <w:t>Mini plant</w:t>
      </w:r>
      <w:r>
        <w:rPr>
          <w:sz w:val="24"/>
          <w:szCs w:val="24"/>
          <w:lang w:val="id"/>
        </w:rPr>
        <w:t xml:space="preserve"> Pandawa</w:t>
      </w:r>
    </w:p>
    <w:p w14:paraId="3793CD44" w14:textId="77777777" w:rsidR="00F64D97" w:rsidRPr="00B417FE" w:rsidRDefault="00F64D97" w:rsidP="00F64D97">
      <w:pPr>
        <w:widowControl w:val="0"/>
        <w:autoSpaceDE w:val="0"/>
        <w:autoSpaceDN w:val="0"/>
        <w:spacing w:before="3"/>
        <w:rPr>
          <w:b/>
          <w:sz w:val="24"/>
          <w:szCs w:val="24"/>
          <w:lang w:val="id"/>
        </w:rPr>
      </w:pPr>
    </w:p>
    <w:tbl>
      <w:tblPr>
        <w:tblW w:w="495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3864"/>
        <w:gridCol w:w="4296"/>
        <w:gridCol w:w="2022"/>
      </w:tblGrid>
      <w:tr w:rsidR="00F64D97" w:rsidRPr="00B417FE" w14:paraId="17A2E002" w14:textId="77777777" w:rsidTr="006C3B4C">
        <w:trPr>
          <w:trHeight w:val="785"/>
        </w:trPr>
        <w:tc>
          <w:tcPr>
            <w:tcW w:w="1011" w:type="pct"/>
            <w:shd w:val="clear" w:color="auto" w:fill="BEBEBE"/>
          </w:tcPr>
          <w:p w14:paraId="3C366CC4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>
              <w:rPr>
                <w:b/>
                <w:sz w:val="24"/>
                <w:szCs w:val="22"/>
                <w:lang w:val="id"/>
              </w:rPr>
              <w:t>Sub Item</w:t>
            </w:r>
          </w:p>
        </w:tc>
        <w:tc>
          <w:tcPr>
            <w:tcW w:w="1514" w:type="pct"/>
            <w:shd w:val="clear" w:color="auto" w:fill="BEBEBE"/>
          </w:tcPr>
          <w:p w14:paraId="0EF7647C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10"/>
              <w:jc w:val="center"/>
              <w:rPr>
                <w:b/>
                <w:sz w:val="24"/>
                <w:szCs w:val="22"/>
                <w:lang w:val="id"/>
              </w:rPr>
            </w:pPr>
            <w:r>
              <w:rPr>
                <w:b/>
                <w:sz w:val="24"/>
                <w:szCs w:val="22"/>
                <w:lang w:val="id"/>
              </w:rPr>
              <w:t>Standar</w:t>
            </w:r>
          </w:p>
        </w:tc>
        <w:tc>
          <w:tcPr>
            <w:tcW w:w="1683" w:type="pct"/>
            <w:shd w:val="clear" w:color="auto" w:fill="BEBEBE"/>
          </w:tcPr>
          <w:p w14:paraId="43D6B540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511"/>
              <w:jc w:val="center"/>
              <w:rPr>
                <w:b/>
                <w:sz w:val="24"/>
                <w:szCs w:val="22"/>
                <w:lang w:val="id"/>
              </w:rPr>
            </w:pPr>
            <w:r>
              <w:rPr>
                <w:b/>
                <w:sz w:val="24"/>
                <w:szCs w:val="22"/>
                <w:lang w:val="id"/>
              </w:rPr>
              <w:t xml:space="preserve">Keadaan di </w:t>
            </w:r>
            <w:r w:rsidRPr="0067328B">
              <w:rPr>
                <w:b/>
                <w:i/>
                <w:sz w:val="24"/>
                <w:szCs w:val="22"/>
                <w:lang w:val="id"/>
              </w:rPr>
              <w:t>Mini plant</w:t>
            </w:r>
            <w:r>
              <w:rPr>
                <w:b/>
                <w:sz w:val="24"/>
                <w:szCs w:val="22"/>
                <w:lang w:val="id"/>
              </w:rPr>
              <w:t xml:space="preserve"> Pandawa</w:t>
            </w:r>
          </w:p>
        </w:tc>
        <w:tc>
          <w:tcPr>
            <w:tcW w:w="793" w:type="pct"/>
            <w:shd w:val="clear" w:color="auto" w:fill="BEBEBE"/>
          </w:tcPr>
          <w:p w14:paraId="1EF427AD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line="273" w:lineRule="exact"/>
              <w:ind w:left="107"/>
              <w:jc w:val="center"/>
              <w:rPr>
                <w:b/>
                <w:sz w:val="24"/>
                <w:szCs w:val="22"/>
                <w:lang w:val="id"/>
              </w:rPr>
            </w:pPr>
            <w:r>
              <w:rPr>
                <w:b/>
                <w:sz w:val="24"/>
                <w:szCs w:val="22"/>
                <w:lang w:val="id"/>
              </w:rPr>
              <w:t>Kesimpulan</w:t>
            </w:r>
          </w:p>
        </w:tc>
      </w:tr>
      <w:tr w:rsidR="00F64D97" w:rsidRPr="00B417FE" w14:paraId="200D4707" w14:textId="77777777" w:rsidTr="006C3B4C">
        <w:trPr>
          <w:trHeight w:val="396"/>
        </w:trPr>
        <w:tc>
          <w:tcPr>
            <w:tcW w:w="1011" w:type="pct"/>
            <w:shd w:val="clear" w:color="auto" w:fill="BEBEBE"/>
          </w:tcPr>
          <w:p w14:paraId="5E785D21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(1)</w:t>
            </w:r>
          </w:p>
        </w:tc>
        <w:tc>
          <w:tcPr>
            <w:tcW w:w="1514" w:type="pct"/>
            <w:shd w:val="clear" w:color="auto" w:fill="BEBEBE"/>
          </w:tcPr>
          <w:p w14:paraId="4A99A1DD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10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(2)</w:t>
            </w:r>
          </w:p>
        </w:tc>
        <w:tc>
          <w:tcPr>
            <w:tcW w:w="1683" w:type="pct"/>
            <w:shd w:val="clear" w:color="auto" w:fill="BEBEBE"/>
          </w:tcPr>
          <w:p w14:paraId="02E38430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7"/>
              <w:jc w:val="center"/>
              <w:rPr>
                <w:sz w:val="24"/>
                <w:szCs w:val="22"/>
                <w:lang w:val="id"/>
              </w:rPr>
            </w:pPr>
            <w:r w:rsidRPr="00B417FE">
              <w:rPr>
                <w:sz w:val="24"/>
                <w:szCs w:val="22"/>
                <w:lang w:val="id"/>
              </w:rPr>
              <w:t>(3)</w:t>
            </w:r>
          </w:p>
        </w:tc>
        <w:tc>
          <w:tcPr>
            <w:tcW w:w="793" w:type="pct"/>
            <w:shd w:val="clear" w:color="auto" w:fill="BEBEBE"/>
          </w:tcPr>
          <w:p w14:paraId="6D52E44D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2" w:line="257" w:lineRule="exact"/>
              <w:ind w:left="107"/>
              <w:jc w:val="center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(4</w:t>
            </w:r>
            <w:r w:rsidRPr="00B417FE">
              <w:rPr>
                <w:sz w:val="24"/>
                <w:szCs w:val="22"/>
                <w:lang w:val="id"/>
              </w:rPr>
              <w:t>)</w:t>
            </w:r>
          </w:p>
        </w:tc>
      </w:tr>
      <w:tr w:rsidR="00F64D97" w:rsidRPr="00B417FE" w14:paraId="103A1261" w14:textId="77777777" w:rsidTr="006C3B4C">
        <w:trPr>
          <w:trHeight w:val="6511"/>
        </w:trPr>
        <w:tc>
          <w:tcPr>
            <w:tcW w:w="1011" w:type="pct"/>
          </w:tcPr>
          <w:p w14:paraId="386A950F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1"/>
              <w:ind w:left="110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Lingkungan Sarana Pengolahan</w:t>
            </w:r>
          </w:p>
        </w:tc>
        <w:tc>
          <w:tcPr>
            <w:tcW w:w="1514" w:type="pct"/>
          </w:tcPr>
          <w:p w14:paraId="6BE53F28" w14:textId="77777777" w:rsidR="00F64D97" w:rsidRDefault="00F64D97" w:rsidP="006C3B4C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658"/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 w:line="357" w:lineRule="auto"/>
              <w:ind w:left="233" w:right="90" w:hanging="233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Sistem saluran pembuangan air harus selalu berjalan lancar untuk mencegah genangan air yang mengundang hama</w:t>
            </w:r>
          </w:p>
          <w:p w14:paraId="54B4D226" w14:textId="77777777" w:rsidR="00F64D97" w:rsidRPr="00187F47" w:rsidRDefault="00F64D97" w:rsidP="006C3B4C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658"/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 w:line="357" w:lineRule="auto"/>
              <w:ind w:left="233" w:right="90" w:hanging="233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Pembuangan sampah harus selalu dalam keadaan tertutup untuk menghindari dari bau busuk dan mencegah pencemaran lingkungan</w:t>
            </w:r>
          </w:p>
        </w:tc>
        <w:tc>
          <w:tcPr>
            <w:tcW w:w="1683" w:type="pct"/>
          </w:tcPr>
          <w:p w14:paraId="37EED5F2" w14:textId="77777777" w:rsidR="00F64D97" w:rsidRPr="00B1203F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283"/>
                <w:tab w:val="left" w:pos="2174"/>
              </w:tabs>
              <w:autoSpaceDE w:val="0"/>
              <w:autoSpaceDN w:val="0"/>
              <w:spacing w:before="1" w:line="357" w:lineRule="auto"/>
              <w:ind w:left="330" w:right="92" w:hanging="284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 xml:space="preserve"> Mencegah genangan air yang mengndang hama dilakukan saluran pembuangan air yang berjalan lancar.0</w:t>
            </w:r>
          </w:p>
          <w:p w14:paraId="60926C18" w14:textId="77777777" w:rsidR="00F64D97" w:rsidRPr="00306A56" w:rsidRDefault="00F64D97" w:rsidP="006C3B4C">
            <w:pPr>
              <w:pStyle w:val="ListParagraph"/>
              <w:widowControl w:val="0"/>
              <w:numPr>
                <w:ilvl w:val="0"/>
                <w:numId w:val="43"/>
              </w:numPr>
              <w:tabs>
                <w:tab w:val="left" w:pos="425"/>
                <w:tab w:val="left" w:pos="2174"/>
              </w:tabs>
              <w:autoSpaceDE w:val="0"/>
              <w:autoSpaceDN w:val="0"/>
              <w:spacing w:before="1" w:line="357" w:lineRule="auto"/>
              <w:ind w:left="283" w:right="92" w:hanging="283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Pembuangan dan tepat sampah dalam keadaan tertutup</w:t>
            </w:r>
          </w:p>
          <w:p w14:paraId="6C49C3FC" w14:textId="77777777" w:rsidR="00F64D97" w:rsidRPr="00B417FE" w:rsidRDefault="00F64D97" w:rsidP="006C3B4C">
            <w:pPr>
              <w:widowControl w:val="0"/>
              <w:tabs>
                <w:tab w:val="left" w:pos="266"/>
              </w:tabs>
              <w:autoSpaceDE w:val="0"/>
              <w:autoSpaceDN w:val="0"/>
              <w:spacing w:before="23"/>
              <w:ind w:left="265"/>
              <w:rPr>
                <w:sz w:val="24"/>
                <w:szCs w:val="22"/>
                <w:lang w:val="id"/>
              </w:rPr>
            </w:pPr>
          </w:p>
        </w:tc>
        <w:tc>
          <w:tcPr>
            <w:tcW w:w="793" w:type="pct"/>
          </w:tcPr>
          <w:p w14:paraId="64F090A2" w14:textId="77777777" w:rsidR="00F64D97" w:rsidRDefault="00F64D97" w:rsidP="006C3B4C">
            <w:pPr>
              <w:widowControl w:val="0"/>
              <w:autoSpaceDE w:val="0"/>
              <w:autoSpaceDN w:val="0"/>
              <w:spacing w:before="1" w:line="360" w:lineRule="auto"/>
              <w:ind w:left="107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Memenuhi Standar</w:t>
            </w:r>
          </w:p>
          <w:p w14:paraId="7BE97AE1" w14:textId="77777777" w:rsidR="00F64D97" w:rsidRDefault="00F64D97" w:rsidP="006C3B4C">
            <w:pPr>
              <w:widowControl w:val="0"/>
              <w:autoSpaceDE w:val="0"/>
              <w:autoSpaceDN w:val="0"/>
              <w:spacing w:before="1" w:line="360" w:lineRule="auto"/>
              <w:ind w:left="107"/>
              <w:rPr>
                <w:sz w:val="24"/>
                <w:szCs w:val="22"/>
                <w:lang w:val="id"/>
              </w:rPr>
            </w:pPr>
          </w:p>
          <w:p w14:paraId="471BF662" w14:textId="77777777" w:rsidR="00F64D97" w:rsidRDefault="00F64D97" w:rsidP="006C3B4C">
            <w:pPr>
              <w:widowControl w:val="0"/>
              <w:autoSpaceDE w:val="0"/>
              <w:autoSpaceDN w:val="0"/>
              <w:spacing w:before="1" w:line="360" w:lineRule="auto"/>
              <w:ind w:left="107"/>
              <w:rPr>
                <w:sz w:val="24"/>
                <w:szCs w:val="22"/>
                <w:lang w:val="id"/>
              </w:rPr>
            </w:pPr>
          </w:p>
          <w:p w14:paraId="16C7F621" w14:textId="77777777" w:rsidR="00F64D97" w:rsidRPr="00B417FE" w:rsidRDefault="00F64D97" w:rsidP="006C3B4C">
            <w:pPr>
              <w:widowControl w:val="0"/>
              <w:autoSpaceDE w:val="0"/>
              <w:autoSpaceDN w:val="0"/>
              <w:spacing w:before="1" w:line="360" w:lineRule="auto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 xml:space="preserve"> Memenuhi Standar</w:t>
            </w:r>
          </w:p>
        </w:tc>
      </w:tr>
    </w:tbl>
    <w:p w14:paraId="1EDFC42B" w14:textId="77777777" w:rsidR="00F64D97" w:rsidRPr="00111EB5" w:rsidRDefault="00F64D97" w:rsidP="00F64D97">
      <w:pPr>
        <w:rPr>
          <w:sz w:val="24"/>
          <w:szCs w:val="24"/>
        </w:rPr>
        <w:sectPr w:rsidR="00F64D97" w:rsidRPr="00111EB5" w:rsidSect="007034AE">
          <w:pgSz w:w="16839" w:h="11907" w:orient="landscape" w:code="9"/>
          <w:pgMar w:top="1701" w:right="1701" w:bottom="1701" w:left="2268" w:header="0" w:footer="0" w:gutter="0"/>
          <w:cols w:space="720"/>
          <w:docGrid w:linePitch="272"/>
        </w:sectPr>
      </w:pPr>
    </w:p>
    <w:tbl>
      <w:tblPr>
        <w:tblW w:w="495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3864"/>
        <w:gridCol w:w="4296"/>
        <w:gridCol w:w="2022"/>
      </w:tblGrid>
      <w:tr w:rsidR="00F64D97" w:rsidRPr="00B417FE" w14:paraId="627E76DD" w14:textId="77777777" w:rsidTr="006C3B4C">
        <w:trPr>
          <w:trHeight w:val="6511"/>
        </w:trPr>
        <w:tc>
          <w:tcPr>
            <w:tcW w:w="1011" w:type="pct"/>
          </w:tcPr>
          <w:p w14:paraId="0975708E" w14:textId="77777777" w:rsidR="00F64D97" w:rsidRDefault="00F64D97" w:rsidP="006C3B4C">
            <w:pPr>
              <w:widowControl w:val="0"/>
              <w:autoSpaceDE w:val="0"/>
              <w:autoSpaceDN w:val="0"/>
              <w:spacing w:before="1"/>
              <w:ind w:left="110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lastRenderedPageBreak/>
              <w:t xml:space="preserve">Bangunan dan Fasilitas </w:t>
            </w:r>
            <w:r w:rsidRPr="0067328B">
              <w:rPr>
                <w:i/>
                <w:sz w:val="24"/>
                <w:szCs w:val="22"/>
                <w:lang w:val="id"/>
              </w:rPr>
              <w:t>Mini plant</w:t>
            </w:r>
          </w:p>
        </w:tc>
        <w:tc>
          <w:tcPr>
            <w:tcW w:w="1514" w:type="pct"/>
          </w:tcPr>
          <w:p w14:paraId="796B9D46" w14:textId="77777777" w:rsidR="00F64D97" w:rsidRDefault="00F64D97" w:rsidP="006C3B4C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658"/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 w:line="357" w:lineRule="auto"/>
              <w:ind w:left="233" w:right="90" w:hanging="233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 xml:space="preserve">Ruang pokok dan ruang pelengkap harus terpisah untuk </w:t>
            </w:r>
            <w:r w:rsidRPr="00306A56">
              <w:rPr>
                <w:sz w:val="24"/>
                <w:szCs w:val="22"/>
                <w:lang w:val="id"/>
              </w:rPr>
              <w:t>mencegah pencemaran terhadap produk pangan.</w:t>
            </w:r>
          </w:p>
          <w:p w14:paraId="307D6E48" w14:textId="77777777" w:rsidR="00F64D97" w:rsidRPr="00306A56" w:rsidRDefault="00F64D97" w:rsidP="006C3B4C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658"/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 w:line="357" w:lineRule="auto"/>
              <w:ind w:left="233" w:right="90" w:hanging="233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Bahan yang digunakan dalam pembuatan bangunan harus kuat, permukaan halus, kedap air, dan tidak berpori</w:t>
            </w:r>
          </w:p>
          <w:p w14:paraId="56FC90B4" w14:textId="77777777" w:rsidR="00F64D97" w:rsidRPr="00306A56" w:rsidRDefault="00F64D97" w:rsidP="006C3B4C">
            <w:pPr>
              <w:widowControl w:val="0"/>
              <w:tabs>
                <w:tab w:val="left" w:pos="658"/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 w:line="357" w:lineRule="auto"/>
              <w:ind w:right="90"/>
              <w:jc w:val="both"/>
              <w:rPr>
                <w:sz w:val="24"/>
                <w:szCs w:val="22"/>
                <w:lang w:val="id"/>
              </w:rPr>
            </w:pPr>
          </w:p>
        </w:tc>
        <w:tc>
          <w:tcPr>
            <w:tcW w:w="1683" w:type="pct"/>
          </w:tcPr>
          <w:p w14:paraId="32482D59" w14:textId="77777777" w:rsidR="00F64D97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283"/>
                <w:tab w:val="left" w:pos="2174"/>
              </w:tabs>
              <w:autoSpaceDE w:val="0"/>
              <w:autoSpaceDN w:val="0"/>
              <w:spacing w:before="1" w:line="357" w:lineRule="auto"/>
              <w:ind w:left="330" w:right="92" w:hanging="284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Ruang bersih, ruang penyimpanan bahan kimia, ruang bahan baku, ruang kotor terpisah.</w:t>
            </w:r>
          </w:p>
          <w:p w14:paraId="16006EA6" w14:textId="77777777" w:rsidR="00F64D97" w:rsidRDefault="00F64D97" w:rsidP="006C3B4C">
            <w:pPr>
              <w:widowControl w:val="0"/>
              <w:tabs>
                <w:tab w:val="left" w:pos="188"/>
                <w:tab w:val="left" w:pos="2174"/>
              </w:tabs>
              <w:autoSpaceDE w:val="0"/>
              <w:autoSpaceDN w:val="0"/>
              <w:spacing w:before="1" w:line="357" w:lineRule="auto"/>
              <w:ind w:right="92"/>
              <w:jc w:val="both"/>
              <w:rPr>
                <w:sz w:val="24"/>
                <w:szCs w:val="22"/>
                <w:lang w:val="id"/>
              </w:rPr>
            </w:pPr>
          </w:p>
          <w:p w14:paraId="29A19C70" w14:textId="77777777" w:rsidR="00F64D97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283"/>
                <w:tab w:val="left" w:pos="2174"/>
              </w:tabs>
              <w:autoSpaceDE w:val="0"/>
              <w:autoSpaceDN w:val="0"/>
              <w:spacing w:before="1" w:line="357" w:lineRule="auto"/>
              <w:ind w:left="330" w:right="92" w:hanging="284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Dinding permukaan rata, halus, kedap air, ruang pengolahan dilengkapi ventilasi yang cukup untuk menjamin sirkulasi udara.</w:t>
            </w:r>
          </w:p>
        </w:tc>
        <w:tc>
          <w:tcPr>
            <w:tcW w:w="793" w:type="pct"/>
          </w:tcPr>
          <w:p w14:paraId="37FB4F20" w14:textId="77777777" w:rsidR="00F64D97" w:rsidRDefault="00F64D97" w:rsidP="006C3B4C">
            <w:pPr>
              <w:widowControl w:val="0"/>
              <w:autoSpaceDE w:val="0"/>
              <w:autoSpaceDN w:val="0"/>
              <w:spacing w:before="1" w:line="360" w:lineRule="auto"/>
              <w:ind w:left="107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Memenuhi Standar</w:t>
            </w:r>
          </w:p>
          <w:p w14:paraId="3F1761AE" w14:textId="77777777" w:rsidR="00F64D97" w:rsidRDefault="00F64D97" w:rsidP="006C3B4C">
            <w:pPr>
              <w:widowControl w:val="0"/>
              <w:autoSpaceDE w:val="0"/>
              <w:autoSpaceDN w:val="0"/>
              <w:spacing w:before="1" w:line="360" w:lineRule="auto"/>
              <w:ind w:left="107"/>
              <w:rPr>
                <w:sz w:val="24"/>
                <w:szCs w:val="22"/>
                <w:lang w:val="id"/>
              </w:rPr>
            </w:pPr>
          </w:p>
          <w:p w14:paraId="7F0B2EFE" w14:textId="77777777" w:rsidR="00F64D97" w:rsidRDefault="00F64D97" w:rsidP="006C3B4C">
            <w:pPr>
              <w:widowControl w:val="0"/>
              <w:autoSpaceDE w:val="0"/>
              <w:autoSpaceDN w:val="0"/>
              <w:spacing w:before="1" w:line="360" w:lineRule="auto"/>
              <w:rPr>
                <w:sz w:val="24"/>
                <w:szCs w:val="22"/>
                <w:lang w:val="id"/>
              </w:rPr>
            </w:pPr>
          </w:p>
          <w:p w14:paraId="6B16BDDB" w14:textId="77777777" w:rsidR="00F64D97" w:rsidRDefault="00F64D97" w:rsidP="006C3B4C">
            <w:pPr>
              <w:widowControl w:val="0"/>
              <w:autoSpaceDE w:val="0"/>
              <w:autoSpaceDN w:val="0"/>
              <w:spacing w:before="1" w:line="360" w:lineRule="auto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 xml:space="preserve"> Memenuhi Standar</w:t>
            </w:r>
          </w:p>
        </w:tc>
      </w:tr>
      <w:tr w:rsidR="00F64D97" w:rsidRPr="00B417FE" w14:paraId="34000FC4" w14:textId="77777777" w:rsidTr="006C3B4C">
        <w:trPr>
          <w:trHeight w:val="6511"/>
        </w:trPr>
        <w:tc>
          <w:tcPr>
            <w:tcW w:w="1011" w:type="pct"/>
          </w:tcPr>
          <w:p w14:paraId="28A2E350" w14:textId="77777777" w:rsidR="00F64D97" w:rsidRDefault="00F64D97" w:rsidP="006C3B4C">
            <w:pPr>
              <w:widowControl w:val="0"/>
              <w:autoSpaceDE w:val="0"/>
              <w:autoSpaceDN w:val="0"/>
              <w:spacing w:before="1"/>
              <w:ind w:left="110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lastRenderedPageBreak/>
              <w:t>Peralatan Pengolahan</w:t>
            </w:r>
          </w:p>
        </w:tc>
        <w:tc>
          <w:tcPr>
            <w:tcW w:w="1514" w:type="pct"/>
          </w:tcPr>
          <w:p w14:paraId="0BF7448A" w14:textId="77777777" w:rsidR="00F64D97" w:rsidRDefault="00F64D97" w:rsidP="006C3B4C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658"/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 w:line="357" w:lineRule="auto"/>
              <w:ind w:left="233" w:right="90" w:hanging="233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Hindari peralatan yang terbuat dari kayu, menggunakan peralatan yang terbuat dari bahan yang kuat dan tidak berkarat seperti bahan alumunium atau baja tahan karat.</w:t>
            </w:r>
          </w:p>
        </w:tc>
        <w:tc>
          <w:tcPr>
            <w:tcW w:w="1683" w:type="pct"/>
          </w:tcPr>
          <w:p w14:paraId="280D18C2" w14:textId="77777777" w:rsidR="00F64D97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283"/>
                <w:tab w:val="left" w:pos="2174"/>
              </w:tabs>
              <w:autoSpaceDE w:val="0"/>
              <w:autoSpaceDN w:val="0"/>
              <w:spacing w:before="1" w:line="357" w:lineRule="auto"/>
              <w:ind w:left="330" w:right="92" w:hanging="284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Peralatan yang digunakan peralatan yang terbuat dari bahan anti karat sehingga mudah dibersihkan.</w:t>
            </w:r>
          </w:p>
        </w:tc>
        <w:tc>
          <w:tcPr>
            <w:tcW w:w="793" w:type="pct"/>
          </w:tcPr>
          <w:p w14:paraId="197B8DEA" w14:textId="77777777" w:rsidR="00F64D97" w:rsidRDefault="00F64D97" w:rsidP="006C3B4C">
            <w:pPr>
              <w:widowControl w:val="0"/>
              <w:autoSpaceDE w:val="0"/>
              <w:autoSpaceDN w:val="0"/>
              <w:spacing w:before="1" w:line="360" w:lineRule="auto"/>
              <w:ind w:left="107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Memenuhi Standar</w:t>
            </w:r>
          </w:p>
        </w:tc>
      </w:tr>
      <w:tr w:rsidR="00F64D97" w:rsidRPr="00B417FE" w14:paraId="48F84230" w14:textId="77777777" w:rsidTr="006C3B4C">
        <w:trPr>
          <w:trHeight w:val="6511"/>
        </w:trPr>
        <w:tc>
          <w:tcPr>
            <w:tcW w:w="1011" w:type="pct"/>
          </w:tcPr>
          <w:p w14:paraId="0169B02B" w14:textId="77777777" w:rsidR="00F64D97" w:rsidRDefault="00F64D97" w:rsidP="006C3B4C">
            <w:pPr>
              <w:widowControl w:val="0"/>
              <w:autoSpaceDE w:val="0"/>
              <w:autoSpaceDN w:val="0"/>
              <w:spacing w:before="1"/>
              <w:ind w:left="110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lastRenderedPageBreak/>
              <w:t>Fasilitas kegiatan Sanitasi</w:t>
            </w:r>
          </w:p>
        </w:tc>
        <w:tc>
          <w:tcPr>
            <w:tcW w:w="1514" w:type="pct"/>
          </w:tcPr>
          <w:p w14:paraId="4E980C8E" w14:textId="77777777" w:rsidR="00F64D97" w:rsidRDefault="00F64D97" w:rsidP="006C3B4C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283"/>
                <w:tab w:val="left" w:pos="1276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 w:line="357" w:lineRule="auto"/>
              <w:ind w:left="233" w:right="90" w:hanging="233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Ruang pengolahan, ruangan dalam bangunan dan peralatan pengolahan terpelihara, tetap bersih, sehingga produk bebas dari mikroba, kotoran dan cemaran lainnya</w:t>
            </w:r>
          </w:p>
        </w:tc>
        <w:tc>
          <w:tcPr>
            <w:tcW w:w="1683" w:type="pct"/>
          </w:tcPr>
          <w:p w14:paraId="3A268080" w14:textId="77777777" w:rsidR="00F64D97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283"/>
                <w:tab w:val="left" w:pos="2174"/>
              </w:tabs>
              <w:autoSpaceDE w:val="0"/>
              <w:autoSpaceDN w:val="0"/>
              <w:spacing w:before="1" w:line="357" w:lineRule="auto"/>
              <w:ind w:left="330" w:right="92" w:hanging="284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Memilikifasilitas pencucian dengan menggunakan air mengalir dan menggunakan sabun serta membersihkan fasilitas dan sarana prasarana pengolahan</w:t>
            </w:r>
          </w:p>
        </w:tc>
        <w:tc>
          <w:tcPr>
            <w:tcW w:w="793" w:type="pct"/>
          </w:tcPr>
          <w:p w14:paraId="721C766E" w14:textId="77777777" w:rsidR="00F64D97" w:rsidRDefault="00F64D97" w:rsidP="006C3B4C">
            <w:pPr>
              <w:widowControl w:val="0"/>
              <w:autoSpaceDE w:val="0"/>
              <w:autoSpaceDN w:val="0"/>
              <w:spacing w:before="1" w:line="360" w:lineRule="auto"/>
              <w:ind w:left="107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Memenuhi Standar</w:t>
            </w:r>
          </w:p>
        </w:tc>
      </w:tr>
      <w:tr w:rsidR="00F64D97" w:rsidRPr="00B417FE" w14:paraId="5A36A83B" w14:textId="77777777" w:rsidTr="006C3B4C">
        <w:trPr>
          <w:trHeight w:val="6511"/>
        </w:trPr>
        <w:tc>
          <w:tcPr>
            <w:tcW w:w="1011" w:type="pct"/>
          </w:tcPr>
          <w:p w14:paraId="770FF863" w14:textId="77777777" w:rsidR="00F64D97" w:rsidRDefault="00F64D97" w:rsidP="006C3B4C">
            <w:pPr>
              <w:widowControl w:val="0"/>
              <w:autoSpaceDE w:val="0"/>
              <w:autoSpaceDN w:val="0"/>
              <w:spacing w:before="1"/>
              <w:ind w:left="110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lastRenderedPageBreak/>
              <w:t>Sistem Pengendalian Hama</w:t>
            </w:r>
          </w:p>
        </w:tc>
        <w:tc>
          <w:tcPr>
            <w:tcW w:w="1514" w:type="pct"/>
          </w:tcPr>
          <w:p w14:paraId="3AB8DCB6" w14:textId="77777777" w:rsidR="00F64D97" w:rsidRDefault="00F64D97" w:rsidP="006C3B4C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658"/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 w:line="357" w:lineRule="auto"/>
              <w:ind w:left="233" w:right="90" w:hanging="233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Mencegah masuknya hama</w:t>
            </w:r>
          </w:p>
          <w:p w14:paraId="60F7F793" w14:textId="77777777" w:rsidR="00F64D97" w:rsidRDefault="00F64D97" w:rsidP="006C3B4C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658"/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 w:line="357" w:lineRule="auto"/>
              <w:ind w:left="233" w:right="90" w:hanging="233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Mencegah timbulnya serangan hama</w:t>
            </w:r>
          </w:p>
        </w:tc>
        <w:tc>
          <w:tcPr>
            <w:tcW w:w="1683" w:type="pct"/>
          </w:tcPr>
          <w:p w14:paraId="23E1AADB" w14:textId="77777777" w:rsidR="00F64D97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425"/>
                <w:tab w:val="left" w:pos="2174"/>
              </w:tabs>
              <w:autoSpaceDE w:val="0"/>
              <w:autoSpaceDN w:val="0"/>
              <w:spacing w:before="1" w:line="357" w:lineRule="auto"/>
              <w:ind w:left="283" w:right="92" w:hanging="237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 xml:space="preserve">Dilakukan pengawasan hama pada bagian dalam bangunan dengan memasang peralatan </w:t>
            </w:r>
            <w:r w:rsidRPr="00485EB4">
              <w:rPr>
                <w:i/>
                <w:sz w:val="24"/>
                <w:szCs w:val="22"/>
                <w:lang w:val="id"/>
              </w:rPr>
              <w:t>insect killer</w:t>
            </w:r>
            <w:r>
              <w:rPr>
                <w:i/>
                <w:sz w:val="24"/>
                <w:szCs w:val="22"/>
                <w:lang w:val="id"/>
              </w:rPr>
              <w:t xml:space="preserve"> </w:t>
            </w:r>
            <w:r w:rsidRPr="00485EB4">
              <w:rPr>
                <w:sz w:val="24"/>
                <w:szCs w:val="22"/>
                <w:lang w:val="id"/>
              </w:rPr>
              <w:t>dan perangkap tikus dan selalu menjaga kebersihan.</w:t>
            </w:r>
          </w:p>
        </w:tc>
        <w:tc>
          <w:tcPr>
            <w:tcW w:w="793" w:type="pct"/>
          </w:tcPr>
          <w:p w14:paraId="23644EFB" w14:textId="77777777" w:rsidR="00F64D97" w:rsidRDefault="00F64D97" w:rsidP="006C3B4C">
            <w:pPr>
              <w:widowControl w:val="0"/>
              <w:autoSpaceDE w:val="0"/>
              <w:autoSpaceDN w:val="0"/>
              <w:spacing w:before="1" w:line="360" w:lineRule="auto"/>
              <w:ind w:left="107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Memenuhi Standar</w:t>
            </w:r>
          </w:p>
        </w:tc>
      </w:tr>
      <w:tr w:rsidR="00F64D97" w:rsidRPr="00B417FE" w14:paraId="0126AC48" w14:textId="77777777" w:rsidTr="006C3B4C">
        <w:trPr>
          <w:trHeight w:val="6511"/>
        </w:trPr>
        <w:tc>
          <w:tcPr>
            <w:tcW w:w="1011" w:type="pct"/>
          </w:tcPr>
          <w:p w14:paraId="7DE0D059" w14:textId="77777777" w:rsidR="00F64D97" w:rsidRDefault="00F64D97" w:rsidP="006C3B4C">
            <w:pPr>
              <w:widowControl w:val="0"/>
              <w:autoSpaceDE w:val="0"/>
              <w:autoSpaceDN w:val="0"/>
              <w:spacing w:before="1"/>
              <w:ind w:left="110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lastRenderedPageBreak/>
              <w:t>Kesehatan dan Hygiene Karyawan</w:t>
            </w:r>
          </w:p>
        </w:tc>
        <w:tc>
          <w:tcPr>
            <w:tcW w:w="1514" w:type="pct"/>
          </w:tcPr>
          <w:p w14:paraId="34A5DC45" w14:textId="77777777" w:rsidR="00F64D97" w:rsidRDefault="00F64D97" w:rsidP="006C3B4C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658"/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 w:line="357" w:lineRule="auto"/>
              <w:ind w:left="233" w:right="90" w:hanging="233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Menjaga dan merawat kebersihan pada ruang pengolahan dan proses pengolahan serta pemeriksaan kesehatan pada karyawan</w:t>
            </w:r>
          </w:p>
        </w:tc>
        <w:tc>
          <w:tcPr>
            <w:tcW w:w="1683" w:type="pct"/>
          </w:tcPr>
          <w:p w14:paraId="5A00194F" w14:textId="77777777" w:rsidR="00F64D97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425"/>
                <w:tab w:val="left" w:pos="2174"/>
              </w:tabs>
              <w:autoSpaceDE w:val="0"/>
              <w:autoSpaceDN w:val="0"/>
              <w:spacing w:before="1" w:line="357" w:lineRule="auto"/>
              <w:ind w:left="283" w:right="92" w:hanging="237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Dilakukan pengawasan kesehatan terhadap karyawan</w:t>
            </w:r>
          </w:p>
        </w:tc>
        <w:tc>
          <w:tcPr>
            <w:tcW w:w="793" w:type="pct"/>
          </w:tcPr>
          <w:p w14:paraId="50D7C829" w14:textId="77777777" w:rsidR="00F64D97" w:rsidRDefault="00F64D97" w:rsidP="006C3B4C">
            <w:pPr>
              <w:widowControl w:val="0"/>
              <w:autoSpaceDE w:val="0"/>
              <w:autoSpaceDN w:val="0"/>
              <w:spacing w:before="1" w:line="360" w:lineRule="auto"/>
              <w:ind w:left="107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Memenuhi Standar</w:t>
            </w:r>
          </w:p>
        </w:tc>
      </w:tr>
      <w:tr w:rsidR="00F64D97" w:rsidRPr="00B417FE" w14:paraId="02389299" w14:textId="77777777" w:rsidTr="006C3B4C">
        <w:trPr>
          <w:trHeight w:val="6511"/>
        </w:trPr>
        <w:tc>
          <w:tcPr>
            <w:tcW w:w="1011" w:type="pct"/>
          </w:tcPr>
          <w:p w14:paraId="43AC0266" w14:textId="77777777" w:rsidR="00F64D97" w:rsidRDefault="00F64D97" w:rsidP="006C3B4C">
            <w:pPr>
              <w:widowControl w:val="0"/>
              <w:autoSpaceDE w:val="0"/>
              <w:autoSpaceDN w:val="0"/>
              <w:spacing w:before="1"/>
              <w:ind w:left="110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lastRenderedPageBreak/>
              <w:t>Pengendalian Proses</w:t>
            </w:r>
          </w:p>
        </w:tc>
        <w:tc>
          <w:tcPr>
            <w:tcW w:w="1514" w:type="pct"/>
          </w:tcPr>
          <w:p w14:paraId="38E4DE65" w14:textId="77777777" w:rsidR="00F64D97" w:rsidRDefault="00F64D97" w:rsidP="006C3B4C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658"/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 w:line="357" w:lineRule="auto"/>
              <w:ind w:left="233" w:right="90" w:hanging="233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Pengendalian Tahap kritis</w:t>
            </w:r>
          </w:p>
          <w:p w14:paraId="3F3497BE" w14:textId="77777777" w:rsidR="00F64D97" w:rsidRDefault="00F64D97" w:rsidP="006C3B4C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658"/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 w:line="357" w:lineRule="auto"/>
              <w:ind w:left="233" w:right="90" w:hanging="233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Kontaminasi Silang</w:t>
            </w:r>
          </w:p>
        </w:tc>
        <w:tc>
          <w:tcPr>
            <w:tcW w:w="1683" w:type="pct"/>
          </w:tcPr>
          <w:p w14:paraId="5FAE1FB3" w14:textId="77777777" w:rsidR="00F64D97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425"/>
                <w:tab w:val="left" w:pos="2174"/>
              </w:tabs>
              <w:autoSpaceDE w:val="0"/>
              <w:autoSpaceDN w:val="0"/>
              <w:spacing w:before="1" w:line="357" w:lineRule="auto"/>
              <w:ind w:left="283" w:right="92" w:hanging="237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Memperhatikan kebersihan pada saat proses pengolahan daging rajungan</w:t>
            </w:r>
          </w:p>
          <w:p w14:paraId="36030167" w14:textId="77777777" w:rsidR="00F64D97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425"/>
                <w:tab w:val="left" w:pos="2174"/>
              </w:tabs>
              <w:autoSpaceDE w:val="0"/>
              <w:autoSpaceDN w:val="0"/>
              <w:spacing w:before="1" w:line="357" w:lineRule="auto"/>
              <w:ind w:left="283" w:right="92" w:hanging="237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Melalukan pembersihan secara berkala dalam proses pengolahan daging rajungan.</w:t>
            </w:r>
          </w:p>
        </w:tc>
        <w:tc>
          <w:tcPr>
            <w:tcW w:w="793" w:type="pct"/>
          </w:tcPr>
          <w:p w14:paraId="2C598B0F" w14:textId="77777777" w:rsidR="00F64D97" w:rsidRDefault="00F64D97" w:rsidP="006C3B4C">
            <w:pPr>
              <w:widowControl w:val="0"/>
              <w:autoSpaceDE w:val="0"/>
              <w:autoSpaceDN w:val="0"/>
              <w:spacing w:before="1" w:line="360" w:lineRule="auto"/>
              <w:ind w:left="107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Memenuhi Standar</w:t>
            </w:r>
          </w:p>
        </w:tc>
      </w:tr>
      <w:tr w:rsidR="00F64D97" w:rsidRPr="00B417FE" w14:paraId="07F8690F" w14:textId="77777777" w:rsidTr="006C3B4C">
        <w:trPr>
          <w:trHeight w:val="6511"/>
        </w:trPr>
        <w:tc>
          <w:tcPr>
            <w:tcW w:w="1011" w:type="pct"/>
          </w:tcPr>
          <w:p w14:paraId="4F5CAA62" w14:textId="77777777" w:rsidR="00F64D97" w:rsidRDefault="00F64D97" w:rsidP="006C3B4C">
            <w:pPr>
              <w:widowControl w:val="0"/>
              <w:autoSpaceDE w:val="0"/>
              <w:autoSpaceDN w:val="0"/>
              <w:spacing w:before="1"/>
              <w:ind w:left="110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lastRenderedPageBreak/>
              <w:t>Pencatatan dan Dokumentasi</w:t>
            </w:r>
          </w:p>
        </w:tc>
        <w:tc>
          <w:tcPr>
            <w:tcW w:w="1514" w:type="pct"/>
          </w:tcPr>
          <w:p w14:paraId="3101514A" w14:textId="77777777" w:rsidR="00F64D97" w:rsidRDefault="00F64D97" w:rsidP="006C3B4C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658"/>
                <w:tab w:val="left" w:pos="1419"/>
                <w:tab w:val="left" w:pos="1453"/>
                <w:tab w:val="left" w:pos="1746"/>
                <w:tab w:val="left" w:pos="1832"/>
              </w:tabs>
              <w:autoSpaceDE w:val="0"/>
              <w:autoSpaceDN w:val="0"/>
              <w:spacing w:before="1" w:line="357" w:lineRule="auto"/>
              <w:ind w:left="233" w:right="90" w:hanging="233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 xml:space="preserve">Upaya melakukan proses pengolahan yang terkendali, dan harus mempunyai catatan serta dokumen yang lengkap tentang hal-hal yang berkaitan dengan proses pengolahan </w:t>
            </w:r>
          </w:p>
        </w:tc>
        <w:tc>
          <w:tcPr>
            <w:tcW w:w="1683" w:type="pct"/>
          </w:tcPr>
          <w:p w14:paraId="1A984CA4" w14:textId="77777777" w:rsidR="00F64D97" w:rsidRDefault="00F64D97" w:rsidP="006C3B4C">
            <w:pPr>
              <w:widowControl w:val="0"/>
              <w:numPr>
                <w:ilvl w:val="0"/>
                <w:numId w:val="24"/>
              </w:numPr>
              <w:tabs>
                <w:tab w:val="left" w:pos="425"/>
                <w:tab w:val="left" w:pos="2174"/>
              </w:tabs>
              <w:autoSpaceDE w:val="0"/>
              <w:autoSpaceDN w:val="0"/>
              <w:spacing w:before="1" w:line="357" w:lineRule="auto"/>
              <w:ind w:left="283" w:right="92" w:hanging="237"/>
              <w:jc w:val="both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Mencatat dan mendokumentasikan apa yang berhubungan dengan proses pengolahan rajungan</w:t>
            </w:r>
          </w:p>
        </w:tc>
        <w:tc>
          <w:tcPr>
            <w:tcW w:w="793" w:type="pct"/>
          </w:tcPr>
          <w:p w14:paraId="5FC0F15D" w14:textId="77777777" w:rsidR="00F64D97" w:rsidRDefault="00F64D97" w:rsidP="006C3B4C">
            <w:pPr>
              <w:widowControl w:val="0"/>
              <w:autoSpaceDE w:val="0"/>
              <w:autoSpaceDN w:val="0"/>
              <w:spacing w:before="1" w:line="360" w:lineRule="auto"/>
              <w:ind w:left="107"/>
              <w:rPr>
                <w:sz w:val="24"/>
                <w:szCs w:val="22"/>
                <w:lang w:val="id"/>
              </w:rPr>
            </w:pPr>
            <w:r>
              <w:rPr>
                <w:sz w:val="24"/>
                <w:szCs w:val="22"/>
                <w:lang w:val="id"/>
              </w:rPr>
              <w:t>Memenuhi Standar</w:t>
            </w:r>
          </w:p>
        </w:tc>
      </w:tr>
    </w:tbl>
    <w:p w14:paraId="5FE329FB" w14:textId="77777777" w:rsidR="00F64D97" w:rsidRDefault="00F64D97" w:rsidP="00F64D97">
      <w:pPr>
        <w:shd w:val="clear" w:color="auto" w:fill="FFFFFF"/>
        <w:spacing w:line="720" w:lineRule="auto"/>
        <w:rPr>
          <w:b/>
          <w:color w:val="000000"/>
          <w:sz w:val="24"/>
          <w:szCs w:val="24"/>
        </w:rPr>
        <w:sectPr w:rsidR="00F64D97" w:rsidSect="007034AE">
          <w:pgSz w:w="16839" w:h="11907" w:orient="landscape" w:code="9"/>
          <w:pgMar w:top="1701" w:right="1701" w:bottom="1701" w:left="2268" w:header="0" w:footer="0" w:gutter="0"/>
          <w:cols w:space="720"/>
          <w:docGrid w:linePitch="272"/>
        </w:sectPr>
      </w:pPr>
    </w:p>
    <w:p w14:paraId="28CE719B" w14:textId="77777777" w:rsidR="00F64D97" w:rsidRDefault="00F64D97" w:rsidP="00F64D97">
      <w:pPr>
        <w:pStyle w:val="Heading1"/>
        <w:ind w:left="0" w:firstLine="0"/>
      </w:pPr>
      <w:bookmarkStart w:id="6" w:name="_Toc143076046"/>
      <w:r>
        <w:lastRenderedPageBreak/>
        <w:t>Lampiran</w:t>
      </w:r>
      <w:r>
        <w:rPr>
          <w:spacing w:val="-7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Kuisioner Penelitian</w:t>
      </w:r>
      <w:bookmarkEnd w:id="6"/>
    </w:p>
    <w:p w14:paraId="12E8FE9C" w14:textId="77777777" w:rsidR="00F64D97" w:rsidRDefault="00F64D97" w:rsidP="00F64D97">
      <w:pPr>
        <w:pStyle w:val="BodyText"/>
        <w:spacing w:before="9"/>
        <w:rPr>
          <w:b/>
          <w:sz w:val="32"/>
        </w:rPr>
      </w:pPr>
    </w:p>
    <w:p w14:paraId="0F7C5C19" w14:textId="77777777" w:rsidR="00F64D97" w:rsidRPr="00060342" w:rsidRDefault="00F64D97" w:rsidP="00F64D97">
      <w:pPr>
        <w:tabs>
          <w:tab w:val="left" w:pos="3908"/>
        </w:tabs>
        <w:spacing w:line="480" w:lineRule="auto"/>
        <w:ind w:left="1028"/>
        <w:jc w:val="center"/>
        <w:rPr>
          <w:b/>
          <w:sz w:val="24"/>
        </w:rPr>
      </w:pPr>
      <w:r w:rsidRPr="00060342">
        <w:rPr>
          <w:b/>
          <w:sz w:val="24"/>
        </w:rPr>
        <w:t xml:space="preserve">Manajemen Mutu Pengolahan Rajungan Pada Skala </w:t>
      </w:r>
      <w:r w:rsidRPr="0067328B">
        <w:rPr>
          <w:b/>
          <w:i/>
          <w:sz w:val="24"/>
        </w:rPr>
        <w:t>Mini plant</w:t>
      </w:r>
      <w:r w:rsidRPr="00060342">
        <w:rPr>
          <w:b/>
          <w:sz w:val="24"/>
        </w:rPr>
        <w:t xml:space="preserve"> Pandawa Desa Danasari Kecamatan Pemalang</w:t>
      </w:r>
    </w:p>
    <w:p w14:paraId="30E5F21E" w14:textId="77777777" w:rsidR="00F64D97" w:rsidRDefault="00F64D97" w:rsidP="00F64D97">
      <w:pPr>
        <w:tabs>
          <w:tab w:val="left" w:pos="3908"/>
        </w:tabs>
        <w:ind w:left="1028"/>
        <w:jc w:val="center"/>
        <w:rPr>
          <w:sz w:val="24"/>
        </w:rPr>
      </w:pPr>
    </w:p>
    <w:p w14:paraId="008623DF" w14:textId="77777777" w:rsidR="00F64D97" w:rsidRPr="00060342" w:rsidRDefault="00F64D97" w:rsidP="00F64D97">
      <w:pPr>
        <w:pStyle w:val="ListParagraph"/>
        <w:numPr>
          <w:ilvl w:val="0"/>
          <w:numId w:val="47"/>
        </w:numPr>
        <w:tabs>
          <w:tab w:val="left" w:pos="3908"/>
        </w:tabs>
        <w:ind w:left="426"/>
        <w:rPr>
          <w:sz w:val="24"/>
        </w:rPr>
      </w:pPr>
      <w:r>
        <w:rPr>
          <w:sz w:val="24"/>
        </w:rPr>
        <w:t>Identitas Responden</w:t>
      </w:r>
    </w:p>
    <w:p w14:paraId="351AD39E" w14:textId="77777777" w:rsidR="00F64D97" w:rsidRDefault="00F64D97" w:rsidP="00F64D97">
      <w:pPr>
        <w:tabs>
          <w:tab w:val="left" w:pos="2552"/>
        </w:tabs>
        <w:spacing w:before="138"/>
        <w:ind w:left="1028"/>
        <w:rPr>
          <w:sz w:val="24"/>
        </w:rPr>
      </w:pPr>
      <w:r>
        <w:rPr>
          <w:sz w:val="24"/>
        </w:rPr>
        <w:t>Nama</w:t>
      </w:r>
      <w:r>
        <w:rPr>
          <w:sz w:val="24"/>
        </w:rPr>
        <w:tab/>
        <w:t>:</w:t>
      </w:r>
    </w:p>
    <w:p w14:paraId="61351151" w14:textId="77777777" w:rsidR="00F64D97" w:rsidRDefault="00F64D97" w:rsidP="00F64D97">
      <w:pPr>
        <w:tabs>
          <w:tab w:val="left" w:pos="2552"/>
        </w:tabs>
        <w:spacing w:before="138"/>
        <w:ind w:left="1028"/>
        <w:rPr>
          <w:sz w:val="24"/>
        </w:rPr>
      </w:pPr>
      <w:r>
        <w:rPr>
          <w:sz w:val="24"/>
        </w:rPr>
        <w:t>Jenis Kelamin</w:t>
      </w:r>
      <w:r>
        <w:rPr>
          <w:sz w:val="24"/>
        </w:rPr>
        <w:tab/>
        <w:t>:</w:t>
      </w:r>
    </w:p>
    <w:p w14:paraId="4BE62941" w14:textId="77777777" w:rsidR="00F64D97" w:rsidRDefault="00F64D97" w:rsidP="00F64D97">
      <w:pPr>
        <w:tabs>
          <w:tab w:val="left" w:pos="2552"/>
        </w:tabs>
        <w:spacing w:before="138"/>
        <w:ind w:left="1028"/>
        <w:rPr>
          <w:sz w:val="24"/>
        </w:rPr>
      </w:pPr>
      <w:r>
        <w:rPr>
          <w:sz w:val="24"/>
        </w:rPr>
        <w:t>Umur</w:t>
      </w:r>
      <w:r>
        <w:rPr>
          <w:sz w:val="24"/>
        </w:rPr>
        <w:tab/>
        <w:t>:</w:t>
      </w:r>
    </w:p>
    <w:p w14:paraId="57C97615" w14:textId="77777777" w:rsidR="00F64D97" w:rsidRDefault="00F64D97" w:rsidP="00F64D97">
      <w:pPr>
        <w:tabs>
          <w:tab w:val="left" w:pos="2552"/>
        </w:tabs>
        <w:spacing w:before="138"/>
        <w:ind w:left="1028"/>
        <w:rPr>
          <w:sz w:val="24"/>
        </w:rPr>
      </w:pPr>
      <w:r>
        <w:rPr>
          <w:sz w:val="24"/>
        </w:rPr>
        <w:t>Pendidikan</w:t>
      </w:r>
      <w:r>
        <w:rPr>
          <w:sz w:val="24"/>
        </w:rPr>
        <w:tab/>
        <w:t>:</w:t>
      </w:r>
    </w:p>
    <w:p w14:paraId="66C3EACE" w14:textId="77777777" w:rsidR="00F64D97" w:rsidRDefault="00F64D97" w:rsidP="00F64D97">
      <w:pPr>
        <w:tabs>
          <w:tab w:val="left" w:pos="2552"/>
        </w:tabs>
        <w:spacing w:before="138"/>
        <w:ind w:left="1028"/>
        <w:rPr>
          <w:sz w:val="24"/>
        </w:rPr>
      </w:pPr>
      <w:r>
        <w:rPr>
          <w:sz w:val="24"/>
        </w:rPr>
        <w:t>Jabatan</w:t>
      </w:r>
      <w:r>
        <w:rPr>
          <w:sz w:val="24"/>
        </w:rPr>
        <w:tab/>
        <w:t>:</w:t>
      </w:r>
    </w:p>
    <w:p w14:paraId="0513BF40" w14:textId="77777777" w:rsidR="00F64D97" w:rsidRDefault="00F64D97" w:rsidP="00F64D97">
      <w:pPr>
        <w:tabs>
          <w:tab w:val="left" w:pos="3909"/>
        </w:tabs>
        <w:spacing w:before="138"/>
        <w:ind w:left="1028"/>
        <w:rPr>
          <w:sz w:val="24"/>
        </w:rPr>
      </w:pPr>
    </w:p>
    <w:p w14:paraId="619CA8A1" w14:textId="77777777" w:rsidR="00F64D97" w:rsidRPr="00E5030C" w:rsidRDefault="00F64D97" w:rsidP="00F64D97">
      <w:pPr>
        <w:pStyle w:val="ListParagraph"/>
        <w:numPr>
          <w:ilvl w:val="0"/>
          <w:numId w:val="47"/>
        </w:numPr>
        <w:tabs>
          <w:tab w:val="left" w:pos="3908"/>
        </w:tabs>
        <w:ind w:left="426"/>
        <w:rPr>
          <w:sz w:val="24"/>
        </w:rPr>
      </w:pPr>
      <w:r w:rsidRPr="00060342">
        <w:rPr>
          <w:sz w:val="24"/>
        </w:rPr>
        <w:t>Daftar Pertanyaan</w:t>
      </w:r>
    </w:p>
    <w:p w14:paraId="51FE1309" w14:textId="77777777" w:rsidR="00F64D97" w:rsidRDefault="00F64D97" w:rsidP="00F64D97">
      <w:pPr>
        <w:pStyle w:val="BodyText"/>
        <w:rPr>
          <w:sz w:val="32"/>
        </w:rPr>
      </w:pPr>
    </w:p>
    <w:p w14:paraId="1B2D255A" w14:textId="77777777" w:rsidR="00F64D97" w:rsidRPr="00E5030C" w:rsidRDefault="00F64D97" w:rsidP="00F64D97">
      <w:pPr>
        <w:pStyle w:val="Heading1"/>
        <w:numPr>
          <w:ilvl w:val="0"/>
          <w:numId w:val="48"/>
        </w:numPr>
        <w:spacing w:before="0"/>
        <w:ind w:left="426"/>
        <w:rPr>
          <w:b w:val="0"/>
        </w:rPr>
      </w:pPr>
      <w:bookmarkStart w:id="7" w:name="_Toc143076047"/>
      <w:r w:rsidRPr="00E5030C">
        <w:rPr>
          <w:b w:val="0"/>
        </w:rPr>
        <w:t>Bahan</w:t>
      </w:r>
      <w:r w:rsidRPr="00E5030C">
        <w:rPr>
          <w:b w:val="0"/>
          <w:spacing w:val="-2"/>
        </w:rPr>
        <w:t xml:space="preserve"> </w:t>
      </w:r>
      <w:r w:rsidRPr="00E5030C">
        <w:rPr>
          <w:b w:val="0"/>
        </w:rPr>
        <w:t>Baku:</w:t>
      </w:r>
      <w:bookmarkEnd w:id="7"/>
    </w:p>
    <w:p w14:paraId="2DFEA272" w14:textId="77777777" w:rsidR="00F64D97" w:rsidRDefault="00F64D97" w:rsidP="00F64D97">
      <w:pPr>
        <w:pStyle w:val="BodyText"/>
        <w:spacing w:before="1"/>
        <w:rPr>
          <w:b/>
          <w:sz w:val="12"/>
        </w:rPr>
      </w:pPr>
    </w:p>
    <w:tbl>
      <w:tblPr>
        <w:tblW w:w="825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1335"/>
        <w:gridCol w:w="1453"/>
        <w:gridCol w:w="1453"/>
        <w:gridCol w:w="1353"/>
        <w:gridCol w:w="1331"/>
      </w:tblGrid>
      <w:tr w:rsidR="00F64D97" w14:paraId="33816361" w14:textId="77777777" w:rsidTr="006C3B4C">
        <w:trPr>
          <w:trHeight w:val="703"/>
        </w:trPr>
        <w:tc>
          <w:tcPr>
            <w:tcW w:w="1328" w:type="dxa"/>
          </w:tcPr>
          <w:p w14:paraId="1CAAC476" w14:textId="77777777" w:rsidR="00F64D97" w:rsidRDefault="00F64D97" w:rsidP="006C3B4C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5E3F9C8F" w14:textId="77777777" w:rsidR="00F64D97" w:rsidRDefault="00F64D97" w:rsidP="006C3B4C"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t>Asal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Daerah</w:t>
            </w:r>
          </w:p>
        </w:tc>
        <w:tc>
          <w:tcPr>
            <w:tcW w:w="1335" w:type="dxa"/>
          </w:tcPr>
          <w:p w14:paraId="496614E8" w14:textId="77777777" w:rsidR="00F64D97" w:rsidRDefault="00F64D97" w:rsidP="006C3B4C">
            <w:pPr>
              <w:pStyle w:val="TableParagraph"/>
              <w:spacing w:before="113"/>
              <w:ind w:left="90" w:right="320" w:firstLine="100"/>
              <w:jc w:val="center"/>
              <w:rPr>
                <w:sz w:val="20"/>
              </w:rPr>
            </w:pPr>
            <w:r>
              <w:rPr>
                <w:sz w:val="20"/>
              </w:rPr>
              <w:t>Nama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</w:p>
        </w:tc>
        <w:tc>
          <w:tcPr>
            <w:tcW w:w="1453" w:type="dxa"/>
          </w:tcPr>
          <w:p w14:paraId="6C3CE4E4" w14:textId="77777777" w:rsidR="00F64D97" w:rsidRDefault="00F64D97" w:rsidP="006C3B4C">
            <w:pPr>
              <w:pStyle w:val="TableParagraph"/>
              <w:ind w:left="31" w:right="98" w:hanging="1"/>
              <w:jc w:val="center"/>
              <w:rPr>
                <w:sz w:val="20"/>
              </w:rPr>
            </w:pPr>
            <w:r>
              <w:rPr>
                <w:sz w:val="20"/>
              </w:rPr>
              <w:t>Volume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pengiriman/hari</w:t>
            </w:r>
          </w:p>
          <w:p w14:paraId="7725EC25" w14:textId="77777777" w:rsidR="00F64D97" w:rsidRDefault="00F64D97" w:rsidP="006C3B4C">
            <w:pPr>
              <w:pStyle w:val="TableParagraph"/>
              <w:spacing w:line="21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(min)</w:t>
            </w:r>
          </w:p>
        </w:tc>
        <w:tc>
          <w:tcPr>
            <w:tcW w:w="1453" w:type="dxa"/>
          </w:tcPr>
          <w:p w14:paraId="04E1483F" w14:textId="77777777" w:rsidR="00F64D97" w:rsidRDefault="00F64D97" w:rsidP="006C3B4C">
            <w:pPr>
              <w:pStyle w:val="TableParagraph"/>
              <w:ind w:right="98" w:hanging="1"/>
              <w:jc w:val="center"/>
              <w:rPr>
                <w:sz w:val="20"/>
              </w:rPr>
            </w:pPr>
            <w:r>
              <w:rPr>
                <w:sz w:val="20"/>
              </w:rPr>
              <w:t>Volume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pengiriman/hari</w:t>
            </w:r>
          </w:p>
          <w:p w14:paraId="519D55A7" w14:textId="77777777" w:rsidR="00F64D97" w:rsidRDefault="00F64D97" w:rsidP="006C3B4C">
            <w:pPr>
              <w:pStyle w:val="TableParagraph"/>
              <w:spacing w:line="21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(max)</w:t>
            </w:r>
          </w:p>
        </w:tc>
        <w:tc>
          <w:tcPr>
            <w:tcW w:w="1353" w:type="dxa"/>
          </w:tcPr>
          <w:p w14:paraId="1BEBCD6C" w14:textId="77777777" w:rsidR="00F64D97" w:rsidRDefault="00F64D97" w:rsidP="006C3B4C">
            <w:pPr>
              <w:pStyle w:val="TableParagraph"/>
              <w:tabs>
                <w:tab w:val="left" w:pos="1353"/>
              </w:tabs>
              <w:ind w:left="101" w:right="223" w:firstLine="5"/>
              <w:jc w:val="center"/>
              <w:rPr>
                <w:sz w:val="20"/>
              </w:rPr>
            </w:pPr>
            <w:r>
              <w:rPr>
                <w:sz w:val="20"/>
              </w:rPr>
              <w:t>Vol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pengiriman</w:t>
            </w:r>
          </w:p>
          <w:p w14:paraId="40347556" w14:textId="77777777" w:rsidR="00F64D97" w:rsidRDefault="00F64D97" w:rsidP="006C3B4C">
            <w:pPr>
              <w:pStyle w:val="TableParagraph"/>
              <w:spacing w:line="213" w:lineRule="exact"/>
              <w:ind w:left="101"/>
              <w:jc w:val="center"/>
              <w:rPr>
                <w:sz w:val="20"/>
              </w:rPr>
            </w:pPr>
            <w:r>
              <w:rPr>
                <w:sz w:val="20"/>
              </w:rPr>
              <w:t>rata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/hari</w:t>
            </w:r>
          </w:p>
        </w:tc>
        <w:tc>
          <w:tcPr>
            <w:tcW w:w="1331" w:type="dxa"/>
          </w:tcPr>
          <w:p w14:paraId="37863A8F" w14:textId="77777777" w:rsidR="00F64D97" w:rsidRDefault="00F64D97" w:rsidP="006C3B4C">
            <w:pPr>
              <w:pStyle w:val="TableParagraph"/>
              <w:spacing w:before="113"/>
              <w:ind w:right="339"/>
              <w:jc w:val="center"/>
              <w:rPr>
                <w:sz w:val="20"/>
              </w:rPr>
            </w:pPr>
            <w:r>
              <w:rPr>
                <w:sz w:val="20"/>
              </w:rPr>
              <w:t>Kondisi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mutu</w:t>
            </w:r>
          </w:p>
        </w:tc>
      </w:tr>
      <w:tr w:rsidR="00F64D97" w14:paraId="45185722" w14:textId="77777777" w:rsidTr="006C3B4C">
        <w:trPr>
          <w:trHeight w:val="2109"/>
        </w:trPr>
        <w:tc>
          <w:tcPr>
            <w:tcW w:w="1328" w:type="dxa"/>
          </w:tcPr>
          <w:p w14:paraId="05CE5B81" w14:textId="77777777" w:rsidR="00F64D97" w:rsidRDefault="00F64D97" w:rsidP="006C3B4C">
            <w:pPr>
              <w:pStyle w:val="TableParagraph"/>
              <w:ind w:left="-367"/>
            </w:pPr>
          </w:p>
        </w:tc>
        <w:tc>
          <w:tcPr>
            <w:tcW w:w="1335" w:type="dxa"/>
          </w:tcPr>
          <w:p w14:paraId="5899207B" w14:textId="77777777" w:rsidR="00F64D97" w:rsidRDefault="00F64D97" w:rsidP="006C3B4C">
            <w:pPr>
              <w:pStyle w:val="TableParagraph"/>
            </w:pPr>
          </w:p>
        </w:tc>
        <w:tc>
          <w:tcPr>
            <w:tcW w:w="1453" w:type="dxa"/>
          </w:tcPr>
          <w:p w14:paraId="057FE681" w14:textId="77777777" w:rsidR="00F64D97" w:rsidRDefault="00F64D97" w:rsidP="006C3B4C">
            <w:pPr>
              <w:pStyle w:val="TableParagraph"/>
            </w:pPr>
          </w:p>
        </w:tc>
        <w:tc>
          <w:tcPr>
            <w:tcW w:w="1453" w:type="dxa"/>
          </w:tcPr>
          <w:p w14:paraId="16BA91D9" w14:textId="77777777" w:rsidR="00F64D97" w:rsidRDefault="00F64D97" w:rsidP="006C3B4C">
            <w:pPr>
              <w:pStyle w:val="TableParagraph"/>
            </w:pPr>
          </w:p>
        </w:tc>
        <w:tc>
          <w:tcPr>
            <w:tcW w:w="1353" w:type="dxa"/>
          </w:tcPr>
          <w:p w14:paraId="0E79E10A" w14:textId="77777777" w:rsidR="00F64D97" w:rsidRDefault="00F64D97" w:rsidP="006C3B4C">
            <w:pPr>
              <w:pStyle w:val="TableParagraph"/>
            </w:pPr>
          </w:p>
        </w:tc>
        <w:tc>
          <w:tcPr>
            <w:tcW w:w="1331" w:type="dxa"/>
          </w:tcPr>
          <w:p w14:paraId="74BB00BD" w14:textId="77777777" w:rsidR="00F64D97" w:rsidRDefault="00F64D97" w:rsidP="006C3B4C">
            <w:pPr>
              <w:pStyle w:val="TableParagraph"/>
            </w:pPr>
          </w:p>
        </w:tc>
      </w:tr>
    </w:tbl>
    <w:p w14:paraId="51D39296" w14:textId="77777777" w:rsidR="00F64D97" w:rsidRDefault="00F64D97" w:rsidP="00F64D97">
      <w:pPr>
        <w:pStyle w:val="BodyText"/>
        <w:rPr>
          <w:b/>
          <w:sz w:val="26"/>
        </w:rPr>
      </w:pPr>
    </w:p>
    <w:p w14:paraId="3CAB5929" w14:textId="77777777" w:rsidR="00F64D97" w:rsidRDefault="00F64D97" w:rsidP="00F64D97">
      <w:pPr>
        <w:pStyle w:val="BodyText"/>
        <w:rPr>
          <w:b/>
          <w:sz w:val="26"/>
        </w:rPr>
      </w:pPr>
    </w:p>
    <w:p w14:paraId="14885D7A" w14:textId="77777777" w:rsidR="00F64D97" w:rsidRDefault="00F64D97" w:rsidP="00F64D97">
      <w:pPr>
        <w:pStyle w:val="BodyText"/>
        <w:rPr>
          <w:b/>
          <w:sz w:val="26"/>
        </w:rPr>
      </w:pPr>
    </w:p>
    <w:p w14:paraId="4E76D428" w14:textId="77777777" w:rsidR="00F64D97" w:rsidRDefault="00F64D97" w:rsidP="00F64D97">
      <w:pPr>
        <w:pStyle w:val="BodyText"/>
        <w:rPr>
          <w:b/>
          <w:sz w:val="26"/>
        </w:rPr>
      </w:pPr>
    </w:p>
    <w:p w14:paraId="3FB5DD45" w14:textId="77777777" w:rsidR="00F64D97" w:rsidRDefault="00F64D97" w:rsidP="00F64D97">
      <w:pPr>
        <w:pStyle w:val="BodyText"/>
        <w:rPr>
          <w:b/>
          <w:sz w:val="21"/>
        </w:rPr>
      </w:pPr>
    </w:p>
    <w:p w14:paraId="3EF678A2" w14:textId="77777777" w:rsidR="00F64D97" w:rsidRDefault="00F64D97" w:rsidP="00F64D97">
      <w:pPr>
        <w:jc w:val="center"/>
        <w:rPr>
          <w:sz w:val="24"/>
        </w:rPr>
        <w:sectPr w:rsidR="00F64D97" w:rsidSect="007034AE">
          <w:pgSz w:w="11907" w:h="16839" w:code="9"/>
          <w:pgMar w:top="1701" w:right="1701" w:bottom="1701" w:left="2268" w:header="0" w:footer="0" w:gutter="0"/>
          <w:cols w:space="720"/>
          <w:docGrid w:linePitch="272"/>
        </w:sectPr>
      </w:pPr>
    </w:p>
    <w:p w14:paraId="107EAD28" w14:textId="77777777" w:rsidR="00F64D97" w:rsidRDefault="00F64D97" w:rsidP="00F64D97">
      <w:pPr>
        <w:pStyle w:val="BodyText"/>
        <w:spacing w:before="7"/>
        <w:rPr>
          <w:sz w:val="20"/>
        </w:rPr>
      </w:pPr>
    </w:p>
    <w:p w14:paraId="66C583E3" w14:textId="77777777" w:rsidR="00F64D97" w:rsidRPr="00E5030C" w:rsidRDefault="00F64D97" w:rsidP="00F64D97">
      <w:pPr>
        <w:pStyle w:val="Heading1"/>
        <w:numPr>
          <w:ilvl w:val="0"/>
          <w:numId w:val="48"/>
        </w:numPr>
        <w:ind w:left="426"/>
        <w:rPr>
          <w:b w:val="0"/>
        </w:rPr>
      </w:pPr>
      <w:bookmarkStart w:id="8" w:name="_Toc143076048"/>
      <w:r w:rsidRPr="00E5030C">
        <w:rPr>
          <w:b w:val="0"/>
        </w:rPr>
        <w:t>Tahapan</w:t>
      </w:r>
      <w:r w:rsidRPr="00E5030C">
        <w:rPr>
          <w:b w:val="0"/>
          <w:spacing w:val="-2"/>
        </w:rPr>
        <w:t xml:space="preserve"> </w:t>
      </w:r>
      <w:r w:rsidRPr="00E5030C">
        <w:rPr>
          <w:b w:val="0"/>
        </w:rPr>
        <w:t>Pengolahan</w:t>
      </w:r>
      <w:bookmarkEnd w:id="8"/>
    </w:p>
    <w:p w14:paraId="426189AF" w14:textId="77777777" w:rsidR="00F64D97" w:rsidRDefault="00F64D97" w:rsidP="00F64D97">
      <w:pPr>
        <w:pStyle w:val="BodyText"/>
        <w:spacing w:before="7"/>
        <w:rPr>
          <w:b/>
          <w:sz w:val="11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519"/>
        <w:gridCol w:w="1170"/>
        <w:gridCol w:w="2118"/>
        <w:gridCol w:w="1640"/>
      </w:tblGrid>
      <w:tr w:rsidR="00F64D97" w14:paraId="363906E0" w14:textId="77777777" w:rsidTr="006C3B4C">
        <w:trPr>
          <w:trHeight w:val="557"/>
        </w:trPr>
        <w:tc>
          <w:tcPr>
            <w:tcW w:w="816" w:type="dxa"/>
            <w:tcBorders>
              <w:top w:val="single" w:sz="8" w:space="0" w:color="000000"/>
            </w:tcBorders>
          </w:tcPr>
          <w:p w14:paraId="32EBDFD5" w14:textId="77777777" w:rsidR="00F64D97" w:rsidRDefault="00F64D97" w:rsidP="006C3B4C">
            <w:pPr>
              <w:pStyle w:val="TableParagraph"/>
              <w:spacing w:before="14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Tahap</w:t>
            </w:r>
          </w:p>
        </w:tc>
        <w:tc>
          <w:tcPr>
            <w:tcW w:w="2519" w:type="dxa"/>
            <w:tcBorders>
              <w:top w:val="single" w:sz="8" w:space="0" w:color="000000"/>
            </w:tcBorders>
          </w:tcPr>
          <w:p w14:paraId="1DF6BF61" w14:textId="77777777" w:rsidR="00F64D97" w:rsidRDefault="00F64D97" w:rsidP="006C3B4C">
            <w:pPr>
              <w:pStyle w:val="TableParagraph"/>
              <w:spacing w:before="141"/>
              <w:ind w:left="294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1170" w:type="dxa"/>
            <w:tcBorders>
              <w:top w:val="single" w:sz="8" w:space="0" w:color="000000"/>
            </w:tcBorders>
          </w:tcPr>
          <w:p w14:paraId="1E18AD47" w14:textId="77777777" w:rsidR="00F64D97" w:rsidRDefault="00F64D97" w:rsidP="006C3B4C">
            <w:pPr>
              <w:pStyle w:val="TableParagraph"/>
              <w:spacing w:before="141"/>
              <w:ind w:left="264"/>
              <w:rPr>
                <w:sz w:val="24"/>
              </w:rPr>
            </w:pPr>
            <w:r>
              <w:rPr>
                <w:sz w:val="24"/>
              </w:rPr>
              <w:t>ALAT</w:t>
            </w:r>
          </w:p>
        </w:tc>
        <w:tc>
          <w:tcPr>
            <w:tcW w:w="2118" w:type="dxa"/>
            <w:tcBorders>
              <w:top w:val="single" w:sz="8" w:space="0" w:color="000000"/>
            </w:tcBorders>
          </w:tcPr>
          <w:p w14:paraId="33BC49BF" w14:textId="77777777" w:rsidR="00F64D97" w:rsidRDefault="00F64D97" w:rsidP="006C3B4C">
            <w:pPr>
              <w:pStyle w:val="TableParagraph"/>
              <w:spacing w:line="270" w:lineRule="atLeast"/>
              <w:ind w:left="169" w:right="156" w:firstLine="553"/>
              <w:rPr>
                <w:sz w:val="24"/>
              </w:rPr>
            </w:pP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</w:p>
        </w:tc>
        <w:tc>
          <w:tcPr>
            <w:tcW w:w="1640" w:type="dxa"/>
            <w:tcBorders>
              <w:top w:val="single" w:sz="8" w:space="0" w:color="000000"/>
            </w:tcBorders>
          </w:tcPr>
          <w:p w14:paraId="5965ECC4" w14:textId="77777777" w:rsidR="00F64D97" w:rsidRDefault="00F64D97" w:rsidP="006C3B4C">
            <w:pPr>
              <w:pStyle w:val="TableParagraph"/>
              <w:spacing w:before="141"/>
              <w:ind w:left="245"/>
              <w:rPr>
                <w:sz w:val="24"/>
              </w:rPr>
            </w:pPr>
            <w:r>
              <w:rPr>
                <w:sz w:val="24"/>
              </w:rPr>
              <w:t>CATATAN</w:t>
            </w:r>
          </w:p>
        </w:tc>
      </w:tr>
      <w:tr w:rsidR="00F64D97" w14:paraId="3E806AF4" w14:textId="77777777" w:rsidTr="006C3B4C">
        <w:trPr>
          <w:trHeight w:val="273"/>
        </w:trPr>
        <w:tc>
          <w:tcPr>
            <w:tcW w:w="816" w:type="dxa"/>
            <w:tcBorders>
              <w:bottom w:val="nil"/>
            </w:tcBorders>
          </w:tcPr>
          <w:p w14:paraId="44C999E3" w14:textId="77777777" w:rsidR="00F64D97" w:rsidRDefault="00F64D97" w:rsidP="006C3B4C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9" w:type="dxa"/>
            <w:tcBorders>
              <w:bottom w:val="nil"/>
            </w:tcBorders>
          </w:tcPr>
          <w:p w14:paraId="0521837E" w14:textId="77777777" w:rsidR="00F64D97" w:rsidRDefault="00F64D97" w:rsidP="006C3B4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  <w:tc>
          <w:tcPr>
            <w:tcW w:w="1170" w:type="dxa"/>
            <w:tcBorders>
              <w:bottom w:val="nil"/>
            </w:tcBorders>
          </w:tcPr>
          <w:p w14:paraId="71BE2D12" w14:textId="77777777" w:rsidR="00F64D97" w:rsidRDefault="00F64D97" w:rsidP="006C3B4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18" w:type="dxa"/>
            <w:vMerge w:val="restart"/>
          </w:tcPr>
          <w:p w14:paraId="27D40380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  <w:tc>
          <w:tcPr>
            <w:tcW w:w="1640" w:type="dxa"/>
            <w:vMerge w:val="restart"/>
          </w:tcPr>
          <w:p w14:paraId="0B971800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</w:tr>
      <w:tr w:rsidR="00F64D97" w14:paraId="4E816614" w14:textId="77777777" w:rsidTr="006C3B4C">
        <w:trPr>
          <w:trHeight w:val="266"/>
        </w:trPr>
        <w:tc>
          <w:tcPr>
            <w:tcW w:w="816" w:type="dxa"/>
            <w:tcBorders>
              <w:top w:val="nil"/>
              <w:bottom w:val="nil"/>
            </w:tcBorders>
          </w:tcPr>
          <w:p w14:paraId="5F93D9E5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14:paraId="461B1C6E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191E7391" w14:textId="77777777" w:rsidR="00F64D97" w:rsidRDefault="00F64D97" w:rsidP="006C3B4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40443FB7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154D389C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0482AB73" w14:textId="77777777" w:rsidTr="006C3B4C">
        <w:trPr>
          <w:trHeight w:val="266"/>
        </w:trPr>
        <w:tc>
          <w:tcPr>
            <w:tcW w:w="816" w:type="dxa"/>
            <w:tcBorders>
              <w:top w:val="nil"/>
              <w:bottom w:val="nil"/>
            </w:tcBorders>
          </w:tcPr>
          <w:p w14:paraId="5535E9F3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14:paraId="105D0392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5B5EA7EB" w14:textId="77777777" w:rsidR="00F64D97" w:rsidRDefault="00F64D97" w:rsidP="006C3B4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595CBED5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5611D0C3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1BEA8734" w14:textId="77777777" w:rsidTr="006C3B4C">
        <w:trPr>
          <w:trHeight w:val="267"/>
        </w:trPr>
        <w:tc>
          <w:tcPr>
            <w:tcW w:w="816" w:type="dxa"/>
            <w:tcBorders>
              <w:top w:val="nil"/>
            </w:tcBorders>
          </w:tcPr>
          <w:p w14:paraId="23F80FC1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</w:tcBorders>
          </w:tcPr>
          <w:p w14:paraId="7E8122B2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14:paraId="3B1D00B9" w14:textId="77777777" w:rsidR="00F64D97" w:rsidRDefault="00F64D97" w:rsidP="006C3B4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62B18F00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50C7CC04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435DE5E3" w14:textId="77777777" w:rsidTr="006C3B4C">
        <w:trPr>
          <w:trHeight w:val="273"/>
        </w:trPr>
        <w:tc>
          <w:tcPr>
            <w:tcW w:w="816" w:type="dxa"/>
            <w:tcBorders>
              <w:bottom w:val="nil"/>
            </w:tcBorders>
          </w:tcPr>
          <w:p w14:paraId="0F518FE3" w14:textId="77777777" w:rsidR="00F64D97" w:rsidRDefault="00F64D97" w:rsidP="006C3B4C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19" w:type="dxa"/>
            <w:tcBorders>
              <w:bottom w:val="nil"/>
            </w:tcBorders>
          </w:tcPr>
          <w:p w14:paraId="4709C192" w14:textId="77777777" w:rsidR="00F64D97" w:rsidRDefault="00F64D97" w:rsidP="006C3B4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Perebusan</w:t>
            </w:r>
          </w:p>
        </w:tc>
        <w:tc>
          <w:tcPr>
            <w:tcW w:w="1170" w:type="dxa"/>
            <w:tcBorders>
              <w:bottom w:val="nil"/>
            </w:tcBorders>
          </w:tcPr>
          <w:p w14:paraId="5C53CA2A" w14:textId="77777777" w:rsidR="00F64D97" w:rsidRDefault="00F64D97" w:rsidP="006C3B4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18" w:type="dxa"/>
            <w:vMerge w:val="restart"/>
          </w:tcPr>
          <w:p w14:paraId="157F9C14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  <w:tc>
          <w:tcPr>
            <w:tcW w:w="1640" w:type="dxa"/>
            <w:vMerge w:val="restart"/>
          </w:tcPr>
          <w:p w14:paraId="5B93778B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</w:tr>
      <w:tr w:rsidR="00F64D97" w14:paraId="31882A8A" w14:textId="77777777" w:rsidTr="006C3B4C">
        <w:trPr>
          <w:trHeight w:val="266"/>
        </w:trPr>
        <w:tc>
          <w:tcPr>
            <w:tcW w:w="816" w:type="dxa"/>
            <w:tcBorders>
              <w:top w:val="nil"/>
              <w:bottom w:val="nil"/>
            </w:tcBorders>
          </w:tcPr>
          <w:p w14:paraId="04491FDE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14:paraId="0458386E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477990F4" w14:textId="77777777" w:rsidR="00F64D97" w:rsidRDefault="00F64D97" w:rsidP="006C3B4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1DBAB4F0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1EBC1BEE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5CBA66BD" w14:textId="77777777" w:rsidTr="006C3B4C">
        <w:trPr>
          <w:trHeight w:val="266"/>
        </w:trPr>
        <w:tc>
          <w:tcPr>
            <w:tcW w:w="816" w:type="dxa"/>
            <w:tcBorders>
              <w:top w:val="nil"/>
              <w:bottom w:val="nil"/>
            </w:tcBorders>
          </w:tcPr>
          <w:p w14:paraId="4FD4C8FF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14:paraId="312FC8D0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113795CD" w14:textId="77777777" w:rsidR="00F64D97" w:rsidRDefault="00F64D97" w:rsidP="006C3B4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1C7AA2D4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27C57230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78C7DE6A" w14:textId="77777777" w:rsidTr="006C3B4C">
        <w:trPr>
          <w:trHeight w:val="267"/>
        </w:trPr>
        <w:tc>
          <w:tcPr>
            <w:tcW w:w="816" w:type="dxa"/>
            <w:tcBorders>
              <w:top w:val="nil"/>
            </w:tcBorders>
          </w:tcPr>
          <w:p w14:paraId="76044F8D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</w:tcBorders>
          </w:tcPr>
          <w:p w14:paraId="1E6CCDD5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14:paraId="4F2136B9" w14:textId="77777777" w:rsidR="00F64D97" w:rsidRDefault="00F64D97" w:rsidP="006C3B4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483D48F3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722461C6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6177EDD9" w14:textId="77777777" w:rsidTr="006C3B4C">
        <w:trPr>
          <w:trHeight w:val="273"/>
        </w:trPr>
        <w:tc>
          <w:tcPr>
            <w:tcW w:w="816" w:type="dxa"/>
            <w:tcBorders>
              <w:bottom w:val="nil"/>
            </w:tcBorders>
          </w:tcPr>
          <w:p w14:paraId="26AC8185" w14:textId="77777777" w:rsidR="00F64D97" w:rsidRDefault="00F64D97" w:rsidP="006C3B4C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19" w:type="dxa"/>
            <w:tcBorders>
              <w:bottom w:val="nil"/>
            </w:tcBorders>
          </w:tcPr>
          <w:p w14:paraId="42F18C48" w14:textId="77777777" w:rsidR="00F64D97" w:rsidRDefault="00F64D97" w:rsidP="006C3B4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Pendinginan</w:t>
            </w:r>
          </w:p>
        </w:tc>
        <w:tc>
          <w:tcPr>
            <w:tcW w:w="1170" w:type="dxa"/>
            <w:tcBorders>
              <w:bottom w:val="nil"/>
            </w:tcBorders>
          </w:tcPr>
          <w:p w14:paraId="479F6C24" w14:textId="77777777" w:rsidR="00F64D97" w:rsidRDefault="00F64D97" w:rsidP="006C3B4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18" w:type="dxa"/>
            <w:vMerge w:val="restart"/>
          </w:tcPr>
          <w:p w14:paraId="4A046D94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  <w:tc>
          <w:tcPr>
            <w:tcW w:w="1640" w:type="dxa"/>
            <w:vMerge w:val="restart"/>
          </w:tcPr>
          <w:p w14:paraId="26ECB211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</w:tr>
      <w:tr w:rsidR="00F64D97" w14:paraId="02AD9235" w14:textId="77777777" w:rsidTr="006C3B4C">
        <w:trPr>
          <w:trHeight w:val="266"/>
        </w:trPr>
        <w:tc>
          <w:tcPr>
            <w:tcW w:w="816" w:type="dxa"/>
            <w:tcBorders>
              <w:top w:val="nil"/>
              <w:bottom w:val="nil"/>
            </w:tcBorders>
          </w:tcPr>
          <w:p w14:paraId="50EC7619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14:paraId="1A7B75E0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0D65CF38" w14:textId="77777777" w:rsidR="00F64D97" w:rsidRDefault="00F64D97" w:rsidP="006C3B4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15CB5DB4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35D68B5F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0AFE65CD" w14:textId="77777777" w:rsidTr="006C3B4C">
        <w:trPr>
          <w:trHeight w:val="266"/>
        </w:trPr>
        <w:tc>
          <w:tcPr>
            <w:tcW w:w="816" w:type="dxa"/>
            <w:tcBorders>
              <w:top w:val="nil"/>
              <w:bottom w:val="nil"/>
            </w:tcBorders>
          </w:tcPr>
          <w:p w14:paraId="57CEB4CC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14:paraId="2FFAE322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46E864D8" w14:textId="77777777" w:rsidR="00F64D97" w:rsidRDefault="00F64D97" w:rsidP="006C3B4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5C7195F9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0C9353B1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7F1D7606" w14:textId="77777777" w:rsidTr="006C3B4C">
        <w:trPr>
          <w:trHeight w:val="267"/>
        </w:trPr>
        <w:tc>
          <w:tcPr>
            <w:tcW w:w="816" w:type="dxa"/>
            <w:tcBorders>
              <w:top w:val="nil"/>
            </w:tcBorders>
          </w:tcPr>
          <w:p w14:paraId="5C941B4C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</w:tcBorders>
          </w:tcPr>
          <w:p w14:paraId="38E82ACC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14:paraId="3DBE9513" w14:textId="77777777" w:rsidR="00F64D97" w:rsidRDefault="00F64D97" w:rsidP="006C3B4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5369BFE2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1AF333F8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1BC635DD" w14:textId="77777777" w:rsidTr="006C3B4C">
        <w:trPr>
          <w:trHeight w:val="274"/>
        </w:trPr>
        <w:tc>
          <w:tcPr>
            <w:tcW w:w="816" w:type="dxa"/>
            <w:tcBorders>
              <w:bottom w:val="nil"/>
            </w:tcBorders>
          </w:tcPr>
          <w:p w14:paraId="2845C894" w14:textId="77777777" w:rsidR="00F64D97" w:rsidRDefault="00F64D97" w:rsidP="006C3B4C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19" w:type="dxa"/>
            <w:tcBorders>
              <w:bottom w:val="nil"/>
            </w:tcBorders>
          </w:tcPr>
          <w:p w14:paraId="182CAE1C" w14:textId="77777777" w:rsidR="00F64D97" w:rsidRDefault="00F64D97" w:rsidP="006C3B4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Pengupasan</w:t>
            </w:r>
          </w:p>
        </w:tc>
        <w:tc>
          <w:tcPr>
            <w:tcW w:w="1170" w:type="dxa"/>
            <w:tcBorders>
              <w:bottom w:val="nil"/>
            </w:tcBorders>
          </w:tcPr>
          <w:p w14:paraId="05202192" w14:textId="77777777" w:rsidR="00F64D97" w:rsidRDefault="00F64D97" w:rsidP="006C3B4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18" w:type="dxa"/>
            <w:vMerge w:val="restart"/>
          </w:tcPr>
          <w:p w14:paraId="3CB496C3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  <w:tc>
          <w:tcPr>
            <w:tcW w:w="1640" w:type="dxa"/>
            <w:vMerge w:val="restart"/>
          </w:tcPr>
          <w:p w14:paraId="77087D92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</w:tr>
      <w:tr w:rsidR="00F64D97" w14:paraId="1CD6BBC5" w14:textId="77777777" w:rsidTr="006C3B4C">
        <w:trPr>
          <w:trHeight w:val="542"/>
        </w:trPr>
        <w:tc>
          <w:tcPr>
            <w:tcW w:w="816" w:type="dxa"/>
            <w:tcBorders>
              <w:top w:val="nil"/>
              <w:bottom w:val="nil"/>
            </w:tcBorders>
          </w:tcPr>
          <w:p w14:paraId="1E0D2173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14:paraId="78C8FB29" w14:textId="77777777" w:rsidR="00F64D97" w:rsidRDefault="00F64D97" w:rsidP="006C3B4C">
            <w:pPr>
              <w:pStyle w:val="TableParagraph"/>
              <w:spacing w:before="128"/>
              <w:rPr>
                <w:sz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5158518C" w14:textId="77777777" w:rsidR="00F64D97" w:rsidRDefault="00F64D97" w:rsidP="006C3B4C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443D593A" w14:textId="77777777" w:rsidR="00F64D97" w:rsidRDefault="00F64D97" w:rsidP="006C3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0094D918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69592B15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05443524" w14:textId="77777777" w:rsidTr="006C3B4C">
        <w:trPr>
          <w:trHeight w:val="267"/>
        </w:trPr>
        <w:tc>
          <w:tcPr>
            <w:tcW w:w="816" w:type="dxa"/>
            <w:tcBorders>
              <w:top w:val="nil"/>
            </w:tcBorders>
          </w:tcPr>
          <w:p w14:paraId="74EE2C29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</w:tcBorders>
          </w:tcPr>
          <w:p w14:paraId="7021188D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14:paraId="40B7DC92" w14:textId="77777777" w:rsidR="00F64D97" w:rsidRDefault="00F64D97" w:rsidP="006C3B4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6895B6E9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5296FBBC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19D7A8AB" w14:textId="77777777" w:rsidTr="006C3B4C">
        <w:trPr>
          <w:trHeight w:val="273"/>
        </w:trPr>
        <w:tc>
          <w:tcPr>
            <w:tcW w:w="816" w:type="dxa"/>
            <w:tcBorders>
              <w:bottom w:val="nil"/>
            </w:tcBorders>
          </w:tcPr>
          <w:p w14:paraId="24B75164" w14:textId="77777777" w:rsidR="00F64D97" w:rsidRDefault="00F64D97" w:rsidP="006C3B4C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19" w:type="dxa"/>
            <w:tcBorders>
              <w:bottom w:val="nil"/>
            </w:tcBorders>
          </w:tcPr>
          <w:p w14:paraId="27BA1C5B" w14:textId="77777777" w:rsidR="00F64D97" w:rsidRDefault="00F64D97" w:rsidP="006C3B4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Checking</w:t>
            </w:r>
          </w:p>
        </w:tc>
        <w:tc>
          <w:tcPr>
            <w:tcW w:w="1170" w:type="dxa"/>
            <w:tcBorders>
              <w:bottom w:val="nil"/>
            </w:tcBorders>
          </w:tcPr>
          <w:p w14:paraId="29DE9D49" w14:textId="77777777" w:rsidR="00F64D97" w:rsidRDefault="00F64D97" w:rsidP="006C3B4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18" w:type="dxa"/>
            <w:vMerge w:val="restart"/>
          </w:tcPr>
          <w:p w14:paraId="5C44C545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  <w:tc>
          <w:tcPr>
            <w:tcW w:w="1640" w:type="dxa"/>
            <w:vMerge w:val="restart"/>
          </w:tcPr>
          <w:p w14:paraId="5550DA68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</w:tr>
      <w:tr w:rsidR="00F64D97" w14:paraId="5E32953F" w14:textId="77777777" w:rsidTr="006C3B4C">
        <w:trPr>
          <w:trHeight w:val="265"/>
        </w:trPr>
        <w:tc>
          <w:tcPr>
            <w:tcW w:w="816" w:type="dxa"/>
            <w:tcBorders>
              <w:top w:val="nil"/>
              <w:bottom w:val="nil"/>
            </w:tcBorders>
          </w:tcPr>
          <w:p w14:paraId="016E5648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14:paraId="00F0B771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2DBA0EC5" w14:textId="77777777" w:rsidR="00F64D97" w:rsidRDefault="00F64D97" w:rsidP="006C3B4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55D55AB1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75050F8D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4AADDE67" w14:textId="77777777" w:rsidTr="006C3B4C">
        <w:trPr>
          <w:trHeight w:val="266"/>
        </w:trPr>
        <w:tc>
          <w:tcPr>
            <w:tcW w:w="816" w:type="dxa"/>
            <w:tcBorders>
              <w:top w:val="nil"/>
              <w:bottom w:val="nil"/>
            </w:tcBorders>
          </w:tcPr>
          <w:p w14:paraId="559489FF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14:paraId="3E7EDBFF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23CA8FBE" w14:textId="77777777" w:rsidR="00F64D97" w:rsidRDefault="00F64D97" w:rsidP="006C3B4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2CF93827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6FEBF89F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3CFB6D39" w14:textId="77777777" w:rsidTr="006C3B4C">
        <w:trPr>
          <w:trHeight w:val="274"/>
        </w:trPr>
        <w:tc>
          <w:tcPr>
            <w:tcW w:w="816" w:type="dxa"/>
            <w:tcBorders>
              <w:top w:val="nil"/>
            </w:tcBorders>
          </w:tcPr>
          <w:p w14:paraId="0B39EBF7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  <w:tc>
          <w:tcPr>
            <w:tcW w:w="2519" w:type="dxa"/>
            <w:tcBorders>
              <w:top w:val="nil"/>
            </w:tcBorders>
          </w:tcPr>
          <w:p w14:paraId="481E0E57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14:paraId="4418EE81" w14:textId="77777777" w:rsidR="00F64D97" w:rsidRDefault="00F64D97" w:rsidP="006C3B4C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0B82AEF9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2F7F2D59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6CBD9DD1" w14:textId="77777777" w:rsidTr="006C3B4C">
        <w:trPr>
          <w:trHeight w:val="273"/>
        </w:trPr>
        <w:tc>
          <w:tcPr>
            <w:tcW w:w="816" w:type="dxa"/>
            <w:tcBorders>
              <w:bottom w:val="nil"/>
            </w:tcBorders>
          </w:tcPr>
          <w:p w14:paraId="1499FEE6" w14:textId="77777777" w:rsidR="00F64D97" w:rsidRDefault="00F64D97" w:rsidP="006C3B4C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19" w:type="dxa"/>
            <w:tcBorders>
              <w:bottom w:val="nil"/>
            </w:tcBorders>
          </w:tcPr>
          <w:p w14:paraId="72D47333" w14:textId="77777777" w:rsidR="00F64D97" w:rsidRDefault="00F64D97" w:rsidP="006C3B4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Penimbangan</w:t>
            </w:r>
          </w:p>
        </w:tc>
        <w:tc>
          <w:tcPr>
            <w:tcW w:w="1170" w:type="dxa"/>
            <w:tcBorders>
              <w:bottom w:val="nil"/>
            </w:tcBorders>
          </w:tcPr>
          <w:p w14:paraId="5B546DD4" w14:textId="77777777" w:rsidR="00F64D97" w:rsidRDefault="00F64D97" w:rsidP="006C3B4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18" w:type="dxa"/>
            <w:vMerge w:val="restart"/>
          </w:tcPr>
          <w:p w14:paraId="5106330F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  <w:tc>
          <w:tcPr>
            <w:tcW w:w="1640" w:type="dxa"/>
            <w:vMerge w:val="restart"/>
          </w:tcPr>
          <w:p w14:paraId="75E1A681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</w:tr>
      <w:tr w:rsidR="00F64D97" w14:paraId="4A05545E" w14:textId="77777777" w:rsidTr="006C3B4C">
        <w:trPr>
          <w:trHeight w:val="266"/>
        </w:trPr>
        <w:tc>
          <w:tcPr>
            <w:tcW w:w="816" w:type="dxa"/>
            <w:tcBorders>
              <w:top w:val="nil"/>
              <w:bottom w:val="nil"/>
            </w:tcBorders>
          </w:tcPr>
          <w:p w14:paraId="415C5DFA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14:paraId="0F8E0DD3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57B50E80" w14:textId="77777777" w:rsidR="00F64D97" w:rsidRDefault="00F64D97" w:rsidP="006C3B4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57FA1CD7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313143DD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79EE4D2E" w14:textId="77777777" w:rsidTr="006C3B4C">
        <w:trPr>
          <w:trHeight w:val="266"/>
        </w:trPr>
        <w:tc>
          <w:tcPr>
            <w:tcW w:w="816" w:type="dxa"/>
            <w:tcBorders>
              <w:top w:val="nil"/>
              <w:bottom w:val="nil"/>
            </w:tcBorders>
          </w:tcPr>
          <w:p w14:paraId="4982873E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14:paraId="2F8B4159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0C56B56C" w14:textId="77777777" w:rsidR="00F64D97" w:rsidRDefault="00F64D97" w:rsidP="006C3B4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757AABA6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7E180114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27840307" w14:textId="77777777" w:rsidTr="006C3B4C">
        <w:trPr>
          <w:trHeight w:val="267"/>
        </w:trPr>
        <w:tc>
          <w:tcPr>
            <w:tcW w:w="816" w:type="dxa"/>
            <w:tcBorders>
              <w:top w:val="nil"/>
            </w:tcBorders>
          </w:tcPr>
          <w:p w14:paraId="4613D3B9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</w:tcBorders>
          </w:tcPr>
          <w:p w14:paraId="01AE3D59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14:paraId="14742A58" w14:textId="77777777" w:rsidR="00F64D97" w:rsidRDefault="00F64D97" w:rsidP="006C3B4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47892F7D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74EF9DC2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4ABEAF3C" w14:textId="77777777" w:rsidTr="006C3B4C">
        <w:trPr>
          <w:trHeight w:val="273"/>
        </w:trPr>
        <w:tc>
          <w:tcPr>
            <w:tcW w:w="816" w:type="dxa"/>
            <w:tcBorders>
              <w:bottom w:val="nil"/>
            </w:tcBorders>
          </w:tcPr>
          <w:p w14:paraId="0E74FE96" w14:textId="77777777" w:rsidR="00F64D97" w:rsidRDefault="00F64D97" w:rsidP="006C3B4C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19" w:type="dxa"/>
            <w:tcBorders>
              <w:bottom w:val="nil"/>
            </w:tcBorders>
          </w:tcPr>
          <w:p w14:paraId="39576834" w14:textId="77777777" w:rsidR="00F64D97" w:rsidRDefault="00F64D97" w:rsidP="006C3B4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Pengiriman</w:t>
            </w:r>
          </w:p>
        </w:tc>
        <w:tc>
          <w:tcPr>
            <w:tcW w:w="1170" w:type="dxa"/>
            <w:tcBorders>
              <w:bottom w:val="nil"/>
            </w:tcBorders>
          </w:tcPr>
          <w:p w14:paraId="69457711" w14:textId="77777777" w:rsidR="00F64D97" w:rsidRDefault="00F64D97" w:rsidP="006C3B4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18" w:type="dxa"/>
            <w:vMerge w:val="restart"/>
          </w:tcPr>
          <w:p w14:paraId="28F5C1C3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  <w:tc>
          <w:tcPr>
            <w:tcW w:w="1640" w:type="dxa"/>
            <w:vMerge w:val="restart"/>
          </w:tcPr>
          <w:p w14:paraId="77170F9B" w14:textId="77777777" w:rsidR="00F64D97" w:rsidRDefault="00F64D97" w:rsidP="006C3B4C">
            <w:pPr>
              <w:pStyle w:val="TableParagraph"/>
              <w:rPr>
                <w:sz w:val="24"/>
              </w:rPr>
            </w:pPr>
          </w:p>
        </w:tc>
      </w:tr>
      <w:tr w:rsidR="00F64D97" w14:paraId="0E253368" w14:textId="77777777" w:rsidTr="006C3B4C">
        <w:trPr>
          <w:trHeight w:val="266"/>
        </w:trPr>
        <w:tc>
          <w:tcPr>
            <w:tcW w:w="816" w:type="dxa"/>
            <w:tcBorders>
              <w:top w:val="nil"/>
              <w:bottom w:val="nil"/>
            </w:tcBorders>
          </w:tcPr>
          <w:p w14:paraId="10556971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14:paraId="37BAC2F5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12D5FF9B" w14:textId="77777777" w:rsidR="00F64D97" w:rsidRDefault="00F64D97" w:rsidP="006C3B4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36BBA58A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57CA7CDE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259010E9" w14:textId="77777777" w:rsidTr="006C3B4C">
        <w:trPr>
          <w:trHeight w:val="266"/>
        </w:trPr>
        <w:tc>
          <w:tcPr>
            <w:tcW w:w="816" w:type="dxa"/>
            <w:tcBorders>
              <w:top w:val="nil"/>
              <w:bottom w:val="nil"/>
            </w:tcBorders>
          </w:tcPr>
          <w:p w14:paraId="4431DFB1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14:paraId="485F6B02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0F99002D" w14:textId="77777777" w:rsidR="00F64D97" w:rsidRDefault="00F64D97" w:rsidP="006C3B4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7BA866A8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06773099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  <w:tr w:rsidR="00F64D97" w14:paraId="3F626267" w14:textId="77777777" w:rsidTr="006C3B4C">
        <w:trPr>
          <w:trHeight w:val="267"/>
        </w:trPr>
        <w:tc>
          <w:tcPr>
            <w:tcW w:w="816" w:type="dxa"/>
            <w:tcBorders>
              <w:top w:val="nil"/>
            </w:tcBorders>
          </w:tcPr>
          <w:p w14:paraId="22E57E62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</w:tcBorders>
          </w:tcPr>
          <w:p w14:paraId="592E30DE" w14:textId="77777777" w:rsidR="00F64D97" w:rsidRDefault="00F64D97" w:rsidP="006C3B4C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14:paraId="5C15A87C" w14:textId="77777777" w:rsidR="00F64D97" w:rsidRDefault="00F64D97" w:rsidP="006C3B4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45ED9635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46A83E14" w14:textId="77777777" w:rsidR="00F64D97" w:rsidRDefault="00F64D97" w:rsidP="006C3B4C">
            <w:pPr>
              <w:rPr>
                <w:sz w:val="2"/>
                <w:szCs w:val="2"/>
              </w:rPr>
            </w:pPr>
          </w:p>
        </w:tc>
      </w:tr>
    </w:tbl>
    <w:p w14:paraId="3C65DACA" w14:textId="77777777" w:rsidR="00F64D97" w:rsidRDefault="00F64D97" w:rsidP="00F64D97">
      <w:pPr>
        <w:rPr>
          <w:sz w:val="24"/>
        </w:rPr>
        <w:sectPr w:rsidR="00F64D97" w:rsidSect="007034AE">
          <w:pgSz w:w="11907" w:h="16839" w:code="9"/>
          <w:pgMar w:top="1701" w:right="1701" w:bottom="1701" w:left="2268" w:header="0" w:footer="567" w:gutter="0"/>
          <w:cols w:space="720"/>
          <w:docGrid w:linePitch="272"/>
        </w:sectPr>
      </w:pPr>
    </w:p>
    <w:p w14:paraId="2A875B44" w14:textId="77777777" w:rsidR="00F64D97" w:rsidRDefault="00F64D97" w:rsidP="00F64D97">
      <w:pPr>
        <w:pStyle w:val="Heading1"/>
        <w:numPr>
          <w:ilvl w:val="0"/>
          <w:numId w:val="48"/>
        </w:numPr>
        <w:ind w:left="426"/>
        <w:rPr>
          <w:b w:val="0"/>
        </w:rPr>
      </w:pPr>
      <w:bookmarkStart w:id="9" w:name="_Toc143076049"/>
      <w:r>
        <w:rPr>
          <w:b w:val="0"/>
        </w:rPr>
        <w:lastRenderedPageBreak/>
        <w:t>Tenaga Kerja dan Produksi</w:t>
      </w:r>
      <w:bookmarkEnd w:id="9"/>
    </w:p>
    <w:p w14:paraId="25C4F80D" w14:textId="77777777" w:rsidR="00F64D97" w:rsidRPr="00D71D0D" w:rsidRDefault="00F64D97" w:rsidP="00F64D97"/>
    <w:p w14:paraId="106CD4FB" w14:textId="77777777" w:rsidR="00F64D97" w:rsidRPr="00D71D0D" w:rsidRDefault="00F64D97" w:rsidP="00F64D97">
      <w:pPr>
        <w:pStyle w:val="BodyText"/>
        <w:numPr>
          <w:ilvl w:val="0"/>
          <w:numId w:val="49"/>
        </w:numPr>
        <w:spacing w:line="480" w:lineRule="auto"/>
        <w:rPr>
          <w:sz w:val="24"/>
          <w:szCs w:val="24"/>
        </w:rPr>
      </w:pPr>
      <w:r w:rsidRPr="00D71D0D">
        <w:rPr>
          <w:sz w:val="24"/>
          <w:szCs w:val="24"/>
        </w:rPr>
        <w:t xml:space="preserve">Berapa jumlah tenaga kerja yang ada di </w:t>
      </w:r>
      <w:r w:rsidRPr="0067328B">
        <w:rPr>
          <w:i/>
          <w:sz w:val="24"/>
          <w:szCs w:val="24"/>
        </w:rPr>
        <w:t>mini plant</w:t>
      </w:r>
      <w:r w:rsidRPr="00D71D0D">
        <w:rPr>
          <w:sz w:val="24"/>
          <w:szCs w:val="24"/>
        </w:rPr>
        <w:t xml:space="preserve"> pandawa ?</w:t>
      </w:r>
    </w:p>
    <w:p w14:paraId="3A3354E3" w14:textId="77777777" w:rsidR="00F64D97" w:rsidRPr="00D71D0D" w:rsidRDefault="00F64D97" w:rsidP="00F64D97">
      <w:pPr>
        <w:pStyle w:val="BodyText"/>
        <w:spacing w:line="480" w:lineRule="auto"/>
        <w:ind w:left="720"/>
        <w:rPr>
          <w:sz w:val="24"/>
          <w:szCs w:val="24"/>
        </w:rPr>
      </w:pPr>
      <w:r w:rsidRPr="00D71D0D">
        <w:rPr>
          <w:sz w:val="24"/>
          <w:szCs w:val="24"/>
        </w:rPr>
        <w:t>Jawab :</w:t>
      </w:r>
    </w:p>
    <w:p w14:paraId="5E4C48AD" w14:textId="77777777" w:rsidR="00F64D97" w:rsidRPr="00D71D0D" w:rsidRDefault="00F64D97" w:rsidP="00F64D97">
      <w:pPr>
        <w:pStyle w:val="BodyText"/>
        <w:numPr>
          <w:ilvl w:val="0"/>
          <w:numId w:val="49"/>
        </w:numPr>
        <w:spacing w:line="480" w:lineRule="auto"/>
        <w:rPr>
          <w:sz w:val="24"/>
          <w:szCs w:val="24"/>
        </w:rPr>
      </w:pPr>
      <w:r w:rsidRPr="00D71D0D">
        <w:rPr>
          <w:sz w:val="24"/>
          <w:szCs w:val="24"/>
        </w:rPr>
        <w:t>Berapa lama waktu yang di perlukan picker untuk melakukan pengupasan rajungan ?</w:t>
      </w:r>
    </w:p>
    <w:p w14:paraId="2F8D083D" w14:textId="77777777" w:rsidR="00F64D97" w:rsidRDefault="00F64D97" w:rsidP="00F64D97">
      <w:pPr>
        <w:pStyle w:val="BodyText"/>
        <w:spacing w:line="480" w:lineRule="auto"/>
        <w:ind w:left="720"/>
        <w:rPr>
          <w:sz w:val="24"/>
          <w:szCs w:val="24"/>
        </w:rPr>
      </w:pPr>
      <w:r w:rsidRPr="00D71D0D">
        <w:rPr>
          <w:sz w:val="24"/>
          <w:szCs w:val="24"/>
        </w:rPr>
        <w:t>Jawab :</w:t>
      </w:r>
    </w:p>
    <w:p w14:paraId="5081DB82" w14:textId="77777777" w:rsidR="00F64D97" w:rsidRDefault="00F64D97" w:rsidP="00F64D97">
      <w:pPr>
        <w:pStyle w:val="BodyText"/>
        <w:numPr>
          <w:ilvl w:val="0"/>
          <w:numId w:val="49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Berapa jumlah hasil produksi kepiting rajungan per satu kali produksi ?</w:t>
      </w:r>
    </w:p>
    <w:p w14:paraId="20CEF1C8" w14:textId="77777777" w:rsidR="00F64D97" w:rsidRDefault="00F64D97" w:rsidP="00F64D97">
      <w:pPr>
        <w:pStyle w:val="BodyText"/>
        <w:spacing w:line="480" w:lineRule="auto"/>
        <w:ind w:left="720"/>
        <w:rPr>
          <w:sz w:val="24"/>
          <w:szCs w:val="24"/>
        </w:rPr>
      </w:pPr>
      <w:r>
        <w:rPr>
          <w:sz w:val="24"/>
          <w:szCs w:val="24"/>
        </w:rPr>
        <w:t>Jawab :</w:t>
      </w:r>
    </w:p>
    <w:p w14:paraId="3E1E3A2E" w14:textId="77777777" w:rsidR="00F64D97" w:rsidRDefault="00F64D97" w:rsidP="00F64D97">
      <w:pPr>
        <w:pStyle w:val="BodyText"/>
        <w:numPr>
          <w:ilvl w:val="0"/>
          <w:numId w:val="49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Kendala apa yang sering dihadapi dalam proses produksi ?</w:t>
      </w:r>
    </w:p>
    <w:p w14:paraId="28AADD37" w14:textId="77777777" w:rsidR="00F64D97" w:rsidRPr="00A478F8" w:rsidRDefault="00F64D97" w:rsidP="00F64D97">
      <w:pPr>
        <w:pStyle w:val="BodyText"/>
        <w:spacing w:line="480" w:lineRule="auto"/>
        <w:ind w:left="720"/>
        <w:rPr>
          <w:sz w:val="24"/>
          <w:szCs w:val="24"/>
        </w:rPr>
        <w:sectPr w:rsidR="00F64D97" w:rsidRPr="00A478F8" w:rsidSect="007034AE">
          <w:footerReference w:type="default" r:id="rId11"/>
          <w:pgSz w:w="11907" w:h="16839" w:code="9"/>
          <w:pgMar w:top="1701" w:right="1701" w:bottom="1701" w:left="2268" w:header="0" w:footer="567" w:gutter="0"/>
          <w:cols w:space="720"/>
          <w:docGrid w:linePitch="272"/>
        </w:sectPr>
      </w:pPr>
      <w:r>
        <w:rPr>
          <w:sz w:val="24"/>
          <w:szCs w:val="24"/>
        </w:rPr>
        <w:t>Jawab :</w:t>
      </w:r>
    </w:p>
    <w:p w14:paraId="3DF54D0A" w14:textId="264EBD58" w:rsidR="00F64D97" w:rsidRDefault="00F64D97" w:rsidP="00F64D97">
      <w:pPr>
        <w:pStyle w:val="Heading1"/>
      </w:pPr>
      <w:bookmarkStart w:id="10" w:name="_Toc143076050"/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11488" behindDoc="0" locked="0" layoutInCell="1" allowOverlap="1" wp14:anchorId="69D04010" wp14:editId="1246198C">
            <wp:simplePos x="0" y="0"/>
            <wp:positionH relativeFrom="column">
              <wp:posOffset>23495</wp:posOffset>
            </wp:positionH>
            <wp:positionV relativeFrom="paragraph">
              <wp:posOffset>491490</wp:posOffset>
            </wp:positionV>
            <wp:extent cx="2349500" cy="3132455"/>
            <wp:effectExtent l="0" t="0" r="0" b="0"/>
            <wp:wrapTopAndBottom/>
            <wp:docPr id="250" name="Picture 250" descr="WhatsApp Image 2023-08-15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hatsApp Image 2023-08-15 at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13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12512" behindDoc="0" locked="0" layoutInCell="1" allowOverlap="1" wp14:anchorId="7536996D" wp14:editId="115BCC25">
            <wp:simplePos x="0" y="0"/>
            <wp:positionH relativeFrom="column">
              <wp:posOffset>2636520</wp:posOffset>
            </wp:positionH>
            <wp:positionV relativeFrom="paragraph">
              <wp:posOffset>491490</wp:posOffset>
            </wp:positionV>
            <wp:extent cx="2350135" cy="3132455"/>
            <wp:effectExtent l="0" t="0" r="0" b="0"/>
            <wp:wrapTopAndBottom/>
            <wp:docPr id="249" name="Picture 249" descr="IMG2023080311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202308031116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313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Lampiran</w:t>
      </w:r>
      <w:r>
        <w:rPr>
          <w:spacing w:val="-7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Dokumentasi Penelitian</w:t>
      </w:r>
      <w:bookmarkEnd w:id="10"/>
    </w:p>
    <w:p w14:paraId="06994C1B" w14:textId="47D8B611" w:rsidR="00F64D97" w:rsidRDefault="00F64D97" w:rsidP="00F64D97">
      <w:pPr>
        <w:autoSpaceDE w:val="0"/>
        <w:autoSpaceDN w:val="0"/>
        <w:adjustRightInd w:val="0"/>
        <w:spacing w:line="480" w:lineRule="auto"/>
        <w:ind w:left="2160" w:hanging="2100"/>
        <w:rPr>
          <w:iCs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14560" behindDoc="0" locked="0" layoutInCell="1" allowOverlap="1" wp14:anchorId="4AA8CEDA" wp14:editId="6CFD2DF3">
            <wp:simplePos x="0" y="0"/>
            <wp:positionH relativeFrom="column">
              <wp:posOffset>1395095</wp:posOffset>
            </wp:positionH>
            <wp:positionV relativeFrom="paragraph">
              <wp:posOffset>3846830</wp:posOffset>
            </wp:positionV>
            <wp:extent cx="2347595" cy="3132455"/>
            <wp:effectExtent l="0" t="0" r="0" b="0"/>
            <wp:wrapTopAndBottom/>
            <wp:docPr id="244" name="Picture 244" descr="IMG2023080311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202308031118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313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  <w:sz w:val="24"/>
          <w:szCs w:val="24"/>
        </w:rPr>
        <w:t>Gambar 1. Perebusan</w:t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  <w:t xml:space="preserve">                        Gambar 2. Pengupasan</w:t>
      </w:r>
      <w:r w:rsidRPr="00E552E1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  <w:t xml:space="preserve">      </w:t>
      </w:r>
    </w:p>
    <w:p w14:paraId="4209689F" w14:textId="77777777" w:rsidR="00F64D97" w:rsidRDefault="00F64D97" w:rsidP="00F64D97">
      <w:pPr>
        <w:autoSpaceDE w:val="0"/>
        <w:autoSpaceDN w:val="0"/>
        <w:adjustRightInd w:val="0"/>
        <w:spacing w:line="480" w:lineRule="auto"/>
        <w:ind w:left="2160" w:hanging="2100"/>
        <w:rPr>
          <w:iCs/>
          <w:sz w:val="24"/>
          <w:szCs w:val="24"/>
        </w:rPr>
      </w:pPr>
    </w:p>
    <w:p w14:paraId="7DFF7A2B" w14:textId="77777777" w:rsidR="00F64D97" w:rsidRDefault="00F64D97" w:rsidP="00F64D97">
      <w:pPr>
        <w:autoSpaceDE w:val="0"/>
        <w:autoSpaceDN w:val="0"/>
        <w:adjustRightInd w:val="0"/>
        <w:spacing w:line="480" w:lineRule="auto"/>
        <w:ind w:left="2160"/>
        <w:rPr>
          <w:iCs/>
          <w:sz w:val="24"/>
          <w:szCs w:val="24"/>
        </w:rPr>
      </w:pPr>
      <w:r>
        <w:rPr>
          <w:iCs/>
          <w:sz w:val="24"/>
          <w:szCs w:val="24"/>
        </w:rPr>
        <w:t>Gambar 3. Pengendalian pest control</w:t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</w:p>
    <w:p w14:paraId="4CFEBEBA" w14:textId="77777777" w:rsidR="00F64D97" w:rsidRDefault="00F64D97" w:rsidP="00F64D97">
      <w:pPr>
        <w:autoSpaceDE w:val="0"/>
        <w:autoSpaceDN w:val="0"/>
        <w:adjustRightInd w:val="0"/>
        <w:spacing w:line="480" w:lineRule="auto"/>
        <w:ind w:firstLine="720"/>
        <w:rPr>
          <w:iCs/>
          <w:sz w:val="24"/>
          <w:szCs w:val="24"/>
        </w:rPr>
        <w:sectPr w:rsidR="00F64D97" w:rsidSect="0019704C">
          <w:footerReference w:type="default" r:id="rId15"/>
          <w:pgSz w:w="11907" w:h="16839" w:code="9"/>
          <w:pgMar w:top="2268" w:right="1701" w:bottom="1701" w:left="1701" w:header="0" w:footer="567" w:gutter="0"/>
          <w:pgNumType w:start="91" w:chapStyle="1"/>
          <w:cols w:space="720"/>
          <w:docGrid w:linePitch="272"/>
        </w:sectPr>
      </w:pPr>
    </w:p>
    <w:p w14:paraId="63E7D031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4F2AD3D9" w14:textId="04BC5665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15584" behindDoc="0" locked="0" layoutInCell="1" allowOverlap="1" wp14:anchorId="49145C88" wp14:editId="348F9E65">
            <wp:simplePos x="0" y="0"/>
            <wp:positionH relativeFrom="column">
              <wp:posOffset>2908300</wp:posOffset>
            </wp:positionH>
            <wp:positionV relativeFrom="paragraph">
              <wp:posOffset>685165</wp:posOffset>
            </wp:positionV>
            <wp:extent cx="3047365" cy="2286000"/>
            <wp:effectExtent l="0" t="0" r="635" b="0"/>
            <wp:wrapTopAndBottom/>
            <wp:docPr id="243" name="Picture 243" descr="IMG2023080311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202308031117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E02D3" w14:textId="04333939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13536" behindDoc="0" locked="0" layoutInCell="1" allowOverlap="1" wp14:anchorId="2D2EB75B" wp14:editId="05400602">
            <wp:simplePos x="0" y="0"/>
            <wp:positionH relativeFrom="column">
              <wp:posOffset>-328930</wp:posOffset>
            </wp:positionH>
            <wp:positionV relativeFrom="paragraph">
              <wp:posOffset>306705</wp:posOffset>
            </wp:positionV>
            <wp:extent cx="3083560" cy="2313940"/>
            <wp:effectExtent l="0" t="0" r="2540" b="0"/>
            <wp:wrapTopAndBottom/>
            <wp:docPr id="242" name="Picture 242" descr="IMG2023080311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202308031119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F2E12" w14:textId="14D3A8D0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16608" behindDoc="0" locked="0" layoutInCell="1" allowOverlap="1" wp14:anchorId="743CF1C0" wp14:editId="0F9CFE47">
            <wp:simplePos x="0" y="0"/>
            <wp:positionH relativeFrom="column">
              <wp:posOffset>1184275</wp:posOffset>
            </wp:positionH>
            <wp:positionV relativeFrom="paragraph">
              <wp:posOffset>464820</wp:posOffset>
            </wp:positionV>
            <wp:extent cx="3418840" cy="2562860"/>
            <wp:effectExtent l="0" t="0" r="0" b="8890"/>
            <wp:wrapTopAndBottom/>
            <wp:docPr id="241" name="Picture 241" descr="IMG20230803115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202308031159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56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  <w:sz w:val="24"/>
          <w:szCs w:val="24"/>
        </w:rPr>
        <w:t xml:space="preserve">    </w:t>
      </w:r>
      <w:r>
        <w:rPr>
          <w:iCs/>
          <w:sz w:val="24"/>
          <w:szCs w:val="24"/>
        </w:rPr>
        <w:tab/>
        <w:t xml:space="preserve"> Gambar 4. Pengecekan</w:t>
      </w:r>
      <w:r w:rsidRPr="00E552E1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                </w:t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  <w:t xml:space="preserve">               Gambar 5. Penyimpanan</w:t>
      </w:r>
      <w:r w:rsidRPr="00E552E1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  <w:t xml:space="preserve">    </w:t>
      </w:r>
    </w:p>
    <w:p w14:paraId="34E74514" w14:textId="77777777" w:rsidR="00F64D97" w:rsidRDefault="00F64D97" w:rsidP="00F64D97">
      <w:pPr>
        <w:autoSpaceDE w:val="0"/>
        <w:autoSpaceDN w:val="0"/>
        <w:adjustRightInd w:val="0"/>
        <w:spacing w:line="480" w:lineRule="auto"/>
        <w:ind w:left="2880" w:firstLine="720"/>
        <w:rPr>
          <w:iCs/>
          <w:sz w:val="24"/>
          <w:szCs w:val="24"/>
        </w:rPr>
      </w:pPr>
      <w:r>
        <w:rPr>
          <w:iCs/>
          <w:sz w:val="24"/>
          <w:szCs w:val="24"/>
        </w:rPr>
        <w:t>Gambar 6. Wawancara</w:t>
      </w:r>
    </w:p>
    <w:p w14:paraId="2751D042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08AF2C1A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433B96CB" w14:textId="2FDB4EBC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17632" behindDoc="0" locked="0" layoutInCell="1" allowOverlap="1" wp14:anchorId="61134ED4" wp14:editId="13EE1654">
            <wp:simplePos x="0" y="0"/>
            <wp:positionH relativeFrom="column">
              <wp:posOffset>177165</wp:posOffset>
            </wp:positionH>
            <wp:positionV relativeFrom="paragraph">
              <wp:posOffset>698500</wp:posOffset>
            </wp:positionV>
            <wp:extent cx="2320925" cy="1741170"/>
            <wp:effectExtent l="0" t="0" r="3175" b="0"/>
            <wp:wrapTopAndBottom/>
            <wp:docPr id="240" name="Picture 240" descr="IMG2023080311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2023080311200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4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18656" behindDoc="0" locked="0" layoutInCell="1" allowOverlap="1" wp14:anchorId="3CC4136D" wp14:editId="66C92457">
            <wp:simplePos x="0" y="0"/>
            <wp:positionH relativeFrom="column">
              <wp:posOffset>2986405</wp:posOffset>
            </wp:positionH>
            <wp:positionV relativeFrom="paragraph">
              <wp:posOffset>697865</wp:posOffset>
            </wp:positionV>
            <wp:extent cx="2367280" cy="1776730"/>
            <wp:effectExtent l="0" t="0" r="0" b="0"/>
            <wp:wrapTopAndBottom/>
            <wp:docPr id="239" name="Picture 239" descr="IMG2023080311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202308031121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4D02C" w14:textId="731859D3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20704" behindDoc="0" locked="0" layoutInCell="1" allowOverlap="1" wp14:anchorId="492A1277" wp14:editId="3EE505B2">
            <wp:simplePos x="0" y="0"/>
            <wp:positionH relativeFrom="column">
              <wp:posOffset>3314700</wp:posOffset>
            </wp:positionH>
            <wp:positionV relativeFrom="paragraph">
              <wp:posOffset>2441575</wp:posOffset>
            </wp:positionV>
            <wp:extent cx="1762760" cy="2350770"/>
            <wp:effectExtent l="0" t="0" r="8890" b="0"/>
            <wp:wrapTopAndBottom/>
            <wp:docPr id="238" name="Picture 238" descr="IMG2023080311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202308031113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19680" behindDoc="0" locked="0" layoutInCell="1" allowOverlap="1" wp14:anchorId="6E133F36" wp14:editId="146078B9">
            <wp:simplePos x="0" y="0"/>
            <wp:positionH relativeFrom="column">
              <wp:posOffset>426720</wp:posOffset>
            </wp:positionH>
            <wp:positionV relativeFrom="paragraph">
              <wp:posOffset>2441575</wp:posOffset>
            </wp:positionV>
            <wp:extent cx="1763395" cy="2350770"/>
            <wp:effectExtent l="0" t="0" r="8255" b="0"/>
            <wp:wrapTopAndBottom/>
            <wp:docPr id="236" name="Picture 236" descr="IMG2023080311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202308031122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30D71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Gambar 7. Pengendalian bahaya kontaminasi</w:t>
      </w:r>
    </w:p>
    <w:p w14:paraId="53A75947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5618DF98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1346AC27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19471728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</w:p>
    <w:p w14:paraId="57501BD7" w14:textId="382A5845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22752" behindDoc="0" locked="0" layoutInCell="1" allowOverlap="1" wp14:anchorId="736CEE9A" wp14:editId="24750415">
            <wp:simplePos x="0" y="0"/>
            <wp:positionH relativeFrom="column">
              <wp:posOffset>2982595</wp:posOffset>
            </wp:positionH>
            <wp:positionV relativeFrom="paragraph">
              <wp:posOffset>573405</wp:posOffset>
            </wp:positionV>
            <wp:extent cx="2171700" cy="2894330"/>
            <wp:effectExtent l="0" t="0" r="0" b="1270"/>
            <wp:wrapTopAndBottom/>
            <wp:docPr id="235" name="Picture 235" descr="IMG2023080311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202308031107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21728" behindDoc="0" locked="0" layoutInCell="1" allowOverlap="1" wp14:anchorId="350A910B" wp14:editId="59966D96">
            <wp:simplePos x="0" y="0"/>
            <wp:positionH relativeFrom="column">
              <wp:posOffset>142875</wp:posOffset>
            </wp:positionH>
            <wp:positionV relativeFrom="paragraph">
              <wp:posOffset>592455</wp:posOffset>
            </wp:positionV>
            <wp:extent cx="2157095" cy="2875280"/>
            <wp:effectExtent l="0" t="0" r="0" b="1270"/>
            <wp:wrapTopAndBottom/>
            <wp:docPr id="234" name="Picture 234" descr="IMG2023080311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202308031105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87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8FDCB" w14:textId="059C7251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23776" behindDoc="0" locked="0" layoutInCell="1" allowOverlap="1" wp14:anchorId="716B19A7" wp14:editId="5DAE5FC2">
            <wp:simplePos x="0" y="0"/>
            <wp:positionH relativeFrom="column">
              <wp:posOffset>1543050</wp:posOffset>
            </wp:positionH>
            <wp:positionV relativeFrom="paragraph">
              <wp:posOffset>3275330</wp:posOffset>
            </wp:positionV>
            <wp:extent cx="2171065" cy="2894330"/>
            <wp:effectExtent l="0" t="0" r="635" b="1270"/>
            <wp:wrapTopAndBottom/>
            <wp:docPr id="232" name="Picture 232" descr="IMG2023080311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202308031122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89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D23CD" w14:textId="77777777" w:rsidR="00F64D97" w:rsidRDefault="00F64D97" w:rsidP="00F64D97">
      <w:pPr>
        <w:autoSpaceDE w:val="0"/>
        <w:autoSpaceDN w:val="0"/>
        <w:adjustRightInd w:val="0"/>
        <w:spacing w:line="48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Gambar 8. Penyimpanan daging</w:t>
      </w:r>
    </w:p>
    <w:p w14:paraId="6CE342B1" w14:textId="1C90606F" w:rsidR="002A2F05" w:rsidRPr="00F64D97" w:rsidRDefault="002A2F05" w:rsidP="00F64D97"/>
    <w:sectPr w:rsidR="002A2F05" w:rsidRPr="00F64D97" w:rsidSect="00685B46">
      <w:footerReference w:type="default" r:id="rId26"/>
      <w:pgSz w:w="11907" w:h="16839" w:code="9"/>
      <w:pgMar w:top="2268" w:right="1701" w:bottom="1701" w:left="1701" w:header="0" w:footer="567" w:gutter="0"/>
      <w:pgNumType w:start="92" w:chapStyle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294956" w14:textId="77777777" w:rsidR="00F26E51" w:rsidRDefault="00F26E51">
      <w:r>
        <w:separator/>
      </w:r>
    </w:p>
  </w:endnote>
  <w:endnote w:type="continuationSeparator" w:id="0">
    <w:p w14:paraId="07481FFA" w14:textId="77777777" w:rsidR="00F26E51" w:rsidRDefault="00F26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rlito">
    <w:altName w:val="Arial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76248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F07CC3" w14:textId="77777777" w:rsidR="00F64D97" w:rsidRDefault="00F64D9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6CDA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14:paraId="3BEEFF6F" w14:textId="77777777" w:rsidR="00F64D97" w:rsidRDefault="00F64D9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59616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599D16" w14:textId="77777777" w:rsidR="00F64D97" w:rsidRDefault="00F64D9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6CDA">
          <w:rPr>
            <w:noProof/>
          </w:rPr>
          <w:t>91</w:t>
        </w:r>
        <w:r>
          <w:rPr>
            <w:noProof/>
          </w:rPr>
          <w:fldChar w:fldCharType="end"/>
        </w:r>
      </w:p>
    </w:sdtContent>
  </w:sdt>
  <w:p w14:paraId="63EC2071" w14:textId="77777777" w:rsidR="00F64D97" w:rsidRDefault="00F64D9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00EAA" w14:textId="0BF5B637" w:rsidR="00550A8D" w:rsidRDefault="00550A8D">
    <w:pPr>
      <w:pStyle w:val="Footer"/>
      <w:jc w:val="center"/>
    </w:pPr>
  </w:p>
  <w:p w14:paraId="44FF6C25" w14:textId="77777777" w:rsidR="00550A8D" w:rsidRDefault="00550A8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1C1D48" w14:textId="77777777" w:rsidR="00F26E51" w:rsidRDefault="00F26E51">
      <w:r>
        <w:separator/>
      </w:r>
    </w:p>
  </w:footnote>
  <w:footnote w:type="continuationSeparator" w:id="0">
    <w:p w14:paraId="54288E40" w14:textId="77777777" w:rsidR="00F26E51" w:rsidRDefault="00F26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1195"/>
    <w:multiLevelType w:val="multilevel"/>
    <w:tmpl w:val="C0005A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0946B3F"/>
    <w:multiLevelType w:val="hybridMultilevel"/>
    <w:tmpl w:val="1B5ABCA4"/>
    <w:lvl w:ilvl="0" w:tplc="26D4118E">
      <w:numFmt w:val="bullet"/>
      <w:lvlText w:val="-"/>
      <w:lvlJc w:val="left"/>
      <w:pPr>
        <w:ind w:left="827" w:hanging="360"/>
      </w:pPr>
      <w:rPr>
        <w:rFonts w:ascii="Carlito" w:eastAsia="Carlito" w:hAnsi="Carlito" w:cs="Carlito" w:hint="default"/>
        <w:spacing w:val="-3"/>
        <w:w w:val="100"/>
        <w:sz w:val="24"/>
        <w:szCs w:val="24"/>
        <w:lang w:val="id" w:eastAsia="en-US" w:bidi="ar-SA"/>
      </w:rPr>
    </w:lvl>
    <w:lvl w:ilvl="1" w:tplc="F5BCC2FC">
      <w:numFmt w:val="bullet"/>
      <w:lvlText w:val="•"/>
      <w:lvlJc w:val="left"/>
      <w:pPr>
        <w:ind w:left="945" w:hanging="360"/>
      </w:pPr>
      <w:rPr>
        <w:rFonts w:hint="default"/>
        <w:lang w:val="id" w:eastAsia="en-US" w:bidi="ar-SA"/>
      </w:rPr>
    </w:lvl>
    <w:lvl w:ilvl="2" w:tplc="BABAF16C">
      <w:numFmt w:val="bullet"/>
      <w:lvlText w:val="•"/>
      <w:lvlJc w:val="left"/>
      <w:pPr>
        <w:ind w:left="1070" w:hanging="360"/>
      </w:pPr>
      <w:rPr>
        <w:rFonts w:hint="default"/>
        <w:lang w:val="id" w:eastAsia="en-US" w:bidi="ar-SA"/>
      </w:rPr>
    </w:lvl>
    <w:lvl w:ilvl="3" w:tplc="8022007E">
      <w:numFmt w:val="bullet"/>
      <w:lvlText w:val="•"/>
      <w:lvlJc w:val="left"/>
      <w:pPr>
        <w:ind w:left="1195" w:hanging="360"/>
      </w:pPr>
      <w:rPr>
        <w:rFonts w:hint="default"/>
        <w:lang w:val="id" w:eastAsia="en-US" w:bidi="ar-SA"/>
      </w:rPr>
    </w:lvl>
    <w:lvl w:ilvl="4" w:tplc="3848AF3C">
      <w:numFmt w:val="bullet"/>
      <w:lvlText w:val="•"/>
      <w:lvlJc w:val="left"/>
      <w:pPr>
        <w:ind w:left="1321" w:hanging="360"/>
      </w:pPr>
      <w:rPr>
        <w:rFonts w:hint="default"/>
        <w:lang w:val="id" w:eastAsia="en-US" w:bidi="ar-SA"/>
      </w:rPr>
    </w:lvl>
    <w:lvl w:ilvl="5" w:tplc="1B7EFAD4">
      <w:numFmt w:val="bullet"/>
      <w:lvlText w:val="•"/>
      <w:lvlJc w:val="left"/>
      <w:pPr>
        <w:ind w:left="1446" w:hanging="360"/>
      </w:pPr>
      <w:rPr>
        <w:rFonts w:hint="default"/>
        <w:lang w:val="id" w:eastAsia="en-US" w:bidi="ar-SA"/>
      </w:rPr>
    </w:lvl>
    <w:lvl w:ilvl="6" w:tplc="506CD2B2">
      <w:numFmt w:val="bullet"/>
      <w:lvlText w:val="•"/>
      <w:lvlJc w:val="left"/>
      <w:pPr>
        <w:ind w:left="1571" w:hanging="360"/>
      </w:pPr>
      <w:rPr>
        <w:rFonts w:hint="default"/>
        <w:lang w:val="id" w:eastAsia="en-US" w:bidi="ar-SA"/>
      </w:rPr>
    </w:lvl>
    <w:lvl w:ilvl="7" w:tplc="7FF41794">
      <w:numFmt w:val="bullet"/>
      <w:lvlText w:val="•"/>
      <w:lvlJc w:val="left"/>
      <w:pPr>
        <w:ind w:left="1697" w:hanging="360"/>
      </w:pPr>
      <w:rPr>
        <w:rFonts w:hint="default"/>
        <w:lang w:val="id" w:eastAsia="en-US" w:bidi="ar-SA"/>
      </w:rPr>
    </w:lvl>
    <w:lvl w:ilvl="8" w:tplc="D68AE87C">
      <w:numFmt w:val="bullet"/>
      <w:lvlText w:val="•"/>
      <w:lvlJc w:val="left"/>
      <w:pPr>
        <w:ind w:left="1822" w:hanging="360"/>
      </w:pPr>
      <w:rPr>
        <w:rFonts w:hint="default"/>
        <w:lang w:val="id" w:eastAsia="en-US" w:bidi="ar-SA"/>
      </w:rPr>
    </w:lvl>
  </w:abstractNum>
  <w:abstractNum w:abstractNumId="2">
    <w:nsid w:val="0198532B"/>
    <w:multiLevelType w:val="hybridMultilevel"/>
    <w:tmpl w:val="D8027FCA"/>
    <w:lvl w:ilvl="0" w:tplc="F1F4C86E">
      <w:numFmt w:val="bullet"/>
      <w:lvlText w:val="-"/>
      <w:lvlJc w:val="left"/>
      <w:pPr>
        <w:ind w:left="428" w:hanging="361"/>
      </w:pPr>
      <w:rPr>
        <w:rFonts w:ascii="Carlito" w:eastAsia="Carlito" w:hAnsi="Carlito" w:cs="Carlito" w:hint="default"/>
        <w:spacing w:val="-20"/>
        <w:w w:val="100"/>
        <w:sz w:val="24"/>
        <w:szCs w:val="24"/>
        <w:lang w:val="id" w:eastAsia="en-US" w:bidi="ar-SA"/>
      </w:rPr>
    </w:lvl>
    <w:lvl w:ilvl="1" w:tplc="C998633E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A772407C">
      <w:numFmt w:val="bullet"/>
      <w:lvlText w:val="•"/>
      <w:lvlJc w:val="left"/>
      <w:pPr>
        <w:ind w:left="917" w:hanging="361"/>
      </w:pPr>
      <w:rPr>
        <w:rFonts w:hint="default"/>
        <w:lang w:val="id" w:eastAsia="en-US" w:bidi="ar-SA"/>
      </w:rPr>
    </w:lvl>
    <w:lvl w:ilvl="3" w:tplc="286AF570">
      <w:numFmt w:val="bullet"/>
      <w:lvlText w:val="•"/>
      <w:lvlJc w:val="left"/>
      <w:pPr>
        <w:ind w:left="1166" w:hanging="361"/>
      </w:pPr>
      <w:rPr>
        <w:rFonts w:hint="default"/>
        <w:lang w:val="id" w:eastAsia="en-US" w:bidi="ar-SA"/>
      </w:rPr>
    </w:lvl>
    <w:lvl w:ilvl="4" w:tplc="562E7A5C">
      <w:numFmt w:val="bullet"/>
      <w:lvlText w:val="•"/>
      <w:lvlJc w:val="left"/>
      <w:pPr>
        <w:ind w:left="1415" w:hanging="361"/>
      </w:pPr>
      <w:rPr>
        <w:rFonts w:hint="default"/>
        <w:lang w:val="id" w:eastAsia="en-US" w:bidi="ar-SA"/>
      </w:rPr>
    </w:lvl>
    <w:lvl w:ilvl="5" w:tplc="7BE43534">
      <w:numFmt w:val="bullet"/>
      <w:lvlText w:val="•"/>
      <w:lvlJc w:val="left"/>
      <w:pPr>
        <w:ind w:left="1664" w:hanging="361"/>
      </w:pPr>
      <w:rPr>
        <w:rFonts w:hint="default"/>
        <w:lang w:val="id" w:eastAsia="en-US" w:bidi="ar-SA"/>
      </w:rPr>
    </w:lvl>
    <w:lvl w:ilvl="6" w:tplc="6E3C6E78">
      <w:numFmt w:val="bullet"/>
      <w:lvlText w:val="•"/>
      <w:lvlJc w:val="left"/>
      <w:pPr>
        <w:ind w:left="1913" w:hanging="361"/>
      </w:pPr>
      <w:rPr>
        <w:rFonts w:hint="default"/>
        <w:lang w:val="id" w:eastAsia="en-US" w:bidi="ar-SA"/>
      </w:rPr>
    </w:lvl>
    <w:lvl w:ilvl="7" w:tplc="91DAD466">
      <w:numFmt w:val="bullet"/>
      <w:lvlText w:val="•"/>
      <w:lvlJc w:val="left"/>
      <w:pPr>
        <w:ind w:left="2162" w:hanging="361"/>
      </w:pPr>
      <w:rPr>
        <w:rFonts w:hint="default"/>
        <w:lang w:val="id" w:eastAsia="en-US" w:bidi="ar-SA"/>
      </w:rPr>
    </w:lvl>
    <w:lvl w:ilvl="8" w:tplc="FCDC0834">
      <w:numFmt w:val="bullet"/>
      <w:lvlText w:val="•"/>
      <w:lvlJc w:val="left"/>
      <w:pPr>
        <w:ind w:left="2411" w:hanging="361"/>
      </w:pPr>
      <w:rPr>
        <w:rFonts w:hint="default"/>
        <w:lang w:val="id" w:eastAsia="en-US" w:bidi="ar-SA"/>
      </w:rPr>
    </w:lvl>
  </w:abstractNum>
  <w:abstractNum w:abstractNumId="3">
    <w:nsid w:val="03EE7C8A"/>
    <w:multiLevelType w:val="multilevel"/>
    <w:tmpl w:val="348680D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>
    <w:nsid w:val="04380AEB"/>
    <w:multiLevelType w:val="hybridMultilevel"/>
    <w:tmpl w:val="15945478"/>
    <w:lvl w:ilvl="0" w:tplc="04090015">
      <w:start w:val="1"/>
      <w:numFmt w:val="upperLetter"/>
      <w:lvlText w:val="%1."/>
      <w:lvlJc w:val="left"/>
      <w:pPr>
        <w:ind w:left="1748" w:hanging="360"/>
      </w:pPr>
    </w:lvl>
    <w:lvl w:ilvl="1" w:tplc="04090019" w:tentative="1">
      <w:start w:val="1"/>
      <w:numFmt w:val="lowerLetter"/>
      <w:lvlText w:val="%2."/>
      <w:lvlJc w:val="left"/>
      <w:pPr>
        <w:ind w:left="2468" w:hanging="360"/>
      </w:pPr>
    </w:lvl>
    <w:lvl w:ilvl="2" w:tplc="0409001B" w:tentative="1">
      <w:start w:val="1"/>
      <w:numFmt w:val="lowerRoman"/>
      <w:lvlText w:val="%3."/>
      <w:lvlJc w:val="right"/>
      <w:pPr>
        <w:ind w:left="3188" w:hanging="180"/>
      </w:pPr>
    </w:lvl>
    <w:lvl w:ilvl="3" w:tplc="0409000F" w:tentative="1">
      <w:start w:val="1"/>
      <w:numFmt w:val="decimal"/>
      <w:lvlText w:val="%4."/>
      <w:lvlJc w:val="left"/>
      <w:pPr>
        <w:ind w:left="3908" w:hanging="360"/>
      </w:pPr>
    </w:lvl>
    <w:lvl w:ilvl="4" w:tplc="04090019" w:tentative="1">
      <w:start w:val="1"/>
      <w:numFmt w:val="lowerLetter"/>
      <w:lvlText w:val="%5."/>
      <w:lvlJc w:val="left"/>
      <w:pPr>
        <w:ind w:left="4628" w:hanging="360"/>
      </w:pPr>
    </w:lvl>
    <w:lvl w:ilvl="5" w:tplc="0409001B" w:tentative="1">
      <w:start w:val="1"/>
      <w:numFmt w:val="lowerRoman"/>
      <w:lvlText w:val="%6."/>
      <w:lvlJc w:val="right"/>
      <w:pPr>
        <w:ind w:left="5348" w:hanging="180"/>
      </w:pPr>
    </w:lvl>
    <w:lvl w:ilvl="6" w:tplc="0409000F" w:tentative="1">
      <w:start w:val="1"/>
      <w:numFmt w:val="decimal"/>
      <w:lvlText w:val="%7."/>
      <w:lvlJc w:val="left"/>
      <w:pPr>
        <w:ind w:left="6068" w:hanging="360"/>
      </w:pPr>
    </w:lvl>
    <w:lvl w:ilvl="7" w:tplc="04090019" w:tentative="1">
      <w:start w:val="1"/>
      <w:numFmt w:val="lowerLetter"/>
      <w:lvlText w:val="%8."/>
      <w:lvlJc w:val="left"/>
      <w:pPr>
        <w:ind w:left="6788" w:hanging="360"/>
      </w:pPr>
    </w:lvl>
    <w:lvl w:ilvl="8" w:tplc="0409001B" w:tentative="1">
      <w:start w:val="1"/>
      <w:numFmt w:val="lowerRoman"/>
      <w:lvlText w:val="%9."/>
      <w:lvlJc w:val="right"/>
      <w:pPr>
        <w:ind w:left="7508" w:hanging="180"/>
      </w:pPr>
    </w:lvl>
  </w:abstractNum>
  <w:abstractNum w:abstractNumId="5">
    <w:nsid w:val="04C471EF"/>
    <w:multiLevelType w:val="hybridMultilevel"/>
    <w:tmpl w:val="5F34B4F0"/>
    <w:lvl w:ilvl="0" w:tplc="D004A014">
      <w:numFmt w:val="bullet"/>
      <w:lvlText w:val="-"/>
      <w:lvlJc w:val="left"/>
      <w:pPr>
        <w:ind w:left="382" w:hanging="140"/>
      </w:pPr>
      <w:rPr>
        <w:rFonts w:ascii="Carlito" w:eastAsia="Carlito" w:hAnsi="Carlito" w:cs="Carlito" w:hint="default"/>
        <w:w w:val="100"/>
        <w:sz w:val="24"/>
        <w:szCs w:val="24"/>
        <w:lang w:val="id" w:eastAsia="en-US" w:bidi="ar-SA"/>
      </w:rPr>
    </w:lvl>
    <w:lvl w:ilvl="1" w:tplc="906E51C2">
      <w:numFmt w:val="bullet"/>
      <w:lvlText w:val="•"/>
      <w:lvlJc w:val="left"/>
      <w:pPr>
        <w:ind w:left="555" w:hanging="140"/>
      </w:pPr>
      <w:rPr>
        <w:rFonts w:hint="default"/>
        <w:lang w:val="id" w:eastAsia="en-US" w:bidi="ar-SA"/>
      </w:rPr>
    </w:lvl>
    <w:lvl w:ilvl="2" w:tplc="E9027A80">
      <w:numFmt w:val="bullet"/>
      <w:lvlText w:val="•"/>
      <w:lvlJc w:val="left"/>
      <w:pPr>
        <w:ind w:left="731" w:hanging="140"/>
      </w:pPr>
      <w:rPr>
        <w:rFonts w:hint="default"/>
        <w:lang w:val="id" w:eastAsia="en-US" w:bidi="ar-SA"/>
      </w:rPr>
    </w:lvl>
    <w:lvl w:ilvl="3" w:tplc="E8883FFA">
      <w:numFmt w:val="bullet"/>
      <w:lvlText w:val="•"/>
      <w:lvlJc w:val="left"/>
      <w:pPr>
        <w:ind w:left="907" w:hanging="140"/>
      </w:pPr>
      <w:rPr>
        <w:rFonts w:hint="default"/>
        <w:lang w:val="id" w:eastAsia="en-US" w:bidi="ar-SA"/>
      </w:rPr>
    </w:lvl>
    <w:lvl w:ilvl="4" w:tplc="AB485B42">
      <w:numFmt w:val="bullet"/>
      <w:lvlText w:val="•"/>
      <w:lvlJc w:val="left"/>
      <w:pPr>
        <w:ind w:left="1082" w:hanging="140"/>
      </w:pPr>
      <w:rPr>
        <w:rFonts w:hint="default"/>
        <w:lang w:val="id" w:eastAsia="en-US" w:bidi="ar-SA"/>
      </w:rPr>
    </w:lvl>
    <w:lvl w:ilvl="5" w:tplc="8EEA1AB6">
      <w:numFmt w:val="bullet"/>
      <w:lvlText w:val="•"/>
      <w:lvlJc w:val="left"/>
      <w:pPr>
        <w:ind w:left="1258" w:hanging="140"/>
      </w:pPr>
      <w:rPr>
        <w:rFonts w:hint="default"/>
        <w:lang w:val="id" w:eastAsia="en-US" w:bidi="ar-SA"/>
      </w:rPr>
    </w:lvl>
    <w:lvl w:ilvl="6" w:tplc="F80A5758">
      <w:numFmt w:val="bullet"/>
      <w:lvlText w:val="•"/>
      <w:lvlJc w:val="left"/>
      <w:pPr>
        <w:ind w:left="1434" w:hanging="140"/>
      </w:pPr>
      <w:rPr>
        <w:rFonts w:hint="default"/>
        <w:lang w:val="id" w:eastAsia="en-US" w:bidi="ar-SA"/>
      </w:rPr>
    </w:lvl>
    <w:lvl w:ilvl="7" w:tplc="4944335E">
      <w:numFmt w:val="bullet"/>
      <w:lvlText w:val="•"/>
      <w:lvlJc w:val="left"/>
      <w:pPr>
        <w:ind w:left="1609" w:hanging="140"/>
      </w:pPr>
      <w:rPr>
        <w:rFonts w:hint="default"/>
        <w:lang w:val="id" w:eastAsia="en-US" w:bidi="ar-SA"/>
      </w:rPr>
    </w:lvl>
    <w:lvl w:ilvl="8" w:tplc="FFC267D0">
      <w:numFmt w:val="bullet"/>
      <w:lvlText w:val="•"/>
      <w:lvlJc w:val="left"/>
      <w:pPr>
        <w:ind w:left="1785" w:hanging="140"/>
      </w:pPr>
      <w:rPr>
        <w:rFonts w:hint="default"/>
        <w:lang w:val="id" w:eastAsia="en-US" w:bidi="ar-SA"/>
      </w:rPr>
    </w:lvl>
  </w:abstractNum>
  <w:abstractNum w:abstractNumId="6">
    <w:nsid w:val="07CB2739"/>
    <w:multiLevelType w:val="hybridMultilevel"/>
    <w:tmpl w:val="A8FC7D18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09443425"/>
    <w:multiLevelType w:val="hybridMultilevel"/>
    <w:tmpl w:val="5ADE5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69247F"/>
    <w:multiLevelType w:val="hybridMultilevel"/>
    <w:tmpl w:val="91DE8D58"/>
    <w:lvl w:ilvl="0" w:tplc="EC38A5C8">
      <w:numFmt w:val="bullet"/>
      <w:lvlText w:val="-"/>
      <w:lvlJc w:val="left"/>
      <w:pPr>
        <w:ind w:left="428" w:hanging="361"/>
      </w:pPr>
      <w:rPr>
        <w:rFonts w:ascii="Carlito" w:eastAsia="Carlito" w:hAnsi="Carlito" w:cs="Carlito" w:hint="default"/>
        <w:spacing w:val="-18"/>
        <w:w w:val="100"/>
        <w:sz w:val="24"/>
        <w:szCs w:val="24"/>
        <w:lang w:val="id" w:eastAsia="en-US" w:bidi="ar-SA"/>
      </w:rPr>
    </w:lvl>
    <w:lvl w:ilvl="1" w:tplc="7F9AA4A2">
      <w:numFmt w:val="bullet"/>
      <w:lvlText w:val="•"/>
      <w:lvlJc w:val="left"/>
      <w:pPr>
        <w:ind w:left="715" w:hanging="361"/>
      </w:pPr>
      <w:rPr>
        <w:rFonts w:hint="default"/>
        <w:lang w:val="id" w:eastAsia="en-US" w:bidi="ar-SA"/>
      </w:rPr>
    </w:lvl>
    <w:lvl w:ilvl="2" w:tplc="657A8616">
      <w:numFmt w:val="bullet"/>
      <w:lvlText w:val="•"/>
      <w:lvlJc w:val="left"/>
      <w:pPr>
        <w:ind w:left="1011" w:hanging="361"/>
      </w:pPr>
      <w:rPr>
        <w:rFonts w:hint="default"/>
        <w:lang w:val="id" w:eastAsia="en-US" w:bidi="ar-SA"/>
      </w:rPr>
    </w:lvl>
    <w:lvl w:ilvl="3" w:tplc="86027132">
      <w:numFmt w:val="bullet"/>
      <w:lvlText w:val="•"/>
      <w:lvlJc w:val="left"/>
      <w:pPr>
        <w:ind w:left="1307" w:hanging="361"/>
      </w:pPr>
      <w:rPr>
        <w:rFonts w:hint="default"/>
        <w:lang w:val="id" w:eastAsia="en-US" w:bidi="ar-SA"/>
      </w:rPr>
    </w:lvl>
    <w:lvl w:ilvl="4" w:tplc="190E8D6C">
      <w:numFmt w:val="bullet"/>
      <w:lvlText w:val="•"/>
      <w:lvlJc w:val="left"/>
      <w:pPr>
        <w:ind w:left="1603" w:hanging="361"/>
      </w:pPr>
      <w:rPr>
        <w:rFonts w:hint="default"/>
        <w:lang w:val="id" w:eastAsia="en-US" w:bidi="ar-SA"/>
      </w:rPr>
    </w:lvl>
    <w:lvl w:ilvl="5" w:tplc="F88841B0">
      <w:numFmt w:val="bullet"/>
      <w:lvlText w:val="•"/>
      <w:lvlJc w:val="left"/>
      <w:pPr>
        <w:ind w:left="1899" w:hanging="361"/>
      </w:pPr>
      <w:rPr>
        <w:rFonts w:hint="default"/>
        <w:lang w:val="id" w:eastAsia="en-US" w:bidi="ar-SA"/>
      </w:rPr>
    </w:lvl>
    <w:lvl w:ilvl="6" w:tplc="7C925B8C">
      <w:numFmt w:val="bullet"/>
      <w:lvlText w:val="•"/>
      <w:lvlJc w:val="left"/>
      <w:pPr>
        <w:ind w:left="2195" w:hanging="361"/>
      </w:pPr>
      <w:rPr>
        <w:rFonts w:hint="default"/>
        <w:lang w:val="id" w:eastAsia="en-US" w:bidi="ar-SA"/>
      </w:rPr>
    </w:lvl>
    <w:lvl w:ilvl="7" w:tplc="A1D8791C">
      <w:numFmt w:val="bullet"/>
      <w:lvlText w:val="•"/>
      <w:lvlJc w:val="left"/>
      <w:pPr>
        <w:ind w:left="2491" w:hanging="361"/>
      </w:pPr>
      <w:rPr>
        <w:rFonts w:hint="default"/>
        <w:lang w:val="id" w:eastAsia="en-US" w:bidi="ar-SA"/>
      </w:rPr>
    </w:lvl>
    <w:lvl w:ilvl="8" w:tplc="ACEC890E">
      <w:numFmt w:val="bullet"/>
      <w:lvlText w:val="•"/>
      <w:lvlJc w:val="left"/>
      <w:pPr>
        <w:ind w:left="2787" w:hanging="361"/>
      </w:pPr>
      <w:rPr>
        <w:rFonts w:hint="default"/>
        <w:lang w:val="id" w:eastAsia="en-US" w:bidi="ar-SA"/>
      </w:rPr>
    </w:lvl>
  </w:abstractNum>
  <w:abstractNum w:abstractNumId="9">
    <w:nsid w:val="0F7B1DAF"/>
    <w:multiLevelType w:val="hybridMultilevel"/>
    <w:tmpl w:val="E146EC30"/>
    <w:lvl w:ilvl="0" w:tplc="7CAC4FD8">
      <w:numFmt w:val="bullet"/>
      <w:lvlText w:val="-"/>
      <w:lvlJc w:val="left"/>
      <w:pPr>
        <w:ind w:left="421" w:hanging="360"/>
      </w:pPr>
      <w:rPr>
        <w:rFonts w:ascii="Carlito" w:eastAsia="Carlito" w:hAnsi="Carlito" w:cs="Carlito" w:hint="default"/>
        <w:spacing w:val="-2"/>
        <w:w w:val="100"/>
        <w:sz w:val="24"/>
        <w:szCs w:val="24"/>
        <w:lang w:val="id" w:eastAsia="en-US" w:bidi="ar-SA"/>
      </w:rPr>
    </w:lvl>
    <w:lvl w:ilvl="1" w:tplc="77DEED36">
      <w:numFmt w:val="bullet"/>
      <w:lvlText w:val="•"/>
      <w:lvlJc w:val="left"/>
      <w:pPr>
        <w:ind w:left="711" w:hanging="360"/>
      </w:pPr>
      <w:rPr>
        <w:rFonts w:hint="default"/>
        <w:lang w:val="id" w:eastAsia="en-US" w:bidi="ar-SA"/>
      </w:rPr>
    </w:lvl>
    <w:lvl w:ilvl="2" w:tplc="F77CE73A">
      <w:numFmt w:val="bullet"/>
      <w:lvlText w:val="•"/>
      <w:lvlJc w:val="left"/>
      <w:pPr>
        <w:ind w:left="1003" w:hanging="360"/>
      </w:pPr>
      <w:rPr>
        <w:rFonts w:hint="default"/>
        <w:lang w:val="id" w:eastAsia="en-US" w:bidi="ar-SA"/>
      </w:rPr>
    </w:lvl>
    <w:lvl w:ilvl="3" w:tplc="27625BC4">
      <w:numFmt w:val="bullet"/>
      <w:lvlText w:val="•"/>
      <w:lvlJc w:val="left"/>
      <w:pPr>
        <w:ind w:left="1295" w:hanging="360"/>
      </w:pPr>
      <w:rPr>
        <w:rFonts w:hint="default"/>
        <w:lang w:val="id" w:eastAsia="en-US" w:bidi="ar-SA"/>
      </w:rPr>
    </w:lvl>
    <w:lvl w:ilvl="4" w:tplc="CA2C74F8">
      <w:numFmt w:val="bullet"/>
      <w:lvlText w:val="•"/>
      <w:lvlJc w:val="left"/>
      <w:pPr>
        <w:ind w:left="1586" w:hanging="360"/>
      </w:pPr>
      <w:rPr>
        <w:rFonts w:hint="default"/>
        <w:lang w:val="id" w:eastAsia="en-US" w:bidi="ar-SA"/>
      </w:rPr>
    </w:lvl>
    <w:lvl w:ilvl="5" w:tplc="E712499E">
      <w:numFmt w:val="bullet"/>
      <w:lvlText w:val="•"/>
      <w:lvlJc w:val="left"/>
      <w:pPr>
        <w:ind w:left="1878" w:hanging="360"/>
      </w:pPr>
      <w:rPr>
        <w:rFonts w:hint="default"/>
        <w:lang w:val="id" w:eastAsia="en-US" w:bidi="ar-SA"/>
      </w:rPr>
    </w:lvl>
    <w:lvl w:ilvl="6" w:tplc="99608E82">
      <w:numFmt w:val="bullet"/>
      <w:lvlText w:val="•"/>
      <w:lvlJc w:val="left"/>
      <w:pPr>
        <w:ind w:left="2170" w:hanging="360"/>
      </w:pPr>
      <w:rPr>
        <w:rFonts w:hint="default"/>
        <w:lang w:val="id" w:eastAsia="en-US" w:bidi="ar-SA"/>
      </w:rPr>
    </w:lvl>
    <w:lvl w:ilvl="7" w:tplc="9CD413C6">
      <w:numFmt w:val="bullet"/>
      <w:lvlText w:val="•"/>
      <w:lvlJc w:val="left"/>
      <w:pPr>
        <w:ind w:left="2461" w:hanging="360"/>
      </w:pPr>
      <w:rPr>
        <w:rFonts w:hint="default"/>
        <w:lang w:val="id" w:eastAsia="en-US" w:bidi="ar-SA"/>
      </w:rPr>
    </w:lvl>
    <w:lvl w:ilvl="8" w:tplc="D2AEE9D6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</w:abstractNum>
  <w:abstractNum w:abstractNumId="10">
    <w:nsid w:val="11EE7919"/>
    <w:multiLevelType w:val="hybridMultilevel"/>
    <w:tmpl w:val="14D22F36"/>
    <w:lvl w:ilvl="0" w:tplc="7520BE94">
      <w:numFmt w:val="bullet"/>
      <w:lvlText w:val="-"/>
      <w:lvlJc w:val="left"/>
      <w:pPr>
        <w:ind w:left="421" w:hanging="360"/>
      </w:pPr>
      <w:rPr>
        <w:rFonts w:ascii="Carlito" w:eastAsia="Carlito" w:hAnsi="Carlito" w:cs="Carlito" w:hint="default"/>
        <w:spacing w:val="-3"/>
        <w:w w:val="100"/>
        <w:sz w:val="24"/>
        <w:szCs w:val="24"/>
        <w:lang w:val="id" w:eastAsia="en-US" w:bidi="ar-SA"/>
      </w:rPr>
    </w:lvl>
    <w:lvl w:ilvl="1" w:tplc="BD9C9660">
      <w:numFmt w:val="bullet"/>
      <w:lvlText w:val="•"/>
      <w:lvlJc w:val="left"/>
      <w:pPr>
        <w:ind w:left="716" w:hanging="360"/>
      </w:pPr>
      <w:rPr>
        <w:rFonts w:hint="default"/>
        <w:lang w:val="id" w:eastAsia="en-US" w:bidi="ar-SA"/>
      </w:rPr>
    </w:lvl>
    <w:lvl w:ilvl="2" w:tplc="44B0911C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3" w:tplc="55C005BE">
      <w:numFmt w:val="bullet"/>
      <w:lvlText w:val="•"/>
      <w:lvlJc w:val="left"/>
      <w:pPr>
        <w:ind w:left="1308" w:hanging="360"/>
      </w:pPr>
      <w:rPr>
        <w:rFonts w:hint="default"/>
        <w:lang w:val="id" w:eastAsia="en-US" w:bidi="ar-SA"/>
      </w:rPr>
    </w:lvl>
    <w:lvl w:ilvl="4" w:tplc="A100273A">
      <w:numFmt w:val="bullet"/>
      <w:lvlText w:val="•"/>
      <w:lvlJc w:val="left"/>
      <w:pPr>
        <w:ind w:left="1604" w:hanging="360"/>
      </w:pPr>
      <w:rPr>
        <w:rFonts w:hint="default"/>
        <w:lang w:val="id" w:eastAsia="en-US" w:bidi="ar-SA"/>
      </w:rPr>
    </w:lvl>
    <w:lvl w:ilvl="5" w:tplc="696A7AA8">
      <w:numFmt w:val="bullet"/>
      <w:lvlText w:val="•"/>
      <w:lvlJc w:val="left"/>
      <w:pPr>
        <w:ind w:left="1900" w:hanging="360"/>
      </w:pPr>
      <w:rPr>
        <w:rFonts w:hint="default"/>
        <w:lang w:val="id" w:eastAsia="en-US" w:bidi="ar-SA"/>
      </w:rPr>
    </w:lvl>
    <w:lvl w:ilvl="6" w:tplc="DF4E7842">
      <w:numFmt w:val="bullet"/>
      <w:lvlText w:val="•"/>
      <w:lvlJc w:val="left"/>
      <w:pPr>
        <w:ind w:left="2196" w:hanging="360"/>
      </w:pPr>
      <w:rPr>
        <w:rFonts w:hint="default"/>
        <w:lang w:val="id" w:eastAsia="en-US" w:bidi="ar-SA"/>
      </w:rPr>
    </w:lvl>
    <w:lvl w:ilvl="7" w:tplc="E9DE846E">
      <w:numFmt w:val="bullet"/>
      <w:lvlText w:val="•"/>
      <w:lvlJc w:val="left"/>
      <w:pPr>
        <w:ind w:left="2492" w:hanging="360"/>
      </w:pPr>
      <w:rPr>
        <w:rFonts w:hint="default"/>
        <w:lang w:val="id" w:eastAsia="en-US" w:bidi="ar-SA"/>
      </w:rPr>
    </w:lvl>
    <w:lvl w:ilvl="8" w:tplc="F3F4874C">
      <w:numFmt w:val="bullet"/>
      <w:lvlText w:val="•"/>
      <w:lvlJc w:val="left"/>
      <w:pPr>
        <w:ind w:left="2788" w:hanging="360"/>
      </w:pPr>
      <w:rPr>
        <w:rFonts w:hint="default"/>
        <w:lang w:val="id" w:eastAsia="en-US" w:bidi="ar-SA"/>
      </w:rPr>
    </w:lvl>
  </w:abstractNum>
  <w:abstractNum w:abstractNumId="11">
    <w:nsid w:val="15092F5E"/>
    <w:multiLevelType w:val="hybridMultilevel"/>
    <w:tmpl w:val="2674AD4A"/>
    <w:lvl w:ilvl="0" w:tplc="EA52E1C6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18022A02"/>
    <w:multiLevelType w:val="hybridMultilevel"/>
    <w:tmpl w:val="48F8E9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7C512D"/>
    <w:multiLevelType w:val="hybridMultilevel"/>
    <w:tmpl w:val="CDCA4C20"/>
    <w:lvl w:ilvl="0" w:tplc="108877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5F14B0"/>
    <w:multiLevelType w:val="hybridMultilevel"/>
    <w:tmpl w:val="F7F41552"/>
    <w:lvl w:ilvl="0" w:tplc="CA2A58E2">
      <w:numFmt w:val="bullet"/>
      <w:lvlText w:val="-"/>
      <w:lvlJc w:val="left"/>
      <w:pPr>
        <w:ind w:left="428" w:hanging="361"/>
      </w:pPr>
      <w:rPr>
        <w:rFonts w:ascii="Carlito" w:eastAsia="Carlito" w:hAnsi="Carlito" w:cs="Carlito" w:hint="default"/>
        <w:spacing w:val="-5"/>
        <w:w w:val="100"/>
        <w:sz w:val="24"/>
        <w:szCs w:val="24"/>
        <w:lang w:val="id" w:eastAsia="en-US" w:bidi="ar-SA"/>
      </w:rPr>
    </w:lvl>
    <w:lvl w:ilvl="1" w:tplc="53044CA6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0910EFE0">
      <w:numFmt w:val="bullet"/>
      <w:lvlText w:val="•"/>
      <w:lvlJc w:val="left"/>
      <w:pPr>
        <w:ind w:left="917" w:hanging="361"/>
      </w:pPr>
      <w:rPr>
        <w:rFonts w:hint="default"/>
        <w:lang w:val="id" w:eastAsia="en-US" w:bidi="ar-SA"/>
      </w:rPr>
    </w:lvl>
    <w:lvl w:ilvl="3" w:tplc="F38E1762">
      <w:numFmt w:val="bullet"/>
      <w:lvlText w:val="•"/>
      <w:lvlJc w:val="left"/>
      <w:pPr>
        <w:ind w:left="1166" w:hanging="361"/>
      </w:pPr>
      <w:rPr>
        <w:rFonts w:hint="default"/>
        <w:lang w:val="id" w:eastAsia="en-US" w:bidi="ar-SA"/>
      </w:rPr>
    </w:lvl>
    <w:lvl w:ilvl="4" w:tplc="59F0C62E">
      <w:numFmt w:val="bullet"/>
      <w:lvlText w:val="•"/>
      <w:lvlJc w:val="left"/>
      <w:pPr>
        <w:ind w:left="1415" w:hanging="361"/>
      </w:pPr>
      <w:rPr>
        <w:rFonts w:hint="default"/>
        <w:lang w:val="id" w:eastAsia="en-US" w:bidi="ar-SA"/>
      </w:rPr>
    </w:lvl>
    <w:lvl w:ilvl="5" w:tplc="5ECAC082">
      <w:numFmt w:val="bullet"/>
      <w:lvlText w:val="•"/>
      <w:lvlJc w:val="left"/>
      <w:pPr>
        <w:ind w:left="1664" w:hanging="361"/>
      </w:pPr>
      <w:rPr>
        <w:rFonts w:hint="default"/>
        <w:lang w:val="id" w:eastAsia="en-US" w:bidi="ar-SA"/>
      </w:rPr>
    </w:lvl>
    <w:lvl w:ilvl="6" w:tplc="C4AC8B88">
      <w:numFmt w:val="bullet"/>
      <w:lvlText w:val="•"/>
      <w:lvlJc w:val="left"/>
      <w:pPr>
        <w:ind w:left="1913" w:hanging="361"/>
      </w:pPr>
      <w:rPr>
        <w:rFonts w:hint="default"/>
        <w:lang w:val="id" w:eastAsia="en-US" w:bidi="ar-SA"/>
      </w:rPr>
    </w:lvl>
    <w:lvl w:ilvl="7" w:tplc="6EA62E70">
      <w:numFmt w:val="bullet"/>
      <w:lvlText w:val="•"/>
      <w:lvlJc w:val="left"/>
      <w:pPr>
        <w:ind w:left="2162" w:hanging="361"/>
      </w:pPr>
      <w:rPr>
        <w:rFonts w:hint="default"/>
        <w:lang w:val="id" w:eastAsia="en-US" w:bidi="ar-SA"/>
      </w:rPr>
    </w:lvl>
    <w:lvl w:ilvl="8" w:tplc="D4DC981C">
      <w:numFmt w:val="bullet"/>
      <w:lvlText w:val="•"/>
      <w:lvlJc w:val="left"/>
      <w:pPr>
        <w:ind w:left="2411" w:hanging="361"/>
      </w:pPr>
      <w:rPr>
        <w:rFonts w:hint="default"/>
        <w:lang w:val="id" w:eastAsia="en-US" w:bidi="ar-SA"/>
      </w:rPr>
    </w:lvl>
  </w:abstractNum>
  <w:abstractNum w:abstractNumId="15">
    <w:nsid w:val="1D42251A"/>
    <w:multiLevelType w:val="multilevel"/>
    <w:tmpl w:val="426483D6"/>
    <w:lvl w:ilvl="0">
      <w:start w:val="1"/>
      <w:numFmt w:val="decimal"/>
      <w:lvlText w:val="%1."/>
      <w:lvlJc w:val="left"/>
      <w:pPr>
        <w:ind w:left="203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20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9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5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10" w:hanging="1440"/>
      </w:pPr>
      <w:rPr>
        <w:rFonts w:hint="default"/>
      </w:rPr>
    </w:lvl>
  </w:abstractNum>
  <w:abstractNum w:abstractNumId="16">
    <w:nsid w:val="1E10752E"/>
    <w:multiLevelType w:val="hybridMultilevel"/>
    <w:tmpl w:val="286AF7BE"/>
    <w:lvl w:ilvl="0" w:tplc="CA966D00">
      <w:start w:val="1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68" w:hanging="360"/>
      </w:pPr>
    </w:lvl>
    <w:lvl w:ilvl="2" w:tplc="0421001B" w:tentative="1">
      <w:start w:val="1"/>
      <w:numFmt w:val="lowerRoman"/>
      <w:lvlText w:val="%3."/>
      <w:lvlJc w:val="right"/>
      <w:pPr>
        <w:ind w:left="2388" w:hanging="180"/>
      </w:pPr>
    </w:lvl>
    <w:lvl w:ilvl="3" w:tplc="0421000F" w:tentative="1">
      <w:start w:val="1"/>
      <w:numFmt w:val="decimal"/>
      <w:lvlText w:val="%4."/>
      <w:lvlJc w:val="left"/>
      <w:pPr>
        <w:ind w:left="3108" w:hanging="360"/>
      </w:pPr>
    </w:lvl>
    <w:lvl w:ilvl="4" w:tplc="04210019" w:tentative="1">
      <w:start w:val="1"/>
      <w:numFmt w:val="lowerLetter"/>
      <w:lvlText w:val="%5."/>
      <w:lvlJc w:val="left"/>
      <w:pPr>
        <w:ind w:left="3828" w:hanging="360"/>
      </w:pPr>
    </w:lvl>
    <w:lvl w:ilvl="5" w:tplc="0421001B" w:tentative="1">
      <w:start w:val="1"/>
      <w:numFmt w:val="lowerRoman"/>
      <w:lvlText w:val="%6."/>
      <w:lvlJc w:val="right"/>
      <w:pPr>
        <w:ind w:left="4548" w:hanging="180"/>
      </w:pPr>
    </w:lvl>
    <w:lvl w:ilvl="6" w:tplc="0421000F" w:tentative="1">
      <w:start w:val="1"/>
      <w:numFmt w:val="decimal"/>
      <w:lvlText w:val="%7."/>
      <w:lvlJc w:val="left"/>
      <w:pPr>
        <w:ind w:left="5268" w:hanging="360"/>
      </w:pPr>
    </w:lvl>
    <w:lvl w:ilvl="7" w:tplc="04210019" w:tentative="1">
      <w:start w:val="1"/>
      <w:numFmt w:val="lowerLetter"/>
      <w:lvlText w:val="%8."/>
      <w:lvlJc w:val="left"/>
      <w:pPr>
        <w:ind w:left="5988" w:hanging="360"/>
      </w:pPr>
    </w:lvl>
    <w:lvl w:ilvl="8" w:tplc="0421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17">
    <w:nsid w:val="1F2A4FEB"/>
    <w:multiLevelType w:val="hybridMultilevel"/>
    <w:tmpl w:val="D2E6781E"/>
    <w:lvl w:ilvl="0" w:tplc="5F3E3E6C">
      <w:numFmt w:val="bullet"/>
      <w:lvlText w:val="-"/>
      <w:lvlJc w:val="left"/>
      <w:pPr>
        <w:ind w:left="406" w:hanging="284"/>
      </w:pPr>
      <w:rPr>
        <w:rFonts w:ascii="Carlito" w:eastAsia="Carlito" w:hAnsi="Carlito" w:cs="Carlito" w:hint="default"/>
        <w:spacing w:val="-5"/>
        <w:w w:val="100"/>
        <w:sz w:val="24"/>
        <w:szCs w:val="24"/>
        <w:lang w:val="id" w:eastAsia="en-US" w:bidi="ar-SA"/>
      </w:rPr>
    </w:lvl>
    <w:lvl w:ilvl="1" w:tplc="178A548A">
      <w:numFmt w:val="bullet"/>
      <w:lvlText w:val="•"/>
      <w:lvlJc w:val="left"/>
      <w:pPr>
        <w:ind w:left="573" w:hanging="284"/>
      </w:pPr>
      <w:rPr>
        <w:rFonts w:hint="default"/>
        <w:lang w:val="id" w:eastAsia="en-US" w:bidi="ar-SA"/>
      </w:rPr>
    </w:lvl>
    <w:lvl w:ilvl="2" w:tplc="94807B48">
      <w:numFmt w:val="bullet"/>
      <w:lvlText w:val="•"/>
      <w:lvlJc w:val="left"/>
      <w:pPr>
        <w:ind w:left="747" w:hanging="284"/>
      </w:pPr>
      <w:rPr>
        <w:rFonts w:hint="default"/>
        <w:lang w:val="id" w:eastAsia="en-US" w:bidi="ar-SA"/>
      </w:rPr>
    </w:lvl>
    <w:lvl w:ilvl="3" w:tplc="06984D0E">
      <w:numFmt w:val="bullet"/>
      <w:lvlText w:val="•"/>
      <w:lvlJc w:val="left"/>
      <w:pPr>
        <w:ind w:left="921" w:hanging="284"/>
      </w:pPr>
      <w:rPr>
        <w:rFonts w:hint="default"/>
        <w:lang w:val="id" w:eastAsia="en-US" w:bidi="ar-SA"/>
      </w:rPr>
    </w:lvl>
    <w:lvl w:ilvl="4" w:tplc="747ACA36">
      <w:numFmt w:val="bullet"/>
      <w:lvlText w:val="•"/>
      <w:lvlJc w:val="left"/>
      <w:pPr>
        <w:ind w:left="1094" w:hanging="284"/>
      </w:pPr>
      <w:rPr>
        <w:rFonts w:hint="default"/>
        <w:lang w:val="id" w:eastAsia="en-US" w:bidi="ar-SA"/>
      </w:rPr>
    </w:lvl>
    <w:lvl w:ilvl="5" w:tplc="23F4ADFC">
      <w:numFmt w:val="bullet"/>
      <w:lvlText w:val="•"/>
      <w:lvlJc w:val="left"/>
      <w:pPr>
        <w:ind w:left="1268" w:hanging="284"/>
      </w:pPr>
      <w:rPr>
        <w:rFonts w:hint="default"/>
        <w:lang w:val="id" w:eastAsia="en-US" w:bidi="ar-SA"/>
      </w:rPr>
    </w:lvl>
    <w:lvl w:ilvl="6" w:tplc="3F867BD6"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7" w:tplc="6130C53E">
      <w:numFmt w:val="bullet"/>
      <w:lvlText w:val="•"/>
      <w:lvlJc w:val="left"/>
      <w:pPr>
        <w:ind w:left="1615" w:hanging="284"/>
      </w:pPr>
      <w:rPr>
        <w:rFonts w:hint="default"/>
        <w:lang w:val="id" w:eastAsia="en-US" w:bidi="ar-SA"/>
      </w:rPr>
    </w:lvl>
    <w:lvl w:ilvl="8" w:tplc="7B68A848">
      <w:numFmt w:val="bullet"/>
      <w:lvlText w:val="•"/>
      <w:lvlJc w:val="left"/>
      <w:pPr>
        <w:ind w:left="1789" w:hanging="284"/>
      </w:pPr>
      <w:rPr>
        <w:rFonts w:hint="default"/>
        <w:lang w:val="id" w:eastAsia="en-US" w:bidi="ar-SA"/>
      </w:rPr>
    </w:lvl>
  </w:abstractNum>
  <w:abstractNum w:abstractNumId="18">
    <w:nsid w:val="28021865"/>
    <w:multiLevelType w:val="hybridMultilevel"/>
    <w:tmpl w:val="F6CC9A98"/>
    <w:lvl w:ilvl="0" w:tplc="AA146D6A">
      <w:start w:val="1"/>
      <w:numFmt w:val="lowerLetter"/>
      <w:lvlText w:val="%1."/>
      <w:lvlJc w:val="left"/>
      <w:pPr>
        <w:ind w:left="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9">
    <w:nsid w:val="2EBD3401"/>
    <w:multiLevelType w:val="hybridMultilevel"/>
    <w:tmpl w:val="DFE60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E54AB5"/>
    <w:multiLevelType w:val="hybridMultilevel"/>
    <w:tmpl w:val="7A78F268"/>
    <w:lvl w:ilvl="0" w:tplc="4858D04E">
      <w:numFmt w:val="bullet"/>
      <w:lvlText w:val="-"/>
      <w:lvlJc w:val="left"/>
      <w:pPr>
        <w:ind w:left="243" w:hanging="140"/>
      </w:pPr>
      <w:rPr>
        <w:rFonts w:ascii="Carlito" w:eastAsia="Carlito" w:hAnsi="Carlito" w:cs="Carlito" w:hint="default"/>
        <w:w w:val="100"/>
        <w:sz w:val="24"/>
        <w:szCs w:val="24"/>
        <w:lang w:val="id" w:eastAsia="en-US" w:bidi="ar-SA"/>
      </w:rPr>
    </w:lvl>
    <w:lvl w:ilvl="1" w:tplc="F42A759E">
      <w:numFmt w:val="bullet"/>
      <w:lvlText w:val="•"/>
      <w:lvlJc w:val="left"/>
      <w:pPr>
        <w:ind w:left="411" w:hanging="140"/>
      </w:pPr>
      <w:rPr>
        <w:rFonts w:hint="default"/>
        <w:lang w:val="id" w:eastAsia="en-US" w:bidi="ar-SA"/>
      </w:rPr>
    </w:lvl>
    <w:lvl w:ilvl="2" w:tplc="C39A869A">
      <w:numFmt w:val="bullet"/>
      <w:lvlText w:val="•"/>
      <w:lvlJc w:val="left"/>
      <w:pPr>
        <w:ind w:left="582" w:hanging="140"/>
      </w:pPr>
      <w:rPr>
        <w:rFonts w:hint="default"/>
        <w:lang w:val="id" w:eastAsia="en-US" w:bidi="ar-SA"/>
      </w:rPr>
    </w:lvl>
    <w:lvl w:ilvl="3" w:tplc="5ACCDE30">
      <w:numFmt w:val="bullet"/>
      <w:lvlText w:val="•"/>
      <w:lvlJc w:val="left"/>
      <w:pPr>
        <w:ind w:left="754" w:hanging="140"/>
      </w:pPr>
      <w:rPr>
        <w:rFonts w:hint="default"/>
        <w:lang w:val="id" w:eastAsia="en-US" w:bidi="ar-SA"/>
      </w:rPr>
    </w:lvl>
    <w:lvl w:ilvl="4" w:tplc="5CC8F272">
      <w:numFmt w:val="bullet"/>
      <w:lvlText w:val="•"/>
      <w:lvlJc w:val="left"/>
      <w:pPr>
        <w:ind w:left="925" w:hanging="140"/>
      </w:pPr>
      <w:rPr>
        <w:rFonts w:hint="default"/>
        <w:lang w:val="id" w:eastAsia="en-US" w:bidi="ar-SA"/>
      </w:rPr>
    </w:lvl>
    <w:lvl w:ilvl="5" w:tplc="C4F8F904">
      <w:numFmt w:val="bullet"/>
      <w:lvlText w:val="•"/>
      <w:lvlJc w:val="left"/>
      <w:pPr>
        <w:ind w:left="1097" w:hanging="140"/>
      </w:pPr>
      <w:rPr>
        <w:rFonts w:hint="default"/>
        <w:lang w:val="id" w:eastAsia="en-US" w:bidi="ar-SA"/>
      </w:rPr>
    </w:lvl>
    <w:lvl w:ilvl="6" w:tplc="CA5E2B88">
      <w:numFmt w:val="bullet"/>
      <w:lvlText w:val="•"/>
      <w:lvlJc w:val="left"/>
      <w:pPr>
        <w:ind w:left="1268" w:hanging="140"/>
      </w:pPr>
      <w:rPr>
        <w:rFonts w:hint="default"/>
        <w:lang w:val="id" w:eastAsia="en-US" w:bidi="ar-SA"/>
      </w:rPr>
    </w:lvl>
    <w:lvl w:ilvl="7" w:tplc="626A0440">
      <w:numFmt w:val="bullet"/>
      <w:lvlText w:val="•"/>
      <w:lvlJc w:val="left"/>
      <w:pPr>
        <w:ind w:left="1439" w:hanging="140"/>
      </w:pPr>
      <w:rPr>
        <w:rFonts w:hint="default"/>
        <w:lang w:val="id" w:eastAsia="en-US" w:bidi="ar-SA"/>
      </w:rPr>
    </w:lvl>
    <w:lvl w:ilvl="8" w:tplc="7F4E4832">
      <w:numFmt w:val="bullet"/>
      <w:lvlText w:val="•"/>
      <w:lvlJc w:val="left"/>
      <w:pPr>
        <w:ind w:left="1611" w:hanging="140"/>
      </w:pPr>
      <w:rPr>
        <w:rFonts w:hint="default"/>
        <w:lang w:val="id" w:eastAsia="en-US" w:bidi="ar-SA"/>
      </w:rPr>
    </w:lvl>
  </w:abstractNum>
  <w:abstractNum w:abstractNumId="21">
    <w:nsid w:val="312E7D19"/>
    <w:multiLevelType w:val="hybridMultilevel"/>
    <w:tmpl w:val="E9D40F82"/>
    <w:lvl w:ilvl="0" w:tplc="2FD458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8259EA"/>
    <w:multiLevelType w:val="hybridMultilevel"/>
    <w:tmpl w:val="BA1A2108"/>
    <w:lvl w:ilvl="0" w:tplc="DEC6F19E">
      <w:start w:val="1"/>
      <w:numFmt w:val="decimal"/>
      <w:lvlText w:val="%1."/>
      <w:lvlJc w:val="left"/>
      <w:pPr>
        <w:ind w:left="203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750" w:hanging="360"/>
      </w:pPr>
    </w:lvl>
    <w:lvl w:ilvl="2" w:tplc="0421001B" w:tentative="1">
      <w:start w:val="1"/>
      <w:numFmt w:val="lowerRoman"/>
      <w:lvlText w:val="%3."/>
      <w:lvlJc w:val="right"/>
      <w:pPr>
        <w:ind w:left="3470" w:hanging="180"/>
      </w:pPr>
    </w:lvl>
    <w:lvl w:ilvl="3" w:tplc="0421000F" w:tentative="1">
      <w:start w:val="1"/>
      <w:numFmt w:val="decimal"/>
      <w:lvlText w:val="%4."/>
      <w:lvlJc w:val="left"/>
      <w:pPr>
        <w:ind w:left="4190" w:hanging="360"/>
      </w:pPr>
    </w:lvl>
    <w:lvl w:ilvl="4" w:tplc="04210019" w:tentative="1">
      <w:start w:val="1"/>
      <w:numFmt w:val="lowerLetter"/>
      <w:lvlText w:val="%5."/>
      <w:lvlJc w:val="left"/>
      <w:pPr>
        <w:ind w:left="4910" w:hanging="360"/>
      </w:pPr>
    </w:lvl>
    <w:lvl w:ilvl="5" w:tplc="0421001B" w:tentative="1">
      <w:start w:val="1"/>
      <w:numFmt w:val="lowerRoman"/>
      <w:lvlText w:val="%6."/>
      <w:lvlJc w:val="right"/>
      <w:pPr>
        <w:ind w:left="5630" w:hanging="180"/>
      </w:pPr>
    </w:lvl>
    <w:lvl w:ilvl="6" w:tplc="0421000F" w:tentative="1">
      <w:start w:val="1"/>
      <w:numFmt w:val="decimal"/>
      <w:lvlText w:val="%7."/>
      <w:lvlJc w:val="left"/>
      <w:pPr>
        <w:ind w:left="6350" w:hanging="360"/>
      </w:pPr>
    </w:lvl>
    <w:lvl w:ilvl="7" w:tplc="04210019" w:tentative="1">
      <w:start w:val="1"/>
      <w:numFmt w:val="lowerLetter"/>
      <w:lvlText w:val="%8."/>
      <w:lvlJc w:val="left"/>
      <w:pPr>
        <w:ind w:left="7070" w:hanging="360"/>
      </w:pPr>
    </w:lvl>
    <w:lvl w:ilvl="8" w:tplc="0421001B" w:tentative="1">
      <w:start w:val="1"/>
      <w:numFmt w:val="lowerRoman"/>
      <w:lvlText w:val="%9."/>
      <w:lvlJc w:val="right"/>
      <w:pPr>
        <w:ind w:left="7790" w:hanging="180"/>
      </w:pPr>
    </w:lvl>
  </w:abstractNum>
  <w:abstractNum w:abstractNumId="23">
    <w:nsid w:val="34C23255"/>
    <w:multiLevelType w:val="hybridMultilevel"/>
    <w:tmpl w:val="BFC2256C"/>
    <w:lvl w:ilvl="0" w:tplc="27CAD5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53873CA"/>
    <w:multiLevelType w:val="hybridMultilevel"/>
    <w:tmpl w:val="1A048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5E051C"/>
    <w:multiLevelType w:val="hybridMultilevel"/>
    <w:tmpl w:val="46547B9A"/>
    <w:lvl w:ilvl="0" w:tplc="63D2FC36">
      <w:numFmt w:val="bullet"/>
      <w:lvlText w:val="-"/>
      <w:lvlJc w:val="left"/>
      <w:pPr>
        <w:ind w:left="265" w:hanging="159"/>
      </w:pPr>
      <w:rPr>
        <w:rFonts w:ascii="Carlito" w:eastAsia="Carlito" w:hAnsi="Carlito" w:cs="Carlito" w:hint="default"/>
        <w:spacing w:val="-24"/>
        <w:w w:val="100"/>
        <w:sz w:val="24"/>
        <w:szCs w:val="24"/>
        <w:lang w:val="id" w:eastAsia="en-US" w:bidi="ar-SA"/>
      </w:rPr>
    </w:lvl>
    <w:lvl w:ilvl="1" w:tplc="6828436A">
      <w:numFmt w:val="bullet"/>
      <w:lvlText w:val="•"/>
      <w:lvlJc w:val="left"/>
      <w:pPr>
        <w:ind w:left="447" w:hanging="159"/>
      </w:pPr>
      <w:rPr>
        <w:rFonts w:hint="default"/>
        <w:lang w:val="id" w:eastAsia="en-US" w:bidi="ar-SA"/>
      </w:rPr>
    </w:lvl>
    <w:lvl w:ilvl="2" w:tplc="ACF22CE8">
      <w:numFmt w:val="bullet"/>
      <w:lvlText w:val="•"/>
      <w:lvlJc w:val="left"/>
      <w:pPr>
        <w:ind w:left="635" w:hanging="159"/>
      </w:pPr>
      <w:rPr>
        <w:rFonts w:hint="default"/>
        <w:lang w:val="id" w:eastAsia="en-US" w:bidi="ar-SA"/>
      </w:rPr>
    </w:lvl>
    <w:lvl w:ilvl="3" w:tplc="06CAB50A">
      <w:numFmt w:val="bullet"/>
      <w:lvlText w:val="•"/>
      <w:lvlJc w:val="left"/>
      <w:pPr>
        <w:ind w:left="822" w:hanging="159"/>
      </w:pPr>
      <w:rPr>
        <w:rFonts w:hint="default"/>
        <w:lang w:val="id" w:eastAsia="en-US" w:bidi="ar-SA"/>
      </w:rPr>
    </w:lvl>
    <w:lvl w:ilvl="4" w:tplc="CE02C46A">
      <w:numFmt w:val="bullet"/>
      <w:lvlText w:val="•"/>
      <w:lvlJc w:val="left"/>
      <w:pPr>
        <w:ind w:left="1010" w:hanging="159"/>
      </w:pPr>
      <w:rPr>
        <w:rFonts w:hint="default"/>
        <w:lang w:val="id" w:eastAsia="en-US" w:bidi="ar-SA"/>
      </w:rPr>
    </w:lvl>
    <w:lvl w:ilvl="5" w:tplc="AA8078A0">
      <w:numFmt w:val="bullet"/>
      <w:lvlText w:val="•"/>
      <w:lvlJc w:val="left"/>
      <w:pPr>
        <w:ind w:left="1198" w:hanging="159"/>
      </w:pPr>
      <w:rPr>
        <w:rFonts w:hint="default"/>
        <w:lang w:val="id" w:eastAsia="en-US" w:bidi="ar-SA"/>
      </w:rPr>
    </w:lvl>
    <w:lvl w:ilvl="6" w:tplc="F8A0ABE4">
      <w:numFmt w:val="bullet"/>
      <w:lvlText w:val="•"/>
      <w:lvlJc w:val="left"/>
      <w:pPr>
        <w:ind w:left="1385" w:hanging="159"/>
      </w:pPr>
      <w:rPr>
        <w:rFonts w:hint="default"/>
        <w:lang w:val="id" w:eastAsia="en-US" w:bidi="ar-SA"/>
      </w:rPr>
    </w:lvl>
    <w:lvl w:ilvl="7" w:tplc="EF88D08E">
      <w:numFmt w:val="bullet"/>
      <w:lvlText w:val="•"/>
      <w:lvlJc w:val="left"/>
      <w:pPr>
        <w:ind w:left="1573" w:hanging="159"/>
      </w:pPr>
      <w:rPr>
        <w:rFonts w:hint="default"/>
        <w:lang w:val="id" w:eastAsia="en-US" w:bidi="ar-SA"/>
      </w:rPr>
    </w:lvl>
    <w:lvl w:ilvl="8" w:tplc="91F29ED2">
      <w:numFmt w:val="bullet"/>
      <w:lvlText w:val="•"/>
      <w:lvlJc w:val="left"/>
      <w:pPr>
        <w:ind w:left="1760" w:hanging="159"/>
      </w:pPr>
      <w:rPr>
        <w:rFonts w:hint="default"/>
        <w:lang w:val="id" w:eastAsia="en-US" w:bidi="ar-SA"/>
      </w:rPr>
    </w:lvl>
  </w:abstractNum>
  <w:abstractNum w:abstractNumId="26">
    <w:nsid w:val="35B53007"/>
    <w:multiLevelType w:val="hybridMultilevel"/>
    <w:tmpl w:val="65969F8E"/>
    <w:lvl w:ilvl="0" w:tplc="49FEFBAC"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7">
    <w:nsid w:val="377409BD"/>
    <w:multiLevelType w:val="hybridMultilevel"/>
    <w:tmpl w:val="76B45E48"/>
    <w:lvl w:ilvl="0" w:tplc="95788E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3766D9"/>
    <w:multiLevelType w:val="hybridMultilevel"/>
    <w:tmpl w:val="9F867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DB6C8C"/>
    <w:multiLevelType w:val="hybridMultilevel"/>
    <w:tmpl w:val="055CE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B5156D9"/>
    <w:multiLevelType w:val="hybridMultilevel"/>
    <w:tmpl w:val="FB84B62A"/>
    <w:lvl w:ilvl="0" w:tplc="F8162230">
      <w:numFmt w:val="bullet"/>
      <w:lvlText w:val="-"/>
      <w:lvlJc w:val="left"/>
      <w:pPr>
        <w:ind w:left="428" w:hanging="361"/>
      </w:pPr>
      <w:rPr>
        <w:rFonts w:ascii="Carlito" w:eastAsia="Carlito" w:hAnsi="Carlito" w:cs="Carlito" w:hint="default"/>
        <w:spacing w:val="-20"/>
        <w:w w:val="100"/>
        <w:sz w:val="24"/>
        <w:szCs w:val="24"/>
        <w:lang w:val="id" w:eastAsia="en-US" w:bidi="ar-SA"/>
      </w:rPr>
    </w:lvl>
    <w:lvl w:ilvl="1" w:tplc="085032CA">
      <w:numFmt w:val="bullet"/>
      <w:lvlText w:val="•"/>
      <w:lvlJc w:val="left"/>
      <w:pPr>
        <w:ind w:left="715" w:hanging="361"/>
      </w:pPr>
      <w:rPr>
        <w:rFonts w:hint="default"/>
        <w:lang w:val="id" w:eastAsia="en-US" w:bidi="ar-SA"/>
      </w:rPr>
    </w:lvl>
    <w:lvl w:ilvl="2" w:tplc="BBB6D116">
      <w:numFmt w:val="bullet"/>
      <w:lvlText w:val="•"/>
      <w:lvlJc w:val="left"/>
      <w:pPr>
        <w:ind w:left="1011" w:hanging="361"/>
      </w:pPr>
      <w:rPr>
        <w:rFonts w:hint="default"/>
        <w:lang w:val="id" w:eastAsia="en-US" w:bidi="ar-SA"/>
      </w:rPr>
    </w:lvl>
    <w:lvl w:ilvl="3" w:tplc="EAF41184">
      <w:numFmt w:val="bullet"/>
      <w:lvlText w:val="•"/>
      <w:lvlJc w:val="left"/>
      <w:pPr>
        <w:ind w:left="1307" w:hanging="361"/>
      </w:pPr>
      <w:rPr>
        <w:rFonts w:hint="default"/>
        <w:lang w:val="id" w:eastAsia="en-US" w:bidi="ar-SA"/>
      </w:rPr>
    </w:lvl>
    <w:lvl w:ilvl="4" w:tplc="54F00980">
      <w:numFmt w:val="bullet"/>
      <w:lvlText w:val="•"/>
      <w:lvlJc w:val="left"/>
      <w:pPr>
        <w:ind w:left="1603" w:hanging="361"/>
      </w:pPr>
      <w:rPr>
        <w:rFonts w:hint="default"/>
        <w:lang w:val="id" w:eastAsia="en-US" w:bidi="ar-SA"/>
      </w:rPr>
    </w:lvl>
    <w:lvl w:ilvl="5" w:tplc="D5244C5E">
      <w:numFmt w:val="bullet"/>
      <w:lvlText w:val="•"/>
      <w:lvlJc w:val="left"/>
      <w:pPr>
        <w:ind w:left="1899" w:hanging="361"/>
      </w:pPr>
      <w:rPr>
        <w:rFonts w:hint="default"/>
        <w:lang w:val="id" w:eastAsia="en-US" w:bidi="ar-SA"/>
      </w:rPr>
    </w:lvl>
    <w:lvl w:ilvl="6" w:tplc="154A0982">
      <w:numFmt w:val="bullet"/>
      <w:lvlText w:val="•"/>
      <w:lvlJc w:val="left"/>
      <w:pPr>
        <w:ind w:left="2195" w:hanging="361"/>
      </w:pPr>
      <w:rPr>
        <w:rFonts w:hint="default"/>
        <w:lang w:val="id" w:eastAsia="en-US" w:bidi="ar-SA"/>
      </w:rPr>
    </w:lvl>
    <w:lvl w:ilvl="7" w:tplc="005AF288">
      <w:numFmt w:val="bullet"/>
      <w:lvlText w:val="•"/>
      <w:lvlJc w:val="left"/>
      <w:pPr>
        <w:ind w:left="2491" w:hanging="361"/>
      </w:pPr>
      <w:rPr>
        <w:rFonts w:hint="default"/>
        <w:lang w:val="id" w:eastAsia="en-US" w:bidi="ar-SA"/>
      </w:rPr>
    </w:lvl>
    <w:lvl w:ilvl="8" w:tplc="CC7657CE">
      <w:numFmt w:val="bullet"/>
      <w:lvlText w:val="•"/>
      <w:lvlJc w:val="left"/>
      <w:pPr>
        <w:ind w:left="2787" w:hanging="361"/>
      </w:pPr>
      <w:rPr>
        <w:rFonts w:hint="default"/>
        <w:lang w:val="id" w:eastAsia="en-US" w:bidi="ar-SA"/>
      </w:rPr>
    </w:lvl>
  </w:abstractNum>
  <w:abstractNum w:abstractNumId="31">
    <w:nsid w:val="41A65141"/>
    <w:multiLevelType w:val="hybridMultilevel"/>
    <w:tmpl w:val="D9786724"/>
    <w:lvl w:ilvl="0" w:tplc="040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32">
    <w:nsid w:val="45616C67"/>
    <w:multiLevelType w:val="hybridMultilevel"/>
    <w:tmpl w:val="F2D21548"/>
    <w:lvl w:ilvl="0" w:tplc="CF30D958">
      <w:numFmt w:val="bullet"/>
      <w:lvlText w:val="-"/>
      <w:lvlJc w:val="left"/>
      <w:pPr>
        <w:ind w:left="428" w:hanging="361"/>
      </w:pPr>
      <w:rPr>
        <w:rFonts w:ascii="Carlito" w:eastAsia="Carlito" w:hAnsi="Carlito" w:cs="Carlito" w:hint="default"/>
        <w:spacing w:val="-30"/>
        <w:w w:val="100"/>
        <w:sz w:val="24"/>
        <w:szCs w:val="24"/>
        <w:lang w:val="id" w:eastAsia="en-US" w:bidi="ar-SA"/>
      </w:rPr>
    </w:lvl>
    <w:lvl w:ilvl="1" w:tplc="B3C86EFC">
      <w:numFmt w:val="bullet"/>
      <w:lvlText w:val="•"/>
      <w:lvlJc w:val="left"/>
      <w:pPr>
        <w:ind w:left="715" w:hanging="361"/>
      </w:pPr>
      <w:rPr>
        <w:rFonts w:hint="default"/>
        <w:lang w:val="id" w:eastAsia="en-US" w:bidi="ar-SA"/>
      </w:rPr>
    </w:lvl>
    <w:lvl w:ilvl="2" w:tplc="4D68DECE">
      <w:numFmt w:val="bullet"/>
      <w:lvlText w:val="•"/>
      <w:lvlJc w:val="left"/>
      <w:pPr>
        <w:ind w:left="1011" w:hanging="361"/>
      </w:pPr>
      <w:rPr>
        <w:rFonts w:hint="default"/>
        <w:lang w:val="id" w:eastAsia="en-US" w:bidi="ar-SA"/>
      </w:rPr>
    </w:lvl>
    <w:lvl w:ilvl="3" w:tplc="4008BD70">
      <w:numFmt w:val="bullet"/>
      <w:lvlText w:val="•"/>
      <w:lvlJc w:val="left"/>
      <w:pPr>
        <w:ind w:left="1307" w:hanging="361"/>
      </w:pPr>
      <w:rPr>
        <w:rFonts w:hint="default"/>
        <w:lang w:val="id" w:eastAsia="en-US" w:bidi="ar-SA"/>
      </w:rPr>
    </w:lvl>
    <w:lvl w:ilvl="4" w:tplc="05968384">
      <w:numFmt w:val="bullet"/>
      <w:lvlText w:val="•"/>
      <w:lvlJc w:val="left"/>
      <w:pPr>
        <w:ind w:left="1603" w:hanging="361"/>
      </w:pPr>
      <w:rPr>
        <w:rFonts w:hint="default"/>
        <w:lang w:val="id" w:eastAsia="en-US" w:bidi="ar-SA"/>
      </w:rPr>
    </w:lvl>
    <w:lvl w:ilvl="5" w:tplc="D9B215A8">
      <w:numFmt w:val="bullet"/>
      <w:lvlText w:val="•"/>
      <w:lvlJc w:val="left"/>
      <w:pPr>
        <w:ind w:left="1899" w:hanging="361"/>
      </w:pPr>
      <w:rPr>
        <w:rFonts w:hint="default"/>
        <w:lang w:val="id" w:eastAsia="en-US" w:bidi="ar-SA"/>
      </w:rPr>
    </w:lvl>
    <w:lvl w:ilvl="6" w:tplc="20920A88">
      <w:numFmt w:val="bullet"/>
      <w:lvlText w:val="•"/>
      <w:lvlJc w:val="left"/>
      <w:pPr>
        <w:ind w:left="2195" w:hanging="361"/>
      </w:pPr>
      <w:rPr>
        <w:rFonts w:hint="default"/>
        <w:lang w:val="id" w:eastAsia="en-US" w:bidi="ar-SA"/>
      </w:rPr>
    </w:lvl>
    <w:lvl w:ilvl="7" w:tplc="42400234">
      <w:numFmt w:val="bullet"/>
      <w:lvlText w:val="•"/>
      <w:lvlJc w:val="left"/>
      <w:pPr>
        <w:ind w:left="2491" w:hanging="361"/>
      </w:pPr>
      <w:rPr>
        <w:rFonts w:hint="default"/>
        <w:lang w:val="id" w:eastAsia="en-US" w:bidi="ar-SA"/>
      </w:rPr>
    </w:lvl>
    <w:lvl w:ilvl="8" w:tplc="ECDE7F1A">
      <w:numFmt w:val="bullet"/>
      <w:lvlText w:val="•"/>
      <w:lvlJc w:val="left"/>
      <w:pPr>
        <w:ind w:left="2787" w:hanging="361"/>
      </w:pPr>
      <w:rPr>
        <w:rFonts w:hint="default"/>
        <w:lang w:val="id" w:eastAsia="en-US" w:bidi="ar-SA"/>
      </w:rPr>
    </w:lvl>
  </w:abstractNum>
  <w:abstractNum w:abstractNumId="33">
    <w:nsid w:val="48F65887"/>
    <w:multiLevelType w:val="multilevel"/>
    <w:tmpl w:val="9ED836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4">
    <w:nsid w:val="4A4F74A3"/>
    <w:multiLevelType w:val="hybridMultilevel"/>
    <w:tmpl w:val="8B104D80"/>
    <w:lvl w:ilvl="0" w:tplc="A3185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D1D20A4"/>
    <w:multiLevelType w:val="multilevel"/>
    <w:tmpl w:val="29BA41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9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6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9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640" w:hanging="1800"/>
      </w:pPr>
      <w:rPr>
        <w:rFonts w:hint="default"/>
      </w:rPr>
    </w:lvl>
  </w:abstractNum>
  <w:abstractNum w:abstractNumId="36">
    <w:nsid w:val="52455E21"/>
    <w:multiLevelType w:val="multilevel"/>
    <w:tmpl w:val="A882F7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>
    <w:nsid w:val="52EF58A5"/>
    <w:multiLevelType w:val="hybridMultilevel"/>
    <w:tmpl w:val="CC4AC75C"/>
    <w:lvl w:ilvl="0" w:tplc="95788E5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5B1D3C95"/>
    <w:multiLevelType w:val="hybridMultilevel"/>
    <w:tmpl w:val="019C2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310A35"/>
    <w:multiLevelType w:val="hybridMultilevel"/>
    <w:tmpl w:val="F880E7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BF1296F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3F2657"/>
    <w:multiLevelType w:val="hybridMultilevel"/>
    <w:tmpl w:val="31305EBC"/>
    <w:lvl w:ilvl="0" w:tplc="49FEFBAC">
      <w:numFmt w:val="bullet"/>
      <w:lvlText w:val="-"/>
      <w:lvlJc w:val="left"/>
      <w:pPr>
        <w:ind w:left="105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1">
    <w:nsid w:val="62B80364"/>
    <w:multiLevelType w:val="hybridMultilevel"/>
    <w:tmpl w:val="9196AD5A"/>
    <w:lvl w:ilvl="0" w:tplc="FFE21C1A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6842D94">
      <w:numFmt w:val="bullet"/>
      <w:lvlText w:val="•"/>
      <w:lvlJc w:val="left"/>
      <w:pPr>
        <w:ind w:left="429" w:hanging="140"/>
      </w:pPr>
      <w:rPr>
        <w:rFonts w:hint="default"/>
        <w:lang w:val="id" w:eastAsia="en-US" w:bidi="ar-SA"/>
      </w:rPr>
    </w:lvl>
    <w:lvl w:ilvl="2" w:tplc="D10EC554">
      <w:numFmt w:val="bullet"/>
      <w:lvlText w:val="•"/>
      <w:lvlJc w:val="left"/>
      <w:pPr>
        <w:ind w:left="619" w:hanging="140"/>
      </w:pPr>
      <w:rPr>
        <w:rFonts w:hint="default"/>
        <w:lang w:val="id" w:eastAsia="en-US" w:bidi="ar-SA"/>
      </w:rPr>
    </w:lvl>
    <w:lvl w:ilvl="3" w:tplc="D4F8D1FC">
      <w:numFmt w:val="bullet"/>
      <w:lvlText w:val="•"/>
      <w:lvlJc w:val="left"/>
      <w:pPr>
        <w:ind w:left="809" w:hanging="140"/>
      </w:pPr>
      <w:rPr>
        <w:rFonts w:hint="default"/>
        <w:lang w:val="id" w:eastAsia="en-US" w:bidi="ar-SA"/>
      </w:rPr>
    </w:lvl>
    <w:lvl w:ilvl="4" w:tplc="28D289C8">
      <w:numFmt w:val="bullet"/>
      <w:lvlText w:val="•"/>
      <w:lvlJc w:val="left"/>
      <w:pPr>
        <w:ind w:left="998" w:hanging="140"/>
      </w:pPr>
      <w:rPr>
        <w:rFonts w:hint="default"/>
        <w:lang w:val="id" w:eastAsia="en-US" w:bidi="ar-SA"/>
      </w:rPr>
    </w:lvl>
    <w:lvl w:ilvl="5" w:tplc="44D046CC">
      <w:numFmt w:val="bullet"/>
      <w:lvlText w:val="•"/>
      <w:lvlJc w:val="left"/>
      <w:pPr>
        <w:ind w:left="1188" w:hanging="140"/>
      </w:pPr>
      <w:rPr>
        <w:rFonts w:hint="default"/>
        <w:lang w:val="id" w:eastAsia="en-US" w:bidi="ar-SA"/>
      </w:rPr>
    </w:lvl>
    <w:lvl w:ilvl="6" w:tplc="60E0E082">
      <w:numFmt w:val="bullet"/>
      <w:lvlText w:val="•"/>
      <w:lvlJc w:val="left"/>
      <w:pPr>
        <w:ind w:left="1378" w:hanging="140"/>
      </w:pPr>
      <w:rPr>
        <w:rFonts w:hint="default"/>
        <w:lang w:val="id" w:eastAsia="en-US" w:bidi="ar-SA"/>
      </w:rPr>
    </w:lvl>
    <w:lvl w:ilvl="7" w:tplc="9166597E">
      <w:numFmt w:val="bullet"/>
      <w:lvlText w:val="•"/>
      <w:lvlJc w:val="left"/>
      <w:pPr>
        <w:ind w:left="1567" w:hanging="140"/>
      </w:pPr>
      <w:rPr>
        <w:rFonts w:hint="default"/>
        <w:lang w:val="id" w:eastAsia="en-US" w:bidi="ar-SA"/>
      </w:rPr>
    </w:lvl>
    <w:lvl w:ilvl="8" w:tplc="C16A831C">
      <w:numFmt w:val="bullet"/>
      <w:lvlText w:val="•"/>
      <w:lvlJc w:val="left"/>
      <w:pPr>
        <w:ind w:left="1757" w:hanging="140"/>
      </w:pPr>
      <w:rPr>
        <w:rFonts w:hint="default"/>
        <w:lang w:val="id" w:eastAsia="en-US" w:bidi="ar-SA"/>
      </w:rPr>
    </w:lvl>
  </w:abstractNum>
  <w:abstractNum w:abstractNumId="42">
    <w:nsid w:val="671600DB"/>
    <w:multiLevelType w:val="hybridMultilevel"/>
    <w:tmpl w:val="DDDCDB2C"/>
    <w:lvl w:ilvl="0" w:tplc="C614A0F4">
      <w:numFmt w:val="bullet"/>
      <w:lvlText w:val="-"/>
      <w:lvlJc w:val="left"/>
      <w:pPr>
        <w:ind w:left="428" w:hanging="361"/>
      </w:pPr>
      <w:rPr>
        <w:rFonts w:ascii="Carlito" w:eastAsia="Carlito" w:hAnsi="Carlito" w:cs="Carlito" w:hint="default"/>
        <w:spacing w:val="-20"/>
        <w:w w:val="100"/>
        <w:sz w:val="24"/>
        <w:szCs w:val="24"/>
        <w:lang w:val="id" w:eastAsia="en-US" w:bidi="ar-SA"/>
      </w:rPr>
    </w:lvl>
    <w:lvl w:ilvl="1" w:tplc="2AC8BA36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3758A106">
      <w:numFmt w:val="bullet"/>
      <w:lvlText w:val="•"/>
      <w:lvlJc w:val="left"/>
      <w:pPr>
        <w:ind w:left="917" w:hanging="361"/>
      </w:pPr>
      <w:rPr>
        <w:rFonts w:hint="default"/>
        <w:lang w:val="id" w:eastAsia="en-US" w:bidi="ar-SA"/>
      </w:rPr>
    </w:lvl>
    <w:lvl w:ilvl="3" w:tplc="E8BAD6B8">
      <w:numFmt w:val="bullet"/>
      <w:lvlText w:val="•"/>
      <w:lvlJc w:val="left"/>
      <w:pPr>
        <w:ind w:left="1166" w:hanging="361"/>
      </w:pPr>
      <w:rPr>
        <w:rFonts w:hint="default"/>
        <w:lang w:val="id" w:eastAsia="en-US" w:bidi="ar-SA"/>
      </w:rPr>
    </w:lvl>
    <w:lvl w:ilvl="4" w:tplc="031A6BFC">
      <w:numFmt w:val="bullet"/>
      <w:lvlText w:val="•"/>
      <w:lvlJc w:val="left"/>
      <w:pPr>
        <w:ind w:left="1415" w:hanging="361"/>
      </w:pPr>
      <w:rPr>
        <w:rFonts w:hint="default"/>
        <w:lang w:val="id" w:eastAsia="en-US" w:bidi="ar-SA"/>
      </w:rPr>
    </w:lvl>
    <w:lvl w:ilvl="5" w:tplc="164A5AFC">
      <w:numFmt w:val="bullet"/>
      <w:lvlText w:val="•"/>
      <w:lvlJc w:val="left"/>
      <w:pPr>
        <w:ind w:left="1664" w:hanging="361"/>
      </w:pPr>
      <w:rPr>
        <w:rFonts w:hint="default"/>
        <w:lang w:val="id" w:eastAsia="en-US" w:bidi="ar-SA"/>
      </w:rPr>
    </w:lvl>
    <w:lvl w:ilvl="6" w:tplc="10E213EE">
      <w:numFmt w:val="bullet"/>
      <w:lvlText w:val="•"/>
      <w:lvlJc w:val="left"/>
      <w:pPr>
        <w:ind w:left="1913" w:hanging="361"/>
      </w:pPr>
      <w:rPr>
        <w:rFonts w:hint="default"/>
        <w:lang w:val="id" w:eastAsia="en-US" w:bidi="ar-SA"/>
      </w:rPr>
    </w:lvl>
    <w:lvl w:ilvl="7" w:tplc="E1C87546">
      <w:numFmt w:val="bullet"/>
      <w:lvlText w:val="•"/>
      <w:lvlJc w:val="left"/>
      <w:pPr>
        <w:ind w:left="2162" w:hanging="361"/>
      </w:pPr>
      <w:rPr>
        <w:rFonts w:hint="default"/>
        <w:lang w:val="id" w:eastAsia="en-US" w:bidi="ar-SA"/>
      </w:rPr>
    </w:lvl>
    <w:lvl w:ilvl="8" w:tplc="874E5D5C">
      <w:numFmt w:val="bullet"/>
      <w:lvlText w:val="•"/>
      <w:lvlJc w:val="left"/>
      <w:pPr>
        <w:ind w:left="2411" w:hanging="361"/>
      </w:pPr>
      <w:rPr>
        <w:rFonts w:hint="default"/>
        <w:lang w:val="id" w:eastAsia="en-US" w:bidi="ar-SA"/>
      </w:rPr>
    </w:lvl>
  </w:abstractNum>
  <w:abstractNum w:abstractNumId="43">
    <w:nsid w:val="671B3EBD"/>
    <w:multiLevelType w:val="hybridMultilevel"/>
    <w:tmpl w:val="F4CCF1B6"/>
    <w:lvl w:ilvl="0" w:tplc="94109DC8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AC01665"/>
    <w:multiLevelType w:val="hybridMultilevel"/>
    <w:tmpl w:val="7430DD66"/>
    <w:lvl w:ilvl="0" w:tplc="EDF0CB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BA912D2"/>
    <w:multiLevelType w:val="hybridMultilevel"/>
    <w:tmpl w:val="7396E376"/>
    <w:lvl w:ilvl="0" w:tplc="BEA68BB0">
      <w:numFmt w:val="bullet"/>
      <w:lvlText w:val="-"/>
      <w:lvlJc w:val="left"/>
      <w:pPr>
        <w:ind w:left="265" w:hanging="144"/>
      </w:pPr>
      <w:rPr>
        <w:rFonts w:ascii="Carlito" w:eastAsia="Carlito" w:hAnsi="Carlito" w:cs="Carlito" w:hint="default"/>
        <w:w w:val="100"/>
        <w:sz w:val="24"/>
        <w:szCs w:val="24"/>
        <w:lang w:val="id" w:eastAsia="en-US" w:bidi="ar-SA"/>
      </w:rPr>
    </w:lvl>
    <w:lvl w:ilvl="1" w:tplc="6694CE04">
      <w:numFmt w:val="bullet"/>
      <w:lvlText w:val="•"/>
      <w:lvlJc w:val="left"/>
      <w:pPr>
        <w:ind w:left="447" w:hanging="144"/>
      </w:pPr>
      <w:rPr>
        <w:rFonts w:hint="default"/>
        <w:lang w:val="id" w:eastAsia="en-US" w:bidi="ar-SA"/>
      </w:rPr>
    </w:lvl>
    <w:lvl w:ilvl="2" w:tplc="14EE372E">
      <w:numFmt w:val="bullet"/>
      <w:lvlText w:val="•"/>
      <w:lvlJc w:val="left"/>
      <w:pPr>
        <w:ind w:left="635" w:hanging="144"/>
      </w:pPr>
      <w:rPr>
        <w:rFonts w:hint="default"/>
        <w:lang w:val="id" w:eastAsia="en-US" w:bidi="ar-SA"/>
      </w:rPr>
    </w:lvl>
    <w:lvl w:ilvl="3" w:tplc="2B46A5A0">
      <w:numFmt w:val="bullet"/>
      <w:lvlText w:val="•"/>
      <w:lvlJc w:val="left"/>
      <w:pPr>
        <w:ind w:left="822" w:hanging="144"/>
      </w:pPr>
      <w:rPr>
        <w:rFonts w:hint="default"/>
        <w:lang w:val="id" w:eastAsia="en-US" w:bidi="ar-SA"/>
      </w:rPr>
    </w:lvl>
    <w:lvl w:ilvl="4" w:tplc="72800FAE">
      <w:numFmt w:val="bullet"/>
      <w:lvlText w:val="•"/>
      <w:lvlJc w:val="left"/>
      <w:pPr>
        <w:ind w:left="1010" w:hanging="144"/>
      </w:pPr>
      <w:rPr>
        <w:rFonts w:hint="default"/>
        <w:lang w:val="id" w:eastAsia="en-US" w:bidi="ar-SA"/>
      </w:rPr>
    </w:lvl>
    <w:lvl w:ilvl="5" w:tplc="089CC066">
      <w:numFmt w:val="bullet"/>
      <w:lvlText w:val="•"/>
      <w:lvlJc w:val="left"/>
      <w:pPr>
        <w:ind w:left="1198" w:hanging="144"/>
      </w:pPr>
      <w:rPr>
        <w:rFonts w:hint="default"/>
        <w:lang w:val="id" w:eastAsia="en-US" w:bidi="ar-SA"/>
      </w:rPr>
    </w:lvl>
    <w:lvl w:ilvl="6" w:tplc="9A8A4532">
      <w:numFmt w:val="bullet"/>
      <w:lvlText w:val="•"/>
      <w:lvlJc w:val="left"/>
      <w:pPr>
        <w:ind w:left="1385" w:hanging="144"/>
      </w:pPr>
      <w:rPr>
        <w:rFonts w:hint="default"/>
        <w:lang w:val="id" w:eastAsia="en-US" w:bidi="ar-SA"/>
      </w:rPr>
    </w:lvl>
    <w:lvl w:ilvl="7" w:tplc="13DC3DF0">
      <w:numFmt w:val="bullet"/>
      <w:lvlText w:val="•"/>
      <w:lvlJc w:val="left"/>
      <w:pPr>
        <w:ind w:left="1573" w:hanging="144"/>
      </w:pPr>
      <w:rPr>
        <w:rFonts w:hint="default"/>
        <w:lang w:val="id" w:eastAsia="en-US" w:bidi="ar-SA"/>
      </w:rPr>
    </w:lvl>
    <w:lvl w:ilvl="8" w:tplc="94028EB4">
      <w:numFmt w:val="bullet"/>
      <w:lvlText w:val="•"/>
      <w:lvlJc w:val="left"/>
      <w:pPr>
        <w:ind w:left="1760" w:hanging="144"/>
      </w:pPr>
      <w:rPr>
        <w:rFonts w:hint="default"/>
        <w:lang w:val="id" w:eastAsia="en-US" w:bidi="ar-SA"/>
      </w:rPr>
    </w:lvl>
  </w:abstractNum>
  <w:abstractNum w:abstractNumId="46">
    <w:nsid w:val="6BCA03D4"/>
    <w:multiLevelType w:val="hybridMultilevel"/>
    <w:tmpl w:val="E2824260"/>
    <w:lvl w:ilvl="0" w:tplc="2856B948">
      <w:numFmt w:val="bullet"/>
      <w:lvlText w:val="-"/>
      <w:lvlJc w:val="left"/>
      <w:pPr>
        <w:ind w:left="321" w:hanging="21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1" w:tplc="DD16464A">
      <w:numFmt w:val="bullet"/>
      <w:lvlText w:val="•"/>
      <w:lvlJc w:val="left"/>
      <w:pPr>
        <w:ind w:left="527" w:hanging="212"/>
      </w:pPr>
      <w:rPr>
        <w:rFonts w:hint="default"/>
        <w:lang w:val="id" w:eastAsia="en-US" w:bidi="ar-SA"/>
      </w:rPr>
    </w:lvl>
    <w:lvl w:ilvl="2" w:tplc="0DA4A200">
      <w:numFmt w:val="bullet"/>
      <w:lvlText w:val="•"/>
      <w:lvlJc w:val="left"/>
      <w:pPr>
        <w:ind w:left="734" w:hanging="212"/>
      </w:pPr>
      <w:rPr>
        <w:rFonts w:hint="default"/>
        <w:lang w:val="id" w:eastAsia="en-US" w:bidi="ar-SA"/>
      </w:rPr>
    </w:lvl>
    <w:lvl w:ilvl="3" w:tplc="53708272">
      <w:numFmt w:val="bullet"/>
      <w:lvlText w:val="•"/>
      <w:lvlJc w:val="left"/>
      <w:pPr>
        <w:ind w:left="941" w:hanging="212"/>
      </w:pPr>
      <w:rPr>
        <w:rFonts w:hint="default"/>
        <w:lang w:val="id" w:eastAsia="en-US" w:bidi="ar-SA"/>
      </w:rPr>
    </w:lvl>
    <w:lvl w:ilvl="4" w:tplc="CC765464">
      <w:numFmt w:val="bullet"/>
      <w:lvlText w:val="•"/>
      <w:lvlJc w:val="left"/>
      <w:pPr>
        <w:ind w:left="1148" w:hanging="212"/>
      </w:pPr>
      <w:rPr>
        <w:rFonts w:hint="default"/>
        <w:lang w:val="id" w:eastAsia="en-US" w:bidi="ar-SA"/>
      </w:rPr>
    </w:lvl>
    <w:lvl w:ilvl="5" w:tplc="DAB04DD8">
      <w:numFmt w:val="bullet"/>
      <w:lvlText w:val="•"/>
      <w:lvlJc w:val="left"/>
      <w:pPr>
        <w:ind w:left="1355" w:hanging="212"/>
      </w:pPr>
      <w:rPr>
        <w:rFonts w:hint="default"/>
        <w:lang w:val="id" w:eastAsia="en-US" w:bidi="ar-SA"/>
      </w:rPr>
    </w:lvl>
    <w:lvl w:ilvl="6" w:tplc="B4943A0E">
      <w:numFmt w:val="bullet"/>
      <w:lvlText w:val="•"/>
      <w:lvlJc w:val="left"/>
      <w:pPr>
        <w:ind w:left="1562" w:hanging="212"/>
      </w:pPr>
      <w:rPr>
        <w:rFonts w:hint="default"/>
        <w:lang w:val="id" w:eastAsia="en-US" w:bidi="ar-SA"/>
      </w:rPr>
    </w:lvl>
    <w:lvl w:ilvl="7" w:tplc="B95ED624">
      <w:numFmt w:val="bullet"/>
      <w:lvlText w:val="•"/>
      <w:lvlJc w:val="left"/>
      <w:pPr>
        <w:ind w:left="1769" w:hanging="212"/>
      </w:pPr>
      <w:rPr>
        <w:rFonts w:hint="default"/>
        <w:lang w:val="id" w:eastAsia="en-US" w:bidi="ar-SA"/>
      </w:rPr>
    </w:lvl>
    <w:lvl w:ilvl="8" w:tplc="B0F084BE">
      <w:numFmt w:val="bullet"/>
      <w:lvlText w:val="•"/>
      <w:lvlJc w:val="left"/>
      <w:pPr>
        <w:ind w:left="1976" w:hanging="212"/>
      </w:pPr>
      <w:rPr>
        <w:rFonts w:hint="default"/>
        <w:lang w:val="id" w:eastAsia="en-US" w:bidi="ar-SA"/>
      </w:rPr>
    </w:lvl>
  </w:abstractNum>
  <w:abstractNum w:abstractNumId="47">
    <w:nsid w:val="78BC1EDB"/>
    <w:multiLevelType w:val="hybridMultilevel"/>
    <w:tmpl w:val="C4E07B86"/>
    <w:lvl w:ilvl="0" w:tplc="35EADF70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w w:val="99"/>
        <w:sz w:val="22"/>
        <w:szCs w:val="22"/>
        <w:lang w:val="id" w:eastAsia="en-US" w:bidi="ar-SA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F65AF7"/>
    <w:multiLevelType w:val="hybridMultilevel"/>
    <w:tmpl w:val="06A68CDC"/>
    <w:lvl w:ilvl="0" w:tplc="2FD458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8A5E47"/>
    <w:multiLevelType w:val="hybridMultilevel"/>
    <w:tmpl w:val="F084AEC4"/>
    <w:lvl w:ilvl="0" w:tplc="EFD08804">
      <w:numFmt w:val="bullet"/>
      <w:lvlText w:val="-"/>
      <w:lvlJc w:val="left"/>
      <w:pPr>
        <w:ind w:left="255" w:hanging="140"/>
      </w:pPr>
      <w:rPr>
        <w:rFonts w:ascii="Carlito" w:eastAsia="Carlito" w:hAnsi="Carlito" w:cs="Carlito" w:hint="default"/>
        <w:w w:val="100"/>
        <w:sz w:val="24"/>
        <w:szCs w:val="24"/>
        <w:lang w:val="id" w:eastAsia="en-US" w:bidi="ar-SA"/>
      </w:rPr>
    </w:lvl>
    <w:lvl w:ilvl="1" w:tplc="8E4A2776">
      <w:numFmt w:val="bullet"/>
      <w:lvlText w:val="•"/>
      <w:lvlJc w:val="left"/>
      <w:pPr>
        <w:ind w:left="447" w:hanging="140"/>
      </w:pPr>
      <w:rPr>
        <w:rFonts w:hint="default"/>
        <w:lang w:val="id" w:eastAsia="en-US" w:bidi="ar-SA"/>
      </w:rPr>
    </w:lvl>
    <w:lvl w:ilvl="2" w:tplc="623C1D8C">
      <w:numFmt w:val="bullet"/>
      <w:lvlText w:val="•"/>
      <w:lvlJc w:val="left"/>
      <w:pPr>
        <w:ind w:left="635" w:hanging="140"/>
      </w:pPr>
      <w:rPr>
        <w:rFonts w:hint="default"/>
        <w:lang w:val="id" w:eastAsia="en-US" w:bidi="ar-SA"/>
      </w:rPr>
    </w:lvl>
    <w:lvl w:ilvl="3" w:tplc="FA6ED1F2">
      <w:numFmt w:val="bullet"/>
      <w:lvlText w:val="•"/>
      <w:lvlJc w:val="left"/>
      <w:pPr>
        <w:ind w:left="823" w:hanging="140"/>
      </w:pPr>
      <w:rPr>
        <w:rFonts w:hint="default"/>
        <w:lang w:val="id" w:eastAsia="en-US" w:bidi="ar-SA"/>
      </w:rPr>
    </w:lvl>
    <w:lvl w:ilvl="4" w:tplc="D60C4A0A">
      <w:numFmt w:val="bullet"/>
      <w:lvlText w:val="•"/>
      <w:lvlJc w:val="left"/>
      <w:pPr>
        <w:ind w:left="1010" w:hanging="140"/>
      </w:pPr>
      <w:rPr>
        <w:rFonts w:hint="default"/>
        <w:lang w:val="id" w:eastAsia="en-US" w:bidi="ar-SA"/>
      </w:rPr>
    </w:lvl>
    <w:lvl w:ilvl="5" w:tplc="CB52A2A6">
      <w:numFmt w:val="bullet"/>
      <w:lvlText w:val="•"/>
      <w:lvlJc w:val="left"/>
      <w:pPr>
        <w:ind w:left="1198" w:hanging="140"/>
      </w:pPr>
      <w:rPr>
        <w:rFonts w:hint="default"/>
        <w:lang w:val="id" w:eastAsia="en-US" w:bidi="ar-SA"/>
      </w:rPr>
    </w:lvl>
    <w:lvl w:ilvl="6" w:tplc="467431D0">
      <w:numFmt w:val="bullet"/>
      <w:lvlText w:val="•"/>
      <w:lvlJc w:val="left"/>
      <w:pPr>
        <w:ind w:left="1386" w:hanging="140"/>
      </w:pPr>
      <w:rPr>
        <w:rFonts w:hint="default"/>
        <w:lang w:val="id" w:eastAsia="en-US" w:bidi="ar-SA"/>
      </w:rPr>
    </w:lvl>
    <w:lvl w:ilvl="7" w:tplc="69C08342">
      <w:numFmt w:val="bullet"/>
      <w:lvlText w:val="•"/>
      <w:lvlJc w:val="left"/>
      <w:pPr>
        <w:ind w:left="1573" w:hanging="140"/>
      </w:pPr>
      <w:rPr>
        <w:rFonts w:hint="default"/>
        <w:lang w:val="id" w:eastAsia="en-US" w:bidi="ar-SA"/>
      </w:rPr>
    </w:lvl>
    <w:lvl w:ilvl="8" w:tplc="E682AAA4">
      <w:numFmt w:val="bullet"/>
      <w:lvlText w:val="•"/>
      <w:lvlJc w:val="left"/>
      <w:pPr>
        <w:ind w:left="1761" w:hanging="140"/>
      </w:pPr>
      <w:rPr>
        <w:rFonts w:hint="default"/>
        <w:lang w:val="id" w:eastAsia="en-US" w:bidi="ar-SA"/>
      </w:rPr>
    </w:lvl>
  </w:abstractNum>
  <w:abstractNum w:abstractNumId="50">
    <w:nsid w:val="7BE54C22"/>
    <w:multiLevelType w:val="multilevel"/>
    <w:tmpl w:val="DFCC58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6"/>
  </w:num>
  <w:num w:numId="2">
    <w:abstractNumId w:val="15"/>
  </w:num>
  <w:num w:numId="3">
    <w:abstractNumId w:val="35"/>
  </w:num>
  <w:num w:numId="4">
    <w:abstractNumId w:val="39"/>
  </w:num>
  <w:num w:numId="5">
    <w:abstractNumId w:val="6"/>
  </w:num>
  <w:num w:numId="6">
    <w:abstractNumId w:val="33"/>
  </w:num>
  <w:num w:numId="7">
    <w:abstractNumId w:val="0"/>
  </w:num>
  <w:num w:numId="8">
    <w:abstractNumId w:val="16"/>
  </w:num>
  <w:num w:numId="9">
    <w:abstractNumId w:val="22"/>
  </w:num>
  <w:num w:numId="10">
    <w:abstractNumId w:val="7"/>
  </w:num>
  <w:num w:numId="11">
    <w:abstractNumId w:val="31"/>
  </w:num>
  <w:num w:numId="12">
    <w:abstractNumId w:val="29"/>
  </w:num>
  <w:num w:numId="13">
    <w:abstractNumId w:val="28"/>
  </w:num>
  <w:num w:numId="14">
    <w:abstractNumId w:val="13"/>
  </w:num>
  <w:num w:numId="15">
    <w:abstractNumId w:val="11"/>
  </w:num>
  <w:num w:numId="16">
    <w:abstractNumId w:val="44"/>
  </w:num>
  <w:num w:numId="17">
    <w:abstractNumId w:val="38"/>
  </w:num>
  <w:num w:numId="18">
    <w:abstractNumId w:val="19"/>
  </w:num>
  <w:num w:numId="19">
    <w:abstractNumId w:val="24"/>
  </w:num>
  <w:num w:numId="20">
    <w:abstractNumId w:val="48"/>
  </w:num>
  <w:num w:numId="21">
    <w:abstractNumId w:val="21"/>
  </w:num>
  <w:num w:numId="22">
    <w:abstractNumId w:val="18"/>
  </w:num>
  <w:num w:numId="23">
    <w:abstractNumId w:val="45"/>
  </w:num>
  <w:num w:numId="24">
    <w:abstractNumId w:val="8"/>
  </w:num>
  <w:num w:numId="25">
    <w:abstractNumId w:val="30"/>
  </w:num>
  <w:num w:numId="26">
    <w:abstractNumId w:val="46"/>
  </w:num>
  <w:num w:numId="27">
    <w:abstractNumId w:val="1"/>
  </w:num>
  <w:num w:numId="28">
    <w:abstractNumId w:val="25"/>
  </w:num>
  <w:num w:numId="29">
    <w:abstractNumId w:val="32"/>
  </w:num>
  <w:num w:numId="30">
    <w:abstractNumId w:val="17"/>
  </w:num>
  <w:num w:numId="31">
    <w:abstractNumId w:val="20"/>
  </w:num>
  <w:num w:numId="32">
    <w:abstractNumId w:val="10"/>
  </w:num>
  <w:num w:numId="33">
    <w:abstractNumId w:val="5"/>
  </w:num>
  <w:num w:numId="34">
    <w:abstractNumId w:val="9"/>
  </w:num>
  <w:num w:numId="35">
    <w:abstractNumId w:val="2"/>
  </w:num>
  <w:num w:numId="36">
    <w:abstractNumId w:val="49"/>
  </w:num>
  <w:num w:numId="37">
    <w:abstractNumId w:val="42"/>
  </w:num>
  <w:num w:numId="38">
    <w:abstractNumId w:val="41"/>
  </w:num>
  <w:num w:numId="39">
    <w:abstractNumId w:val="14"/>
  </w:num>
  <w:num w:numId="40">
    <w:abstractNumId w:val="43"/>
  </w:num>
  <w:num w:numId="41">
    <w:abstractNumId w:val="47"/>
  </w:num>
  <w:num w:numId="42">
    <w:abstractNumId w:val="26"/>
  </w:num>
  <w:num w:numId="43">
    <w:abstractNumId w:val="40"/>
  </w:num>
  <w:num w:numId="44">
    <w:abstractNumId w:val="34"/>
  </w:num>
  <w:num w:numId="45">
    <w:abstractNumId w:val="3"/>
  </w:num>
  <w:num w:numId="46">
    <w:abstractNumId w:val="50"/>
  </w:num>
  <w:num w:numId="47">
    <w:abstractNumId w:val="4"/>
  </w:num>
  <w:num w:numId="48">
    <w:abstractNumId w:val="12"/>
  </w:num>
  <w:num w:numId="49">
    <w:abstractNumId w:val="27"/>
  </w:num>
  <w:num w:numId="50">
    <w:abstractNumId w:val="37"/>
  </w:num>
  <w:num w:numId="51">
    <w:abstractNumId w:val="2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D7BB2"/>
    <w:rsid w:val="00010370"/>
    <w:rsid w:val="0001447D"/>
    <w:rsid w:val="00023405"/>
    <w:rsid w:val="00026D80"/>
    <w:rsid w:val="00027E07"/>
    <w:rsid w:val="000302A0"/>
    <w:rsid w:val="000367C4"/>
    <w:rsid w:val="00037138"/>
    <w:rsid w:val="00040833"/>
    <w:rsid w:val="00042BFC"/>
    <w:rsid w:val="00045188"/>
    <w:rsid w:val="00050484"/>
    <w:rsid w:val="00051F21"/>
    <w:rsid w:val="00056737"/>
    <w:rsid w:val="00057C4E"/>
    <w:rsid w:val="00057CA4"/>
    <w:rsid w:val="00060342"/>
    <w:rsid w:val="0006356D"/>
    <w:rsid w:val="00063770"/>
    <w:rsid w:val="000806EB"/>
    <w:rsid w:val="0008526D"/>
    <w:rsid w:val="000908DC"/>
    <w:rsid w:val="000A0464"/>
    <w:rsid w:val="000B0D77"/>
    <w:rsid w:val="000B2191"/>
    <w:rsid w:val="000B2AF1"/>
    <w:rsid w:val="000B6D6F"/>
    <w:rsid w:val="000B7241"/>
    <w:rsid w:val="000B7E1B"/>
    <w:rsid w:val="000C3AD3"/>
    <w:rsid w:val="000C5AF7"/>
    <w:rsid w:val="000C645E"/>
    <w:rsid w:val="000C7E6A"/>
    <w:rsid w:val="000E1F70"/>
    <w:rsid w:val="000E2376"/>
    <w:rsid w:val="000E3A38"/>
    <w:rsid w:val="000F07D6"/>
    <w:rsid w:val="000F4243"/>
    <w:rsid w:val="000F4F8A"/>
    <w:rsid w:val="000F6F95"/>
    <w:rsid w:val="001008FD"/>
    <w:rsid w:val="00102291"/>
    <w:rsid w:val="00102777"/>
    <w:rsid w:val="00105FA6"/>
    <w:rsid w:val="00111EB5"/>
    <w:rsid w:val="00116C54"/>
    <w:rsid w:val="00120646"/>
    <w:rsid w:val="001229B2"/>
    <w:rsid w:val="00124363"/>
    <w:rsid w:val="00130FEF"/>
    <w:rsid w:val="00141B79"/>
    <w:rsid w:val="001424D6"/>
    <w:rsid w:val="001438A4"/>
    <w:rsid w:val="001464B1"/>
    <w:rsid w:val="0015365B"/>
    <w:rsid w:val="001546C2"/>
    <w:rsid w:val="0015597E"/>
    <w:rsid w:val="00160C15"/>
    <w:rsid w:val="001613F5"/>
    <w:rsid w:val="00171C7F"/>
    <w:rsid w:val="00176EB3"/>
    <w:rsid w:val="00182AB8"/>
    <w:rsid w:val="0018336E"/>
    <w:rsid w:val="00183C8E"/>
    <w:rsid w:val="00187F47"/>
    <w:rsid w:val="001915A8"/>
    <w:rsid w:val="00192F3E"/>
    <w:rsid w:val="0019704C"/>
    <w:rsid w:val="001A3D40"/>
    <w:rsid w:val="001A405D"/>
    <w:rsid w:val="001A66B1"/>
    <w:rsid w:val="001B795B"/>
    <w:rsid w:val="001C1150"/>
    <w:rsid w:val="001C2C23"/>
    <w:rsid w:val="001D00D7"/>
    <w:rsid w:val="001D1BAC"/>
    <w:rsid w:val="001D1CC7"/>
    <w:rsid w:val="001E37D4"/>
    <w:rsid w:val="001E62C9"/>
    <w:rsid w:val="001F30E2"/>
    <w:rsid w:val="001F545C"/>
    <w:rsid w:val="001F5763"/>
    <w:rsid w:val="0020015E"/>
    <w:rsid w:val="00201733"/>
    <w:rsid w:val="00206D15"/>
    <w:rsid w:val="002126BF"/>
    <w:rsid w:val="002146CF"/>
    <w:rsid w:val="00215A18"/>
    <w:rsid w:val="00220CCD"/>
    <w:rsid w:val="00221DEC"/>
    <w:rsid w:val="002257D9"/>
    <w:rsid w:val="0022796C"/>
    <w:rsid w:val="0023024A"/>
    <w:rsid w:val="00230911"/>
    <w:rsid w:val="002375F1"/>
    <w:rsid w:val="00237D44"/>
    <w:rsid w:val="00240D80"/>
    <w:rsid w:val="00241977"/>
    <w:rsid w:val="00244826"/>
    <w:rsid w:val="0024500E"/>
    <w:rsid w:val="002618E5"/>
    <w:rsid w:val="00263AC7"/>
    <w:rsid w:val="00263D7D"/>
    <w:rsid w:val="002657E6"/>
    <w:rsid w:val="00265F0A"/>
    <w:rsid w:val="002664E9"/>
    <w:rsid w:val="00267FDD"/>
    <w:rsid w:val="00274517"/>
    <w:rsid w:val="0028350A"/>
    <w:rsid w:val="00293BC3"/>
    <w:rsid w:val="002A2F05"/>
    <w:rsid w:val="002A3726"/>
    <w:rsid w:val="002A72D1"/>
    <w:rsid w:val="002B4FA2"/>
    <w:rsid w:val="002C042D"/>
    <w:rsid w:val="002C0D71"/>
    <w:rsid w:val="002C7B29"/>
    <w:rsid w:val="002C7D62"/>
    <w:rsid w:val="002D141B"/>
    <w:rsid w:val="002D23C2"/>
    <w:rsid w:val="002D3D55"/>
    <w:rsid w:val="002D5677"/>
    <w:rsid w:val="002D67EC"/>
    <w:rsid w:val="002D68EB"/>
    <w:rsid w:val="002E0FE6"/>
    <w:rsid w:val="002E2B77"/>
    <w:rsid w:val="002E2F24"/>
    <w:rsid w:val="002E6AD0"/>
    <w:rsid w:val="002F061F"/>
    <w:rsid w:val="002F40C8"/>
    <w:rsid w:val="002F7E8D"/>
    <w:rsid w:val="00302386"/>
    <w:rsid w:val="00305381"/>
    <w:rsid w:val="003063D6"/>
    <w:rsid w:val="00306A56"/>
    <w:rsid w:val="00307CA9"/>
    <w:rsid w:val="00311F30"/>
    <w:rsid w:val="00313033"/>
    <w:rsid w:val="0033425C"/>
    <w:rsid w:val="00334DD5"/>
    <w:rsid w:val="00336173"/>
    <w:rsid w:val="00343E30"/>
    <w:rsid w:val="003467CE"/>
    <w:rsid w:val="00347CFD"/>
    <w:rsid w:val="00347FB0"/>
    <w:rsid w:val="00355243"/>
    <w:rsid w:val="00360A08"/>
    <w:rsid w:val="003611DD"/>
    <w:rsid w:val="003638A4"/>
    <w:rsid w:val="0036397C"/>
    <w:rsid w:val="0036418D"/>
    <w:rsid w:val="00371C6A"/>
    <w:rsid w:val="00381F01"/>
    <w:rsid w:val="0038756B"/>
    <w:rsid w:val="003B0068"/>
    <w:rsid w:val="003B30FA"/>
    <w:rsid w:val="003B317E"/>
    <w:rsid w:val="003B55B0"/>
    <w:rsid w:val="003B734D"/>
    <w:rsid w:val="003B7843"/>
    <w:rsid w:val="003C1C66"/>
    <w:rsid w:val="003C360C"/>
    <w:rsid w:val="003C629F"/>
    <w:rsid w:val="003D1B83"/>
    <w:rsid w:val="003E55A0"/>
    <w:rsid w:val="003F5AF5"/>
    <w:rsid w:val="003F761A"/>
    <w:rsid w:val="00404968"/>
    <w:rsid w:val="00411270"/>
    <w:rsid w:val="004139A1"/>
    <w:rsid w:val="00417FB8"/>
    <w:rsid w:val="004335A5"/>
    <w:rsid w:val="00433DA7"/>
    <w:rsid w:val="004347E7"/>
    <w:rsid w:val="00434F98"/>
    <w:rsid w:val="004351AC"/>
    <w:rsid w:val="00435332"/>
    <w:rsid w:val="00435C6C"/>
    <w:rsid w:val="004502F4"/>
    <w:rsid w:val="00455E6D"/>
    <w:rsid w:val="00461C3D"/>
    <w:rsid w:val="004718D9"/>
    <w:rsid w:val="004767DC"/>
    <w:rsid w:val="0048164A"/>
    <w:rsid w:val="00481AAD"/>
    <w:rsid w:val="00481C1C"/>
    <w:rsid w:val="004826F6"/>
    <w:rsid w:val="00483164"/>
    <w:rsid w:val="0048363F"/>
    <w:rsid w:val="00485EB4"/>
    <w:rsid w:val="004866C8"/>
    <w:rsid w:val="00487E4C"/>
    <w:rsid w:val="00497DDA"/>
    <w:rsid w:val="004A7010"/>
    <w:rsid w:val="004B1831"/>
    <w:rsid w:val="004B3932"/>
    <w:rsid w:val="004B4C81"/>
    <w:rsid w:val="004B50B8"/>
    <w:rsid w:val="004B617A"/>
    <w:rsid w:val="004B6BCE"/>
    <w:rsid w:val="004D47FF"/>
    <w:rsid w:val="004D73A2"/>
    <w:rsid w:val="004E21F1"/>
    <w:rsid w:val="004E494E"/>
    <w:rsid w:val="004E5139"/>
    <w:rsid w:val="004E7FAF"/>
    <w:rsid w:val="0050374D"/>
    <w:rsid w:val="0050686A"/>
    <w:rsid w:val="005152F1"/>
    <w:rsid w:val="005172B0"/>
    <w:rsid w:val="005202C6"/>
    <w:rsid w:val="00527D60"/>
    <w:rsid w:val="00530FF0"/>
    <w:rsid w:val="0053346E"/>
    <w:rsid w:val="0053376F"/>
    <w:rsid w:val="00534930"/>
    <w:rsid w:val="00550A8D"/>
    <w:rsid w:val="005658E9"/>
    <w:rsid w:val="00570466"/>
    <w:rsid w:val="00570B35"/>
    <w:rsid w:val="00575007"/>
    <w:rsid w:val="00576482"/>
    <w:rsid w:val="0058287B"/>
    <w:rsid w:val="00596C21"/>
    <w:rsid w:val="005A0B0F"/>
    <w:rsid w:val="005A47BC"/>
    <w:rsid w:val="005B1FB6"/>
    <w:rsid w:val="005B4485"/>
    <w:rsid w:val="005B5D71"/>
    <w:rsid w:val="005C2D73"/>
    <w:rsid w:val="005C6864"/>
    <w:rsid w:val="005C734F"/>
    <w:rsid w:val="005D0436"/>
    <w:rsid w:val="005D54C1"/>
    <w:rsid w:val="005E13FB"/>
    <w:rsid w:val="005E4ABD"/>
    <w:rsid w:val="005E6035"/>
    <w:rsid w:val="005E63B8"/>
    <w:rsid w:val="005F128E"/>
    <w:rsid w:val="005F17B9"/>
    <w:rsid w:val="005F2F69"/>
    <w:rsid w:val="005F4C5D"/>
    <w:rsid w:val="005F6F51"/>
    <w:rsid w:val="005F71A8"/>
    <w:rsid w:val="00602F35"/>
    <w:rsid w:val="0061052D"/>
    <w:rsid w:val="00613306"/>
    <w:rsid w:val="00615F39"/>
    <w:rsid w:val="00617A00"/>
    <w:rsid w:val="00625EF8"/>
    <w:rsid w:val="00626A3D"/>
    <w:rsid w:val="00626D4A"/>
    <w:rsid w:val="00627B68"/>
    <w:rsid w:val="006329CE"/>
    <w:rsid w:val="0063507F"/>
    <w:rsid w:val="00635143"/>
    <w:rsid w:val="00643422"/>
    <w:rsid w:val="00646BFA"/>
    <w:rsid w:val="00653F4A"/>
    <w:rsid w:val="006578A9"/>
    <w:rsid w:val="00664153"/>
    <w:rsid w:val="0067313B"/>
    <w:rsid w:val="0067328B"/>
    <w:rsid w:val="006813CB"/>
    <w:rsid w:val="00685B46"/>
    <w:rsid w:val="0068785D"/>
    <w:rsid w:val="00693C03"/>
    <w:rsid w:val="006A4314"/>
    <w:rsid w:val="006A49AD"/>
    <w:rsid w:val="006A6482"/>
    <w:rsid w:val="006A6CFC"/>
    <w:rsid w:val="006B6ED1"/>
    <w:rsid w:val="006C2548"/>
    <w:rsid w:val="006D408F"/>
    <w:rsid w:val="006D40DC"/>
    <w:rsid w:val="006D6493"/>
    <w:rsid w:val="006D6FCF"/>
    <w:rsid w:val="006E12E2"/>
    <w:rsid w:val="006F0973"/>
    <w:rsid w:val="006F1050"/>
    <w:rsid w:val="006F72F8"/>
    <w:rsid w:val="006F7BE3"/>
    <w:rsid w:val="00701AD5"/>
    <w:rsid w:val="007034AE"/>
    <w:rsid w:val="00717732"/>
    <w:rsid w:val="00721292"/>
    <w:rsid w:val="0072292D"/>
    <w:rsid w:val="00724782"/>
    <w:rsid w:val="00741D6A"/>
    <w:rsid w:val="00742D8E"/>
    <w:rsid w:val="00743183"/>
    <w:rsid w:val="00743437"/>
    <w:rsid w:val="007458C9"/>
    <w:rsid w:val="00752FF5"/>
    <w:rsid w:val="007562C9"/>
    <w:rsid w:val="00762E5F"/>
    <w:rsid w:val="00764583"/>
    <w:rsid w:val="00764B6A"/>
    <w:rsid w:val="00764C8E"/>
    <w:rsid w:val="00766BEC"/>
    <w:rsid w:val="00772362"/>
    <w:rsid w:val="00772709"/>
    <w:rsid w:val="0077446E"/>
    <w:rsid w:val="00780D3B"/>
    <w:rsid w:val="00780DED"/>
    <w:rsid w:val="00786636"/>
    <w:rsid w:val="0078704A"/>
    <w:rsid w:val="00792CD9"/>
    <w:rsid w:val="007939C2"/>
    <w:rsid w:val="0079560A"/>
    <w:rsid w:val="00795930"/>
    <w:rsid w:val="007A0A14"/>
    <w:rsid w:val="007A170C"/>
    <w:rsid w:val="007A7CCB"/>
    <w:rsid w:val="007B3836"/>
    <w:rsid w:val="007B3CDD"/>
    <w:rsid w:val="007C3268"/>
    <w:rsid w:val="007C4544"/>
    <w:rsid w:val="007C622D"/>
    <w:rsid w:val="007C6720"/>
    <w:rsid w:val="007D6E86"/>
    <w:rsid w:val="007D75FB"/>
    <w:rsid w:val="007D772B"/>
    <w:rsid w:val="007D7E4F"/>
    <w:rsid w:val="007E018B"/>
    <w:rsid w:val="007E1736"/>
    <w:rsid w:val="007E18A9"/>
    <w:rsid w:val="007E3ADF"/>
    <w:rsid w:val="007F1011"/>
    <w:rsid w:val="007F5991"/>
    <w:rsid w:val="007F60EE"/>
    <w:rsid w:val="00801F94"/>
    <w:rsid w:val="00803DC4"/>
    <w:rsid w:val="008109E0"/>
    <w:rsid w:val="008113A8"/>
    <w:rsid w:val="00813BEF"/>
    <w:rsid w:val="008154C2"/>
    <w:rsid w:val="008175B8"/>
    <w:rsid w:val="00821056"/>
    <w:rsid w:val="00830CEC"/>
    <w:rsid w:val="00834C30"/>
    <w:rsid w:val="00837573"/>
    <w:rsid w:val="00841CB2"/>
    <w:rsid w:val="00844129"/>
    <w:rsid w:val="00850885"/>
    <w:rsid w:val="00852AE5"/>
    <w:rsid w:val="008569ED"/>
    <w:rsid w:val="00862BB0"/>
    <w:rsid w:val="008647D5"/>
    <w:rsid w:val="00881ACF"/>
    <w:rsid w:val="00882035"/>
    <w:rsid w:val="0088235B"/>
    <w:rsid w:val="008823F2"/>
    <w:rsid w:val="008826AF"/>
    <w:rsid w:val="008843BE"/>
    <w:rsid w:val="00884544"/>
    <w:rsid w:val="00891EEE"/>
    <w:rsid w:val="008923B3"/>
    <w:rsid w:val="0089304C"/>
    <w:rsid w:val="008A1AF0"/>
    <w:rsid w:val="008A493B"/>
    <w:rsid w:val="008A673F"/>
    <w:rsid w:val="008B33E1"/>
    <w:rsid w:val="008B5BB7"/>
    <w:rsid w:val="008E0775"/>
    <w:rsid w:val="008E5FF5"/>
    <w:rsid w:val="008E629B"/>
    <w:rsid w:val="008E7366"/>
    <w:rsid w:val="008E77EA"/>
    <w:rsid w:val="008F2CEF"/>
    <w:rsid w:val="008F5125"/>
    <w:rsid w:val="008F5313"/>
    <w:rsid w:val="0090440C"/>
    <w:rsid w:val="00924374"/>
    <w:rsid w:val="00925282"/>
    <w:rsid w:val="00927081"/>
    <w:rsid w:val="00930C5E"/>
    <w:rsid w:val="0094237B"/>
    <w:rsid w:val="0094383C"/>
    <w:rsid w:val="00954E0B"/>
    <w:rsid w:val="00960938"/>
    <w:rsid w:val="009638E0"/>
    <w:rsid w:val="00967006"/>
    <w:rsid w:val="00970E3F"/>
    <w:rsid w:val="00974635"/>
    <w:rsid w:val="00983CC5"/>
    <w:rsid w:val="00984A34"/>
    <w:rsid w:val="00985C25"/>
    <w:rsid w:val="00987433"/>
    <w:rsid w:val="00991688"/>
    <w:rsid w:val="009A5EC4"/>
    <w:rsid w:val="009C2B81"/>
    <w:rsid w:val="009C4B00"/>
    <w:rsid w:val="009C6D25"/>
    <w:rsid w:val="009C72B6"/>
    <w:rsid w:val="009D0CAE"/>
    <w:rsid w:val="009D10B8"/>
    <w:rsid w:val="009D1D09"/>
    <w:rsid w:val="009E72AE"/>
    <w:rsid w:val="009F45AF"/>
    <w:rsid w:val="00A00890"/>
    <w:rsid w:val="00A114E6"/>
    <w:rsid w:val="00A135EF"/>
    <w:rsid w:val="00A16BEC"/>
    <w:rsid w:val="00A208CC"/>
    <w:rsid w:val="00A40C38"/>
    <w:rsid w:val="00A443D7"/>
    <w:rsid w:val="00A47140"/>
    <w:rsid w:val="00A478F8"/>
    <w:rsid w:val="00A503F5"/>
    <w:rsid w:val="00A548BF"/>
    <w:rsid w:val="00A6076D"/>
    <w:rsid w:val="00A71C74"/>
    <w:rsid w:val="00A73544"/>
    <w:rsid w:val="00A74392"/>
    <w:rsid w:val="00A91592"/>
    <w:rsid w:val="00A92F12"/>
    <w:rsid w:val="00A9342A"/>
    <w:rsid w:val="00A94B5B"/>
    <w:rsid w:val="00A96A93"/>
    <w:rsid w:val="00AB01BE"/>
    <w:rsid w:val="00AB3EE5"/>
    <w:rsid w:val="00AB6487"/>
    <w:rsid w:val="00AC2C77"/>
    <w:rsid w:val="00AC4BD5"/>
    <w:rsid w:val="00AC514E"/>
    <w:rsid w:val="00AC5BB4"/>
    <w:rsid w:val="00AD2C7D"/>
    <w:rsid w:val="00AD39E5"/>
    <w:rsid w:val="00AF2931"/>
    <w:rsid w:val="00AF6DE5"/>
    <w:rsid w:val="00B04F12"/>
    <w:rsid w:val="00B1203F"/>
    <w:rsid w:val="00B133D9"/>
    <w:rsid w:val="00B20080"/>
    <w:rsid w:val="00B21047"/>
    <w:rsid w:val="00B2183D"/>
    <w:rsid w:val="00B243CD"/>
    <w:rsid w:val="00B3221D"/>
    <w:rsid w:val="00B3228D"/>
    <w:rsid w:val="00B34FBC"/>
    <w:rsid w:val="00B417FE"/>
    <w:rsid w:val="00B54AC3"/>
    <w:rsid w:val="00B67960"/>
    <w:rsid w:val="00B700E8"/>
    <w:rsid w:val="00B752A2"/>
    <w:rsid w:val="00B82075"/>
    <w:rsid w:val="00B83495"/>
    <w:rsid w:val="00BA1E9B"/>
    <w:rsid w:val="00BA2164"/>
    <w:rsid w:val="00BA4665"/>
    <w:rsid w:val="00BA67F1"/>
    <w:rsid w:val="00BA6A51"/>
    <w:rsid w:val="00BA7460"/>
    <w:rsid w:val="00BB0705"/>
    <w:rsid w:val="00BB3B43"/>
    <w:rsid w:val="00BB41DD"/>
    <w:rsid w:val="00BB561B"/>
    <w:rsid w:val="00BB69FC"/>
    <w:rsid w:val="00BC6D86"/>
    <w:rsid w:val="00BD13E8"/>
    <w:rsid w:val="00BD1865"/>
    <w:rsid w:val="00BD36BF"/>
    <w:rsid w:val="00BE07BD"/>
    <w:rsid w:val="00BE1E17"/>
    <w:rsid w:val="00BE1F2F"/>
    <w:rsid w:val="00BE4F81"/>
    <w:rsid w:val="00BE658C"/>
    <w:rsid w:val="00BF63DA"/>
    <w:rsid w:val="00BF7E7D"/>
    <w:rsid w:val="00C022C6"/>
    <w:rsid w:val="00C030BA"/>
    <w:rsid w:val="00C06412"/>
    <w:rsid w:val="00C211F3"/>
    <w:rsid w:val="00C2635D"/>
    <w:rsid w:val="00C321CA"/>
    <w:rsid w:val="00C3707C"/>
    <w:rsid w:val="00C4327F"/>
    <w:rsid w:val="00C442E7"/>
    <w:rsid w:val="00C537E0"/>
    <w:rsid w:val="00C61E1F"/>
    <w:rsid w:val="00C632BA"/>
    <w:rsid w:val="00C66F3F"/>
    <w:rsid w:val="00C670A3"/>
    <w:rsid w:val="00C676DD"/>
    <w:rsid w:val="00C814BE"/>
    <w:rsid w:val="00C856F6"/>
    <w:rsid w:val="00C858C2"/>
    <w:rsid w:val="00C907B1"/>
    <w:rsid w:val="00C922F6"/>
    <w:rsid w:val="00C93A54"/>
    <w:rsid w:val="00C94A98"/>
    <w:rsid w:val="00C976BA"/>
    <w:rsid w:val="00CA19D0"/>
    <w:rsid w:val="00CC5B7B"/>
    <w:rsid w:val="00CE11CF"/>
    <w:rsid w:val="00CE50FB"/>
    <w:rsid w:val="00CF3632"/>
    <w:rsid w:val="00CF3C07"/>
    <w:rsid w:val="00D02326"/>
    <w:rsid w:val="00D02A76"/>
    <w:rsid w:val="00D040C3"/>
    <w:rsid w:val="00D1445B"/>
    <w:rsid w:val="00D14C4B"/>
    <w:rsid w:val="00D201FA"/>
    <w:rsid w:val="00D21B31"/>
    <w:rsid w:val="00D23C95"/>
    <w:rsid w:val="00D25E5E"/>
    <w:rsid w:val="00D3143E"/>
    <w:rsid w:val="00D34F68"/>
    <w:rsid w:val="00D35381"/>
    <w:rsid w:val="00D36E6A"/>
    <w:rsid w:val="00D40480"/>
    <w:rsid w:val="00D4268D"/>
    <w:rsid w:val="00D43618"/>
    <w:rsid w:val="00D443CA"/>
    <w:rsid w:val="00D46F8A"/>
    <w:rsid w:val="00D524E6"/>
    <w:rsid w:val="00D62D2A"/>
    <w:rsid w:val="00D63F41"/>
    <w:rsid w:val="00D7048C"/>
    <w:rsid w:val="00D71D0D"/>
    <w:rsid w:val="00D7745B"/>
    <w:rsid w:val="00D779AE"/>
    <w:rsid w:val="00D86C3F"/>
    <w:rsid w:val="00D90A10"/>
    <w:rsid w:val="00D941BC"/>
    <w:rsid w:val="00DA19CB"/>
    <w:rsid w:val="00DA3234"/>
    <w:rsid w:val="00DA4C69"/>
    <w:rsid w:val="00DB0229"/>
    <w:rsid w:val="00DB269A"/>
    <w:rsid w:val="00DB27BB"/>
    <w:rsid w:val="00DB47FA"/>
    <w:rsid w:val="00DB6336"/>
    <w:rsid w:val="00DD2644"/>
    <w:rsid w:val="00DD76F3"/>
    <w:rsid w:val="00DE13D2"/>
    <w:rsid w:val="00DE2ED4"/>
    <w:rsid w:val="00DE2FB9"/>
    <w:rsid w:val="00DE356E"/>
    <w:rsid w:val="00DE755E"/>
    <w:rsid w:val="00DF073A"/>
    <w:rsid w:val="00DF0964"/>
    <w:rsid w:val="00E028FA"/>
    <w:rsid w:val="00E04681"/>
    <w:rsid w:val="00E061CF"/>
    <w:rsid w:val="00E13DA0"/>
    <w:rsid w:val="00E14476"/>
    <w:rsid w:val="00E2345C"/>
    <w:rsid w:val="00E329A1"/>
    <w:rsid w:val="00E336C3"/>
    <w:rsid w:val="00E36DD2"/>
    <w:rsid w:val="00E404E6"/>
    <w:rsid w:val="00E455E3"/>
    <w:rsid w:val="00E5030C"/>
    <w:rsid w:val="00E5041E"/>
    <w:rsid w:val="00E5055F"/>
    <w:rsid w:val="00E50632"/>
    <w:rsid w:val="00E5167C"/>
    <w:rsid w:val="00E52547"/>
    <w:rsid w:val="00E552E1"/>
    <w:rsid w:val="00E56A63"/>
    <w:rsid w:val="00E651CA"/>
    <w:rsid w:val="00E65447"/>
    <w:rsid w:val="00E6602F"/>
    <w:rsid w:val="00E66B12"/>
    <w:rsid w:val="00E66D0A"/>
    <w:rsid w:val="00E73B33"/>
    <w:rsid w:val="00E80150"/>
    <w:rsid w:val="00E92142"/>
    <w:rsid w:val="00E94575"/>
    <w:rsid w:val="00EB360B"/>
    <w:rsid w:val="00EB3A7C"/>
    <w:rsid w:val="00EB530E"/>
    <w:rsid w:val="00ED03E2"/>
    <w:rsid w:val="00ED0E10"/>
    <w:rsid w:val="00ED5D34"/>
    <w:rsid w:val="00ED6B7B"/>
    <w:rsid w:val="00ED6EDC"/>
    <w:rsid w:val="00ED7BB2"/>
    <w:rsid w:val="00EE28EF"/>
    <w:rsid w:val="00EE465C"/>
    <w:rsid w:val="00EF597A"/>
    <w:rsid w:val="00EF7D90"/>
    <w:rsid w:val="00F0287A"/>
    <w:rsid w:val="00F04C4B"/>
    <w:rsid w:val="00F05138"/>
    <w:rsid w:val="00F06825"/>
    <w:rsid w:val="00F070B1"/>
    <w:rsid w:val="00F12080"/>
    <w:rsid w:val="00F1584B"/>
    <w:rsid w:val="00F26E51"/>
    <w:rsid w:val="00F308FF"/>
    <w:rsid w:val="00F3298F"/>
    <w:rsid w:val="00F3577E"/>
    <w:rsid w:val="00F37F6B"/>
    <w:rsid w:val="00F4222D"/>
    <w:rsid w:val="00F43B5C"/>
    <w:rsid w:val="00F45F55"/>
    <w:rsid w:val="00F54F27"/>
    <w:rsid w:val="00F62C73"/>
    <w:rsid w:val="00F62D50"/>
    <w:rsid w:val="00F64C41"/>
    <w:rsid w:val="00F64D97"/>
    <w:rsid w:val="00F759F7"/>
    <w:rsid w:val="00F94D3C"/>
    <w:rsid w:val="00F94E23"/>
    <w:rsid w:val="00F9752E"/>
    <w:rsid w:val="00FA30CD"/>
    <w:rsid w:val="00FB0F19"/>
    <w:rsid w:val="00FB1245"/>
    <w:rsid w:val="00FB58DB"/>
    <w:rsid w:val="00FC4BDC"/>
    <w:rsid w:val="00FC7B78"/>
    <w:rsid w:val="00FD0B74"/>
    <w:rsid w:val="00FD6167"/>
    <w:rsid w:val="00FE2A84"/>
    <w:rsid w:val="00FE5F34"/>
    <w:rsid w:val="00FE7B0E"/>
    <w:rsid w:val="00FF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516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24500E"/>
    <w:pPr>
      <w:keepNext/>
      <w:tabs>
        <w:tab w:val="num" w:pos="720"/>
      </w:tabs>
      <w:spacing w:before="240" w:after="60"/>
      <w:ind w:left="720" w:hanging="720"/>
      <w:outlineLvl w:val="0"/>
    </w:pPr>
    <w:rPr>
      <w:rFonts w:eastAsiaTheme="majorEastAsia" w:cstheme="majorBidi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5FF5"/>
    <w:pPr>
      <w:keepNext/>
      <w:tabs>
        <w:tab w:val="num" w:pos="1440"/>
      </w:tabs>
      <w:spacing w:before="240" w:after="60" w:line="360" w:lineRule="auto"/>
      <w:ind w:left="1440" w:hanging="720"/>
      <w:outlineLvl w:val="1"/>
    </w:pPr>
    <w:rPr>
      <w:rFonts w:eastAsiaTheme="majorEastAsia" w:cstheme="majorBidi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4314"/>
    <w:pPr>
      <w:keepNext/>
      <w:tabs>
        <w:tab w:val="num" w:pos="2160"/>
      </w:tabs>
      <w:spacing w:before="240" w:after="60"/>
      <w:ind w:left="2160" w:hanging="720"/>
      <w:outlineLvl w:val="2"/>
    </w:pPr>
    <w:rPr>
      <w:rFonts w:eastAsiaTheme="majorEastAsia" w:cstheme="majorBidi"/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00E"/>
    <w:rPr>
      <w:rFonts w:eastAsiaTheme="majorEastAsia" w:cstheme="majorBidi"/>
      <w:b/>
      <w:bCs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5FF5"/>
    <w:rPr>
      <w:rFonts w:eastAsiaTheme="majorEastAsia" w:cstheme="majorBidi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A4314"/>
    <w:rPr>
      <w:rFonts w:eastAsiaTheme="majorEastAsia" w:cstheme="majorBidi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59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9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01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150"/>
  </w:style>
  <w:style w:type="paragraph" w:styleId="Footer">
    <w:name w:val="footer"/>
    <w:basedOn w:val="Normal"/>
    <w:link w:val="FooterChar"/>
    <w:uiPriority w:val="99"/>
    <w:unhideWhenUsed/>
    <w:rsid w:val="00E801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150"/>
  </w:style>
  <w:style w:type="table" w:styleId="TableGrid">
    <w:name w:val="Table Grid"/>
    <w:basedOn w:val="TableNormal"/>
    <w:uiPriority w:val="99"/>
    <w:rsid w:val="00E921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512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424D6"/>
    <w:pPr>
      <w:spacing w:after="200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50686A"/>
    <w:pPr>
      <w:widowControl w:val="0"/>
      <w:autoSpaceDE w:val="0"/>
      <w:autoSpaceDN w:val="0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50686A"/>
    <w:rPr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700E8"/>
    <w:pPr>
      <w:keepLines/>
      <w:tabs>
        <w:tab w:val="clear" w:pos="720"/>
      </w:tabs>
      <w:spacing w:before="480" w:after="0" w:line="276" w:lineRule="auto"/>
      <w:ind w:left="0" w:firstLine="0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B47FA"/>
    <w:pPr>
      <w:tabs>
        <w:tab w:val="right" w:leader="dot" w:pos="8508"/>
      </w:tabs>
      <w:spacing w:before="10" w:line="360" w:lineRule="auto"/>
    </w:pPr>
    <w:rPr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D75FB"/>
    <w:pPr>
      <w:tabs>
        <w:tab w:val="left" w:pos="567"/>
        <w:tab w:val="right" w:leader="dot" w:pos="8508"/>
      </w:tabs>
      <w:spacing w:after="100"/>
      <w:ind w:left="198"/>
    </w:pPr>
  </w:style>
  <w:style w:type="paragraph" w:styleId="TOC3">
    <w:name w:val="toc 3"/>
    <w:basedOn w:val="Normal"/>
    <w:next w:val="Normal"/>
    <w:autoRedefine/>
    <w:uiPriority w:val="39"/>
    <w:unhideWhenUsed/>
    <w:rsid w:val="001D1BAC"/>
    <w:pPr>
      <w:tabs>
        <w:tab w:val="right" w:leader="dot" w:pos="8508"/>
      </w:tabs>
      <w:spacing w:after="100"/>
      <w:ind w:left="993" w:hanging="593"/>
    </w:pPr>
  </w:style>
  <w:style w:type="character" w:styleId="Hyperlink">
    <w:name w:val="Hyperlink"/>
    <w:basedOn w:val="DefaultParagraphFont"/>
    <w:uiPriority w:val="99"/>
    <w:unhideWhenUsed/>
    <w:rsid w:val="00B700E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47CFD"/>
  </w:style>
  <w:style w:type="character" w:customStyle="1" w:styleId="markedcontent">
    <w:name w:val="markedcontent"/>
    <w:basedOn w:val="DefaultParagraphFont"/>
    <w:rsid w:val="00DE356E"/>
  </w:style>
  <w:style w:type="paragraph" w:customStyle="1" w:styleId="Default">
    <w:name w:val="Default"/>
    <w:rsid w:val="008F531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-blue-oleo">
    <w:name w:val="font-blue-oleo"/>
    <w:basedOn w:val="DefaultParagraphFont"/>
    <w:rsid w:val="00E455E3"/>
  </w:style>
  <w:style w:type="paragraph" w:customStyle="1" w:styleId="TableParagraph">
    <w:name w:val="Table Paragraph"/>
    <w:basedOn w:val="Normal"/>
    <w:uiPriority w:val="1"/>
    <w:qFormat/>
    <w:rsid w:val="00CF3632"/>
    <w:pPr>
      <w:widowControl w:val="0"/>
      <w:autoSpaceDE w:val="0"/>
      <w:autoSpaceDN w:val="0"/>
    </w:pPr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3B55B0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056737"/>
  </w:style>
  <w:style w:type="character" w:customStyle="1" w:styleId="lrzxr">
    <w:name w:val="lrzxr"/>
    <w:basedOn w:val="DefaultParagraphFont"/>
    <w:rsid w:val="00830C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24500E"/>
    <w:pPr>
      <w:keepNext/>
      <w:tabs>
        <w:tab w:val="num" w:pos="720"/>
      </w:tabs>
      <w:spacing w:before="240" w:after="60"/>
      <w:ind w:left="720" w:hanging="720"/>
      <w:outlineLvl w:val="0"/>
    </w:pPr>
    <w:rPr>
      <w:rFonts w:eastAsiaTheme="majorEastAsia" w:cstheme="majorBidi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5FF5"/>
    <w:pPr>
      <w:keepNext/>
      <w:tabs>
        <w:tab w:val="num" w:pos="1440"/>
      </w:tabs>
      <w:spacing w:before="240" w:after="60" w:line="360" w:lineRule="auto"/>
      <w:ind w:left="1440" w:hanging="720"/>
      <w:outlineLvl w:val="1"/>
    </w:pPr>
    <w:rPr>
      <w:rFonts w:eastAsiaTheme="majorEastAsia" w:cstheme="majorBidi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4314"/>
    <w:pPr>
      <w:keepNext/>
      <w:tabs>
        <w:tab w:val="num" w:pos="2160"/>
      </w:tabs>
      <w:spacing w:before="240" w:after="60"/>
      <w:ind w:left="2160" w:hanging="720"/>
      <w:outlineLvl w:val="2"/>
    </w:pPr>
    <w:rPr>
      <w:rFonts w:eastAsiaTheme="majorEastAsia" w:cstheme="majorBidi"/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00E"/>
    <w:rPr>
      <w:rFonts w:eastAsiaTheme="majorEastAsia" w:cstheme="majorBidi"/>
      <w:b/>
      <w:bCs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5FF5"/>
    <w:rPr>
      <w:rFonts w:eastAsiaTheme="majorEastAsia" w:cstheme="majorBidi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A4314"/>
    <w:rPr>
      <w:rFonts w:eastAsiaTheme="majorEastAsia" w:cstheme="majorBidi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59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9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01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150"/>
  </w:style>
  <w:style w:type="paragraph" w:styleId="Footer">
    <w:name w:val="footer"/>
    <w:basedOn w:val="Normal"/>
    <w:link w:val="FooterChar"/>
    <w:uiPriority w:val="99"/>
    <w:unhideWhenUsed/>
    <w:rsid w:val="00E801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150"/>
  </w:style>
  <w:style w:type="table" w:styleId="TableGrid">
    <w:name w:val="Table Grid"/>
    <w:basedOn w:val="TableNormal"/>
    <w:uiPriority w:val="99"/>
    <w:rsid w:val="00E921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512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424D6"/>
    <w:pPr>
      <w:spacing w:after="200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50686A"/>
    <w:pPr>
      <w:widowControl w:val="0"/>
      <w:autoSpaceDE w:val="0"/>
      <w:autoSpaceDN w:val="0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50686A"/>
    <w:rPr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700E8"/>
    <w:pPr>
      <w:keepLines/>
      <w:tabs>
        <w:tab w:val="clear" w:pos="720"/>
      </w:tabs>
      <w:spacing w:before="480" w:after="0" w:line="276" w:lineRule="auto"/>
      <w:ind w:left="0" w:firstLine="0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B47FA"/>
    <w:pPr>
      <w:tabs>
        <w:tab w:val="right" w:leader="dot" w:pos="8508"/>
      </w:tabs>
      <w:spacing w:before="10" w:line="360" w:lineRule="auto"/>
    </w:pPr>
    <w:rPr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D75FB"/>
    <w:pPr>
      <w:tabs>
        <w:tab w:val="left" w:pos="567"/>
        <w:tab w:val="right" w:leader="dot" w:pos="8508"/>
      </w:tabs>
      <w:spacing w:after="100"/>
      <w:ind w:left="198"/>
    </w:pPr>
  </w:style>
  <w:style w:type="paragraph" w:styleId="TOC3">
    <w:name w:val="toc 3"/>
    <w:basedOn w:val="Normal"/>
    <w:next w:val="Normal"/>
    <w:autoRedefine/>
    <w:uiPriority w:val="39"/>
    <w:unhideWhenUsed/>
    <w:rsid w:val="001D1BAC"/>
    <w:pPr>
      <w:tabs>
        <w:tab w:val="right" w:leader="dot" w:pos="8508"/>
      </w:tabs>
      <w:spacing w:after="100"/>
      <w:ind w:left="993" w:hanging="593"/>
    </w:pPr>
  </w:style>
  <w:style w:type="character" w:styleId="Hyperlink">
    <w:name w:val="Hyperlink"/>
    <w:basedOn w:val="DefaultParagraphFont"/>
    <w:uiPriority w:val="99"/>
    <w:unhideWhenUsed/>
    <w:rsid w:val="00B700E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47CFD"/>
  </w:style>
  <w:style w:type="character" w:customStyle="1" w:styleId="markedcontent">
    <w:name w:val="markedcontent"/>
    <w:basedOn w:val="DefaultParagraphFont"/>
    <w:rsid w:val="00DE356E"/>
  </w:style>
  <w:style w:type="paragraph" w:customStyle="1" w:styleId="Default">
    <w:name w:val="Default"/>
    <w:rsid w:val="008F531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-blue-oleo">
    <w:name w:val="font-blue-oleo"/>
    <w:basedOn w:val="DefaultParagraphFont"/>
    <w:rsid w:val="00E455E3"/>
  </w:style>
  <w:style w:type="paragraph" w:customStyle="1" w:styleId="TableParagraph">
    <w:name w:val="Table Paragraph"/>
    <w:basedOn w:val="Normal"/>
    <w:uiPriority w:val="1"/>
    <w:qFormat/>
    <w:rsid w:val="00CF3632"/>
    <w:pPr>
      <w:widowControl w:val="0"/>
      <w:autoSpaceDE w:val="0"/>
      <w:autoSpaceDN w:val="0"/>
    </w:pPr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3B55B0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056737"/>
  </w:style>
  <w:style w:type="character" w:customStyle="1" w:styleId="lrzxr">
    <w:name w:val="lrzxr"/>
    <w:basedOn w:val="DefaultParagraphFont"/>
    <w:rsid w:val="00830C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6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2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9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9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5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6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doi.org/10.21107/jk.v13i3.7523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Bud15</b:Tag>
    <b:SourceType>Book</b:SourceType>
    <b:Guid>{E509F98E-5190-4074-95DB-FEDCF2C49751}</b:Guid>
    <b:Author>
      <b:Author>
        <b:NameList>
          <b:Person>
            <b:Last>Budiarto</b:Last>
            <b:First>A</b:First>
          </b:Person>
        </b:NameList>
      </b:Author>
    </b:Author>
    <b:Title>Pengelolaan Perikanan Rajungan Dengan Pedekatan Ekosistem di Perairan Laut Jawa (WPPNRI 712)</b:Title>
    <b:Year>2015</b:Year>
    <b:City>Bogor</b:City>
    <b:Publisher>Institut Pertanian Bogor</b:Publisher>
    <b:RefOrder>1</b:RefOrder>
  </b:Source>
  <b:Source>
    <b:Tag>Ihs18</b:Tag>
    <b:SourceType>Book</b:SourceType>
    <b:Guid>{77521C76-79F2-4532-B3EB-82C8BF2E28AF}</b:Guid>
    <b:Author>
      <b:Author>
        <b:NameList>
          <b:Person>
            <b:Last>Ihsan</b:Last>
          </b:Person>
        </b:NameList>
      </b:Author>
    </b:Author>
    <b:Title>Distribusi Ukuran dan pola Musim Penangkapan Rajungan (Portunus Pelagicus) di Perairan Kabupaten Pangkep, Provinsi Sulawesi Selatan</b:Title>
    <b:Year>2018</b:Year>
    <b:City>Bogor </b:City>
    <b:Publisher>Institut Pertanian Bogor</b:Publisher>
    <b:RefOrder>2</b:RefOrder>
  </b:Source>
  <b:Source>
    <b:Tag>Nur12</b:Tag>
    <b:SourceType>Book</b:SourceType>
    <b:Guid>{23B245E0-5B42-47C0-A5A7-AA0CCEED8DAE}</b:Guid>
    <b:Author>
      <b:Author>
        <b:NameList>
          <b:Person>
            <b:Last>Nuraini</b:Last>
            <b:First>Tri</b:First>
            <b:Middle>Wiji</b:Middle>
          </b:Person>
        </b:NameList>
      </b:Author>
    </b:Author>
    <b:Title>IMPLEMENTASI MANAJEMEN MUTU</b:Title>
    <b:Year>2012</b:Year>
    <b:City>Makasar</b:City>
    <b:Publisher>Universitas Muslim Indonesia</b:Publisher>
    <b:RefOrder>3</b:RefOrder>
  </b:Source>
</b:Sources>
</file>

<file path=customXml/itemProps1.xml><?xml version="1.0" encoding="utf-8"?>
<ds:datastoreItem xmlns:ds="http://schemas.openxmlformats.org/officeDocument/2006/customXml" ds:itemID="{709A9C9C-321E-4B32-8071-6CB9975EB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3954</Words>
  <Characters>22539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HP062021</cp:lastModifiedBy>
  <cp:revision>2</cp:revision>
  <cp:lastPrinted>2023-08-21T04:39:00Z</cp:lastPrinted>
  <dcterms:created xsi:type="dcterms:W3CDTF">2023-08-28T06:54:00Z</dcterms:created>
  <dcterms:modified xsi:type="dcterms:W3CDTF">2023-08-28T06:54:00Z</dcterms:modified>
</cp:coreProperties>
</file>