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80DF4C" w14:textId="77777777" w:rsidR="00B6463A" w:rsidRDefault="00000000">
      <w:pPr>
        <w:jc w:val="center"/>
      </w:pPr>
      <w:bookmarkStart w:id="0" w:name="_Hlk165246496"/>
      <w:bookmarkEnd w:id="0"/>
      <w:r>
        <w:rPr>
          <w:noProof/>
        </w:rPr>
        <w:drawing>
          <wp:inline distT="0" distB="0" distL="0" distR="0" wp14:anchorId="77160DDE" wp14:editId="241EEB7F">
            <wp:extent cx="1693545" cy="1592580"/>
            <wp:effectExtent l="0" t="0" r="0" b="0"/>
            <wp:docPr id="1026" name="image1.png" descr="C:\Users\Hp\Downloads\Logo_UPS__Universitas_Pancasakti__Tegal_Putih_Hitam-removebg-preview (1).png"/>
            <wp:cNvGraphicFramePr/>
            <a:graphic xmlns:a="http://schemas.openxmlformats.org/drawingml/2006/main">
              <a:graphicData uri="http://schemas.openxmlformats.org/drawingml/2006/picture">
                <pic:pic xmlns:pic="http://schemas.openxmlformats.org/drawingml/2006/picture">
                  <pic:nvPicPr>
                    <pic:cNvPr id="1026" name="image1.png" descr="C:\Users\Hp\Downloads\Logo_UPS__Universitas_Pancasakti__Tegal_Putih_Hitam-removebg-preview (1).png"/>
                    <pic:cNvPicPr/>
                  </pic:nvPicPr>
                  <pic:blipFill>
                    <a:blip r:embed="rId9" cstate="print"/>
                    <a:srcRect/>
                    <a:stretch>
                      <a:fillRect/>
                    </a:stretch>
                  </pic:blipFill>
                  <pic:spPr>
                    <a:xfrm>
                      <a:off x="0" y="0"/>
                      <a:ext cx="1693545" cy="1592580"/>
                    </a:xfrm>
                    <a:prstGeom prst="rect">
                      <a:avLst/>
                    </a:prstGeom>
                  </pic:spPr>
                </pic:pic>
              </a:graphicData>
            </a:graphic>
          </wp:inline>
        </w:drawing>
      </w:r>
    </w:p>
    <w:p w14:paraId="5B032B18" w14:textId="77777777" w:rsidR="00B6463A" w:rsidRDefault="00B6463A">
      <w:pPr>
        <w:spacing w:line="480" w:lineRule="auto"/>
        <w:jc w:val="center"/>
        <w:rPr>
          <w:b/>
          <w:bCs/>
        </w:rPr>
      </w:pPr>
    </w:p>
    <w:p w14:paraId="2399124F" w14:textId="77777777" w:rsidR="00B6463A" w:rsidRDefault="00000000">
      <w:pPr>
        <w:spacing w:line="480" w:lineRule="auto"/>
        <w:jc w:val="center"/>
        <w:rPr>
          <w:b/>
          <w:bCs/>
        </w:rPr>
      </w:pPr>
      <w:r>
        <w:rPr>
          <w:b/>
          <w:bCs/>
        </w:rPr>
        <w:t xml:space="preserve">PENGARUH </w:t>
      </w:r>
      <w:r>
        <w:rPr>
          <w:b/>
          <w:bCs/>
          <w:i/>
        </w:rPr>
        <w:t>QUALITY OF WORK LIFE, INTERNAL CORPORATE SOCIAL RESPONSIBILITY</w:t>
      </w:r>
      <w:r>
        <w:rPr>
          <w:b/>
          <w:bCs/>
        </w:rPr>
        <w:t xml:space="preserve">, DAN </w:t>
      </w:r>
      <w:r>
        <w:rPr>
          <w:b/>
          <w:bCs/>
          <w:i/>
        </w:rPr>
        <w:t>WORK LIFE BALANCE</w:t>
      </w:r>
      <w:r>
        <w:rPr>
          <w:b/>
          <w:bCs/>
        </w:rPr>
        <w:t xml:space="preserve"> TERHADAP </w:t>
      </w:r>
      <w:r>
        <w:rPr>
          <w:b/>
          <w:bCs/>
          <w:i/>
        </w:rPr>
        <w:t>EMPLOYEE ENGAGEMENT</w:t>
      </w:r>
      <w:r>
        <w:rPr>
          <w:b/>
          <w:bCs/>
        </w:rPr>
        <w:t xml:space="preserve"> PETUGAS PARAMEDIS RUMAH SAKIT DKT PAGONGAN TEGAL</w:t>
      </w:r>
    </w:p>
    <w:p w14:paraId="42602B54" w14:textId="77777777" w:rsidR="00B6463A" w:rsidRDefault="00B6463A">
      <w:pPr>
        <w:jc w:val="center"/>
      </w:pPr>
    </w:p>
    <w:p w14:paraId="7E6B0C0E" w14:textId="77777777" w:rsidR="00B6463A" w:rsidRDefault="00B6463A">
      <w:pPr>
        <w:spacing w:line="480" w:lineRule="auto"/>
        <w:jc w:val="center"/>
        <w:rPr>
          <w:b/>
          <w:bCs/>
        </w:rPr>
      </w:pPr>
    </w:p>
    <w:p w14:paraId="6BBA6D6B" w14:textId="77777777" w:rsidR="00B6463A" w:rsidRDefault="00000000">
      <w:pPr>
        <w:spacing w:line="480" w:lineRule="auto"/>
        <w:jc w:val="center"/>
        <w:rPr>
          <w:b/>
          <w:bCs/>
        </w:rPr>
      </w:pPr>
      <w:r>
        <w:rPr>
          <w:b/>
          <w:bCs/>
        </w:rPr>
        <w:t>SKRIPSI</w:t>
      </w:r>
    </w:p>
    <w:p w14:paraId="6A049748" w14:textId="77777777" w:rsidR="00B6463A" w:rsidRDefault="00B6463A">
      <w:pPr>
        <w:spacing w:line="480" w:lineRule="auto"/>
        <w:jc w:val="center"/>
      </w:pPr>
    </w:p>
    <w:p w14:paraId="4D2C9746" w14:textId="77777777" w:rsidR="00B6463A" w:rsidRDefault="00000000">
      <w:pPr>
        <w:spacing w:line="480" w:lineRule="auto"/>
        <w:jc w:val="center"/>
      </w:pPr>
      <w:r>
        <w:t>Oleh:</w:t>
      </w:r>
    </w:p>
    <w:p w14:paraId="42B42468" w14:textId="77777777" w:rsidR="00B6463A" w:rsidRDefault="00000000">
      <w:pPr>
        <w:spacing w:line="480" w:lineRule="auto"/>
        <w:jc w:val="center"/>
        <w:rPr>
          <w:b/>
          <w:bCs/>
        </w:rPr>
      </w:pPr>
      <w:r>
        <w:rPr>
          <w:b/>
          <w:bCs/>
        </w:rPr>
        <w:t>IRMA NAFISA</w:t>
      </w:r>
    </w:p>
    <w:p w14:paraId="13E58AAB" w14:textId="77777777" w:rsidR="00B6463A" w:rsidRDefault="00000000">
      <w:pPr>
        <w:spacing w:line="480" w:lineRule="auto"/>
        <w:jc w:val="center"/>
        <w:rPr>
          <w:b/>
          <w:bCs/>
        </w:rPr>
      </w:pPr>
      <w:r>
        <w:rPr>
          <w:b/>
          <w:bCs/>
        </w:rPr>
        <w:t>NPM: 4120600308</w:t>
      </w:r>
    </w:p>
    <w:p w14:paraId="68057046" w14:textId="77777777" w:rsidR="00B6463A" w:rsidRDefault="00B6463A">
      <w:pPr>
        <w:spacing w:line="480" w:lineRule="auto"/>
        <w:jc w:val="center"/>
      </w:pPr>
    </w:p>
    <w:p w14:paraId="33B12970" w14:textId="77777777" w:rsidR="00B6463A" w:rsidRDefault="00000000">
      <w:pPr>
        <w:spacing w:line="480" w:lineRule="auto"/>
        <w:jc w:val="center"/>
      </w:pPr>
      <w:proofErr w:type="spellStart"/>
      <w:r>
        <w:t>Diajukan</w:t>
      </w:r>
      <w:proofErr w:type="spellEnd"/>
      <w:r>
        <w:t xml:space="preserve"> </w:t>
      </w:r>
      <w:proofErr w:type="spellStart"/>
      <w:r>
        <w:t>Kepada</w:t>
      </w:r>
      <w:proofErr w:type="spellEnd"/>
      <w:r>
        <w:t>:</w:t>
      </w:r>
    </w:p>
    <w:p w14:paraId="2E8F78C4" w14:textId="77777777" w:rsidR="00B6463A" w:rsidRDefault="00B6463A">
      <w:pPr>
        <w:spacing w:line="480" w:lineRule="auto"/>
        <w:jc w:val="center"/>
      </w:pPr>
    </w:p>
    <w:p w14:paraId="5118D131" w14:textId="77777777" w:rsidR="00B6463A" w:rsidRDefault="00000000">
      <w:pPr>
        <w:spacing w:line="480" w:lineRule="auto"/>
        <w:jc w:val="center"/>
        <w:rPr>
          <w:b/>
          <w:bCs/>
        </w:rPr>
      </w:pPr>
      <w:r>
        <w:rPr>
          <w:b/>
          <w:bCs/>
        </w:rPr>
        <w:t xml:space="preserve">Program Studi </w:t>
      </w:r>
      <w:proofErr w:type="spellStart"/>
      <w:r>
        <w:rPr>
          <w:b/>
          <w:bCs/>
        </w:rPr>
        <w:t>Manajemen</w:t>
      </w:r>
      <w:proofErr w:type="spellEnd"/>
    </w:p>
    <w:p w14:paraId="401E2469" w14:textId="77777777" w:rsidR="00B6463A" w:rsidRDefault="00000000">
      <w:pPr>
        <w:spacing w:line="480" w:lineRule="auto"/>
        <w:jc w:val="center"/>
        <w:rPr>
          <w:b/>
          <w:bCs/>
        </w:rPr>
      </w:pPr>
      <w:proofErr w:type="spellStart"/>
      <w:r>
        <w:rPr>
          <w:b/>
          <w:bCs/>
        </w:rPr>
        <w:t>Fakultas</w:t>
      </w:r>
      <w:proofErr w:type="spellEnd"/>
      <w:r>
        <w:rPr>
          <w:b/>
          <w:bCs/>
        </w:rPr>
        <w:t xml:space="preserve"> Ekonomi Dan </w:t>
      </w:r>
      <w:proofErr w:type="spellStart"/>
      <w:r>
        <w:rPr>
          <w:b/>
          <w:bCs/>
        </w:rPr>
        <w:t>Bisnis</w:t>
      </w:r>
      <w:proofErr w:type="spellEnd"/>
    </w:p>
    <w:p w14:paraId="5F67A14A" w14:textId="77777777" w:rsidR="00B6463A" w:rsidRDefault="00000000">
      <w:pPr>
        <w:spacing w:line="480" w:lineRule="auto"/>
        <w:jc w:val="center"/>
        <w:rPr>
          <w:b/>
          <w:bCs/>
        </w:rPr>
      </w:pPr>
      <w:r>
        <w:rPr>
          <w:b/>
          <w:bCs/>
        </w:rPr>
        <w:t xml:space="preserve">Universitas </w:t>
      </w:r>
      <w:proofErr w:type="spellStart"/>
      <w:r>
        <w:rPr>
          <w:b/>
          <w:bCs/>
        </w:rPr>
        <w:t>Pancaskti</w:t>
      </w:r>
      <w:proofErr w:type="spellEnd"/>
      <w:r>
        <w:rPr>
          <w:b/>
          <w:bCs/>
        </w:rPr>
        <w:t xml:space="preserve"> Tegal</w:t>
      </w:r>
    </w:p>
    <w:p w14:paraId="25A38939" w14:textId="77777777" w:rsidR="00B6463A" w:rsidRDefault="00000000">
      <w:pPr>
        <w:spacing w:line="480" w:lineRule="auto"/>
        <w:jc w:val="center"/>
        <w:rPr>
          <w:b/>
          <w:bCs/>
        </w:rPr>
      </w:pPr>
      <w:r>
        <w:rPr>
          <w:b/>
          <w:bCs/>
        </w:rPr>
        <w:t>2024</w:t>
      </w:r>
    </w:p>
    <w:p w14:paraId="0DD4146B" w14:textId="77777777" w:rsidR="00B6463A" w:rsidRDefault="00B6463A">
      <w:pPr>
        <w:jc w:val="center"/>
        <w:rPr>
          <w:lang w:eastAsia="en-MY"/>
        </w:rPr>
        <w:sectPr w:rsidR="00B6463A">
          <w:footerReference w:type="first" r:id="rId10"/>
          <w:pgSz w:w="11906" w:h="16838"/>
          <w:pgMar w:top="2268" w:right="1701" w:bottom="1701" w:left="2268" w:header="708" w:footer="708" w:gutter="0"/>
          <w:cols w:space="708"/>
          <w:docGrid w:linePitch="360"/>
        </w:sectPr>
      </w:pPr>
    </w:p>
    <w:p w14:paraId="1C201601" w14:textId="77777777" w:rsidR="00B6463A" w:rsidRDefault="00000000">
      <w:pPr>
        <w:jc w:val="center"/>
      </w:pPr>
      <w:r>
        <w:rPr>
          <w:noProof/>
        </w:rPr>
        <w:lastRenderedPageBreak/>
        <w:drawing>
          <wp:inline distT="0" distB="0" distL="0" distR="0" wp14:anchorId="513D25B3" wp14:editId="31DC3791">
            <wp:extent cx="1693545" cy="1592580"/>
            <wp:effectExtent l="0" t="0" r="0" b="0"/>
            <wp:docPr id="1027" name="image1.png" descr="C:\Users\Hp\Downloads\Logo_UPS__Universitas_Pancasakti__Tegal_Putih_Hitam-removebg-preview (1).png"/>
            <wp:cNvGraphicFramePr/>
            <a:graphic xmlns:a="http://schemas.openxmlformats.org/drawingml/2006/main">
              <a:graphicData uri="http://schemas.openxmlformats.org/drawingml/2006/picture">
                <pic:pic xmlns:pic="http://schemas.openxmlformats.org/drawingml/2006/picture">
                  <pic:nvPicPr>
                    <pic:cNvPr id="1027" name="image1.png" descr="C:\Users\Hp\Downloads\Logo_UPS__Universitas_Pancasakti__Tegal_Putih_Hitam-removebg-preview (1).png"/>
                    <pic:cNvPicPr/>
                  </pic:nvPicPr>
                  <pic:blipFill>
                    <a:blip r:embed="rId9" cstate="print"/>
                    <a:srcRect/>
                    <a:stretch>
                      <a:fillRect/>
                    </a:stretch>
                  </pic:blipFill>
                  <pic:spPr>
                    <a:xfrm>
                      <a:off x="0" y="0"/>
                      <a:ext cx="1693545" cy="1592580"/>
                    </a:xfrm>
                    <a:prstGeom prst="rect">
                      <a:avLst/>
                    </a:prstGeom>
                  </pic:spPr>
                </pic:pic>
              </a:graphicData>
            </a:graphic>
          </wp:inline>
        </w:drawing>
      </w:r>
    </w:p>
    <w:p w14:paraId="15F8E2A2" w14:textId="77777777" w:rsidR="00B6463A" w:rsidRDefault="00000000">
      <w:pPr>
        <w:pStyle w:val="Heading1"/>
        <w:spacing w:before="360"/>
        <w:ind w:left="0"/>
        <w:rPr>
          <w:lang w:val="id-ID"/>
        </w:rPr>
      </w:pPr>
      <w:bookmarkStart w:id="1" w:name="_Toc168420954"/>
      <w:r>
        <w:rPr>
          <w:lang w:val="id-ID"/>
        </w:rPr>
        <w:t xml:space="preserve">PENGARUH </w:t>
      </w:r>
      <w:r>
        <w:rPr>
          <w:i/>
          <w:lang w:val="id-ID"/>
        </w:rPr>
        <w:t>QUALITY OF WORK LIFE, INTERNAL CORPORATE SOCIAL RESPONSIBILITY</w:t>
      </w:r>
      <w:r>
        <w:rPr>
          <w:lang w:val="id-ID"/>
        </w:rPr>
        <w:t xml:space="preserve">, DAN </w:t>
      </w:r>
      <w:r>
        <w:rPr>
          <w:i/>
          <w:lang w:val="id-ID"/>
        </w:rPr>
        <w:t>WORK LIFE BALANCE</w:t>
      </w:r>
      <w:r>
        <w:rPr>
          <w:lang w:val="id-ID"/>
        </w:rPr>
        <w:t xml:space="preserve"> TERHADAP </w:t>
      </w:r>
      <w:r>
        <w:rPr>
          <w:i/>
          <w:lang w:val="id-ID"/>
        </w:rPr>
        <w:t>EMPLOYEE ENGAGEMENT</w:t>
      </w:r>
      <w:r>
        <w:rPr>
          <w:lang w:val="id-ID"/>
        </w:rPr>
        <w:t xml:space="preserve"> PETUGAS PARAMEDIS RUMAH SAKIT DKT PAGONGAN TEGAL</w:t>
      </w:r>
      <w:bookmarkEnd w:id="1"/>
    </w:p>
    <w:p w14:paraId="081B1228" w14:textId="77777777" w:rsidR="00B6463A" w:rsidRDefault="00B6463A">
      <w:pPr>
        <w:jc w:val="center"/>
      </w:pPr>
    </w:p>
    <w:p w14:paraId="11944FF1" w14:textId="77777777" w:rsidR="00B6463A" w:rsidRDefault="00000000">
      <w:pPr>
        <w:spacing w:line="480" w:lineRule="auto"/>
        <w:jc w:val="center"/>
        <w:rPr>
          <w:b/>
          <w:bCs/>
        </w:rPr>
      </w:pPr>
      <w:r>
        <w:rPr>
          <w:b/>
          <w:bCs/>
        </w:rPr>
        <w:t>SKRIPSI</w:t>
      </w:r>
    </w:p>
    <w:p w14:paraId="01CB8800" w14:textId="77777777" w:rsidR="00B6463A" w:rsidRDefault="00000000">
      <w:pPr>
        <w:spacing w:line="480" w:lineRule="auto"/>
        <w:jc w:val="center"/>
      </w:pPr>
      <w:proofErr w:type="spellStart"/>
      <w:r>
        <w:t>Disusun</w:t>
      </w:r>
      <w:proofErr w:type="spellEnd"/>
      <w:r>
        <w:t xml:space="preserve"> </w:t>
      </w:r>
      <w:proofErr w:type="spellStart"/>
      <w:r>
        <w:t>Untuk</w:t>
      </w:r>
      <w:proofErr w:type="spellEnd"/>
      <w:r>
        <w:t xml:space="preserve"> </w:t>
      </w:r>
      <w:proofErr w:type="spellStart"/>
      <w:r>
        <w:t>Memenuhi</w:t>
      </w:r>
      <w:proofErr w:type="spellEnd"/>
      <w:r>
        <w:t xml:space="preserve"> </w:t>
      </w:r>
      <w:proofErr w:type="spellStart"/>
      <w:r>
        <w:t>Persyaratan</w:t>
      </w:r>
      <w:proofErr w:type="spellEnd"/>
      <w:r>
        <w:t xml:space="preserve"> Menyusun </w:t>
      </w:r>
      <w:proofErr w:type="spellStart"/>
      <w:r>
        <w:t>Skripsi</w:t>
      </w:r>
      <w:proofErr w:type="spellEnd"/>
      <w:r>
        <w:t xml:space="preserve"> Pada</w:t>
      </w:r>
    </w:p>
    <w:p w14:paraId="782D2B5C" w14:textId="77777777" w:rsidR="00B6463A" w:rsidRDefault="00000000">
      <w:pPr>
        <w:spacing w:line="480" w:lineRule="auto"/>
        <w:jc w:val="center"/>
      </w:pPr>
      <w:proofErr w:type="spellStart"/>
      <w:r>
        <w:t>Fakultas</w:t>
      </w:r>
      <w:proofErr w:type="spellEnd"/>
      <w:r>
        <w:t xml:space="preserve"> Ekonomi dan </w:t>
      </w:r>
      <w:proofErr w:type="spellStart"/>
      <w:r>
        <w:t>Bisnis</w:t>
      </w:r>
      <w:proofErr w:type="spellEnd"/>
      <w:r>
        <w:t xml:space="preserve"> Universitas </w:t>
      </w:r>
      <w:proofErr w:type="spellStart"/>
      <w:r>
        <w:t>Pancasakti</w:t>
      </w:r>
      <w:proofErr w:type="spellEnd"/>
      <w:r>
        <w:t xml:space="preserve"> Tegal</w:t>
      </w:r>
    </w:p>
    <w:p w14:paraId="77E54D93" w14:textId="77777777" w:rsidR="00B6463A" w:rsidRDefault="00B6463A">
      <w:pPr>
        <w:spacing w:line="480" w:lineRule="auto"/>
        <w:jc w:val="center"/>
      </w:pPr>
    </w:p>
    <w:p w14:paraId="32DDF990" w14:textId="77777777" w:rsidR="00B6463A" w:rsidRDefault="00000000">
      <w:pPr>
        <w:spacing w:line="480" w:lineRule="auto"/>
        <w:jc w:val="center"/>
      </w:pPr>
      <w:r>
        <w:t>Oleh:</w:t>
      </w:r>
    </w:p>
    <w:p w14:paraId="08BBD837" w14:textId="77777777" w:rsidR="00B6463A" w:rsidRDefault="00000000">
      <w:pPr>
        <w:spacing w:line="480" w:lineRule="auto"/>
        <w:jc w:val="center"/>
        <w:rPr>
          <w:b/>
          <w:bCs/>
        </w:rPr>
      </w:pPr>
      <w:r>
        <w:rPr>
          <w:b/>
          <w:bCs/>
        </w:rPr>
        <w:t>IRMA NAFISA</w:t>
      </w:r>
    </w:p>
    <w:p w14:paraId="296273B9" w14:textId="77777777" w:rsidR="00B6463A" w:rsidRDefault="00000000">
      <w:pPr>
        <w:spacing w:line="480" w:lineRule="auto"/>
        <w:jc w:val="center"/>
        <w:rPr>
          <w:b/>
          <w:bCs/>
        </w:rPr>
      </w:pPr>
      <w:r>
        <w:rPr>
          <w:b/>
          <w:bCs/>
        </w:rPr>
        <w:t>NPM: 4120600308</w:t>
      </w:r>
    </w:p>
    <w:p w14:paraId="40FE4D75" w14:textId="77777777" w:rsidR="00B6463A" w:rsidRDefault="00B6463A">
      <w:pPr>
        <w:spacing w:line="480" w:lineRule="auto"/>
        <w:jc w:val="center"/>
      </w:pPr>
    </w:p>
    <w:p w14:paraId="76EE65C1" w14:textId="77777777" w:rsidR="00B6463A" w:rsidRDefault="00000000">
      <w:pPr>
        <w:spacing w:line="480" w:lineRule="auto"/>
        <w:jc w:val="center"/>
      </w:pPr>
      <w:proofErr w:type="spellStart"/>
      <w:r>
        <w:t>Diajukan</w:t>
      </w:r>
      <w:proofErr w:type="spellEnd"/>
      <w:r>
        <w:t xml:space="preserve"> </w:t>
      </w:r>
      <w:proofErr w:type="spellStart"/>
      <w:r>
        <w:t>Kepada</w:t>
      </w:r>
      <w:proofErr w:type="spellEnd"/>
      <w:r>
        <w:t>:</w:t>
      </w:r>
    </w:p>
    <w:p w14:paraId="32C29EAA" w14:textId="77777777" w:rsidR="00B6463A" w:rsidRDefault="00B6463A">
      <w:pPr>
        <w:spacing w:line="480" w:lineRule="auto"/>
        <w:jc w:val="center"/>
      </w:pPr>
    </w:p>
    <w:p w14:paraId="6F4DBBD8" w14:textId="77777777" w:rsidR="00B6463A" w:rsidRDefault="00000000">
      <w:pPr>
        <w:spacing w:line="480" w:lineRule="auto"/>
        <w:jc w:val="center"/>
        <w:rPr>
          <w:b/>
          <w:bCs/>
        </w:rPr>
      </w:pPr>
      <w:r>
        <w:rPr>
          <w:b/>
          <w:bCs/>
        </w:rPr>
        <w:t xml:space="preserve">Program Studi </w:t>
      </w:r>
      <w:proofErr w:type="spellStart"/>
      <w:r>
        <w:rPr>
          <w:b/>
          <w:bCs/>
        </w:rPr>
        <w:t>Manajemen</w:t>
      </w:r>
      <w:proofErr w:type="spellEnd"/>
    </w:p>
    <w:p w14:paraId="142C3061" w14:textId="77777777" w:rsidR="00B6463A" w:rsidRDefault="00000000">
      <w:pPr>
        <w:spacing w:line="480" w:lineRule="auto"/>
        <w:jc w:val="center"/>
        <w:rPr>
          <w:b/>
          <w:bCs/>
        </w:rPr>
      </w:pPr>
      <w:proofErr w:type="spellStart"/>
      <w:r>
        <w:rPr>
          <w:b/>
          <w:bCs/>
        </w:rPr>
        <w:t>Fakultas</w:t>
      </w:r>
      <w:proofErr w:type="spellEnd"/>
      <w:r>
        <w:rPr>
          <w:b/>
          <w:bCs/>
        </w:rPr>
        <w:t xml:space="preserve"> Ekonomi Dan </w:t>
      </w:r>
      <w:proofErr w:type="spellStart"/>
      <w:r>
        <w:rPr>
          <w:b/>
          <w:bCs/>
        </w:rPr>
        <w:t>Bisnis</w:t>
      </w:r>
      <w:proofErr w:type="spellEnd"/>
    </w:p>
    <w:p w14:paraId="7E48A3B8" w14:textId="77777777" w:rsidR="00B6463A" w:rsidRDefault="00000000">
      <w:pPr>
        <w:spacing w:line="480" w:lineRule="auto"/>
        <w:jc w:val="center"/>
        <w:rPr>
          <w:b/>
          <w:bCs/>
        </w:rPr>
      </w:pPr>
      <w:r>
        <w:rPr>
          <w:b/>
          <w:bCs/>
        </w:rPr>
        <w:t xml:space="preserve">Universitas </w:t>
      </w:r>
      <w:proofErr w:type="spellStart"/>
      <w:r>
        <w:rPr>
          <w:b/>
          <w:bCs/>
        </w:rPr>
        <w:t>Pancaskti</w:t>
      </w:r>
      <w:proofErr w:type="spellEnd"/>
      <w:r>
        <w:rPr>
          <w:b/>
          <w:bCs/>
        </w:rPr>
        <w:t xml:space="preserve"> Tegal</w:t>
      </w:r>
    </w:p>
    <w:p w14:paraId="43BDC9AC" w14:textId="77777777" w:rsidR="00B6463A" w:rsidRDefault="00000000">
      <w:pPr>
        <w:spacing w:line="480" w:lineRule="auto"/>
        <w:jc w:val="center"/>
        <w:rPr>
          <w:b/>
          <w:bCs/>
        </w:rPr>
      </w:pPr>
      <w:r>
        <w:rPr>
          <w:b/>
          <w:bCs/>
        </w:rPr>
        <w:t>2024</w:t>
      </w:r>
    </w:p>
    <w:p w14:paraId="62EEA0D3" w14:textId="77777777" w:rsidR="00B6463A" w:rsidRDefault="00000000">
      <w:pPr>
        <w:jc w:val="center"/>
      </w:pPr>
      <w:r>
        <w:rPr>
          <w:noProof/>
        </w:rPr>
        <w:lastRenderedPageBreak/>
        <w:drawing>
          <wp:inline distT="0" distB="0" distL="0" distR="0" wp14:anchorId="684C92F6" wp14:editId="5CAEC6AD">
            <wp:extent cx="1693545" cy="1592580"/>
            <wp:effectExtent l="0" t="0" r="0" b="0"/>
            <wp:docPr id="1028" name="image1.png" descr="C:\Users\Hp\Downloads\Logo_UPS__Universitas_Pancasakti__Tegal_Putih_Hitam-removebg-preview (1).png"/>
            <wp:cNvGraphicFramePr/>
            <a:graphic xmlns:a="http://schemas.openxmlformats.org/drawingml/2006/main">
              <a:graphicData uri="http://schemas.openxmlformats.org/drawingml/2006/picture">
                <pic:pic xmlns:pic="http://schemas.openxmlformats.org/drawingml/2006/picture">
                  <pic:nvPicPr>
                    <pic:cNvPr id="1028" name="image1.png" descr="C:\Users\Hp\Downloads\Logo_UPS__Universitas_Pancasakti__Tegal_Putih_Hitam-removebg-preview (1).png"/>
                    <pic:cNvPicPr/>
                  </pic:nvPicPr>
                  <pic:blipFill>
                    <a:blip r:embed="rId9" cstate="print"/>
                    <a:srcRect/>
                    <a:stretch>
                      <a:fillRect/>
                    </a:stretch>
                  </pic:blipFill>
                  <pic:spPr>
                    <a:xfrm>
                      <a:off x="0" y="0"/>
                      <a:ext cx="1693545" cy="1592580"/>
                    </a:xfrm>
                    <a:prstGeom prst="rect">
                      <a:avLst/>
                    </a:prstGeom>
                  </pic:spPr>
                </pic:pic>
              </a:graphicData>
            </a:graphic>
          </wp:inline>
        </w:drawing>
      </w:r>
    </w:p>
    <w:p w14:paraId="779CBA95" w14:textId="77777777" w:rsidR="00B6463A" w:rsidRDefault="00000000">
      <w:pPr>
        <w:pStyle w:val="Heading1"/>
        <w:spacing w:before="480" w:after="120"/>
        <w:ind w:left="0"/>
        <w:rPr>
          <w:lang w:val="id-ID"/>
        </w:rPr>
      </w:pPr>
      <w:bookmarkStart w:id="2" w:name="_Toc168420955"/>
      <w:r>
        <w:rPr>
          <w:lang w:val="id-ID"/>
        </w:rPr>
        <w:t xml:space="preserve">PENGARUH </w:t>
      </w:r>
      <w:r>
        <w:rPr>
          <w:i/>
          <w:lang w:val="id-ID"/>
        </w:rPr>
        <w:t>QUALITY OF WORK LIFE, INTERNAL CORPORATE SOCIAL RESPONSIBILITY</w:t>
      </w:r>
      <w:r>
        <w:rPr>
          <w:lang w:val="id-ID"/>
        </w:rPr>
        <w:t xml:space="preserve">, DAN </w:t>
      </w:r>
      <w:r>
        <w:rPr>
          <w:i/>
          <w:lang w:val="id-ID"/>
        </w:rPr>
        <w:t>WORK LIFE BALANCE</w:t>
      </w:r>
      <w:r>
        <w:rPr>
          <w:lang w:val="id-ID"/>
        </w:rPr>
        <w:t xml:space="preserve"> TERHADAP </w:t>
      </w:r>
      <w:r>
        <w:rPr>
          <w:i/>
          <w:lang w:val="id-ID"/>
        </w:rPr>
        <w:t>EMPLOYEE ENGAGEMENT</w:t>
      </w:r>
      <w:r>
        <w:rPr>
          <w:lang w:val="id-ID"/>
        </w:rPr>
        <w:t xml:space="preserve"> PETUGAS PARAMEDIS RUMAH SAKIT DKT PAGONGAN TEGAL</w:t>
      </w:r>
      <w:bookmarkEnd w:id="2"/>
    </w:p>
    <w:p w14:paraId="52AED09A" w14:textId="77777777" w:rsidR="00B6463A" w:rsidRDefault="00000000">
      <w:pPr>
        <w:spacing w:line="480" w:lineRule="auto"/>
        <w:jc w:val="center"/>
        <w:rPr>
          <w:b/>
          <w:bCs/>
        </w:rPr>
      </w:pPr>
      <w:r>
        <w:rPr>
          <w:b/>
          <w:bCs/>
        </w:rPr>
        <w:t>SKRIPSI</w:t>
      </w:r>
    </w:p>
    <w:p w14:paraId="17858222" w14:textId="77777777" w:rsidR="00B6463A" w:rsidRDefault="00000000">
      <w:pPr>
        <w:spacing w:line="360" w:lineRule="auto"/>
        <w:jc w:val="center"/>
      </w:pPr>
      <w:r>
        <w:t>Oleh:</w:t>
      </w:r>
    </w:p>
    <w:p w14:paraId="77DE1230" w14:textId="77777777" w:rsidR="00B6463A" w:rsidRDefault="00000000">
      <w:pPr>
        <w:spacing w:line="360" w:lineRule="auto"/>
        <w:jc w:val="center"/>
      </w:pPr>
      <w:r>
        <w:t>IRMA NAFISA</w:t>
      </w:r>
    </w:p>
    <w:p w14:paraId="1D6CB25A" w14:textId="77777777" w:rsidR="00B6463A" w:rsidRDefault="00000000">
      <w:pPr>
        <w:spacing w:line="360" w:lineRule="auto"/>
        <w:jc w:val="center"/>
      </w:pPr>
      <w:r>
        <w:t>NPM: 4120600308</w:t>
      </w:r>
    </w:p>
    <w:p w14:paraId="6E02E45C" w14:textId="77777777" w:rsidR="00B6463A" w:rsidRDefault="00000000">
      <w:pPr>
        <w:spacing w:line="360" w:lineRule="auto"/>
        <w:jc w:val="center"/>
        <w:rPr>
          <w:b/>
          <w:bCs/>
        </w:rPr>
      </w:pPr>
      <w:proofErr w:type="spellStart"/>
      <w:r>
        <w:rPr>
          <w:b/>
          <w:bCs/>
        </w:rPr>
        <w:t>Disetujui</w:t>
      </w:r>
      <w:proofErr w:type="spellEnd"/>
      <w:r>
        <w:rPr>
          <w:b/>
          <w:bCs/>
        </w:rPr>
        <w:t xml:space="preserve"> </w:t>
      </w:r>
      <w:proofErr w:type="spellStart"/>
      <w:r>
        <w:rPr>
          <w:b/>
          <w:bCs/>
        </w:rPr>
        <w:t>Untuk</w:t>
      </w:r>
      <w:proofErr w:type="spellEnd"/>
      <w:r>
        <w:rPr>
          <w:b/>
          <w:bCs/>
        </w:rPr>
        <w:t xml:space="preserve"> </w:t>
      </w:r>
      <w:proofErr w:type="spellStart"/>
      <w:r>
        <w:rPr>
          <w:b/>
          <w:bCs/>
        </w:rPr>
        <w:t>Ujian</w:t>
      </w:r>
      <w:proofErr w:type="spellEnd"/>
      <w:r>
        <w:rPr>
          <w:b/>
          <w:bCs/>
        </w:rPr>
        <w:t xml:space="preserve"> </w:t>
      </w:r>
      <w:proofErr w:type="spellStart"/>
      <w:r>
        <w:rPr>
          <w:b/>
          <w:bCs/>
        </w:rPr>
        <w:t>Skripsi</w:t>
      </w:r>
      <w:proofErr w:type="spellEnd"/>
    </w:p>
    <w:p w14:paraId="7FFF8A10" w14:textId="77777777" w:rsidR="00B6463A" w:rsidRDefault="00000000">
      <w:pPr>
        <w:spacing w:line="360" w:lineRule="auto"/>
        <w:jc w:val="center"/>
        <w:rPr>
          <w:b/>
          <w:bCs/>
        </w:rPr>
      </w:pPr>
      <w:proofErr w:type="spellStart"/>
      <w:r>
        <w:rPr>
          <w:b/>
          <w:bCs/>
        </w:rPr>
        <w:t>Tanggal</w:t>
      </w:r>
      <w:proofErr w:type="spellEnd"/>
      <w:r>
        <w:rPr>
          <w:b/>
          <w:bCs/>
        </w:rPr>
        <w:t>:   Mei 2024</w:t>
      </w:r>
    </w:p>
    <w:tbl>
      <w:tblPr>
        <w:tblW w:w="0" w:type="auto"/>
        <w:tblLook w:val="04A0" w:firstRow="1" w:lastRow="0" w:firstColumn="1" w:lastColumn="0" w:noHBand="0" w:noVBand="1"/>
      </w:tblPr>
      <w:tblGrid>
        <w:gridCol w:w="3963"/>
        <w:gridCol w:w="3964"/>
      </w:tblGrid>
      <w:tr w:rsidR="00B6463A" w14:paraId="5D9E0CB0" w14:textId="77777777">
        <w:tc>
          <w:tcPr>
            <w:tcW w:w="3963" w:type="dxa"/>
          </w:tcPr>
          <w:p w14:paraId="096096B4" w14:textId="77777777" w:rsidR="00B6463A" w:rsidRDefault="00000000">
            <w:pPr>
              <w:jc w:val="center"/>
            </w:pPr>
            <w:proofErr w:type="spellStart"/>
            <w:r>
              <w:t>Pembimbing</w:t>
            </w:r>
            <w:proofErr w:type="spellEnd"/>
            <w:r>
              <w:t xml:space="preserve"> I</w:t>
            </w:r>
          </w:p>
          <w:p w14:paraId="598239DA" w14:textId="77234977" w:rsidR="00B6463A" w:rsidRDefault="00B6463A">
            <w:pPr>
              <w:jc w:val="center"/>
            </w:pPr>
          </w:p>
          <w:p w14:paraId="2F52D550" w14:textId="2843AAA5" w:rsidR="00B6463A" w:rsidRPr="00FB1013" w:rsidRDefault="00FB1013" w:rsidP="00FB1013">
            <w:pPr>
              <w:jc w:val="center"/>
            </w:pPr>
            <w:r>
              <w:rPr>
                <w:noProof/>
              </w:rPr>
              <w:drawing>
                <wp:inline distT="0" distB="0" distL="0" distR="0" wp14:anchorId="06EB3109" wp14:editId="16F15BB9">
                  <wp:extent cx="1586345" cy="658091"/>
                  <wp:effectExtent l="0" t="0" r="0" b="8890"/>
                  <wp:docPr id="48788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88270" name="Picture 48788270"/>
                          <pic:cNvPicPr/>
                        </pic:nvPicPr>
                        <pic:blipFill rotWithShape="1">
                          <a:blip r:embed="rId11" cstate="print">
                            <a:extLst>
                              <a:ext uri="{BEBA8EAE-BF5A-486C-A8C5-ECC9F3942E4B}">
                                <a14:imgProps xmlns:a14="http://schemas.microsoft.com/office/drawing/2010/main">
                                  <a14:imgLayer r:embed="rId12">
                                    <a14:imgEffect>
                                      <a14:backgroundRemoval t="10000" b="90000" l="10000" r="90000">
                                        <a14:foregroundMark x1="58771" y1="57902" x2="59966" y2="58609"/>
                                        <a14:foregroundMark x1="25128" y1="67981" x2="22478" y2="70962"/>
                                        <a14:foregroundMark x1="27308" y1="72596" x2="26410" y2="72308"/>
                                        <a14:foregroundMark x1="61479" y1="69776" x2="62646" y2="69423"/>
                                        <a14:backgroundMark x1="19231" y1="48269" x2="30128" y2="47596"/>
                                        <a14:backgroundMark x1="30128" y1="47596" x2="30385" y2="38750"/>
                                        <a14:backgroundMark x1="30385" y1="38750" x2="20128" y2="40288"/>
                                        <a14:backgroundMark x1="20128" y1="40288" x2="27564" y2="43269"/>
                                        <a14:backgroundMark x1="27564" y1="43269" x2="53846" y2="42019"/>
                                        <a14:backgroundMark x1="53846" y1="42019" x2="64487" y2="42115"/>
                                        <a14:backgroundMark x1="64487" y1="42115" x2="55641" y2="39135"/>
                                        <a14:backgroundMark x1="55641" y1="39135" x2="51282" y2="42019"/>
                                        <a14:backgroundMark x1="41538" y1="51058" x2="42949" y2="51154"/>
                                        <a14:backgroundMark x1="42949" y1="51154" x2="52949" y2="50481"/>
                                        <a14:backgroundMark x1="52949" y1="50481" x2="61410" y2="51538"/>
                                        <a14:backgroundMark x1="31282" y1="58654" x2="29103" y2="60769"/>
                                        <a14:backgroundMark x1="39744" y1="53269" x2="39744" y2="53269"/>
                                        <a14:backgroundMark x1="29744" y1="68462" x2="29231" y2="67788"/>
                                        <a14:backgroundMark x1="30128" y1="69423" x2="30128" y2="69423"/>
                                        <a14:backgroundMark x1="31154" y1="69135" x2="28333" y2="69135"/>
                                        <a14:backgroundMark x1="22564" y1="70096" x2="21667" y2="72404"/>
                                        <a14:backgroundMark x1="22436" y1="69519" x2="23718" y2="68942"/>
                                        <a14:backgroundMark x1="22692" y1="70962" x2="22692" y2="70962"/>
                                        <a14:backgroundMark x1="22692" y1="70962" x2="22692" y2="70962"/>
                                        <a14:backgroundMark x1="22692" y1="70962" x2="22436" y2="71538"/>
                                        <a14:backgroundMark x1="22692" y1="71058" x2="22949" y2="71346"/>
                                        <a14:backgroundMark x1="22564" y1="70962" x2="22564" y2="70385"/>
                                        <a14:backgroundMark x1="35256" y1="72308" x2="31282" y2="73077"/>
                                        <a14:backgroundMark x1="35385" y1="71923" x2="34744" y2="71923"/>
                                        <a14:backgroundMark x1="35769" y1="71827" x2="35769" y2="72308"/>
                                        <a14:backgroundMark x1="31410" y1="73173" x2="27488" y2="72863"/>
                                        <a14:backgroundMark x1="26538" y1="72788" x2="25000" y2="72692"/>
                                        <a14:backgroundMark x1="59359" y1="64423" x2="63590" y2="61442"/>
                                        <a14:backgroundMark x1="63590" y1="64038" x2="64615" y2="64423"/>
                                        <a14:backgroundMark x1="63718" y1="63462" x2="62179" y2="62212"/>
                                        <a14:backgroundMark x1="62692" y1="61346" x2="61026" y2="60096"/>
                                        <a14:backgroundMark x1="60641" y1="59808" x2="60769" y2="58846"/>
                                        <a14:backgroundMark x1="60769" y1="58846" x2="60897" y2="58750"/>
                                        <a14:backgroundMark x1="60769" y1="58750" x2="59615" y2="59135"/>
                                        <a14:backgroundMark x1="60385" y1="58654" x2="60256" y2="59327"/>
                                        <a14:backgroundMark x1="60000" y1="59904" x2="60128" y2="58558"/>
                                        <a14:backgroundMark x1="57692" y1="68846" x2="58462" y2="70769"/>
                                        <a14:backgroundMark x1="68974" y1="70096" x2="68205" y2="69712"/>
                                        <a14:backgroundMark x1="66282" y1="68077" x2="65769" y2="69135"/>
                                        <a14:backgroundMark x1="65769" y1="69135" x2="65769" y2="69135"/>
                                        <a14:backgroundMark x1="65769" y1="69135" x2="65769" y2="69135"/>
                                        <a14:backgroundMark x1="65769" y1="69135" x2="65641" y2="69615"/>
                                        <a14:backgroundMark x1="66026" y1="69327" x2="65385" y2="68942"/>
                                        <a14:backgroundMark x1="63205" y1="67885" x2="62564" y2="68942"/>
                                        <a14:backgroundMark x1="62564" y1="68942" x2="62564" y2="69423"/>
                                        <a14:backgroundMark x1="49872" y1="53173" x2="46538" y2="58942"/>
                                        <a14:backgroundMark x1="46538" y1="58942" x2="42308" y2="56538"/>
                                        <a14:backgroundMark x1="55000" y1="56538" x2="57179" y2="55865"/>
                                        <a14:backgroundMark x1="56795" y1="55865" x2="53077" y2="56058"/>
                                        <a14:backgroundMark x1="57564" y1="58942" x2="56282" y2="61538"/>
                                        <a14:backgroundMark x1="56667" y1="60962" x2="57564" y2="57885"/>
                                        <a14:backgroundMark x1="57564" y1="57885" x2="58333" y2="57885"/>
                                        <a14:backgroundMark x1="58333" y1="57885" x2="57179" y2="57692"/>
                                        <a14:backgroundMark x1="57564" y1="57885" x2="58462" y2="58173"/>
                                        <a14:backgroundMark x1="35641" y1="60769" x2="35000" y2="63942"/>
                                        <a14:backgroundMark x1="42564" y1="60385" x2="44487" y2="63942"/>
                                        <a14:backgroundMark x1="40000" y1="59423" x2="38590" y2="61058"/>
                                        <a14:backgroundMark x1="38590" y1="61058" x2="38846" y2="58269"/>
                                        <a14:backgroundMark x1="38846" y1="58269" x2="40897" y2="58846"/>
                                        <a14:backgroundMark x1="40128" y1="58846" x2="38333" y2="57212"/>
                                        <a14:backgroundMark x1="42436" y1="63269" x2="41667" y2="67692"/>
                                        <a14:backgroundMark x1="38590" y1="61923" x2="38590" y2="63750"/>
                                        <a14:backgroundMark x1="38590" y1="61731" x2="38590" y2="62404"/>
                                        <a14:backgroundMark x1="38846" y1="60000" x2="38590" y2="62212"/>
                                        <a14:backgroundMark x1="38462" y1="62692" x2="38333" y2="65288"/>
                                        <a14:backgroundMark x1="52436" y1="69904" x2="52564" y2="68846"/>
                                        <a14:backgroundMark x1="52564" y1="68558" x2="52564" y2="67885"/>
                                        <a14:backgroundMark x1="52692" y1="67404" x2="52821" y2="65673"/>
                                        <a14:backgroundMark x1="43077" y1="70000" x2="43462" y2="68558"/>
                                        <a14:backgroundMark x1="38974" y1="69904" x2="39103" y2="68654"/>
                                      </a14:backgroundRemoval>
                                    </a14:imgEffect>
                                    <a14:imgEffect>
                                      <a14:sharpenSoften amount="20000"/>
                                    </a14:imgEffect>
                                    <a14:imgEffect>
                                      <a14:brightnessContrast bright="-78000" contrast="100000"/>
                                    </a14:imgEffect>
                                  </a14:imgLayer>
                                </a14:imgProps>
                              </a:ext>
                              <a:ext uri="{28A0092B-C50C-407E-A947-70E740481C1C}">
                                <a14:useLocalDpi xmlns:a14="http://schemas.microsoft.com/office/drawing/2010/main" val="0"/>
                              </a:ext>
                            </a:extLst>
                          </a:blip>
                          <a:srcRect l="11901" t="48023" r="26138" b="22129"/>
                          <a:stretch/>
                        </pic:blipFill>
                        <pic:spPr bwMode="auto">
                          <a:xfrm>
                            <a:off x="0" y="0"/>
                            <a:ext cx="1619654" cy="671909"/>
                          </a:xfrm>
                          <a:prstGeom prst="rect">
                            <a:avLst/>
                          </a:prstGeom>
                          <a:ln>
                            <a:noFill/>
                          </a:ln>
                          <a:extLst>
                            <a:ext uri="{53640926-AAD7-44D8-BBD7-CCE9431645EC}">
                              <a14:shadowObscured xmlns:a14="http://schemas.microsoft.com/office/drawing/2010/main"/>
                            </a:ext>
                          </a:extLst>
                        </pic:spPr>
                      </pic:pic>
                    </a:graphicData>
                  </a:graphic>
                </wp:inline>
              </w:drawing>
            </w:r>
          </w:p>
          <w:p w14:paraId="17CE2A91" w14:textId="77777777" w:rsidR="00B6463A" w:rsidRDefault="00000000">
            <w:pPr>
              <w:jc w:val="center"/>
              <w:rPr>
                <w:rFonts w:eastAsia="SimSun"/>
                <w:b/>
                <w:bCs/>
              </w:rPr>
            </w:pPr>
            <w:r>
              <w:rPr>
                <w:b/>
                <w:bCs/>
                <w:u w:val="single"/>
              </w:rPr>
              <w:t xml:space="preserve">Dr. </w:t>
            </w:r>
            <w:proofErr w:type="spellStart"/>
            <w:r>
              <w:rPr>
                <w:b/>
                <w:bCs/>
                <w:u w:val="single"/>
              </w:rPr>
              <w:t>Gunistiyo</w:t>
            </w:r>
            <w:proofErr w:type="spellEnd"/>
            <w:r>
              <w:rPr>
                <w:b/>
                <w:bCs/>
                <w:u w:val="single"/>
              </w:rPr>
              <w:t>, M. Si</w:t>
            </w:r>
            <w:r>
              <w:rPr>
                <w:b/>
                <w:bCs/>
                <w:spacing w:val="-57"/>
              </w:rPr>
              <w:t xml:space="preserve"> </w:t>
            </w:r>
            <w:r>
              <w:rPr>
                <w:b/>
                <w:bCs/>
              </w:rPr>
              <w:t>NIDN.0018056201</w:t>
            </w:r>
          </w:p>
          <w:p w14:paraId="5B43C19C" w14:textId="77777777" w:rsidR="00B6463A" w:rsidRDefault="00B6463A">
            <w:pPr>
              <w:jc w:val="center"/>
              <w:rPr>
                <w:u w:val="single"/>
              </w:rPr>
            </w:pPr>
          </w:p>
        </w:tc>
        <w:tc>
          <w:tcPr>
            <w:tcW w:w="3964" w:type="dxa"/>
          </w:tcPr>
          <w:p w14:paraId="51675BB5" w14:textId="77777777" w:rsidR="00B6463A" w:rsidRDefault="00000000">
            <w:pPr>
              <w:jc w:val="center"/>
            </w:pPr>
            <w:proofErr w:type="spellStart"/>
            <w:r>
              <w:t>Pembimbing</w:t>
            </w:r>
            <w:proofErr w:type="spellEnd"/>
            <w:r>
              <w:t xml:space="preserve"> II</w:t>
            </w:r>
          </w:p>
          <w:p w14:paraId="3674B653" w14:textId="659879C8" w:rsidR="00B351E6" w:rsidRDefault="00B351E6" w:rsidP="00B351E6">
            <w:pPr>
              <w:jc w:val="center"/>
            </w:pPr>
            <w:r>
              <w:rPr>
                <w:noProof/>
              </w:rPr>
              <w:drawing>
                <wp:inline distT="0" distB="0" distL="0" distR="0" wp14:anchorId="53E186BF" wp14:editId="0DFB3218">
                  <wp:extent cx="1043354" cy="867790"/>
                  <wp:effectExtent l="0" t="0" r="0" b="8890"/>
                  <wp:docPr id="19742588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258803" name="Picture 1974258803"/>
                          <pic:cNvPicPr/>
                        </pic:nvPicPr>
                        <pic:blipFill rotWithShape="1">
                          <a:blip r:embed="rId13">
                            <a:extLst>
                              <a:ext uri="{BEBA8EAE-BF5A-486C-A8C5-ECC9F3942E4B}">
                                <a14:imgProps xmlns:a14="http://schemas.microsoft.com/office/drawing/2010/main">
                                  <a14:imgLayer r:embed="rId14">
                                    <a14:imgEffect>
                                      <a14:backgroundRemoval t="56421" b="72597" l="32713" r="64170">
                                        <a14:backgroundMark x1="45769" y1="59615" x2="46026" y2="60192"/>
                                        <a14:backgroundMark x1="42949" y1="58942" x2="42692" y2="60288"/>
                                        <a14:backgroundMark x1="41667" y1="65481" x2="42308" y2="64615"/>
                                        <a14:backgroundMark x1="45128" y1="63558" x2="45256" y2="63269"/>
                                        <a14:backgroundMark x1="53462" y1="60481" x2="53333" y2="62019"/>
                                        <a14:backgroundMark x1="53077" y1="66635" x2="54103" y2="66731"/>
                                        <a14:backgroundMark x1="55641" y1="66827" x2="56282" y2="66635"/>
                                      </a14:backgroundRemoval>
                                    </a14:imgEffect>
                                  </a14:imgLayer>
                                </a14:imgProps>
                              </a:ext>
                              <a:ext uri="{28A0092B-C50C-407E-A947-70E740481C1C}">
                                <a14:useLocalDpi xmlns:a14="http://schemas.microsoft.com/office/drawing/2010/main" val="0"/>
                              </a:ext>
                            </a:extLst>
                          </a:blip>
                          <a:srcRect l="35103" t="55561" r="37936" b="27621"/>
                          <a:stretch/>
                        </pic:blipFill>
                        <pic:spPr bwMode="auto">
                          <a:xfrm>
                            <a:off x="0" y="0"/>
                            <a:ext cx="1055904" cy="878229"/>
                          </a:xfrm>
                          <a:prstGeom prst="rect">
                            <a:avLst/>
                          </a:prstGeom>
                          <a:ln>
                            <a:noFill/>
                          </a:ln>
                          <a:extLst>
                            <a:ext uri="{53640926-AAD7-44D8-BBD7-CCE9431645EC}">
                              <a14:shadowObscured xmlns:a14="http://schemas.microsoft.com/office/drawing/2010/main"/>
                            </a:ext>
                          </a:extLst>
                        </pic:spPr>
                      </pic:pic>
                    </a:graphicData>
                  </a:graphic>
                </wp:inline>
              </w:drawing>
            </w:r>
          </w:p>
          <w:p w14:paraId="16F79250" w14:textId="77777777" w:rsidR="00B6463A" w:rsidRDefault="00000000" w:rsidP="00B351E6">
            <w:pPr>
              <w:jc w:val="center"/>
              <w:rPr>
                <w:b/>
                <w:bCs/>
                <w:spacing w:val="-57"/>
              </w:rPr>
            </w:pPr>
            <w:r>
              <w:rPr>
                <w:b/>
                <w:bCs/>
                <w:u w:val="single"/>
              </w:rPr>
              <w:t>Mei</w:t>
            </w:r>
            <w:r>
              <w:rPr>
                <w:b/>
                <w:bCs/>
                <w:spacing w:val="-8"/>
                <w:u w:val="single"/>
              </w:rPr>
              <w:t xml:space="preserve"> </w:t>
            </w:r>
            <w:r>
              <w:rPr>
                <w:b/>
                <w:bCs/>
                <w:u w:val="single"/>
              </w:rPr>
              <w:t>Rani</w:t>
            </w:r>
            <w:r>
              <w:rPr>
                <w:b/>
                <w:bCs/>
                <w:spacing w:val="-6"/>
                <w:u w:val="single"/>
              </w:rPr>
              <w:t xml:space="preserve"> </w:t>
            </w:r>
            <w:r>
              <w:rPr>
                <w:b/>
                <w:bCs/>
                <w:u w:val="single"/>
              </w:rPr>
              <w:t>Amalia</w:t>
            </w:r>
            <w:r>
              <w:rPr>
                <w:b/>
                <w:bCs/>
                <w:spacing w:val="-8"/>
                <w:u w:val="single"/>
              </w:rPr>
              <w:t xml:space="preserve"> </w:t>
            </w:r>
            <w:r>
              <w:rPr>
                <w:b/>
                <w:bCs/>
                <w:u w:val="single"/>
              </w:rPr>
              <w:t>S.E,</w:t>
            </w:r>
            <w:r>
              <w:rPr>
                <w:b/>
                <w:bCs/>
                <w:spacing w:val="-8"/>
                <w:u w:val="single"/>
              </w:rPr>
              <w:t xml:space="preserve"> </w:t>
            </w:r>
            <w:r>
              <w:rPr>
                <w:b/>
                <w:bCs/>
                <w:u w:val="single"/>
              </w:rPr>
              <w:t>MM</w:t>
            </w:r>
          </w:p>
          <w:p w14:paraId="32B4D00B" w14:textId="77777777" w:rsidR="00B6463A" w:rsidRDefault="00000000">
            <w:pPr>
              <w:jc w:val="center"/>
              <w:rPr>
                <w:rFonts w:eastAsia="SimSun"/>
              </w:rPr>
            </w:pPr>
            <w:r>
              <w:rPr>
                <w:b/>
                <w:bCs/>
              </w:rPr>
              <w:t>NIDN.</w:t>
            </w:r>
            <w:r>
              <w:rPr>
                <w:b/>
                <w:bCs/>
                <w:spacing w:val="-1"/>
              </w:rPr>
              <w:t xml:space="preserve"> </w:t>
            </w:r>
            <w:r>
              <w:rPr>
                <w:b/>
                <w:bCs/>
              </w:rPr>
              <w:t>0604058201</w:t>
            </w:r>
          </w:p>
        </w:tc>
      </w:tr>
    </w:tbl>
    <w:p w14:paraId="13599BD9" w14:textId="7C1F885F" w:rsidR="00B6463A" w:rsidRDefault="00B6463A">
      <w:pPr>
        <w:jc w:val="center"/>
        <w:rPr>
          <w:noProof/>
        </w:rPr>
      </w:pPr>
    </w:p>
    <w:p w14:paraId="6D327AE3" w14:textId="53AF37D4" w:rsidR="00FB1013" w:rsidRDefault="000267C7">
      <w:pPr>
        <w:jc w:val="center"/>
        <w:rPr>
          <w:noProof/>
        </w:rPr>
      </w:pPr>
      <w:r>
        <w:rPr>
          <w:noProof/>
        </w:rPr>
        <w:drawing>
          <wp:inline distT="0" distB="0" distL="0" distR="0" wp14:anchorId="03FDA7DF" wp14:editId="331F892C">
            <wp:extent cx="2370221" cy="1125259"/>
            <wp:effectExtent l="0" t="0" r="0" b="0"/>
            <wp:docPr id="245268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26837" name="Picture 3"/>
                    <pic:cNvPicPr/>
                  </pic:nvPicPr>
                  <pic:blipFill rotWithShape="1">
                    <a:blip r:embed="rId15" cstate="print">
                      <a:extLst>
                        <a:ext uri="{BEBA8EAE-BF5A-486C-A8C5-ECC9F3942E4B}">
                          <a14:imgProps xmlns:a14="http://schemas.microsoft.com/office/drawing/2010/main">
                            <a14:imgLayer r:embed="rId16">
                              <a14:imgEffect>
                                <a14:sharpenSoften amount="80000"/>
                              </a14:imgEffect>
                              <a14:imgEffect>
                                <a14:brightnessContrast bright="53000" contrast="54000"/>
                              </a14:imgEffect>
                            </a14:imgLayer>
                          </a14:imgProps>
                        </a:ext>
                        <a:ext uri="{28A0092B-C50C-407E-A947-70E740481C1C}">
                          <a14:useLocalDpi xmlns:a14="http://schemas.microsoft.com/office/drawing/2010/main" val="0"/>
                        </a:ext>
                      </a:extLst>
                    </a:blip>
                    <a:srcRect l="11790" t="23812" r="17940" b="31711"/>
                    <a:stretch/>
                  </pic:blipFill>
                  <pic:spPr bwMode="auto">
                    <a:xfrm rot="10800000">
                      <a:off x="0" y="0"/>
                      <a:ext cx="2388925" cy="1134139"/>
                    </a:xfrm>
                    <a:prstGeom prst="rect">
                      <a:avLst/>
                    </a:prstGeom>
                    <a:ln>
                      <a:noFill/>
                    </a:ln>
                    <a:extLst>
                      <a:ext uri="{53640926-AAD7-44D8-BBD7-CCE9431645EC}">
                        <a14:shadowObscured xmlns:a14="http://schemas.microsoft.com/office/drawing/2010/main"/>
                      </a:ext>
                    </a:extLst>
                  </pic:spPr>
                </pic:pic>
              </a:graphicData>
            </a:graphic>
          </wp:inline>
        </w:drawing>
      </w:r>
    </w:p>
    <w:p w14:paraId="6C6CFDBA" w14:textId="77777777" w:rsidR="00013CD7" w:rsidRDefault="00013CD7" w:rsidP="00013CD7">
      <w:pPr>
        <w:pStyle w:val="Heading1"/>
        <w:ind w:left="0"/>
        <w:jc w:val="left"/>
        <w:rPr>
          <w:lang w:val="id-ID"/>
        </w:rPr>
      </w:pPr>
      <w:bookmarkStart w:id="3" w:name="_Toc168420956"/>
      <w:bookmarkStart w:id="4" w:name="_Toc154143308"/>
    </w:p>
    <w:p w14:paraId="6FBC9A7D" w14:textId="23AE2FD0" w:rsidR="00B6463A" w:rsidRDefault="00000000" w:rsidP="00013CD7">
      <w:pPr>
        <w:pStyle w:val="Heading1"/>
        <w:ind w:left="0"/>
        <w:rPr>
          <w:lang w:val="id-ID"/>
        </w:rPr>
      </w:pPr>
      <w:r>
        <w:rPr>
          <w:lang w:val="id-ID"/>
        </w:rPr>
        <w:lastRenderedPageBreak/>
        <w:t>Pengesahan Skripsi</w:t>
      </w:r>
      <w:bookmarkEnd w:id="3"/>
      <w:bookmarkEnd w:id="4"/>
    </w:p>
    <w:tbl>
      <w:tblPr>
        <w:tblW w:w="8222" w:type="dxa"/>
        <w:tblLook w:val="04A0" w:firstRow="1" w:lastRow="0" w:firstColumn="1" w:lastColumn="0" w:noHBand="0" w:noVBand="1"/>
      </w:tblPr>
      <w:tblGrid>
        <w:gridCol w:w="1276"/>
        <w:gridCol w:w="284"/>
        <w:gridCol w:w="6662"/>
      </w:tblGrid>
      <w:tr w:rsidR="00B6463A" w14:paraId="59619468" w14:textId="77777777">
        <w:tc>
          <w:tcPr>
            <w:tcW w:w="1276" w:type="dxa"/>
          </w:tcPr>
          <w:p w14:paraId="317F9244" w14:textId="77777777" w:rsidR="00B6463A" w:rsidRDefault="00000000">
            <w:pPr>
              <w:spacing w:line="360" w:lineRule="auto"/>
            </w:pPr>
            <w:r>
              <w:t>Nama</w:t>
            </w:r>
          </w:p>
          <w:p w14:paraId="061B0111" w14:textId="77777777" w:rsidR="00B6463A" w:rsidRDefault="00000000">
            <w:pPr>
              <w:spacing w:line="360" w:lineRule="auto"/>
            </w:pPr>
            <w:r>
              <w:t>NPM</w:t>
            </w:r>
          </w:p>
          <w:p w14:paraId="55048BCB" w14:textId="77777777" w:rsidR="00B6463A" w:rsidRDefault="00000000">
            <w:pPr>
              <w:spacing w:line="360" w:lineRule="auto"/>
            </w:pPr>
            <w:proofErr w:type="spellStart"/>
            <w:r>
              <w:t>Judul</w:t>
            </w:r>
            <w:proofErr w:type="spellEnd"/>
          </w:p>
        </w:tc>
        <w:tc>
          <w:tcPr>
            <w:tcW w:w="284" w:type="dxa"/>
          </w:tcPr>
          <w:p w14:paraId="2A73C171" w14:textId="77777777" w:rsidR="00B6463A" w:rsidRDefault="00000000">
            <w:pPr>
              <w:spacing w:line="360" w:lineRule="auto"/>
              <w:ind w:left="-17" w:right="-110"/>
              <w:jc w:val="center"/>
            </w:pPr>
            <w:r>
              <w:t>:</w:t>
            </w:r>
          </w:p>
          <w:p w14:paraId="35D0C599" w14:textId="77777777" w:rsidR="00B6463A" w:rsidRDefault="00000000">
            <w:pPr>
              <w:spacing w:line="360" w:lineRule="auto"/>
              <w:ind w:left="-17" w:right="-110"/>
              <w:jc w:val="center"/>
            </w:pPr>
            <w:r>
              <w:t>:</w:t>
            </w:r>
          </w:p>
          <w:p w14:paraId="2539453E" w14:textId="77777777" w:rsidR="00B6463A" w:rsidRDefault="00000000">
            <w:pPr>
              <w:spacing w:line="360" w:lineRule="auto"/>
              <w:ind w:left="-17" w:right="-110"/>
              <w:jc w:val="center"/>
            </w:pPr>
            <w:r>
              <w:t>:</w:t>
            </w:r>
          </w:p>
        </w:tc>
        <w:tc>
          <w:tcPr>
            <w:tcW w:w="6662" w:type="dxa"/>
          </w:tcPr>
          <w:p w14:paraId="21221A04" w14:textId="77777777" w:rsidR="00B6463A" w:rsidRDefault="00000000">
            <w:pPr>
              <w:spacing w:line="360" w:lineRule="auto"/>
            </w:pPr>
            <w:r>
              <w:t>IRMA NAFISA</w:t>
            </w:r>
          </w:p>
          <w:p w14:paraId="344CD1A9" w14:textId="77777777" w:rsidR="00B6463A" w:rsidRDefault="00000000">
            <w:pPr>
              <w:spacing w:line="360" w:lineRule="auto"/>
            </w:pPr>
            <w:r>
              <w:t>4120600308</w:t>
            </w:r>
          </w:p>
          <w:p w14:paraId="021421CE" w14:textId="77777777" w:rsidR="00B6463A" w:rsidRDefault="00000000">
            <w:pPr>
              <w:spacing w:line="360" w:lineRule="auto"/>
              <w:jc w:val="both"/>
            </w:pPr>
            <w:proofErr w:type="spellStart"/>
            <w:r>
              <w:t>Pengaruh</w:t>
            </w:r>
            <w:proofErr w:type="spellEnd"/>
            <w:r>
              <w:t xml:space="preserve"> </w:t>
            </w:r>
            <w:r>
              <w:rPr>
                <w:i/>
              </w:rPr>
              <w:t xml:space="preserve">Quality </w:t>
            </w:r>
            <w:proofErr w:type="gramStart"/>
            <w:r>
              <w:rPr>
                <w:i/>
              </w:rPr>
              <w:t>Of</w:t>
            </w:r>
            <w:proofErr w:type="gramEnd"/>
            <w:r>
              <w:rPr>
                <w:i/>
              </w:rPr>
              <w:t xml:space="preserve"> Work Life, Internal Corporate Social Responsibility</w:t>
            </w:r>
            <w:r>
              <w:t xml:space="preserve">, Dan </w:t>
            </w:r>
            <w:r>
              <w:rPr>
                <w:i/>
              </w:rPr>
              <w:t>Work Life Balance</w:t>
            </w:r>
            <w:r>
              <w:t xml:space="preserve"> </w:t>
            </w:r>
            <w:proofErr w:type="spellStart"/>
            <w:r>
              <w:t>Terhadap</w:t>
            </w:r>
            <w:proofErr w:type="spellEnd"/>
            <w:r>
              <w:t xml:space="preserve"> </w:t>
            </w:r>
            <w:r>
              <w:rPr>
                <w:i/>
              </w:rPr>
              <w:t>Employee Engagement</w:t>
            </w:r>
            <w:r>
              <w:t xml:space="preserve"> </w:t>
            </w:r>
            <w:r>
              <w:tab/>
            </w:r>
            <w:proofErr w:type="spellStart"/>
            <w:r>
              <w:t>Petugas</w:t>
            </w:r>
            <w:proofErr w:type="spellEnd"/>
            <w:r>
              <w:t xml:space="preserve"> </w:t>
            </w:r>
            <w:proofErr w:type="spellStart"/>
            <w:r>
              <w:t>Paramedis</w:t>
            </w:r>
            <w:proofErr w:type="spellEnd"/>
            <w:r>
              <w:t xml:space="preserve"> Rumah Sakit DKT Pagongan Tegal.</w:t>
            </w:r>
          </w:p>
        </w:tc>
      </w:tr>
    </w:tbl>
    <w:p w14:paraId="0F8738F2" w14:textId="77777777" w:rsidR="00B6463A" w:rsidRDefault="00000000">
      <w:pPr>
        <w:spacing w:before="120" w:line="480" w:lineRule="auto"/>
      </w:pPr>
      <w:r>
        <w:t xml:space="preserve">Telah </w:t>
      </w:r>
      <w:proofErr w:type="spellStart"/>
      <w:r>
        <w:t>diperiksa</w:t>
      </w:r>
      <w:proofErr w:type="spellEnd"/>
      <w:r>
        <w:t xml:space="preserve"> dan </w:t>
      </w:r>
      <w:proofErr w:type="spellStart"/>
      <w:r>
        <w:t>direvisi</w:t>
      </w:r>
      <w:proofErr w:type="spellEnd"/>
      <w:r>
        <w:t xml:space="preserve"> </w:t>
      </w:r>
      <w:proofErr w:type="spellStart"/>
      <w:r>
        <w:t>berdasarkan</w:t>
      </w:r>
      <w:proofErr w:type="spellEnd"/>
      <w:r>
        <w:t xml:space="preserve"> saran </w:t>
      </w:r>
      <w:proofErr w:type="spellStart"/>
      <w:r>
        <w:t>dari</w:t>
      </w:r>
      <w:proofErr w:type="spellEnd"/>
      <w:r>
        <w:t xml:space="preserve"> </w:t>
      </w:r>
      <w:proofErr w:type="spellStart"/>
      <w:r>
        <w:t>tim</w:t>
      </w:r>
      <w:proofErr w:type="spellEnd"/>
      <w:r>
        <w:t xml:space="preserve"> </w:t>
      </w:r>
      <w:proofErr w:type="spellStart"/>
      <w:r>
        <w:t>penguji</w:t>
      </w:r>
      <w:proofErr w:type="spellEnd"/>
      <w:r>
        <w:t xml:space="preserve"> seminar proposal, yang </w:t>
      </w:r>
      <w:proofErr w:type="spellStart"/>
      <w:r>
        <w:t>dilaksanakan</w:t>
      </w:r>
      <w:proofErr w:type="spellEnd"/>
      <w:r>
        <w:t xml:space="preserve"> </w:t>
      </w:r>
      <w:proofErr w:type="gramStart"/>
      <w:r>
        <w:t>pada :</w:t>
      </w:r>
      <w:proofErr w:type="gramEnd"/>
    </w:p>
    <w:p w14:paraId="51A05A41" w14:textId="77777777" w:rsidR="00B6463A" w:rsidRDefault="00000000">
      <w:pPr>
        <w:spacing w:line="360" w:lineRule="auto"/>
      </w:pPr>
      <w:r>
        <w:t xml:space="preserve">Hari </w:t>
      </w:r>
      <w:r>
        <w:tab/>
      </w:r>
      <w:r>
        <w:tab/>
        <w:t>: Jumat</w:t>
      </w:r>
    </w:p>
    <w:p w14:paraId="0FB34E40" w14:textId="515D6260" w:rsidR="00B6463A" w:rsidRDefault="00000000">
      <w:pPr>
        <w:spacing w:after="240" w:line="360" w:lineRule="auto"/>
        <w:rPr>
          <w:b/>
          <w:bCs/>
        </w:rPr>
      </w:pPr>
      <w:proofErr w:type="spellStart"/>
      <w:r>
        <w:t>Tanggal</w:t>
      </w:r>
      <w:proofErr w:type="spellEnd"/>
      <w:r>
        <w:t xml:space="preserve"> </w:t>
      </w:r>
      <w:r>
        <w:tab/>
        <w:t>: 31 Mei 2024</w:t>
      </w:r>
    </w:p>
    <w:p w14:paraId="6CCDB088" w14:textId="77777777" w:rsidR="00B6463A" w:rsidRDefault="00000000">
      <w:pPr>
        <w:jc w:val="center"/>
      </w:pPr>
      <w:proofErr w:type="spellStart"/>
      <w:r>
        <w:t>Ketua</w:t>
      </w:r>
      <w:proofErr w:type="spellEnd"/>
      <w:r>
        <w:t xml:space="preserve"> </w:t>
      </w:r>
      <w:proofErr w:type="spellStart"/>
      <w:r>
        <w:t>Penguji</w:t>
      </w:r>
      <w:proofErr w:type="spellEnd"/>
    </w:p>
    <w:p w14:paraId="29FA55F5" w14:textId="77777777" w:rsidR="00B6463A" w:rsidRDefault="00B6463A">
      <w:pPr>
        <w:jc w:val="center"/>
      </w:pPr>
    </w:p>
    <w:p w14:paraId="2CD029B7" w14:textId="6700C5B9" w:rsidR="000267C7" w:rsidRDefault="00013CD7" w:rsidP="00013CD7">
      <w:pPr>
        <w:jc w:val="center"/>
      </w:pPr>
      <w:r>
        <w:rPr>
          <w:noProof/>
        </w:rPr>
        <w:drawing>
          <wp:inline distT="0" distB="0" distL="0" distR="0" wp14:anchorId="675D5014" wp14:editId="4A97B0DC">
            <wp:extent cx="442027" cy="1155940"/>
            <wp:effectExtent l="0" t="0" r="0" b="1270"/>
            <wp:docPr id="17086538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653828" name="Picture 1708653828"/>
                    <pic:cNvPicPr/>
                  </pic:nvPicPr>
                  <pic:blipFill rotWithShape="1">
                    <a:blip r:embed="rId17" cstate="print">
                      <a:extLst>
                        <a:ext uri="{BEBA8EAE-BF5A-486C-A8C5-ECC9F3942E4B}">
                          <a14:imgProps xmlns:a14="http://schemas.microsoft.com/office/drawing/2010/main">
                            <a14:imgLayer r:embed="rId18">
                              <a14:imgEffect>
                                <a14:backgroundRemoval t="24615" b="62051" l="33365" r="44904">
                                  <a14:foregroundMark x1="35481" y1="26154" x2="34038" y2="24615"/>
                                  <a14:backgroundMark x1="34808" y1="29615" x2="36923" y2="36026"/>
                                </a14:backgroundRemoval>
                              </a14:imgEffect>
                            </a14:imgLayer>
                          </a14:imgProps>
                        </a:ext>
                        <a:ext uri="{28A0092B-C50C-407E-A947-70E740481C1C}">
                          <a14:useLocalDpi xmlns:a14="http://schemas.microsoft.com/office/drawing/2010/main" val="0"/>
                        </a:ext>
                      </a:extLst>
                    </a:blip>
                    <a:srcRect l="31936" t="21411" r="53595" b="33317"/>
                    <a:stretch/>
                  </pic:blipFill>
                  <pic:spPr bwMode="auto">
                    <a:xfrm rot="16200000">
                      <a:off x="0" y="0"/>
                      <a:ext cx="468120" cy="1224175"/>
                    </a:xfrm>
                    <a:prstGeom prst="rect">
                      <a:avLst/>
                    </a:prstGeom>
                    <a:ln>
                      <a:noFill/>
                    </a:ln>
                    <a:extLst>
                      <a:ext uri="{53640926-AAD7-44D8-BBD7-CCE9431645EC}">
                        <a14:shadowObscured xmlns:a14="http://schemas.microsoft.com/office/drawing/2010/main"/>
                      </a:ext>
                    </a:extLst>
                  </pic:spPr>
                </pic:pic>
              </a:graphicData>
            </a:graphic>
          </wp:inline>
        </w:drawing>
      </w:r>
    </w:p>
    <w:p w14:paraId="66750A3D" w14:textId="77777777" w:rsidR="000267C7" w:rsidRDefault="000267C7">
      <w:pPr>
        <w:jc w:val="center"/>
      </w:pPr>
    </w:p>
    <w:p w14:paraId="03C057EC" w14:textId="77777777" w:rsidR="00B6463A" w:rsidRDefault="00000000">
      <w:pPr>
        <w:jc w:val="center"/>
        <w:rPr>
          <w:b/>
          <w:bCs/>
          <w:u w:val="single"/>
        </w:rPr>
      </w:pPr>
      <w:r>
        <w:rPr>
          <w:b/>
          <w:bCs/>
          <w:u w:val="single"/>
        </w:rPr>
        <w:t xml:space="preserve">Jaka </w:t>
      </w:r>
      <w:proofErr w:type="spellStart"/>
      <w:r>
        <w:rPr>
          <w:b/>
          <w:bCs/>
          <w:u w:val="single"/>
        </w:rPr>
        <w:t>Waskito</w:t>
      </w:r>
      <w:proofErr w:type="spellEnd"/>
      <w:r>
        <w:rPr>
          <w:b/>
          <w:bCs/>
          <w:u w:val="single"/>
        </w:rPr>
        <w:t>, S.E., M. Si</w:t>
      </w:r>
    </w:p>
    <w:p w14:paraId="04F9A9E4" w14:textId="77777777" w:rsidR="00B6463A" w:rsidRDefault="00000000">
      <w:pPr>
        <w:jc w:val="center"/>
        <w:rPr>
          <w:rFonts w:eastAsia="SimSun"/>
          <w:b/>
          <w:bCs/>
        </w:rPr>
      </w:pPr>
      <w:r>
        <w:rPr>
          <w:b/>
          <w:bCs/>
          <w:spacing w:val="-57"/>
        </w:rPr>
        <w:t xml:space="preserve"> </w:t>
      </w:r>
      <w:r>
        <w:rPr>
          <w:b/>
          <w:bCs/>
        </w:rPr>
        <w:t>NIDN.0624106701</w:t>
      </w:r>
    </w:p>
    <w:p w14:paraId="78F7494C" w14:textId="12E24D22" w:rsidR="00B6463A" w:rsidRDefault="00B6463A">
      <w:pPr>
        <w:jc w:val="center"/>
        <w:rPr>
          <w:rFonts w:eastAsia="SimSun"/>
          <w:b/>
          <w:bCs/>
        </w:rPr>
      </w:pPr>
    </w:p>
    <w:tbl>
      <w:tblPr>
        <w:tblpPr w:leftFromText="180" w:rightFromText="180" w:vertAnchor="text" w:horzAnchor="margin" w:tblpXSpec="center" w:tblpY="318"/>
        <w:tblW w:w="9072" w:type="dxa"/>
        <w:tblLook w:val="04A0" w:firstRow="1" w:lastRow="0" w:firstColumn="1" w:lastColumn="0" w:noHBand="0" w:noVBand="1"/>
      </w:tblPr>
      <w:tblGrid>
        <w:gridCol w:w="2784"/>
        <w:gridCol w:w="3948"/>
        <w:gridCol w:w="2836"/>
      </w:tblGrid>
      <w:tr w:rsidR="002807A7" w14:paraId="0DA5389E" w14:textId="77777777" w:rsidTr="002807A7">
        <w:tc>
          <w:tcPr>
            <w:tcW w:w="2583" w:type="dxa"/>
          </w:tcPr>
          <w:p w14:paraId="41C3CEA9" w14:textId="74CDA78D" w:rsidR="00B6463A" w:rsidRDefault="00000000">
            <w:pPr>
              <w:jc w:val="center"/>
            </w:pPr>
            <w:proofErr w:type="spellStart"/>
            <w:r>
              <w:t>Penguji</w:t>
            </w:r>
            <w:proofErr w:type="spellEnd"/>
            <w:r>
              <w:t xml:space="preserve"> I</w:t>
            </w:r>
          </w:p>
          <w:p w14:paraId="2A8DFEF3" w14:textId="77777777" w:rsidR="00B6463A" w:rsidRDefault="00B6463A" w:rsidP="002807A7"/>
          <w:p w14:paraId="620EABB5" w14:textId="2AAB2C0C" w:rsidR="002807A7" w:rsidRDefault="002807A7" w:rsidP="002807A7">
            <w:r>
              <w:rPr>
                <w:noProof/>
              </w:rPr>
              <w:drawing>
                <wp:inline distT="0" distB="0" distL="0" distR="0" wp14:anchorId="03C57F49" wp14:editId="5822ADFB">
                  <wp:extent cx="1630907" cy="676578"/>
                  <wp:effectExtent l="0" t="0" r="0" b="9525"/>
                  <wp:docPr id="444324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88270" name="Picture 48788270"/>
                          <pic:cNvPicPr/>
                        </pic:nvPicPr>
                        <pic:blipFill rotWithShape="1">
                          <a:blip r:embed="rId19" cstate="print">
                            <a:extLst>
                              <a:ext uri="{BEBA8EAE-BF5A-486C-A8C5-ECC9F3942E4B}">
                                <a14:imgProps xmlns:a14="http://schemas.microsoft.com/office/drawing/2010/main">
                                  <a14:imgLayer r:embed="rId20">
                                    <a14:imgEffect>
                                      <a14:backgroundRemoval t="10000" b="90000" l="10000" r="90000">
                                        <a14:foregroundMark x1="58771" y1="57902" x2="59966" y2="58609"/>
                                        <a14:foregroundMark x1="25128" y1="67981" x2="22478" y2="70962"/>
                                        <a14:foregroundMark x1="27308" y1="72596" x2="26410" y2="72308"/>
                                        <a14:foregroundMark x1="61479" y1="69776" x2="62646" y2="69423"/>
                                        <a14:backgroundMark x1="19231" y1="48269" x2="30128" y2="47596"/>
                                        <a14:backgroundMark x1="30128" y1="47596" x2="30385" y2="38750"/>
                                        <a14:backgroundMark x1="30385" y1="38750" x2="20128" y2="40288"/>
                                        <a14:backgroundMark x1="20128" y1="40288" x2="27564" y2="43269"/>
                                        <a14:backgroundMark x1="27564" y1="43269" x2="53846" y2="42019"/>
                                        <a14:backgroundMark x1="53846" y1="42019" x2="64487" y2="42115"/>
                                        <a14:backgroundMark x1="64487" y1="42115" x2="55641" y2="39135"/>
                                        <a14:backgroundMark x1="55641" y1="39135" x2="51282" y2="42019"/>
                                        <a14:backgroundMark x1="41538" y1="51058" x2="42949" y2="51154"/>
                                        <a14:backgroundMark x1="42949" y1="51154" x2="52949" y2="50481"/>
                                        <a14:backgroundMark x1="52949" y1="50481" x2="61410" y2="51538"/>
                                        <a14:backgroundMark x1="31282" y1="58654" x2="29103" y2="60769"/>
                                        <a14:backgroundMark x1="39744" y1="53269" x2="39744" y2="53269"/>
                                        <a14:backgroundMark x1="29744" y1="68462" x2="29231" y2="67788"/>
                                        <a14:backgroundMark x1="30128" y1="69423" x2="30128" y2="69423"/>
                                        <a14:backgroundMark x1="31154" y1="69135" x2="28333" y2="69135"/>
                                        <a14:backgroundMark x1="22564" y1="70096" x2="21667" y2="72404"/>
                                        <a14:backgroundMark x1="22436" y1="69519" x2="23718" y2="68942"/>
                                        <a14:backgroundMark x1="22692" y1="70962" x2="22692" y2="70962"/>
                                        <a14:backgroundMark x1="22692" y1="70962" x2="22692" y2="70962"/>
                                        <a14:backgroundMark x1="22692" y1="70962" x2="22436" y2="71538"/>
                                        <a14:backgroundMark x1="22692" y1="71058" x2="22949" y2="71346"/>
                                        <a14:backgroundMark x1="22564" y1="70962" x2="22564" y2="70385"/>
                                        <a14:backgroundMark x1="35256" y1="72308" x2="31282" y2="73077"/>
                                        <a14:backgroundMark x1="35385" y1="71923" x2="34744" y2="71923"/>
                                        <a14:backgroundMark x1="35769" y1="71827" x2="35769" y2="72308"/>
                                        <a14:backgroundMark x1="31410" y1="73173" x2="27488" y2="72863"/>
                                        <a14:backgroundMark x1="26538" y1="72788" x2="25000" y2="72692"/>
                                        <a14:backgroundMark x1="59359" y1="64423" x2="63590" y2="61442"/>
                                        <a14:backgroundMark x1="63590" y1="64038" x2="64615" y2="64423"/>
                                        <a14:backgroundMark x1="63718" y1="63462" x2="62179" y2="62212"/>
                                        <a14:backgroundMark x1="62692" y1="61346" x2="61026" y2="60096"/>
                                        <a14:backgroundMark x1="60641" y1="59808" x2="60769" y2="58846"/>
                                        <a14:backgroundMark x1="60769" y1="58846" x2="60897" y2="58750"/>
                                        <a14:backgroundMark x1="60769" y1="58750" x2="59615" y2="59135"/>
                                        <a14:backgroundMark x1="60385" y1="58654" x2="60256" y2="59327"/>
                                        <a14:backgroundMark x1="60000" y1="59904" x2="60128" y2="58558"/>
                                        <a14:backgroundMark x1="57692" y1="68846" x2="58462" y2="70769"/>
                                        <a14:backgroundMark x1="68974" y1="70096" x2="68205" y2="69712"/>
                                        <a14:backgroundMark x1="66282" y1="68077" x2="65769" y2="69135"/>
                                        <a14:backgroundMark x1="65769" y1="69135" x2="65769" y2="69135"/>
                                        <a14:backgroundMark x1="65769" y1="69135" x2="65769" y2="69135"/>
                                        <a14:backgroundMark x1="65769" y1="69135" x2="65641" y2="69615"/>
                                        <a14:backgroundMark x1="66026" y1="69327" x2="65385" y2="68942"/>
                                        <a14:backgroundMark x1="63205" y1="67885" x2="62564" y2="68942"/>
                                        <a14:backgroundMark x1="62564" y1="68942" x2="62564" y2="69423"/>
                                        <a14:backgroundMark x1="49872" y1="53173" x2="46538" y2="58942"/>
                                        <a14:backgroundMark x1="46538" y1="58942" x2="42308" y2="56538"/>
                                        <a14:backgroundMark x1="55000" y1="56538" x2="57179" y2="55865"/>
                                        <a14:backgroundMark x1="56795" y1="55865" x2="53077" y2="56058"/>
                                        <a14:backgroundMark x1="57564" y1="58942" x2="56282" y2="61538"/>
                                        <a14:backgroundMark x1="56667" y1="60962" x2="57564" y2="57885"/>
                                        <a14:backgroundMark x1="57564" y1="57885" x2="58333" y2="57885"/>
                                        <a14:backgroundMark x1="58333" y1="57885" x2="57179" y2="57692"/>
                                        <a14:backgroundMark x1="57564" y1="57885" x2="58462" y2="58173"/>
                                        <a14:backgroundMark x1="35641" y1="60769" x2="35000" y2="63942"/>
                                        <a14:backgroundMark x1="42564" y1="60385" x2="44487" y2="63942"/>
                                        <a14:backgroundMark x1="40000" y1="59423" x2="38590" y2="61058"/>
                                        <a14:backgroundMark x1="38590" y1="61058" x2="38846" y2="58269"/>
                                        <a14:backgroundMark x1="38846" y1="58269" x2="40897" y2="58846"/>
                                        <a14:backgroundMark x1="40128" y1="58846" x2="38333" y2="57212"/>
                                        <a14:backgroundMark x1="42436" y1="63269" x2="41667" y2="67692"/>
                                        <a14:backgroundMark x1="38590" y1="61923" x2="38590" y2="63750"/>
                                        <a14:backgroundMark x1="38590" y1="61731" x2="38590" y2="62404"/>
                                        <a14:backgroundMark x1="38846" y1="60000" x2="38590" y2="62212"/>
                                        <a14:backgroundMark x1="38462" y1="62692" x2="38333" y2="65288"/>
                                        <a14:backgroundMark x1="52436" y1="69904" x2="52564" y2="68846"/>
                                        <a14:backgroundMark x1="52564" y1="68558" x2="52564" y2="67885"/>
                                        <a14:backgroundMark x1="52692" y1="67404" x2="52821" y2="65673"/>
                                        <a14:backgroundMark x1="43077" y1="70000" x2="43462" y2="68558"/>
                                        <a14:backgroundMark x1="38974" y1="69904" x2="39103" y2="68654"/>
                                      </a14:backgroundRemoval>
                                    </a14:imgEffect>
                                    <a14:imgEffect>
                                      <a14:sharpenSoften amount="20000"/>
                                    </a14:imgEffect>
                                    <a14:imgEffect>
                                      <a14:brightnessContrast bright="-78000" contrast="100000"/>
                                    </a14:imgEffect>
                                  </a14:imgLayer>
                                </a14:imgProps>
                              </a:ext>
                              <a:ext uri="{28A0092B-C50C-407E-A947-70E740481C1C}">
                                <a14:useLocalDpi xmlns:a14="http://schemas.microsoft.com/office/drawing/2010/main" val="0"/>
                              </a:ext>
                            </a:extLst>
                          </a:blip>
                          <a:srcRect l="11901" t="48023" r="26138" b="22129"/>
                          <a:stretch/>
                        </pic:blipFill>
                        <pic:spPr bwMode="auto">
                          <a:xfrm>
                            <a:off x="0" y="0"/>
                            <a:ext cx="1746719" cy="724623"/>
                          </a:xfrm>
                          <a:prstGeom prst="rect">
                            <a:avLst/>
                          </a:prstGeom>
                          <a:ln>
                            <a:noFill/>
                          </a:ln>
                          <a:extLst>
                            <a:ext uri="{53640926-AAD7-44D8-BBD7-CCE9431645EC}">
                              <a14:shadowObscured xmlns:a14="http://schemas.microsoft.com/office/drawing/2010/main"/>
                            </a:ext>
                          </a:extLst>
                        </pic:spPr>
                      </pic:pic>
                    </a:graphicData>
                  </a:graphic>
                </wp:inline>
              </w:drawing>
            </w:r>
          </w:p>
          <w:p w14:paraId="0FDC1286" w14:textId="4EA634F9" w:rsidR="00013CD7" w:rsidRDefault="00013CD7" w:rsidP="002807A7">
            <w:pPr>
              <w:jc w:val="center"/>
            </w:pPr>
          </w:p>
        </w:tc>
        <w:tc>
          <w:tcPr>
            <w:tcW w:w="3948" w:type="dxa"/>
          </w:tcPr>
          <w:p w14:paraId="08BF4C17" w14:textId="15B754F2" w:rsidR="00B6463A" w:rsidRDefault="00000000">
            <w:pPr>
              <w:jc w:val="center"/>
            </w:pPr>
            <w:proofErr w:type="spellStart"/>
            <w:r>
              <w:t>Penguji</w:t>
            </w:r>
            <w:proofErr w:type="spellEnd"/>
            <w:r>
              <w:t xml:space="preserve"> II</w:t>
            </w:r>
          </w:p>
          <w:p w14:paraId="23441523" w14:textId="3542983D" w:rsidR="00B6463A" w:rsidRDefault="002807A7" w:rsidP="002807A7">
            <w:pPr>
              <w:jc w:val="center"/>
            </w:pPr>
            <w:r>
              <w:rPr>
                <w:noProof/>
              </w:rPr>
              <w:drawing>
                <wp:anchor distT="0" distB="0" distL="114300" distR="114300" simplePos="0" relativeHeight="251679744" behindDoc="1" locked="0" layoutInCell="1" allowOverlap="1" wp14:anchorId="61A630FC" wp14:editId="331D4B8C">
                  <wp:simplePos x="0" y="0"/>
                  <wp:positionH relativeFrom="column">
                    <wp:posOffset>685800</wp:posOffset>
                  </wp:positionH>
                  <wp:positionV relativeFrom="paragraph">
                    <wp:posOffset>33655</wp:posOffset>
                  </wp:positionV>
                  <wp:extent cx="1049020" cy="1284605"/>
                  <wp:effectExtent l="0" t="3493" r="0" b="0"/>
                  <wp:wrapTight wrapText="bothSides">
                    <wp:wrapPolygon edited="0">
                      <wp:start x="21672" y="10309"/>
                      <wp:lineTo x="18142" y="8067"/>
                      <wp:lineTo x="15396" y="8067"/>
                      <wp:lineTo x="15396" y="6785"/>
                      <wp:lineTo x="9120" y="6785"/>
                      <wp:lineTo x="9120" y="9028"/>
                      <wp:lineTo x="3236" y="9348"/>
                      <wp:lineTo x="3236" y="10949"/>
                      <wp:lineTo x="9120" y="11910"/>
                      <wp:lineTo x="9120" y="13192"/>
                      <wp:lineTo x="13435" y="13512"/>
                      <wp:lineTo x="15396" y="12231"/>
                      <wp:lineTo x="21672" y="12551"/>
                      <wp:lineTo x="21672" y="10309"/>
                    </wp:wrapPolygon>
                  </wp:wrapTight>
                  <wp:docPr id="11921141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114169" name="Picture 1192114169"/>
                          <pic:cNvPicPr/>
                        </pic:nvPicPr>
                        <pic:blipFill rotWithShape="1">
                          <a:blip r:embed="rId21" cstate="print">
                            <a:extLst>
                              <a:ext uri="{BEBA8EAE-BF5A-486C-A8C5-ECC9F3942E4B}">
                                <a14:imgProps xmlns:a14="http://schemas.microsoft.com/office/drawing/2010/main">
                                  <a14:imgLayer r:embed="rId22">
                                    <a14:imgEffect>
                                      <a14:backgroundRemoval t="22949" b="72051" l="18942" r="55096">
                                        <a14:foregroundMark x1="54756" y1="50071" x2="55096" y2="50128"/>
                                        <a14:foregroundMark x1="53987" y1="49943" x2="54737" y2="50068"/>
                                        <a14:foregroundMark x1="29327" y1="47436" x2="26923" y2="47692"/>
                                        <a14:backgroundMark x1="55288" y1="43333" x2="55192" y2="45513"/>
                                        <a14:backgroundMark x1="53365" y1="42436" x2="54231" y2="44231"/>
                                        <a14:backgroundMark x1="53269" y1="48718" x2="54327" y2="48846"/>
                                        <a14:backgroundMark x1="53558" y1="48205" x2="54615" y2="49103"/>
                                        <a14:backgroundMark x1="36827" y1="46667" x2="34135" y2="46538"/>
                                        <a14:backgroundMark x1="30192" y1="46667" x2="28894" y2="46575"/>
                                        <a14:backgroundMark x1="26342" y1="46538" x2="25385" y2="46538"/>
                                        <a14:backgroundMark x1="40577" y1="41026" x2="40000" y2="42179"/>
                                        <a14:backgroundMark x1="38846" y1="46538" x2="39038" y2="45513"/>
                                        <a14:backgroundMark x1="42692" y1="42692" x2="42308" y2="42949"/>
                                        <a14:backgroundMark x1="55769" y1="46282" x2="55865" y2="48205"/>
                                        <a14:backgroundMark x1="53846" y1="44359" x2="55192" y2="46795"/>
                                        <a14:backgroundMark x1="55000" y1="46923" x2="54808" y2="46538"/>
                                        <a14:backgroundMark x1="54808" y1="46538" x2="54135" y2="45513"/>
                                        <a14:backgroundMark x1="54135" y1="45513" x2="54904" y2="46795"/>
                                        <a14:backgroundMark x1="54904" y1="46795" x2="54712" y2="47179"/>
                                        <a14:backgroundMark x1="53173" y1="48205" x2="54423" y2="48846"/>
                                        <a14:backgroundMark x1="54423" y1="48846" x2="54231" y2="48205"/>
                                        <a14:backgroundMark x1="24712" y1="40769" x2="23654" y2="50513"/>
                                      </a14:backgroundRemoval>
                                    </a14:imgEffect>
                                    <a14:imgEffect>
                                      <a14:sharpenSoften amount="64000"/>
                                    </a14:imgEffect>
                                    <a14:imgEffect>
                                      <a14:brightnessContrast bright="52000" contrast="62000"/>
                                    </a14:imgEffect>
                                  </a14:imgLayer>
                                </a14:imgProps>
                              </a:ext>
                              <a:ext uri="{28A0092B-C50C-407E-A947-70E740481C1C}">
                                <a14:useLocalDpi xmlns:a14="http://schemas.microsoft.com/office/drawing/2010/main" val="0"/>
                              </a:ext>
                            </a:extLst>
                          </a:blip>
                          <a:srcRect l="19433" t="16776" r="42998" b="21892"/>
                          <a:stretch/>
                        </pic:blipFill>
                        <pic:spPr bwMode="auto">
                          <a:xfrm rot="16200000">
                            <a:off x="0" y="0"/>
                            <a:ext cx="1049020" cy="1284605"/>
                          </a:xfrm>
                          <a:prstGeom prst="rect">
                            <a:avLst/>
                          </a:prstGeom>
                          <a:ln>
                            <a:noFill/>
                          </a:ln>
                          <a:extLst>
                            <a:ext uri="{53640926-AAD7-44D8-BBD7-CCE9431645EC}">
                              <a14:shadowObscured xmlns:a14="http://schemas.microsoft.com/office/drawing/2010/main"/>
                            </a:ext>
                          </a:extLst>
                        </pic:spPr>
                      </pic:pic>
                    </a:graphicData>
                  </a:graphic>
                </wp:anchor>
              </w:drawing>
            </w:r>
          </w:p>
        </w:tc>
        <w:tc>
          <w:tcPr>
            <w:tcW w:w="2541" w:type="dxa"/>
          </w:tcPr>
          <w:p w14:paraId="05EBB5F6" w14:textId="77777777" w:rsidR="00B6463A" w:rsidRDefault="00000000">
            <w:pPr>
              <w:jc w:val="center"/>
            </w:pPr>
            <w:proofErr w:type="spellStart"/>
            <w:r>
              <w:t>Penguji</w:t>
            </w:r>
            <w:proofErr w:type="spellEnd"/>
            <w:r>
              <w:t xml:space="preserve"> III</w:t>
            </w:r>
          </w:p>
          <w:p w14:paraId="4F4D02B9" w14:textId="77777777" w:rsidR="00B6463A" w:rsidRDefault="00B6463A">
            <w:pPr>
              <w:jc w:val="center"/>
            </w:pPr>
          </w:p>
          <w:p w14:paraId="682CF0B9" w14:textId="7BEFD113" w:rsidR="002807A7" w:rsidRPr="002807A7" w:rsidRDefault="002807A7" w:rsidP="002807A7">
            <w:r>
              <w:rPr>
                <w:noProof/>
              </w:rPr>
              <w:drawing>
                <wp:inline distT="0" distB="0" distL="0" distR="0" wp14:anchorId="3A34ADD4" wp14:editId="13BD32B4">
                  <wp:extent cx="775826" cy="1664141"/>
                  <wp:effectExtent l="0" t="6032" r="0" b="0"/>
                  <wp:docPr id="11413290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329041" name="Picture 1141329041"/>
                          <pic:cNvPicPr/>
                        </pic:nvPicPr>
                        <pic:blipFill rotWithShape="1">
                          <a:blip r:embed="rId23" cstate="print">
                            <a:extLst>
                              <a:ext uri="{BEBA8EAE-BF5A-486C-A8C5-ECC9F3942E4B}">
                                <a14:imgProps xmlns:a14="http://schemas.microsoft.com/office/drawing/2010/main">
                                  <a14:imgLayer r:embed="rId24">
                                    <a14:imgEffect>
                                      <a14:backgroundRemoval t="31154" b="87821" l="25577" r="43558">
                                        <a14:foregroundMark x1="30000" y1="35641" x2="25769" y2="31282"/>
                                        <a14:foregroundMark x1="34026" y1="45769" x2="34519" y2="46410"/>
                                        <a14:foregroundMark x1="33774" y1="45441" x2="34026" y2="45769"/>
                                        <a14:foregroundMark x1="26731" y1="36282" x2="27187" y2="36875"/>
                                        <a14:foregroundMark x1="42115" y1="61923" x2="43558" y2="71282"/>
                                        <a14:foregroundMark x1="43077" y1="85256" x2="42308" y2="87821"/>
                                        <a14:backgroundMark x1="27019" y1="37051" x2="33077" y2="45128"/>
                                        <a14:backgroundMark x1="33077" y1="45128" x2="33173" y2="45385"/>
                                        <a14:backgroundMark x1="33173" y1="45385" x2="33462" y2="45769"/>
                                        <a14:backgroundMark x1="33462" y1="45769" x2="33462" y2="45769"/>
                                        <a14:backgroundMark x1="33462" y1="45769" x2="33654" y2="45769"/>
                                        <a14:backgroundMark x1="33846" y1="46154" x2="33750" y2="45513"/>
                                      </a14:backgroundRemoval>
                                    </a14:imgEffect>
                                  </a14:imgLayer>
                                </a14:imgProps>
                              </a:ext>
                              <a:ext uri="{28A0092B-C50C-407E-A947-70E740481C1C}">
                                <a14:useLocalDpi xmlns:a14="http://schemas.microsoft.com/office/drawing/2010/main" val="0"/>
                              </a:ext>
                            </a:extLst>
                          </a:blip>
                          <a:srcRect l="23759" t="29382" r="55171" b="10363"/>
                          <a:stretch/>
                        </pic:blipFill>
                        <pic:spPr bwMode="auto">
                          <a:xfrm rot="16200000">
                            <a:off x="0" y="0"/>
                            <a:ext cx="785994" cy="1685952"/>
                          </a:xfrm>
                          <a:prstGeom prst="rect">
                            <a:avLst/>
                          </a:prstGeom>
                          <a:ln>
                            <a:noFill/>
                          </a:ln>
                          <a:extLst>
                            <a:ext uri="{53640926-AAD7-44D8-BBD7-CCE9431645EC}">
                              <a14:shadowObscured xmlns:a14="http://schemas.microsoft.com/office/drawing/2010/main"/>
                            </a:ext>
                          </a:extLst>
                        </pic:spPr>
                      </pic:pic>
                    </a:graphicData>
                  </a:graphic>
                </wp:inline>
              </w:drawing>
            </w:r>
          </w:p>
          <w:p w14:paraId="07CB8CE3" w14:textId="25E52243" w:rsidR="002807A7" w:rsidRDefault="002807A7" w:rsidP="002807A7"/>
          <w:p w14:paraId="3EB05477" w14:textId="61BAC993" w:rsidR="002807A7" w:rsidRPr="002807A7" w:rsidRDefault="002807A7" w:rsidP="002807A7">
            <w:pPr>
              <w:jc w:val="center"/>
            </w:pPr>
          </w:p>
        </w:tc>
      </w:tr>
      <w:tr w:rsidR="002807A7" w14:paraId="4CEA0FA5" w14:textId="77777777" w:rsidTr="002807A7">
        <w:trPr>
          <w:trHeight w:val="788"/>
        </w:trPr>
        <w:tc>
          <w:tcPr>
            <w:tcW w:w="2583" w:type="dxa"/>
          </w:tcPr>
          <w:p w14:paraId="1679C1A5" w14:textId="77777777" w:rsidR="00B6463A" w:rsidRDefault="00000000">
            <w:pPr>
              <w:jc w:val="center"/>
              <w:rPr>
                <w:b/>
                <w:bCs/>
                <w:u w:val="single"/>
              </w:rPr>
            </w:pPr>
            <w:r>
              <w:rPr>
                <w:b/>
                <w:bCs/>
                <w:u w:val="single"/>
              </w:rPr>
              <w:t>Dr. G</w:t>
            </w:r>
            <w:proofErr w:type="spellStart"/>
            <w:r>
              <w:rPr>
                <w:b/>
                <w:bCs/>
                <w:u w:val="single"/>
              </w:rPr>
              <w:t>unistiyo</w:t>
            </w:r>
            <w:proofErr w:type="spellEnd"/>
            <w:r>
              <w:rPr>
                <w:b/>
                <w:bCs/>
                <w:u w:val="single"/>
              </w:rPr>
              <w:t>, M. Si</w:t>
            </w:r>
          </w:p>
          <w:p w14:paraId="58068BEA" w14:textId="77777777" w:rsidR="00B6463A" w:rsidRDefault="00000000">
            <w:pPr>
              <w:jc w:val="center"/>
              <w:rPr>
                <w:rFonts w:eastAsia="SimSun"/>
                <w:b/>
                <w:bCs/>
              </w:rPr>
            </w:pPr>
            <w:r>
              <w:rPr>
                <w:b/>
                <w:bCs/>
                <w:spacing w:val="-57"/>
              </w:rPr>
              <w:t xml:space="preserve"> </w:t>
            </w:r>
            <w:r>
              <w:rPr>
                <w:b/>
                <w:bCs/>
              </w:rPr>
              <w:t>NIDN.0018056201</w:t>
            </w:r>
          </w:p>
          <w:p w14:paraId="1035BFDC" w14:textId="77777777" w:rsidR="00B6463A" w:rsidRDefault="00B6463A">
            <w:pPr>
              <w:spacing w:line="480" w:lineRule="auto"/>
              <w:jc w:val="center"/>
              <w:rPr>
                <w:b/>
                <w:bCs/>
                <w:spacing w:val="-1"/>
              </w:rPr>
            </w:pPr>
          </w:p>
          <w:p w14:paraId="2C4B0538" w14:textId="77777777" w:rsidR="00013CD7" w:rsidRDefault="00013CD7">
            <w:pPr>
              <w:spacing w:line="480" w:lineRule="auto"/>
              <w:jc w:val="center"/>
              <w:rPr>
                <w:b/>
                <w:bCs/>
                <w:spacing w:val="-1"/>
              </w:rPr>
            </w:pPr>
          </w:p>
          <w:p w14:paraId="0E3279F6" w14:textId="77777777" w:rsidR="00013CD7" w:rsidRDefault="00013CD7">
            <w:pPr>
              <w:spacing w:line="480" w:lineRule="auto"/>
              <w:jc w:val="center"/>
              <w:rPr>
                <w:b/>
                <w:bCs/>
                <w:spacing w:val="-1"/>
              </w:rPr>
            </w:pPr>
          </w:p>
        </w:tc>
        <w:tc>
          <w:tcPr>
            <w:tcW w:w="3948" w:type="dxa"/>
          </w:tcPr>
          <w:p w14:paraId="417D7FB3" w14:textId="77777777" w:rsidR="00B6463A" w:rsidRDefault="00000000">
            <w:pPr>
              <w:jc w:val="center"/>
              <w:rPr>
                <w:b/>
                <w:bCs/>
                <w:u w:val="single"/>
              </w:rPr>
            </w:pPr>
            <w:r>
              <w:rPr>
                <w:b/>
                <w:bCs/>
                <w:u w:val="single"/>
              </w:rPr>
              <w:t>Y</w:t>
            </w:r>
            <w:r>
              <w:rPr>
                <w:b/>
                <w:u w:val="single"/>
              </w:rPr>
              <w:t>uni Utami, S.E., MM</w:t>
            </w:r>
          </w:p>
          <w:p w14:paraId="5D1B81CB" w14:textId="034F43A2" w:rsidR="002807A7" w:rsidRPr="002807A7" w:rsidRDefault="00000000" w:rsidP="002807A7">
            <w:pPr>
              <w:jc w:val="center"/>
              <w:rPr>
                <w:b/>
                <w:bCs/>
              </w:rPr>
            </w:pPr>
            <w:r>
              <w:rPr>
                <w:b/>
                <w:bCs/>
              </w:rPr>
              <w:t>NIDN. 0616067602</w:t>
            </w:r>
          </w:p>
          <w:p w14:paraId="2ECD306F" w14:textId="1E9CF6F8" w:rsidR="00B6463A" w:rsidRDefault="00013CD7">
            <w:pPr>
              <w:jc w:val="center"/>
              <w:rPr>
                <w:b/>
                <w:bCs/>
                <w:spacing w:val="-57"/>
              </w:rPr>
            </w:pPr>
            <w:r>
              <w:rPr>
                <w:noProof/>
              </w:rPr>
              <w:drawing>
                <wp:inline distT="0" distB="0" distL="0" distR="0" wp14:anchorId="06BB5DAA" wp14:editId="5EB9AA0A">
                  <wp:extent cx="2370221" cy="1125259"/>
                  <wp:effectExtent l="0" t="0" r="0" b="0"/>
                  <wp:docPr id="4565300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26837" name="Picture 3"/>
                          <pic:cNvPicPr/>
                        </pic:nvPicPr>
                        <pic:blipFill rotWithShape="1">
                          <a:blip r:embed="rId15" cstate="print">
                            <a:extLst>
                              <a:ext uri="{BEBA8EAE-BF5A-486C-A8C5-ECC9F3942E4B}">
                                <a14:imgProps xmlns:a14="http://schemas.microsoft.com/office/drawing/2010/main">
                                  <a14:imgLayer r:embed="rId16">
                                    <a14:imgEffect>
                                      <a14:sharpenSoften amount="80000"/>
                                    </a14:imgEffect>
                                    <a14:imgEffect>
                                      <a14:brightnessContrast bright="53000" contrast="54000"/>
                                    </a14:imgEffect>
                                  </a14:imgLayer>
                                </a14:imgProps>
                              </a:ext>
                              <a:ext uri="{28A0092B-C50C-407E-A947-70E740481C1C}">
                                <a14:useLocalDpi xmlns:a14="http://schemas.microsoft.com/office/drawing/2010/main" val="0"/>
                              </a:ext>
                            </a:extLst>
                          </a:blip>
                          <a:srcRect l="11790" t="23812" r="17940" b="31711"/>
                          <a:stretch/>
                        </pic:blipFill>
                        <pic:spPr bwMode="auto">
                          <a:xfrm rot="10800000">
                            <a:off x="0" y="0"/>
                            <a:ext cx="2370221" cy="1125259"/>
                          </a:xfrm>
                          <a:prstGeom prst="rect">
                            <a:avLst/>
                          </a:prstGeom>
                          <a:ln>
                            <a:noFill/>
                          </a:ln>
                          <a:extLst>
                            <a:ext uri="{53640926-AAD7-44D8-BBD7-CCE9431645EC}">
                              <a14:shadowObscured xmlns:a14="http://schemas.microsoft.com/office/drawing/2010/main"/>
                            </a:ext>
                          </a:extLst>
                        </pic:spPr>
                      </pic:pic>
                    </a:graphicData>
                  </a:graphic>
                </wp:inline>
              </w:drawing>
            </w:r>
          </w:p>
        </w:tc>
        <w:tc>
          <w:tcPr>
            <w:tcW w:w="2541" w:type="dxa"/>
          </w:tcPr>
          <w:p w14:paraId="10C7E832" w14:textId="76A8A0B9" w:rsidR="00B6463A" w:rsidRDefault="00000000" w:rsidP="002807A7">
            <w:pPr>
              <w:jc w:val="center"/>
              <w:rPr>
                <w:u w:val="single"/>
              </w:rPr>
            </w:pPr>
            <w:r>
              <w:rPr>
                <w:b/>
                <w:bCs/>
                <w:color w:val="000000"/>
                <w:u w:val="single"/>
              </w:rPr>
              <w:t xml:space="preserve">M. </w:t>
            </w:r>
            <w:proofErr w:type="spellStart"/>
            <w:r>
              <w:rPr>
                <w:b/>
                <w:bCs/>
                <w:color w:val="000000"/>
                <w:u w:val="single"/>
              </w:rPr>
              <w:t>Arridho</w:t>
            </w:r>
            <w:proofErr w:type="spellEnd"/>
            <w:r>
              <w:rPr>
                <w:b/>
                <w:bCs/>
                <w:color w:val="000000"/>
                <w:u w:val="single"/>
              </w:rPr>
              <w:t xml:space="preserve"> </w:t>
            </w:r>
            <w:proofErr w:type="spellStart"/>
            <w:r>
              <w:rPr>
                <w:b/>
                <w:bCs/>
                <w:color w:val="000000"/>
                <w:u w:val="single"/>
              </w:rPr>
              <w:t>NuraminS.E</w:t>
            </w:r>
            <w:proofErr w:type="spellEnd"/>
            <w:r>
              <w:rPr>
                <w:b/>
                <w:bCs/>
                <w:color w:val="000000"/>
                <w:u w:val="single"/>
              </w:rPr>
              <w:t>, MM</w:t>
            </w:r>
          </w:p>
          <w:p w14:paraId="1BC84113" w14:textId="77777777" w:rsidR="00B6463A" w:rsidRDefault="00000000">
            <w:pPr>
              <w:spacing w:line="480" w:lineRule="auto"/>
              <w:jc w:val="center"/>
              <w:rPr>
                <w:b/>
                <w:bCs/>
                <w:color w:val="000000"/>
              </w:rPr>
            </w:pPr>
            <w:r>
              <w:rPr>
                <w:b/>
                <w:bCs/>
                <w:color w:val="000000"/>
              </w:rPr>
              <w:t>NIDN. 0615019101</w:t>
            </w:r>
          </w:p>
          <w:p w14:paraId="664B39B3" w14:textId="77777777" w:rsidR="00013CD7" w:rsidRDefault="00013CD7" w:rsidP="00013CD7">
            <w:pPr>
              <w:spacing w:line="480" w:lineRule="auto"/>
              <w:jc w:val="center"/>
              <w:rPr>
                <w:b/>
                <w:bCs/>
                <w:color w:val="000000"/>
              </w:rPr>
            </w:pPr>
          </w:p>
          <w:p w14:paraId="60237FC8" w14:textId="41422C23" w:rsidR="00013CD7" w:rsidRDefault="00013CD7" w:rsidP="00013CD7">
            <w:pPr>
              <w:spacing w:line="480" w:lineRule="auto"/>
              <w:jc w:val="center"/>
            </w:pPr>
          </w:p>
        </w:tc>
      </w:tr>
    </w:tbl>
    <w:p w14:paraId="4A670DAC" w14:textId="0252A48B" w:rsidR="00B6463A" w:rsidRDefault="00B6463A" w:rsidP="002807A7">
      <w:pPr>
        <w:spacing w:line="276" w:lineRule="auto"/>
      </w:pPr>
      <w:bookmarkStart w:id="5" w:name="_Toc154143309"/>
    </w:p>
    <w:p w14:paraId="529C7287" w14:textId="77777777" w:rsidR="00013CD7" w:rsidRDefault="00013CD7" w:rsidP="00013CD7"/>
    <w:p w14:paraId="6E846C6D" w14:textId="170269AB" w:rsidR="00B6463A" w:rsidRDefault="00000000" w:rsidP="00013CD7">
      <w:pPr>
        <w:jc w:val="center"/>
        <w:rPr>
          <w:b/>
        </w:rPr>
      </w:pPr>
      <w:r>
        <w:rPr>
          <w:b/>
        </w:rPr>
        <w:t>HALAMAN MOTTO DAN PERSEMBAHAN</w:t>
      </w:r>
    </w:p>
    <w:p w14:paraId="694095D8" w14:textId="77777777" w:rsidR="00B6463A" w:rsidRDefault="00B6463A">
      <w:pPr>
        <w:jc w:val="center"/>
        <w:rPr>
          <w:b/>
        </w:rPr>
      </w:pPr>
    </w:p>
    <w:p w14:paraId="6DC1703C" w14:textId="77777777" w:rsidR="00B6463A" w:rsidRDefault="00000000">
      <w:pPr>
        <w:spacing w:line="480" w:lineRule="auto"/>
        <w:jc w:val="center"/>
        <w:rPr>
          <w:b/>
        </w:rPr>
      </w:pPr>
      <w:r>
        <w:rPr>
          <w:b/>
        </w:rPr>
        <w:t>MOTTO:</w:t>
      </w:r>
    </w:p>
    <w:p w14:paraId="30FB95CC" w14:textId="77777777" w:rsidR="00B6463A" w:rsidRDefault="00000000">
      <w:pPr>
        <w:spacing w:line="480" w:lineRule="auto"/>
        <w:jc w:val="center"/>
      </w:pPr>
      <w:r>
        <w:t>“</w:t>
      </w:r>
      <w:proofErr w:type="spellStart"/>
      <w:r>
        <w:t>Teruslah</w:t>
      </w:r>
      <w:proofErr w:type="spellEnd"/>
      <w:r>
        <w:t xml:space="preserve"> </w:t>
      </w:r>
      <w:proofErr w:type="spellStart"/>
      <w:r>
        <w:t>berjalan</w:t>
      </w:r>
      <w:proofErr w:type="spellEnd"/>
      <w:r>
        <w:t xml:space="preserve">, </w:t>
      </w:r>
      <w:proofErr w:type="spellStart"/>
      <w:r>
        <w:t>nanti</w:t>
      </w:r>
      <w:proofErr w:type="spellEnd"/>
      <w:r>
        <w:t xml:space="preserve"> Allah </w:t>
      </w:r>
      <w:proofErr w:type="spellStart"/>
      <w:r>
        <w:t>akan</w:t>
      </w:r>
      <w:proofErr w:type="spellEnd"/>
      <w:r>
        <w:t xml:space="preserve"> </w:t>
      </w:r>
      <w:proofErr w:type="spellStart"/>
      <w:r>
        <w:t>selesaikan</w:t>
      </w:r>
      <w:proofErr w:type="spellEnd"/>
      <w:r>
        <w:t xml:space="preserve">” </w:t>
      </w:r>
    </w:p>
    <w:p w14:paraId="3EAE9172" w14:textId="77777777" w:rsidR="00B6463A" w:rsidRDefault="00000000">
      <w:pPr>
        <w:spacing w:line="480" w:lineRule="auto"/>
        <w:jc w:val="center"/>
        <w:rPr>
          <w:b/>
        </w:rPr>
      </w:pPr>
      <w:r>
        <w:rPr>
          <w:b/>
        </w:rPr>
        <w:t>PERSEMBAHAN:</w:t>
      </w:r>
    </w:p>
    <w:p w14:paraId="4A0E9030" w14:textId="77777777" w:rsidR="00B6463A" w:rsidRDefault="00000000">
      <w:pPr>
        <w:spacing w:line="480" w:lineRule="auto"/>
        <w:jc w:val="both"/>
        <w:rPr>
          <w:b/>
        </w:rPr>
      </w:pPr>
      <w:r>
        <w:t xml:space="preserve">Tidak </w:t>
      </w:r>
      <w:proofErr w:type="spellStart"/>
      <w:r>
        <w:t>ada</w:t>
      </w:r>
      <w:proofErr w:type="spellEnd"/>
      <w:r>
        <w:t xml:space="preserve"> yang paling </w:t>
      </w:r>
      <w:proofErr w:type="spellStart"/>
      <w:r>
        <w:t>indah</w:t>
      </w:r>
      <w:proofErr w:type="spellEnd"/>
      <w:r>
        <w:t xml:space="preserve"> </w:t>
      </w:r>
      <w:proofErr w:type="spellStart"/>
      <w:r>
        <w:t>dalam</w:t>
      </w:r>
      <w:proofErr w:type="spellEnd"/>
      <w:r>
        <w:t xml:space="preserve"> </w:t>
      </w:r>
      <w:proofErr w:type="spellStart"/>
      <w:r>
        <w:t>laporan</w:t>
      </w:r>
      <w:proofErr w:type="spellEnd"/>
      <w:r>
        <w:t xml:space="preserve"> </w:t>
      </w:r>
      <w:proofErr w:type="spellStart"/>
      <w:r>
        <w:t>skripsi</w:t>
      </w:r>
      <w:proofErr w:type="spellEnd"/>
      <w:r>
        <w:t xml:space="preserve"> </w:t>
      </w:r>
      <w:proofErr w:type="spellStart"/>
      <w:r>
        <w:t>ini</w:t>
      </w:r>
      <w:proofErr w:type="spellEnd"/>
      <w:r>
        <w:t xml:space="preserve"> </w:t>
      </w:r>
      <w:proofErr w:type="spellStart"/>
      <w:r>
        <w:t>kecuali</w:t>
      </w:r>
      <w:proofErr w:type="spellEnd"/>
      <w:r>
        <w:t xml:space="preserve"> </w:t>
      </w:r>
      <w:proofErr w:type="spellStart"/>
      <w:r>
        <w:t>lembar</w:t>
      </w:r>
      <w:proofErr w:type="spellEnd"/>
      <w:r>
        <w:t xml:space="preserve"> </w:t>
      </w:r>
      <w:proofErr w:type="spellStart"/>
      <w:r>
        <w:t>persembahan</w:t>
      </w:r>
      <w:proofErr w:type="spellEnd"/>
      <w:r>
        <w:t xml:space="preserve">. </w:t>
      </w:r>
      <w:proofErr w:type="spellStart"/>
      <w:r>
        <w:t>Dengan</w:t>
      </w:r>
      <w:proofErr w:type="spellEnd"/>
      <w:r>
        <w:t xml:space="preserve"> </w:t>
      </w:r>
      <w:proofErr w:type="spellStart"/>
      <w:r>
        <w:t>Mengucap</w:t>
      </w:r>
      <w:proofErr w:type="spellEnd"/>
      <w:r>
        <w:t xml:space="preserve"> rasa </w:t>
      </w:r>
      <w:proofErr w:type="spellStart"/>
      <w:r>
        <w:t>syukur</w:t>
      </w:r>
      <w:proofErr w:type="spellEnd"/>
      <w:r>
        <w:t xml:space="preserve"> Alhamdulillah, </w:t>
      </w:r>
      <w:proofErr w:type="spellStart"/>
      <w:r>
        <w:t>saya</w:t>
      </w:r>
      <w:proofErr w:type="spellEnd"/>
      <w:r>
        <w:t xml:space="preserve"> </w:t>
      </w:r>
      <w:proofErr w:type="spellStart"/>
      <w:r>
        <w:t>dapat</w:t>
      </w:r>
      <w:proofErr w:type="spellEnd"/>
      <w:r>
        <w:t xml:space="preserve"> </w:t>
      </w:r>
      <w:proofErr w:type="spellStart"/>
      <w:r>
        <w:t>menyelesaikan</w:t>
      </w:r>
      <w:proofErr w:type="spellEnd"/>
      <w:r>
        <w:t xml:space="preserve"> </w:t>
      </w:r>
      <w:proofErr w:type="spellStart"/>
      <w:r>
        <w:t>skripsi</w:t>
      </w:r>
      <w:proofErr w:type="spellEnd"/>
      <w:r>
        <w:t xml:space="preserve"> </w:t>
      </w:r>
      <w:proofErr w:type="spellStart"/>
      <w:r>
        <w:t>ini</w:t>
      </w:r>
      <w:proofErr w:type="spellEnd"/>
      <w:r>
        <w:t xml:space="preserve"> </w:t>
      </w:r>
      <w:proofErr w:type="spellStart"/>
      <w:r>
        <w:t>dengan</w:t>
      </w:r>
      <w:proofErr w:type="spellEnd"/>
      <w:r>
        <w:t xml:space="preserve"> </w:t>
      </w:r>
      <w:proofErr w:type="spellStart"/>
      <w:r>
        <w:t>baik</w:t>
      </w:r>
      <w:proofErr w:type="spellEnd"/>
      <w:r>
        <w:t xml:space="preserve">. Akan </w:t>
      </w:r>
      <w:proofErr w:type="spellStart"/>
      <w:r>
        <w:t>saya</w:t>
      </w:r>
      <w:proofErr w:type="spellEnd"/>
      <w:r>
        <w:t xml:space="preserve"> </w:t>
      </w:r>
      <w:proofErr w:type="spellStart"/>
      <w:r>
        <w:t>persembahkan</w:t>
      </w:r>
      <w:proofErr w:type="spellEnd"/>
      <w:r>
        <w:t xml:space="preserve"> </w:t>
      </w:r>
      <w:proofErr w:type="spellStart"/>
      <w:r>
        <w:t>karya</w:t>
      </w:r>
      <w:proofErr w:type="spellEnd"/>
      <w:r>
        <w:t xml:space="preserve"> </w:t>
      </w:r>
      <w:proofErr w:type="spellStart"/>
      <w:r>
        <w:t>sederhana</w:t>
      </w:r>
      <w:proofErr w:type="spellEnd"/>
      <w:r>
        <w:t xml:space="preserve"> </w:t>
      </w:r>
      <w:proofErr w:type="spellStart"/>
      <w:r>
        <w:t>ini</w:t>
      </w:r>
      <w:proofErr w:type="spellEnd"/>
      <w:r>
        <w:t xml:space="preserve"> </w:t>
      </w:r>
      <w:proofErr w:type="spellStart"/>
      <w:r>
        <w:t>untuk</w:t>
      </w:r>
      <w:proofErr w:type="spellEnd"/>
      <w:r>
        <w:t xml:space="preserve"> yang </w:t>
      </w:r>
      <w:proofErr w:type="spellStart"/>
      <w:proofErr w:type="gramStart"/>
      <w:r>
        <w:t>tersayang</w:t>
      </w:r>
      <w:proofErr w:type="spellEnd"/>
      <w:r>
        <w:t xml:space="preserve"> :</w:t>
      </w:r>
      <w:proofErr w:type="gramEnd"/>
    </w:p>
    <w:p w14:paraId="2BBE701C" w14:textId="77777777" w:rsidR="00B6463A" w:rsidRDefault="00000000">
      <w:pPr>
        <w:pStyle w:val="ListParagraph"/>
        <w:numPr>
          <w:ilvl w:val="0"/>
          <w:numId w:val="6"/>
        </w:numPr>
        <w:spacing w:line="480" w:lineRule="auto"/>
        <w:ind w:left="426" w:hanging="426"/>
        <w:jc w:val="both"/>
      </w:pPr>
      <w:r>
        <w:t xml:space="preserve">Allah SWT yang </w:t>
      </w:r>
      <w:proofErr w:type="spellStart"/>
      <w:r>
        <w:t>senantiasa</w:t>
      </w:r>
      <w:proofErr w:type="spellEnd"/>
      <w:r>
        <w:t xml:space="preserve"> </w:t>
      </w:r>
      <w:proofErr w:type="spellStart"/>
      <w:r>
        <w:t>memberikan</w:t>
      </w:r>
      <w:proofErr w:type="spellEnd"/>
      <w:r>
        <w:t xml:space="preserve"> </w:t>
      </w:r>
      <w:proofErr w:type="spellStart"/>
      <w:r>
        <w:t>saya</w:t>
      </w:r>
      <w:proofErr w:type="spellEnd"/>
      <w:r>
        <w:t xml:space="preserve"> </w:t>
      </w:r>
      <w:proofErr w:type="spellStart"/>
      <w:r>
        <w:t>kesehatan</w:t>
      </w:r>
      <w:proofErr w:type="spellEnd"/>
      <w:r>
        <w:t xml:space="preserve">, </w:t>
      </w:r>
      <w:proofErr w:type="spellStart"/>
      <w:r>
        <w:t>kelancaran</w:t>
      </w:r>
      <w:proofErr w:type="spellEnd"/>
      <w:r>
        <w:t xml:space="preserve">, dan </w:t>
      </w:r>
      <w:proofErr w:type="spellStart"/>
      <w:r>
        <w:t>kemudahan</w:t>
      </w:r>
      <w:proofErr w:type="spellEnd"/>
      <w:r>
        <w:t xml:space="preserve"> </w:t>
      </w:r>
      <w:proofErr w:type="spellStart"/>
      <w:r>
        <w:t>dalam</w:t>
      </w:r>
      <w:proofErr w:type="spellEnd"/>
      <w:r>
        <w:t xml:space="preserve"> </w:t>
      </w:r>
      <w:proofErr w:type="spellStart"/>
      <w:r>
        <w:t>menyelesaikan</w:t>
      </w:r>
      <w:proofErr w:type="spellEnd"/>
      <w:r>
        <w:t> </w:t>
      </w:r>
      <w:proofErr w:type="spellStart"/>
      <w:r>
        <w:t>skripsi</w:t>
      </w:r>
      <w:proofErr w:type="spellEnd"/>
      <w:r>
        <w:t>.</w:t>
      </w:r>
    </w:p>
    <w:p w14:paraId="43DFA083" w14:textId="77777777" w:rsidR="00B6463A" w:rsidRDefault="00000000">
      <w:pPr>
        <w:pStyle w:val="ListParagraph"/>
        <w:numPr>
          <w:ilvl w:val="0"/>
          <w:numId w:val="6"/>
        </w:numPr>
        <w:spacing w:line="480" w:lineRule="auto"/>
        <w:ind w:left="426" w:hanging="426"/>
        <w:jc w:val="both"/>
      </w:pPr>
      <w:r>
        <w:t xml:space="preserve">Diri </w:t>
      </w:r>
      <w:proofErr w:type="spellStart"/>
      <w:r>
        <w:t>saya</w:t>
      </w:r>
      <w:proofErr w:type="spellEnd"/>
      <w:r>
        <w:t xml:space="preserve"> </w:t>
      </w:r>
      <w:proofErr w:type="spellStart"/>
      <w:r>
        <w:t>sendiri</w:t>
      </w:r>
      <w:proofErr w:type="spellEnd"/>
      <w:r>
        <w:t xml:space="preserve">, Irma Nafisa yang </w:t>
      </w:r>
      <w:proofErr w:type="spellStart"/>
      <w:r>
        <w:t>telah</w:t>
      </w:r>
      <w:proofErr w:type="spellEnd"/>
      <w:r>
        <w:t xml:space="preserve"> </w:t>
      </w:r>
      <w:proofErr w:type="spellStart"/>
      <w:r>
        <w:t>menyelesaikan</w:t>
      </w:r>
      <w:proofErr w:type="spellEnd"/>
      <w:r>
        <w:t xml:space="preserve"> </w:t>
      </w:r>
      <w:proofErr w:type="spellStart"/>
      <w:r>
        <w:t>skripsi</w:t>
      </w:r>
      <w:proofErr w:type="spellEnd"/>
      <w:r>
        <w:t xml:space="preserve"> </w:t>
      </w:r>
      <w:proofErr w:type="spellStart"/>
      <w:r>
        <w:t>dengan</w:t>
      </w:r>
      <w:proofErr w:type="spellEnd"/>
      <w:r>
        <w:t xml:space="preserve"> </w:t>
      </w:r>
      <w:proofErr w:type="spellStart"/>
      <w:r>
        <w:t>cukup</w:t>
      </w:r>
      <w:proofErr w:type="spellEnd"/>
      <w:r>
        <w:t xml:space="preserve"> </w:t>
      </w:r>
      <w:proofErr w:type="spellStart"/>
      <w:r>
        <w:t>baik</w:t>
      </w:r>
      <w:proofErr w:type="spellEnd"/>
      <w:r>
        <w:t xml:space="preserve">, </w:t>
      </w:r>
      <w:proofErr w:type="spellStart"/>
      <w:r>
        <w:t>tanpa</w:t>
      </w:r>
      <w:proofErr w:type="spellEnd"/>
      <w:r>
        <w:t xml:space="preserve"> </w:t>
      </w:r>
      <w:proofErr w:type="spellStart"/>
      <w:r>
        <w:t>ada</w:t>
      </w:r>
      <w:proofErr w:type="spellEnd"/>
      <w:r>
        <w:t xml:space="preserve"> rasa </w:t>
      </w:r>
      <w:proofErr w:type="spellStart"/>
      <w:r>
        <w:t>untuk</w:t>
      </w:r>
      <w:proofErr w:type="spellEnd"/>
      <w:r>
        <w:t xml:space="preserve"> </w:t>
      </w:r>
      <w:proofErr w:type="spellStart"/>
      <w:r>
        <w:t>menyerah</w:t>
      </w:r>
      <w:proofErr w:type="spellEnd"/>
      <w:r>
        <w:t xml:space="preserve"> </w:t>
      </w:r>
      <w:proofErr w:type="spellStart"/>
      <w:r>
        <w:t>sedikitpun</w:t>
      </w:r>
      <w:proofErr w:type="spellEnd"/>
      <w:r>
        <w:t xml:space="preserve">. </w:t>
      </w:r>
      <w:proofErr w:type="spellStart"/>
      <w:r>
        <w:t>Terima</w:t>
      </w:r>
      <w:proofErr w:type="spellEnd"/>
      <w:r>
        <w:t xml:space="preserve"> </w:t>
      </w:r>
      <w:proofErr w:type="spellStart"/>
      <w:r>
        <w:t>kasih</w:t>
      </w:r>
      <w:proofErr w:type="spellEnd"/>
      <w:r>
        <w:t xml:space="preserve"> </w:t>
      </w:r>
      <w:proofErr w:type="spellStart"/>
      <w:r>
        <w:t>telah</w:t>
      </w:r>
      <w:proofErr w:type="spellEnd"/>
      <w:r>
        <w:t xml:space="preserve"> </w:t>
      </w:r>
      <w:proofErr w:type="spellStart"/>
      <w:r>
        <w:t>berusaha</w:t>
      </w:r>
      <w:proofErr w:type="spellEnd"/>
      <w:r>
        <w:t xml:space="preserve"> dan </w:t>
      </w:r>
      <w:proofErr w:type="spellStart"/>
      <w:r>
        <w:t>berjuang</w:t>
      </w:r>
      <w:proofErr w:type="spellEnd"/>
      <w:r>
        <w:t xml:space="preserve"> </w:t>
      </w:r>
      <w:proofErr w:type="spellStart"/>
      <w:r>
        <w:t>sejauh</w:t>
      </w:r>
      <w:proofErr w:type="spellEnd"/>
      <w:r>
        <w:t xml:space="preserve"> </w:t>
      </w:r>
      <w:proofErr w:type="spellStart"/>
      <w:r>
        <w:t>ini</w:t>
      </w:r>
      <w:proofErr w:type="spellEnd"/>
      <w:r>
        <w:t xml:space="preserve">. Mampu </w:t>
      </w:r>
      <w:proofErr w:type="spellStart"/>
      <w:r>
        <w:t>mengendalikan</w:t>
      </w:r>
      <w:proofErr w:type="spellEnd"/>
      <w:r>
        <w:t xml:space="preserve"> </w:t>
      </w:r>
      <w:proofErr w:type="spellStart"/>
      <w:r>
        <w:t>diri</w:t>
      </w:r>
      <w:proofErr w:type="spellEnd"/>
      <w:r>
        <w:t xml:space="preserve"> </w:t>
      </w:r>
      <w:proofErr w:type="spellStart"/>
      <w:r>
        <w:t>walaupun</w:t>
      </w:r>
      <w:proofErr w:type="spellEnd"/>
      <w:r>
        <w:t xml:space="preserve"> </w:t>
      </w:r>
      <w:proofErr w:type="spellStart"/>
      <w:r>
        <w:t>banyak</w:t>
      </w:r>
      <w:proofErr w:type="spellEnd"/>
      <w:r>
        <w:t xml:space="preserve"> </w:t>
      </w:r>
      <w:proofErr w:type="spellStart"/>
      <w:r>
        <w:t>tekanan</w:t>
      </w:r>
      <w:proofErr w:type="spellEnd"/>
      <w:r>
        <w:t xml:space="preserve"> </w:t>
      </w:r>
      <w:proofErr w:type="spellStart"/>
      <w:r>
        <w:t>dari</w:t>
      </w:r>
      <w:proofErr w:type="spellEnd"/>
      <w:r>
        <w:t xml:space="preserve"> </w:t>
      </w:r>
      <w:proofErr w:type="spellStart"/>
      <w:r>
        <w:t>luar</w:t>
      </w:r>
      <w:proofErr w:type="spellEnd"/>
      <w:r>
        <w:t xml:space="preserve"> </w:t>
      </w:r>
      <w:proofErr w:type="spellStart"/>
      <w:r>
        <w:t>keadaan</w:t>
      </w:r>
      <w:proofErr w:type="spellEnd"/>
      <w:r>
        <w:t xml:space="preserve">. Ini </w:t>
      </w:r>
      <w:proofErr w:type="spellStart"/>
      <w:r>
        <w:t>merupakan</w:t>
      </w:r>
      <w:proofErr w:type="spellEnd"/>
      <w:r>
        <w:t xml:space="preserve"> </w:t>
      </w:r>
      <w:proofErr w:type="spellStart"/>
      <w:r>
        <w:t>pencapaian</w:t>
      </w:r>
      <w:proofErr w:type="spellEnd"/>
      <w:r>
        <w:t xml:space="preserve"> yang </w:t>
      </w:r>
      <w:proofErr w:type="spellStart"/>
      <w:r>
        <w:t>patut</w:t>
      </w:r>
      <w:proofErr w:type="spellEnd"/>
      <w:r>
        <w:t xml:space="preserve"> </w:t>
      </w:r>
      <w:proofErr w:type="spellStart"/>
      <w:r>
        <w:t>dibanggakan</w:t>
      </w:r>
      <w:proofErr w:type="spellEnd"/>
      <w:r>
        <w:t xml:space="preserve"> </w:t>
      </w:r>
      <w:proofErr w:type="spellStart"/>
      <w:r>
        <w:t>untuk</w:t>
      </w:r>
      <w:proofErr w:type="spellEnd"/>
      <w:r>
        <w:t xml:space="preserve"> </w:t>
      </w:r>
      <w:proofErr w:type="spellStart"/>
      <w:r>
        <w:t>diri</w:t>
      </w:r>
      <w:proofErr w:type="spellEnd"/>
      <w:r>
        <w:t xml:space="preserve"> </w:t>
      </w:r>
      <w:proofErr w:type="spellStart"/>
      <w:r>
        <w:t>sendiri</w:t>
      </w:r>
      <w:proofErr w:type="spellEnd"/>
      <w:r>
        <w:t xml:space="preserve">. </w:t>
      </w:r>
      <w:proofErr w:type="spellStart"/>
      <w:r>
        <w:t>Semoga</w:t>
      </w:r>
      <w:proofErr w:type="spellEnd"/>
      <w:r>
        <w:t xml:space="preserve"> </w:t>
      </w:r>
      <w:proofErr w:type="spellStart"/>
      <w:r>
        <w:t>terus</w:t>
      </w:r>
      <w:proofErr w:type="spellEnd"/>
      <w:r>
        <w:t xml:space="preserve"> </w:t>
      </w:r>
      <w:proofErr w:type="spellStart"/>
      <w:r>
        <w:t>menjadi</w:t>
      </w:r>
      <w:proofErr w:type="spellEnd"/>
      <w:r>
        <w:t xml:space="preserve"> </w:t>
      </w:r>
      <w:proofErr w:type="spellStart"/>
      <w:r>
        <w:t>diri</w:t>
      </w:r>
      <w:proofErr w:type="spellEnd"/>
      <w:r>
        <w:t xml:space="preserve"> </w:t>
      </w:r>
      <w:proofErr w:type="spellStart"/>
      <w:r>
        <w:t>sendiri</w:t>
      </w:r>
      <w:proofErr w:type="spellEnd"/>
      <w:r>
        <w:t xml:space="preserve"> yang </w:t>
      </w:r>
      <w:proofErr w:type="spellStart"/>
      <w:r>
        <w:t>selalu</w:t>
      </w:r>
      <w:proofErr w:type="spellEnd"/>
      <w:r>
        <w:t xml:space="preserve"> </w:t>
      </w:r>
      <w:proofErr w:type="spellStart"/>
      <w:r>
        <w:t>memiliki</w:t>
      </w:r>
      <w:proofErr w:type="spellEnd"/>
      <w:r>
        <w:t xml:space="preserve"> </w:t>
      </w:r>
      <w:proofErr w:type="spellStart"/>
      <w:r>
        <w:t>usaha</w:t>
      </w:r>
      <w:proofErr w:type="spellEnd"/>
      <w:r>
        <w:t xml:space="preserve"> dan </w:t>
      </w:r>
      <w:proofErr w:type="spellStart"/>
      <w:r>
        <w:t>niat</w:t>
      </w:r>
      <w:proofErr w:type="spellEnd"/>
      <w:r>
        <w:t xml:space="preserve"> </w:t>
      </w:r>
      <w:proofErr w:type="spellStart"/>
      <w:r>
        <w:t>dalam</w:t>
      </w:r>
      <w:proofErr w:type="spellEnd"/>
      <w:r>
        <w:t xml:space="preserve"> </w:t>
      </w:r>
      <w:proofErr w:type="spellStart"/>
      <w:r>
        <w:t>menjalani</w:t>
      </w:r>
      <w:proofErr w:type="spellEnd"/>
      <w:r>
        <w:t xml:space="preserve"> </w:t>
      </w:r>
      <w:proofErr w:type="spellStart"/>
      <w:r>
        <w:t>segala</w:t>
      </w:r>
      <w:proofErr w:type="spellEnd"/>
      <w:r>
        <w:t> </w:t>
      </w:r>
      <w:proofErr w:type="spellStart"/>
      <w:r>
        <w:t>hal</w:t>
      </w:r>
      <w:proofErr w:type="spellEnd"/>
      <w:r>
        <w:t> </w:t>
      </w:r>
      <w:proofErr w:type="spellStart"/>
      <w:r>
        <w:t>apapun</w:t>
      </w:r>
      <w:proofErr w:type="spellEnd"/>
      <w:r>
        <w:t>.</w:t>
      </w:r>
    </w:p>
    <w:p w14:paraId="751DA039" w14:textId="77777777" w:rsidR="00B6463A" w:rsidRDefault="00000000">
      <w:pPr>
        <w:pStyle w:val="ListParagraph"/>
        <w:numPr>
          <w:ilvl w:val="0"/>
          <w:numId w:val="6"/>
        </w:numPr>
        <w:spacing w:line="480" w:lineRule="auto"/>
        <w:ind w:left="426" w:hanging="426"/>
        <w:jc w:val="both"/>
      </w:pPr>
      <w:proofErr w:type="spellStart"/>
      <w:r>
        <w:t>Kedua</w:t>
      </w:r>
      <w:proofErr w:type="spellEnd"/>
      <w:r>
        <w:t xml:space="preserve"> orang </w:t>
      </w:r>
      <w:proofErr w:type="spellStart"/>
      <w:r>
        <w:t>tua</w:t>
      </w:r>
      <w:proofErr w:type="spellEnd"/>
      <w:r>
        <w:t xml:space="preserve"> </w:t>
      </w:r>
      <w:proofErr w:type="spellStart"/>
      <w:r>
        <w:t>saya</w:t>
      </w:r>
      <w:proofErr w:type="spellEnd"/>
      <w:r>
        <w:t xml:space="preserve"> </w:t>
      </w:r>
      <w:proofErr w:type="spellStart"/>
      <w:r>
        <w:t>tercinta</w:t>
      </w:r>
      <w:proofErr w:type="spellEnd"/>
      <w:r>
        <w:t xml:space="preserve"> Bapak </w:t>
      </w:r>
      <w:proofErr w:type="spellStart"/>
      <w:r>
        <w:t>Tasroni</w:t>
      </w:r>
      <w:proofErr w:type="spellEnd"/>
      <w:r>
        <w:t xml:space="preserve"> dan Ibu </w:t>
      </w:r>
      <w:proofErr w:type="spellStart"/>
      <w:r>
        <w:t>Wastirih</w:t>
      </w:r>
      <w:proofErr w:type="spellEnd"/>
      <w:r>
        <w:t xml:space="preserve">, </w:t>
      </w:r>
      <w:proofErr w:type="spellStart"/>
      <w:r>
        <w:t>terima</w:t>
      </w:r>
      <w:proofErr w:type="spellEnd"/>
      <w:r>
        <w:t xml:space="preserve"> </w:t>
      </w:r>
      <w:proofErr w:type="spellStart"/>
      <w:r>
        <w:t>kasih</w:t>
      </w:r>
      <w:proofErr w:type="spellEnd"/>
      <w:r>
        <w:t xml:space="preserve"> </w:t>
      </w:r>
      <w:proofErr w:type="spellStart"/>
      <w:r>
        <w:t>selalu</w:t>
      </w:r>
      <w:proofErr w:type="spellEnd"/>
      <w:r>
        <w:t xml:space="preserve"> </w:t>
      </w:r>
      <w:proofErr w:type="spellStart"/>
      <w:r>
        <w:t>berjuang</w:t>
      </w:r>
      <w:proofErr w:type="spellEnd"/>
      <w:r>
        <w:t xml:space="preserve"> </w:t>
      </w:r>
      <w:proofErr w:type="spellStart"/>
      <w:r>
        <w:t>untuk</w:t>
      </w:r>
      <w:proofErr w:type="spellEnd"/>
      <w:r>
        <w:t xml:space="preserve"> </w:t>
      </w:r>
      <w:proofErr w:type="spellStart"/>
      <w:r>
        <w:t>kehidupan</w:t>
      </w:r>
      <w:proofErr w:type="spellEnd"/>
      <w:r>
        <w:t xml:space="preserve"> </w:t>
      </w:r>
      <w:proofErr w:type="spellStart"/>
      <w:r>
        <w:t>saya</w:t>
      </w:r>
      <w:proofErr w:type="spellEnd"/>
      <w:r>
        <w:t xml:space="preserve">. </w:t>
      </w:r>
      <w:proofErr w:type="spellStart"/>
      <w:r>
        <w:t>Beliau</w:t>
      </w:r>
      <w:proofErr w:type="spellEnd"/>
      <w:r>
        <w:t xml:space="preserve"> </w:t>
      </w:r>
      <w:proofErr w:type="spellStart"/>
      <w:r>
        <w:t>memang</w:t>
      </w:r>
      <w:proofErr w:type="spellEnd"/>
      <w:r>
        <w:t xml:space="preserve"> </w:t>
      </w:r>
      <w:proofErr w:type="spellStart"/>
      <w:r>
        <w:t>tidak</w:t>
      </w:r>
      <w:proofErr w:type="spellEnd"/>
      <w:r>
        <w:t xml:space="preserve"> </w:t>
      </w:r>
      <w:proofErr w:type="spellStart"/>
      <w:r>
        <w:t>sempat</w:t>
      </w:r>
      <w:proofErr w:type="spellEnd"/>
      <w:r>
        <w:t xml:space="preserve"> </w:t>
      </w:r>
      <w:proofErr w:type="spellStart"/>
      <w:r>
        <w:t>merasakan</w:t>
      </w:r>
      <w:proofErr w:type="spellEnd"/>
      <w:r>
        <w:t xml:space="preserve"> </w:t>
      </w:r>
      <w:proofErr w:type="spellStart"/>
      <w:r>
        <w:t>pendidikan</w:t>
      </w:r>
      <w:proofErr w:type="spellEnd"/>
      <w:r>
        <w:t xml:space="preserve"> </w:t>
      </w:r>
      <w:proofErr w:type="spellStart"/>
      <w:r>
        <w:t>sampai</w:t>
      </w:r>
      <w:proofErr w:type="spellEnd"/>
      <w:r>
        <w:t xml:space="preserve"> </w:t>
      </w:r>
      <w:proofErr w:type="spellStart"/>
      <w:r>
        <w:t>bangku</w:t>
      </w:r>
      <w:proofErr w:type="spellEnd"/>
      <w:r>
        <w:t xml:space="preserve"> </w:t>
      </w:r>
      <w:proofErr w:type="spellStart"/>
      <w:r>
        <w:t>perkuliahan</w:t>
      </w:r>
      <w:proofErr w:type="spellEnd"/>
      <w:r>
        <w:t xml:space="preserve">, </w:t>
      </w:r>
      <w:proofErr w:type="spellStart"/>
      <w:r>
        <w:t>namun</w:t>
      </w:r>
      <w:proofErr w:type="spellEnd"/>
      <w:r>
        <w:t xml:space="preserve"> </w:t>
      </w:r>
      <w:proofErr w:type="spellStart"/>
      <w:r>
        <w:t>beliau</w:t>
      </w:r>
      <w:proofErr w:type="spellEnd"/>
      <w:r>
        <w:t xml:space="preserve"> </w:t>
      </w:r>
      <w:proofErr w:type="spellStart"/>
      <w:r>
        <w:t>mampu</w:t>
      </w:r>
      <w:proofErr w:type="spellEnd"/>
      <w:r>
        <w:t xml:space="preserve"> </w:t>
      </w:r>
      <w:proofErr w:type="spellStart"/>
      <w:r>
        <w:t>mendidik</w:t>
      </w:r>
      <w:proofErr w:type="spellEnd"/>
      <w:r>
        <w:t xml:space="preserve">, </w:t>
      </w:r>
      <w:proofErr w:type="spellStart"/>
      <w:r>
        <w:t>memotivasi</w:t>
      </w:r>
      <w:proofErr w:type="spellEnd"/>
      <w:r>
        <w:t xml:space="preserve">, dan </w:t>
      </w:r>
      <w:proofErr w:type="spellStart"/>
      <w:r>
        <w:t>memberikan</w:t>
      </w:r>
      <w:proofErr w:type="spellEnd"/>
      <w:r>
        <w:t xml:space="preserve"> </w:t>
      </w:r>
      <w:proofErr w:type="spellStart"/>
      <w:r>
        <w:t>dukungan</w:t>
      </w:r>
      <w:proofErr w:type="spellEnd"/>
      <w:r>
        <w:t xml:space="preserve"> </w:t>
      </w:r>
      <w:proofErr w:type="spellStart"/>
      <w:r>
        <w:t>hingga</w:t>
      </w:r>
      <w:proofErr w:type="spellEnd"/>
      <w:r>
        <w:t xml:space="preserve"> </w:t>
      </w:r>
      <w:proofErr w:type="spellStart"/>
      <w:r>
        <w:t>saya</w:t>
      </w:r>
      <w:proofErr w:type="spellEnd"/>
      <w:r>
        <w:t xml:space="preserve"> </w:t>
      </w:r>
      <w:proofErr w:type="spellStart"/>
      <w:r>
        <w:t>mampu</w:t>
      </w:r>
      <w:proofErr w:type="spellEnd"/>
      <w:r>
        <w:t xml:space="preserve"> </w:t>
      </w:r>
      <w:proofErr w:type="spellStart"/>
      <w:r>
        <w:t>menyelesaikan</w:t>
      </w:r>
      <w:proofErr w:type="spellEnd"/>
      <w:r>
        <w:t xml:space="preserve"> </w:t>
      </w:r>
      <w:proofErr w:type="spellStart"/>
      <w:r>
        <w:t>studi</w:t>
      </w:r>
      <w:proofErr w:type="spellEnd"/>
      <w:r>
        <w:t> </w:t>
      </w:r>
      <w:proofErr w:type="spellStart"/>
      <w:r>
        <w:t>sampai</w:t>
      </w:r>
      <w:proofErr w:type="spellEnd"/>
      <w:r>
        <w:t> </w:t>
      </w:r>
      <w:proofErr w:type="spellStart"/>
      <w:r>
        <w:t>sarjana</w:t>
      </w:r>
      <w:proofErr w:type="spellEnd"/>
      <w:r>
        <w:t xml:space="preserve">. </w:t>
      </w:r>
      <w:proofErr w:type="spellStart"/>
      <w:r>
        <w:t>Terima</w:t>
      </w:r>
      <w:proofErr w:type="spellEnd"/>
      <w:r>
        <w:t xml:space="preserve"> </w:t>
      </w:r>
      <w:proofErr w:type="spellStart"/>
      <w:r>
        <w:t>kasih</w:t>
      </w:r>
      <w:proofErr w:type="spellEnd"/>
      <w:r>
        <w:t xml:space="preserve"> </w:t>
      </w:r>
      <w:proofErr w:type="spellStart"/>
      <w:r>
        <w:t>sudah</w:t>
      </w:r>
      <w:proofErr w:type="spellEnd"/>
      <w:r>
        <w:t xml:space="preserve"> </w:t>
      </w:r>
      <w:proofErr w:type="spellStart"/>
      <w:r>
        <w:t>mengantarkan</w:t>
      </w:r>
      <w:proofErr w:type="spellEnd"/>
      <w:r>
        <w:t xml:space="preserve"> </w:t>
      </w:r>
      <w:proofErr w:type="spellStart"/>
      <w:r>
        <w:t>saya</w:t>
      </w:r>
      <w:proofErr w:type="spellEnd"/>
      <w:r>
        <w:t xml:space="preserve"> </w:t>
      </w:r>
      <w:proofErr w:type="spellStart"/>
      <w:r>
        <w:t>sampai</w:t>
      </w:r>
      <w:proofErr w:type="spellEnd"/>
      <w:r>
        <w:t xml:space="preserve"> di </w:t>
      </w:r>
      <w:proofErr w:type="spellStart"/>
      <w:r>
        <w:t>posisi</w:t>
      </w:r>
      <w:proofErr w:type="spellEnd"/>
      <w:r>
        <w:t xml:space="preserve"> </w:t>
      </w:r>
      <w:proofErr w:type="spellStart"/>
      <w:r>
        <w:t>ini</w:t>
      </w:r>
      <w:proofErr w:type="spellEnd"/>
      <w:r>
        <w:t xml:space="preserve">, </w:t>
      </w:r>
      <w:proofErr w:type="spellStart"/>
      <w:r>
        <w:t>saya</w:t>
      </w:r>
      <w:proofErr w:type="spellEnd"/>
      <w:r>
        <w:t xml:space="preserve"> </w:t>
      </w:r>
      <w:proofErr w:type="spellStart"/>
      <w:r>
        <w:t>persembahkan</w:t>
      </w:r>
      <w:proofErr w:type="spellEnd"/>
      <w:r>
        <w:t xml:space="preserve"> </w:t>
      </w:r>
      <w:proofErr w:type="spellStart"/>
      <w:r>
        <w:t>karya</w:t>
      </w:r>
      <w:proofErr w:type="spellEnd"/>
      <w:r>
        <w:t xml:space="preserve"> </w:t>
      </w:r>
      <w:proofErr w:type="spellStart"/>
      <w:r>
        <w:t>tulis</w:t>
      </w:r>
      <w:proofErr w:type="spellEnd"/>
      <w:r>
        <w:t xml:space="preserve"> </w:t>
      </w:r>
      <w:proofErr w:type="spellStart"/>
      <w:r>
        <w:t>sederhana</w:t>
      </w:r>
      <w:proofErr w:type="spellEnd"/>
      <w:r>
        <w:t xml:space="preserve"> </w:t>
      </w:r>
      <w:proofErr w:type="spellStart"/>
      <w:r>
        <w:t>ini</w:t>
      </w:r>
      <w:proofErr w:type="spellEnd"/>
      <w:r>
        <w:t xml:space="preserve"> dan </w:t>
      </w:r>
      <w:proofErr w:type="spellStart"/>
      <w:r>
        <w:t>gelar</w:t>
      </w:r>
      <w:proofErr w:type="spellEnd"/>
      <w:r>
        <w:t xml:space="preserve"> </w:t>
      </w:r>
      <w:proofErr w:type="spellStart"/>
      <w:r>
        <w:t>untuk</w:t>
      </w:r>
      <w:proofErr w:type="spellEnd"/>
      <w:r>
        <w:t xml:space="preserve"> </w:t>
      </w:r>
      <w:proofErr w:type="spellStart"/>
      <w:r>
        <w:t>bapak</w:t>
      </w:r>
      <w:proofErr w:type="spellEnd"/>
      <w:r>
        <w:t xml:space="preserve"> dan </w:t>
      </w:r>
      <w:proofErr w:type="spellStart"/>
      <w:r>
        <w:t>ibu</w:t>
      </w:r>
      <w:proofErr w:type="spellEnd"/>
      <w:r>
        <w:t>.</w:t>
      </w:r>
    </w:p>
    <w:p w14:paraId="0C98945C" w14:textId="77777777" w:rsidR="00B6463A" w:rsidRDefault="00000000">
      <w:pPr>
        <w:pStyle w:val="ListParagraph"/>
        <w:numPr>
          <w:ilvl w:val="0"/>
          <w:numId w:val="6"/>
        </w:numPr>
        <w:spacing w:line="480" w:lineRule="auto"/>
        <w:ind w:left="426" w:hanging="426"/>
        <w:jc w:val="both"/>
      </w:pPr>
      <w:proofErr w:type="spellStart"/>
      <w:r>
        <w:lastRenderedPageBreak/>
        <w:t>Kepada</w:t>
      </w:r>
      <w:proofErr w:type="spellEnd"/>
      <w:r>
        <w:t xml:space="preserve"> </w:t>
      </w:r>
      <w:proofErr w:type="spellStart"/>
      <w:r>
        <w:t>kedua</w:t>
      </w:r>
      <w:proofErr w:type="spellEnd"/>
      <w:r>
        <w:t xml:space="preserve"> </w:t>
      </w:r>
      <w:proofErr w:type="spellStart"/>
      <w:r>
        <w:t>saudara</w:t>
      </w:r>
      <w:proofErr w:type="spellEnd"/>
      <w:r>
        <w:t xml:space="preserve"> </w:t>
      </w:r>
      <w:proofErr w:type="spellStart"/>
      <w:r>
        <w:t>saya</w:t>
      </w:r>
      <w:proofErr w:type="spellEnd"/>
      <w:r>
        <w:t xml:space="preserve">, </w:t>
      </w:r>
      <w:proofErr w:type="spellStart"/>
      <w:r>
        <w:t>Irwan</w:t>
      </w:r>
      <w:proofErr w:type="spellEnd"/>
      <w:r>
        <w:t xml:space="preserve"> Setiawan dan </w:t>
      </w:r>
      <w:proofErr w:type="spellStart"/>
      <w:r>
        <w:t>Irlia</w:t>
      </w:r>
      <w:proofErr w:type="spellEnd"/>
      <w:r>
        <w:t xml:space="preserve"> </w:t>
      </w:r>
      <w:proofErr w:type="spellStart"/>
      <w:r>
        <w:t>Fauza</w:t>
      </w:r>
      <w:proofErr w:type="spellEnd"/>
      <w:r>
        <w:t xml:space="preserve">. </w:t>
      </w:r>
      <w:proofErr w:type="spellStart"/>
      <w:r>
        <w:t>Terima</w:t>
      </w:r>
      <w:proofErr w:type="spellEnd"/>
      <w:r>
        <w:t xml:space="preserve"> </w:t>
      </w:r>
      <w:proofErr w:type="spellStart"/>
      <w:r>
        <w:t>kasih</w:t>
      </w:r>
      <w:proofErr w:type="spellEnd"/>
      <w:r>
        <w:t xml:space="preserve"> </w:t>
      </w:r>
      <w:proofErr w:type="spellStart"/>
      <w:r>
        <w:t>atas</w:t>
      </w:r>
      <w:proofErr w:type="spellEnd"/>
      <w:r>
        <w:t xml:space="preserve"> </w:t>
      </w:r>
      <w:proofErr w:type="spellStart"/>
      <w:r>
        <w:t>semangat</w:t>
      </w:r>
      <w:proofErr w:type="spellEnd"/>
      <w:r>
        <w:t xml:space="preserve">, </w:t>
      </w:r>
      <w:proofErr w:type="spellStart"/>
      <w:r>
        <w:t>doa</w:t>
      </w:r>
      <w:proofErr w:type="spellEnd"/>
      <w:r>
        <w:t xml:space="preserve">, dan </w:t>
      </w:r>
      <w:proofErr w:type="spellStart"/>
      <w:r>
        <w:t>cinta</w:t>
      </w:r>
      <w:proofErr w:type="spellEnd"/>
      <w:r>
        <w:t xml:space="preserve"> yang </w:t>
      </w:r>
      <w:proofErr w:type="spellStart"/>
      <w:r>
        <w:t>selalu</w:t>
      </w:r>
      <w:proofErr w:type="spellEnd"/>
      <w:r>
        <w:t xml:space="preserve"> </w:t>
      </w:r>
      <w:proofErr w:type="spellStart"/>
      <w:r>
        <w:t>diberikan</w:t>
      </w:r>
      <w:proofErr w:type="spellEnd"/>
      <w:r>
        <w:t xml:space="preserve"> </w:t>
      </w:r>
      <w:proofErr w:type="spellStart"/>
      <w:r>
        <w:t>kepada</w:t>
      </w:r>
      <w:proofErr w:type="spellEnd"/>
      <w:r>
        <w:t xml:space="preserve"> </w:t>
      </w:r>
      <w:proofErr w:type="spellStart"/>
      <w:r>
        <w:t>saya</w:t>
      </w:r>
      <w:proofErr w:type="spellEnd"/>
      <w:r>
        <w:t xml:space="preserve"> </w:t>
      </w:r>
      <w:proofErr w:type="spellStart"/>
      <w:r>
        <w:t>hingga</w:t>
      </w:r>
      <w:proofErr w:type="spellEnd"/>
      <w:r>
        <w:t xml:space="preserve"> </w:t>
      </w:r>
      <w:proofErr w:type="spellStart"/>
      <w:r>
        <w:t>bisa</w:t>
      </w:r>
      <w:proofErr w:type="spellEnd"/>
      <w:r>
        <w:t xml:space="preserve"> </w:t>
      </w:r>
      <w:proofErr w:type="spellStart"/>
      <w:r>
        <w:t>ke</w:t>
      </w:r>
      <w:proofErr w:type="spellEnd"/>
      <w:r>
        <w:t xml:space="preserve"> </w:t>
      </w:r>
      <w:proofErr w:type="spellStart"/>
      <w:r>
        <w:t>posisi</w:t>
      </w:r>
      <w:proofErr w:type="spellEnd"/>
      <w:r>
        <w:t xml:space="preserve"> </w:t>
      </w:r>
      <w:proofErr w:type="spellStart"/>
      <w:r>
        <w:t>ini</w:t>
      </w:r>
      <w:proofErr w:type="spellEnd"/>
      <w:r>
        <w:t>.</w:t>
      </w:r>
    </w:p>
    <w:p w14:paraId="54804564" w14:textId="77777777" w:rsidR="00B6463A" w:rsidRDefault="00000000">
      <w:pPr>
        <w:pStyle w:val="ListParagraph"/>
        <w:numPr>
          <w:ilvl w:val="0"/>
          <w:numId w:val="6"/>
        </w:numPr>
        <w:spacing w:line="480" w:lineRule="auto"/>
        <w:ind w:left="426" w:hanging="426"/>
        <w:jc w:val="both"/>
      </w:pPr>
      <w:r>
        <w:rPr>
          <w:bCs/>
        </w:rPr>
        <w:t xml:space="preserve">Bapak Dr. </w:t>
      </w:r>
      <w:proofErr w:type="spellStart"/>
      <w:r>
        <w:rPr>
          <w:bCs/>
        </w:rPr>
        <w:t>Gunistiyo</w:t>
      </w:r>
      <w:proofErr w:type="spellEnd"/>
      <w:r>
        <w:rPr>
          <w:bCs/>
        </w:rPr>
        <w:t>, M. Si</w:t>
      </w:r>
      <w:r>
        <w:rPr>
          <w:b/>
          <w:bCs/>
          <w:spacing w:val="-57"/>
        </w:rPr>
        <w:t xml:space="preserve"> </w:t>
      </w:r>
      <w:r>
        <w:t xml:space="preserve">dan Ibu Mei Rani Amalia S.E, M.M </w:t>
      </w:r>
      <w:proofErr w:type="spellStart"/>
      <w:r>
        <w:t>selaku</w:t>
      </w:r>
      <w:proofErr w:type="spellEnd"/>
      <w:r>
        <w:t xml:space="preserve"> Dosen </w:t>
      </w:r>
      <w:proofErr w:type="spellStart"/>
      <w:r>
        <w:t>Pembimbing</w:t>
      </w:r>
      <w:proofErr w:type="spellEnd"/>
      <w:r>
        <w:t xml:space="preserve"> yang </w:t>
      </w:r>
      <w:proofErr w:type="spellStart"/>
      <w:r>
        <w:t>telah</w:t>
      </w:r>
      <w:proofErr w:type="spellEnd"/>
      <w:r>
        <w:t xml:space="preserve"> </w:t>
      </w:r>
      <w:proofErr w:type="spellStart"/>
      <w:r>
        <w:t>membimbing</w:t>
      </w:r>
      <w:proofErr w:type="spellEnd"/>
      <w:r>
        <w:t xml:space="preserve"> dan </w:t>
      </w:r>
      <w:proofErr w:type="spellStart"/>
      <w:r>
        <w:t>mengarahkan</w:t>
      </w:r>
      <w:proofErr w:type="spellEnd"/>
      <w:r>
        <w:t xml:space="preserve"> </w:t>
      </w:r>
      <w:proofErr w:type="spellStart"/>
      <w:r>
        <w:t>untuk</w:t>
      </w:r>
      <w:proofErr w:type="spellEnd"/>
      <w:r>
        <w:t xml:space="preserve"> </w:t>
      </w:r>
      <w:proofErr w:type="spellStart"/>
      <w:r>
        <w:t>menyelesaikan</w:t>
      </w:r>
      <w:proofErr w:type="spellEnd"/>
      <w:r>
        <w:t> </w:t>
      </w:r>
      <w:proofErr w:type="spellStart"/>
      <w:r>
        <w:t>skripsi</w:t>
      </w:r>
      <w:proofErr w:type="spellEnd"/>
      <w:r>
        <w:t> </w:t>
      </w:r>
      <w:proofErr w:type="spellStart"/>
      <w:r>
        <w:t>saya</w:t>
      </w:r>
      <w:proofErr w:type="spellEnd"/>
      <w:r>
        <w:t>.</w:t>
      </w:r>
    </w:p>
    <w:p w14:paraId="57F30177" w14:textId="77777777" w:rsidR="00B6463A" w:rsidRDefault="00000000">
      <w:pPr>
        <w:pStyle w:val="ListParagraph"/>
        <w:numPr>
          <w:ilvl w:val="0"/>
          <w:numId w:val="6"/>
        </w:numPr>
        <w:spacing w:line="480" w:lineRule="auto"/>
        <w:ind w:left="426" w:hanging="426"/>
        <w:jc w:val="both"/>
      </w:pPr>
      <w:r>
        <w:t xml:space="preserve">Putri </w:t>
      </w:r>
      <w:proofErr w:type="spellStart"/>
      <w:r>
        <w:t>Afrilia</w:t>
      </w:r>
      <w:proofErr w:type="spellEnd"/>
      <w:r>
        <w:t xml:space="preserve">, </w:t>
      </w:r>
      <w:proofErr w:type="spellStart"/>
      <w:r>
        <w:t>seseorang</w:t>
      </w:r>
      <w:proofErr w:type="spellEnd"/>
      <w:r>
        <w:t xml:space="preserve"> yang </w:t>
      </w:r>
      <w:proofErr w:type="spellStart"/>
      <w:r>
        <w:t>telah</w:t>
      </w:r>
      <w:proofErr w:type="spellEnd"/>
      <w:r>
        <w:t xml:space="preserve"> </w:t>
      </w:r>
      <w:proofErr w:type="spellStart"/>
      <w:r>
        <w:t>menemani</w:t>
      </w:r>
      <w:proofErr w:type="spellEnd"/>
      <w:r>
        <w:t xml:space="preserve"> </w:t>
      </w:r>
      <w:proofErr w:type="spellStart"/>
      <w:r>
        <w:t>saya</w:t>
      </w:r>
      <w:proofErr w:type="spellEnd"/>
      <w:r>
        <w:t xml:space="preserve"> </w:t>
      </w:r>
      <w:proofErr w:type="spellStart"/>
      <w:r>
        <w:t>dalam</w:t>
      </w:r>
      <w:proofErr w:type="spellEnd"/>
      <w:r>
        <w:t xml:space="preserve"> proses </w:t>
      </w:r>
      <w:proofErr w:type="spellStart"/>
      <w:r>
        <w:t>penyelesaian</w:t>
      </w:r>
      <w:proofErr w:type="spellEnd"/>
      <w:r>
        <w:t xml:space="preserve"> </w:t>
      </w:r>
      <w:proofErr w:type="spellStart"/>
      <w:r>
        <w:t>skripsi</w:t>
      </w:r>
      <w:proofErr w:type="spellEnd"/>
      <w:r>
        <w:t xml:space="preserve">. </w:t>
      </w:r>
      <w:proofErr w:type="spellStart"/>
      <w:r>
        <w:t>Terimakasih</w:t>
      </w:r>
      <w:proofErr w:type="spellEnd"/>
      <w:r>
        <w:t xml:space="preserve"> </w:t>
      </w:r>
      <w:proofErr w:type="spellStart"/>
      <w:r>
        <w:t>atas</w:t>
      </w:r>
      <w:proofErr w:type="spellEnd"/>
      <w:r>
        <w:t xml:space="preserve"> </w:t>
      </w:r>
      <w:proofErr w:type="spellStart"/>
      <w:r>
        <w:t>waktu</w:t>
      </w:r>
      <w:proofErr w:type="spellEnd"/>
      <w:r>
        <w:t xml:space="preserve"> yang </w:t>
      </w:r>
      <w:proofErr w:type="spellStart"/>
      <w:r>
        <w:t>diluangkan</w:t>
      </w:r>
      <w:proofErr w:type="spellEnd"/>
      <w:r>
        <w:t xml:space="preserve">, </w:t>
      </w:r>
      <w:proofErr w:type="spellStart"/>
      <w:r>
        <w:t>memberikan</w:t>
      </w:r>
      <w:proofErr w:type="spellEnd"/>
      <w:r>
        <w:t xml:space="preserve"> </w:t>
      </w:r>
      <w:proofErr w:type="spellStart"/>
      <w:r>
        <w:t>dukungan</w:t>
      </w:r>
      <w:proofErr w:type="spellEnd"/>
      <w:r>
        <w:t xml:space="preserve">, </w:t>
      </w:r>
      <w:proofErr w:type="spellStart"/>
      <w:r>
        <w:t>motivasi</w:t>
      </w:r>
      <w:proofErr w:type="spellEnd"/>
      <w:r>
        <w:t xml:space="preserve"> </w:t>
      </w:r>
      <w:proofErr w:type="spellStart"/>
      <w:r>
        <w:t>kepada</w:t>
      </w:r>
      <w:proofErr w:type="spellEnd"/>
      <w:r>
        <w:t xml:space="preserve"> </w:t>
      </w:r>
      <w:proofErr w:type="spellStart"/>
      <w:r>
        <w:t>saya</w:t>
      </w:r>
      <w:proofErr w:type="spellEnd"/>
      <w:r>
        <w:t xml:space="preserve">, dan </w:t>
      </w:r>
      <w:proofErr w:type="spellStart"/>
      <w:r>
        <w:t>terimakasih</w:t>
      </w:r>
      <w:proofErr w:type="spellEnd"/>
      <w:r>
        <w:t xml:space="preserve"> </w:t>
      </w:r>
      <w:proofErr w:type="spellStart"/>
      <w:r>
        <w:t>sudah</w:t>
      </w:r>
      <w:proofErr w:type="spellEnd"/>
      <w:r>
        <w:t xml:space="preserve"> </w:t>
      </w:r>
      <w:proofErr w:type="spellStart"/>
      <w:r>
        <w:t>mau</w:t>
      </w:r>
      <w:proofErr w:type="spellEnd"/>
      <w:r>
        <w:t xml:space="preserve"> </w:t>
      </w:r>
      <w:proofErr w:type="spellStart"/>
      <w:r>
        <w:t>berjuang</w:t>
      </w:r>
      <w:proofErr w:type="spellEnd"/>
      <w:r>
        <w:t> </w:t>
      </w:r>
      <w:proofErr w:type="spellStart"/>
      <w:r>
        <w:t>bersama</w:t>
      </w:r>
      <w:proofErr w:type="spellEnd"/>
      <w:r>
        <w:t>.</w:t>
      </w:r>
    </w:p>
    <w:p w14:paraId="208C20E7" w14:textId="77777777" w:rsidR="00B6463A" w:rsidRDefault="00000000">
      <w:pPr>
        <w:pStyle w:val="ListParagraph"/>
        <w:numPr>
          <w:ilvl w:val="0"/>
          <w:numId w:val="6"/>
        </w:numPr>
        <w:spacing w:line="480" w:lineRule="auto"/>
        <w:ind w:left="426" w:hanging="426"/>
        <w:jc w:val="both"/>
      </w:pPr>
      <w:proofErr w:type="spellStart"/>
      <w:r>
        <w:t>Terimakasih</w:t>
      </w:r>
      <w:proofErr w:type="spellEnd"/>
      <w:r>
        <w:t xml:space="preserve"> </w:t>
      </w:r>
      <w:proofErr w:type="spellStart"/>
      <w:r>
        <w:t>kepada</w:t>
      </w:r>
      <w:proofErr w:type="spellEnd"/>
      <w:r>
        <w:t xml:space="preserve"> </w:t>
      </w:r>
      <w:proofErr w:type="spellStart"/>
      <w:r>
        <w:t>teman</w:t>
      </w:r>
      <w:proofErr w:type="spellEnd"/>
      <w:r>
        <w:t xml:space="preserve"> </w:t>
      </w:r>
      <w:proofErr w:type="spellStart"/>
      <w:r>
        <w:t>terbaik</w:t>
      </w:r>
      <w:proofErr w:type="spellEnd"/>
      <w:r>
        <w:t xml:space="preserve"> </w:t>
      </w:r>
      <w:proofErr w:type="spellStart"/>
      <w:r>
        <w:t>selama</w:t>
      </w:r>
      <w:proofErr w:type="spellEnd"/>
      <w:r>
        <w:t xml:space="preserve"> masa </w:t>
      </w:r>
      <w:proofErr w:type="spellStart"/>
      <w:r>
        <w:t>perkuliahan</w:t>
      </w:r>
      <w:proofErr w:type="spellEnd"/>
      <w:r>
        <w:t xml:space="preserve">, Isma, Desy, Zaen, dan </w:t>
      </w:r>
      <w:proofErr w:type="spellStart"/>
      <w:r>
        <w:t>teman</w:t>
      </w:r>
      <w:proofErr w:type="spellEnd"/>
      <w:r>
        <w:t xml:space="preserve"> - </w:t>
      </w:r>
      <w:proofErr w:type="spellStart"/>
      <w:r>
        <w:t>teman</w:t>
      </w:r>
      <w:proofErr w:type="spellEnd"/>
      <w:r>
        <w:t xml:space="preserve"> </w:t>
      </w:r>
      <w:proofErr w:type="spellStart"/>
      <w:r>
        <w:t>manajemen</w:t>
      </w:r>
      <w:proofErr w:type="spellEnd"/>
      <w:r>
        <w:t xml:space="preserve"> A’20 yang </w:t>
      </w:r>
      <w:proofErr w:type="spellStart"/>
      <w:r>
        <w:t>telah</w:t>
      </w:r>
      <w:proofErr w:type="spellEnd"/>
      <w:r>
        <w:t xml:space="preserve"> </w:t>
      </w:r>
      <w:proofErr w:type="spellStart"/>
      <w:r>
        <w:t>membantu</w:t>
      </w:r>
      <w:proofErr w:type="spellEnd"/>
      <w:r>
        <w:t xml:space="preserve"> </w:t>
      </w:r>
      <w:proofErr w:type="spellStart"/>
      <w:r>
        <w:t>serta</w:t>
      </w:r>
      <w:proofErr w:type="spellEnd"/>
      <w:r>
        <w:t xml:space="preserve"> </w:t>
      </w:r>
      <w:proofErr w:type="spellStart"/>
      <w:r>
        <w:t>mendukung</w:t>
      </w:r>
      <w:proofErr w:type="spellEnd"/>
      <w:r>
        <w:t xml:space="preserve"> </w:t>
      </w:r>
      <w:proofErr w:type="spellStart"/>
      <w:r>
        <w:t>dalam</w:t>
      </w:r>
      <w:proofErr w:type="spellEnd"/>
      <w:r>
        <w:t xml:space="preserve"> </w:t>
      </w:r>
      <w:proofErr w:type="spellStart"/>
      <w:r>
        <w:t>penyelesaian</w:t>
      </w:r>
      <w:proofErr w:type="spellEnd"/>
      <w:r>
        <w:t xml:space="preserve"> </w:t>
      </w:r>
      <w:proofErr w:type="spellStart"/>
      <w:r>
        <w:t>skripsi</w:t>
      </w:r>
      <w:proofErr w:type="spellEnd"/>
      <w:r>
        <w:t xml:space="preserve"> </w:t>
      </w:r>
      <w:proofErr w:type="spellStart"/>
      <w:r>
        <w:t>ini</w:t>
      </w:r>
      <w:proofErr w:type="spellEnd"/>
      <w:r>
        <w:t xml:space="preserve">. </w:t>
      </w:r>
      <w:proofErr w:type="spellStart"/>
      <w:r>
        <w:t>Terimakasih</w:t>
      </w:r>
      <w:proofErr w:type="spellEnd"/>
      <w:r>
        <w:t xml:space="preserve"> </w:t>
      </w:r>
      <w:proofErr w:type="spellStart"/>
      <w:r>
        <w:t>atas</w:t>
      </w:r>
      <w:proofErr w:type="spellEnd"/>
      <w:r>
        <w:t xml:space="preserve"> </w:t>
      </w:r>
      <w:proofErr w:type="spellStart"/>
      <w:r>
        <w:t>momen</w:t>
      </w:r>
      <w:proofErr w:type="spellEnd"/>
      <w:r>
        <w:t xml:space="preserve">- </w:t>
      </w:r>
      <w:proofErr w:type="spellStart"/>
      <w:r>
        <w:t>momen</w:t>
      </w:r>
      <w:proofErr w:type="spellEnd"/>
      <w:r>
        <w:t xml:space="preserve"> </w:t>
      </w:r>
      <w:proofErr w:type="spellStart"/>
      <w:r>
        <w:t>bahagia</w:t>
      </w:r>
      <w:proofErr w:type="spellEnd"/>
      <w:r>
        <w:t xml:space="preserve"> </w:t>
      </w:r>
      <w:proofErr w:type="spellStart"/>
      <w:r>
        <w:t>selama</w:t>
      </w:r>
      <w:proofErr w:type="spellEnd"/>
      <w:r>
        <w:t xml:space="preserve"> </w:t>
      </w:r>
      <w:proofErr w:type="spellStart"/>
      <w:r>
        <w:t>menjalani</w:t>
      </w:r>
      <w:proofErr w:type="spellEnd"/>
      <w:r>
        <w:t xml:space="preserve"> </w:t>
      </w:r>
      <w:proofErr w:type="spellStart"/>
      <w:r>
        <w:t>kehidupan</w:t>
      </w:r>
      <w:proofErr w:type="spellEnd"/>
      <w:r>
        <w:t xml:space="preserve"> </w:t>
      </w:r>
      <w:proofErr w:type="spellStart"/>
      <w:r>
        <w:t>dibangku</w:t>
      </w:r>
      <w:proofErr w:type="spellEnd"/>
      <w:r>
        <w:t> </w:t>
      </w:r>
      <w:proofErr w:type="spellStart"/>
      <w:r>
        <w:t>kuliah</w:t>
      </w:r>
      <w:proofErr w:type="spellEnd"/>
      <w:r>
        <w:t>.</w:t>
      </w:r>
    </w:p>
    <w:p w14:paraId="3AD6FC42" w14:textId="77777777" w:rsidR="00B6463A" w:rsidRDefault="00000000">
      <w:pPr>
        <w:pStyle w:val="ListParagraph"/>
        <w:numPr>
          <w:ilvl w:val="0"/>
          <w:numId w:val="6"/>
        </w:numPr>
        <w:spacing w:line="480" w:lineRule="auto"/>
        <w:ind w:left="426" w:hanging="426"/>
        <w:jc w:val="both"/>
      </w:pPr>
      <w:proofErr w:type="spellStart"/>
      <w:r>
        <w:t>Almamaterku</w:t>
      </w:r>
      <w:proofErr w:type="spellEnd"/>
      <w:r>
        <w:t xml:space="preserve">, Universitas </w:t>
      </w:r>
      <w:proofErr w:type="spellStart"/>
      <w:r>
        <w:t>Pancasakti</w:t>
      </w:r>
      <w:proofErr w:type="spellEnd"/>
      <w:r>
        <w:t> Tegal.</w:t>
      </w:r>
    </w:p>
    <w:p w14:paraId="64984E9C" w14:textId="77777777" w:rsidR="00B6463A" w:rsidRDefault="00000000">
      <w:pPr>
        <w:spacing w:line="480" w:lineRule="auto"/>
        <w:jc w:val="center"/>
        <w:rPr>
          <w:b/>
        </w:rPr>
      </w:pPr>
      <w:r>
        <w:rPr>
          <w:b/>
        </w:rPr>
        <w:br w:type="page"/>
      </w:r>
    </w:p>
    <w:p w14:paraId="420CA052" w14:textId="429CFB61" w:rsidR="00B6463A" w:rsidRDefault="00B6463A"/>
    <w:p w14:paraId="796F47F9" w14:textId="4E51BC2C" w:rsidR="00B6463A" w:rsidRDefault="00000000">
      <w:pPr>
        <w:spacing w:line="480" w:lineRule="auto"/>
        <w:jc w:val="center"/>
        <w:rPr>
          <w:b/>
        </w:rPr>
      </w:pPr>
      <w:r>
        <w:rPr>
          <w:b/>
        </w:rPr>
        <w:t>PERNYATAAN KEASLIAN DAN PERSETUJUAN PUBLIKASI</w:t>
      </w:r>
    </w:p>
    <w:p w14:paraId="3D2901A9" w14:textId="73345023" w:rsidR="00B6463A" w:rsidRDefault="00000000">
      <w:pPr>
        <w:spacing w:line="480" w:lineRule="auto"/>
        <w:ind w:firstLine="567"/>
        <w:jc w:val="both"/>
      </w:pPr>
      <w:r>
        <w:t xml:space="preserve">Saya yang </w:t>
      </w:r>
      <w:proofErr w:type="spellStart"/>
      <w:r>
        <w:t>bertandatangan</w:t>
      </w:r>
      <w:proofErr w:type="spellEnd"/>
      <w:r>
        <w:t xml:space="preserve"> di </w:t>
      </w:r>
      <w:proofErr w:type="spellStart"/>
      <w:r>
        <w:t>bawah</w:t>
      </w:r>
      <w:proofErr w:type="spellEnd"/>
      <w:r>
        <w:t xml:space="preserve"> </w:t>
      </w:r>
      <w:proofErr w:type="spellStart"/>
      <w:r>
        <w:t>ini</w:t>
      </w:r>
      <w:proofErr w:type="spellEnd"/>
      <w:r>
        <w:t>:</w:t>
      </w:r>
    </w:p>
    <w:p w14:paraId="693180F1" w14:textId="326462D3" w:rsidR="00B6463A" w:rsidRDefault="00000000">
      <w:pPr>
        <w:spacing w:line="480" w:lineRule="auto"/>
        <w:jc w:val="both"/>
      </w:pPr>
      <w:r>
        <w:t>Nama</w:t>
      </w:r>
      <w:r>
        <w:tab/>
      </w:r>
      <w:r>
        <w:tab/>
      </w:r>
      <w:r>
        <w:tab/>
        <w:t>: Irma Nafisa</w:t>
      </w:r>
    </w:p>
    <w:p w14:paraId="2B2C8182" w14:textId="42B954FD" w:rsidR="00B6463A" w:rsidRDefault="00000000">
      <w:pPr>
        <w:spacing w:line="480" w:lineRule="auto"/>
        <w:jc w:val="both"/>
      </w:pPr>
      <w:r>
        <w:t>NPM</w:t>
      </w:r>
      <w:r>
        <w:tab/>
      </w:r>
      <w:r>
        <w:tab/>
      </w:r>
      <w:r>
        <w:tab/>
        <w:t>: 4120600308</w:t>
      </w:r>
    </w:p>
    <w:p w14:paraId="6571178A" w14:textId="20537876" w:rsidR="00B6463A" w:rsidRDefault="00000000">
      <w:pPr>
        <w:spacing w:line="480" w:lineRule="auto"/>
        <w:jc w:val="both"/>
      </w:pPr>
      <w:r>
        <w:t>Program Studi</w:t>
      </w:r>
      <w:r>
        <w:tab/>
      </w:r>
      <w:r>
        <w:tab/>
        <w:t xml:space="preserve">: </w:t>
      </w:r>
      <w:proofErr w:type="spellStart"/>
      <w:r>
        <w:t>Manajemen</w:t>
      </w:r>
      <w:proofErr w:type="spellEnd"/>
    </w:p>
    <w:p w14:paraId="3EA0F5A1" w14:textId="4744FB03" w:rsidR="00B6463A" w:rsidRDefault="00000000">
      <w:pPr>
        <w:spacing w:line="480" w:lineRule="auto"/>
        <w:jc w:val="both"/>
      </w:pPr>
      <w:proofErr w:type="spellStart"/>
      <w:r>
        <w:t>Konsentrasi</w:t>
      </w:r>
      <w:proofErr w:type="spellEnd"/>
      <w:r>
        <w:tab/>
      </w:r>
      <w:r>
        <w:tab/>
        <w:t xml:space="preserve">: </w:t>
      </w:r>
      <w:proofErr w:type="spellStart"/>
      <w:r>
        <w:t>Manajemen</w:t>
      </w:r>
      <w:proofErr w:type="spellEnd"/>
      <w:r>
        <w:t xml:space="preserve"> </w:t>
      </w:r>
      <w:proofErr w:type="spellStart"/>
      <w:r>
        <w:t>Sumber</w:t>
      </w:r>
      <w:proofErr w:type="spellEnd"/>
      <w:r>
        <w:t xml:space="preserve"> Daya </w:t>
      </w:r>
      <w:proofErr w:type="spellStart"/>
      <w:r>
        <w:t>Manusia</w:t>
      </w:r>
      <w:proofErr w:type="spellEnd"/>
    </w:p>
    <w:p w14:paraId="3FFBFBED" w14:textId="7C59CB62" w:rsidR="00B6463A" w:rsidRDefault="00000000">
      <w:pPr>
        <w:spacing w:line="480" w:lineRule="auto"/>
        <w:jc w:val="both"/>
      </w:pPr>
      <w:proofErr w:type="spellStart"/>
      <w:r>
        <w:t>Menyatakan</w:t>
      </w:r>
      <w:proofErr w:type="spellEnd"/>
      <w:r>
        <w:t xml:space="preserve"> </w:t>
      </w:r>
      <w:proofErr w:type="spellStart"/>
      <w:r>
        <w:t>bahwa</w:t>
      </w:r>
      <w:proofErr w:type="spellEnd"/>
      <w:r>
        <w:t xml:space="preserve"> </w:t>
      </w:r>
      <w:proofErr w:type="spellStart"/>
      <w:r>
        <w:t>skripsi</w:t>
      </w:r>
      <w:proofErr w:type="spellEnd"/>
      <w:r>
        <w:t xml:space="preserve"> yang </w:t>
      </w:r>
      <w:proofErr w:type="spellStart"/>
      <w:r>
        <w:t>berjudul</w:t>
      </w:r>
      <w:proofErr w:type="spellEnd"/>
      <w:r>
        <w:t>:</w:t>
      </w:r>
    </w:p>
    <w:p w14:paraId="40FC9627" w14:textId="1ADE65A1" w:rsidR="00B6463A" w:rsidRDefault="00000000">
      <w:pPr>
        <w:spacing w:line="480" w:lineRule="auto"/>
        <w:jc w:val="both"/>
      </w:pPr>
      <w:r>
        <w:t>“</w:t>
      </w:r>
      <w:proofErr w:type="spellStart"/>
      <w:r>
        <w:rPr>
          <w:b/>
          <w:bCs/>
        </w:rPr>
        <w:t>Pengaruh</w:t>
      </w:r>
      <w:proofErr w:type="spellEnd"/>
      <w:r>
        <w:rPr>
          <w:b/>
          <w:bCs/>
        </w:rPr>
        <w:t xml:space="preserve"> </w:t>
      </w:r>
      <w:r>
        <w:rPr>
          <w:b/>
          <w:bCs/>
          <w:i/>
        </w:rPr>
        <w:t xml:space="preserve">Quality </w:t>
      </w:r>
      <w:proofErr w:type="gramStart"/>
      <w:r>
        <w:rPr>
          <w:b/>
          <w:bCs/>
          <w:i/>
        </w:rPr>
        <w:t>Of</w:t>
      </w:r>
      <w:proofErr w:type="gramEnd"/>
      <w:r>
        <w:rPr>
          <w:b/>
          <w:bCs/>
          <w:i/>
        </w:rPr>
        <w:t xml:space="preserve"> Work Life, Internal Corporate Social Responsibility,</w:t>
      </w:r>
      <w:r>
        <w:rPr>
          <w:b/>
          <w:bCs/>
        </w:rPr>
        <w:t xml:space="preserve"> Dan </w:t>
      </w:r>
      <w:r>
        <w:rPr>
          <w:b/>
          <w:bCs/>
          <w:i/>
        </w:rPr>
        <w:t>Work Life Balance</w:t>
      </w:r>
      <w:r>
        <w:rPr>
          <w:b/>
          <w:bCs/>
        </w:rPr>
        <w:t xml:space="preserve"> </w:t>
      </w:r>
      <w:proofErr w:type="spellStart"/>
      <w:r>
        <w:rPr>
          <w:b/>
          <w:bCs/>
        </w:rPr>
        <w:t>Terhadap</w:t>
      </w:r>
      <w:proofErr w:type="spellEnd"/>
      <w:r>
        <w:rPr>
          <w:b/>
          <w:bCs/>
        </w:rPr>
        <w:t xml:space="preserve"> </w:t>
      </w:r>
      <w:r>
        <w:rPr>
          <w:b/>
          <w:bCs/>
          <w:i/>
        </w:rPr>
        <w:t>Employee Engagement</w:t>
      </w:r>
      <w:r>
        <w:rPr>
          <w:b/>
          <w:bCs/>
        </w:rPr>
        <w:t xml:space="preserve"> </w:t>
      </w:r>
      <w:proofErr w:type="spellStart"/>
      <w:r>
        <w:rPr>
          <w:b/>
          <w:bCs/>
        </w:rPr>
        <w:t>Petugas</w:t>
      </w:r>
      <w:proofErr w:type="spellEnd"/>
      <w:r>
        <w:rPr>
          <w:b/>
          <w:bCs/>
        </w:rPr>
        <w:t xml:space="preserve"> </w:t>
      </w:r>
      <w:proofErr w:type="spellStart"/>
      <w:r>
        <w:rPr>
          <w:b/>
          <w:bCs/>
        </w:rPr>
        <w:t>Paramedis</w:t>
      </w:r>
      <w:proofErr w:type="spellEnd"/>
      <w:r>
        <w:rPr>
          <w:b/>
          <w:bCs/>
        </w:rPr>
        <w:t xml:space="preserve"> Rumah Sakit DKT Pagongan Tega</w:t>
      </w:r>
      <w:r>
        <w:t>l”.</w:t>
      </w:r>
    </w:p>
    <w:p w14:paraId="351934F4" w14:textId="3604B25D" w:rsidR="00B6463A" w:rsidRDefault="00000000">
      <w:pPr>
        <w:pStyle w:val="ListParagraph"/>
        <w:numPr>
          <w:ilvl w:val="0"/>
          <w:numId w:val="7"/>
        </w:numPr>
        <w:spacing w:line="480" w:lineRule="auto"/>
        <w:ind w:left="284" w:hanging="284"/>
        <w:jc w:val="both"/>
      </w:pPr>
      <w:proofErr w:type="spellStart"/>
      <w:r>
        <w:t>Merupakan</w:t>
      </w:r>
      <w:proofErr w:type="spellEnd"/>
      <w:r>
        <w:t xml:space="preserve"> </w:t>
      </w:r>
      <w:proofErr w:type="spellStart"/>
      <w:r>
        <w:t>hasil</w:t>
      </w:r>
      <w:proofErr w:type="spellEnd"/>
      <w:r>
        <w:t xml:space="preserve"> </w:t>
      </w:r>
      <w:proofErr w:type="spellStart"/>
      <w:r>
        <w:t>karya</w:t>
      </w:r>
      <w:proofErr w:type="spellEnd"/>
      <w:r>
        <w:t xml:space="preserve"> </w:t>
      </w:r>
      <w:proofErr w:type="spellStart"/>
      <w:r>
        <w:t>sendiri</w:t>
      </w:r>
      <w:proofErr w:type="spellEnd"/>
      <w:r>
        <w:t xml:space="preserve">, dan </w:t>
      </w:r>
      <w:proofErr w:type="spellStart"/>
      <w:r>
        <w:t>apabila</w:t>
      </w:r>
      <w:proofErr w:type="spellEnd"/>
      <w:r>
        <w:t xml:space="preserve"> </w:t>
      </w:r>
      <w:proofErr w:type="spellStart"/>
      <w:r>
        <w:t>dikemudian</w:t>
      </w:r>
      <w:proofErr w:type="spellEnd"/>
      <w:r>
        <w:t xml:space="preserve"> </w:t>
      </w:r>
      <w:proofErr w:type="spellStart"/>
      <w:r>
        <w:t>hari</w:t>
      </w:r>
      <w:proofErr w:type="spellEnd"/>
      <w:r>
        <w:t xml:space="preserve"> </w:t>
      </w:r>
      <w:proofErr w:type="spellStart"/>
      <w:r>
        <w:t>ditemukan</w:t>
      </w:r>
      <w:proofErr w:type="spellEnd"/>
      <w:r>
        <w:t xml:space="preserve"> </w:t>
      </w:r>
      <w:proofErr w:type="spellStart"/>
      <w:r>
        <w:t>adanya</w:t>
      </w:r>
      <w:proofErr w:type="spellEnd"/>
      <w:r>
        <w:t xml:space="preserve"> </w:t>
      </w:r>
      <w:proofErr w:type="spellStart"/>
      <w:r>
        <w:t>bukti</w:t>
      </w:r>
      <w:proofErr w:type="spellEnd"/>
      <w:r>
        <w:t xml:space="preserve"> </w:t>
      </w:r>
      <w:proofErr w:type="spellStart"/>
      <w:r>
        <w:t>plagiasi</w:t>
      </w:r>
      <w:proofErr w:type="spellEnd"/>
      <w:r>
        <w:t xml:space="preserve">, </w:t>
      </w:r>
      <w:proofErr w:type="spellStart"/>
      <w:r>
        <w:t>menipulasi</w:t>
      </w:r>
      <w:proofErr w:type="spellEnd"/>
      <w:r>
        <w:t xml:space="preserve"> dan / </w:t>
      </w:r>
      <w:proofErr w:type="spellStart"/>
      <w:r>
        <w:t>atau</w:t>
      </w:r>
      <w:proofErr w:type="spellEnd"/>
      <w:r>
        <w:t xml:space="preserve"> </w:t>
      </w:r>
      <w:proofErr w:type="spellStart"/>
      <w:r>
        <w:t>pemalsuan</w:t>
      </w:r>
      <w:proofErr w:type="spellEnd"/>
      <w:r>
        <w:t xml:space="preserve"> data </w:t>
      </w:r>
      <w:proofErr w:type="spellStart"/>
      <w:r>
        <w:t>maupun</w:t>
      </w:r>
      <w:proofErr w:type="spellEnd"/>
      <w:r>
        <w:t xml:space="preserve"> </w:t>
      </w:r>
      <w:proofErr w:type="spellStart"/>
      <w:r>
        <w:t>bentuk-bentuk</w:t>
      </w:r>
      <w:proofErr w:type="spellEnd"/>
      <w:r>
        <w:t xml:space="preserve"> </w:t>
      </w:r>
      <w:proofErr w:type="spellStart"/>
      <w:r>
        <w:t>kecurangan</w:t>
      </w:r>
      <w:proofErr w:type="spellEnd"/>
      <w:r>
        <w:t xml:space="preserve"> yang lain, </w:t>
      </w:r>
      <w:proofErr w:type="spellStart"/>
      <w:r>
        <w:t>saya</w:t>
      </w:r>
      <w:proofErr w:type="spellEnd"/>
      <w:r>
        <w:t xml:space="preserve"> </w:t>
      </w:r>
      <w:proofErr w:type="spellStart"/>
      <w:r>
        <w:t>bersedia</w:t>
      </w:r>
      <w:proofErr w:type="spellEnd"/>
      <w:r>
        <w:t xml:space="preserve"> </w:t>
      </w:r>
      <w:proofErr w:type="spellStart"/>
      <w:r>
        <w:t>untuk</w:t>
      </w:r>
      <w:proofErr w:type="spellEnd"/>
      <w:r>
        <w:t xml:space="preserve"> </w:t>
      </w:r>
      <w:proofErr w:type="spellStart"/>
      <w:r>
        <w:t>menerima</w:t>
      </w:r>
      <w:proofErr w:type="spellEnd"/>
      <w:r>
        <w:t xml:space="preserve"> </w:t>
      </w:r>
      <w:proofErr w:type="spellStart"/>
      <w:r>
        <w:t>sanksi</w:t>
      </w:r>
      <w:proofErr w:type="spellEnd"/>
      <w:r>
        <w:t xml:space="preserve"> </w:t>
      </w:r>
      <w:proofErr w:type="spellStart"/>
      <w:r>
        <w:t>dari</w:t>
      </w:r>
      <w:proofErr w:type="spellEnd"/>
      <w:r>
        <w:t xml:space="preserve"> </w:t>
      </w:r>
      <w:proofErr w:type="spellStart"/>
      <w:r>
        <w:t>Fakultas</w:t>
      </w:r>
      <w:proofErr w:type="spellEnd"/>
      <w:r>
        <w:t xml:space="preserve"> Ekonomi dan </w:t>
      </w:r>
      <w:proofErr w:type="spellStart"/>
      <w:r>
        <w:t>Bisnis</w:t>
      </w:r>
      <w:proofErr w:type="spellEnd"/>
      <w:r>
        <w:t xml:space="preserve"> Universitas </w:t>
      </w:r>
      <w:proofErr w:type="spellStart"/>
      <w:r>
        <w:t>Pancasakti</w:t>
      </w:r>
      <w:proofErr w:type="spellEnd"/>
      <w:r>
        <w:t xml:space="preserve"> Tegal.</w:t>
      </w:r>
    </w:p>
    <w:p w14:paraId="231145DD" w14:textId="77F760EE" w:rsidR="00B6463A" w:rsidRDefault="00000000">
      <w:pPr>
        <w:pStyle w:val="ListParagraph"/>
        <w:numPr>
          <w:ilvl w:val="0"/>
          <w:numId w:val="7"/>
        </w:numPr>
        <w:spacing w:line="480" w:lineRule="auto"/>
        <w:ind w:left="284" w:hanging="284"/>
        <w:jc w:val="both"/>
      </w:pPr>
      <w:r>
        <w:t xml:space="preserve">Saya </w:t>
      </w:r>
      <w:proofErr w:type="spellStart"/>
      <w:r>
        <w:t>mengijinkan</w:t>
      </w:r>
      <w:proofErr w:type="spellEnd"/>
      <w:r>
        <w:t xml:space="preserve"> </w:t>
      </w:r>
      <w:proofErr w:type="spellStart"/>
      <w:r>
        <w:t>untuk</w:t>
      </w:r>
      <w:proofErr w:type="spellEnd"/>
      <w:r>
        <w:t xml:space="preserve"> </w:t>
      </w:r>
      <w:proofErr w:type="spellStart"/>
      <w:r>
        <w:t>dikelola</w:t>
      </w:r>
      <w:proofErr w:type="spellEnd"/>
      <w:r>
        <w:t xml:space="preserve"> oleh </w:t>
      </w:r>
      <w:proofErr w:type="spellStart"/>
      <w:r>
        <w:t>Fakultas</w:t>
      </w:r>
      <w:proofErr w:type="spellEnd"/>
      <w:r>
        <w:t xml:space="preserve"> Ekonomi dan </w:t>
      </w:r>
      <w:proofErr w:type="spellStart"/>
      <w:r>
        <w:t>Bisnis</w:t>
      </w:r>
      <w:proofErr w:type="spellEnd"/>
      <w:r>
        <w:t xml:space="preserve"> Universitas </w:t>
      </w:r>
      <w:proofErr w:type="spellStart"/>
      <w:r>
        <w:t>Pancasakti</w:t>
      </w:r>
      <w:proofErr w:type="spellEnd"/>
      <w:r>
        <w:t xml:space="preserve"> Tegal </w:t>
      </w:r>
      <w:proofErr w:type="spellStart"/>
      <w:r>
        <w:t>sesuai</w:t>
      </w:r>
      <w:proofErr w:type="spellEnd"/>
      <w:r>
        <w:t xml:space="preserve"> </w:t>
      </w:r>
      <w:proofErr w:type="spellStart"/>
      <w:r>
        <w:t>dengan</w:t>
      </w:r>
      <w:proofErr w:type="spellEnd"/>
      <w:r>
        <w:t xml:space="preserve"> norma </w:t>
      </w:r>
      <w:proofErr w:type="spellStart"/>
      <w:r>
        <w:t>hukum</w:t>
      </w:r>
      <w:proofErr w:type="spellEnd"/>
      <w:r>
        <w:t xml:space="preserve"> dan </w:t>
      </w:r>
      <w:proofErr w:type="spellStart"/>
      <w:r>
        <w:t>etika</w:t>
      </w:r>
      <w:proofErr w:type="spellEnd"/>
      <w:r>
        <w:t xml:space="preserve"> yang </w:t>
      </w:r>
      <w:proofErr w:type="spellStart"/>
      <w:r>
        <w:t>berlaku</w:t>
      </w:r>
      <w:proofErr w:type="spellEnd"/>
      <w:r>
        <w:t>.</w:t>
      </w:r>
    </w:p>
    <w:p w14:paraId="68B2053A" w14:textId="5777471D" w:rsidR="00B6463A" w:rsidRDefault="00000000">
      <w:pPr>
        <w:pStyle w:val="ListParagraph"/>
        <w:spacing w:line="480" w:lineRule="auto"/>
        <w:ind w:hanging="153"/>
        <w:jc w:val="both"/>
      </w:pPr>
      <w:proofErr w:type="spellStart"/>
      <w:r>
        <w:t>Demikian</w:t>
      </w:r>
      <w:proofErr w:type="spellEnd"/>
      <w:r>
        <w:t xml:space="preserve"> </w:t>
      </w:r>
      <w:proofErr w:type="spellStart"/>
      <w:r>
        <w:t>surat</w:t>
      </w:r>
      <w:proofErr w:type="spellEnd"/>
      <w:r>
        <w:t xml:space="preserve"> </w:t>
      </w:r>
      <w:proofErr w:type="spellStart"/>
      <w:r>
        <w:t>pernyataan</w:t>
      </w:r>
      <w:proofErr w:type="spellEnd"/>
      <w:r>
        <w:t xml:space="preserve"> </w:t>
      </w:r>
      <w:proofErr w:type="spellStart"/>
      <w:r>
        <w:t>ini</w:t>
      </w:r>
      <w:proofErr w:type="spellEnd"/>
      <w:r>
        <w:t xml:space="preserve"> </w:t>
      </w:r>
      <w:proofErr w:type="spellStart"/>
      <w:r>
        <w:t>saya</w:t>
      </w:r>
      <w:proofErr w:type="spellEnd"/>
      <w:r>
        <w:t xml:space="preserve"> </w:t>
      </w:r>
      <w:proofErr w:type="spellStart"/>
      <w:r>
        <w:t>buat</w:t>
      </w:r>
      <w:proofErr w:type="spellEnd"/>
      <w:r>
        <w:t xml:space="preserve"> </w:t>
      </w:r>
      <w:proofErr w:type="spellStart"/>
      <w:r>
        <w:t>dengan</w:t>
      </w:r>
      <w:proofErr w:type="spellEnd"/>
      <w:r>
        <w:t xml:space="preserve"> </w:t>
      </w:r>
      <w:proofErr w:type="spellStart"/>
      <w:r>
        <w:t>penuh</w:t>
      </w:r>
      <w:proofErr w:type="spellEnd"/>
      <w:r>
        <w:t xml:space="preserve"> </w:t>
      </w:r>
      <w:proofErr w:type="spellStart"/>
      <w:r>
        <w:t>tanggung</w:t>
      </w:r>
      <w:proofErr w:type="spellEnd"/>
      <w:r>
        <w:t xml:space="preserve"> </w:t>
      </w:r>
      <w:proofErr w:type="spellStart"/>
      <w:r>
        <w:t>jawab</w:t>
      </w:r>
      <w:proofErr w:type="spellEnd"/>
      <w:r>
        <w:t>.</w:t>
      </w:r>
    </w:p>
    <w:p w14:paraId="4EF1F3A8" w14:textId="2042415B" w:rsidR="00E2182C" w:rsidRDefault="003471ED" w:rsidP="009433E9">
      <w:pPr>
        <w:pStyle w:val="ListParagraph"/>
        <w:spacing w:line="480" w:lineRule="auto"/>
        <w:ind w:left="5760"/>
        <w:jc w:val="both"/>
      </w:pPr>
      <w:r>
        <w:rPr>
          <w:noProof/>
        </w:rPr>
        <w:drawing>
          <wp:anchor distT="0" distB="0" distL="114300" distR="114300" simplePos="0" relativeHeight="251682816" behindDoc="0" locked="0" layoutInCell="1" allowOverlap="1" wp14:anchorId="10A188D3" wp14:editId="363D112D">
            <wp:simplePos x="0" y="0"/>
            <wp:positionH relativeFrom="page">
              <wp:posOffset>5059177</wp:posOffset>
            </wp:positionH>
            <wp:positionV relativeFrom="paragraph">
              <wp:posOffset>203835</wp:posOffset>
            </wp:positionV>
            <wp:extent cx="1282700" cy="1005840"/>
            <wp:effectExtent l="0" t="0" r="0" b="0"/>
            <wp:wrapNone/>
            <wp:docPr id="16391299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129917" name="Picture 1639129917"/>
                    <pic:cNvPicPr/>
                  </pic:nvPicPr>
                  <pic:blipFill rotWithShape="1">
                    <a:blip r:embed="rId25" cstate="print">
                      <a:extLst>
                        <a:ext uri="{BEBA8EAE-BF5A-486C-A8C5-ECC9F3942E4B}">
                          <a14:imgProps xmlns:a14="http://schemas.microsoft.com/office/drawing/2010/main">
                            <a14:imgLayer r:embed="rId26">
                              <a14:imgEffect>
                                <a14:backgroundRemoval t="14171" b="84300" l="25305" r="67348">
                                  <a14:foregroundMark x1="29341" y1="65664" x2="28100" y2="63446"/>
                                  <a14:foregroundMark x1="27133" y1="54348" x2="25305" y2="54589"/>
                                  <a14:foregroundMark x1="44659" y1="68599" x2="45059" y2="67689"/>
                                  <a14:foregroundMark x1="43011" y1="15056" x2="43333" y2="14412"/>
                                  <a14:foregroundMark x1="45090" y1="19163" x2="45699" y2="21095"/>
                                  <a14:foregroundMark x1="59785" y1="34944" x2="60968" y2="38647"/>
                                  <a14:foregroundMark x1="62616" y1="43559" x2="63728" y2="45733"/>
                                  <a14:foregroundMark x1="65305" y1="59501" x2="66201" y2="58374"/>
                                  <a14:foregroundMark x1="63011" y1="44122" x2="61685" y2="41385"/>
                                  <a14:foregroundMark x1="63943" y1="45733" x2="65407" y2="48482"/>
                                  <a14:foregroundMark x1="66738" y1="51449" x2="67348" y2="54187"/>
                                  <a14:foregroundMark x1="46079" y1="23545" x2="47450" y2="28107"/>
                                  <a14:foregroundMark x1="45197" y1="20612" x2="45686" y2="22239"/>
                                  <a14:foregroundMark x1="49319" y1="34622" x2="49749" y2="39372"/>
                                  <a14:foregroundMark x1="60538" y1="37923" x2="61613" y2="40741"/>
                                  <a14:foregroundMark x1="49749" y1="39372" x2="49749" y2="41385"/>
                                  <a14:foregroundMark x1="35408" y1="71045" x2="37348" y2="72061"/>
                                  <a14:foregroundMark x1="31505" y1="69002" x2="31944" y2="69232"/>
                                  <a14:foregroundMark x1="47722" y1="28302" x2="47763" y2="28465"/>
                                  <a14:foregroundMark x1="43019" y1="27262" x2="43032" y2="27898"/>
                                  <a14:foregroundMark x1="42806" y1="16712" x2="42984" y2="25521"/>
                                  <a14:foregroundMark x1="42806" y1="28841" x2="42806" y2="33962"/>
                                  <a14:foregroundMark x1="45324" y1="47709" x2="46283" y2="46900"/>
                                  <a14:foregroundMark x1="47482" y1="46361" x2="48201" y2="45553"/>
                                  <a14:foregroundMark x1="47602" y1="28032" x2="48441" y2="30997"/>
                                  <a14:foregroundMark x1="48441" y1="31267" x2="48801" y2="32615"/>
                                  <a14:backgroundMark x1="30681" y1="59098" x2="36308" y2="60789"/>
                                  <a14:backgroundMark x1="31900" y1="65700" x2="34086" y2="68519"/>
                                  <a14:backgroundMark x1="30179" y1="64010" x2="31434" y2="66345"/>
                                  <a14:backgroundMark x1="30573" y1="65862" x2="31434" y2="66828"/>
                                  <a14:backgroundMark x1="32096" y1="67224" x2="31290" y2="66667"/>
                                  <a14:backgroundMark x1="31290" y1="66667" x2="31183" y2="67150"/>
                                  <a14:backgroundMark x1="43763" y1="54992" x2="43978" y2="53301"/>
                                  <a14:backgroundMark x1="45627" y1="66506" x2="45591" y2="62238"/>
                                  <a14:backgroundMark x1="45663" y1="64976" x2="46272" y2="65620"/>
                                  <a14:backgroundMark x1="45448" y1="67230" x2="44946" y2="67311"/>
                                  <a14:backgroundMark x1="45161" y1="68196" x2="44946" y2="68196"/>
                                  <a14:backgroundMark x1="45269" y1="67794" x2="44982" y2="67794"/>
                                  <a14:backgroundMark x1="45198" y1="34293" x2="45269" y2="35346"/>
                                  <a14:backgroundMark x1="61326" y1="27778" x2="61505" y2="27214"/>
                                  <a14:backgroundMark x1="46069" y1="35934" x2="46163" y2="37736"/>
                                  <a14:backgroundMark x1="63789" y1="53369" x2="65348" y2="54178"/>
                                  <a14:backgroundMark x1="32974" y1="66846" x2="34772" y2="69272"/>
                                  <a14:backgroundMark x1="34772" y1="69542" x2="35731" y2="70081"/>
                                  <a14:backgroundMark x1="34532" y1="69272" x2="35731" y2="70081"/>
                                  <a14:backgroundMark x1="35492" y1="70081" x2="35492" y2="70889"/>
                                  <a14:backgroundMark x1="46103" y1="35893" x2="46283" y2="38814"/>
                                  <a14:backgroundMark x1="44245" y1="23989" x2="44604" y2="25337"/>
                                  <a14:backgroundMark x1="44604" y1="25337" x2="43765" y2="19946"/>
                                  <a14:backgroundMark x1="41335" y1="33962" x2="41367" y2="36119"/>
                                  <a14:backgroundMark x1="41247" y1="28032" x2="41259" y2="28841"/>
                                  <a14:backgroundMark x1="43405" y1="27493" x2="43645" y2="21563"/>
                                </a14:backgroundRemoval>
                              </a14:imgEffect>
                              <a14:imgEffect>
                                <a14:sharpenSoften amount="37000"/>
                              </a14:imgEffect>
                              <a14:imgEffect>
                                <a14:brightnessContrast bright="-100000" contrast="100000"/>
                              </a14:imgEffect>
                            </a14:imgLayer>
                          </a14:imgProps>
                        </a:ext>
                        <a:ext uri="{28A0092B-C50C-407E-A947-70E740481C1C}">
                          <a14:useLocalDpi xmlns:a14="http://schemas.microsoft.com/office/drawing/2010/main" val="0"/>
                        </a:ext>
                      </a:extLst>
                    </a:blip>
                    <a:srcRect l="22567" t="5425" r="30187" b="6865"/>
                    <a:stretch/>
                  </pic:blipFill>
                  <pic:spPr bwMode="auto">
                    <a:xfrm>
                      <a:off x="0" y="0"/>
                      <a:ext cx="1282700" cy="1005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u w:val="single"/>
        </w:rPr>
        <w:drawing>
          <wp:anchor distT="0" distB="0" distL="114300" distR="114300" simplePos="0" relativeHeight="251683840" behindDoc="1" locked="0" layoutInCell="1" allowOverlap="1" wp14:anchorId="7BFB4286" wp14:editId="52697B57">
            <wp:simplePos x="0" y="0"/>
            <wp:positionH relativeFrom="column">
              <wp:posOffset>3253493</wp:posOffset>
            </wp:positionH>
            <wp:positionV relativeFrom="paragraph">
              <wp:posOffset>197646</wp:posOffset>
            </wp:positionV>
            <wp:extent cx="1266190" cy="982345"/>
            <wp:effectExtent l="0" t="0" r="0" b="8255"/>
            <wp:wrapNone/>
            <wp:docPr id="214166517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665172" name="Picture 2141665172"/>
                    <pic:cNvPicPr/>
                  </pic:nvPicPr>
                  <pic:blipFill>
                    <a:blip r:embed="rId27" cstate="print">
                      <a:extLst>
                        <a:ext uri="{BEBA8EAE-BF5A-486C-A8C5-ECC9F3942E4B}">
                          <a14:imgProps xmlns:a14="http://schemas.microsoft.com/office/drawing/2010/main">
                            <a14:imgLayer r:embed="rId28">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266190" cy="982345"/>
                    </a:xfrm>
                    <a:prstGeom prst="rect">
                      <a:avLst/>
                    </a:prstGeom>
                  </pic:spPr>
                </pic:pic>
              </a:graphicData>
            </a:graphic>
            <wp14:sizeRelH relativeFrom="page">
              <wp14:pctWidth>0</wp14:pctWidth>
            </wp14:sizeRelH>
            <wp14:sizeRelV relativeFrom="page">
              <wp14:pctHeight>0</wp14:pctHeight>
            </wp14:sizeRelV>
          </wp:anchor>
        </w:drawing>
      </w:r>
      <w:proofErr w:type="gramStart"/>
      <w:r w:rsidR="00000000">
        <w:t xml:space="preserve">Tegal,   </w:t>
      </w:r>
      <w:proofErr w:type="gramEnd"/>
      <w:r w:rsidR="00000000">
        <w:t>Mei 2024</w:t>
      </w:r>
    </w:p>
    <w:p w14:paraId="02ECD4B0" w14:textId="2268560E" w:rsidR="00B6463A" w:rsidRDefault="009433E9" w:rsidP="009433E9">
      <w:pPr>
        <w:tabs>
          <w:tab w:val="left" w:pos="6480"/>
        </w:tabs>
        <w:spacing w:line="480" w:lineRule="auto"/>
      </w:pPr>
      <w:r>
        <w:tab/>
      </w:r>
    </w:p>
    <w:p w14:paraId="16ADE2A4" w14:textId="2A988476" w:rsidR="00B6463A" w:rsidRDefault="00B6463A" w:rsidP="009433E9">
      <w:pPr>
        <w:spacing w:line="480" w:lineRule="auto"/>
        <w:jc w:val="both"/>
      </w:pPr>
    </w:p>
    <w:p w14:paraId="33EE37DC" w14:textId="77777777" w:rsidR="003471ED" w:rsidRDefault="003471ED" w:rsidP="003471ED">
      <w:pPr>
        <w:tabs>
          <w:tab w:val="left" w:pos="6061"/>
          <w:tab w:val="left" w:pos="6523"/>
        </w:tabs>
        <w:ind w:firstLine="5670"/>
        <w:jc w:val="center"/>
        <w:rPr>
          <w:u w:val="single"/>
        </w:rPr>
      </w:pPr>
    </w:p>
    <w:p w14:paraId="24004ADE" w14:textId="3F737A9E" w:rsidR="003471ED" w:rsidRDefault="003471ED" w:rsidP="003471ED">
      <w:pPr>
        <w:tabs>
          <w:tab w:val="left" w:pos="6061"/>
          <w:tab w:val="left" w:pos="6523"/>
        </w:tabs>
        <w:ind w:firstLine="5670"/>
        <w:jc w:val="center"/>
        <w:rPr>
          <w:u w:val="single"/>
        </w:rPr>
      </w:pPr>
      <w:r>
        <w:rPr>
          <w:u w:val="single"/>
        </w:rPr>
        <w:t>Irma Nafisa</w:t>
      </w:r>
    </w:p>
    <w:p w14:paraId="7A3C00AF" w14:textId="6CECFC58" w:rsidR="003471ED" w:rsidRPr="00EA0692" w:rsidRDefault="003471ED" w:rsidP="003471ED">
      <w:pPr>
        <w:tabs>
          <w:tab w:val="left" w:pos="6061"/>
          <w:tab w:val="left" w:pos="6523"/>
        </w:tabs>
        <w:ind w:firstLine="5670"/>
        <w:jc w:val="center"/>
      </w:pPr>
      <w:r w:rsidRPr="00EA0692">
        <w:t>NPM.</w:t>
      </w:r>
      <w:r w:rsidR="00EA0692">
        <w:t xml:space="preserve"> 4120600308</w:t>
      </w:r>
    </w:p>
    <w:p w14:paraId="4E086781" w14:textId="77777777" w:rsidR="003471ED" w:rsidRPr="009433E9" w:rsidRDefault="003471ED" w:rsidP="009433E9">
      <w:pPr>
        <w:tabs>
          <w:tab w:val="left" w:pos="6061"/>
          <w:tab w:val="left" w:pos="6523"/>
        </w:tabs>
        <w:spacing w:line="480" w:lineRule="auto"/>
        <w:ind w:firstLine="5670"/>
        <w:jc w:val="center"/>
        <w:rPr>
          <w:u w:val="single"/>
        </w:rPr>
      </w:pPr>
    </w:p>
    <w:p w14:paraId="27DC6780" w14:textId="77777777" w:rsidR="00B6463A" w:rsidRDefault="00B6463A">
      <w:pPr>
        <w:pStyle w:val="ListParagraph"/>
        <w:spacing w:line="480" w:lineRule="auto"/>
        <w:ind w:firstLine="4950"/>
        <w:jc w:val="both"/>
      </w:pPr>
    </w:p>
    <w:p w14:paraId="4D7B5CA3" w14:textId="77777777" w:rsidR="00B6463A" w:rsidRDefault="00B6463A">
      <w:pPr>
        <w:spacing w:line="480" w:lineRule="auto"/>
        <w:jc w:val="center"/>
        <w:rPr>
          <w:b/>
          <w:i/>
        </w:rPr>
      </w:pPr>
    </w:p>
    <w:p w14:paraId="109DA977" w14:textId="77777777" w:rsidR="00B6463A" w:rsidRDefault="00000000">
      <w:pPr>
        <w:spacing w:line="480" w:lineRule="auto"/>
        <w:jc w:val="center"/>
        <w:rPr>
          <w:b/>
          <w:i/>
        </w:rPr>
      </w:pPr>
      <w:r>
        <w:rPr>
          <w:b/>
          <w:i/>
        </w:rPr>
        <w:t>ABSTRACT</w:t>
      </w:r>
    </w:p>
    <w:p w14:paraId="0B7B0251" w14:textId="77777777" w:rsidR="00B6463A" w:rsidRDefault="00000000">
      <w:pPr>
        <w:jc w:val="both"/>
        <w:rPr>
          <w:b/>
          <w:i/>
        </w:rPr>
      </w:pPr>
      <w:r>
        <w:rPr>
          <w:b/>
          <w:i/>
        </w:rPr>
        <w:t xml:space="preserve">Irma Nafisa, 2024, The Effect </w:t>
      </w:r>
      <w:proofErr w:type="gramStart"/>
      <w:r>
        <w:rPr>
          <w:b/>
          <w:i/>
        </w:rPr>
        <w:t>Of</w:t>
      </w:r>
      <w:proofErr w:type="gramEnd"/>
      <w:r>
        <w:rPr>
          <w:b/>
          <w:i/>
        </w:rPr>
        <w:t xml:space="preserve"> Quality Of Work Life, Internal Corporate Social Responsibility, And Work Life Balance On Employee Engagement Of Paramedic Officers At DKT Pagongan Tegal Hospital.</w:t>
      </w:r>
    </w:p>
    <w:p w14:paraId="091486DD" w14:textId="77777777" w:rsidR="00B6463A" w:rsidRDefault="00B6463A">
      <w:pPr>
        <w:jc w:val="both"/>
        <w:rPr>
          <w:b/>
          <w:i/>
        </w:rPr>
      </w:pPr>
    </w:p>
    <w:p w14:paraId="738690EB" w14:textId="77777777" w:rsidR="00B6463A" w:rsidRDefault="00000000">
      <w:pPr>
        <w:ind w:firstLine="567"/>
        <w:jc w:val="both"/>
        <w:rPr>
          <w:rStyle w:val="y2iqfc"/>
          <w:rFonts w:eastAsia="DengXian"/>
          <w:i/>
          <w:color w:val="1F1F1F"/>
          <w:lang w:val="en"/>
        </w:rPr>
      </w:pPr>
      <w:r>
        <w:rPr>
          <w:rStyle w:val="y2iqfc"/>
          <w:rFonts w:eastAsia="DengXian"/>
          <w:i/>
          <w:color w:val="1F1F1F"/>
          <w:lang w:val="en"/>
        </w:rPr>
        <w:t>Employee engagement is the level of commitment and emotional attachment of employees to work and the organization. Engaged employees will show dedication, high motivation, and connection with company goals. By creating a work environment that supports employee engagement, companies can achieve better performance and gain long-term benefits.</w:t>
      </w:r>
    </w:p>
    <w:p w14:paraId="0C726FE6" w14:textId="77777777" w:rsidR="00B6463A" w:rsidRDefault="00000000">
      <w:pPr>
        <w:ind w:firstLine="567"/>
        <w:jc w:val="both"/>
        <w:rPr>
          <w:rStyle w:val="y2iqfc"/>
          <w:rFonts w:eastAsia="DengXian"/>
          <w:i/>
          <w:color w:val="1F1F1F"/>
          <w:lang w:val="en"/>
        </w:rPr>
      </w:pPr>
      <w:r>
        <w:rPr>
          <w:rStyle w:val="y2iqfc"/>
          <w:rFonts w:eastAsia="DengXian"/>
          <w:i/>
          <w:color w:val="1F1F1F"/>
          <w:lang w:val="en"/>
        </w:rPr>
        <w:t>This research uses a quantitative method with the data analysis tools tested, namely validity and reliability tests, MSI test (successive interval method), classical assumption test, multiple linear regression analysis, hypothesis test, and coefficient of determination test. The population in this study were all paramedics at DKT Pagongan Tegal Hospital with a total of 73 paramedics and the sample used in this study was a saturated sample.</w:t>
      </w:r>
    </w:p>
    <w:p w14:paraId="1D3B8D05" w14:textId="77777777" w:rsidR="00B6463A" w:rsidRDefault="00000000">
      <w:pPr>
        <w:pStyle w:val="HTMLPreformatted"/>
        <w:jc w:val="both"/>
        <w:rPr>
          <w:rFonts w:ascii="Times New Roman" w:hAnsi="Times New Roman" w:cs="Times New Roman"/>
          <w:i/>
          <w:sz w:val="24"/>
          <w:szCs w:val="24"/>
        </w:rPr>
      </w:pPr>
      <w:r>
        <w:rPr>
          <w:rStyle w:val="y2iqfc"/>
          <w:rFonts w:ascii="Times New Roman" w:eastAsia="DengXian" w:hAnsi="Times New Roman" w:cs="Times New Roman"/>
          <w:i/>
          <w:sz w:val="24"/>
          <w:szCs w:val="24"/>
        </w:rPr>
        <w:tab/>
      </w:r>
      <w:r>
        <w:rPr>
          <w:rStyle w:val="y2iqfc"/>
          <w:rFonts w:ascii="Times New Roman" w:eastAsia="DengXian" w:hAnsi="Times New Roman" w:cs="Times New Roman"/>
          <w:i/>
          <w:sz w:val="24"/>
          <w:szCs w:val="24"/>
          <w:lang w:val="en"/>
        </w:rPr>
        <w:t xml:space="preserve">The test results in this research obtained: (1) Quality of Work Life has a partial effect on Employee Engagement which is shown by the calculated t value of 3.436 &gt; t table 1.667 with a significant value of 0.001 &lt; 0.05, (2) Internal Corporate Social Responsibility has a significant partial effect on Employee Engagement which is shown by the calculated t value of 3.045 &gt; t table 1.667 with a significant value of 0.003 &lt; 0.05, (3) Work Life Balance has a partial effect on Employee Engagement which is shown by the calculated t value of 10.207 &gt; t table 1.667 with significant value 0.000 &lt; 0.05, (4) Quality of Work Life, Internal Corporate Social Responsibility, and Work Life Balance simultaneously influence Employee Engagement as shown by the calculated F value 186.930 &gt; F table 2.74 with a significant value 0.000 &lt; 0.05. (5) </w:t>
      </w:r>
      <w:r>
        <w:rPr>
          <w:rFonts w:ascii="Times New Roman" w:hAnsi="Times New Roman" w:cs="Times New Roman"/>
          <w:i/>
          <w:sz w:val="24"/>
          <w:szCs w:val="24"/>
        </w:rPr>
        <w:t>Quality of Work Life, Internal Corporate Social Responsibility, and Work Life Balance have an influence on Employee Engagement by 51.9%, which is indicated by a coefficient of determination (R</w:t>
      </w:r>
      <w:r>
        <w:rPr>
          <w:rFonts w:ascii="Times New Roman" w:hAnsi="Times New Roman" w:cs="Times New Roman"/>
          <w:i/>
          <w:sz w:val="24"/>
          <w:szCs w:val="24"/>
          <w:vertAlign w:val="superscript"/>
        </w:rPr>
        <w:t>2</w:t>
      </w:r>
      <w:r>
        <w:rPr>
          <w:rFonts w:ascii="Times New Roman" w:hAnsi="Times New Roman" w:cs="Times New Roman"/>
          <w:i/>
          <w:sz w:val="24"/>
          <w:szCs w:val="24"/>
        </w:rPr>
        <w:t>) of 0.519.</w:t>
      </w:r>
    </w:p>
    <w:p w14:paraId="109DB0B7" w14:textId="77777777" w:rsidR="00B6463A" w:rsidRDefault="00000000">
      <w:pPr>
        <w:ind w:firstLine="567"/>
        <w:jc w:val="both"/>
        <w:rPr>
          <w:rStyle w:val="y2iqfc"/>
          <w:rFonts w:eastAsia="DengXian"/>
          <w:i/>
          <w:color w:val="1F1F1F"/>
          <w:lang w:val="en"/>
        </w:rPr>
      </w:pPr>
      <w:r>
        <w:rPr>
          <w:rStyle w:val="y2iqfc"/>
          <w:rFonts w:eastAsia="DengXian"/>
          <w:i/>
          <w:color w:val="1F1F1F"/>
          <w:lang w:val="en"/>
        </w:rPr>
        <w:t>From the results of this research, it can be concluded that Quality of Work Life, Internal Corporate Social Responsibility, and Work Life Balance influence Employee Engagement of Paramedic Officers at DKT Pagongan Tegal Hospital.</w:t>
      </w:r>
    </w:p>
    <w:p w14:paraId="0C91234B" w14:textId="77777777" w:rsidR="00B6463A" w:rsidRDefault="00B6463A">
      <w:pPr>
        <w:ind w:firstLine="567"/>
        <w:jc w:val="both"/>
        <w:rPr>
          <w:rStyle w:val="y2iqfc"/>
          <w:rFonts w:eastAsia="DengXian"/>
          <w:i/>
          <w:color w:val="1F1F1F"/>
          <w:lang w:val="en"/>
        </w:rPr>
      </w:pPr>
    </w:p>
    <w:p w14:paraId="37039A4F" w14:textId="77777777" w:rsidR="00B6463A" w:rsidRDefault="00000000">
      <w:pPr>
        <w:jc w:val="both"/>
        <w:rPr>
          <w:b/>
          <w:i/>
        </w:rPr>
      </w:pPr>
      <w:proofErr w:type="gramStart"/>
      <w:r>
        <w:rPr>
          <w:b/>
          <w:i/>
        </w:rPr>
        <w:t>Keywords :</w:t>
      </w:r>
      <w:proofErr w:type="gramEnd"/>
      <w:r>
        <w:rPr>
          <w:b/>
          <w:i/>
        </w:rPr>
        <w:t xml:space="preserve"> Quality Of Work Life, Internal Corporate Social Responsibility, Work Life Balance, Employee Engagement </w:t>
      </w:r>
      <w:r>
        <w:rPr>
          <w:b/>
          <w:i/>
        </w:rPr>
        <w:br w:type="page"/>
      </w:r>
    </w:p>
    <w:p w14:paraId="2043AD08" w14:textId="77777777" w:rsidR="00B6463A" w:rsidRDefault="00000000">
      <w:pPr>
        <w:spacing w:line="480" w:lineRule="auto"/>
        <w:jc w:val="center"/>
        <w:rPr>
          <w:b/>
        </w:rPr>
      </w:pPr>
      <w:r>
        <w:rPr>
          <w:b/>
        </w:rPr>
        <w:lastRenderedPageBreak/>
        <w:t>ABSTRAK</w:t>
      </w:r>
    </w:p>
    <w:p w14:paraId="5F51C7B3" w14:textId="77777777" w:rsidR="00B6463A" w:rsidRDefault="00000000">
      <w:pPr>
        <w:jc w:val="both"/>
        <w:rPr>
          <w:b/>
        </w:rPr>
      </w:pPr>
      <w:r>
        <w:rPr>
          <w:b/>
        </w:rPr>
        <w:t xml:space="preserve">Irma Nafisa, 2024, </w:t>
      </w:r>
      <w:proofErr w:type="spellStart"/>
      <w:r>
        <w:rPr>
          <w:b/>
          <w:bCs/>
        </w:rPr>
        <w:t>Pengaruh</w:t>
      </w:r>
      <w:proofErr w:type="spellEnd"/>
      <w:r>
        <w:rPr>
          <w:b/>
          <w:bCs/>
        </w:rPr>
        <w:t xml:space="preserve"> </w:t>
      </w:r>
      <w:r>
        <w:rPr>
          <w:b/>
          <w:bCs/>
          <w:i/>
        </w:rPr>
        <w:t xml:space="preserve">Quality </w:t>
      </w:r>
      <w:proofErr w:type="gramStart"/>
      <w:r>
        <w:rPr>
          <w:b/>
          <w:bCs/>
          <w:i/>
        </w:rPr>
        <w:t>Of</w:t>
      </w:r>
      <w:proofErr w:type="gramEnd"/>
      <w:r>
        <w:rPr>
          <w:b/>
          <w:bCs/>
          <w:i/>
        </w:rPr>
        <w:t xml:space="preserve"> Work Life, Internal Corporate Social Responsibility,</w:t>
      </w:r>
      <w:r>
        <w:rPr>
          <w:b/>
          <w:bCs/>
        </w:rPr>
        <w:t xml:space="preserve"> Dan </w:t>
      </w:r>
      <w:r>
        <w:rPr>
          <w:b/>
          <w:bCs/>
          <w:i/>
        </w:rPr>
        <w:t>Work Life Balance</w:t>
      </w:r>
      <w:r>
        <w:rPr>
          <w:b/>
          <w:bCs/>
        </w:rPr>
        <w:t xml:space="preserve"> </w:t>
      </w:r>
      <w:proofErr w:type="spellStart"/>
      <w:r>
        <w:rPr>
          <w:b/>
          <w:bCs/>
        </w:rPr>
        <w:t>Terhadap</w:t>
      </w:r>
      <w:proofErr w:type="spellEnd"/>
      <w:r>
        <w:rPr>
          <w:b/>
          <w:bCs/>
        </w:rPr>
        <w:t xml:space="preserve"> </w:t>
      </w:r>
      <w:r>
        <w:rPr>
          <w:b/>
          <w:bCs/>
          <w:i/>
        </w:rPr>
        <w:t>Employee Engagement</w:t>
      </w:r>
      <w:r>
        <w:rPr>
          <w:b/>
          <w:bCs/>
        </w:rPr>
        <w:t xml:space="preserve"> </w:t>
      </w:r>
      <w:proofErr w:type="spellStart"/>
      <w:r>
        <w:rPr>
          <w:b/>
          <w:bCs/>
        </w:rPr>
        <w:t>Petugas</w:t>
      </w:r>
      <w:proofErr w:type="spellEnd"/>
      <w:r>
        <w:rPr>
          <w:b/>
          <w:bCs/>
        </w:rPr>
        <w:t xml:space="preserve"> </w:t>
      </w:r>
      <w:proofErr w:type="spellStart"/>
      <w:r>
        <w:rPr>
          <w:b/>
          <w:bCs/>
        </w:rPr>
        <w:t>Paramedis</w:t>
      </w:r>
      <w:proofErr w:type="spellEnd"/>
      <w:r>
        <w:rPr>
          <w:b/>
          <w:bCs/>
        </w:rPr>
        <w:t xml:space="preserve"> Rumah Sakit DKT Pagongan Tega</w:t>
      </w:r>
      <w:r>
        <w:rPr>
          <w:b/>
        </w:rPr>
        <w:t>l.</w:t>
      </w:r>
    </w:p>
    <w:p w14:paraId="5F66F5EB" w14:textId="77777777" w:rsidR="00B6463A" w:rsidRDefault="00B6463A">
      <w:pPr>
        <w:jc w:val="both"/>
        <w:rPr>
          <w:b/>
        </w:rPr>
      </w:pPr>
    </w:p>
    <w:p w14:paraId="0BF514B0" w14:textId="77777777" w:rsidR="00B6463A" w:rsidRDefault="00000000">
      <w:pPr>
        <w:ind w:firstLine="567"/>
        <w:jc w:val="both"/>
      </w:pPr>
      <w:r>
        <w:rPr>
          <w:i/>
        </w:rPr>
        <w:t>Employee engagement</w:t>
      </w:r>
      <w:r>
        <w:t xml:space="preserve"> </w:t>
      </w:r>
      <w:proofErr w:type="spellStart"/>
      <w:r>
        <w:t>adalah</w:t>
      </w:r>
      <w:proofErr w:type="spellEnd"/>
      <w:r>
        <w:t xml:space="preserve"> </w:t>
      </w:r>
      <w:proofErr w:type="spellStart"/>
      <w:r>
        <w:t>tingkat</w:t>
      </w:r>
      <w:proofErr w:type="spellEnd"/>
      <w:r>
        <w:t xml:space="preserve"> </w:t>
      </w:r>
      <w:proofErr w:type="spellStart"/>
      <w:r>
        <w:t>komitmen</w:t>
      </w:r>
      <w:proofErr w:type="spellEnd"/>
      <w:r>
        <w:t xml:space="preserve"> dan </w:t>
      </w:r>
      <w:proofErr w:type="spellStart"/>
      <w:r>
        <w:t>keterikatan</w:t>
      </w:r>
      <w:proofErr w:type="spellEnd"/>
      <w:r>
        <w:t xml:space="preserve"> </w:t>
      </w:r>
      <w:proofErr w:type="spellStart"/>
      <w:r>
        <w:t>emosional</w:t>
      </w:r>
      <w:proofErr w:type="spellEnd"/>
      <w:r>
        <w:t xml:space="preserve"> </w:t>
      </w:r>
      <w:proofErr w:type="spellStart"/>
      <w:r>
        <w:t>karyawan</w:t>
      </w:r>
      <w:proofErr w:type="spellEnd"/>
      <w:r>
        <w:t xml:space="preserve"> </w:t>
      </w:r>
      <w:proofErr w:type="spellStart"/>
      <w:r>
        <w:t>terhadap</w:t>
      </w:r>
      <w:proofErr w:type="spellEnd"/>
      <w:r>
        <w:t xml:space="preserve"> </w:t>
      </w:r>
      <w:proofErr w:type="spellStart"/>
      <w:r>
        <w:t>pekerjaan</w:t>
      </w:r>
      <w:proofErr w:type="spellEnd"/>
      <w:r>
        <w:t xml:space="preserve"> dan </w:t>
      </w:r>
      <w:proofErr w:type="spellStart"/>
      <w:r>
        <w:t>organisasi</w:t>
      </w:r>
      <w:proofErr w:type="spellEnd"/>
      <w:r>
        <w:t xml:space="preserve">. </w:t>
      </w:r>
      <w:proofErr w:type="spellStart"/>
      <w:r>
        <w:t>Karyawan</w:t>
      </w:r>
      <w:proofErr w:type="spellEnd"/>
      <w:r>
        <w:t xml:space="preserve"> yang </w:t>
      </w:r>
      <w:r>
        <w:rPr>
          <w:i/>
        </w:rPr>
        <w:t>engaged</w:t>
      </w:r>
      <w:r>
        <w:t xml:space="preserve"> </w:t>
      </w:r>
      <w:proofErr w:type="spellStart"/>
      <w:r>
        <w:t>akan</w:t>
      </w:r>
      <w:proofErr w:type="spellEnd"/>
      <w:r>
        <w:t xml:space="preserve"> </w:t>
      </w:r>
      <w:proofErr w:type="spellStart"/>
      <w:r>
        <w:t>menunjukkan</w:t>
      </w:r>
      <w:proofErr w:type="spellEnd"/>
      <w:r>
        <w:t xml:space="preserve"> </w:t>
      </w:r>
      <w:proofErr w:type="spellStart"/>
      <w:r>
        <w:t>dedikasi</w:t>
      </w:r>
      <w:proofErr w:type="spellEnd"/>
      <w:r>
        <w:t xml:space="preserve">, </w:t>
      </w:r>
      <w:proofErr w:type="spellStart"/>
      <w:r>
        <w:t>motivasi</w:t>
      </w:r>
      <w:proofErr w:type="spellEnd"/>
      <w:r>
        <w:t xml:space="preserve"> </w:t>
      </w:r>
      <w:proofErr w:type="spellStart"/>
      <w:r>
        <w:t>tinggi</w:t>
      </w:r>
      <w:proofErr w:type="spellEnd"/>
      <w:r>
        <w:t xml:space="preserve">, dan </w:t>
      </w:r>
      <w:proofErr w:type="spellStart"/>
      <w:r>
        <w:t>keterhubungan</w:t>
      </w:r>
      <w:proofErr w:type="spellEnd"/>
      <w:r>
        <w:t xml:space="preserve"> </w:t>
      </w:r>
      <w:proofErr w:type="spellStart"/>
      <w:r>
        <w:t>dengan</w:t>
      </w:r>
      <w:proofErr w:type="spellEnd"/>
      <w:r>
        <w:t xml:space="preserve"> </w:t>
      </w:r>
      <w:proofErr w:type="spellStart"/>
      <w:r>
        <w:t>tujuan</w:t>
      </w:r>
      <w:proofErr w:type="spellEnd"/>
      <w:r>
        <w:t xml:space="preserve"> </w:t>
      </w:r>
      <w:proofErr w:type="spellStart"/>
      <w:r>
        <w:t>perusahaan</w:t>
      </w:r>
      <w:proofErr w:type="spellEnd"/>
      <w:r>
        <w:t xml:space="preserve">. </w:t>
      </w:r>
      <w:proofErr w:type="spellStart"/>
      <w:r>
        <w:t>Dengan</w:t>
      </w:r>
      <w:proofErr w:type="spellEnd"/>
      <w:r>
        <w:t xml:space="preserve"> </w:t>
      </w:r>
      <w:proofErr w:type="spellStart"/>
      <w:r>
        <w:t>menciptakan</w:t>
      </w:r>
      <w:proofErr w:type="spellEnd"/>
      <w:r>
        <w:t xml:space="preserve"> </w:t>
      </w:r>
      <w:proofErr w:type="spellStart"/>
      <w:r>
        <w:t>lingkungan</w:t>
      </w:r>
      <w:proofErr w:type="spellEnd"/>
      <w:r>
        <w:t xml:space="preserve"> </w:t>
      </w:r>
      <w:proofErr w:type="spellStart"/>
      <w:r>
        <w:t>kerja</w:t>
      </w:r>
      <w:proofErr w:type="spellEnd"/>
      <w:r>
        <w:t xml:space="preserve"> yang </w:t>
      </w:r>
      <w:proofErr w:type="spellStart"/>
      <w:r>
        <w:t>mendukung</w:t>
      </w:r>
      <w:proofErr w:type="spellEnd"/>
      <w:r>
        <w:t xml:space="preserve"> </w:t>
      </w:r>
      <w:r>
        <w:rPr>
          <w:i/>
        </w:rPr>
        <w:t>employee engagement</w:t>
      </w:r>
      <w:r>
        <w:t xml:space="preserve">, </w:t>
      </w:r>
      <w:proofErr w:type="spellStart"/>
      <w:r>
        <w:t>perusahaan</w:t>
      </w:r>
      <w:proofErr w:type="spellEnd"/>
      <w:r>
        <w:t xml:space="preserve"> </w:t>
      </w:r>
      <w:proofErr w:type="spellStart"/>
      <w:r>
        <w:t>dapat</w:t>
      </w:r>
      <w:proofErr w:type="spellEnd"/>
      <w:r>
        <w:t xml:space="preserve"> </w:t>
      </w:r>
      <w:proofErr w:type="spellStart"/>
      <w:r>
        <w:t>mencapai</w:t>
      </w:r>
      <w:proofErr w:type="spellEnd"/>
      <w:r>
        <w:t xml:space="preserve"> </w:t>
      </w:r>
      <w:proofErr w:type="spellStart"/>
      <w:r>
        <w:t>kinerja</w:t>
      </w:r>
      <w:proofErr w:type="spellEnd"/>
      <w:r>
        <w:t xml:space="preserve"> yang </w:t>
      </w:r>
      <w:proofErr w:type="spellStart"/>
      <w:r>
        <w:t>lebih</w:t>
      </w:r>
      <w:proofErr w:type="spellEnd"/>
      <w:r>
        <w:t xml:space="preserve"> </w:t>
      </w:r>
      <w:proofErr w:type="spellStart"/>
      <w:r>
        <w:t>baik</w:t>
      </w:r>
      <w:proofErr w:type="spellEnd"/>
      <w:r>
        <w:t xml:space="preserve"> dan </w:t>
      </w:r>
      <w:proofErr w:type="spellStart"/>
      <w:r>
        <w:t>mendapatkan</w:t>
      </w:r>
      <w:proofErr w:type="spellEnd"/>
      <w:r>
        <w:t xml:space="preserve"> </w:t>
      </w:r>
      <w:proofErr w:type="spellStart"/>
      <w:r>
        <w:t>manfaat</w:t>
      </w:r>
      <w:proofErr w:type="spellEnd"/>
      <w:r>
        <w:t> </w:t>
      </w:r>
      <w:proofErr w:type="spellStart"/>
      <w:r>
        <w:t>jangka</w:t>
      </w:r>
      <w:proofErr w:type="spellEnd"/>
      <w:r>
        <w:t> </w:t>
      </w:r>
      <w:proofErr w:type="spellStart"/>
      <w:r>
        <w:t>panjang</w:t>
      </w:r>
      <w:proofErr w:type="spellEnd"/>
      <w:r>
        <w:t>.</w:t>
      </w:r>
    </w:p>
    <w:p w14:paraId="54274F05" w14:textId="77777777" w:rsidR="00B6463A" w:rsidRDefault="00000000">
      <w:pPr>
        <w:ind w:firstLine="567"/>
        <w:jc w:val="both"/>
      </w:pPr>
      <w:proofErr w:type="spellStart"/>
      <w:r>
        <w:t>Penelitian</w:t>
      </w:r>
      <w:proofErr w:type="spellEnd"/>
      <w:r>
        <w:t xml:space="preserve"> </w:t>
      </w:r>
      <w:proofErr w:type="spellStart"/>
      <w:r>
        <w:t>ini</w:t>
      </w:r>
      <w:proofErr w:type="spellEnd"/>
      <w:r>
        <w:t xml:space="preserve"> </w:t>
      </w:r>
      <w:proofErr w:type="spellStart"/>
      <w:r>
        <w:t>menggunakan</w:t>
      </w:r>
      <w:proofErr w:type="spellEnd"/>
      <w:r>
        <w:t xml:space="preserve"> </w:t>
      </w:r>
      <w:proofErr w:type="spellStart"/>
      <w:r>
        <w:t>metode</w:t>
      </w:r>
      <w:proofErr w:type="spellEnd"/>
      <w:r>
        <w:t xml:space="preserve"> </w:t>
      </w:r>
      <w:proofErr w:type="spellStart"/>
      <w:r>
        <w:t>kuantitatif</w:t>
      </w:r>
      <w:proofErr w:type="spellEnd"/>
      <w:r>
        <w:t xml:space="preserve"> </w:t>
      </w:r>
      <w:proofErr w:type="spellStart"/>
      <w:r>
        <w:t>dengan</w:t>
      </w:r>
      <w:proofErr w:type="spellEnd"/>
      <w:r>
        <w:t xml:space="preserve"> </w:t>
      </w:r>
      <w:proofErr w:type="spellStart"/>
      <w:r>
        <w:t>alat</w:t>
      </w:r>
      <w:proofErr w:type="spellEnd"/>
      <w:r>
        <w:t xml:space="preserve"> </w:t>
      </w:r>
      <w:proofErr w:type="spellStart"/>
      <w:r>
        <w:t>analisis</w:t>
      </w:r>
      <w:proofErr w:type="spellEnd"/>
      <w:r>
        <w:t xml:space="preserve"> data yang </w:t>
      </w:r>
      <w:proofErr w:type="spellStart"/>
      <w:r>
        <w:t>diujikan</w:t>
      </w:r>
      <w:proofErr w:type="spellEnd"/>
      <w:r>
        <w:t xml:space="preserve"> </w:t>
      </w:r>
      <w:proofErr w:type="spellStart"/>
      <w:r>
        <w:t>yaitu</w:t>
      </w:r>
      <w:proofErr w:type="spellEnd"/>
      <w:r>
        <w:t xml:space="preserve"> Uji </w:t>
      </w:r>
      <w:proofErr w:type="spellStart"/>
      <w:r>
        <w:t>validitas</w:t>
      </w:r>
      <w:proofErr w:type="spellEnd"/>
      <w:r>
        <w:t xml:space="preserve"> dan Uji </w:t>
      </w:r>
      <w:proofErr w:type="spellStart"/>
      <w:r>
        <w:t>Reliabilita</w:t>
      </w:r>
      <w:proofErr w:type="spellEnd"/>
      <w:r>
        <w:t xml:space="preserve">, Uji MSI </w:t>
      </w:r>
      <w:proofErr w:type="gramStart"/>
      <w:r>
        <w:t>( Metode</w:t>
      </w:r>
      <w:proofErr w:type="gramEnd"/>
      <w:r>
        <w:t xml:space="preserve"> </w:t>
      </w:r>
      <w:proofErr w:type="spellStart"/>
      <w:r>
        <w:t>Suksesif</w:t>
      </w:r>
      <w:proofErr w:type="spellEnd"/>
      <w:r>
        <w:t xml:space="preserve"> Interval), Uji </w:t>
      </w:r>
      <w:proofErr w:type="spellStart"/>
      <w:r>
        <w:t>Asumsi</w:t>
      </w:r>
      <w:proofErr w:type="spellEnd"/>
      <w:r>
        <w:t xml:space="preserve"> </w:t>
      </w:r>
      <w:proofErr w:type="spellStart"/>
      <w:r>
        <w:t>Klasik</w:t>
      </w:r>
      <w:proofErr w:type="spellEnd"/>
      <w:r>
        <w:t xml:space="preserve">, </w:t>
      </w:r>
      <w:proofErr w:type="spellStart"/>
      <w:r>
        <w:t>Analisis</w:t>
      </w:r>
      <w:proofErr w:type="spellEnd"/>
      <w:r>
        <w:t xml:space="preserve"> </w:t>
      </w:r>
      <w:proofErr w:type="spellStart"/>
      <w:r>
        <w:t>regresi</w:t>
      </w:r>
      <w:proofErr w:type="spellEnd"/>
      <w:r>
        <w:t xml:space="preserve"> Linear </w:t>
      </w:r>
      <w:proofErr w:type="spellStart"/>
      <w:r>
        <w:t>Berganda</w:t>
      </w:r>
      <w:proofErr w:type="spellEnd"/>
      <w:r>
        <w:t xml:space="preserve">, Uji </w:t>
      </w:r>
      <w:proofErr w:type="spellStart"/>
      <w:r>
        <w:t>Hipotesis</w:t>
      </w:r>
      <w:proofErr w:type="spellEnd"/>
      <w:r>
        <w:t xml:space="preserve">, dan Uji </w:t>
      </w:r>
      <w:proofErr w:type="spellStart"/>
      <w:r>
        <w:t>Koefisien</w:t>
      </w:r>
      <w:proofErr w:type="spellEnd"/>
      <w:r>
        <w:t xml:space="preserve"> </w:t>
      </w:r>
      <w:proofErr w:type="spellStart"/>
      <w:r>
        <w:t>Determinasi</w:t>
      </w:r>
      <w:proofErr w:type="spellEnd"/>
      <w:r>
        <w:t xml:space="preserve">. </w:t>
      </w:r>
      <w:proofErr w:type="spellStart"/>
      <w:r>
        <w:t>Populasi</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yaitu</w:t>
      </w:r>
      <w:proofErr w:type="spellEnd"/>
      <w:r>
        <w:t xml:space="preserve"> </w:t>
      </w:r>
      <w:proofErr w:type="spellStart"/>
      <w:r>
        <w:t>seluruh</w:t>
      </w:r>
      <w:proofErr w:type="spellEnd"/>
      <w:r>
        <w:t xml:space="preserve"> </w:t>
      </w:r>
      <w:proofErr w:type="spellStart"/>
      <w:r>
        <w:t>petugas</w:t>
      </w:r>
      <w:proofErr w:type="spellEnd"/>
      <w:r>
        <w:t xml:space="preserve"> </w:t>
      </w:r>
      <w:proofErr w:type="spellStart"/>
      <w:r>
        <w:t>paramedis</w:t>
      </w:r>
      <w:proofErr w:type="spellEnd"/>
      <w:r>
        <w:t xml:space="preserve"> Rumah Sakit DKT Pagongan Tegal </w:t>
      </w:r>
      <w:proofErr w:type="spellStart"/>
      <w:r>
        <w:t>dengan</w:t>
      </w:r>
      <w:proofErr w:type="spellEnd"/>
      <w:r>
        <w:t xml:space="preserve"> </w:t>
      </w:r>
      <w:proofErr w:type="spellStart"/>
      <w:r>
        <w:t>jumlah</w:t>
      </w:r>
      <w:proofErr w:type="spellEnd"/>
      <w:r>
        <w:t xml:space="preserve"> 73 </w:t>
      </w:r>
      <w:proofErr w:type="spellStart"/>
      <w:r>
        <w:t>petugas</w:t>
      </w:r>
      <w:proofErr w:type="spellEnd"/>
      <w:r>
        <w:t xml:space="preserve"> </w:t>
      </w:r>
      <w:proofErr w:type="spellStart"/>
      <w:r>
        <w:t>paramedis</w:t>
      </w:r>
      <w:proofErr w:type="spellEnd"/>
      <w:r>
        <w:t xml:space="preserve"> dan </w:t>
      </w:r>
      <w:proofErr w:type="spellStart"/>
      <w:r>
        <w:t>sampel</w:t>
      </w:r>
      <w:proofErr w:type="spellEnd"/>
      <w:r>
        <w:t xml:space="preserve"> yang </w:t>
      </w:r>
      <w:proofErr w:type="spellStart"/>
      <w:r>
        <w:t>digunakan</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adalah</w:t>
      </w:r>
      <w:proofErr w:type="spellEnd"/>
      <w:r>
        <w:t xml:space="preserve"> </w:t>
      </w:r>
      <w:proofErr w:type="spellStart"/>
      <w:r>
        <w:t>sampel</w:t>
      </w:r>
      <w:proofErr w:type="spellEnd"/>
      <w:r>
        <w:t xml:space="preserve"> </w:t>
      </w:r>
      <w:proofErr w:type="spellStart"/>
      <w:r>
        <w:t>jenuh</w:t>
      </w:r>
      <w:proofErr w:type="spellEnd"/>
      <w:r>
        <w:t>.</w:t>
      </w:r>
    </w:p>
    <w:p w14:paraId="030F5DAB" w14:textId="77777777" w:rsidR="00B6463A" w:rsidRDefault="00000000">
      <w:pPr>
        <w:ind w:firstLine="567"/>
        <w:jc w:val="both"/>
      </w:pPr>
      <w:r>
        <w:t xml:space="preserve">Hasil </w:t>
      </w:r>
      <w:proofErr w:type="spellStart"/>
      <w:r>
        <w:t>pengujian</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memperoleh</w:t>
      </w:r>
      <w:proofErr w:type="spellEnd"/>
      <w:r>
        <w:t xml:space="preserve"> : (1) </w:t>
      </w:r>
      <w:r>
        <w:rPr>
          <w:i/>
        </w:rPr>
        <w:t>Quality Of Work Life</w:t>
      </w:r>
      <w:r>
        <w:t xml:space="preserve"> </w:t>
      </w:r>
      <w:proofErr w:type="spellStart"/>
      <w:r>
        <w:t>berpengaruh</w:t>
      </w:r>
      <w:proofErr w:type="spellEnd"/>
      <w:r>
        <w:t xml:space="preserve"> </w:t>
      </w:r>
      <w:proofErr w:type="spellStart"/>
      <w:r>
        <w:t>secara</w:t>
      </w:r>
      <w:proofErr w:type="spellEnd"/>
      <w:r>
        <w:t xml:space="preserve"> </w:t>
      </w:r>
      <w:proofErr w:type="spellStart"/>
      <w:r>
        <w:t>parsial</w:t>
      </w:r>
      <w:proofErr w:type="spellEnd"/>
      <w:r>
        <w:t xml:space="preserve"> </w:t>
      </w:r>
      <w:proofErr w:type="spellStart"/>
      <w:r>
        <w:t>terhadap</w:t>
      </w:r>
      <w:proofErr w:type="spellEnd"/>
      <w:r>
        <w:t xml:space="preserve"> </w:t>
      </w:r>
      <w:r>
        <w:rPr>
          <w:i/>
        </w:rPr>
        <w:t>Employee Engagement</w:t>
      </w:r>
      <w:r>
        <w:t xml:space="preserve"> yang di </w:t>
      </w:r>
      <w:proofErr w:type="spellStart"/>
      <w:r>
        <w:t>tunjukkan</w:t>
      </w:r>
      <w:proofErr w:type="spellEnd"/>
      <w:r>
        <w:t xml:space="preserve"> </w:t>
      </w:r>
      <w:proofErr w:type="spellStart"/>
      <w:r>
        <w:t>dengan</w:t>
      </w:r>
      <w:proofErr w:type="spellEnd"/>
      <w:r>
        <w:t xml:space="preserve"> </w:t>
      </w:r>
      <w:proofErr w:type="spellStart"/>
      <w:r>
        <w:t>nilai</w:t>
      </w:r>
      <w:proofErr w:type="spellEnd"/>
      <w:r>
        <w:t xml:space="preserve"> t </w:t>
      </w:r>
      <w:proofErr w:type="spellStart"/>
      <w:r>
        <w:t>hitung</w:t>
      </w:r>
      <w:proofErr w:type="spellEnd"/>
      <w:r>
        <w:t xml:space="preserve"> 3,436 &gt; t </w:t>
      </w:r>
      <w:proofErr w:type="spellStart"/>
      <w:r>
        <w:t>tabel</w:t>
      </w:r>
      <w:proofErr w:type="spellEnd"/>
      <w:r>
        <w:t xml:space="preserve"> 1,667 </w:t>
      </w:r>
      <w:proofErr w:type="spellStart"/>
      <w:r>
        <w:t>dengan</w:t>
      </w:r>
      <w:proofErr w:type="spellEnd"/>
      <w:r>
        <w:t xml:space="preserve"> </w:t>
      </w:r>
      <w:proofErr w:type="spellStart"/>
      <w:r>
        <w:t>nilai</w:t>
      </w:r>
      <w:proofErr w:type="spellEnd"/>
      <w:r>
        <w:t xml:space="preserve"> </w:t>
      </w:r>
      <w:proofErr w:type="spellStart"/>
      <w:r>
        <w:t>signifikan</w:t>
      </w:r>
      <w:proofErr w:type="spellEnd"/>
      <w:r>
        <w:t xml:space="preserve"> 0,001 &lt; 0,05, (2) </w:t>
      </w:r>
      <w:r>
        <w:rPr>
          <w:i/>
        </w:rPr>
        <w:t xml:space="preserve">Internal Corporate Social Responsibility </w:t>
      </w:r>
      <w:proofErr w:type="spellStart"/>
      <w:r>
        <w:t>berpengaruh</w:t>
      </w:r>
      <w:proofErr w:type="spellEnd"/>
      <w:r>
        <w:t xml:space="preserve"> </w:t>
      </w:r>
      <w:proofErr w:type="spellStart"/>
      <w:r>
        <w:t>secara</w:t>
      </w:r>
      <w:proofErr w:type="spellEnd"/>
      <w:r>
        <w:t xml:space="preserve"> </w:t>
      </w:r>
      <w:proofErr w:type="spellStart"/>
      <w:r>
        <w:t>parsial</w:t>
      </w:r>
      <w:proofErr w:type="spellEnd"/>
      <w:r>
        <w:t xml:space="preserve"> </w:t>
      </w:r>
      <w:proofErr w:type="spellStart"/>
      <w:r>
        <w:t>terhadap</w:t>
      </w:r>
      <w:proofErr w:type="spellEnd"/>
      <w:r>
        <w:t xml:space="preserve"> </w:t>
      </w:r>
      <w:r>
        <w:rPr>
          <w:i/>
        </w:rPr>
        <w:t>Employee Engagement</w:t>
      </w:r>
      <w:r>
        <w:t xml:space="preserve"> yang di </w:t>
      </w:r>
      <w:proofErr w:type="spellStart"/>
      <w:r>
        <w:t>tunjukkan</w:t>
      </w:r>
      <w:proofErr w:type="spellEnd"/>
      <w:r>
        <w:t xml:space="preserve"> </w:t>
      </w:r>
      <w:proofErr w:type="spellStart"/>
      <w:r>
        <w:t>dengan</w:t>
      </w:r>
      <w:proofErr w:type="spellEnd"/>
      <w:r>
        <w:t xml:space="preserve"> </w:t>
      </w:r>
      <w:proofErr w:type="spellStart"/>
      <w:r>
        <w:t>nilai</w:t>
      </w:r>
      <w:proofErr w:type="spellEnd"/>
      <w:r>
        <w:t xml:space="preserve"> t </w:t>
      </w:r>
      <w:proofErr w:type="spellStart"/>
      <w:r>
        <w:t>hitung</w:t>
      </w:r>
      <w:proofErr w:type="spellEnd"/>
      <w:r>
        <w:t xml:space="preserve"> 3,045 &gt; t </w:t>
      </w:r>
      <w:proofErr w:type="spellStart"/>
      <w:r>
        <w:t>tabel</w:t>
      </w:r>
      <w:proofErr w:type="spellEnd"/>
      <w:r>
        <w:t xml:space="preserve"> 1,667 </w:t>
      </w:r>
      <w:proofErr w:type="spellStart"/>
      <w:r>
        <w:t>dengan</w:t>
      </w:r>
      <w:proofErr w:type="spellEnd"/>
      <w:r>
        <w:t xml:space="preserve"> </w:t>
      </w:r>
      <w:proofErr w:type="spellStart"/>
      <w:r>
        <w:t>nilai</w:t>
      </w:r>
      <w:proofErr w:type="spellEnd"/>
      <w:r>
        <w:t xml:space="preserve"> </w:t>
      </w:r>
      <w:proofErr w:type="spellStart"/>
      <w:r>
        <w:t>signifikan</w:t>
      </w:r>
      <w:proofErr w:type="spellEnd"/>
      <w:r>
        <w:t xml:space="preserve"> 0,003 &lt; 0,05, (3) </w:t>
      </w:r>
      <w:r>
        <w:rPr>
          <w:i/>
        </w:rPr>
        <w:t xml:space="preserve">Work Life Balance </w:t>
      </w:r>
      <w:proofErr w:type="spellStart"/>
      <w:r>
        <w:t>berpengaruh</w:t>
      </w:r>
      <w:proofErr w:type="spellEnd"/>
      <w:r>
        <w:t xml:space="preserve"> </w:t>
      </w:r>
      <w:proofErr w:type="spellStart"/>
      <w:r>
        <w:t>secara</w:t>
      </w:r>
      <w:proofErr w:type="spellEnd"/>
      <w:r>
        <w:t xml:space="preserve"> </w:t>
      </w:r>
      <w:proofErr w:type="spellStart"/>
      <w:r>
        <w:t>parsial</w:t>
      </w:r>
      <w:proofErr w:type="spellEnd"/>
      <w:r>
        <w:t xml:space="preserve"> </w:t>
      </w:r>
      <w:proofErr w:type="spellStart"/>
      <w:r>
        <w:t>terhadap</w:t>
      </w:r>
      <w:proofErr w:type="spellEnd"/>
      <w:r>
        <w:t xml:space="preserve"> </w:t>
      </w:r>
      <w:r>
        <w:rPr>
          <w:i/>
        </w:rPr>
        <w:t>Employee Engagement</w:t>
      </w:r>
      <w:r>
        <w:t xml:space="preserve"> yang di </w:t>
      </w:r>
      <w:proofErr w:type="spellStart"/>
      <w:r>
        <w:t>tunjukkan</w:t>
      </w:r>
      <w:proofErr w:type="spellEnd"/>
      <w:r>
        <w:t xml:space="preserve"> </w:t>
      </w:r>
      <w:proofErr w:type="spellStart"/>
      <w:r>
        <w:t>dengan</w:t>
      </w:r>
      <w:proofErr w:type="spellEnd"/>
      <w:r>
        <w:t xml:space="preserve"> </w:t>
      </w:r>
      <w:proofErr w:type="spellStart"/>
      <w:r>
        <w:t>nilai</w:t>
      </w:r>
      <w:proofErr w:type="spellEnd"/>
      <w:r>
        <w:t xml:space="preserve"> t </w:t>
      </w:r>
      <w:proofErr w:type="spellStart"/>
      <w:r>
        <w:t>hitung</w:t>
      </w:r>
      <w:proofErr w:type="spellEnd"/>
      <w:r>
        <w:t xml:space="preserve"> 10,207 &gt; t </w:t>
      </w:r>
      <w:proofErr w:type="spellStart"/>
      <w:r>
        <w:t>tabel</w:t>
      </w:r>
      <w:proofErr w:type="spellEnd"/>
      <w:r>
        <w:t xml:space="preserve"> 1,667 </w:t>
      </w:r>
      <w:proofErr w:type="spellStart"/>
      <w:r>
        <w:t>dengan</w:t>
      </w:r>
      <w:proofErr w:type="spellEnd"/>
      <w:r>
        <w:t xml:space="preserve"> </w:t>
      </w:r>
      <w:proofErr w:type="spellStart"/>
      <w:r>
        <w:t>nilai</w:t>
      </w:r>
      <w:proofErr w:type="spellEnd"/>
      <w:r>
        <w:t xml:space="preserve"> </w:t>
      </w:r>
      <w:proofErr w:type="spellStart"/>
      <w:r>
        <w:t>signifikan</w:t>
      </w:r>
      <w:proofErr w:type="spellEnd"/>
      <w:r>
        <w:t xml:space="preserve"> 0,000 &lt; 0,05, (4) </w:t>
      </w:r>
      <w:r>
        <w:rPr>
          <w:i/>
        </w:rPr>
        <w:t xml:space="preserve">Quality Of Work Life, Internal Corporate Social Responsibility, </w:t>
      </w:r>
      <w:r>
        <w:t>dan</w:t>
      </w:r>
      <w:r>
        <w:rPr>
          <w:i/>
        </w:rPr>
        <w:t xml:space="preserve"> Work Life Balance </w:t>
      </w:r>
      <w:proofErr w:type="spellStart"/>
      <w:r>
        <w:t>berpengaruh</w:t>
      </w:r>
      <w:proofErr w:type="spellEnd"/>
      <w:r>
        <w:t xml:space="preserve"> </w:t>
      </w:r>
      <w:proofErr w:type="spellStart"/>
      <w:r>
        <w:t>secara</w:t>
      </w:r>
      <w:proofErr w:type="spellEnd"/>
      <w:r>
        <w:t xml:space="preserve"> </w:t>
      </w:r>
      <w:proofErr w:type="spellStart"/>
      <w:r>
        <w:t>simultan</w:t>
      </w:r>
      <w:proofErr w:type="spellEnd"/>
      <w:r>
        <w:t xml:space="preserve"> </w:t>
      </w:r>
      <w:proofErr w:type="spellStart"/>
      <w:r>
        <w:t>terhadap</w:t>
      </w:r>
      <w:proofErr w:type="spellEnd"/>
      <w:r>
        <w:t xml:space="preserve"> </w:t>
      </w:r>
      <w:r>
        <w:rPr>
          <w:i/>
        </w:rPr>
        <w:t>Employee Engagement</w:t>
      </w:r>
      <w:r>
        <w:t xml:space="preserve"> yang di </w:t>
      </w:r>
      <w:proofErr w:type="spellStart"/>
      <w:r>
        <w:t>tunjukkan</w:t>
      </w:r>
      <w:proofErr w:type="spellEnd"/>
      <w:r>
        <w:t xml:space="preserve"> </w:t>
      </w:r>
      <w:proofErr w:type="spellStart"/>
      <w:r>
        <w:t>dengan</w:t>
      </w:r>
      <w:proofErr w:type="spellEnd"/>
      <w:r>
        <w:t xml:space="preserve"> </w:t>
      </w:r>
      <w:proofErr w:type="spellStart"/>
      <w:r>
        <w:t>nilai</w:t>
      </w:r>
      <w:proofErr w:type="spellEnd"/>
      <w:r>
        <w:t xml:space="preserve"> F </w:t>
      </w:r>
      <w:proofErr w:type="spellStart"/>
      <w:r>
        <w:t>hitung</w:t>
      </w:r>
      <w:proofErr w:type="spellEnd"/>
      <w:r>
        <w:t xml:space="preserve"> 186,930 &gt; F  </w:t>
      </w:r>
      <w:proofErr w:type="spellStart"/>
      <w:r>
        <w:t>tabel</w:t>
      </w:r>
      <w:proofErr w:type="spellEnd"/>
      <w:r>
        <w:t xml:space="preserve"> 2,74 </w:t>
      </w:r>
      <w:proofErr w:type="spellStart"/>
      <w:r>
        <w:t>dengan</w:t>
      </w:r>
      <w:proofErr w:type="spellEnd"/>
      <w:r>
        <w:t xml:space="preserve"> </w:t>
      </w:r>
      <w:proofErr w:type="spellStart"/>
      <w:r>
        <w:t>nilai</w:t>
      </w:r>
      <w:proofErr w:type="spellEnd"/>
      <w:r>
        <w:t xml:space="preserve"> </w:t>
      </w:r>
      <w:proofErr w:type="spellStart"/>
      <w:r>
        <w:t>signifikan</w:t>
      </w:r>
      <w:proofErr w:type="spellEnd"/>
      <w:r>
        <w:t xml:space="preserve"> 0,000 &lt; 0,05. (5) </w:t>
      </w:r>
      <w:r>
        <w:rPr>
          <w:i/>
        </w:rPr>
        <w:t xml:space="preserve">Quality Of Work Life, Internal Corporate Social Responsibility, </w:t>
      </w:r>
      <w:r>
        <w:t>dan</w:t>
      </w:r>
      <w:r>
        <w:rPr>
          <w:i/>
        </w:rPr>
        <w:t xml:space="preserve"> Work Life Balance </w:t>
      </w:r>
      <w:proofErr w:type="spellStart"/>
      <w:r>
        <w:t>berpengaruh</w:t>
      </w:r>
      <w:proofErr w:type="spellEnd"/>
      <w:r>
        <w:t xml:space="preserve"> </w:t>
      </w:r>
      <w:proofErr w:type="spellStart"/>
      <w:r>
        <w:t>terhadap</w:t>
      </w:r>
      <w:proofErr w:type="spellEnd"/>
      <w:r>
        <w:t xml:space="preserve"> </w:t>
      </w:r>
      <w:r>
        <w:rPr>
          <w:i/>
        </w:rPr>
        <w:t>Employee Engagement</w:t>
      </w:r>
      <w:r>
        <w:t xml:space="preserve"> </w:t>
      </w:r>
      <w:proofErr w:type="spellStart"/>
      <w:r>
        <w:t>sebesar</w:t>
      </w:r>
      <w:proofErr w:type="spellEnd"/>
      <w:r>
        <w:t xml:space="preserve"> 51,9% yang di </w:t>
      </w:r>
      <w:proofErr w:type="spellStart"/>
      <w:r>
        <w:t>tunjukkan</w:t>
      </w:r>
      <w:proofErr w:type="spellEnd"/>
      <w:r>
        <w:t xml:space="preserve"> </w:t>
      </w:r>
      <w:proofErr w:type="spellStart"/>
      <w:r>
        <w:t>dengan</w:t>
      </w:r>
      <w:proofErr w:type="spellEnd"/>
      <w:r>
        <w:t xml:space="preserve"> </w:t>
      </w:r>
      <w:proofErr w:type="spellStart"/>
      <w:r>
        <w:t>nilai</w:t>
      </w:r>
      <w:proofErr w:type="spellEnd"/>
      <w:r>
        <w:t xml:space="preserve"> </w:t>
      </w:r>
      <w:proofErr w:type="spellStart"/>
      <w:r>
        <w:t>koefisien</w:t>
      </w:r>
      <w:proofErr w:type="spellEnd"/>
      <w:r>
        <w:t xml:space="preserve"> </w:t>
      </w:r>
      <w:proofErr w:type="spellStart"/>
      <w:r>
        <w:t>detreminasi</w:t>
      </w:r>
      <w:proofErr w:type="spellEnd"/>
      <w:r>
        <w:t xml:space="preserve"> (R</w:t>
      </w:r>
      <w:r>
        <w:rPr>
          <w:vertAlign w:val="superscript"/>
        </w:rPr>
        <w:t>2</w:t>
      </w:r>
      <w:r>
        <w:t xml:space="preserve">) </w:t>
      </w:r>
      <w:proofErr w:type="spellStart"/>
      <w:r>
        <w:t>sebesar</w:t>
      </w:r>
      <w:proofErr w:type="spellEnd"/>
      <w:r>
        <w:t xml:space="preserve"> 0,519.</w:t>
      </w:r>
    </w:p>
    <w:p w14:paraId="7F891D58" w14:textId="77777777" w:rsidR="00B6463A" w:rsidRDefault="00000000">
      <w:pPr>
        <w:ind w:firstLine="567"/>
        <w:jc w:val="both"/>
      </w:pPr>
      <w:r>
        <w:t xml:space="preserve">Dari </w:t>
      </w:r>
      <w:proofErr w:type="spellStart"/>
      <w:r>
        <w:t>hasil</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dapat</w:t>
      </w:r>
      <w:proofErr w:type="spellEnd"/>
      <w:r>
        <w:t xml:space="preserve"> </w:t>
      </w:r>
      <w:proofErr w:type="spellStart"/>
      <w:r>
        <w:t>disimpulkan</w:t>
      </w:r>
      <w:proofErr w:type="spellEnd"/>
      <w:r>
        <w:t xml:space="preserve"> </w:t>
      </w:r>
      <w:proofErr w:type="spellStart"/>
      <w:r>
        <w:t>bahwa</w:t>
      </w:r>
      <w:proofErr w:type="spellEnd"/>
      <w:r>
        <w:t xml:space="preserve"> </w:t>
      </w:r>
      <w:r>
        <w:rPr>
          <w:i/>
        </w:rPr>
        <w:t xml:space="preserve">Quality </w:t>
      </w:r>
      <w:proofErr w:type="gramStart"/>
      <w:r>
        <w:rPr>
          <w:i/>
        </w:rPr>
        <w:t>Of</w:t>
      </w:r>
      <w:proofErr w:type="gramEnd"/>
      <w:r>
        <w:rPr>
          <w:i/>
        </w:rPr>
        <w:t xml:space="preserve"> Work Life, Internal Corporate Social Responsibility, </w:t>
      </w:r>
      <w:r>
        <w:t>dan</w:t>
      </w:r>
      <w:r>
        <w:rPr>
          <w:i/>
        </w:rPr>
        <w:t xml:space="preserve"> Work Life Balance </w:t>
      </w:r>
      <w:proofErr w:type="spellStart"/>
      <w:r>
        <w:t>berpengaruh</w:t>
      </w:r>
      <w:proofErr w:type="spellEnd"/>
      <w:r>
        <w:t xml:space="preserve"> </w:t>
      </w:r>
      <w:proofErr w:type="spellStart"/>
      <w:r>
        <w:t>terhadap</w:t>
      </w:r>
      <w:proofErr w:type="spellEnd"/>
      <w:r>
        <w:t xml:space="preserve"> </w:t>
      </w:r>
      <w:r>
        <w:rPr>
          <w:i/>
        </w:rPr>
        <w:t xml:space="preserve">Employee Engagement </w:t>
      </w:r>
      <w:proofErr w:type="spellStart"/>
      <w:r>
        <w:t>Petugas</w:t>
      </w:r>
      <w:proofErr w:type="spellEnd"/>
      <w:r>
        <w:t xml:space="preserve"> </w:t>
      </w:r>
      <w:proofErr w:type="spellStart"/>
      <w:r>
        <w:t>Paramedis</w:t>
      </w:r>
      <w:proofErr w:type="spellEnd"/>
      <w:r>
        <w:t xml:space="preserve"> Rumah Sakit DKT Pagongan Tegal.</w:t>
      </w:r>
    </w:p>
    <w:p w14:paraId="4A37A9F6" w14:textId="77777777" w:rsidR="00B6463A" w:rsidRDefault="00B6463A">
      <w:pPr>
        <w:spacing w:before="240"/>
        <w:ind w:firstLine="567"/>
        <w:jc w:val="both"/>
      </w:pPr>
    </w:p>
    <w:p w14:paraId="54802FFD" w14:textId="77777777" w:rsidR="00B6463A" w:rsidRDefault="00000000">
      <w:pPr>
        <w:rPr>
          <w:b/>
        </w:rPr>
      </w:pPr>
      <w:r>
        <w:rPr>
          <w:b/>
        </w:rPr>
        <w:t xml:space="preserve">Kata </w:t>
      </w:r>
      <w:proofErr w:type="spellStart"/>
      <w:proofErr w:type="gramStart"/>
      <w:r>
        <w:rPr>
          <w:b/>
        </w:rPr>
        <w:t>Kunci</w:t>
      </w:r>
      <w:proofErr w:type="spellEnd"/>
      <w:r>
        <w:rPr>
          <w:b/>
        </w:rPr>
        <w:t xml:space="preserve"> :</w:t>
      </w:r>
      <w:proofErr w:type="gramEnd"/>
      <w:r>
        <w:rPr>
          <w:b/>
        </w:rPr>
        <w:t xml:space="preserve"> </w:t>
      </w:r>
      <w:r>
        <w:rPr>
          <w:b/>
          <w:bCs/>
          <w:i/>
        </w:rPr>
        <w:t>Quality Of Work Life, Internal Corporate Social Responsibility, Work Life Balance, Employee Engagement</w:t>
      </w:r>
    </w:p>
    <w:p w14:paraId="54BDCCC8" w14:textId="77777777" w:rsidR="00B6463A" w:rsidRDefault="00B6463A">
      <w:pPr>
        <w:spacing w:line="480" w:lineRule="auto"/>
        <w:jc w:val="both"/>
      </w:pPr>
    </w:p>
    <w:p w14:paraId="106606A0" w14:textId="77777777" w:rsidR="00B6463A" w:rsidRDefault="00000000">
      <w:pPr>
        <w:jc w:val="both"/>
        <w:rPr>
          <w:b/>
        </w:rPr>
      </w:pPr>
      <w:r>
        <w:rPr>
          <w:b/>
        </w:rPr>
        <w:br w:type="page"/>
      </w:r>
    </w:p>
    <w:p w14:paraId="3518E62B" w14:textId="77777777" w:rsidR="00B6463A" w:rsidRDefault="00000000">
      <w:pPr>
        <w:spacing w:line="480" w:lineRule="auto"/>
        <w:jc w:val="center"/>
        <w:rPr>
          <w:b/>
        </w:rPr>
      </w:pPr>
      <w:r>
        <w:rPr>
          <w:b/>
        </w:rPr>
        <w:lastRenderedPageBreak/>
        <w:t>KATA PENGANTAR</w:t>
      </w:r>
      <w:bookmarkEnd w:id="5"/>
    </w:p>
    <w:p w14:paraId="1742C263" w14:textId="77777777" w:rsidR="00B6463A" w:rsidRDefault="00000000">
      <w:pPr>
        <w:spacing w:line="480" w:lineRule="auto"/>
        <w:ind w:firstLine="567"/>
        <w:jc w:val="both"/>
      </w:pPr>
      <w:r>
        <w:t xml:space="preserve">Puji Syukur </w:t>
      </w:r>
      <w:proofErr w:type="spellStart"/>
      <w:r>
        <w:t>kepada</w:t>
      </w:r>
      <w:proofErr w:type="spellEnd"/>
      <w:r>
        <w:t xml:space="preserve"> Allah SWT, </w:t>
      </w:r>
      <w:proofErr w:type="spellStart"/>
      <w:r>
        <w:t>berkat</w:t>
      </w:r>
      <w:proofErr w:type="spellEnd"/>
      <w:r>
        <w:t xml:space="preserve"> Rahmat, Hidayah dan </w:t>
      </w:r>
      <w:proofErr w:type="spellStart"/>
      <w:r>
        <w:t>Karunia</w:t>
      </w:r>
      <w:proofErr w:type="spellEnd"/>
      <w:r>
        <w:t xml:space="preserve">-Nya </w:t>
      </w:r>
      <w:proofErr w:type="spellStart"/>
      <w:r>
        <w:t>kepada</w:t>
      </w:r>
      <w:proofErr w:type="spellEnd"/>
      <w:r>
        <w:t xml:space="preserve"> </w:t>
      </w:r>
      <w:proofErr w:type="spellStart"/>
      <w:r>
        <w:t>kita</w:t>
      </w:r>
      <w:proofErr w:type="spellEnd"/>
      <w:r>
        <w:t xml:space="preserve"> </w:t>
      </w:r>
      <w:proofErr w:type="spellStart"/>
      <w:r>
        <w:t>semua</w:t>
      </w:r>
      <w:proofErr w:type="spellEnd"/>
      <w:r>
        <w:t xml:space="preserve">, </w:t>
      </w:r>
      <w:proofErr w:type="spellStart"/>
      <w:r>
        <w:t>sehingga</w:t>
      </w:r>
      <w:proofErr w:type="spellEnd"/>
      <w:r>
        <w:t xml:space="preserve"> </w:t>
      </w:r>
      <w:proofErr w:type="spellStart"/>
      <w:r>
        <w:t>peneliti</w:t>
      </w:r>
      <w:proofErr w:type="spellEnd"/>
      <w:r>
        <w:t xml:space="preserve"> </w:t>
      </w:r>
      <w:proofErr w:type="spellStart"/>
      <w:r>
        <w:t>dapat</w:t>
      </w:r>
      <w:proofErr w:type="spellEnd"/>
      <w:r>
        <w:t xml:space="preserve"> </w:t>
      </w:r>
      <w:proofErr w:type="spellStart"/>
      <w:r>
        <w:t>menyelesaikan</w:t>
      </w:r>
      <w:proofErr w:type="spellEnd"/>
      <w:r>
        <w:t xml:space="preserve"> proposal </w:t>
      </w:r>
      <w:proofErr w:type="spellStart"/>
      <w:r>
        <w:t>penelitian</w:t>
      </w:r>
      <w:proofErr w:type="spellEnd"/>
      <w:r>
        <w:t xml:space="preserve"> </w:t>
      </w:r>
      <w:proofErr w:type="spellStart"/>
      <w:r>
        <w:t>skripsi</w:t>
      </w:r>
      <w:proofErr w:type="spellEnd"/>
      <w:r>
        <w:t xml:space="preserve"> </w:t>
      </w:r>
      <w:proofErr w:type="spellStart"/>
      <w:r>
        <w:t>dengan</w:t>
      </w:r>
      <w:proofErr w:type="spellEnd"/>
      <w:r>
        <w:t xml:space="preserve"> </w:t>
      </w:r>
      <w:proofErr w:type="spellStart"/>
      <w:r>
        <w:t>judul</w:t>
      </w:r>
      <w:proofErr w:type="spellEnd"/>
      <w:r>
        <w:t xml:space="preserve"> “</w:t>
      </w:r>
      <w:proofErr w:type="spellStart"/>
      <w:r>
        <w:rPr>
          <w:b/>
          <w:bCs/>
        </w:rPr>
        <w:t>Pengaruh</w:t>
      </w:r>
      <w:proofErr w:type="spellEnd"/>
      <w:r>
        <w:rPr>
          <w:b/>
          <w:bCs/>
        </w:rPr>
        <w:t xml:space="preserve"> </w:t>
      </w:r>
      <w:r>
        <w:rPr>
          <w:b/>
          <w:bCs/>
          <w:i/>
        </w:rPr>
        <w:t xml:space="preserve">Quality </w:t>
      </w:r>
      <w:proofErr w:type="gramStart"/>
      <w:r>
        <w:rPr>
          <w:b/>
          <w:bCs/>
          <w:i/>
        </w:rPr>
        <w:t>Of</w:t>
      </w:r>
      <w:proofErr w:type="gramEnd"/>
      <w:r>
        <w:rPr>
          <w:b/>
          <w:bCs/>
          <w:i/>
        </w:rPr>
        <w:t xml:space="preserve"> Work Life, Internal Corporate Social Responsibility,</w:t>
      </w:r>
      <w:r>
        <w:rPr>
          <w:b/>
          <w:bCs/>
        </w:rPr>
        <w:t xml:space="preserve"> Dan </w:t>
      </w:r>
      <w:r>
        <w:rPr>
          <w:b/>
          <w:bCs/>
          <w:i/>
        </w:rPr>
        <w:t>Work Life Balance</w:t>
      </w:r>
      <w:r>
        <w:rPr>
          <w:b/>
          <w:bCs/>
        </w:rPr>
        <w:t xml:space="preserve"> </w:t>
      </w:r>
      <w:proofErr w:type="spellStart"/>
      <w:r>
        <w:rPr>
          <w:b/>
          <w:bCs/>
        </w:rPr>
        <w:t>Terhadap</w:t>
      </w:r>
      <w:proofErr w:type="spellEnd"/>
      <w:r>
        <w:rPr>
          <w:b/>
          <w:bCs/>
        </w:rPr>
        <w:t xml:space="preserve"> </w:t>
      </w:r>
      <w:r>
        <w:rPr>
          <w:b/>
          <w:bCs/>
          <w:i/>
        </w:rPr>
        <w:t>Employee Engagement</w:t>
      </w:r>
      <w:r>
        <w:rPr>
          <w:b/>
          <w:bCs/>
        </w:rPr>
        <w:t xml:space="preserve"> </w:t>
      </w:r>
      <w:proofErr w:type="spellStart"/>
      <w:r>
        <w:rPr>
          <w:b/>
          <w:bCs/>
        </w:rPr>
        <w:t>Petugas</w:t>
      </w:r>
      <w:proofErr w:type="spellEnd"/>
      <w:r>
        <w:rPr>
          <w:b/>
          <w:bCs/>
        </w:rPr>
        <w:t xml:space="preserve"> </w:t>
      </w:r>
      <w:proofErr w:type="spellStart"/>
      <w:r>
        <w:rPr>
          <w:b/>
          <w:bCs/>
        </w:rPr>
        <w:t>Paramedis</w:t>
      </w:r>
      <w:proofErr w:type="spellEnd"/>
      <w:r>
        <w:rPr>
          <w:b/>
          <w:bCs/>
        </w:rPr>
        <w:t xml:space="preserve"> Rumah Sakit DKT Pagongan Tega</w:t>
      </w:r>
      <w:r>
        <w:t xml:space="preserve">l”. </w:t>
      </w:r>
    </w:p>
    <w:p w14:paraId="7727FD5E" w14:textId="77777777" w:rsidR="00B6463A" w:rsidRDefault="00000000">
      <w:pPr>
        <w:spacing w:line="480" w:lineRule="auto"/>
        <w:ind w:firstLine="567"/>
        <w:jc w:val="both"/>
      </w:pPr>
      <w:r>
        <w:t xml:space="preserve">Proposal </w:t>
      </w:r>
      <w:proofErr w:type="spellStart"/>
      <w:r>
        <w:t>penelitian</w:t>
      </w:r>
      <w:proofErr w:type="spellEnd"/>
      <w:r>
        <w:t xml:space="preserve"> </w:t>
      </w:r>
      <w:proofErr w:type="spellStart"/>
      <w:r>
        <w:t>untuk</w:t>
      </w:r>
      <w:proofErr w:type="spellEnd"/>
      <w:r>
        <w:t xml:space="preserve"> </w:t>
      </w:r>
      <w:proofErr w:type="spellStart"/>
      <w:r>
        <w:t>skripsi</w:t>
      </w:r>
      <w:proofErr w:type="spellEnd"/>
      <w:r>
        <w:t xml:space="preserve"> </w:t>
      </w:r>
      <w:proofErr w:type="spellStart"/>
      <w:r>
        <w:t>ini</w:t>
      </w:r>
      <w:proofErr w:type="spellEnd"/>
      <w:r>
        <w:t xml:space="preserve"> </w:t>
      </w:r>
      <w:proofErr w:type="spellStart"/>
      <w:r>
        <w:t>disusun</w:t>
      </w:r>
      <w:proofErr w:type="spellEnd"/>
      <w:r>
        <w:t xml:space="preserve"> </w:t>
      </w:r>
      <w:proofErr w:type="spellStart"/>
      <w:r>
        <w:t>sebagai</w:t>
      </w:r>
      <w:proofErr w:type="spellEnd"/>
      <w:r>
        <w:t xml:space="preserve"> salah </w:t>
      </w:r>
      <w:proofErr w:type="spellStart"/>
      <w:r>
        <w:t>satu</w:t>
      </w:r>
      <w:proofErr w:type="spellEnd"/>
      <w:r>
        <w:t xml:space="preserve"> </w:t>
      </w:r>
      <w:proofErr w:type="spellStart"/>
      <w:r>
        <w:t>syarat</w:t>
      </w:r>
      <w:proofErr w:type="spellEnd"/>
      <w:r>
        <w:t xml:space="preserve"> </w:t>
      </w:r>
      <w:proofErr w:type="spellStart"/>
      <w:r>
        <w:t>untuk</w:t>
      </w:r>
      <w:proofErr w:type="spellEnd"/>
      <w:r>
        <w:t xml:space="preserve"> </w:t>
      </w:r>
      <w:proofErr w:type="spellStart"/>
      <w:r>
        <w:t>menyusun</w:t>
      </w:r>
      <w:proofErr w:type="spellEnd"/>
      <w:r>
        <w:t xml:space="preserve"> </w:t>
      </w:r>
      <w:proofErr w:type="spellStart"/>
      <w:r>
        <w:t>skripsi</w:t>
      </w:r>
      <w:proofErr w:type="spellEnd"/>
      <w:r>
        <w:t xml:space="preserve"> pada Program Strata (S1) di Program Studi </w:t>
      </w:r>
      <w:proofErr w:type="spellStart"/>
      <w:r>
        <w:t>Manajemen</w:t>
      </w:r>
      <w:proofErr w:type="spellEnd"/>
      <w:r>
        <w:t xml:space="preserve"> </w:t>
      </w:r>
      <w:proofErr w:type="spellStart"/>
      <w:r>
        <w:t>Fakultas</w:t>
      </w:r>
      <w:proofErr w:type="spellEnd"/>
      <w:r>
        <w:t xml:space="preserve"> Ekonomi dan </w:t>
      </w:r>
      <w:proofErr w:type="spellStart"/>
      <w:r>
        <w:t>Bisnis</w:t>
      </w:r>
      <w:proofErr w:type="spellEnd"/>
      <w:r>
        <w:t xml:space="preserve"> Universitas </w:t>
      </w:r>
      <w:proofErr w:type="spellStart"/>
      <w:r>
        <w:t>Pancasakti</w:t>
      </w:r>
      <w:proofErr w:type="spellEnd"/>
      <w:r>
        <w:t xml:space="preserve"> Tegal. </w:t>
      </w:r>
    </w:p>
    <w:p w14:paraId="54300232" w14:textId="77777777" w:rsidR="00B6463A" w:rsidRDefault="00000000">
      <w:pPr>
        <w:spacing w:line="480" w:lineRule="auto"/>
        <w:ind w:firstLine="567"/>
        <w:jc w:val="both"/>
      </w:pPr>
      <w:proofErr w:type="spellStart"/>
      <w:r>
        <w:t>Peneliti</w:t>
      </w:r>
      <w:proofErr w:type="spellEnd"/>
      <w:r>
        <w:t xml:space="preserve"> </w:t>
      </w:r>
      <w:proofErr w:type="spellStart"/>
      <w:r>
        <w:t>menyadari</w:t>
      </w:r>
      <w:proofErr w:type="spellEnd"/>
      <w:r>
        <w:t xml:space="preserve"> </w:t>
      </w:r>
      <w:proofErr w:type="spellStart"/>
      <w:r>
        <w:t>dalam</w:t>
      </w:r>
      <w:proofErr w:type="spellEnd"/>
      <w:r>
        <w:t xml:space="preserve"> </w:t>
      </w:r>
      <w:proofErr w:type="spellStart"/>
      <w:r>
        <w:t>penyususnan</w:t>
      </w:r>
      <w:proofErr w:type="spellEnd"/>
      <w:r>
        <w:t xml:space="preserve"> </w:t>
      </w:r>
      <w:proofErr w:type="spellStart"/>
      <w:r>
        <w:t>skripsi</w:t>
      </w:r>
      <w:proofErr w:type="spellEnd"/>
      <w:r>
        <w:t xml:space="preserve"> </w:t>
      </w:r>
      <w:proofErr w:type="spellStart"/>
      <w:r>
        <w:t>ini</w:t>
      </w:r>
      <w:proofErr w:type="spellEnd"/>
      <w:r>
        <w:t xml:space="preserve"> </w:t>
      </w:r>
      <w:proofErr w:type="spellStart"/>
      <w:r>
        <w:t>tidak</w:t>
      </w:r>
      <w:proofErr w:type="spellEnd"/>
      <w:r>
        <w:t xml:space="preserve"> </w:t>
      </w:r>
      <w:proofErr w:type="spellStart"/>
      <w:r>
        <w:t>akan</w:t>
      </w:r>
      <w:proofErr w:type="spellEnd"/>
      <w:r>
        <w:t xml:space="preserve"> </w:t>
      </w:r>
      <w:proofErr w:type="spellStart"/>
      <w:r>
        <w:t>selesai</w:t>
      </w:r>
      <w:proofErr w:type="spellEnd"/>
      <w:r>
        <w:t xml:space="preserve"> </w:t>
      </w:r>
      <w:proofErr w:type="spellStart"/>
      <w:r>
        <w:t>tanpa</w:t>
      </w:r>
      <w:proofErr w:type="spellEnd"/>
      <w:r>
        <w:t xml:space="preserve"> </w:t>
      </w:r>
      <w:proofErr w:type="spellStart"/>
      <w:r>
        <w:t>bantuan</w:t>
      </w:r>
      <w:proofErr w:type="spellEnd"/>
      <w:r>
        <w:t xml:space="preserve"> </w:t>
      </w:r>
      <w:proofErr w:type="spellStart"/>
      <w:r>
        <w:t>dari</w:t>
      </w:r>
      <w:proofErr w:type="spellEnd"/>
      <w:r>
        <w:t xml:space="preserve"> </w:t>
      </w:r>
      <w:proofErr w:type="spellStart"/>
      <w:r>
        <w:t>berbagai</w:t>
      </w:r>
      <w:proofErr w:type="spellEnd"/>
      <w:r>
        <w:t xml:space="preserve"> </w:t>
      </w:r>
      <w:proofErr w:type="spellStart"/>
      <w:r>
        <w:t>pihak</w:t>
      </w:r>
      <w:proofErr w:type="spellEnd"/>
      <w:r>
        <w:t xml:space="preserve">. Maka </w:t>
      </w:r>
      <w:proofErr w:type="spellStart"/>
      <w:r>
        <w:t>dari</w:t>
      </w:r>
      <w:proofErr w:type="spellEnd"/>
      <w:r>
        <w:t xml:space="preserve"> </w:t>
      </w:r>
      <w:proofErr w:type="spellStart"/>
      <w:r>
        <w:t>itu</w:t>
      </w:r>
      <w:proofErr w:type="spellEnd"/>
      <w:r>
        <w:t xml:space="preserve"> pada </w:t>
      </w:r>
      <w:proofErr w:type="spellStart"/>
      <w:r>
        <w:t>kesempatan</w:t>
      </w:r>
      <w:proofErr w:type="spellEnd"/>
      <w:r>
        <w:t xml:space="preserve"> </w:t>
      </w:r>
      <w:proofErr w:type="spellStart"/>
      <w:r>
        <w:t>ini</w:t>
      </w:r>
      <w:proofErr w:type="spellEnd"/>
      <w:r>
        <w:t xml:space="preserve">, </w:t>
      </w:r>
      <w:proofErr w:type="spellStart"/>
      <w:r>
        <w:t>peneliti</w:t>
      </w:r>
      <w:proofErr w:type="spellEnd"/>
      <w:r>
        <w:t xml:space="preserve"> </w:t>
      </w:r>
      <w:proofErr w:type="spellStart"/>
      <w:r>
        <w:t>mengucapkan</w:t>
      </w:r>
      <w:proofErr w:type="spellEnd"/>
      <w:r>
        <w:t xml:space="preserve"> </w:t>
      </w:r>
      <w:proofErr w:type="spellStart"/>
      <w:r>
        <w:t>terima</w:t>
      </w:r>
      <w:proofErr w:type="spellEnd"/>
      <w:r>
        <w:t xml:space="preserve"> </w:t>
      </w:r>
      <w:proofErr w:type="spellStart"/>
      <w:r>
        <w:t>kasih</w:t>
      </w:r>
      <w:proofErr w:type="spellEnd"/>
      <w:r>
        <w:t xml:space="preserve"> </w:t>
      </w:r>
      <w:proofErr w:type="spellStart"/>
      <w:r>
        <w:t>kepada</w:t>
      </w:r>
      <w:proofErr w:type="spellEnd"/>
      <w:r>
        <w:t>:</w:t>
      </w:r>
    </w:p>
    <w:p w14:paraId="50D12C87" w14:textId="77777777" w:rsidR="00B6463A" w:rsidRDefault="00000000">
      <w:pPr>
        <w:pStyle w:val="ListParagraph"/>
        <w:numPr>
          <w:ilvl w:val="0"/>
          <w:numId w:val="8"/>
        </w:numPr>
        <w:spacing w:line="480" w:lineRule="auto"/>
        <w:ind w:left="426" w:hanging="426"/>
        <w:jc w:val="both"/>
      </w:pPr>
      <w:r>
        <w:t xml:space="preserve">Dr. Dien </w:t>
      </w:r>
      <w:proofErr w:type="spellStart"/>
      <w:r>
        <w:t>Noviany</w:t>
      </w:r>
      <w:proofErr w:type="spellEnd"/>
      <w:r>
        <w:t xml:space="preserve"> </w:t>
      </w:r>
      <w:proofErr w:type="spellStart"/>
      <w:r>
        <w:t>Rahmatika</w:t>
      </w:r>
      <w:proofErr w:type="spellEnd"/>
      <w:r>
        <w:t xml:space="preserve">, </w:t>
      </w:r>
      <w:proofErr w:type="spellStart"/>
      <w:proofErr w:type="gramStart"/>
      <w:r>
        <w:t>S.E.,M.M.</w:t>
      </w:r>
      <w:proofErr w:type="gramEnd"/>
      <w:r>
        <w:t>,Ak.,C.A</w:t>
      </w:r>
      <w:proofErr w:type="spellEnd"/>
      <w:r>
        <w:t xml:space="preserve"> </w:t>
      </w:r>
      <w:proofErr w:type="spellStart"/>
      <w:r>
        <w:t>selaku</w:t>
      </w:r>
      <w:proofErr w:type="spellEnd"/>
      <w:r>
        <w:t xml:space="preserve"> Dekan </w:t>
      </w:r>
      <w:proofErr w:type="spellStart"/>
      <w:r>
        <w:t>Fakultas</w:t>
      </w:r>
      <w:proofErr w:type="spellEnd"/>
      <w:r>
        <w:t xml:space="preserve"> Ekonomi dan </w:t>
      </w:r>
      <w:proofErr w:type="spellStart"/>
      <w:r>
        <w:t>Bisnis</w:t>
      </w:r>
      <w:proofErr w:type="spellEnd"/>
      <w:r>
        <w:t xml:space="preserve"> Universitas </w:t>
      </w:r>
      <w:proofErr w:type="spellStart"/>
      <w:r>
        <w:t>Pancasakti</w:t>
      </w:r>
      <w:proofErr w:type="spellEnd"/>
      <w:r>
        <w:t xml:space="preserve"> Tegal.</w:t>
      </w:r>
    </w:p>
    <w:p w14:paraId="03A61442" w14:textId="77777777" w:rsidR="00B6463A" w:rsidRDefault="00000000">
      <w:pPr>
        <w:pStyle w:val="ListParagraph"/>
        <w:numPr>
          <w:ilvl w:val="0"/>
          <w:numId w:val="8"/>
        </w:numPr>
        <w:spacing w:line="480" w:lineRule="auto"/>
        <w:ind w:left="426" w:hanging="426"/>
        <w:jc w:val="both"/>
      </w:pPr>
      <w:r>
        <w:t xml:space="preserve">Ira Maya </w:t>
      </w:r>
      <w:proofErr w:type="spellStart"/>
      <w:r>
        <w:t>Hapsari</w:t>
      </w:r>
      <w:proofErr w:type="spellEnd"/>
      <w:r>
        <w:t xml:space="preserve">. </w:t>
      </w:r>
      <w:proofErr w:type="gramStart"/>
      <w:r>
        <w:t>S.E</w:t>
      </w:r>
      <w:proofErr w:type="gramEnd"/>
      <w:r>
        <w:t xml:space="preserve">, </w:t>
      </w:r>
      <w:proofErr w:type="spellStart"/>
      <w:r>
        <w:t>M.Si</w:t>
      </w:r>
      <w:proofErr w:type="spellEnd"/>
      <w:r>
        <w:t xml:space="preserve">. </w:t>
      </w:r>
      <w:proofErr w:type="spellStart"/>
      <w:r>
        <w:t>selaku</w:t>
      </w:r>
      <w:proofErr w:type="spellEnd"/>
      <w:r>
        <w:t xml:space="preserve"> </w:t>
      </w:r>
      <w:proofErr w:type="spellStart"/>
      <w:r>
        <w:t>Ketua</w:t>
      </w:r>
      <w:proofErr w:type="spellEnd"/>
      <w:r>
        <w:t xml:space="preserve"> Program Studi </w:t>
      </w:r>
      <w:proofErr w:type="spellStart"/>
      <w:r>
        <w:t>Manajemen</w:t>
      </w:r>
      <w:proofErr w:type="spellEnd"/>
      <w:r>
        <w:t xml:space="preserve"> </w:t>
      </w:r>
      <w:proofErr w:type="spellStart"/>
      <w:r>
        <w:t>Fakultas</w:t>
      </w:r>
      <w:proofErr w:type="spellEnd"/>
      <w:r>
        <w:t xml:space="preserve"> Ekonomi dan </w:t>
      </w:r>
      <w:proofErr w:type="spellStart"/>
      <w:r>
        <w:t>Bisnis</w:t>
      </w:r>
      <w:proofErr w:type="spellEnd"/>
      <w:r>
        <w:t xml:space="preserve"> Universitas </w:t>
      </w:r>
      <w:proofErr w:type="spellStart"/>
      <w:r>
        <w:t>Pancasakti</w:t>
      </w:r>
      <w:proofErr w:type="spellEnd"/>
      <w:r>
        <w:t xml:space="preserve"> Tegal.</w:t>
      </w:r>
    </w:p>
    <w:p w14:paraId="1563D9F5" w14:textId="77777777" w:rsidR="00B6463A" w:rsidRDefault="00000000">
      <w:pPr>
        <w:pStyle w:val="ListParagraph"/>
        <w:numPr>
          <w:ilvl w:val="0"/>
          <w:numId w:val="8"/>
        </w:numPr>
        <w:spacing w:line="480" w:lineRule="auto"/>
        <w:ind w:left="426" w:hanging="426"/>
        <w:jc w:val="both"/>
      </w:pPr>
      <w:r>
        <w:t xml:space="preserve">Dr. </w:t>
      </w:r>
      <w:proofErr w:type="spellStart"/>
      <w:r>
        <w:t>Gunistyo</w:t>
      </w:r>
      <w:proofErr w:type="spellEnd"/>
      <w:r>
        <w:t xml:space="preserve">, </w:t>
      </w:r>
      <w:proofErr w:type="spellStart"/>
      <w:proofErr w:type="gramStart"/>
      <w:r>
        <w:t>M.Si</w:t>
      </w:r>
      <w:proofErr w:type="spellEnd"/>
      <w:proofErr w:type="gramEnd"/>
      <w:r>
        <w:t xml:space="preserve"> </w:t>
      </w:r>
      <w:proofErr w:type="spellStart"/>
      <w:r>
        <w:t>selaku</w:t>
      </w:r>
      <w:proofErr w:type="spellEnd"/>
      <w:r>
        <w:t xml:space="preserve"> Dosen </w:t>
      </w:r>
      <w:proofErr w:type="spellStart"/>
      <w:r>
        <w:t>Pembimbing</w:t>
      </w:r>
      <w:proofErr w:type="spellEnd"/>
      <w:r>
        <w:t xml:space="preserve"> I yang </w:t>
      </w:r>
      <w:proofErr w:type="spellStart"/>
      <w:r>
        <w:t>sudah</w:t>
      </w:r>
      <w:proofErr w:type="spellEnd"/>
      <w:r>
        <w:t xml:space="preserve"> </w:t>
      </w:r>
      <w:proofErr w:type="spellStart"/>
      <w:r>
        <w:t>membimbing</w:t>
      </w:r>
      <w:proofErr w:type="spellEnd"/>
      <w:r>
        <w:t xml:space="preserve">, </w:t>
      </w:r>
      <w:proofErr w:type="spellStart"/>
      <w:r>
        <w:t>memberikan</w:t>
      </w:r>
      <w:proofErr w:type="spellEnd"/>
      <w:r>
        <w:t xml:space="preserve"> saran dan </w:t>
      </w:r>
      <w:proofErr w:type="spellStart"/>
      <w:r>
        <w:t>motivasi</w:t>
      </w:r>
      <w:proofErr w:type="spellEnd"/>
      <w:r>
        <w:t xml:space="preserve"> </w:t>
      </w:r>
      <w:proofErr w:type="spellStart"/>
      <w:r>
        <w:t>kepada</w:t>
      </w:r>
      <w:proofErr w:type="spellEnd"/>
      <w:r>
        <w:t xml:space="preserve"> </w:t>
      </w:r>
      <w:proofErr w:type="spellStart"/>
      <w:r>
        <w:t>peneliti</w:t>
      </w:r>
      <w:proofErr w:type="spellEnd"/>
      <w:r>
        <w:t>.</w:t>
      </w:r>
    </w:p>
    <w:p w14:paraId="32AD4566" w14:textId="77777777" w:rsidR="00B6463A" w:rsidRDefault="00000000">
      <w:pPr>
        <w:pStyle w:val="ListParagraph"/>
        <w:numPr>
          <w:ilvl w:val="0"/>
          <w:numId w:val="8"/>
        </w:numPr>
        <w:spacing w:line="480" w:lineRule="auto"/>
        <w:ind w:left="426" w:hanging="426"/>
        <w:jc w:val="both"/>
        <w:rPr>
          <w:spacing w:val="-57"/>
        </w:rPr>
      </w:pPr>
      <w:r>
        <w:t>Mei</w:t>
      </w:r>
      <w:r>
        <w:rPr>
          <w:spacing w:val="-8"/>
        </w:rPr>
        <w:t xml:space="preserve"> </w:t>
      </w:r>
      <w:r>
        <w:t>Rani</w:t>
      </w:r>
      <w:r>
        <w:rPr>
          <w:spacing w:val="-6"/>
        </w:rPr>
        <w:t xml:space="preserve"> </w:t>
      </w:r>
      <w:r>
        <w:t>Amalia</w:t>
      </w:r>
      <w:r>
        <w:rPr>
          <w:spacing w:val="-8"/>
        </w:rPr>
        <w:t xml:space="preserve"> </w:t>
      </w:r>
      <w:r>
        <w:t>S.E,</w:t>
      </w:r>
      <w:r>
        <w:rPr>
          <w:spacing w:val="-8"/>
        </w:rPr>
        <w:t xml:space="preserve"> </w:t>
      </w:r>
      <w:proofErr w:type="gramStart"/>
      <w:r>
        <w:t>MM</w:t>
      </w:r>
      <w:r>
        <w:rPr>
          <w:spacing w:val="-57"/>
        </w:rPr>
        <w:t xml:space="preserve"> </w:t>
      </w:r>
      <w:r>
        <w:t xml:space="preserve"> </w:t>
      </w:r>
      <w:proofErr w:type="spellStart"/>
      <w:r>
        <w:t>selaku</w:t>
      </w:r>
      <w:proofErr w:type="spellEnd"/>
      <w:proofErr w:type="gramEnd"/>
      <w:r>
        <w:t xml:space="preserve"> Dosen </w:t>
      </w:r>
      <w:proofErr w:type="spellStart"/>
      <w:r>
        <w:t>Pembimbing</w:t>
      </w:r>
      <w:proofErr w:type="spellEnd"/>
      <w:r>
        <w:t xml:space="preserve"> II yang </w:t>
      </w:r>
      <w:proofErr w:type="spellStart"/>
      <w:r>
        <w:t>selalu</w:t>
      </w:r>
      <w:proofErr w:type="spellEnd"/>
      <w:r>
        <w:t xml:space="preserve"> </w:t>
      </w:r>
      <w:proofErr w:type="spellStart"/>
      <w:r>
        <w:t>memotivasi</w:t>
      </w:r>
      <w:proofErr w:type="spellEnd"/>
      <w:r>
        <w:t xml:space="preserve"> </w:t>
      </w:r>
      <w:proofErr w:type="spellStart"/>
      <w:r>
        <w:t>peneliti</w:t>
      </w:r>
      <w:proofErr w:type="spellEnd"/>
      <w:r>
        <w:t xml:space="preserve">. </w:t>
      </w:r>
    </w:p>
    <w:p w14:paraId="3C4C3924" w14:textId="77777777" w:rsidR="00B6463A" w:rsidRDefault="00000000">
      <w:pPr>
        <w:spacing w:line="480" w:lineRule="auto"/>
        <w:ind w:firstLine="567"/>
        <w:jc w:val="both"/>
      </w:pPr>
      <w:proofErr w:type="spellStart"/>
      <w:r>
        <w:t>Peneliti</w:t>
      </w:r>
      <w:proofErr w:type="spellEnd"/>
      <w:r>
        <w:t xml:space="preserve"> </w:t>
      </w:r>
      <w:proofErr w:type="spellStart"/>
      <w:r>
        <w:t>menyadari</w:t>
      </w:r>
      <w:proofErr w:type="spellEnd"/>
      <w:r>
        <w:t xml:space="preserve"> </w:t>
      </w:r>
      <w:proofErr w:type="spellStart"/>
      <w:r>
        <w:t>bahwa</w:t>
      </w:r>
      <w:proofErr w:type="spellEnd"/>
      <w:r>
        <w:t xml:space="preserve"> Proposal </w:t>
      </w:r>
      <w:proofErr w:type="spellStart"/>
      <w:r>
        <w:t>peneliti</w:t>
      </w:r>
      <w:proofErr w:type="spellEnd"/>
      <w:r>
        <w:t xml:space="preserve"> </w:t>
      </w:r>
      <w:proofErr w:type="spellStart"/>
      <w:r>
        <w:t>untuk</w:t>
      </w:r>
      <w:proofErr w:type="spellEnd"/>
      <w:r>
        <w:t xml:space="preserve"> </w:t>
      </w:r>
      <w:proofErr w:type="spellStart"/>
      <w:r>
        <w:t>skripsi</w:t>
      </w:r>
      <w:proofErr w:type="spellEnd"/>
      <w:r>
        <w:t xml:space="preserve"> </w:t>
      </w:r>
      <w:proofErr w:type="spellStart"/>
      <w:r>
        <w:t>ini</w:t>
      </w:r>
      <w:proofErr w:type="spellEnd"/>
      <w:r>
        <w:t xml:space="preserve"> </w:t>
      </w:r>
      <w:proofErr w:type="spellStart"/>
      <w:r>
        <w:t>tidak</w:t>
      </w:r>
      <w:proofErr w:type="spellEnd"/>
      <w:r>
        <w:t xml:space="preserve"> </w:t>
      </w:r>
      <w:proofErr w:type="spellStart"/>
      <w:r>
        <w:t>lepas</w:t>
      </w:r>
      <w:proofErr w:type="spellEnd"/>
      <w:r>
        <w:t xml:space="preserve"> </w:t>
      </w:r>
      <w:proofErr w:type="spellStart"/>
      <w:r>
        <w:t>dari</w:t>
      </w:r>
      <w:proofErr w:type="spellEnd"/>
      <w:r>
        <w:t xml:space="preserve"> kata </w:t>
      </w:r>
      <w:proofErr w:type="spellStart"/>
      <w:r>
        <w:t>sempurna</w:t>
      </w:r>
      <w:proofErr w:type="spellEnd"/>
      <w:r>
        <w:t xml:space="preserve"> dan </w:t>
      </w:r>
      <w:proofErr w:type="spellStart"/>
      <w:r>
        <w:t>masih</w:t>
      </w:r>
      <w:proofErr w:type="spellEnd"/>
      <w:r>
        <w:t xml:space="preserve"> </w:t>
      </w:r>
      <w:proofErr w:type="spellStart"/>
      <w:r>
        <w:t>banyak</w:t>
      </w:r>
      <w:proofErr w:type="spellEnd"/>
      <w:r>
        <w:t xml:space="preserve"> </w:t>
      </w:r>
      <w:proofErr w:type="spellStart"/>
      <w:r>
        <w:t>kekurangan</w:t>
      </w:r>
      <w:proofErr w:type="spellEnd"/>
      <w:r>
        <w:t xml:space="preserve">, </w:t>
      </w:r>
      <w:proofErr w:type="spellStart"/>
      <w:r>
        <w:t>maka</w:t>
      </w:r>
      <w:proofErr w:type="spellEnd"/>
      <w:r>
        <w:t xml:space="preserve"> </w:t>
      </w:r>
      <w:proofErr w:type="spellStart"/>
      <w:r>
        <w:t>dari</w:t>
      </w:r>
      <w:proofErr w:type="spellEnd"/>
      <w:r>
        <w:t xml:space="preserve"> </w:t>
      </w:r>
      <w:proofErr w:type="spellStart"/>
      <w:r>
        <w:t>itu</w:t>
      </w:r>
      <w:proofErr w:type="spellEnd"/>
      <w:r>
        <w:t xml:space="preserve"> </w:t>
      </w:r>
      <w:proofErr w:type="spellStart"/>
      <w:r>
        <w:t>peneliti</w:t>
      </w:r>
      <w:proofErr w:type="spellEnd"/>
      <w:r>
        <w:t xml:space="preserve"> </w:t>
      </w:r>
      <w:proofErr w:type="spellStart"/>
      <w:r>
        <w:t>mengharapkan</w:t>
      </w:r>
      <w:proofErr w:type="spellEnd"/>
      <w:r>
        <w:t xml:space="preserve"> </w:t>
      </w:r>
      <w:proofErr w:type="spellStart"/>
      <w:r>
        <w:t>kritik</w:t>
      </w:r>
      <w:proofErr w:type="spellEnd"/>
      <w:r>
        <w:t xml:space="preserve"> dan saran yang </w:t>
      </w:r>
      <w:proofErr w:type="spellStart"/>
      <w:r>
        <w:t>membangun</w:t>
      </w:r>
      <w:proofErr w:type="spellEnd"/>
      <w:r>
        <w:t xml:space="preserve"> </w:t>
      </w:r>
      <w:proofErr w:type="spellStart"/>
      <w:r>
        <w:t>untuk</w:t>
      </w:r>
      <w:proofErr w:type="spellEnd"/>
      <w:r>
        <w:t xml:space="preserve"> </w:t>
      </w:r>
      <w:proofErr w:type="spellStart"/>
      <w:r>
        <w:t>kesempurnaan</w:t>
      </w:r>
      <w:proofErr w:type="spellEnd"/>
      <w:r>
        <w:t xml:space="preserve"> </w:t>
      </w:r>
      <w:proofErr w:type="spellStart"/>
      <w:r>
        <w:t>skripsi</w:t>
      </w:r>
      <w:proofErr w:type="spellEnd"/>
      <w:r>
        <w:t xml:space="preserve"> </w:t>
      </w:r>
      <w:proofErr w:type="spellStart"/>
      <w:r>
        <w:t>ini</w:t>
      </w:r>
      <w:proofErr w:type="spellEnd"/>
      <w:r>
        <w:t xml:space="preserve">. </w:t>
      </w:r>
      <w:r>
        <w:tab/>
        <w:t xml:space="preserve">Akhir kata, </w:t>
      </w:r>
      <w:proofErr w:type="spellStart"/>
      <w:r>
        <w:lastRenderedPageBreak/>
        <w:t>peneliti</w:t>
      </w:r>
      <w:proofErr w:type="spellEnd"/>
      <w:r>
        <w:t xml:space="preserve"> </w:t>
      </w:r>
      <w:proofErr w:type="spellStart"/>
      <w:r>
        <w:t>berharap</w:t>
      </w:r>
      <w:proofErr w:type="spellEnd"/>
      <w:r>
        <w:t xml:space="preserve"> Proposal </w:t>
      </w:r>
      <w:proofErr w:type="spellStart"/>
      <w:r>
        <w:t>peneliti</w:t>
      </w:r>
      <w:proofErr w:type="spellEnd"/>
      <w:r>
        <w:t xml:space="preserve"> </w:t>
      </w:r>
      <w:proofErr w:type="spellStart"/>
      <w:r>
        <w:t>untuk</w:t>
      </w:r>
      <w:proofErr w:type="spellEnd"/>
      <w:r>
        <w:t xml:space="preserve"> </w:t>
      </w:r>
      <w:proofErr w:type="spellStart"/>
      <w:r>
        <w:t>skripsi</w:t>
      </w:r>
      <w:proofErr w:type="spellEnd"/>
      <w:r>
        <w:t xml:space="preserve"> </w:t>
      </w:r>
      <w:proofErr w:type="spellStart"/>
      <w:r>
        <w:t>ini</w:t>
      </w:r>
      <w:proofErr w:type="spellEnd"/>
      <w:r>
        <w:t xml:space="preserve"> </w:t>
      </w:r>
      <w:proofErr w:type="spellStart"/>
      <w:r>
        <w:t>bermanfaat</w:t>
      </w:r>
      <w:proofErr w:type="spellEnd"/>
      <w:r>
        <w:t xml:space="preserve"> dan </w:t>
      </w:r>
      <w:proofErr w:type="spellStart"/>
      <w:r>
        <w:t>berguna</w:t>
      </w:r>
      <w:proofErr w:type="spellEnd"/>
      <w:r>
        <w:t xml:space="preserve"> </w:t>
      </w:r>
      <w:proofErr w:type="spellStart"/>
      <w:r>
        <w:t>bagi</w:t>
      </w:r>
      <w:proofErr w:type="spellEnd"/>
      <w:r>
        <w:t xml:space="preserve"> para </w:t>
      </w:r>
      <w:proofErr w:type="spellStart"/>
      <w:r>
        <w:t>pembaca</w:t>
      </w:r>
      <w:proofErr w:type="spellEnd"/>
      <w:r>
        <w:t xml:space="preserve"> dan </w:t>
      </w:r>
      <w:proofErr w:type="spellStart"/>
      <w:r>
        <w:t>pihak-pihak</w:t>
      </w:r>
      <w:proofErr w:type="spellEnd"/>
      <w:r>
        <w:t xml:space="preserve"> lain yang </w:t>
      </w:r>
      <w:proofErr w:type="spellStart"/>
      <w:r>
        <w:t>berkepentingan</w:t>
      </w:r>
      <w:proofErr w:type="spellEnd"/>
      <w:r>
        <w:t>.</w:t>
      </w:r>
    </w:p>
    <w:tbl>
      <w:tblPr>
        <w:tblpPr w:leftFromText="180" w:rightFromText="180" w:vertAnchor="text" w:horzAnchor="margin" w:tblpXSpec="right" w:tblpY="446"/>
        <w:tblW w:w="0" w:type="auto"/>
        <w:tblLook w:val="04A0" w:firstRow="1" w:lastRow="0" w:firstColumn="1" w:lastColumn="0" w:noHBand="0" w:noVBand="1"/>
      </w:tblPr>
      <w:tblGrid>
        <w:gridCol w:w="3082"/>
      </w:tblGrid>
      <w:tr w:rsidR="00B6463A" w14:paraId="48155105" w14:textId="77777777">
        <w:trPr>
          <w:trHeight w:val="1947"/>
        </w:trPr>
        <w:tc>
          <w:tcPr>
            <w:tcW w:w="3082" w:type="dxa"/>
            <w:vAlign w:val="center"/>
          </w:tcPr>
          <w:p w14:paraId="69890D33" w14:textId="308A0364" w:rsidR="00B6463A" w:rsidRDefault="00EA0692">
            <w:pPr>
              <w:pStyle w:val="ListParagraph"/>
              <w:spacing w:line="480" w:lineRule="auto"/>
              <w:ind w:left="0"/>
              <w:jc w:val="both"/>
            </w:pPr>
            <w:r>
              <w:rPr>
                <w:noProof/>
              </w:rPr>
              <w:drawing>
                <wp:anchor distT="0" distB="0" distL="114300" distR="114300" simplePos="0" relativeHeight="251685888" behindDoc="0" locked="0" layoutInCell="1" allowOverlap="1" wp14:anchorId="0B52221F" wp14:editId="56DE61B9">
                  <wp:simplePos x="0" y="0"/>
                  <wp:positionH relativeFrom="page">
                    <wp:posOffset>-125730</wp:posOffset>
                  </wp:positionH>
                  <wp:positionV relativeFrom="paragraph">
                    <wp:posOffset>257175</wp:posOffset>
                  </wp:positionV>
                  <wp:extent cx="1282700" cy="1005840"/>
                  <wp:effectExtent l="0" t="0" r="0" b="0"/>
                  <wp:wrapNone/>
                  <wp:docPr id="11964032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129917" name="Picture 1639129917"/>
                          <pic:cNvPicPr/>
                        </pic:nvPicPr>
                        <pic:blipFill rotWithShape="1">
                          <a:blip r:embed="rId25" cstate="print">
                            <a:extLst>
                              <a:ext uri="{BEBA8EAE-BF5A-486C-A8C5-ECC9F3942E4B}">
                                <a14:imgProps xmlns:a14="http://schemas.microsoft.com/office/drawing/2010/main">
                                  <a14:imgLayer r:embed="rId26">
                                    <a14:imgEffect>
                                      <a14:backgroundRemoval t="14171" b="84300" l="25305" r="67348">
                                        <a14:foregroundMark x1="29341" y1="65664" x2="28100" y2="63446"/>
                                        <a14:foregroundMark x1="27133" y1="54348" x2="25305" y2="54589"/>
                                        <a14:foregroundMark x1="44659" y1="68599" x2="45059" y2="67689"/>
                                        <a14:foregroundMark x1="43011" y1="15056" x2="43333" y2="14412"/>
                                        <a14:foregroundMark x1="45090" y1="19163" x2="45699" y2="21095"/>
                                        <a14:foregroundMark x1="59785" y1="34944" x2="60968" y2="38647"/>
                                        <a14:foregroundMark x1="62616" y1="43559" x2="63728" y2="45733"/>
                                        <a14:foregroundMark x1="65305" y1="59501" x2="66201" y2="58374"/>
                                        <a14:foregroundMark x1="63011" y1="44122" x2="61685" y2="41385"/>
                                        <a14:foregroundMark x1="63943" y1="45733" x2="65407" y2="48482"/>
                                        <a14:foregroundMark x1="66738" y1="51449" x2="67348" y2="54187"/>
                                        <a14:foregroundMark x1="46079" y1="23545" x2="47450" y2="28107"/>
                                        <a14:foregroundMark x1="45197" y1="20612" x2="45686" y2="22239"/>
                                        <a14:foregroundMark x1="49319" y1="34622" x2="49749" y2="39372"/>
                                        <a14:foregroundMark x1="60538" y1="37923" x2="61613" y2="40741"/>
                                        <a14:foregroundMark x1="49749" y1="39372" x2="49749" y2="41385"/>
                                        <a14:foregroundMark x1="35408" y1="71045" x2="37348" y2="72061"/>
                                        <a14:foregroundMark x1="31505" y1="69002" x2="31944" y2="69232"/>
                                        <a14:foregroundMark x1="47722" y1="28302" x2="47763" y2="28465"/>
                                        <a14:foregroundMark x1="43019" y1="27262" x2="43032" y2="27898"/>
                                        <a14:foregroundMark x1="42806" y1="16712" x2="42984" y2="25521"/>
                                        <a14:foregroundMark x1="42806" y1="28841" x2="42806" y2="33962"/>
                                        <a14:foregroundMark x1="45324" y1="47709" x2="46283" y2="46900"/>
                                        <a14:foregroundMark x1="47482" y1="46361" x2="48201" y2="45553"/>
                                        <a14:foregroundMark x1="47602" y1="28032" x2="48441" y2="30997"/>
                                        <a14:foregroundMark x1="48441" y1="31267" x2="48801" y2="32615"/>
                                        <a14:backgroundMark x1="30681" y1="59098" x2="36308" y2="60789"/>
                                        <a14:backgroundMark x1="31900" y1="65700" x2="34086" y2="68519"/>
                                        <a14:backgroundMark x1="30179" y1="64010" x2="31434" y2="66345"/>
                                        <a14:backgroundMark x1="30573" y1="65862" x2="31434" y2="66828"/>
                                        <a14:backgroundMark x1="32096" y1="67224" x2="31290" y2="66667"/>
                                        <a14:backgroundMark x1="31290" y1="66667" x2="31183" y2="67150"/>
                                        <a14:backgroundMark x1="43763" y1="54992" x2="43978" y2="53301"/>
                                        <a14:backgroundMark x1="45627" y1="66506" x2="45591" y2="62238"/>
                                        <a14:backgroundMark x1="45663" y1="64976" x2="46272" y2="65620"/>
                                        <a14:backgroundMark x1="45448" y1="67230" x2="44946" y2="67311"/>
                                        <a14:backgroundMark x1="45161" y1="68196" x2="44946" y2="68196"/>
                                        <a14:backgroundMark x1="45269" y1="67794" x2="44982" y2="67794"/>
                                        <a14:backgroundMark x1="45198" y1="34293" x2="45269" y2="35346"/>
                                        <a14:backgroundMark x1="61326" y1="27778" x2="61505" y2="27214"/>
                                        <a14:backgroundMark x1="46069" y1="35934" x2="46163" y2="37736"/>
                                        <a14:backgroundMark x1="63789" y1="53369" x2="65348" y2="54178"/>
                                        <a14:backgroundMark x1="32974" y1="66846" x2="34772" y2="69272"/>
                                        <a14:backgroundMark x1="34772" y1="69542" x2="35731" y2="70081"/>
                                        <a14:backgroundMark x1="34532" y1="69272" x2="35731" y2="70081"/>
                                        <a14:backgroundMark x1="35492" y1="70081" x2="35492" y2="70889"/>
                                        <a14:backgroundMark x1="46103" y1="35893" x2="46283" y2="38814"/>
                                        <a14:backgroundMark x1="44245" y1="23989" x2="44604" y2="25337"/>
                                        <a14:backgroundMark x1="44604" y1="25337" x2="43765" y2="19946"/>
                                        <a14:backgroundMark x1="41335" y1="33962" x2="41367" y2="36119"/>
                                        <a14:backgroundMark x1="41247" y1="28032" x2="41259" y2="28841"/>
                                        <a14:backgroundMark x1="43405" y1="27493" x2="43645" y2="21563"/>
                                      </a14:backgroundRemoval>
                                    </a14:imgEffect>
                                    <a14:imgEffect>
                                      <a14:sharpenSoften amount="37000"/>
                                    </a14:imgEffect>
                                    <a14:imgEffect>
                                      <a14:brightnessContrast bright="-100000" contrast="100000"/>
                                    </a14:imgEffect>
                                  </a14:imgLayer>
                                </a14:imgProps>
                              </a:ext>
                              <a:ext uri="{28A0092B-C50C-407E-A947-70E740481C1C}">
                                <a14:useLocalDpi xmlns:a14="http://schemas.microsoft.com/office/drawing/2010/main" val="0"/>
                              </a:ext>
                            </a:extLst>
                          </a:blip>
                          <a:srcRect l="22567" t="5425" r="30187" b="6865"/>
                          <a:stretch/>
                        </pic:blipFill>
                        <pic:spPr bwMode="auto">
                          <a:xfrm>
                            <a:off x="0" y="0"/>
                            <a:ext cx="1282700" cy="1005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Tegal,</w:t>
            </w:r>
          </w:p>
          <w:p w14:paraId="5338E0CF" w14:textId="419FF515" w:rsidR="00EA0692" w:rsidRDefault="00EA0692">
            <w:pPr>
              <w:pStyle w:val="ListParagraph"/>
              <w:spacing w:line="480" w:lineRule="auto"/>
              <w:ind w:left="0"/>
              <w:jc w:val="both"/>
            </w:pPr>
          </w:p>
        </w:tc>
      </w:tr>
    </w:tbl>
    <w:p w14:paraId="74D21543" w14:textId="77777777" w:rsidR="00B6463A" w:rsidRDefault="00B6463A">
      <w:pPr>
        <w:pStyle w:val="ListParagraph"/>
        <w:spacing w:line="480" w:lineRule="auto"/>
        <w:jc w:val="both"/>
      </w:pPr>
    </w:p>
    <w:p w14:paraId="52C9A4D4" w14:textId="77777777" w:rsidR="00B6463A" w:rsidRDefault="00B6463A">
      <w:pPr>
        <w:pStyle w:val="ListParagraph"/>
        <w:spacing w:line="480" w:lineRule="auto"/>
        <w:jc w:val="both"/>
        <w:rPr>
          <w:lang w:eastAsia="zh-CN"/>
        </w:rPr>
      </w:pPr>
    </w:p>
    <w:p w14:paraId="019B24A1" w14:textId="77777777" w:rsidR="00EA0692" w:rsidRPr="00EA0692" w:rsidRDefault="00EA0692" w:rsidP="00EA0692">
      <w:pPr>
        <w:rPr>
          <w:lang w:eastAsia="zh-CN"/>
        </w:rPr>
      </w:pPr>
    </w:p>
    <w:p w14:paraId="187872B3" w14:textId="77777777" w:rsidR="00EA0692" w:rsidRPr="00EA0692" w:rsidRDefault="00EA0692" w:rsidP="00EA0692">
      <w:pPr>
        <w:rPr>
          <w:lang w:eastAsia="zh-CN"/>
        </w:rPr>
      </w:pPr>
    </w:p>
    <w:p w14:paraId="0688BD22" w14:textId="77777777" w:rsidR="00EA0692" w:rsidRPr="00EA0692" w:rsidRDefault="00EA0692" w:rsidP="00EA0692">
      <w:pPr>
        <w:rPr>
          <w:lang w:eastAsia="zh-CN"/>
        </w:rPr>
      </w:pPr>
    </w:p>
    <w:p w14:paraId="2F59BBC8" w14:textId="77777777" w:rsidR="00EA0692" w:rsidRPr="00EA0692" w:rsidRDefault="00EA0692" w:rsidP="00EA0692">
      <w:pPr>
        <w:rPr>
          <w:lang w:eastAsia="zh-CN"/>
        </w:rPr>
      </w:pPr>
    </w:p>
    <w:p w14:paraId="426C0434" w14:textId="77777777" w:rsidR="00EA0692" w:rsidRPr="00EA0692" w:rsidRDefault="00EA0692" w:rsidP="00EA0692">
      <w:pPr>
        <w:rPr>
          <w:lang w:eastAsia="zh-CN"/>
        </w:rPr>
      </w:pPr>
    </w:p>
    <w:p w14:paraId="620043E8" w14:textId="2462E69B" w:rsidR="00EA0692" w:rsidRPr="00EA0692" w:rsidRDefault="00EA0692" w:rsidP="00EA0692">
      <w:pPr>
        <w:tabs>
          <w:tab w:val="left" w:pos="5214"/>
          <w:tab w:val="left" w:pos="6245"/>
        </w:tabs>
        <w:rPr>
          <w:b/>
          <w:bCs/>
          <w:u w:val="single"/>
          <w:lang w:eastAsia="zh-CN"/>
        </w:rPr>
      </w:pPr>
      <w:r>
        <w:rPr>
          <w:lang w:eastAsia="zh-CN"/>
        </w:rPr>
        <w:tab/>
      </w:r>
      <w:r w:rsidRPr="00EA0692">
        <w:rPr>
          <w:b/>
          <w:bCs/>
          <w:u w:val="single"/>
          <w:lang w:eastAsia="zh-CN"/>
        </w:rPr>
        <w:t xml:space="preserve">Irma </w:t>
      </w:r>
      <w:proofErr w:type="spellStart"/>
      <w:r w:rsidRPr="00EA0692">
        <w:rPr>
          <w:b/>
          <w:bCs/>
          <w:u w:val="single"/>
          <w:lang w:eastAsia="zh-CN"/>
        </w:rPr>
        <w:t>nafisa</w:t>
      </w:r>
      <w:proofErr w:type="spellEnd"/>
    </w:p>
    <w:p w14:paraId="403CA960" w14:textId="2AFC847C" w:rsidR="00EA0692" w:rsidRPr="00EA0692" w:rsidRDefault="00EA0692" w:rsidP="00EA0692">
      <w:pPr>
        <w:tabs>
          <w:tab w:val="left" w:pos="5214"/>
          <w:tab w:val="left" w:pos="5836"/>
        </w:tabs>
        <w:rPr>
          <w:lang w:eastAsia="zh-CN"/>
        </w:rPr>
      </w:pPr>
      <w:r>
        <w:rPr>
          <w:lang w:eastAsia="zh-CN"/>
        </w:rPr>
        <w:tab/>
      </w:r>
      <w:r w:rsidRPr="00EA0692">
        <w:rPr>
          <w:b/>
          <w:bCs/>
          <w:lang w:eastAsia="zh-CN"/>
        </w:rPr>
        <w:t>NPM</w:t>
      </w:r>
      <w:r>
        <w:rPr>
          <w:lang w:eastAsia="zh-CN"/>
        </w:rPr>
        <w:t xml:space="preserve">. </w:t>
      </w:r>
      <w:r w:rsidRPr="003471ED">
        <w:t>4120600308</w:t>
      </w:r>
    </w:p>
    <w:p w14:paraId="3A86B37C" w14:textId="3F3A15DD" w:rsidR="00EA0692" w:rsidRPr="00EA0692" w:rsidRDefault="00EA0692" w:rsidP="00EA0692">
      <w:pPr>
        <w:tabs>
          <w:tab w:val="left" w:pos="6245"/>
        </w:tabs>
        <w:rPr>
          <w:lang w:eastAsia="zh-CN"/>
        </w:rPr>
        <w:sectPr w:rsidR="00EA0692" w:rsidRPr="00EA0692">
          <w:footerReference w:type="default" r:id="rId29"/>
          <w:pgSz w:w="11906" w:h="16838"/>
          <w:pgMar w:top="2268" w:right="1701" w:bottom="1701" w:left="2268" w:header="708" w:footer="708" w:gutter="0"/>
          <w:pgNumType w:fmt="lowerRoman" w:start="1"/>
          <w:cols w:space="708"/>
          <w:docGrid w:linePitch="360"/>
        </w:sectPr>
      </w:pPr>
      <w:r>
        <w:rPr>
          <w:lang w:eastAsia="zh-CN"/>
        </w:rPr>
        <w:tab/>
      </w:r>
    </w:p>
    <w:p w14:paraId="5CA07788" w14:textId="77777777" w:rsidR="00B6463A" w:rsidRDefault="00000000">
      <w:pPr>
        <w:pStyle w:val="Heading1"/>
        <w:spacing w:after="360"/>
        <w:ind w:left="0"/>
        <w:rPr>
          <w:lang w:val="id-ID"/>
        </w:rPr>
      </w:pPr>
      <w:bookmarkStart w:id="6" w:name="_Toc168420957"/>
      <w:r>
        <w:rPr>
          <w:noProof/>
        </w:rPr>
        <w:lastRenderedPageBreak/>
        <mc:AlternateContent>
          <mc:Choice Requires="wps">
            <w:drawing>
              <wp:anchor distT="0" distB="0" distL="0" distR="0" simplePos="0" relativeHeight="251671552" behindDoc="0" locked="0" layoutInCell="1" allowOverlap="1" wp14:anchorId="66AB4CE3" wp14:editId="54B195CD">
                <wp:simplePos x="0" y="0"/>
                <wp:positionH relativeFrom="column">
                  <wp:posOffset>4591050</wp:posOffset>
                </wp:positionH>
                <wp:positionV relativeFrom="paragraph">
                  <wp:posOffset>224790</wp:posOffset>
                </wp:positionV>
                <wp:extent cx="805180" cy="354965"/>
                <wp:effectExtent l="0" t="0" r="0" b="7620"/>
                <wp:wrapNone/>
                <wp:docPr id="1029" name="Text Box 1"/>
                <wp:cNvGraphicFramePr/>
                <a:graphic xmlns:a="http://schemas.openxmlformats.org/drawingml/2006/main">
                  <a:graphicData uri="http://schemas.microsoft.com/office/word/2010/wordprocessingShape">
                    <wps:wsp>
                      <wps:cNvSpPr/>
                      <wps:spPr>
                        <a:xfrm>
                          <a:off x="0" y="0"/>
                          <a:ext cx="805179" cy="354965"/>
                        </a:xfrm>
                        <a:prstGeom prst="rect">
                          <a:avLst/>
                        </a:prstGeom>
                        <a:ln>
                          <a:noFill/>
                        </a:ln>
                      </wps:spPr>
                      <wps:txbx>
                        <w:txbxContent>
                          <w:p w14:paraId="3BDC144C" w14:textId="77777777" w:rsidR="00B6463A" w:rsidRDefault="00000000">
                            <w:pPr>
                              <w:rPr>
                                <w:b/>
                                <w:bCs/>
                              </w:rPr>
                            </w:pPr>
                            <w:r>
                              <w:rPr>
                                <w:b/>
                                <w:bCs/>
                              </w:rPr>
                              <w:t>Halaman</w:t>
                            </w:r>
                          </w:p>
                        </w:txbxContent>
                      </wps:txbx>
                      <wps:bodyPr vert="horz" wrap="square" lIns="91440" tIns="45720" rIns="91440" bIns="45720" anchor="t">
                        <a:noAutofit/>
                      </wps:bodyPr>
                    </wps:wsp>
                  </a:graphicData>
                </a:graphic>
              </wp:anchor>
            </w:drawing>
          </mc:Choice>
          <mc:Fallback>
            <w:pict>
              <v:rect w14:anchorId="66AB4CE3" id="Text Box 1" o:spid="_x0000_s1026" style="position:absolute;left:0;text-align:left;margin-left:361.5pt;margin-top:17.7pt;width:63.4pt;height:27.95pt;z-index:2516715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" filled="f" stroked="f">
                <v:textbox>
                  <w:txbxContent>
                    <w:p w14:paraId="3BDC144C" w14:textId="77777777" w:rsidR="00B6463A" w:rsidRDefault="00000000">
                      <w:pPr>
                        <w:rPr>
                          <w:b/>
                          <w:bCs/>
                        </w:rPr>
                      </w:pPr>
                      <w:r>
                        <w:rPr>
                          <w:b/>
                          <w:bCs/>
                        </w:rPr>
                        <w:t>Halaman</w:t>
                      </w:r>
                    </w:p>
                  </w:txbxContent>
                </v:textbox>
              </v:rect>
            </w:pict>
          </mc:Fallback>
        </mc:AlternateContent>
      </w:r>
      <w:r>
        <w:rPr>
          <w:lang w:val="id-ID"/>
        </w:rPr>
        <w:t>DAFTAR ISI</w:t>
      </w:r>
      <w:bookmarkEnd w:id="6"/>
    </w:p>
    <w:bookmarkStart w:id="7" w:name="_Toc154143311"/>
    <w:p w14:paraId="1316944B" w14:textId="77777777" w:rsidR="00B6463A" w:rsidRDefault="00000000">
      <w:pPr>
        <w:pStyle w:val="TOC1"/>
        <w:rPr>
          <w:rFonts w:asciiTheme="minorHAnsi" w:eastAsiaTheme="minorEastAsia" w:hAnsiTheme="minorHAnsi" w:cstheme="minorBidi"/>
          <w:b w:val="0"/>
          <w:sz w:val="22"/>
          <w:szCs w:val="22"/>
        </w:rPr>
      </w:pPr>
      <w:r>
        <w:rPr>
          <w:b w:val="0"/>
          <w:bCs/>
        </w:rPr>
        <w:fldChar w:fldCharType="begin"/>
      </w:r>
      <w:r>
        <w:rPr>
          <w:b w:val="0"/>
          <w:bCs/>
        </w:rPr>
        <w:instrText xml:space="preserve"> TOC \o "1-3" \h \z \u </w:instrText>
      </w:r>
      <w:r>
        <w:rPr>
          <w:b w:val="0"/>
          <w:bCs/>
        </w:rPr>
        <w:fldChar w:fldCharType="separate"/>
      </w:r>
      <w:hyperlink w:anchor="_Toc168420954" w:history="1">
        <w:r>
          <w:rPr>
            <w:rStyle w:val="Hyperlink"/>
          </w:rPr>
          <w:t>HALAMAN JUDUL</w:t>
        </w:r>
        <w:r>
          <w:tab/>
        </w:r>
        <w:r>
          <w:fldChar w:fldCharType="begin"/>
        </w:r>
        <w:r>
          <w:instrText xml:space="preserve"> PAGEREF _Toc168420954 \h </w:instrText>
        </w:r>
        <w:r>
          <w:fldChar w:fldCharType="separate"/>
        </w:r>
        <w:r>
          <w:t>i</w:t>
        </w:r>
        <w:r>
          <w:fldChar w:fldCharType="end"/>
        </w:r>
      </w:hyperlink>
    </w:p>
    <w:p w14:paraId="6443CCB2" w14:textId="77777777" w:rsidR="00B6463A" w:rsidRDefault="00000000">
      <w:pPr>
        <w:pStyle w:val="TOC1"/>
        <w:rPr>
          <w:rFonts w:asciiTheme="minorHAnsi" w:eastAsiaTheme="minorEastAsia" w:hAnsiTheme="minorHAnsi" w:cstheme="minorBidi"/>
          <w:b w:val="0"/>
          <w:sz w:val="22"/>
          <w:szCs w:val="22"/>
        </w:rPr>
      </w:pPr>
      <w:hyperlink w:anchor="_Toc168420955" w:history="1">
        <w:r>
          <w:rPr>
            <w:rStyle w:val="Hyperlink"/>
          </w:rPr>
          <w:t>HALAMAN PERSETUJUAN PEMBIMBING</w:t>
        </w:r>
        <w:r>
          <w:tab/>
        </w:r>
        <w:r>
          <w:fldChar w:fldCharType="begin"/>
        </w:r>
        <w:r>
          <w:instrText xml:space="preserve"> PAGEREF _Toc168420955 \h </w:instrText>
        </w:r>
        <w:r>
          <w:fldChar w:fldCharType="separate"/>
        </w:r>
        <w:r>
          <w:t>ii</w:t>
        </w:r>
        <w:r>
          <w:fldChar w:fldCharType="end"/>
        </w:r>
      </w:hyperlink>
    </w:p>
    <w:p w14:paraId="1810C57F" w14:textId="77777777" w:rsidR="00B6463A" w:rsidRDefault="00000000">
      <w:pPr>
        <w:pStyle w:val="TOC1"/>
        <w:rPr>
          <w:rFonts w:asciiTheme="minorHAnsi" w:eastAsiaTheme="minorEastAsia" w:hAnsiTheme="minorHAnsi" w:cstheme="minorBidi"/>
          <w:b w:val="0"/>
          <w:sz w:val="22"/>
          <w:szCs w:val="22"/>
        </w:rPr>
      </w:pPr>
      <w:r>
        <w:rPr>
          <w:rStyle w:val="Hyperlink"/>
          <w:color w:val="auto"/>
          <w:u w:val="none"/>
        </w:rPr>
        <w:t>HALAMAN PENGESAHAN SKRIPSI</w:t>
      </w:r>
      <w:hyperlink w:anchor="_Toc168420956" w:history="1">
        <w:r>
          <w:tab/>
        </w:r>
        <w:r>
          <w:fldChar w:fldCharType="begin"/>
        </w:r>
        <w:r>
          <w:instrText xml:space="preserve"> PAGEREF _Toc168420956 \h </w:instrText>
        </w:r>
        <w:r>
          <w:fldChar w:fldCharType="separate"/>
        </w:r>
        <w:r>
          <w:t>iii</w:t>
        </w:r>
        <w:r>
          <w:fldChar w:fldCharType="end"/>
        </w:r>
      </w:hyperlink>
    </w:p>
    <w:p w14:paraId="56756424" w14:textId="77777777" w:rsidR="00B6463A" w:rsidRDefault="00000000">
      <w:pPr>
        <w:pStyle w:val="TOC1"/>
        <w:rPr>
          <w:rFonts w:asciiTheme="minorHAnsi" w:eastAsiaTheme="minorEastAsia" w:hAnsiTheme="minorHAnsi" w:cstheme="minorBidi"/>
          <w:b w:val="0"/>
          <w:sz w:val="22"/>
          <w:szCs w:val="22"/>
        </w:rPr>
      </w:pPr>
      <w:hyperlink w:anchor="_Toc168420957" w:history="1">
        <w:r>
          <w:rPr>
            <w:rStyle w:val="Hyperlink"/>
            <w:lang w:val="id-ID"/>
          </w:rPr>
          <w:t>DAFTAR ISI</w:t>
        </w:r>
        <w:r>
          <w:tab/>
        </w:r>
        <w:r>
          <w:fldChar w:fldCharType="begin"/>
        </w:r>
        <w:r>
          <w:instrText xml:space="preserve"> PAGEREF _Toc168420957 \h </w:instrText>
        </w:r>
        <w:r>
          <w:fldChar w:fldCharType="separate"/>
        </w:r>
        <w:r>
          <w:t>xi</w:t>
        </w:r>
        <w:r>
          <w:fldChar w:fldCharType="end"/>
        </w:r>
      </w:hyperlink>
    </w:p>
    <w:p w14:paraId="708F8C19" w14:textId="77777777" w:rsidR="00B6463A" w:rsidRDefault="00000000">
      <w:pPr>
        <w:pStyle w:val="TOC1"/>
        <w:rPr>
          <w:rFonts w:asciiTheme="minorHAnsi" w:eastAsiaTheme="minorEastAsia" w:hAnsiTheme="minorHAnsi" w:cstheme="minorBidi"/>
          <w:b w:val="0"/>
          <w:sz w:val="22"/>
          <w:szCs w:val="22"/>
        </w:rPr>
      </w:pPr>
      <w:hyperlink w:anchor="_Toc168420958" w:history="1">
        <w:r>
          <w:rPr>
            <w:rStyle w:val="Hyperlink"/>
          </w:rPr>
          <w:t>DAFTAR TABEL</w:t>
        </w:r>
        <w:r>
          <w:tab/>
        </w:r>
        <w:r>
          <w:fldChar w:fldCharType="begin"/>
        </w:r>
        <w:r>
          <w:instrText xml:space="preserve"> PAGEREF _Toc168420958 \h </w:instrText>
        </w:r>
        <w:r>
          <w:fldChar w:fldCharType="separate"/>
        </w:r>
        <w:r>
          <w:t>xv</w:t>
        </w:r>
        <w:r>
          <w:fldChar w:fldCharType="end"/>
        </w:r>
      </w:hyperlink>
    </w:p>
    <w:p w14:paraId="4DFE7ED0" w14:textId="77777777" w:rsidR="00B6463A" w:rsidRDefault="00000000">
      <w:pPr>
        <w:pStyle w:val="TOC1"/>
        <w:rPr>
          <w:rFonts w:asciiTheme="minorHAnsi" w:eastAsiaTheme="minorEastAsia" w:hAnsiTheme="minorHAnsi" w:cstheme="minorBidi"/>
          <w:b w:val="0"/>
          <w:sz w:val="22"/>
          <w:szCs w:val="22"/>
        </w:rPr>
      </w:pPr>
      <w:hyperlink w:anchor="_Toc168420959" w:history="1">
        <w:r>
          <w:rPr>
            <w:rStyle w:val="Hyperlink"/>
            <w:lang w:val="id-ID"/>
          </w:rPr>
          <w:t>DAFTAR GAMBAR</w:t>
        </w:r>
        <w:r>
          <w:tab/>
        </w:r>
        <w:r>
          <w:fldChar w:fldCharType="begin"/>
        </w:r>
        <w:r>
          <w:instrText xml:space="preserve"> PAGEREF _Toc168420959 \h </w:instrText>
        </w:r>
        <w:r>
          <w:fldChar w:fldCharType="separate"/>
        </w:r>
        <w:r>
          <w:t>xvii</w:t>
        </w:r>
        <w:r>
          <w:fldChar w:fldCharType="end"/>
        </w:r>
      </w:hyperlink>
    </w:p>
    <w:p w14:paraId="3753C269" w14:textId="77777777" w:rsidR="00B6463A" w:rsidRDefault="00000000">
      <w:pPr>
        <w:pStyle w:val="TOC1"/>
        <w:rPr>
          <w:rFonts w:asciiTheme="minorHAnsi" w:eastAsiaTheme="minorEastAsia" w:hAnsiTheme="minorHAnsi" w:cstheme="minorBidi"/>
          <w:b w:val="0"/>
          <w:sz w:val="22"/>
          <w:szCs w:val="22"/>
        </w:rPr>
      </w:pPr>
      <w:hyperlink w:anchor="_Toc168420960" w:history="1">
        <w:r>
          <w:rPr>
            <w:rStyle w:val="Hyperlink"/>
            <w:lang w:val="id-ID"/>
          </w:rPr>
          <w:t xml:space="preserve">DAFTAR </w:t>
        </w:r>
        <w:r>
          <w:rPr>
            <w:rStyle w:val="Hyperlink"/>
          </w:rPr>
          <w:t>LAMPIRAN</w:t>
        </w:r>
        <w:r>
          <w:tab/>
        </w:r>
        <w:r>
          <w:fldChar w:fldCharType="begin"/>
        </w:r>
        <w:r>
          <w:instrText xml:space="preserve"> PAGEREF _Toc168420960 \h </w:instrText>
        </w:r>
        <w:r>
          <w:fldChar w:fldCharType="separate"/>
        </w:r>
        <w:r>
          <w:t>xviii</w:t>
        </w:r>
        <w:r>
          <w:fldChar w:fldCharType="end"/>
        </w:r>
      </w:hyperlink>
    </w:p>
    <w:p w14:paraId="23560F9C" w14:textId="77777777" w:rsidR="00B6463A" w:rsidRDefault="00000000">
      <w:pPr>
        <w:pStyle w:val="TOC1"/>
        <w:rPr>
          <w:rFonts w:asciiTheme="minorHAnsi" w:eastAsiaTheme="minorEastAsia" w:hAnsiTheme="minorHAnsi" w:cstheme="minorBidi"/>
          <w:b w:val="0"/>
          <w:sz w:val="22"/>
          <w:szCs w:val="22"/>
        </w:rPr>
      </w:pPr>
      <w:hyperlink w:anchor="_Toc168420961" w:history="1">
        <w:r>
          <w:rPr>
            <w:rStyle w:val="Hyperlink"/>
            <w:lang w:val="id-ID"/>
          </w:rPr>
          <w:t>BAB I PENDAHULUAN</w:t>
        </w:r>
        <w:r>
          <w:tab/>
        </w:r>
        <w:r>
          <w:fldChar w:fldCharType="begin"/>
        </w:r>
        <w:r>
          <w:instrText xml:space="preserve"> PAGEREF _Toc168420961 \h </w:instrText>
        </w:r>
        <w:r>
          <w:fldChar w:fldCharType="separate"/>
        </w:r>
        <w:r>
          <w:t>1</w:t>
        </w:r>
        <w:r>
          <w:fldChar w:fldCharType="end"/>
        </w:r>
      </w:hyperlink>
    </w:p>
    <w:p w14:paraId="37A1A8DE" w14:textId="77777777" w:rsidR="00B6463A" w:rsidRDefault="00000000">
      <w:pPr>
        <w:pStyle w:val="TOC2"/>
        <w:tabs>
          <w:tab w:val="left" w:pos="709"/>
          <w:tab w:val="right" w:leader="dot" w:pos="7927"/>
        </w:tabs>
        <w:spacing w:line="480" w:lineRule="auto"/>
        <w:ind w:firstLine="426"/>
        <w:rPr>
          <w:rFonts w:asciiTheme="minorHAnsi" w:eastAsiaTheme="minorEastAsia" w:hAnsiTheme="minorHAnsi" w:cstheme="minorBidi"/>
          <w:sz w:val="22"/>
          <w:szCs w:val="22"/>
        </w:rPr>
      </w:pPr>
      <w:hyperlink w:anchor="_Toc168420962" w:history="1">
        <w:r>
          <w:rPr>
            <w:rStyle w:val="Hyperlink"/>
            <w:lang w:val="id-ID"/>
          </w:rPr>
          <w:t>A.</w:t>
        </w:r>
        <w:r>
          <w:rPr>
            <w:rFonts w:asciiTheme="minorHAnsi" w:eastAsiaTheme="minorEastAsia" w:hAnsiTheme="minorHAnsi" w:cstheme="minorBidi"/>
            <w:sz w:val="22"/>
            <w:szCs w:val="22"/>
          </w:rPr>
          <w:tab/>
        </w:r>
        <w:r>
          <w:rPr>
            <w:rStyle w:val="Hyperlink"/>
            <w:lang w:val="id-ID"/>
          </w:rPr>
          <w:t>Latar Belakang Masalah</w:t>
        </w:r>
        <w:r>
          <w:tab/>
        </w:r>
        <w:r>
          <w:fldChar w:fldCharType="begin"/>
        </w:r>
        <w:r>
          <w:instrText xml:space="preserve"> PAGEREF _Toc168420962 \h </w:instrText>
        </w:r>
        <w:r>
          <w:fldChar w:fldCharType="separate"/>
        </w:r>
        <w:r>
          <w:t>1</w:t>
        </w:r>
        <w:r>
          <w:fldChar w:fldCharType="end"/>
        </w:r>
      </w:hyperlink>
    </w:p>
    <w:p w14:paraId="4FD81447" w14:textId="77777777" w:rsidR="00B6463A" w:rsidRDefault="00000000">
      <w:pPr>
        <w:pStyle w:val="TOC2"/>
        <w:tabs>
          <w:tab w:val="left" w:pos="709"/>
          <w:tab w:val="right" w:leader="dot" w:pos="7927"/>
        </w:tabs>
        <w:spacing w:line="480" w:lineRule="auto"/>
        <w:ind w:firstLine="426"/>
        <w:rPr>
          <w:rFonts w:asciiTheme="minorHAnsi" w:eastAsiaTheme="minorEastAsia" w:hAnsiTheme="minorHAnsi" w:cstheme="minorBidi"/>
          <w:sz w:val="22"/>
          <w:szCs w:val="22"/>
        </w:rPr>
      </w:pPr>
      <w:hyperlink w:anchor="_Toc168420963" w:history="1">
        <w:r>
          <w:rPr>
            <w:rStyle w:val="Hyperlink"/>
            <w:lang w:val="id-ID"/>
          </w:rPr>
          <w:t>B.</w:t>
        </w:r>
        <w:r>
          <w:rPr>
            <w:rFonts w:asciiTheme="minorHAnsi" w:eastAsiaTheme="minorEastAsia" w:hAnsiTheme="minorHAnsi" w:cstheme="minorBidi"/>
            <w:sz w:val="22"/>
            <w:szCs w:val="22"/>
          </w:rPr>
          <w:tab/>
        </w:r>
        <w:r>
          <w:rPr>
            <w:rStyle w:val="Hyperlink"/>
            <w:lang w:val="id-ID"/>
          </w:rPr>
          <w:t>Rumusan Masalah</w:t>
        </w:r>
        <w:r>
          <w:tab/>
        </w:r>
        <w:r>
          <w:fldChar w:fldCharType="begin"/>
        </w:r>
        <w:r>
          <w:instrText xml:space="preserve"> PAGEREF _Toc168420963 \h </w:instrText>
        </w:r>
        <w:r>
          <w:fldChar w:fldCharType="separate"/>
        </w:r>
        <w:r>
          <w:t>10</w:t>
        </w:r>
        <w:r>
          <w:fldChar w:fldCharType="end"/>
        </w:r>
      </w:hyperlink>
    </w:p>
    <w:p w14:paraId="2F8EDA82" w14:textId="77777777" w:rsidR="00B6463A" w:rsidRDefault="00000000">
      <w:pPr>
        <w:pStyle w:val="TOC2"/>
        <w:tabs>
          <w:tab w:val="left" w:pos="709"/>
          <w:tab w:val="right" w:leader="dot" w:pos="7927"/>
        </w:tabs>
        <w:spacing w:line="480" w:lineRule="auto"/>
        <w:ind w:firstLine="426"/>
        <w:rPr>
          <w:rFonts w:asciiTheme="minorHAnsi" w:eastAsiaTheme="minorEastAsia" w:hAnsiTheme="minorHAnsi" w:cstheme="minorBidi"/>
          <w:sz w:val="22"/>
          <w:szCs w:val="22"/>
        </w:rPr>
      </w:pPr>
      <w:hyperlink w:anchor="_Toc168420964" w:history="1">
        <w:r>
          <w:rPr>
            <w:rStyle w:val="Hyperlink"/>
            <w:lang w:val="id-ID"/>
          </w:rPr>
          <w:t>C.</w:t>
        </w:r>
        <w:r>
          <w:rPr>
            <w:rFonts w:asciiTheme="minorHAnsi" w:eastAsiaTheme="minorEastAsia" w:hAnsiTheme="minorHAnsi" w:cstheme="minorBidi"/>
            <w:sz w:val="22"/>
            <w:szCs w:val="22"/>
          </w:rPr>
          <w:tab/>
        </w:r>
        <w:r>
          <w:rPr>
            <w:rStyle w:val="Hyperlink"/>
            <w:lang w:val="id-ID"/>
          </w:rPr>
          <w:t>Tujuan Penelitian</w:t>
        </w:r>
        <w:r>
          <w:tab/>
        </w:r>
        <w:r>
          <w:fldChar w:fldCharType="begin"/>
        </w:r>
        <w:r>
          <w:instrText xml:space="preserve"> PAGEREF _Toc168420964 \h </w:instrText>
        </w:r>
        <w:r>
          <w:fldChar w:fldCharType="separate"/>
        </w:r>
        <w:r>
          <w:t>11</w:t>
        </w:r>
        <w:r>
          <w:fldChar w:fldCharType="end"/>
        </w:r>
      </w:hyperlink>
    </w:p>
    <w:p w14:paraId="16618A97" w14:textId="77777777" w:rsidR="00B6463A" w:rsidRDefault="00000000">
      <w:pPr>
        <w:pStyle w:val="TOC2"/>
        <w:tabs>
          <w:tab w:val="left" w:pos="660"/>
          <w:tab w:val="right" w:leader="dot" w:pos="7927"/>
        </w:tabs>
        <w:spacing w:line="480" w:lineRule="auto"/>
        <w:ind w:firstLine="426"/>
        <w:rPr>
          <w:rFonts w:asciiTheme="minorHAnsi" w:eastAsiaTheme="minorEastAsia" w:hAnsiTheme="minorHAnsi" w:cstheme="minorBidi"/>
          <w:sz w:val="22"/>
          <w:szCs w:val="22"/>
        </w:rPr>
      </w:pPr>
      <w:hyperlink w:anchor="_Toc168420965" w:history="1">
        <w:r>
          <w:rPr>
            <w:rStyle w:val="Hyperlink"/>
          </w:rPr>
          <w:t>D.</w:t>
        </w:r>
        <w:r>
          <w:rPr>
            <w:rFonts w:asciiTheme="minorHAnsi" w:eastAsiaTheme="minorEastAsia" w:hAnsiTheme="minorHAnsi" w:cstheme="minorBidi"/>
            <w:sz w:val="22"/>
            <w:szCs w:val="22"/>
          </w:rPr>
          <w:tab/>
          <w:t xml:space="preserve"> </w:t>
        </w:r>
        <w:r>
          <w:rPr>
            <w:rStyle w:val="Hyperlink"/>
          </w:rPr>
          <w:t>Manfaat Penelitian</w:t>
        </w:r>
        <w:r>
          <w:tab/>
        </w:r>
        <w:r>
          <w:fldChar w:fldCharType="begin"/>
        </w:r>
        <w:r>
          <w:instrText xml:space="preserve"> PAGEREF _Toc168420965 \h </w:instrText>
        </w:r>
        <w:r>
          <w:fldChar w:fldCharType="separate"/>
        </w:r>
        <w:r>
          <w:t>12</w:t>
        </w:r>
        <w:r>
          <w:fldChar w:fldCharType="end"/>
        </w:r>
      </w:hyperlink>
    </w:p>
    <w:p w14:paraId="370E82C5" w14:textId="77777777" w:rsidR="00B6463A" w:rsidRDefault="00000000">
      <w:pPr>
        <w:pStyle w:val="TOC1"/>
        <w:rPr>
          <w:rFonts w:asciiTheme="minorHAnsi" w:eastAsiaTheme="minorEastAsia" w:hAnsiTheme="minorHAnsi" w:cstheme="minorBidi"/>
          <w:b w:val="0"/>
          <w:sz w:val="22"/>
          <w:szCs w:val="22"/>
        </w:rPr>
      </w:pPr>
      <w:hyperlink w:anchor="_Toc168420966" w:history="1">
        <w:r>
          <w:rPr>
            <w:rStyle w:val="Hyperlink"/>
            <w:lang w:val="id-ID"/>
          </w:rPr>
          <w:t>BAB II TINJAUAN PUSTAKA</w:t>
        </w:r>
        <w:r>
          <w:tab/>
        </w:r>
        <w:r>
          <w:fldChar w:fldCharType="begin"/>
        </w:r>
        <w:r>
          <w:instrText xml:space="preserve"> PAGEREF _Toc168420966 \h </w:instrText>
        </w:r>
        <w:r>
          <w:fldChar w:fldCharType="separate"/>
        </w:r>
        <w:r>
          <w:t>14</w:t>
        </w:r>
        <w:r>
          <w:fldChar w:fldCharType="end"/>
        </w:r>
      </w:hyperlink>
    </w:p>
    <w:p w14:paraId="42BB9715" w14:textId="77777777" w:rsidR="00B6463A" w:rsidRDefault="00000000">
      <w:pPr>
        <w:pStyle w:val="TOC2"/>
        <w:tabs>
          <w:tab w:val="left" w:pos="709"/>
          <w:tab w:val="right" w:leader="dot" w:pos="7927"/>
        </w:tabs>
        <w:spacing w:line="480" w:lineRule="auto"/>
        <w:ind w:firstLine="426"/>
        <w:rPr>
          <w:rFonts w:asciiTheme="minorHAnsi" w:eastAsiaTheme="minorEastAsia" w:hAnsiTheme="minorHAnsi" w:cstheme="minorBidi"/>
          <w:sz w:val="22"/>
          <w:szCs w:val="22"/>
        </w:rPr>
      </w:pPr>
      <w:hyperlink w:anchor="_Toc168420967" w:history="1">
        <w:r>
          <w:rPr>
            <w:rStyle w:val="Hyperlink"/>
            <w:lang w:val="id-ID"/>
          </w:rPr>
          <w:t>A.</w:t>
        </w:r>
        <w:r>
          <w:rPr>
            <w:rFonts w:asciiTheme="minorHAnsi" w:eastAsiaTheme="minorEastAsia" w:hAnsiTheme="minorHAnsi" w:cstheme="minorBidi"/>
            <w:sz w:val="22"/>
            <w:szCs w:val="22"/>
          </w:rPr>
          <w:tab/>
        </w:r>
        <w:r>
          <w:rPr>
            <w:rStyle w:val="Hyperlink"/>
            <w:lang w:val="id-ID"/>
          </w:rPr>
          <w:t>Landasan Teori</w:t>
        </w:r>
        <w:r>
          <w:tab/>
        </w:r>
        <w:r>
          <w:fldChar w:fldCharType="begin"/>
        </w:r>
        <w:r>
          <w:instrText xml:space="preserve"> PAGEREF _Toc168420967 \h </w:instrText>
        </w:r>
        <w:r>
          <w:fldChar w:fldCharType="separate"/>
        </w:r>
        <w:r>
          <w:t>14</w:t>
        </w:r>
        <w:r>
          <w:fldChar w:fldCharType="end"/>
        </w:r>
      </w:hyperlink>
    </w:p>
    <w:p w14:paraId="319FE077" w14:textId="77777777" w:rsidR="00B6463A" w:rsidRDefault="00000000">
      <w:pPr>
        <w:pStyle w:val="TOC3"/>
        <w:numPr>
          <w:ilvl w:val="3"/>
          <w:numId w:val="8"/>
        </w:numPr>
        <w:tabs>
          <w:tab w:val="left" w:pos="993"/>
          <w:tab w:val="right" w:leader="dot" w:pos="7927"/>
        </w:tabs>
        <w:spacing w:line="480" w:lineRule="auto"/>
        <w:ind w:hanging="2171"/>
        <w:rPr>
          <w:rFonts w:asciiTheme="minorHAnsi" w:eastAsiaTheme="minorEastAsia" w:hAnsiTheme="minorHAnsi" w:cstheme="minorBidi"/>
          <w:sz w:val="22"/>
          <w:szCs w:val="22"/>
        </w:rPr>
      </w:pPr>
      <w:hyperlink w:anchor="_Toc168420968" w:history="1">
        <w:r>
          <w:rPr>
            <w:rStyle w:val="Hyperlink"/>
            <w:bCs/>
            <w:i/>
            <w:iCs/>
          </w:rPr>
          <w:t>Attachment Theory/</w:t>
        </w:r>
        <w:r>
          <w:rPr>
            <w:rStyle w:val="Hyperlink"/>
            <w:bCs/>
          </w:rPr>
          <w:t>Teori Keterikatan</w:t>
        </w:r>
        <w:r>
          <w:tab/>
        </w:r>
        <w:r>
          <w:fldChar w:fldCharType="begin"/>
        </w:r>
        <w:r>
          <w:instrText xml:space="preserve"> PAGEREF _Toc168420968 \h </w:instrText>
        </w:r>
        <w:r>
          <w:fldChar w:fldCharType="separate"/>
        </w:r>
        <w:r>
          <w:t>14</w:t>
        </w:r>
        <w:r>
          <w:fldChar w:fldCharType="end"/>
        </w:r>
      </w:hyperlink>
    </w:p>
    <w:p w14:paraId="5D72F4EB" w14:textId="77777777" w:rsidR="00B6463A" w:rsidRDefault="00000000">
      <w:pPr>
        <w:pStyle w:val="TOC3"/>
        <w:numPr>
          <w:ilvl w:val="3"/>
          <w:numId w:val="8"/>
        </w:numPr>
        <w:tabs>
          <w:tab w:val="left" w:pos="880"/>
          <w:tab w:val="right" w:leader="dot" w:pos="7927"/>
        </w:tabs>
        <w:spacing w:line="480" w:lineRule="auto"/>
        <w:ind w:left="993" w:hanging="284"/>
        <w:rPr>
          <w:rFonts w:asciiTheme="minorHAnsi" w:eastAsiaTheme="minorEastAsia" w:hAnsiTheme="minorHAnsi" w:cstheme="minorBidi"/>
          <w:sz w:val="22"/>
          <w:szCs w:val="22"/>
        </w:rPr>
      </w:pPr>
      <w:hyperlink w:anchor="_Toc168420969" w:history="1">
        <w:r>
          <w:rPr>
            <w:rStyle w:val="Hyperlink"/>
            <w:i/>
          </w:rPr>
          <w:t>Employe</w:t>
        </w:r>
        <w:r>
          <w:rPr>
            <w:rStyle w:val="Hyperlink"/>
            <w:i/>
            <w:lang w:val="id-ID"/>
          </w:rPr>
          <w:t xml:space="preserve"> Engagement</w:t>
        </w:r>
        <w:r>
          <w:tab/>
        </w:r>
        <w:r>
          <w:fldChar w:fldCharType="begin"/>
        </w:r>
        <w:r>
          <w:instrText xml:space="preserve"> PAGEREF _Toc168420969 \h </w:instrText>
        </w:r>
        <w:r>
          <w:fldChar w:fldCharType="separate"/>
        </w:r>
        <w:r>
          <w:t>15</w:t>
        </w:r>
        <w:r>
          <w:fldChar w:fldCharType="end"/>
        </w:r>
      </w:hyperlink>
    </w:p>
    <w:p w14:paraId="1E2AC459" w14:textId="77777777" w:rsidR="00B6463A" w:rsidRDefault="00000000">
      <w:pPr>
        <w:pStyle w:val="TOC3"/>
        <w:numPr>
          <w:ilvl w:val="3"/>
          <w:numId w:val="8"/>
        </w:numPr>
        <w:tabs>
          <w:tab w:val="left" w:pos="880"/>
          <w:tab w:val="right" w:leader="dot" w:pos="7927"/>
        </w:tabs>
        <w:spacing w:line="480" w:lineRule="auto"/>
        <w:ind w:left="993" w:hanging="284"/>
        <w:rPr>
          <w:rFonts w:asciiTheme="minorHAnsi" w:eastAsiaTheme="minorEastAsia" w:hAnsiTheme="minorHAnsi" w:cstheme="minorBidi"/>
          <w:sz w:val="22"/>
          <w:szCs w:val="22"/>
        </w:rPr>
      </w:pPr>
      <w:hyperlink w:anchor="_Toc168420970" w:history="1">
        <w:r>
          <w:rPr>
            <w:rStyle w:val="Hyperlink"/>
            <w:i/>
          </w:rPr>
          <w:t>Quality</w:t>
        </w:r>
        <w:r>
          <w:rPr>
            <w:rStyle w:val="Hyperlink"/>
            <w:i/>
            <w:lang w:val="id-ID"/>
          </w:rPr>
          <w:t xml:space="preserve"> Of Work Life</w:t>
        </w:r>
        <w:r>
          <w:tab/>
        </w:r>
        <w:r>
          <w:fldChar w:fldCharType="begin"/>
        </w:r>
        <w:r>
          <w:instrText xml:space="preserve"> PAGEREF _Toc168420970 \h </w:instrText>
        </w:r>
        <w:r>
          <w:fldChar w:fldCharType="separate"/>
        </w:r>
        <w:r>
          <w:t>19</w:t>
        </w:r>
        <w:r>
          <w:fldChar w:fldCharType="end"/>
        </w:r>
      </w:hyperlink>
    </w:p>
    <w:p w14:paraId="69BB502A" w14:textId="77777777" w:rsidR="00B6463A" w:rsidRDefault="00000000">
      <w:pPr>
        <w:pStyle w:val="TOC3"/>
        <w:tabs>
          <w:tab w:val="left" w:pos="880"/>
          <w:tab w:val="right" w:leader="dot" w:pos="7927"/>
        </w:tabs>
        <w:spacing w:line="480" w:lineRule="auto"/>
        <w:ind w:left="360" w:firstLine="349"/>
        <w:rPr>
          <w:rFonts w:asciiTheme="minorHAnsi" w:eastAsiaTheme="minorEastAsia" w:hAnsiTheme="minorHAnsi" w:cstheme="minorBidi"/>
          <w:sz w:val="22"/>
          <w:szCs w:val="22"/>
        </w:rPr>
      </w:pPr>
      <w:r>
        <w:rPr>
          <w:rStyle w:val="Hyperlink"/>
          <w:color w:val="auto"/>
          <w:u w:val="none"/>
        </w:rPr>
        <w:t xml:space="preserve">4. </w:t>
      </w:r>
      <w:r>
        <w:rPr>
          <w:rStyle w:val="Hyperlink"/>
        </w:rPr>
        <w:t xml:space="preserve"> </w:t>
      </w:r>
      <w:hyperlink w:anchor="_Toc168420971" w:history="1">
        <w:r>
          <w:rPr>
            <w:rStyle w:val="Hyperlink"/>
            <w:i/>
          </w:rPr>
          <w:t>Internal</w:t>
        </w:r>
        <w:r>
          <w:rPr>
            <w:rStyle w:val="Hyperlink"/>
            <w:i/>
            <w:lang w:val="id-ID"/>
          </w:rPr>
          <w:t xml:space="preserve"> Corporate Social Responsability</w:t>
        </w:r>
        <w:r>
          <w:tab/>
        </w:r>
        <w:r>
          <w:fldChar w:fldCharType="begin"/>
        </w:r>
        <w:r>
          <w:instrText xml:space="preserve"> PAGEREF _Toc168420971 \h </w:instrText>
        </w:r>
        <w:r>
          <w:fldChar w:fldCharType="separate"/>
        </w:r>
        <w:r>
          <w:t>24</w:t>
        </w:r>
        <w:r>
          <w:fldChar w:fldCharType="end"/>
        </w:r>
      </w:hyperlink>
    </w:p>
    <w:p w14:paraId="51FF402F" w14:textId="77777777" w:rsidR="00B6463A" w:rsidRDefault="00000000">
      <w:pPr>
        <w:pStyle w:val="TOC3"/>
        <w:tabs>
          <w:tab w:val="left" w:pos="880"/>
          <w:tab w:val="right" w:leader="dot" w:pos="7927"/>
        </w:tabs>
        <w:spacing w:line="480" w:lineRule="auto"/>
        <w:ind w:firstLine="269"/>
        <w:rPr>
          <w:rFonts w:asciiTheme="minorHAnsi" w:eastAsiaTheme="minorEastAsia" w:hAnsiTheme="minorHAnsi" w:cstheme="minorBidi"/>
          <w:sz w:val="22"/>
          <w:szCs w:val="22"/>
        </w:rPr>
      </w:pPr>
      <w:hyperlink w:anchor="_Toc168420972" w:history="1">
        <w:r>
          <w:rPr>
            <w:rStyle w:val="Hyperlink"/>
            <w:lang w:val="id-ID"/>
          </w:rPr>
          <w:t>5</w:t>
        </w:r>
        <w:r>
          <w:rPr>
            <w:rStyle w:val="Hyperlink"/>
            <w:b/>
            <w:lang w:val="id-ID"/>
          </w:rPr>
          <w:t>.</w:t>
        </w:r>
        <w:r>
          <w:rPr>
            <w:rStyle w:val="Hyperlink"/>
            <w:b/>
          </w:rPr>
          <w:t xml:space="preserve">  </w:t>
        </w:r>
        <w:r>
          <w:rPr>
            <w:rStyle w:val="Hyperlink"/>
            <w:i/>
          </w:rPr>
          <w:t>Work</w:t>
        </w:r>
        <w:r>
          <w:rPr>
            <w:rStyle w:val="Hyperlink"/>
            <w:i/>
            <w:lang w:val="id-ID"/>
          </w:rPr>
          <w:t xml:space="preserve"> Life Balance</w:t>
        </w:r>
        <w:r>
          <w:tab/>
        </w:r>
        <w:r>
          <w:fldChar w:fldCharType="begin"/>
        </w:r>
        <w:r>
          <w:instrText xml:space="preserve"> PAGEREF _Toc168420972 \h </w:instrText>
        </w:r>
        <w:r>
          <w:fldChar w:fldCharType="separate"/>
        </w:r>
        <w:r>
          <w:t>27</w:t>
        </w:r>
        <w:r>
          <w:fldChar w:fldCharType="end"/>
        </w:r>
      </w:hyperlink>
    </w:p>
    <w:p w14:paraId="484E3E9D" w14:textId="77777777" w:rsidR="00B6463A" w:rsidRDefault="00000000">
      <w:pPr>
        <w:pStyle w:val="TOC2"/>
        <w:tabs>
          <w:tab w:val="left" w:pos="709"/>
          <w:tab w:val="right" w:leader="dot" w:pos="7927"/>
        </w:tabs>
        <w:spacing w:line="480" w:lineRule="auto"/>
        <w:ind w:firstLine="426"/>
        <w:rPr>
          <w:rFonts w:asciiTheme="minorHAnsi" w:eastAsiaTheme="minorEastAsia" w:hAnsiTheme="minorHAnsi" w:cstheme="minorBidi"/>
          <w:sz w:val="22"/>
          <w:szCs w:val="22"/>
        </w:rPr>
      </w:pPr>
      <w:hyperlink w:anchor="_Toc168420973" w:history="1">
        <w:r>
          <w:rPr>
            <w:rStyle w:val="Hyperlink"/>
            <w:lang w:val="id-ID"/>
          </w:rPr>
          <w:t>B.</w:t>
        </w:r>
        <w:r>
          <w:rPr>
            <w:rFonts w:asciiTheme="minorHAnsi" w:eastAsiaTheme="minorEastAsia" w:hAnsiTheme="minorHAnsi" w:cstheme="minorBidi"/>
            <w:sz w:val="22"/>
            <w:szCs w:val="22"/>
          </w:rPr>
          <w:tab/>
        </w:r>
        <w:r>
          <w:rPr>
            <w:rStyle w:val="Hyperlink"/>
            <w:lang w:val="id-ID"/>
          </w:rPr>
          <w:t>Penelitian Terdahulu</w:t>
        </w:r>
        <w:r>
          <w:tab/>
        </w:r>
        <w:r>
          <w:fldChar w:fldCharType="begin"/>
        </w:r>
        <w:r>
          <w:instrText xml:space="preserve"> PAGEREF _Toc168420973 \h </w:instrText>
        </w:r>
        <w:r>
          <w:fldChar w:fldCharType="separate"/>
        </w:r>
        <w:r>
          <w:t>30</w:t>
        </w:r>
        <w:r>
          <w:fldChar w:fldCharType="end"/>
        </w:r>
      </w:hyperlink>
    </w:p>
    <w:p w14:paraId="7CC4EA51" w14:textId="77777777" w:rsidR="00B6463A" w:rsidRDefault="00000000">
      <w:pPr>
        <w:pStyle w:val="TOC2"/>
        <w:tabs>
          <w:tab w:val="left" w:pos="709"/>
          <w:tab w:val="right" w:leader="dot" w:pos="7927"/>
        </w:tabs>
        <w:spacing w:line="480" w:lineRule="auto"/>
        <w:ind w:firstLine="426"/>
        <w:rPr>
          <w:rFonts w:asciiTheme="minorHAnsi" w:eastAsiaTheme="minorEastAsia" w:hAnsiTheme="minorHAnsi" w:cstheme="minorBidi"/>
          <w:sz w:val="22"/>
          <w:szCs w:val="22"/>
        </w:rPr>
      </w:pPr>
      <w:hyperlink w:anchor="_Toc168420974" w:history="1">
        <w:r>
          <w:rPr>
            <w:rStyle w:val="Hyperlink"/>
            <w:lang w:val="id-ID"/>
          </w:rPr>
          <w:t>C.</w:t>
        </w:r>
        <w:r>
          <w:rPr>
            <w:rFonts w:asciiTheme="minorHAnsi" w:eastAsiaTheme="minorEastAsia" w:hAnsiTheme="minorHAnsi" w:cstheme="minorBidi"/>
            <w:sz w:val="22"/>
            <w:szCs w:val="22"/>
          </w:rPr>
          <w:tab/>
        </w:r>
        <w:r>
          <w:rPr>
            <w:rStyle w:val="Hyperlink"/>
            <w:lang w:val="id-ID"/>
          </w:rPr>
          <w:t>Kerangka Pemikiran Konseptual</w:t>
        </w:r>
        <w:r>
          <w:tab/>
        </w:r>
        <w:r>
          <w:fldChar w:fldCharType="begin"/>
        </w:r>
        <w:r>
          <w:instrText xml:space="preserve"> PAGEREF _Toc168420974 \h </w:instrText>
        </w:r>
        <w:r>
          <w:fldChar w:fldCharType="separate"/>
        </w:r>
        <w:r>
          <w:t>50</w:t>
        </w:r>
        <w:r>
          <w:fldChar w:fldCharType="end"/>
        </w:r>
      </w:hyperlink>
    </w:p>
    <w:p w14:paraId="295E2B19" w14:textId="77777777" w:rsidR="00B6463A" w:rsidRDefault="00000000">
      <w:pPr>
        <w:pStyle w:val="TOC2"/>
        <w:tabs>
          <w:tab w:val="left" w:pos="709"/>
          <w:tab w:val="right" w:leader="dot" w:pos="7927"/>
        </w:tabs>
        <w:spacing w:line="480" w:lineRule="auto"/>
        <w:ind w:firstLine="426"/>
        <w:rPr>
          <w:rFonts w:asciiTheme="minorHAnsi" w:eastAsiaTheme="minorEastAsia" w:hAnsiTheme="minorHAnsi" w:cstheme="minorBidi"/>
          <w:sz w:val="22"/>
          <w:szCs w:val="22"/>
        </w:rPr>
      </w:pPr>
      <w:hyperlink w:anchor="_Toc168420975" w:history="1">
        <w:r>
          <w:rPr>
            <w:rStyle w:val="Hyperlink"/>
            <w:lang w:val="id-ID"/>
          </w:rPr>
          <w:t>D.</w:t>
        </w:r>
        <w:r>
          <w:rPr>
            <w:rFonts w:asciiTheme="minorHAnsi" w:eastAsiaTheme="minorEastAsia" w:hAnsiTheme="minorHAnsi" w:cstheme="minorBidi"/>
            <w:sz w:val="22"/>
            <w:szCs w:val="22"/>
          </w:rPr>
          <w:tab/>
        </w:r>
        <w:r>
          <w:rPr>
            <w:rStyle w:val="Hyperlink"/>
            <w:lang w:val="id-ID"/>
          </w:rPr>
          <w:t>Hipotesis</w:t>
        </w:r>
        <w:r>
          <w:tab/>
        </w:r>
        <w:r>
          <w:fldChar w:fldCharType="begin"/>
        </w:r>
        <w:r>
          <w:instrText xml:space="preserve"> PAGEREF _Toc168420975 \h </w:instrText>
        </w:r>
        <w:r>
          <w:fldChar w:fldCharType="separate"/>
        </w:r>
        <w:r>
          <w:t>55</w:t>
        </w:r>
        <w:r>
          <w:fldChar w:fldCharType="end"/>
        </w:r>
      </w:hyperlink>
    </w:p>
    <w:p w14:paraId="1CA839B9" w14:textId="77777777" w:rsidR="00B6463A" w:rsidRDefault="00000000">
      <w:pPr>
        <w:pStyle w:val="TOC1"/>
        <w:rPr>
          <w:rFonts w:asciiTheme="minorHAnsi" w:eastAsiaTheme="minorEastAsia" w:hAnsiTheme="minorHAnsi" w:cstheme="minorBidi"/>
          <w:b w:val="0"/>
          <w:sz w:val="22"/>
          <w:szCs w:val="22"/>
        </w:rPr>
      </w:pPr>
      <w:hyperlink w:anchor="_Toc168420976" w:history="1">
        <w:r>
          <w:rPr>
            <w:rStyle w:val="Hyperlink"/>
            <w:lang w:val="id-ID"/>
          </w:rPr>
          <w:t>BAB III METODE PENELITIAN</w:t>
        </w:r>
        <w:r>
          <w:tab/>
        </w:r>
        <w:r>
          <w:fldChar w:fldCharType="begin"/>
        </w:r>
        <w:r>
          <w:instrText xml:space="preserve"> PAGEREF _Toc168420976 \h </w:instrText>
        </w:r>
        <w:r>
          <w:fldChar w:fldCharType="separate"/>
        </w:r>
        <w:r>
          <w:t>56</w:t>
        </w:r>
        <w:r>
          <w:fldChar w:fldCharType="end"/>
        </w:r>
      </w:hyperlink>
    </w:p>
    <w:p w14:paraId="7CBB274D" w14:textId="77777777" w:rsidR="00B6463A" w:rsidRDefault="00000000">
      <w:pPr>
        <w:pStyle w:val="TOC2"/>
        <w:tabs>
          <w:tab w:val="left" w:pos="709"/>
          <w:tab w:val="right" w:leader="dot" w:pos="7927"/>
        </w:tabs>
        <w:spacing w:line="480" w:lineRule="auto"/>
        <w:ind w:firstLine="426"/>
        <w:rPr>
          <w:rFonts w:asciiTheme="minorHAnsi" w:eastAsiaTheme="minorEastAsia" w:hAnsiTheme="minorHAnsi" w:cstheme="minorBidi"/>
          <w:sz w:val="22"/>
          <w:szCs w:val="22"/>
        </w:rPr>
      </w:pPr>
      <w:hyperlink w:anchor="_Toc168420977" w:history="1">
        <w:r>
          <w:rPr>
            <w:rStyle w:val="Hyperlink"/>
            <w:lang w:val="id-ID"/>
          </w:rPr>
          <w:t>A.</w:t>
        </w:r>
        <w:r>
          <w:rPr>
            <w:rFonts w:asciiTheme="minorHAnsi" w:eastAsiaTheme="minorEastAsia" w:hAnsiTheme="minorHAnsi" w:cstheme="minorBidi"/>
            <w:sz w:val="22"/>
            <w:szCs w:val="22"/>
          </w:rPr>
          <w:tab/>
        </w:r>
        <w:r>
          <w:rPr>
            <w:rStyle w:val="Hyperlink"/>
            <w:lang w:val="id-ID"/>
          </w:rPr>
          <w:t>Jenis Penelitian</w:t>
        </w:r>
        <w:r>
          <w:tab/>
        </w:r>
        <w:r>
          <w:fldChar w:fldCharType="begin"/>
        </w:r>
        <w:r>
          <w:instrText xml:space="preserve"> PAGEREF _Toc168420977 \h </w:instrText>
        </w:r>
        <w:r>
          <w:fldChar w:fldCharType="separate"/>
        </w:r>
        <w:r>
          <w:t>56</w:t>
        </w:r>
        <w:r>
          <w:fldChar w:fldCharType="end"/>
        </w:r>
      </w:hyperlink>
    </w:p>
    <w:p w14:paraId="32DF9E8C" w14:textId="77777777" w:rsidR="00B6463A" w:rsidRDefault="00000000">
      <w:pPr>
        <w:pStyle w:val="TOC2"/>
        <w:tabs>
          <w:tab w:val="left" w:pos="660"/>
          <w:tab w:val="right" w:leader="dot" w:pos="7927"/>
        </w:tabs>
        <w:spacing w:line="480" w:lineRule="auto"/>
        <w:ind w:firstLine="426"/>
        <w:rPr>
          <w:rFonts w:asciiTheme="minorHAnsi" w:eastAsiaTheme="minorEastAsia" w:hAnsiTheme="minorHAnsi" w:cstheme="minorBidi"/>
          <w:sz w:val="22"/>
          <w:szCs w:val="22"/>
        </w:rPr>
      </w:pPr>
      <w:hyperlink w:anchor="_Toc168420978" w:history="1">
        <w:r>
          <w:rPr>
            <w:rStyle w:val="Hyperlink"/>
            <w:lang w:val="id-ID"/>
          </w:rPr>
          <w:t>B.</w:t>
        </w:r>
        <w:r>
          <w:rPr>
            <w:rFonts w:asciiTheme="minorHAnsi" w:eastAsiaTheme="minorEastAsia" w:hAnsiTheme="minorHAnsi" w:cstheme="minorBidi"/>
            <w:sz w:val="22"/>
            <w:szCs w:val="22"/>
          </w:rPr>
          <w:tab/>
          <w:t xml:space="preserve"> </w:t>
        </w:r>
        <w:r>
          <w:rPr>
            <w:rStyle w:val="Hyperlink"/>
            <w:lang w:val="id-ID"/>
          </w:rPr>
          <w:t>Populasi dan Sampel</w:t>
        </w:r>
        <w:r>
          <w:tab/>
        </w:r>
        <w:r>
          <w:fldChar w:fldCharType="begin"/>
        </w:r>
        <w:r>
          <w:instrText xml:space="preserve"> PAGEREF _Toc168420978 \h </w:instrText>
        </w:r>
        <w:r>
          <w:fldChar w:fldCharType="separate"/>
        </w:r>
        <w:r>
          <w:t>56</w:t>
        </w:r>
        <w:r>
          <w:fldChar w:fldCharType="end"/>
        </w:r>
      </w:hyperlink>
    </w:p>
    <w:p w14:paraId="47D23827" w14:textId="77777777" w:rsidR="00B6463A" w:rsidRDefault="00000000">
      <w:pPr>
        <w:pStyle w:val="TOC3"/>
        <w:tabs>
          <w:tab w:val="left" w:pos="1134"/>
          <w:tab w:val="right" w:leader="dot" w:pos="7927"/>
        </w:tabs>
        <w:spacing w:line="480" w:lineRule="auto"/>
        <w:ind w:firstLine="269"/>
        <w:rPr>
          <w:rFonts w:asciiTheme="minorHAnsi" w:eastAsiaTheme="minorEastAsia" w:hAnsiTheme="minorHAnsi" w:cstheme="minorBidi"/>
          <w:sz w:val="22"/>
          <w:szCs w:val="22"/>
        </w:rPr>
      </w:pPr>
      <w:hyperlink w:anchor="_Toc168420979" w:history="1">
        <w:r>
          <w:rPr>
            <w:rStyle w:val="Hyperlink"/>
            <w:lang w:val="id-ID"/>
          </w:rPr>
          <w:t>1.</w:t>
        </w:r>
        <w:r>
          <w:rPr>
            <w:rFonts w:asciiTheme="minorHAnsi" w:eastAsiaTheme="minorEastAsia" w:hAnsiTheme="minorHAnsi" w:cstheme="minorBidi"/>
            <w:sz w:val="22"/>
            <w:szCs w:val="22"/>
          </w:rPr>
          <w:tab/>
        </w:r>
        <w:r>
          <w:rPr>
            <w:rStyle w:val="Hyperlink"/>
            <w:lang w:val="id-ID"/>
          </w:rPr>
          <w:t>Populasi</w:t>
        </w:r>
        <w:r>
          <w:tab/>
        </w:r>
        <w:r>
          <w:fldChar w:fldCharType="begin"/>
        </w:r>
        <w:r>
          <w:instrText xml:space="preserve"> PAGEREF _Toc168420979 \h </w:instrText>
        </w:r>
        <w:r>
          <w:fldChar w:fldCharType="separate"/>
        </w:r>
        <w:r>
          <w:t>56</w:t>
        </w:r>
        <w:r>
          <w:fldChar w:fldCharType="end"/>
        </w:r>
      </w:hyperlink>
    </w:p>
    <w:p w14:paraId="66C0FB18" w14:textId="77777777" w:rsidR="00B6463A" w:rsidRDefault="00000000">
      <w:pPr>
        <w:pStyle w:val="TOC3"/>
        <w:tabs>
          <w:tab w:val="left" w:pos="1134"/>
          <w:tab w:val="right" w:leader="dot" w:pos="7927"/>
        </w:tabs>
        <w:spacing w:line="480" w:lineRule="auto"/>
        <w:ind w:firstLine="269"/>
        <w:rPr>
          <w:rFonts w:asciiTheme="minorHAnsi" w:eastAsiaTheme="minorEastAsia" w:hAnsiTheme="minorHAnsi" w:cstheme="minorBidi"/>
          <w:sz w:val="22"/>
          <w:szCs w:val="22"/>
        </w:rPr>
      </w:pPr>
      <w:hyperlink w:anchor="_Toc168420980" w:history="1">
        <w:r>
          <w:rPr>
            <w:rStyle w:val="Hyperlink"/>
            <w:lang w:val="id-ID"/>
          </w:rPr>
          <w:t>2.</w:t>
        </w:r>
        <w:r>
          <w:rPr>
            <w:rFonts w:asciiTheme="minorHAnsi" w:eastAsiaTheme="minorEastAsia" w:hAnsiTheme="minorHAnsi" w:cstheme="minorBidi"/>
            <w:sz w:val="22"/>
            <w:szCs w:val="22"/>
          </w:rPr>
          <w:tab/>
        </w:r>
        <w:r>
          <w:rPr>
            <w:rStyle w:val="Hyperlink"/>
            <w:lang w:val="id-ID"/>
          </w:rPr>
          <w:t>Sampel</w:t>
        </w:r>
        <w:r>
          <w:tab/>
        </w:r>
        <w:r>
          <w:fldChar w:fldCharType="begin"/>
        </w:r>
        <w:r>
          <w:instrText xml:space="preserve"> PAGEREF _Toc168420980 \h </w:instrText>
        </w:r>
        <w:r>
          <w:fldChar w:fldCharType="separate"/>
        </w:r>
        <w:r>
          <w:t>57</w:t>
        </w:r>
        <w:r>
          <w:fldChar w:fldCharType="end"/>
        </w:r>
      </w:hyperlink>
    </w:p>
    <w:p w14:paraId="146DBA23" w14:textId="77777777" w:rsidR="00B6463A" w:rsidRDefault="00000000">
      <w:pPr>
        <w:pStyle w:val="TOC2"/>
        <w:tabs>
          <w:tab w:val="left" w:pos="660"/>
          <w:tab w:val="right" w:leader="dot" w:pos="7927"/>
        </w:tabs>
        <w:spacing w:line="480" w:lineRule="auto"/>
        <w:ind w:firstLine="426"/>
        <w:rPr>
          <w:rFonts w:asciiTheme="minorHAnsi" w:eastAsiaTheme="minorEastAsia" w:hAnsiTheme="minorHAnsi" w:cstheme="minorBidi"/>
          <w:sz w:val="22"/>
          <w:szCs w:val="22"/>
        </w:rPr>
      </w:pPr>
      <w:hyperlink w:anchor="_Toc168420981" w:history="1">
        <w:r>
          <w:rPr>
            <w:rStyle w:val="Hyperlink"/>
            <w:lang w:val="id-ID"/>
          </w:rPr>
          <w:t>C.</w:t>
        </w:r>
        <w:r>
          <w:rPr>
            <w:rFonts w:asciiTheme="minorHAnsi" w:eastAsiaTheme="minorEastAsia" w:hAnsiTheme="minorHAnsi" w:cstheme="minorBidi"/>
            <w:sz w:val="22"/>
            <w:szCs w:val="22"/>
          </w:rPr>
          <w:tab/>
          <w:t xml:space="preserve"> </w:t>
        </w:r>
        <w:r>
          <w:rPr>
            <w:rStyle w:val="Hyperlink"/>
            <w:lang w:val="id-ID"/>
          </w:rPr>
          <w:t>Definisi Konseptual dan Operasionalisasi Variabel</w:t>
        </w:r>
        <w:r>
          <w:tab/>
        </w:r>
        <w:r>
          <w:fldChar w:fldCharType="begin"/>
        </w:r>
        <w:r>
          <w:instrText xml:space="preserve"> PAGEREF _Toc168420981 \h </w:instrText>
        </w:r>
        <w:r>
          <w:fldChar w:fldCharType="separate"/>
        </w:r>
        <w:r>
          <w:t>58</w:t>
        </w:r>
        <w:r>
          <w:fldChar w:fldCharType="end"/>
        </w:r>
      </w:hyperlink>
    </w:p>
    <w:p w14:paraId="508A9234" w14:textId="77777777" w:rsidR="00B6463A" w:rsidRDefault="00000000">
      <w:pPr>
        <w:pStyle w:val="TOC3"/>
        <w:tabs>
          <w:tab w:val="left" w:pos="1134"/>
          <w:tab w:val="right" w:leader="dot" w:pos="7927"/>
        </w:tabs>
        <w:spacing w:line="480" w:lineRule="auto"/>
        <w:ind w:firstLine="269"/>
        <w:rPr>
          <w:rFonts w:asciiTheme="minorHAnsi" w:eastAsiaTheme="minorEastAsia" w:hAnsiTheme="minorHAnsi" w:cstheme="minorBidi"/>
          <w:sz w:val="22"/>
          <w:szCs w:val="22"/>
        </w:rPr>
      </w:pPr>
      <w:hyperlink w:anchor="_Toc168420982" w:history="1">
        <w:r>
          <w:rPr>
            <w:rStyle w:val="Hyperlink"/>
            <w:lang w:val="id-ID"/>
          </w:rPr>
          <w:t>1.</w:t>
        </w:r>
        <w:r>
          <w:rPr>
            <w:rFonts w:asciiTheme="minorHAnsi" w:eastAsiaTheme="minorEastAsia" w:hAnsiTheme="minorHAnsi" w:cstheme="minorBidi"/>
            <w:sz w:val="22"/>
            <w:szCs w:val="22"/>
          </w:rPr>
          <w:tab/>
        </w:r>
        <w:r>
          <w:rPr>
            <w:rStyle w:val="Hyperlink"/>
            <w:lang w:val="id-ID"/>
          </w:rPr>
          <w:t>Definisi Konseptual</w:t>
        </w:r>
        <w:r>
          <w:tab/>
        </w:r>
        <w:r>
          <w:fldChar w:fldCharType="begin"/>
        </w:r>
        <w:r>
          <w:instrText xml:space="preserve"> PAGEREF _Toc168420982 \h </w:instrText>
        </w:r>
        <w:r>
          <w:fldChar w:fldCharType="separate"/>
        </w:r>
        <w:r>
          <w:t>58</w:t>
        </w:r>
        <w:r>
          <w:fldChar w:fldCharType="end"/>
        </w:r>
      </w:hyperlink>
    </w:p>
    <w:p w14:paraId="6F17A549" w14:textId="77777777" w:rsidR="00B6463A" w:rsidRDefault="00000000">
      <w:pPr>
        <w:pStyle w:val="TOC3"/>
        <w:tabs>
          <w:tab w:val="left" w:pos="1134"/>
          <w:tab w:val="right" w:leader="dot" w:pos="7927"/>
        </w:tabs>
        <w:spacing w:line="480" w:lineRule="auto"/>
        <w:ind w:firstLine="269"/>
        <w:rPr>
          <w:rFonts w:asciiTheme="minorHAnsi" w:eastAsiaTheme="minorEastAsia" w:hAnsiTheme="minorHAnsi" w:cstheme="minorBidi"/>
          <w:sz w:val="22"/>
          <w:szCs w:val="22"/>
        </w:rPr>
      </w:pPr>
      <w:hyperlink w:anchor="_Toc168420983" w:history="1">
        <w:r>
          <w:rPr>
            <w:rStyle w:val="Hyperlink"/>
            <w:lang w:val="id-ID"/>
          </w:rPr>
          <w:t>2.</w:t>
        </w:r>
        <w:r>
          <w:rPr>
            <w:rFonts w:asciiTheme="minorHAnsi" w:eastAsiaTheme="minorEastAsia" w:hAnsiTheme="minorHAnsi" w:cstheme="minorBidi"/>
            <w:sz w:val="22"/>
            <w:szCs w:val="22"/>
          </w:rPr>
          <w:tab/>
        </w:r>
        <w:r>
          <w:rPr>
            <w:rStyle w:val="Hyperlink"/>
            <w:lang w:val="id-ID"/>
          </w:rPr>
          <w:t>Operasionalisasi Variabel</w:t>
        </w:r>
        <w:r>
          <w:tab/>
        </w:r>
        <w:r>
          <w:fldChar w:fldCharType="begin"/>
        </w:r>
        <w:r>
          <w:instrText xml:space="preserve"> PAGEREF _Toc168420983 \h </w:instrText>
        </w:r>
        <w:r>
          <w:fldChar w:fldCharType="separate"/>
        </w:r>
        <w:r>
          <w:t>60</w:t>
        </w:r>
        <w:r>
          <w:fldChar w:fldCharType="end"/>
        </w:r>
      </w:hyperlink>
    </w:p>
    <w:p w14:paraId="792CDDE6" w14:textId="77777777" w:rsidR="00B6463A" w:rsidRDefault="00000000">
      <w:pPr>
        <w:pStyle w:val="TOC2"/>
        <w:tabs>
          <w:tab w:val="left" w:pos="851"/>
          <w:tab w:val="right" w:leader="dot" w:pos="7927"/>
        </w:tabs>
        <w:spacing w:line="480" w:lineRule="auto"/>
        <w:ind w:firstLine="426"/>
        <w:rPr>
          <w:rFonts w:asciiTheme="minorHAnsi" w:eastAsiaTheme="minorEastAsia" w:hAnsiTheme="minorHAnsi" w:cstheme="minorBidi"/>
          <w:sz w:val="22"/>
          <w:szCs w:val="22"/>
        </w:rPr>
      </w:pPr>
      <w:hyperlink w:anchor="_Toc168420984" w:history="1">
        <w:r>
          <w:rPr>
            <w:rStyle w:val="Hyperlink"/>
            <w:lang w:val="id-ID"/>
          </w:rPr>
          <w:t>D.</w:t>
        </w:r>
        <w:r>
          <w:rPr>
            <w:rFonts w:asciiTheme="minorHAnsi" w:eastAsiaTheme="minorEastAsia" w:hAnsiTheme="minorHAnsi" w:cstheme="minorBidi"/>
            <w:sz w:val="22"/>
            <w:szCs w:val="22"/>
          </w:rPr>
          <w:tab/>
        </w:r>
        <w:r>
          <w:rPr>
            <w:rStyle w:val="Hyperlink"/>
            <w:lang w:val="id-ID"/>
          </w:rPr>
          <w:t>Metode Pengumpulan Data</w:t>
        </w:r>
        <w:r>
          <w:tab/>
        </w:r>
        <w:r>
          <w:fldChar w:fldCharType="begin"/>
        </w:r>
        <w:r>
          <w:instrText xml:space="preserve"> PAGEREF _Toc168420984 \h </w:instrText>
        </w:r>
        <w:r>
          <w:fldChar w:fldCharType="separate"/>
        </w:r>
        <w:r>
          <w:t>62</w:t>
        </w:r>
        <w:r>
          <w:fldChar w:fldCharType="end"/>
        </w:r>
      </w:hyperlink>
    </w:p>
    <w:p w14:paraId="4949AE79" w14:textId="77777777" w:rsidR="00B6463A" w:rsidRDefault="00000000">
      <w:pPr>
        <w:pStyle w:val="TOC3"/>
        <w:tabs>
          <w:tab w:val="left" w:pos="1134"/>
          <w:tab w:val="right" w:leader="dot" w:pos="7927"/>
        </w:tabs>
        <w:spacing w:line="480" w:lineRule="auto"/>
        <w:ind w:firstLine="269"/>
        <w:rPr>
          <w:rFonts w:asciiTheme="minorHAnsi" w:eastAsiaTheme="minorEastAsia" w:hAnsiTheme="minorHAnsi" w:cstheme="minorBidi"/>
          <w:sz w:val="22"/>
          <w:szCs w:val="22"/>
        </w:rPr>
      </w:pPr>
      <w:hyperlink w:anchor="_Toc168420985" w:history="1">
        <w:r>
          <w:rPr>
            <w:rStyle w:val="Hyperlink"/>
            <w:lang w:val="id-ID"/>
          </w:rPr>
          <w:t>1.</w:t>
        </w:r>
        <w:r>
          <w:rPr>
            <w:rFonts w:asciiTheme="minorHAnsi" w:eastAsiaTheme="minorEastAsia" w:hAnsiTheme="minorHAnsi" w:cstheme="minorBidi"/>
            <w:sz w:val="22"/>
            <w:szCs w:val="22"/>
          </w:rPr>
          <w:tab/>
        </w:r>
        <w:r>
          <w:rPr>
            <w:rStyle w:val="Hyperlink"/>
            <w:lang w:val="id-ID"/>
          </w:rPr>
          <w:t>Kuesioner</w:t>
        </w:r>
        <w:r>
          <w:tab/>
        </w:r>
        <w:r>
          <w:fldChar w:fldCharType="begin"/>
        </w:r>
        <w:r>
          <w:instrText xml:space="preserve"> PAGEREF _Toc168420985 \h </w:instrText>
        </w:r>
        <w:r>
          <w:fldChar w:fldCharType="separate"/>
        </w:r>
        <w:r>
          <w:t>62</w:t>
        </w:r>
        <w:r>
          <w:fldChar w:fldCharType="end"/>
        </w:r>
      </w:hyperlink>
    </w:p>
    <w:p w14:paraId="2AB743C8" w14:textId="77777777" w:rsidR="00B6463A" w:rsidRDefault="00000000">
      <w:pPr>
        <w:pStyle w:val="TOC3"/>
        <w:tabs>
          <w:tab w:val="left" w:pos="1134"/>
          <w:tab w:val="right" w:leader="dot" w:pos="7927"/>
        </w:tabs>
        <w:spacing w:line="480" w:lineRule="auto"/>
        <w:ind w:firstLine="269"/>
        <w:rPr>
          <w:rFonts w:asciiTheme="minorHAnsi" w:eastAsiaTheme="minorEastAsia" w:hAnsiTheme="minorHAnsi" w:cstheme="minorBidi"/>
          <w:sz w:val="22"/>
          <w:szCs w:val="22"/>
        </w:rPr>
      </w:pPr>
      <w:hyperlink w:anchor="_Toc168420986" w:history="1">
        <w:r>
          <w:rPr>
            <w:rStyle w:val="Hyperlink"/>
            <w:lang w:val="id-ID"/>
          </w:rPr>
          <w:t>2.</w:t>
        </w:r>
        <w:r>
          <w:rPr>
            <w:rFonts w:asciiTheme="minorHAnsi" w:eastAsiaTheme="minorEastAsia" w:hAnsiTheme="minorHAnsi" w:cstheme="minorBidi"/>
            <w:sz w:val="22"/>
            <w:szCs w:val="22"/>
          </w:rPr>
          <w:tab/>
        </w:r>
        <w:r>
          <w:rPr>
            <w:rStyle w:val="Hyperlink"/>
            <w:lang w:val="id-ID"/>
          </w:rPr>
          <w:t>Wawancara</w:t>
        </w:r>
        <w:r>
          <w:tab/>
        </w:r>
        <w:r>
          <w:fldChar w:fldCharType="begin"/>
        </w:r>
        <w:r>
          <w:instrText xml:space="preserve"> PAGEREF _Toc168420986 \h </w:instrText>
        </w:r>
        <w:r>
          <w:fldChar w:fldCharType="separate"/>
        </w:r>
        <w:r>
          <w:t>63</w:t>
        </w:r>
        <w:r>
          <w:fldChar w:fldCharType="end"/>
        </w:r>
      </w:hyperlink>
    </w:p>
    <w:p w14:paraId="53B011BE" w14:textId="77777777" w:rsidR="00B6463A" w:rsidRDefault="00000000">
      <w:pPr>
        <w:pStyle w:val="TOC2"/>
        <w:tabs>
          <w:tab w:val="left" w:pos="851"/>
          <w:tab w:val="right" w:leader="dot" w:pos="7927"/>
        </w:tabs>
        <w:spacing w:line="480" w:lineRule="auto"/>
        <w:ind w:firstLine="426"/>
        <w:rPr>
          <w:rFonts w:asciiTheme="minorHAnsi" w:eastAsiaTheme="minorEastAsia" w:hAnsiTheme="minorHAnsi" w:cstheme="minorBidi"/>
          <w:sz w:val="22"/>
          <w:szCs w:val="22"/>
        </w:rPr>
      </w:pPr>
      <w:hyperlink w:anchor="_Toc168420987" w:history="1">
        <w:r>
          <w:rPr>
            <w:rStyle w:val="Hyperlink"/>
            <w:lang w:val="id-ID"/>
          </w:rPr>
          <w:t>E.</w:t>
        </w:r>
        <w:r>
          <w:rPr>
            <w:rFonts w:asciiTheme="minorHAnsi" w:eastAsiaTheme="minorEastAsia" w:hAnsiTheme="minorHAnsi" w:cstheme="minorBidi"/>
            <w:sz w:val="22"/>
            <w:szCs w:val="22"/>
          </w:rPr>
          <w:tab/>
        </w:r>
        <w:r>
          <w:rPr>
            <w:rStyle w:val="Hyperlink"/>
            <w:lang w:val="id-ID"/>
          </w:rPr>
          <w:t>Uji Validitas dan Reliabilitas Intrumen Penelitian</w:t>
        </w:r>
        <w:r>
          <w:tab/>
        </w:r>
        <w:r>
          <w:fldChar w:fldCharType="begin"/>
        </w:r>
        <w:r>
          <w:instrText xml:space="preserve"> PAGEREF _Toc168420987 \h </w:instrText>
        </w:r>
        <w:r>
          <w:fldChar w:fldCharType="separate"/>
        </w:r>
        <w:r>
          <w:t>63</w:t>
        </w:r>
        <w:r>
          <w:fldChar w:fldCharType="end"/>
        </w:r>
      </w:hyperlink>
    </w:p>
    <w:p w14:paraId="24A587CF" w14:textId="77777777" w:rsidR="00B6463A" w:rsidRDefault="00000000">
      <w:pPr>
        <w:pStyle w:val="TOC3"/>
        <w:tabs>
          <w:tab w:val="left" w:pos="1134"/>
          <w:tab w:val="right" w:leader="dot" w:pos="7927"/>
        </w:tabs>
        <w:spacing w:line="480" w:lineRule="auto"/>
        <w:ind w:firstLine="269"/>
        <w:rPr>
          <w:rFonts w:asciiTheme="minorHAnsi" w:eastAsiaTheme="minorEastAsia" w:hAnsiTheme="minorHAnsi" w:cstheme="minorBidi"/>
          <w:sz w:val="22"/>
          <w:szCs w:val="22"/>
        </w:rPr>
      </w:pPr>
      <w:hyperlink w:anchor="_Toc168420988" w:history="1">
        <w:r>
          <w:rPr>
            <w:rStyle w:val="Hyperlink"/>
            <w:lang w:val="id-ID"/>
          </w:rPr>
          <w:t>1.</w:t>
        </w:r>
        <w:r>
          <w:rPr>
            <w:rFonts w:asciiTheme="minorHAnsi" w:eastAsiaTheme="minorEastAsia" w:hAnsiTheme="minorHAnsi" w:cstheme="minorBidi"/>
            <w:sz w:val="22"/>
            <w:szCs w:val="22"/>
          </w:rPr>
          <w:tab/>
        </w:r>
        <w:r>
          <w:rPr>
            <w:rStyle w:val="Hyperlink"/>
            <w:lang w:val="id-ID"/>
          </w:rPr>
          <w:t>Uji Validitas</w:t>
        </w:r>
        <w:r>
          <w:tab/>
        </w:r>
        <w:r>
          <w:fldChar w:fldCharType="begin"/>
        </w:r>
        <w:r>
          <w:instrText xml:space="preserve"> PAGEREF _Toc168420988 \h </w:instrText>
        </w:r>
        <w:r>
          <w:fldChar w:fldCharType="separate"/>
        </w:r>
        <w:r>
          <w:t>63</w:t>
        </w:r>
        <w:r>
          <w:fldChar w:fldCharType="end"/>
        </w:r>
      </w:hyperlink>
    </w:p>
    <w:p w14:paraId="7D57C53F" w14:textId="77777777" w:rsidR="00B6463A" w:rsidRDefault="00000000">
      <w:pPr>
        <w:pStyle w:val="TOC3"/>
        <w:tabs>
          <w:tab w:val="left" w:pos="1134"/>
          <w:tab w:val="right" w:leader="dot" w:pos="7927"/>
        </w:tabs>
        <w:spacing w:line="480" w:lineRule="auto"/>
        <w:ind w:firstLine="269"/>
        <w:rPr>
          <w:rFonts w:asciiTheme="minorHAnsi" w:eastAsiaTheme="minorEastAsia" w:hAnsiTheme="minorHAnsi" w:cstheme="minorBidi"/>
          <w:sz w:val="22"/>
          <w:szCs w:val="22"/>
        </w:rPr>
      </w:pPr>
      <w:hyperlink w:anchor="_Toc168420989" w:history="1">
        <w:r>
          <w:rPr>
            <w:rStyle w:val="Hyperlink"/>
            <w:lang w:val="id-ID"/>
          </w:rPr>
          <w:t>2.</w:t>
        </w:r>
        <w:r>
          <w:rPr>
            <w:rFonts w:asciiTheme="minorHAnsi" w:eastAsiaTheme="minorEastAsia" w:hAnsiTheme="minorHAnsi" w:cstheme="minorBidi"/>
            <w:sz w:val="22"/>
            <w:szCs w:val="22"/>
          </w:rPr>
          <w:tab/>
        </w:r>
        <w:r>
          <w:rPr>
            <w:rStyle w:val="Hyperlink"/>
            <w:lang w:val="id-ID"/>
          </w:rPr>
          <w:t>Uji Reliabilitas</w:t>
        </w:r>
        <w:r>
          <w:tab/>
        </w:r>
        <w:r>
          <w:fldChar w:fldCharType="begin"/>
        </w:r>
        <w:r>
          <w:instrText xml:space="preserve"> PAGEREF _Toc168420989 \h </w:instrText>
        </w:r>
        <w:r>
          <w:fldChar w:fldCharType="separate"/>
        </w:r>
        <w:r>
          <w:t>65</w:t>
        </w:r>
        <w:r>
          <w:fldChar w:fldCharType="end"/>
        </w:r>
      </w:hyperlink>
    </w:p>
    <w:p w14:paraId="2B36F2CE" w14:textId="77777777" w:rsidR="00B6463A" w:rsidRDefault="00000000">
      <w:pPr>
        <w:pStyle w:val="TOC2"/>
        <w:tabs>
          <w:tab w:val="left" w:pos="851"/>
          <w:tab w:val="right" w:leader="dot" w:pos="7927"/>
        </w:tabs>
        <w:spacing w:line="480" w:lineRule="auto"/>
        <w:ind w:firstLine="426"/>
        <w:rPr>
          <w:rFonts w:asciiTheme="minorHAnsi" w:eastAsiaTheme="minorEastAsia" w:hAnsiTheme="minorHAnsi" w:cstheme="minorBidi"/>
          <w:sz w:val="22"/>
          <w:szCs w:val="22"/>
        </w:rPr>
      </w:pPr>
      <w:hyperlink w:anchor="_Toc168420990" w:history="1">
        <w:r>
          <w:rPr>
            <w:rStyle w:val="Hyperlink"/>
            <w:lang w:val="id-ID" w:eastAsia="zh-CN"/>
          </w:rPr>
          <w:t>F.</w:t>
        </w:r>
        <w:r>
          <w:rPr>
            <w:rFonts w:asciiTheme="minorHAnsi" w:eastAsiaTheme="minorEastAsia" w:hAnsiTheme="minorHAnsi" w:cstheme="minorBidi"/>
            <w:sz w:val="22"/>
            <w:szCs w:val="22"/>
          </w:rPr>
          <w:tab/>
        </w:r>
        <w:r>
          <w:rPr>
            <w:rStyle w:val="Hyperlink"/>
            <w:lang w:val="id-ID" w:eastAsia="zh-CN"/>
          </w:rPr>
          <w:t xml:space="preserve">Metode </w:t>
        </w:r>
        <w:r>
          <w:rPr>
            <w:rStyle w:val="Hyperlink"/>
            <w:lang w:val="id-ID"/>
          </w:rPr>
          <w:t>Analisis</w:t>
        </w:r>
        <w:r>
          <w:rPr>
            <w:rStyle w:val="Hyperlink"/>
            <w:lang w:val="id-ID" w:eastAsia="zh-CN"/>
          </w:rPr>
          <w:t xml:space="preserve"> Data</w:t>
        </w:r>
        <w:r>
          <w:tab/>
        </w:r>
        <w:r>
          <w:fldChar w:fldCharType="begin"/>
        </w:r>
        <w:r>
          <w:instrText xml:space="preserve"> PAGEREF _Toc168420990 \h </w:instrText>
        </w:r>
        <w:r>
          <w:fldChar w:fldCharType="separate"/>
        </w:r>
        <w:r>
          <w:t>66</w:t>
        </w:r>
        <w:r>
          <w:fldChar w:fldCharType="end"/>
        </w:r>
      </w:hyperlink>
    </w:p>
    <w:p w14:paraId="760D987B" w14:textId="77777777" w:rsidR="00B6463A" w:rsidRDefault="00000000">
      <w:pPr>
        <w:pStyle w:val="TOC3"/>
        <w:tabs>
          <w:tab w:val="left" w:pos="1134"/>
          <w:tab w:val="right" w:leader="dot" w:pos="7927"/>
        </w:tabs>
        <w:spacing w:line="480" w:lineRule="auto"/>
        <w:ind w:firstLine="269"/>
        <w:rPr>
          <w:rFonts w:asciiTheme="minorHAnsi" w:eastAsiaTheme="minorEastAsia" w:hAnsiTheme="minorHAnsi" w:cstheme="minorBidi"/>
          <w:sz w:val="22"/>
          <w:szCs w:val="22"/>
        </w:rPr>
      </w:pPr>
      <w:hyperlink w:anchor="_Toc168420991" w:history="1">
        <w:r>
          <w:rPr>
            <w:rStyle w:val="Hyperlink"/>
            <w:lang w:val="id-ID"/>
          </w:rPr>
          <w:t>1.</w:t>
        </w:r>
        <w:r>
          <w:rPr>
            <w:rFonts w:asciiTheme="minorHAnsi" w:eastAsiaTheme="minorEastAsia" w:hAnsiTheme="minorHAnsi" w:cstheme="minorBidi"/>
            <w:sz w:val="22"/>
            <w:szCs w:val="22"/>
          </w:rPr>
          <w:tab/>
        </w:r>
        <w:r>
          <w:rPr>
            <w:rStyle w:val="Hyperlink"/>
          </w:rPr>
          <w:t>Transformasi Data</w:t>
        </w:r>
        <w:r>
          <w:tab/>
        </w:r>
        <w:r>
          <w:fldChar w:fldCharType="begin"/>
        </w:r>
        <w:r>
          <w:instrText xml:space="preserve"> PAGEREF _Toc168420991 \h </w:instrText>
        </w:r>
        <w:r>
          <w:fldChar w:fldCharType="separate"/>
        </w:r>
        <w:r>
          <w:t>66</w:t>
        </w:r>
        <w:r>
          <w:fldChar w:fldCharType="end"/>
        </w:r>
      </w:hyperlink>
    </w:p>
    <w:p w14:paraId="029FAA1D" w14:textId="77777777" w:rsidR="00B6463A" w:rsidRDefault="00000000">
      <w:pPr>
        <w:pStyle w:val="TOC3"/>
        <w:tabs>
          <w:tab w:val="left" w:pos="1134"/>
          <w:tab w:val="right" w:leader="dot" w:pos="7927"/>
        </w:tabs>
        <w:spacing w:line="480" w:lineRule="auto"/>
        <w:ind w:firstLine="269"/>
        <w:rPr>
          <w:rFonts w:asciiTheme="minorHAnsi" w:eastAsiaTheme="minorEastAsia" w:hAnsiTheme="minorHAnsi" w:cstheme="minorBidi"/>
          <w:sz w:val="22"/>
          <w:szCs w:val="22"/>
        </w:rPr>
      </w:pPr>
      <w:hyperlink w:anchor="_Toc168420992" w:history="1">
        <w:r>
          <w:rPr>
            <w:rStyle w:val="Hyperlink"/>
            <w:lang w:val="id-ID" w:eastAsia="zh-CN"/>
          </w:rPr>
          <w:t>2.</w:t>
        </w:r>
        <w:r>
          <w:rPr>
            <w:rFonts w:asciiTheme="minorHAnsi" w:eastAsiaTheme="minorEastAsia" w:hAnsiTheme="minorHAnsi" w:cstheme="minorBidi"/>
            <w:sz w:val="22"/>
            <w:szCs w:val="22"/>
          </w:rPr>
          <w:tab/>
        </w:r>
        <w:r>
          <w:rPr>
            <w:rStyle w:val="Hyperlink"/>
            <w:lang w:val="id-ID"/>
          </w:rPr>
          <w:t>Uji Asumsi Klasik</w:t>
        </w:r>
        <w:r>
          <w:tab/>
        </w:r>
        <w:r>
          <w:fldChar w:fldCharType="begin"/>
        </w:r>
        <w:r>
          <w:instrText xml:space="preserve"> PAGEREF _Toc168420992 \h </w:instrText>
        </w:r>
        <w:r>
          <w:fldChar w:fldCharType="separate"/>
        </w:r>
        <w:r>
          <w:t>67</w:t>
        </w:r>
        <w:r>
          <w:fldChar w:fldCharType="end"/>
        </w:r>
      </w:hyperlink>
    </w:p>
    <w:p w14:paraId="424DBEBA" w14:textId="77777777" w:rsidR="00B6463A" w:rsidRDefault="00000000">
      <w:pPr>
        <w:pStyle w:val="TOC3"/>
        <w:tabs>
          <w:tab w:val="left" w:pos="1134"/>
          <w:tab w:val="right" w:leader="dot" w:pos="7927"/>
        </w:tabs>
        <w:spacing w:line="480" w:lineRule="auto"/>
        <w:ind w:firstLine="269"/>
        <w:rPr>
          <w:rFonts w:asciiTheme="minorHAnsi" w:eastAsiaTheme="minorEastAsia" w:hAnsiTheme="minorHAnsi" w:cstheme="minorBidi"/>
          <w:sz w:val="22"/>
          <w:szCs w:val="22"/>
        </w:rPr>
      </w:pPr>
      <w:hyperlink w:anchor="_Toc168420993" w:history="1">
        <w:r>
          <w:rPr>
            <w:rStyle w:val="Hyperlink"/>
            <w:lang w:val="id-ID" w:eastAsia="zh-CN"/>
          </w:rPr>
          <w:t>3.</w:t>
        </w:r>
        <w:r>
          <w:rPr>
            <w:rFonts w:asciiTheme="minorHAnsi" w:eastAsiaTheme="minorEastAsia" w:hAnsiTheme="minorHAnsi" w:cstheme="minorBidi"/>
            <w:sz w:val="22"/>
            <w:szCs w:val="22"/>
          </w:rPr>
          <w:tab/>
        </w:r>
        <w:r>
          <w:rPr>
            <w:rStyle w:val="Hyperlink"/>
            <w:lang w:val="id-ID"/>
          </w:rPr>
          <w:t>Analisis</w:t>
        </w:r>
        <w:r>
          <w:rPr>
            <w:rStyle w:val="Hyperlink"/>
            <w:lang w:val="id-ID" w:eastAsia="zh-CN"/>
          </w:rPr>
          <w:t xml:space="preserve"> </w:t>
        </w:r>
        <w:r>
          <w:rPr>
            <w:rStyle w:val="Hyperlink"/>
            <w:lang w:val="id-ID"/>
          </w:rPr>
          <w:t>Regresi</w:t>
        </w:r>
        <w:r>
          <w:rPr>
            <w:rStyle w:val="Hyperlink"/>
            <w:lang w:val="id-ID" w:eastAsia="zh-CN"/>
          </w:rPr>
          <w:t xml:space="preserve"> Linear Berganda</w:t>
        </w:r>
        <w:r>
          <w:tab/>
        </w:r>
        <w:r>
          <w:fldChar w:fldCharType="begin"/>
        </w:r>
        <w:r>
          <w:instrText xml:space="preserve"> PAGEREF _Toc168420993 \h </w:instrText>
        </w:r>
        <w:r>
          <w:fldChar w:fldCharType="separate"/>
        </w:r>
        <w:r>
          <w:t>69</w:t>
        </w:r>
        <w:r>
          <w:fldChar w:fldCharType="end"/>
        </w:r>
      </w:hyperlink>
    </w:p>
    <w:p w14:paraId="3B9AB526" w14:textId="77777777" w:rsidR="00B6463A" w:rsidRDefault="00000000">
      <w:pPr>
        <w:pStyle w:val="TOC3"/>
        <w:tabs>
          <w:tab w:val="left" w:pos="1134"/>
          <w:tab w:val="right" w:leader="dot" w:pos="7927"/>
        </w:tabs>
        <w:spacing w:line="480" w:lineRule="auto"/>
        <w:ind w:firstLine="269"/>
        <w:rPr>
          <w:rFonts w:asciiTheme="minorHAnsi" w:eastAsiaTheme="minorEastAsia" w:hAnsiTheme="minorHAnsi" w:cstheme="minorBidi"/>
          <w:sz w:val="22"/>
          <w:szCs w:val="22"/>
        </w:rPr>
      </w:pPr>
      <w:hyperlink w:anchor="_Toc168420994" w:history="1">
        <w:r>
          <w:rPr>
            <w:rStyle w:val="Hyperlink"/>
            <w:lang w:val="id-ID"/>
          </w:rPr>
          <w:t>4.</w:t>
        </w:r>
        <w:r>
          <w:rPr>
            <w:rFonts w:asciiTheme="minorHAnsi" w:eastAsiaTheme="minorEastAsia" w:hAnsiTheme="minorHAnsi" w:cstheme="minorBidi"/>
            <w:sz w:val="22"/>
            <w:szCs w:val="22"/>
          </w:rPr>
          <w:tab/>
        </w:r>
        <w:r>
          <w:rPr>
            <w:rStyle w:val="Hyperlink"/>
            <w:lang w:val="id-ID"/>
          </w:rPr>
          <w:t xml:space="preserve">Uji </w:t>
        </w:r>
        <w:r>
          <w:rPr>
            <w:rStyle w:val="Hyperlink"/>
            <w:lang w:val="id-ID" w:eastAsia="zh-CN"/>
          </w:rPr>
          <w:t>Hipotesis</w:t>
        </w:r>
        <w:r>
          <w:tab/>
        </w:r>
        <w:r>
          <w:fldChar w:fldCharType="begin"/>
        </w:r>
        <w:r>
          <w:instrText xml:space="preserve"> PAGEREF _Toc168420994 \h </w:instrText>
        </w:r>
        <w:r>
          <w:fldChar w:fldCharType="separate"/>
        </w:r>
        <w:r>
          <w:t>70</w:t>
        </w:r>
        <w:r>
          <w:fldChar w:fldCharType="end"/>
        </w:r>
      </w:hyperlink>
    </w:p>
    <w:p w14:paraId="3924398A" w14:textId="77777777" w:rsidR="00B6463A" w:rsidRDefault="00000000">
      <w:pPr>
        <w:pStyle w:val="TOC3"/>
        <w:tabs>
          <w:tab w:val="left" w:pos="1134"/>
          <w:tab w:val="right" w:leader="dot" w:pos="7927"/>
        </w:tabs>
        <w:spacing w:line="480" w:lineRule="auto"/>
        <w:ind w:firstLine="269"/>
        <w:rPr>
          <w:rFonts w:asciiTheme="minorHAnsi" w:eastAsiaTheme="minorEastAsia" w:hAnsiTheme="minorHAnsi" w:cstheme="minorBidi"/>
          <w:sz w:val="22"/>
          <w:szCs w:val="22"/>
        </w:rPr>
      </w:pPr>
      <w:hyperlink w:anchor="_Toc168420995" w:history="1">
        <w:r>
          <w:rPr>
            <w:rStyle w:val="Hyperlink"/>
            <w:lang w:val="id-ID"/>
          </w:rPr>
          <w:t>5.</w:t>
        </w:r>
        <w:r>
          <w:rPr>
            <w:rFonts w:asciiTheme="minorHAnsi" w:eastAsiaTheme="minorEastAsia" w:hAnsiTheme="minorHAnsi" w:cstheme="minorBidi"/>
            <w:sz w:val="22"/>
            <w:szCs w:val="22"/>
          </w:rPr>
          <w:tab/>
        </w:r>
        <w:r>
          <w:rPr>
            <w:rStyle w:val="Hyperlink"/>
            <w:lang w:val="id-ID"/>
          </w:rPr>
          <w:t xml:space="preserve">Koefisien Determinasi </w:t>
        </w:r>
        <m:oMath>
          <m:r>
            <m:rPr>
              <m:sty m:val="p"/>
            </m:rPr>
            <w:rPr>
              <w:rStyle w:val="Hyperlink"/>
              <w:rFonts w:ascii="Cambria Math" w:hAnsi="Cambria Math"/>
              <w:lang w:val="id-ID"/>
            </w:rPr>
            <m:t>(R2)</m:t>
          </m:r>
        </m:oMath>
        <w:r>
          <w:tab/>
        </w:r>
        <w:r>
          <w:fldChar w:fldCharType="begin"/>
        </w:r>
        <w:r>
          <w:instrText xml:space="preserve"> PAGEREF _Toc168420995 \h </w:instrText>
        </w:r>
        <w:r>
          <w:fldChar w:fldCharType="separate"/>
        </w:r>
        <w:r>
          <w:t>76</w:t>
        </w:r>
        <w:r>
          <w:fldChar w:fldCharType="end"/>
        </w:r>
      </w:hyperlink>
    </w:p>
    <w:p w14:paraId="3DC02898" w14:textId="77777777" w:rsidR="00B6463A" w:rsidRDefault="00000000">
      <w:pPr>
        <w:pStyle w:val="TOC1"/>
        <w:rPr>
          <w:rFonts w:asciiTheme="minorHAnsi" w:eastAsiaTheme="minorEastAsia" w:hAnsiTheme="minorHAnsi" w:cstheme="minorBidi"/>
          <w:b w:val="0"/>
          <w:sz w:val="22"/>
          <w:szCs w:val="22"/>
        </w:rPr>
      </w:pPr>
      <w:hyperlink w:anchor="_Toc168420996" w:history="1">
        <w:r>
          <w:rPr>
            <w:rStyle w:val="Hyperlink"/>
          </w:rPr>
          <w:t>BAB IV HASIL DAN PEMBAHASAN</w:t>
        </w:r>
        <w:r>
          <w:tab/>
        </w:r>
        <w:r>
          <w:fldChar w:fldCharType="begin"/>
        </w:r>
        <w:r>
          <w:instrText xml:space="preserve"> PAGEREF _Toc168420996 \h </w:instrText>
        </w:r>
        <w:r>
          <w:fldChar w:fldCharType="separate"/>
        </w:r>
        <w:r>
          <w:t>77</w:t>
        </w:r>
        <w:r>
          <w:fldChar w:fldCharType="end"/>
        </w:r>
      </w:hyperlink>
    </w:p>
    <w:p w14:paraId="0FE2114F" w14:textId="77777777" w:rsidR="00B6463A" w:rsidRDefault="00000000">
      <w:pPr>
        <w:pStyle w:val="TOC2"/>
        <w:tabs>
          <w:tab w:val="left" w:pos="851"/>
          <w:tab w:val="right" w:leader="dot" w:pos="7927"/>
        </w:tabs>
        <w:spacing w:line="480" w:lineRule="auto"/>
        <w:ind w:firstLine="426"/>
        <w:rPr>
          <w:rFonts w:asciiTheme="minorHAnsi" w:eastAsiaTheme="minorEastAsia" w:hAnsiTheme="minorHAnsi" w:cstheme="minorBidi"/>
          <w:sz w:val="22"/>
          <w:szCs w:val="22"/>
        </w:rPr>
      </w:pPr>
      <w:hyperlink w:anchor="_Toc168420997" w:history="1">
        <w:r>
          <w:rPr>
            <w:rStyle w:val="Hyperlink"/>
            <w:spacing w:val="-2"/>
          </w:rPr>
          <w:t>A.</w:t>
        </w:r>
        <w:r>
          <w:rPr>
            <w:rFonts w:asciiTheme="minorHAnsi" w:eastAsiaTheme="minorEastAsia" w:hAnsiTheme="minorHAnsi" w:cstheme="minorBidi"/>
            <w:sz w:val="22"/>
            <w:szCs w:val="22"/>
          </w:rPr>
          <w:tab/>
        </w:r>
        <w:r>
          <w:rPr>
            <w:rStyle w:val="Hyperlink"/>
          </w:rPr>
          <w:t>Pengujian Instrumen Penelitian</w:t>
        </w:r>
        <w:r>
          <w:tab/>
        </w:r>
        <w:r>
          <w:fldChar w:fldCharType="begin"/>
        </w:r>
        <w:r>
          <w:instrText xml:space="preserve"> PAGEREF _Toc168420997 \h </w:instrText>
        </w:r>
        <w:r>
          <w:fldChar w:fldCharType="separate"/>
        </w:r>
        <w:r>
          <w:t>77</w:t>
        </w:r>
        <w:r>
          <w:fldChar w:fldCharType="end"/>
        </w:r>
      </w:hyperlink>
    </w:p>
    <w:p w14:paraId="6EBEBF1D" w14:textId="77777777" w:rsidR="00B6463A" w:rsidRDefault="00000000">
      <w:pPr>
        <w:pStyle w:val="TOC2"/>
        <w:tabs>
          <w:tab w:val="left" w:pos="851"/>
          <w:tab w:val="right" w:leader="dot" w:pos="7927"/>
        </w:tabs>
        <w:spacing w:line="480" w:lineRule="auto"/>
        <w:ind w:firstLine="426"/>
        <w:rPr>
          <w:rFonts w:asciiTheme="minorHAnsi" w:eastAsiaTheme="minorEastAsia" w:hAnsiTheme="minorHAnsi" w:cstheme="minorBidi"/>
          <w:sz w:val="22"/>
          <w:szCs w:val="22"/>
        </w:rPr>
      </w:pPr>
      <w:hyperlink w:anchor="_Toc168420998" w:history="1">
        <w:r>
          <w:rPr>
            <w:rStyle w:val="Hyperlink"/>
            <w:spacing w:val="-2"/>
          </w:rPr>
          <w:t>B.</w:t>
        </w:r>
        <w:r>
          <w:rPr>
            <w:rFonts w:asciiTheme="minorHAnsi" w:eastAsiaTheme="minorEastAsia" w:hAnsiTheme="minorHAnsi" w:cstheme="minorBidi"/>
            <w:sz w:val="22"/>
            <w:szCs w:val="22"/>
          </w:rPr>
          <w:tab/>
        </w:r>
        <w:r>
          <w:rPr>
            <w:rStyle w:val="Hyperlink"/>
          </w:rPr>
          <w:t>Gambaran Umum Rumah Sakit DKT Pagongan Tegal</w:t>
        </w:r>
        <w:r>
          <w:tab/>
        </w:r>
        <w:r>
          <w:fldChar w:fldCharType="begin"/>
        </w:r>
        <w:r>
          <w:instrText xml:space="preserve"> PAGEREF _Toc168420998 \h </w:instrText>
        </w:r>
        <w:r>
          <w:fldChar w:fldCharType="separate"/>
        </w:r>
        <w:r>
          <w:t>80</w:t>
        </w:r>
        <w:r>
          <w:fldChar w:fldCharType="end"/>
        </w:r>
      </w:hyperlink>
    </w:p>
    <w:p w14:paraId="26B6BD50" w14:textId="77777777" w:rsidR="00B6463A" w:rsidRDefault="00000000">
      <w:pPr>
        <w:pStyle w:val="TOC3"/>
        <w:tabs>
          <w:tab w:val="left" w:pos="1134"/>
          <w:tab w:val="right" w:leader="dot" w:pos="7927"/>
        </w:tabs>
        <w:spacing w:line="480" w:lineRule="auto"/>
        <w:ind w:firstLine="269"/>
        <w:rPr>
          <w:rFonts w:asciiTheme="minorHAnsi" w:eastAsiaTheme="minorEastAsia" w:hAnsiTheme="minorHAnsi" w:cstheme="minorBidi"/>
          <w:sz w:val="22"/>
          <w:szCs w:val="22"/>
        </w:rPr>
      </w:pPr>
      <w:hyperlink w:anchor="_Toc168420999" w:history="1">
        <w:r>
          <w:rPr>
            <w:rStyle w:val="Hyperlink"/>
            <w:bCs/>
          </w:rPr>
          <w:t>1.</w:t>
        </w:r>
        <w:r>
          <w:rPr>
            <w:rFonts w:asciiTheme="minorHAnsi" w:eastAsiaTheme="minorEastAsia" w:hAnsiTheme="minorHAnsi" w:cstheme="minorBidi"/>
            <w:sz w:val="22"/>
            <w:szCs w:val="22"/>
          </w:rPr>
          <w:tab/>
        </w:r>
        <w:r>
          <w:rPr>
            <w:rStyle w:val="Hyperlink"/>
          </w:rPr>
          <w:t>Sejarah Singkat Rumah Sakit DKT Pagongan Tegal</w:t>
        </w:r>
        <w:r>
          <w:tab/>
        </w:r>
        <w:r>
          <w:fldChar w:fldCharType="begin"/>
        </w:r>
        <w:r>
          <w:instrText xml:space="preserve"> PAGEREF _Toc168420999 \h </w:instrText>
        </w:r>
        <w:r>
          <w:fldChar w:fldCharType="separate"/>
        </w:r>
        <w:r>
          <w:t>80</w:t>
        </w:r>
        <w:r>
          <w:fldChar w:fldCharType="end"/>
        </w:r>
      </w:hyperlink>
    </w:p>
    <w:p w14:paraId="4B89709E" w14:textId="77777777" w:rsidR="00B6463A" w:rsidRDefault="00000000">
      <w:pPr>
        <w:pStyle w:val="TOC3"/>
        <w:tabs>
          <w:tab w:val="left" w:pos="1134"/>
          <w:tab w:val="right" w:leader="dot" w:pos="7927"/>
        </w:tabs>
        <w:spacing w:line="480" w:lineRule="auto"/>
        <w:ind w:firstLine="269"/>
        <w:rPr>
          <w:rFonts w:asciiTheme="minorHAnsi" w:eastAsiaTheme="minorEastAsia" w:hAnsiTheme="minorHAnsi" w:cstheme="minorBidi"/>
          <w:sz w:val="22"/>
          <w:szCs w:val="22"/>
        </w:rPr>
      </w:pPr>
      <w:hyperlink w:anchor="_Toc168421000" w:history="1">
        <w:r>
          <w:rPr>
            <w:rStyle w:val="Hyperlink"/>
            <w:bCs/>
            <w:kern w:val="36"/>
          </w:rPr>
          <w:t>2.</w:t>
        </w:r>
        <w:r>
          <w:rPr>
            <w:rFonts w:asciiTheme="minorHAnsi" w:eastAsiaTheme="minorEastAsia" w:hAnsiTheme="minorHAnsi" w:cstheme="minorBidi"/>
            <w:sz w:val="22"/>
            <w:szCs w:val="22"/>
          </w:rPr>
          <w:tab/>
        </w:r>
        <w:r>
          <w:rPr>
            <w:rStyle w:val="Hyperlink"/>
          </w:rPr>
          <w:t>Visi, Misi dan Motto Rumah Sakit DKT Pagongan Tegal</w:t>
        </w:r>
        <w:r>
          <w:tab/>
        </w:r>
        <w:r>
          <w:fldChar w:fldCharType="begin"/>
        </w:r>
        <w:r>
          <w:instrText xml:space="preserve"> PAGEREF _Toc168421000 \h </w:instrText>
        </w:r>
        <w:r>
          <w:fldChar w:fldCharType="separate"/>
        </w:r>
        <w:r>
          <w:t>82</w:t>
        </w:r>
        <w:r>
          <w:fldChar w:fldCharType="end"/>
        </w:r>
      </w:hyperlink>
    </w:p>
    <w:p w14:paraId="72B22CF8" w14:textId="77777777" w:rsidR="00B6463A" w:rsidRDefault="00000000">
      <w:pPr>
        <w:pStyle w:val="TOC3"/>
        <w:tabs>
          <w:tab w:val="left" w:pos="1134"/>
          <w:tab w:val="right" w:leader="dot" w:pos="7927"/>
        </w:tabs>
        <w:spacing w:line="480" w:lineRule="auto"/>
        <w:ind w:firstLine="269"/>
        <w:rPr>
          <w:rFonts w:asciiTheme="minorHAnsi" w:eastAsiaTheme="minorEastAsia" w:hAnsiTheme="minorHAnsi" w:cstheme="minorBidi"/>
          <w:sz w:val="22"/>
          <w:szCs w:val="22"/>
        </w:rPr>
      </w:pPr>
      <w:hyperlink w:anchor="_Toc168421001" w:history="1">
        <w:r>
          <w:rPr>
            <w:rStyle w:val="Hyperlink"/>
            <w:bCs/>
          </w:rPr>
          <w:t>3.</w:t>
        </w:r>
        <w:r>
          <w:rPr>
            <w:rFonts w:asciiTheme="minorHAnsi" w:eastAsiaTheme="minorEastAsia" w:hAnsiTheme="minorHAnsi" w:cstheme="minorBidi"/>
            <w:sz w:val="22"/>
            <w:szCs w:val="22"/>
          </w:rPr>
          <w:tab/>
        </w:r>
        <w:r>
          <w:rPr>
            <w:rStyle w:val="Hyperlink"/>
          </w:rPr>
          <w:t>Struktur Organisasi Rumah Sakit DKT Pagongan Tegal</w:t>
        </w:r>
        <w:r>
          <w:tab/>
        </w:r>
        <w:r>
          <w:fldChar w:fldCharType="begin"/>
        </w:r>
        <w:r>
          <w:instrText xml:space="preserve"> PAGEREF _Toc168421001 \h </w:instrText>
        </w:r>
        <w:r>
          <w:fldChar w:fldCharType="separate"/>
        </w:r>
        <w:r>
          <w:t>84</w:t>
        </w:r>
        <w:r>
          <w:fldChar w:fldCharType="end"/>
        </w:r>
      </w:hyperlink>
    </w:p>
    <w:p w14:paraId="3874228D" w14:textId="77777777" w:rsidR="00B6463A" w:rsidRDefault="00000000">
      <w:pPr>
        <w:pStyle w:val="TOC2"/>
        <w:tabs>
          <w:tab w:val="left" w:pos="851"/>
          <w:tab w:val="right" w:leader="dot" w:pos="7927"/>
        </w:tabs>
        <w:spacing w:line="480" w:lineRule="auto"/>
        <w:ind w:firstLine="426"/>
        <w:rPr>
          <w:rFonts w:asciiTheme="minorHAnsi" w:eastAsiaTheme="minorEastAsia" w:hAnsiTheme="minorHAnsi" w:cstheme="minorBidi"/>
          <w:sz w:val="22"/>
          <w:szCs w:val="22"/>
        </w:rPr>
      </w:pPr>
      <w:hyperlink w:anchor="_Toc168421002" w:history="1">
        <w:r>
          <w:rPr>
            <w:rStyle w:val="Hyperlink"/>
            <w:spacing w:val="-2"/>
          </w:rPr>
          <w:t>C.</w:t>
        </w:r>
        <w:r>
          <w:rPr>
            <w:rFonts w:asciiTheme="minorHAnsi" w:eastAsiaTheme="minorEastAsia" w:hAnsiTheme="minorHAnsi" w:cstheme="minorBidi"/>
            <w:sz w:val="22"/>
            <w:szCs w:val="22"/>
          </w:rPr>
          <w:tab/>
        </w:r>
        <w:r>
          <w:rPr>
            <w:rStyle w:val="Hyperlink"/>
          </w:rPr>
          <w:t>Deskripsi Responden</w:t>
        </w:r>
        <w:r>
          <w:tab/>
        </w:r>
        <w:r>
          <w:fldChar w:fldCharType="begin"/>
        </w:r>
        <w:r>
          <w:instrText xml:space="preserve"> PAGEREF _Toc168421002 \h </w:instrText>
        </w:r>
        <w:r>
          <w:fldChar w:fldCharType="separate"/>
        </w:r>
        <w:r>
          <w:t>93</w:t>
        </w:r>
        <w:r>
          <w:fldChar w:fldCharType="end"/>
        </w:r>
      </w:hyperlink>
    </w:p>
    <w:p w14:paraId="5A5E49D2" w14:textId="77777777" w:rsidR="00B6463A" w:rsidRDefault="00000000">
      <w:pPr>
        <w:pStyle w:val="TOC3"/>
        <w:tabs>
          <w:tab w:val="left" w:pos="1134"/>
          <w:tab w:val="right" w:leader="dot" w:pos="7927"/>
        </w:tabs>
        <w:spacing w:line="480" w:lineRule="auto"/>
        <w:ind w:firstLine="269"/>
        <w:rPr>
          <w:rFonts w:asciiTheme="minorHAnsi" w:eastAsiaTheme="minorEastAsia" w:hAnsiTheme="minorHAnsi" w:cstheme="minorBidi"/>
          <w:sz w:val="22"/>
          <w:szCs w:val="22"/>
        </w:rPr>
      </w:pPr>
      <w:hyperlink w:anchor="_Toc168421003" w:history="1">
        <w:r>
          <w:rPr>
            <w:rStyle w:val="Hyperlink"/>
            <w:bCs/>
          </w:rPr>
          <w:t>1.</w:t>
        </w:r>
        <w:r>
          <w:rPr>
            <w:rFonts w:asciiTheme="minorHAnsi" w:eastAsiaTheme="minorEastAsia" w:hAnsiTheme="minorHAnsi" w:cstheme="minorBidi"/>
            <w:sz w:val="22"/>
            <w:szCs w:val="22"/>
          </w:rPr>
          <w:tab/>
        </w:r>
        <w:r>
          <w:rPr>
            <w:rStyle w:val="Hyperlink"/>
          </w:rPr>
          <w:t>Deskripsi Responden Berdasarkan Jenis Kelamin</w:t>
        </w:r>
        <w:r>
          <w:tab/>
        </w:r>
        <w:r>
          <w:fldChar w:fldCharType="begin"/>
        </w:r>
        <w:r>
          <w:instrText xml:space="preserve"> PAGEREF _Toc168421003 \h </w:instrText>
        </w:r>
        <w:r>
          <w:fldChar w:fldCharType="separate"/>
        </w:r>
        <w:r>
          <w:t>93</w:t>
        </w:r>
        <w:r>
          <w:fldChar w:fldCharType="end"/>
        </w:r>
      </w:hyperlink>
    </w:p>
    <w:p w14:paraId="6E42EBE1" w14:textId="77777777" w:rsidR="00B6463A" w:rsidRDefault="00000000">
      <w:pPr>
        <w:pStyle w:val="TOC3"/>
        <w:tabs>
          <w:tab w:val="left" w:pos="1134"/>
          <w:tab w:val="right" w:leader="dot" w:pos="7927"/>
        </w:tabs>
        <w:spacing w:line="480" w:lineRule="auto"/>
        <w:ind w:firstLine="269"/>
        <w:rPr>
          <w:rFonts w:asciiTheme="minorHAnsi" w:eastAsiaTheme="minorEastAsia" w:hAnsiTheme="minorHAnsi" w:cstheme="minorBidi"/>
          <w:sz w:val="22"/>
          <w:szCs w:val="22"/>
        </w:rPr>
      </w:pPr>
      <w:hyperlink w:anchor="_Toc168421004" w:history="1">
        <w:r>
          <w:rPr>
            <w:rStyle w:val="Hyperlink"/>
            <w:bCs/>
          </w:rPr>
          <w:t>2.</w:t>
        </w:r>
        <w:r>
          <w:rPr>
            <w:rFonts w:asciiTheme="minorHAnsi" w:eastAsiaTheme="minorEastAsia" w:hAnsiTheme="minorHAnsi" w:cstheme="minorBidi"/>
            <w:sz w:val="22"/>
            <w:szCs w:val="22"/>
          </w:rPr>
          <w:tab/>
        </w:r>
        <w:r>
          <w:rPr>
            <w:rStyle w:val="Hyperlink"/>
          </w:rPr>
          <w:t>Deskripsi Responden Berdasarkan Umur Responden</w:t>
        </w:r>
        <w:r>
          <w:tab/>
        </w:r>
        <w:r>
          <w:fldChar w:fldCharType="begin"/>
        </w:r>
        <w:r>
          <w:instrText xml:space="preserve"> PAGEREF _Toc168421004 \h </w:instrText>
        </w:r>
        <w:r>
          <w:fldChar w:fldCharType="separate"/>
        </w:r>
        <w:r>
          <w:t>93</w:t>
        </w:r>
        <w:r>
          <w:fldChar w:fldCharType="end"/>
        </w:r>
      </w:hyperlink>
    </w:p>
    <w:p w14:paraId="18601AD7" w14:textId="77777777" w:rsidR="00B6463A" w:rsidRDefault="00000000">
      <w:pPr>
        <w:pStyle w:val="TOC3"/>
        <w:tabs>
          <w:tab w:val="left" w:pos="1134"/>
          <w:tab w:val="right" w:leader="dot" w:pos="7927"/>
        </w:tabs>
        <w:spacing w:line="480" w:lineRule="auto"/>
        <w:ind w:firstLine="269"/>
        <w:rPr>
          <w:rFonts w:asciiTheme="minorHAnsi" w:eastAsiaTheme="minorEastAsia" w:hAnsiTheme="minorHAnsi" w:cstheme="minorBidi"/>
          <w:sz w:val="22"/>
          <w:szCs w:val="22"/>
        </w:rPr>
      </w:pPr>
      <w:hyperlink w:anchor="_Toc168421005" w:history="1">
        <w:r>
          <w:rPr>
            <w:rStyle w:val="Hyperlink"/>
            <w:bCs/>
          </w:rPr>
          <w:t>3.</w:t>
        </w:r>
        <w:r>
          <w:rPr>
            <w:rFonts w:asciiTheme="minorHAnsi" w:eastAsiaTheme="minorEastAsia" w:hAnsiTheme="minorHAnsi" w:cstheme="minorBidi"/>
            <w:sz w:val="22"/>
            <w:szCs w:val="22"/>
          </w:rPr>
          <w:tab/>
        </w:r>
        <w:r>
          <w:rPr>
            <w:rStyle w:val="Hyperlink"/>
          </w:rPr>
          <w:t>Deskripsi Responden Berdasarkan Pendidikan Terakhir</w:t>
        </w:r>
        <w:r>
          <w:tab/>
        </w:r>
        <w:r>
          <w:fldChar w:fldCharType="begin"/>
        </w:r>
        <w:r>
          <w:instrText xml:space="preserve"> PAGEREF _Toc168421005 \h </w:instrText>
        </w:r>
        <w:r>
          <w:fldChar w:fldCharType="separate"/>
        </w:r>
        <w:r>
          <w:t>94</w:t>
        </w:r>
        <w:r>
          <w:fldChar w:fldCharType="end"/>
        </w:r>
      </w:hyperlink>
    </w:p>
    <w:p w14:paraId="39F26693" w14:textId="77777777" w:rsidR="00B6463A" w:rsidRDefault="00000000">
      <w:pPr>
        <w:pStyle w:val="TOC3"/>
        <w:tabs>
          <w:tab w:val="left" w:pos="1134"/>
          <w:tab w:val="right" w:leader="dot" w:pos="7927"/>
        </w:tabs>
        <w:spacing w:line="480" w:lineRule="auto"/>
        <w:ind w:firstLine="269"/>
        <w:rPr>
          <w:rFonts w:asciiTheme="minorHAnsi" w:eastAsiaTheme="minorEastAsia" w:hAnsiTheme="minorHAnsi" w:cstheme="minorBidi"/>
          <w:sz w:val="22"/>
          <w:szCs w:val="22"/>
        </w:rPr>
      </w:pPr>
      <w:hyperlink w:anchor="_Toc168421006" w:history="1">
        <w:r>
          <w:rPr>
            <w:rStyle w:val="Hyperlink"/>
            <w:bCs/>
          </w:rPr>
          <w:t>4.</w:t>
        </w:r>
        <w:r>
          <w:rPr>
            <w:rFonts w:asciiTheme="minorHAnsi" w:eastAsiaTheme="minorEastAsia" w:hAnsiTheme="minorHAnsi" w:cstheme="minorBidi"/>
            <w:sz w:val="22"/>
            <w:szCs w:val="22"/>
          </w:rPr>
          <w:tab/>
        </w:r>
        <w:r>
          <w:rPr>
            <w:rStyle w:val="Hyperlink"/>
          </w:rPr>
          <w:t>Deskripsi Responden Berdasarkan Masa Kerja</w:t>
        </w:r>
        <w:r>
          <w:tab/>
        </w:r>
        <w:r>
          <w:fldChar w:fldCharType="begin"/>
        </w:r>
        <w:r>
          <w:instrText xml:space="preserve"> PAGEREF _Toc168421006 \h </w:instrText>
        </w:r>
        <w:r>
          <w:fldChar w:fldCharType="separate"/>
        </w:r>
        <w:r>
          <w:t>95</w:t>
        </w:r>
        <w:r>
          <w:fldChar w:fldCharType="end"/>
        </w:r>
      </w:hyperlink>
    </w:p>
    <w:p w14:paraId="2355DF49" w14:textId="77777777" w:rsidR="00B6463A" w:rsidRDefault="00000000">
      <w:pPr>
        <w:pStyle w:val="TOC2"/>
        <w:tabs>
          <w:tab w:val="left" w:pos="851"/>
          <w:tab w:val="right" w:leader="dot" w:pos="7927"/>
        </w:tabs>
        <w:spacing w:line="480" w:lineRule="auto"/>
        <w:ind w:firstLine="426"/>
        <w:rPr>
          <w:rFonts w:asciiTheme="minorHAnsi" w:eastAsiaTheme="minorEastAsia" w:hAnsiTheme="minorHAnsi" w:cstheme="minorBidi"/>
          <w:sz w:val="22"/>
          <w:szCs w:val="22"/>
        </w:rPr>
      </w:pPr>
      <w:hyperlink w:anchor="_Toc168421007" w:history="1">
        <w:r>
          <w:rPr>
            <w:rStyle w:val="Hyperlink"/>
            <w:spacing w:val="-2"/>
          </w:rPr>
          <w:t>D.</w:t>
        </w:r>
        <w:r>
          <w:rPr>
            <w:rFonts w:asciiTheme="minorHAnsi" w:eastAsiaTheme="minorEastAsia" w:hAnsiTheme="minorHAnsi" w:cstheme="minorBidi"/>
            <w:sz w:val="22"/>
            <w:szCs w:val="22"/>
          </w:rPr>
          <w:tab/>
        </w:r>
        <w:r>
          <w:rPr>
            <w:rStyle w:val="Hyperlink"/>
          </w:rPr>
          <w:t>Analisis Data</w:t>
        </w:r>
        <w:r>
          <w:tab/>
        </w:r>
        <w:r>
          <w:fldChar w:fldCharType="begin"/>
        </w:r>
        <w:r>
          <w:instrText xml:space="preserve"> PAGEREF _Toc168421007 \h </w:instrText>
        </w:r>
        <w:r>
          <w:fldChar w:fldCharType="separate"/>
        </w:r>
        <w:r>
          <w:t>95</w:t>
        </w:r>
        <w:r>
          <w:fldChar w:fldCharType="end"/>
        </w:r>
      </w:hyperlink>
    </w:p>
    <w:p w14:paraId="3063AABE" w14:textId="77777777" w:rsidR="00B6463A" w:rsidRDefault="00000000">
      <w:pPr>
        <w:pStyle w:val="TOC3"/>
        <w:tabs>
          <w:tab w:val="left" w:pos="1134"/>
          <w:tab w:val="right" w:leader="dot" w:pos="7927"/>
        </w:tabs>
        <w:spacing w:line="480" w:lineRule="auto"/>
        <w:ind w:firstLine="269"/>
        <w:rPr>
          <w:rFonts w:asciiTheme="minorHAnsi" w:eastAsiaTheme="minorEastAsia" w:hAnsiTheme="minorHAnsi" w:cstheme="minorBidi"/>
          <w:sz w:val="22"/>
          <w:szCs w:val="22"/>
        </w:rPr>
      </w:pPr>
      <w:hyperlink w:anchor="_Toc168421008" w:history="1">
        <w:r>
          <w:rPr>
            <w:rStyle w:val="Hyperlink"/>
          </w:rPr>
          <w:t>1.</w:t>
        </w:r>
        <w:r>
          <w:rPr>
            <w:rFonts w:asciiTheme="minorHAnsi" w:eastAsiaTheme="minorEastAsia" w:hAnsiTheme="minorHAnsi" w:cstheme="minorBidi"/>
            <w:sz w:val="22"/>
            <w:szCs w:val="22"/>
          </w:rPr>
          <w:tab/>
        </w:r>
        <w:r>
          <w:rPr>
            <w:rStyle w:val="Hyperlink"/>
          </w:rPr>
          <w:t>Transformasi Data</w:t>
        </w:r>
        <w:r>
          <w:tab/>
        </w:r>
        <w:r>
          <w:fldChar w:fldCharType="begin"/>
        </w:r>
        <w:r>
          <w:instrText xml:space="preserve"> PAGEREF _Toc168421008 \h </w:instrText>
        </w:r>
        <w:r>
          <w:fldChar w:fldCharType="separate"/>
        </w:r>
        <w:r>
          <w:t>95</w:t>
        </w:r>
        <w:r>
          <w:fldChar w:fldCharType="end"/>
        </w:r>
      </w:hyperlink>
    </w:p>
    <w:p w14:paraId="7A9A0FD7" w14:textId="77777777" w:rsidR="00B6463A" w:rsidRDefault="00000000">
      <w:pPr>
        <w:pStyle w:val="TOC3"/>
        <w:tabs>
          <w:tab w:val="left" w:pos="1134"/>
          <w:tab w:val="right" w:leader="dot" w:pos="7927"/>
        </w:tabs>
        <w:spacing w:line="480" w:lineRule="auto"/>
        <w:ind w:firstLine="269"/>
        <w:rPr>
          <w:rFonts w:asciiTheme="minorHAnsi" w:eastAsiaTheme="minorEastAsia" w:hAnsiTheme="minorHAnsi" w:cstheme="minorBidi"/>
          <w:sz w:val="22"/>
          <w:szCs w:val="22"/>
        </w:rPr>
      </w:pPr>
      <w:hyperlink w:anchor="_Toc168421009" w:history="1">
        <w:r>
          <w:rPr>
            <w:rStyle w:val="Hyperlink"/>
          </w:rPr>
          <w:t>2.</w:t>
        </w:r>
        <w:r>
          <w:rPr>
            <w:rFonts w:asciiTheme="minorHAnsi" w:eastAsiaTheme="minorEastAsia" w:hAnsiTheme="minorHAnsi" w:cstheme="minorBidi"/>
            <w:sz w:val="22"/>
            <w:szCs w:val="22"/>
          </w:rPr>
          <w:tab/>
        </w:r>
        <w:r>
          <w:rPr>
            <w:rStyle w:val="Hyperlink"/>
          </w:rPr>
          <w:t>Uji Asumsi Klasik</w:t>
        </w:r>
        <w:r>
          <w:tab/>
        </w:r>
        <w:r>
          <w:fldChar w:fldCharType="begin"/>
        </w:r>
        <w:r>
          <w:instrText xml:space="preserve"> PAGEREF _Toc168421009 \h </w:instrText>
        </w:r>
        <w:r>
          <w:fldChar w:fldCharType="separate"/>
        </w:r>
        <w:r>
          <w:t>96</w:t>
        </w:r>
        <w:r>
          <w:fldChar w:fldCharType="end"/>
        </w:r>
      </w:hyperlink>
    </w:p>
    <w:p w14:paraId="035E9CA0" w14:textId="77777777" w:rsidR="00B6463A" w:rsidRDefault="00000000">
      <w:pPr>
        <w:pStyle w:val="TOC3"/>
        <w:tabs>
          <w:tab w:val="left" w:pos="1134"/>
          <w:tab w:val="right" w:leader="dot" w:pos="7927"/>
        </w:tabs>
        <w:spacing w:line="480" w:lineRule="auto"/>
        <w:ind w:firstLine="269"/>
        <w:rPr>
          <w:rFonts w:asciiTheme="minorHAnsi" w:eastAsiaTheme="minorEastAsia" w:hAnsiTheme="minorHAnsi" w:cstheme="minorBidi"/>
          <w:sz w:val="22"/>
          <w:szCs w:val="22"/>
        </w:rPr>
      </w:pPr>
      <w:hyperlink w:anchor="_Toc168421010" w:history="1">
        <w:r>
          <w:rPr>
            <w:rStyle w:val="Hyperlink"/>
            <w:bCs/>
          </w:rPr>
          <w:t>3.</w:t>
        </w:r>
        <w:r>
          <w:rPr>
            <w:rFonts w:asciiTheme="minorHAnsi" w:eastAsiaTheme="minorEastAsia" w:hAnsiTheme="minorHAnsi" w:cstheme="minorBidi"/>
            <w:sz w:val="22"/>
            <w:szCs w:val="22"/>
          </w:rPr>
          <w:tab/>
        </w:r>
        <w:r>
          <w:rPr>
            <w:rStyle w:val="Hyperlink"/>
          </w:rPr>
          <w:t>Analisis Regresi Linear Berganda</w:t>
        </w:r>
        <w:r>
          <w:tab/>
        </w:r>
        <w:r>
          <w:fldChar w:fldCharType="begin"/>
        </w:r>
        <w:r>
          <w:instrText xml:space="preserve"> PAGEREF _Toc168421010 \h </w:instrText>
        </w:r>
        <w:r>
          <w:fldChar w:fldCharType="separate"/>
        </w:r>
        <w:r>
          <w:t>99</w:t>
        </w:r>
        <w:r>
          <w:fldChar w:fldCharType="end"/>
        </w:r>
      </w:hyperlink>
    </w:p>
    <w:p w14:paraId="5FAB60CB" w14:textId="77777777" w:rsidR="00B6463A" w:rsidRDefault="00000000">
      <w:pPr>
        <w:pStyle w:val="TOC3"/>
        <w:tabs>
          <w:tab w:val="left" w:pos="1134"/>
          <w:tab w:val="right" w:leader="dot" w:pos="7927"/>
        </w:tabs>
        <w:spacing w:line="480" w:lineRule="auto"/>
        <w:ind w:firstLine="269"/>
        <w:rPr>
          <w:rFonts w:asciiTheme="minorHAnsi" w:eastAsiaTheme="minorEastAsia" w:hAnsiTheme="minorHAnsi" w:cstheme="minorBidi"/>
          <w:sz w:val="22"/>
          <w:szCs w:val="22"/>
        </w:rPr>
      </w:pPr>
      <w:hyperlink w:anchor="_Toc168421011" w:history="1">
        <w:r>
          <w:rPr>
            <w:rStyle w:val="Hyperlink"/>
          </w:rPr>
          <w:t>4.</w:t>
        </w:r>
        <w:r>
          <w:rPr>
            <w:rFonts w:asciiTheme="minorHAnsi" w:eastAsiaTheme="minorEastAsia" w:hAnsiTheme="minorHAnsi" w:cstheme="minorBidi"/>
            <w:sz w:val="22"/>
            <w:szCs w:val="22"/>
          </w:rPr>
          <w:tab/>
        </w:r>
        <w:r>
          <w:rPr>
            <w:rStyle w:val="Hyperlink"/>
          </w:rPr>
          <w:t>Uji Hipotesis</w:t>
        </w:r>
        <w:r>
          <w:tab/>
        </w:r>
        <w:r>
          <w:fldChar w:fldCharType="begin"/>
        </w:r>
        <w:r>
          <w:instrText xml:space="preserve"> PAGEREF _Toc168421011 \h </w:instrText>
        </w:r>
        <w:r>
          <w:fldChar w:fldCharType="separate"/>
        </w:r>
        <w:r>
          <w:t>101</w:t>
        </w:r>
        <w:r>
          <w:fldChar w:fldCharType="end"/>
        </w:r>
      </w:hyperlink>
    </w:p>
    <w:p w14:paraId="4CAD2E34" w14:textId="77777777" w:rsidR="00B6463A" w:rsidRDefault="00000000">
      <w:pPr>
        <w:pStyle w:val="TOC3"/>
        <w:tabs>
          <w:tab w:val="left" w:pos="1134"/>
          <w:tab w:val="right" w:leader="dot" w:pos="7927"/>
        </w:tabs>
        <w:spacing w:line="480" w:lineRule="auto"/>
        <w:ind w:firstLine="269"/>
        <w:rPr>
          <w:rFonts w:asciiTheme="minorHAnsi" w:eastAsiaTheme="minorEastAsia" w:hAnsiTheme="minorHAnsi" w:cstheme="minorBidi"/>
          <w:sz w:val="22"/>
          <w:szCs w:val="22"/>
        </w:rPr>
      </w:pPr>
      <w:hyperlink w:anchor="_Toc168421012" w:history="1">
        <w:r>
          <w:rPr>
            <w:rStyle w:val="Hyperlink"/>
          </w:rPr>
          <w:t>5.</w:t>
        </w:r>
        <w:r>
          <w:rPr>
            <w:rFonts w:asciiTheme="minorHAnsi" w:eastAsiaTheme="minorEastAsia" w:hAnsiTheme="minorHAnsi" w:cstheme="minorBidi"/>
            <w:sz w:val="22"/>
            <w:szCs w:val="22"/>
          </w:rPr>
          <w:tab/>
        </w:r>
        <w:r>
          <w:rPr>
            <w:rStyle w:val="Hyperlink"/>
          </w:rPr>
          <w:t>Analisis Koefisien Determinasi (R</w:t>
        </w:r>
        <w:r>
          <w:rPr>
            <w:rStyle w:val="Hyperlink"/>
            <w:vertAlign w:val="superscript"/>
          </w:rPr>
          <w:t>2</w:t>
        </w:r>
        <w:r>
          <w:rPr>
            <w:rStyle w:val="Hyperlink"/>
          </w:rPr>
          <w:t>)</w:t>
        </w:r>
        <w:r>
          <w:tab/>
        </w:r>
        <w:r>
          <w:fldChar w:fldCharType="begin"/>
        </w:r>
        <w:r>
          <w:instrText xml:space="preserve"> PAGEREF _Toc168421012 \h </w:instrText>
        </w:r>
        <w:r>
          <w:fldChar w:fldCharType="separate"/>
        </w:r>
        <w:r>
          <w:t>103</w:t>
        </w:r>
        <w:r>
          <w:fldChar w:fldCharType="end"/>
        </w:r>
      </w:hyperlink>
    </w:p>
    <w:p w14:paraId="2AD24E4B" w14:textId="77777777" w:rsidR="00B6463A" w:rsidRDefault="00000000">
      <w:pPr>
        <w:pStyle w:val="TOC2"/>
        <w:tabs>
          <w:tab w:val="left" w:pos="851"/>
          <w:tab w:val="right" w:leader="dot" w:pos="7927"/>
        </w:tabs>
        <w:spacing w:line="480" w:lineRule="auto"/>
        <w:ind w:firstLine="426"/>
        <w:rPr>
          <w:rFonts w:asciiTheme="minorHAnsi" w:eastAsiaTheme="minorEastAsia" w:hAnsiTheme="minorHAnsi" w:cstheme="minorBidi"/>
          <w:sz w:val="22"/>
          <w:szCs w:val="22"/>
        </w:rPr>
      </w:pPr>
      <w:hyperlink w:anchor="_Toc168421013" w:history="1">
        <w:r>
          <w:rPr>
            <w:rStyle w:val="Hyperlink"/>
            <w:spacing w:val="-2"/>
          </w:rPr>
          <w:t>E.</w:t>
        </w:r>
        <w:r>
          <w:rPr>
            <w:rFonts w:asciiTheme="minorHAnsi" w:eastAsiaTheme="minorEastAsia" w:hAnsiTheme="minorHAnsi" w:cstheme="minorBidi"/>
            <w:sz w:val="22"/>
            <w:szCs w:val="22"/>
          </w:rPr>
          <w:tab/>
        </w:r>
        <w:r>
          <w:rPr>
            <w:rStyle w:val="Hyperlink"/>
          </w:rPr>
          <w:t>Pembahasan</w:t>
        </w:r>
        <w:r>
          <w:tab/>
        </w:r>
        <w:r>
          <w:fldChar w:fldCharType="begin"/>
        </w:r>
        <w:r>
          <w:instrText xml:space="preserve"> PAGEREF _Toc168421013 \h </w:instrText>
        </w:r>
        <w:r>
          <w:fldChar w:fldCharType="separate"/>
        </w:r>
        <w:r>
          <w:t>104</w:t>
        </w:r>
        <w:r>
          <w:fldChar w:fldCharType="end"/>
        </w:r>
      </w:hyperlink>
    </w:p>
    <w:p w14:paraId="61125F12" w14:textId="77777777" w:rsidR="00B6463A" w:rsidRDefault="00000000">
      <w:pPr>
        <w:pStyle w:val="TOC1"/>
        <w:rPr>
          <w:rFonts w:asciiTheme="minorHAnsi" w:eastAsiaTheme="minorEastAsia" w:hAnsiTheme="minorHAnsi" w:cstheme="minorBidi"/>
          <w:b w:val="0"/>
          <w:sz w:val="22"/>
          <w:szCs w:val="22"/>
        </w:rPr>
      </w:pPr>
      <w:hyperlink w:anchor="_Toc168421014" w:history="1">
        <w:r>
          <w:rPr>
            <w:rStyle w:val="Hyperlink"/>
          </w:rPr>
          <w:t>BAB V KESIMPULAN DAN SARAN</w:t>
        </w:r>
        <w:r>
          <w:tab/>
        </w:r>
        <w:r>
          <w:fldChar w:fldCharType="begin"/>
        </w:r>
        <w:r>
          <w:instrText xml:space="preserve"> PAGEREF _Toc168421014 \h </w:instrText>
        </w:r>
        <w:r>
          <w:fldChar w:fldCharType="separate"/>
        </w:r>
        <w:r>
          <w:t>112</w:t>
        </w:r>
        <w:r>
          <w:fldChar w:fldCharType="end"/>
        </w:r>
      </w:hyperlink>
    </w:p>
    <w:p w14:paraId="18D62EDA" w14:textId="77777777" w:rsidR="00B6463A" w:rsidRDefault="00000000">
      <w:pPr>
        <w:pStyle w:val="TOC2"/>
        <w:tabs>
          <w:tab w:val="left" w:pos="851"/>
          <w:tab w:val="right" w:leader="dot" w:pos="7927"/>
        </w:tabs>
        <w:spacing w:line="480" w:lineRule="auto"/>
        <w:ind w:firstLine="426"/>
        <w:rPr>
          <w:rFonts w:asciiTheme="minorHAnsi" w:eastAsiaTheme="minorEastAsia" w:hAnsiTheme="minorHAnsi" w:cstheme="minorBidi"/>
          <w:sz w:val="22"/>
          <w:szCs w:val="22"/>
        </w:rPr>
      </w:pPr>
      <w:hyperlink w:anchor="_Toc168421015" w:history="1">
        <w:r>
          <w:rPr>
            <w:rStyle w:val="Hyperlink"/>
          </w:rPr>
          <w:t>A.</w:t>
        </w:r>
        <w:r>
          <w:rPr>
            <w:rFonts w:asciiTheme="minorHAnsi" w:eastAsiaTheme="minorEastAsia" w:hAnsiTheme="minorHAnsi" w:cstheme="minorBidi"/>
            <w:sz w:val="22"/>
            <w:szCs w:val="22"/>
          </w:rPr>
          <w:tab/>
        </w:r>
        <w:r>
          <w:rPr>
            <w:rStyle w:val="Hyperlink"/>
          </w:rPr>
          <w:t>Kesimpulan</w:t>
        </w:r>
        <w:r>
          <w:tab/>
        </w:r>
        <w:r>
          <w:fldChar w:fldCharType="begin"/>
        </w:r>
        <w:r>
          <w:instrText xml:space="preserve"> PAGEREF _Toc168421015 \h </w:instrText>
        </w:r>
        <w:r>
          <w:fldChar w:fldCharType="separate"/>
        </w:r>
        <w:r>
          <w:t>112</w:t>
        </w:r>
        <w:r>
          <w:fldChar w:fldCharType="end"/>
        </w:r>
      </w:hyperlink>
    </w:p>
    <w:p w14:paraId="6BD01797" w14:textId="77777777" w:rsidR="00B6463A" w:rsidRDefault="00000000">
      <w:pPr>
        <w:pStyle w:val="TOC2"/>
        <w:tabs>
          <w:tab w:val="left" w:pos="851"/>
          <w:tab w:val="right" w:leader="dot" w:pos="7927"/>
        </w:tabs>
        <w:spacing w:line="480" w:lineRule="auto"/>
        <w:ind w:firstLine="426"/>
        <w:rPr>
          <w:rFonts w:asciiTheme="minorHAnsi" w:eastAsiaTheme="minorEastAsia" w:hAnsiTheme="minorHAnsi" w:cstheme="minorBidi"/>
          <w:sz w:val="22"/>
          <w:szCs w:val="22"/>
        </w:rPr>
      </w:pPr>
      <w:hyperlink w:anchor="_Toc168421016" w:history="1">
        <w:r>
          <w:rPr>
            <w:rStyle w:val="Hyperlink"/>
          </w:rPr>
          <w:t>B.</w:t>
        </w:r>
        <w:r>
          <w:rPr>
            <w:rFonts w:asciiTheme="minorHAnsi" w:eastAsiaTheme="minorEastAsia" w:hAnsiTheme="minorHAnsi" w:cstheme="minorBidi"/>
            <w:sz w:val="22"/>
            <w:szCs w:val="22"/>
          </w:rPr>
          <w:tab/>
        </w:r>
        <w:r>
          <w:rPr>
            <w:rStyle w:val="Hyperlink"/>
          </w:rPr>
          <w:t>Saran</w:t>
        </w:r>
        <w:r>
          <w:tab/>
        </w:r>
        <w:r>
          <w:fldChar w:fldCharType="begin"/>
        </w:r>
        <w:r>
          <w:instrText xml:space="preserve"> PAGEREF _Toc168421016 \h </w:instrText>
        </w:r>
        <w:r>
          <w:fldChar w:fldCharType="separate"/>
        </w:r>
        <w:r>
          <w:t>112</w:t>
        </w:r>
        <w:r>
          <w:fldChar w:fldCharType="end"/>
        </w:r>
      </w:hyperlink>
    </w:p>
    <w:p w14:paraId="2925F71D" w14:textId="77777777" w:rsidR="00B6463A" w:rsidRDefault="00000000">
      <w:pPr>
        <w:pStyle w:val="TOC1"/>
        <w:rPr>
          <w:rFonts w:asciiTheme="minorHAnsi" w:eastAsiaTheme="minorEastAsia" w:hAnsiTheme="minorHAnsi" w:cstheme="minorBidi"/>
          <w:b w:val="0"/>
          <w:sz w:val="22"/>
          <w:szCs w:val="22"/>
        </w:rPr>
      </w:pPr>
      <w:hyperlink w:anchor="_Toc168421017" w:history="1">
        <w:r>
          <w:rPr>
            <w:rStyle w:val="Hyperlink"/>
          </w:rPr>
          <w:t>DAFTAR PUSTAKA</w:t>
        </w:r>
        <w:r>
          <w:tab/>
        </w:r>
        <w:r>
          <w:fldChar w:fldCharType="begin"/>
        </w:r>
        <w:r>
          <w:instrText xml:space="preserve"> PAGEREF _Toc168421017 \h </w:instrText>
        </w:r>
        <w:r>
          <w:fldChar w:fldCharType="separate"/>
        </w:r>
        <w:r>
          <w:t>114</w:t>
        </w:r>
        <w:r>
          <w:fldChar w:fldCharType="end"/>
        </w:r>
      </w:hyperlink>
    </w:p>
    <w:p w14:paraId="3085E5BC" w14:textId="77777777" w:rsidR="00B6463A" w:rsidRDefault="00000000">
      <w:pPr>
        <w:pStyle w:val="TOC1"/>
        <w:rPr>
          <w:rFonts w:asciiTheme="minorHAnsi" w:eastAsiaTheme="minorEastAsia" w:hAnsiTheme="minorHAnsi" w:cstheme="minorBidi"/>
          <w:b w:val="0"/>
          <w:sz w:val="22"/>
          <w:szCs w:val="22"/>
        </w:rPr>
      </w:pPr>
      <w:hyperlink w:anchor="_Toc168421018" w:history="1">
        <w:r>
          <w:rPr>
            <w:rStyle w:val="Hyperlink"/>
          </w:rPr>
          <w:t>L</w:t>
        </w:r>
        <w:r>
          <w:rPr>
            <w:rStyle w:val="Hyperlink"/>
            <w:lang w:val="id-ID"/>
          </w:rPr>
          <w:t>AMPIRAN</w:t>
        </w:r>
        <w:r>
          <w:tab/>
        </w:r>
        <w:r>
          <w:fldChar w:fldCharType="begin"/>
        </w:r>
        <w:r>
          <w:instrText xml:space="preserve"> PAGEREF _Toc168421018 \h </w:instrText>
        </w:r>
        <w:r>
          <w:fldChar w:fldCharType="separate"/>
        </w:r>
        <w:r>
          <w:t>119</w:t>
        </w:r>
        <w:r>
          <w:fldChar w:fldCharType="end"/>
        </w:r>
      </w:hyperlink>
    </w:p>
    <w:p w14:paraId="1BCB1ABE" w14:textId="77777777" w:rsidR="00B6463A" w:rsidRDefault="00000000">
      <w:pPr>
        <w:pStyle w:val="TOC1"/>
        <w:spacing w:after="0"/>
        <w:rPr>
          <w:b w:val="0"/>
          <w:bCs/>
        </w:rPr>
      </w:pPr>
      <w:r>
        <w:rPr>
          <w:b w:val="0"/>
          <w:bCs/>
        </w:rPr>
        <w:fldChar w:fldCharType="end"/>
      </w:r>
      <w:r>
        <w:rPr>
          <w:b w:val="0"/>
          <w:bCs/>
        </w:rPr>
        <w:br w:type="page"/>
      </w:r>
    </w:p>
    <w:p w14:paraId="59CD9C66" w14:textId="77777777" w:rsidR="00B6463A" w:rsidRDefault="00000000">
      <w:pPr>
        <w:pStyle w:val="Heading1"/>
        <w:ind w:left="0"/>
      </w:pPr>
      <w:bookmarkStart w:id="8" w:name="_Toc168420958"/>
      <w:r>
        <w:lastRenderedPageBreak/>
        <w:t>DAFTAR TABEL</w:t>
      </w:r>
      <w:bookmarkStart w:id="9" w:name="_Toc154143312"/>
      <w:bookmarkEnd w:id="7"/>
      <w:bookmarkEnd w:id="8"/>
    </w:p>
    <w:tbl>
      <w:tblPr>
        <w:tblW w:w="8648" w:type="dxa"/>
        <w:tblInd w:w="-176" w:type="dxa"/>
        <w:tblLook w:val="04A0" w:firstRow="1" w:lastRow="0" w:firstColumn="1" w:lastColumn="0" w:noHBand="0" w:noVBand="1"/>
      </w:tblPr>
      <w:tblGrid>
        <w:gridCol w:w="3388"/>
        <w:gridCol w:w="5260"/>
      </w:tblGrid>
      <w:tr w:rsidR="00B6463A" w14:paraId="50EE6020" w14:textId="77777777">
        <w:trPr>
          <w:trHeight w:val="170"/>
        </w:trPr>
        <w:tc>
          <w:tcPr>
            <w:tcW w:w="3388" w:type="dxa"/>
            <w:vAlign w:val="bottom"/>
          </w:tcPr>
          <w:p w14:paraId="3FF5E9CB" w14:textId="77777777" w:rsidR="00B6463A" w:rsidRDefault="00000000">
            <w:pPr>
              <w:rPr>
                <w:b/>
                <w:bCs/>
              </w:rPr>
            </w:pPr>
            <w:r>
              <w:rPr>
                <w:b/>
                <w:bCs/>
              </w:rPr>
              <w:t>Tabel</w:t>
            </w:r>
          </w:p>
          <w:p w14:paraId="5816EA6F" w14:textId="77777777" w:rsidR="00B6463A" w:rsidRDefault="00B6463A">
            <w:pPr>
              <w:rPr>
                <w:b/>
                <w:bCs/>
              </w:rPr>
            </w:pPr>
          </w:p>
        </w:tc>
        <w:tc>
          <w:tcPr>
            <w:tcW w:w="5260" w:type="dxa"/>
            <w:vAlign w:val="center"/>
          </w:tcPr>
          <w:p w14:paraId="022C8E6D" w14:textId="77777777" w:rsidR="00B6463A" w:rsidRDefault="00000000">
            <w:pPr>
              <w:jc w:val="right"/>
              <w:rPr>
                <w:b/>
                <w:bCs/>
              </w:rPr>
            </w:pPr>
            <w:r>
              <w:rPr>
                <w:b/>
                <w:bCs/>
              </w:rPr>
              <w:t>Halaman</w:t>
            </w:r>
          </w:p>
          <w:p w14:paraId="0260A6DF" w14:textId="77777777" w:rsidR="00B6463A" w:rsidRDefault="00B6463A">
            <w:pPr>
              <w:jc w:val="right"/>
              <w:rPr>
                <w:b/>
                <w:bCs/>
              </w:rPr>
            </w:pPr>
          </w:p>
        </w:tc>
      </w:tr>
    </w:tbl>
    <w:p w14:paraId="63EA956B" w14:textId="77777777" w:rsidR="00B6463A" w:rsidRDefault="00000000">
      <w:pPr>
        <w:pStyle w:val="TableofFigures"/>
        <w:tabs>
          <w:tab w:val="right" w:leader="dot" w:pos="7927"/>
        </w:tabs>
        <w:spacing w:line="480" w:lineRule="auto"/>
        <w:rPr>
          <w:rFonts w:asciiTheme="minorHAnsi" w:eastAsiaTheme="minorEastAsia" w:hAnsiTheme="minorHAnsi" w:cstheme="minorBidi"/>
          <w:sz w:val="22"/>
          <w:szCs w:val="22"/>
        </w:rPr>
      </w:pPr>
      <w:r>
        <w:fldChar w:fldCharType="begin"/>
      </w:r>
      <w:r>
        <w:instrText xml:space="preserve"> TOC \h \z \c "Tabel" </w:instrText>
      </w:r>
      <w:r>
        <w:fldChar w:fldCharType="separate"/>
      </w:r>
      <w:hyperlink w:anchor="_Toc168147107" w:history="1">
        <w:r>
          <w:rPr>
            <w:rStyle w:val="Hyperlink"/>
          </w:rPr>
          <w:t>1.    Data Pelatihan Eksternal Rumah sakit DKT Pagongan</w:t>
        </w:r>
        <w:r>
          <w:tab/>
          <w:t xml:space="preserve"> 5</w:t>
        </w:r>
      </w:hyperlink>
    </w:p>
    <w:p w14:paraId="39730E5A" w14:textId="77777777" w:rsidR="00B6463A" w:rsidRDefault="00000000">
      <w:pPr>
        <w:pStyle w:val="TableofFigures"/>
        <w:tabs>
          <w:tab w:val="right" w:leader="dot" w:pos="7927"/>
        </w:tabs>
        <w:spacing w:line="480" w:lineRule="auto"/>
        <w:rPr>
          <w:rFonts w:asciiTheme="minorHAnsi" w:eastAsiaTheme="minorEastAsia" w:hAnsiTheme="minorHAnsi" w:cstheme="minorBidi"/>
          <w:sz w:val="22"/>
          <w:szCs w:val="22"/>
        </w:rPr>
      </w:pPr>
      <w:hyperlink w:anchor="_Toc168147108" w:history="1">
        <w:r>
          <w:rPr>
            <w:rStyle w:val="Hyperlink"/>
            <w:bCs/>
          </w:rPr>
          <w:t xml:space="preserve">2.    Kategori Gaji Petugas Paramedis Rumah Sakit DKT Pagongan </w:t>
        </w:r>
        <w:r>
          <w:tab/>
          <w:t xml:space="preserve"> 8</w:t>
        </w:r>
      </w:hyperlink>
    </w:p>
    <w:p w14:paraId="0DFA5C6E" w14:textId="77777777" w:rsidR="00B6463A" w:rsidRDefault="00000000">
      <w:pPr>
        <w:pStyle w:val="TableofFigures"/>
        <w:tabs>
          <w:tab w:val="right" w:leader="dot" w:pos="7927"/>
        </w:tabs>
        <w:spacing w:line="480" w:lineRule="auto"/>
        <w:rPr>
          <w:rFonts w:asciiTheme="minorHAnsi" w:eastAsiaTheme="minorEastAsia" w:hAnsiTheme="minorHAnsi" w:cstheme="minorBidi"/>
          <w:sz w:val="22"/>
          <w:szCs w:val="22"/>
        </w:rPr>
      </w:pPr>
      <w:hyperlink w:anchor="_Toc168147109" w:history="1">
        <w:r>
          <w:rPr>
            <w:rStyle w:val="Hyperlink"/>
            <w:bCs/>
          </w:rPr>
          <w:t>3.    Penggunaan Jam Kerja Petugas Paramedis Rumah Sakit DKT Pagongan</w:t>
        </w:r>
        <w:r>
          <w:tab/>
          <w:t>9</w:t>
        </w:r>
      </w:hyperlink>
    </w:p>
    <w:p w14:paraId="58B8913F" w14:textId="77777777" w:rsidR="00B6463A" w:rsidRDefault="00000000">
      <w:pPr>
        <w:pStyle w:val="TableofFigures"/>
        <w:tabs>
          <w:tab w:val="right" w:leader="dot" w:pos="7927"/>
        </w:tabs>
        <w:spacing w:line="480" w:lineRule="auto"/>
        <w:rPr>
          <w:rFonts w:asciiTheme="minorHAnsi" w:eastAsiaTheme="minorEastAsia" w:hAnsiTheme="minorHAnsi" w:cstheme="minorBidi"/>
          <w:sz w:val="22"/>
          <w:szCs w:val="22"/>
        </w:rPr>
      </w:pPr>
      <w:hyperlink w:anchor="_Toc168147110" w:history="1">
        <w:r>
          <w:rPr>
            <w:rStyle w:val="Hyperlink"/>
          </w:rPr>
          <w:t>4.    Penelitian Terdahuu</w:t>
        </w:r>
        <w:r>
          <w:tab/>
          <w:t>40</w:t>
        </w:r>
      </w:hyperlink>
    </w:p>
    <w:p w14:paraId="3BA8FAF3" w14:textId="77777777" w:rsidR="00B6463A" w:rsidRDefault="00000000">
      <w:pPr>
        <w:pStyle w:val="TableofFigures"/>
        <w:tabs>
          <w:tab w:val="right" w:leader="dot" w:pos="7927"/>
        </w:tabs>
        <w:spacing w:line="480" w:lineRule="auto"/>
        <w:rPr>
          <w:rFonts w:asciiTheme="minorHAnsi" w:eastAsiaTheme="minorEastAsia" w:hAnsiTheme="minorHAnsi" w:cstheme="minorBidi"/>
          <w:sz w:val="22"/>
          <w:szCs w:val="22"/>
        </w:rPr>
      </w:pPr>
      <w:hyperlink w:anchor="_Toc168147111" w:history="1">
        <w:r>
          <w:rPr>
            <w:rStyle w:val="Hyperlink"/>
          </w:rPr>
          <w:t>5.    Unit Paramedis Rumah Sakit DKT Pagongan Tegal</w:t>
        </w:r>
        <w:r>
          <w:tab/>
          <w:t>5</w:t>
        </w:r>
      </w:hyperlink>
      <w:r>
        <w:t>7</w:t>
      </w:r>
    </w:p>
    <w:p w14:paraId="5CB006AE" w14:textId="77777777" w:rsidR="00B6463A" w:rsidRDefault="00000000">
      <w:pPr>
        <w:pStyle w:val="TableofFigures"/>
        <w:tabs>
          <w:tab w:val="right" w:leader="dot" w:pos="7927"/>
        </w:tabs>
        <w:spacing w:line="480" w:lineRule="auto"/>
        <w:rPr>
          <w:rFonts w:asciiTheme="minorHAnsi" w:eastAsiaTheme="minorEastAsia" w:hAnsiTheme="minorHAnsi" w:cstheme="minorBidi"/>
          <w:sz w:val="22"/>
          <w:szCs w:val="22"/>
        </w:rPr>
      </w:pPr>
      <w:hyperlink w:anchor="_Toc168147112" w:history="1">
        <w:r>
          <w:rPr>
            <w:rStyle w:val="Hyperlink"/>
          </w:rPr>
          <w:t>6.    Operasionalisasi Variabel</w:t>
        </w:r>
        <w:r>
          <w:tab/>
          <w:t>6</w:t>
        </w:r>
      </w:hyperlink>
      <w:r>
        <w:t>0</w:t>
      </w:r>
    </w:p>
    <w:p w14:paraId="67FD2936" w14:textId="77777777" w:rsidR="00B6463A" w:rsidRDefault="00000000">
      <w:pPr>
        <w:pStyle w:val="TableofFigures"/>
        <w:tabs>
          <w:tab w:val="right" w:leader="dot" w:pos="7927"/>
        </w:tabs>
        <w:spacing w:line="480" w:lineRule="auto"/>
        <w:rPr>
          <w:rFonts w:asciiTheme="minorHAnsi" w:eastAsiaTheme="minorEastAsia" w:hAnsiTheme="minorHAnsi" w:cstheme="minorBidi"/>
          <w:sz w:val="22"/>
          <w:szCs w:val="22"/>
        </w:rPr>
      </w:pPr>
      <w:hyperlink w:anchor="_Toc168147113" w:history="1">
        <w:r>
          <w:rPr>
            <w:rStyle w:val="Hyperlink"/>
          </w:rPr>
          <w:t>7.    Skala Likert</w:t>
        </w:r>
        <w:r>
          <w:tab/>
          <w:t>6</w:t>
        </w:r>
      </w:hyperlink>
      <w:r>
        <w:t>3</w:t>
      </w:r>
    </w:p>
    <w:p w14:paraId="7622DAF3" w14:textId="77777777" w:rsidR="00B6463A" w:rsidRDefault="00000000">
      <w:pPr>
        <w:pStyle w:val="TableofFigures"/>
        <w:tabs>
          <w:tab w:val="right" w:leader="dot" w:pos="7927"/>
        </w:tabs>
        <w:spacing w:line="480" w:lineRule="auto"/>
        <w:rPr>
          <w:rFonts w:asciiTheme="minorHAnsi" w:eastAsiaTheme="minorEastAsia" w:hAnsiTheme="minorHAnsi" w:cstheme="minorBidi"/>
          <w:sz w:val="22"/>
          <w:szCs w:val="22"/>
        </w:rPr>
      </w:pPr>
      <w:hyperlink w:anchor="_Toc168147114" w:history="1">
        <w:r>
          <w:rPr>
            <w:rStyle w:val="Hyperlink"/>
          </w:rPr>
          <w:t xml:space="preserve">8.    Hasil Uji Validitas </w:t>
        </w:r>
        <w:r>
          <w:rPr>
            <w:rStyle w:val="Hyperlink"/>
            <w:i/>
          </w:rPr>
          <w:t>Employee Engagement</w:t>
        </w:r>
        <w:r>
          <w:rPr>
            <w:rStyle w:val="Hyperlink"/>
          </w:rPr>
          <w:t xml:space="preserve"> (Y)</w:t>
        </w:r>
        <w:r>
          <w:tab/>
          <w:t>7</w:t>
        </w:r>
      </w:hyperlink>
      <w:r>
        <w:t>7</w:t>
      </w:r>
    </w:p>
    <w:p w14:paraId="3236906B" w14:textId="77777777" w:rsidR="00B6463A" w:rsidRDefault="00000000">
      <w:pPr>
        <w:pStyle w:val="TableofFigures"/>
        <w:tabs>
          <w:tab w:val="right" w:leader="dot" w:pos="7927"/>
        </w:tabs>
        <w:spacing w:line="480" w:lineRule="auto"/>
        <w:rPr>
          <w:rFonts w:asciiTheme="minorHAnsi" w:eastAsiaTheme="minorEastAsia" w:hAnsiTheme="minorHAnsi" w:cstheme="minorBidi"/>
          <w:sz w:val="22"/>
          <w:szCs w:val="22"/>
        </w:rPr>
      </w:pPr>
      <w:hyperlink w:anchor="_Toc168147115" w:history="1">
        <w:r>
          <w:rPr>
            <w:rStyle w:val="Hyperlink"/>
          </w:rPr>
          <w:t xml:space="preserve">9.    Hasil Uji Validitas </w:t>
        </w:r>
        <w:r>
          <w:rPr>
            <w:rStyle w:val="Hyperlink"/>
            <w:i/>
          </w:rPr>
          <w:t xml:space="preserve">Qulity Of Work Life </w:t>
        </w:r>
        <w:r>
          <w:rPr>
            <w:rStyle w:val="Hyperlink"/>
          </w:rPr>
          <w:t>(X1)</w:t>
        </w:r>
        <w:r>
          <w:tab/>
          <w:t>7</w:t>
        </w:r>
      </w:hyperlink>
      <w:r>
        <w:t>8</w:t>
      </w:r>
    </w:p>
    <w:p w14:paraId="724F2153" w14:textId="77777777" w:rsidR="00B6463A" w:rsidRDefault="00000000">
      <w:pPr>
        <w:pStyle w:val="TableofFigures"/>
        <w:tabs>
          <w:tab w:val="right" w:leader="dot" w:pos="7927"/>
        </w:tabs>
        <w:spacing w:line="480" w:lineRule="auto"/>
        <w:rPr>
          <w:rFonts w:asciiTheme="minorHAnsi" w:eastAsiaTheme="minorEastAsia" w:hAnsiTheme="minorHAnsi" w:cstheme="minorBidi"/>
          <w:sz w:val="22"/>
          <w:szCs w:val="22"/>
        </w:rPr>
      </w:pPr>
      <w:hyperlink w:anchor="_Toc168147116" w:history="1">
        <w:r>
          <w:rPr>
            <w:rStyle w:val="Hyperlink"/>
            <w:bCs/>
          </w:rPr>
          <w:t xml:space="preserve">10.  Hasil Uji Validitas </w:t>
        </w:r>
        <w:r>
          <w:rPr>
            <w:rStyle w:val="Hyperlink"/>
            <w:i/>
          </w:rPr>
          <w:t xml:space="preserve">Internal Corporate Social Responsability </w:t>
        </w:r>
        <w:r>
          <w:rPr>
            <w:rStyle w:val="Hyperlink"/>
            <w:bCs/>
          </w:rPr>
          <w:t>(X2)</w:t>
        </w:r>
        <w:r>
          <w:tab/>
          <w:t>7</w:t>
        </w:r>
      </w:hyperlink>
      <w:r>
        <w:t>8</w:t>
      </w:r>
    </w:p>
    <w:p w14:paraId="60BE5FCA" w14:textId="77777777" w:rsidR="00B6463A" w:rsidRDefault="00000000">
      <w:pPr>
        <w:pStyle w:val="TableofFigures"/>
        <w:tabs>
          <w:tab w:val="right" w:leader="dot" w:pos="7927"/>
        </w:tabs>
        <w:spacing w:line="480" w:lineRule="auto"/>
        <w:rPr>
          <w:rFonts w:asciiTheme="minorHAnsi" w:eastAsiaTheme="minorEastAsia" w:hAnsiTheme="minorHAnsi" w:cstheme="minorBidi"/>
          <w:sz w:val="22"/>
          <w:szCs w:val="22"/>
        </w:rPr>
      </w:pPr>
      <w:hyperlink w:anchor="_Toc168147117" w:history="1">
        <w:r>
          <w:rPr>
            <w:rStyle w:val="Hyperlink"/>
            <w:bCs/>
          </w:rPr>
          <w:t xml:space="preserve">11.  Hasil Uji Validitas </w:t>
        </w:r>
        <w:r>
          <w:rPr>
            <w:rStyle w:val="Hyperlink"/>
            <w:i/>
          </w:rPr>
          <w:t>Work Life Balance</w:t>
        </w:r>
        <w:r>
          <w:rPr>
            <w:rStyle w:val="Hyperlink"/>
            <w:bCs/>
          </w:rPr>
          <w:t xml:space="preserve"> (X3)</w:t>
        </w:r>
        <w:r>
          <w:tab/>
          <w:t>7</w:t>
        </w:r>
      </w:hyperlink>
      <w:r>
        <w:t>9</w:t>
      </w:r>
    </w:p>
    <w:p w14:paraId="026DC54B" w14:textId="77777777" w:rsidR="00B6463A" w:rsidRDefault="00000000">
      <w:pPr>
        <w:pStyle w:val="TableofFigures"/>
        <w:tabs>
          <w:tab w:val="right" w:leader="dot" w:pos="7927"/>
        </w:tabs>
        <w:spacing w:line="480" w:lineRule="auto"/>
        <w:rPr>
          <w:rFonts w:asciiTheme="minorHAnsi" w:eastAsiaTheme="minorEastAsia" w:hAnsiTheme="minorHAnsi" w:cstheme="minorBidi"/>
          <w:sz w:val="22"/>
          <w:szCs w:val="22"/>
        </w:rPr>
      </w:pPr>
      <w:hyperlink w:anchor="_Toc168147118" w:history="1">
        <w:r>
          <w:rPr>
            <w:rStyle w:val="Hyperlink"/>
            <w:bCs/>
          </w:rPr>
          <w:t>12.  Uji Reliabilitas Variabel</w:t>
        </w:r>
        <w:r>
          <w:tab/>
          <w:t>8</w:t>
        </w:r>
      </w:hyperlink>
      <w:r>
        <w:t>0</w:t>
      </w:r>
    </w:p>
    <w:p w14:paraId="483679DB" w14:textId="77777777" w:rsidR="00B6463A" w:rsidRDefault="00000000">
      <w:pPr>
        <w:pStyle w:val="TableofFigures"/>
        <w:tabs>
          <w:tab w:val="right" w:leader="dot" w:pos="7927"/>
        </w:tabs>
        <w:spacing w:line="480" w:lineRule="auto"/>
        <w:rPr>
          <w:rFonts w:asciiTheme="minorHAnsi" w:eastAsiaTheme="minorEastAsia" w:hAnsiTheme="minorHAnsi" w:cstheme="minorBidi"/>
          <w:sz w:val="22"/>
          <w:szCs w:val="22"/>
        </w:rPr>
      </w:pPr>
      <w:hyperlink w:anchor="_Toc168147119" w:history="1">
        <w:r>
          <w:rPr>
            <w:rStyle w:val="Hyperlink"/>
            <w:bCs/>
          </w:rPr>
          <w:t>13.  Daftar Pejabat Kepala Rumah Sakit DKT Pagongan Tegal</w:t>
        </w:r>
        <w:r>
          <w:tab/>
          <w:t>8</w:t>
        </w:r>
      </w:hyperlink>
      <w:r>
        <w:t>1</w:t>
      </w:r>
    </w:p>
    <w:p w14:paraId="6CED9575" w14:textId="77777777" w:rsidR="00B6463A" w:rsidRDefault="00000000">
      <w:pPr>
        <w:pStyle w:val="TableofFigures"/>
        <w:tabs>
          <w:tab w:val="right" w:leader="dot" w:pos="7927"/>
        </w:tabs>
        <w:spacing w:line="480" w:lineRule="auto"/>
        <w:rPr>
          <w:rFonts w:asciiTheme="minorHAnsi" w:eastAsiaTheme="minorEastAsia" w:hAnsiTheme="minorHAnsi" w:cstheme="minorBidi"/>
          <w:sz w:val="22"/>
          <w:szCs w:val="22"/>
        </w:rPr>
      </w:pPr>
      <w:hyperlink w:anchor="_Toc168147120" w:history="1">
        <w:r>
          <w:rPr>
            <w:rStyle w:val="Hyperlink"/>
          </w:rPr>
          <w:t>14.  Jenis Kelamin Responden</w:t>
        </w:r>
        <w:r>
          <w:tab/>
          <w:t>9</w:t>
        </w:r>
      </w:hyperlink>
      <w:r>
        <w:t>3</w:t>
      </w:r>
    </w:p>
    <w:p w14:paraId="718BA49C" w14:textId="77777777" w:rsidR="00B6463A" w:rsidRDefault="00000000">
      <w:pPr>
        <w:pStyle w:val="TableofFigures"/>
        <w:tabs>
          <w:tab w:val="right" w:leader="dot" w:pos="7927"/>
        </w:tabs>
        <w:spacing w:line="480" w:lineRule="auto"/>
        <w:rPr>
          <w:rFonts w:asciiTheme="minorHAnsi" w:eastAsiaTheme="minorEastAsia" w:hAnsiTheme="minorHAnsi" w:cstheme="minorBidi"/>
          <w:sz w:val="22"/>
          <w:szCs w:val="22"/>
        </w:rPr>
      </w:pPr>
      <w:hyperlink w:anchor="_Toc168147121" w:history="1">
        <w:r>
          <w:rPr>
            <w:rStyle w:val="Hyperlink"/>
          </w:rPr>
          <w:t>15.  Umur Responden</w:t>
        </w:r>
        <w:r>
          <w:tab/>
          <w:t>9</w:t>
        </w:r>
      </w:hyperlink>
      <w:r>
        <w:t>3</w:t>
      </w:r>
    </w:p>
    <w:p w14:paraId="1536DF4C" w14:textId="77777777" w:rsidR="00B6463A" w:rsidRDefault="00000000">
      <w:pPr>
        <w:pStyle w:val="TableofFigures"/>
        <w:tabs>
          <w:tab w:val="right" w:leader="dot" w:pos="7927"/>
        </w:tabs>
        <w:spacing w:line="480" w:lineRule="auto"/>
        <w:rPr>
          <w:rFonts w:asciiTheme="minorHAnsi" w:eastAsiaTheme="minorEastAsia" w:hAnsiTheme="minorHAnsi" w:cstheme="minorBidi"/>
          <w:sz w:val="22"/>
          <w:szCs w:val="22"/>
        </w:rPr>
      </w:pPr>
      <w:hyperlink w:anchor="_Toc168147122" w:history="1">
        <w:r>
          <w:rPr>
            <w:rStyle w:val="Hyperlink"/>
            <w:bCs/>
          </w:rPr>
          <w:t>16.  Pendidikan Terakhir Responden</w:t>
        </w:r>
        <w:r>
          <w:tab/>
          <w:t>9</w:t>
        </w:r>
      </w:hyperlink>
      <w:r>
        <w:t>4</w:t>
      </w:r>
    </w:p>
    <w:p w14:paraId="75212C5D" w14:textId="77777777" w:rsidR="00B6463A" w:rsidRDefault="00000000">
      <w:pPr>
        <w:pStyle w:val="TableofFigures"/>
        <w:tabs>
          <w:tab w:val="right" w:leader="dot" w:pos="7927"/>
        </w:tabs>
        <w:spacing w:line="480" w:lineRule="auto"/>
        <w:rPr>
          <w:rFonts w:asciiTheme="minorHAnsi" w:eastAsiaTheme="minorEastAsia" w:hAnsiTheme="minorHAnsi" w:cstheme="minorBidi"/>
          <w:sz w:val="22"/>
          <w:szCs w:val="22"/>
        </w:rPr>
      </w:pPr>
      <w:hyperlink w:anchor="_Toc168147123" w:history="1">
        <w:r>
          <w:rPr>
            <w:rStyle w:val="Hyperlink"/>
            <w:bCs/>
          </w:rPr>
          <w:t>17.  Masa Kerja Responden</w:t>
        </w:r>
        <w:r>
          <w:tab/>
          <w:t>9</w:t>
        </w:r>
      </w:hyperlink>
      <w:r>
        <w:t>5</w:t>
      </w:r>
    </w:p>
    <w:p w14:paraId="14AFF01D" w14:textId="77777777" w:rsidR="00B6463A" w:rsidRDefault="00000000">
      <w:pPr>
        <w:pStyle w:val="TableofFigures"/>
        <w:tabs>
          <w:tab w:val="right" w:leader="dot" w:pos="7927"/>
        </w:tabs>
        <w:spacing w:line="480" w:lineRule="auto"/>
        <w:rPr>
          <w:rFonts w:asciiTheme="minorHAnsi" w:eastAsiaTheme="minorEastAsia" w:hAnsiTheme="minorHAnsi" w:cstheme="minorBidi"/>
          <w:sz w:val="22"/>
          <w:szCs w:val="22"/>
        </w:rPr>
      </w:pPr>
      <w:hyperlink w:anchor="_Toc168147124" w:history="1">
        <w:r>
          <w:rPr>
            <w:rStyle w:val="Hyperlink"/>
          </w:rPr>
          <w:t xml:space="preserve">18.  Hasil Uji Normalitas </w:t>
        </w:r>
        <w:r>
          <w:rPr>
            <w:rStyle w:val="Hyperlink"/>
            <w:i/>
          </w:rPr>
          <w:t>Kolmogrov Smirnov</w:t>
        </w:r>
        <w:r>
          <w:tab/>
          <w:t>9</w:t>
        </w:r>
      </w:hyperlink>
      <w:r>
        <w:t>6</w:t>
      </w:r>
    </w:p>
    <w:p w14:paraId="3C9B339F" w14:textId="77777777" w:rsidR="00B6463A" w:rsidRDefault="00000000">
      <w:pPr>
        <w:pStyle w:val="TableofFigures"/>
        <w:tabs>
          <w:tab w:val="right" w:leader="dot" w:pos="7927"/>
        </w:tabs>
        <w:spacing w:line="480" w:lineRule="auto"/>
        <w:rPr>
          <w:rFonts w:asciiTheme="minorHAnsi" w:eastAsiaTheme="minorEastAsia" w:hAnsiTheme="minorHAnsi" w:cstheme="minorBidi"/>
          <w:sz w:val="22"/>
          <w:szCs w:val="22"/>
        </w:rPr>
      </w:pPr>
      <w:hyperlink w:anchor="_Toc168147125" w:history="1">
        <w:r>
          <w:rPr>
            <w:rStyle w:val="Hyperlink"/>
            <w:bCs/>
          </w:rPr>
          <w:t>19.  Hasil Uji Multiolinearitas</w:t>
        </w:r>
        <w:r>
          <w:tab/>
          <w:t>9</w:t>
        </w:r>
      </w:hyperlink>
      <w:r>
        <w:t>7</w:t>
      </w:r>
    </w:p>
    <w:p w14:paraId="29181F3F" w14:textId="77777777" w:rsidR="00B6463A" w:rsidRDefault="00000000">
      <w:pPr>
        <w:pStyle w:val="TableofFigures"/>
        <w:tabs>
          <w:tab w:val="right" w:leader="dot" w:pos="7927"/>
        </w:tabs>
        <w:spacing w:line="480" w:lineRule="auto"/>
        <w:rPr>
          <w:rFonts w:asciiTheme="minorHAnsi" w:eastAsiaTheme="minorEastAsia" w:hAnsiTheme="minorHAnsi" w:cstheme="minorBidi"/>
          <w:sz w:val="22"/>
          <w:szCs w:val="22"/>
        </w:rPr>
      </w:pPr>
      <w:hyperlink w:anchor="_Toc168147126" w:history="1">
        <w:r>
          <w:rPr>
            <w:rStyle w:val="Hyperlink"/>
            <w:bCs/>
          </w:rPr>
          <w:t>20.  Hasil Uji Autokorelasi</w:t>
        </w:r>
        <w:r>
          <w:tab/>
        </w:r>
      </w:hyperlink>
      <w:r>
        <w:t>99</w:t>
      </w:r>
    </w:p>
    <w:p w14:paraId="1D738E7A" w14:textId="77777777" w:rsidR="00B6463A" w:rsidRDefault="00000000">
      <w:pPr>
        <w:pStyle w:val="TableofFigures"/>
        <w:tabs>
          <w:tab w:val="right" w:leader="dot" w:pos="7927"/>
        </w:tabs>
        <w:spacing w:line="480" w:lineRule="auto"/>
        <w:rPr>
          <w:rFonts w:asciiTheme="minorHAnsi" w:eastAsiaTheme="minorEastAsia" w:hAnsiTheme="minorHAnsi" w:cstheme="minorBidi"/>
          <w:sz w:val="22"/>
          <w:szCs w:val="22"/>
        </w:rPr>
      </w:pPr>
      <w:hyperlink w:anchor="_Toc168147127" w:history="1">
        <w:r>
          <w:rPr>
            <w:rStyle w:val="Hyperlink"/>
            <w:bCs/>
          </w:rPr>
          <w:t>21.  Hasil Uji Analisis Regresi Linear Berganda</w:t>
        </w:r>
        <w:r>
          <w:tab/>
          <w:t>1</w:t>
        </w:r>
      </w:hyperlink>
      <w:r>
        <w:t>00</w:t>
      </w:r>
    </w:p>
    <w:p w14:paraId="752DA8F2" w14:textId="77777777" w:rsidR="00B6463A" w:rsidRDefault="00000000">
      <w:pPr>
        <w:pStyle w:val="TableofFigures"/>
        <w:tabs>
          <w:tab w:val="right" w:leader="dot" w:pos="7927"/>
        </w:tabs>
        <w:spacing w:line="480" w:lineRule="auto"/>
        <w:rPr>
          <w:rFonts w:asciiTheme="minorHAnsi" w:eastAsiaTheme="minorEastAsia" w:hAnsiTheme="minorHAnsi" w:cstheme="minorBidi"/>
          <w:sz w:val="22"/>
          <w:szCs w:val="22"/>
        </w:rPr>
      </w:pPr>
      <w:hyperlink w:anchor="_Toc168147128" w:history="1">
        <w:r>
          <w:rPr>
            <w:rStyle w:val="Hyperlink"/>
            <w:bCs/>
          </w:rPr>
          <w:t>22.  Hasil Uji Parsial (Uji t)</w:t>
        </w:r>
        <w:r>
          <w:tab/>
          <w:t>1</w:t>
        </w:r>
      </w:hyperlink>
      <w:r>
        <w:t>01</w:t>
      </w:r>
    </w:p>
    <w:p w14:paraId="73B748D1" w14:textId="77777777" w:rsidR="00B6463A" w:rsidRDefault="00000000">
      <w:pPr>
        <w:pStyle w:val="TableofFigures"/>
        <w:tabs>
          <w:tab w:val="right" w:leader="dot" w:pos="7927"/>
        </w:tabs>
        <w:spacing w:line="480" w:lineRule="auto"/>
        <w:rPr>
          <w:rFonts w:asciiTheme="minorHAnsi" w:eastAsiaTheme="minorEastAsia" w:hAnsiTheme="minorHAnsi" w:cstheme="minorBidi"/>
          <w:sz w:val="22"/>
          <w:szCs w:val="22"/>
        </w:rPr>
      </w:pPr>
      <w:hyperlink w:anchor="_Toc168147129" w:history="1">
        <w:r>
          <w:rPr>
            <w:rStyle w:val="Hyperlink"/>
            <w:bCs/>
          </w:rPr>
          <w:t>23.  Hasil Uji Simultan (Uji F)</w:t>
        </w:r>
        <w:r>
          <w:tab/>
          <w:t>1</w:t>
        </w:r>
      </w:hyperlink>
      <w:r>
        <w:t>03</w:t>
      </w:r>
    </w:p>
    <w:p w14:paraId="59717256" w14:textId="77777777" w:rsidR="00B6463A" w:rsidRDefault="00000000">
      <w:pPr>
        <w:pStyle w:val="TableofFigures"/>
        <w:tabs>
          <w:tab w:val="right" w:leader="dot" w:pos="7927"/>
        </w:tabs>
        <w:spacing w:line="480" w:lineRule="auto"/>
        <w:rPr>
          <w:rFonts w:asciiTheme="minorHAnsi" w:eastAsiaTheme="minorEastAsia" w:hAnsiTheme="minorHAnsi" w:cstheme="minorBidi"/>
          <w:sz w:val="22"/>
          <w:szCs w:val="22"/>
        </w:rPr>
      </w:pPr>
      <w:hyperlink w:anchor="_Toc168147130" w:history="1">
        <w:r>
          <w:rPr>
            <w:rStyle w:val="Hyperlink"/>
            <w:bCs/>
          </w:rPr>
          <w:t>24.  Hasil Uji Koefisien Determinasi (R</w:t>
        </w:r>
        <w:r>
          <w:rPr>
            <w:rStyle w:val="Hyperlink"/>
            <w:bCs/>
            <w:vertAlign w:val="superscript"/>
          </w:rPr>
          <w:t>2</w:t>
        </w:r>
        <w:r>
          <w:rPr>
            <w:rStyle w:val="Hyperlink"/>
            <w:bCs/>
          </w:rPr>
          <w:t>)</w:t>
        </w:r>
        <w:r>
          <w:tab/>
          <w:t>1</w:t>
        </w:r>
      </w:hyperlink>
      <w:r>
        <w:t>04</w:t>
      </w:r>
    </w:p>
    <w:p w14:paraId="703C232F" w14:textId="77777777" w:rsidR="00B6463A" w:rsidRDefault="00000000">
      <w:pPr>
        <w:tabs>
          <w:tab w:val="right" w:leader="dot" w:pos="7797"/>
        </w:tabs>
        <w:spacing w:line="480" w:lineRule="auto"/>
        <w:ind w:left="142"/>
        <w:jc w:val="both"/>
        <w:rPr>
          <w:lang w:eastAsia="zh-CN"/>
        </w:rPr>
      </w:pPr>
      <w:r>
        <w:fldChar w:fldCharType="end"/>
      </w:r>
      <w:r>
        <w:br w:type="page"/>
      </w:r>
    </w:p>
    <w:p w14:paraId="4E1EA906" w14:textId="77777777" w:rsidR="00B6463A" w:rsidRDefault="00000000">
      <w:pPr>
        <w:pStyle w:val="Heading1"/>
        <w:ind w:left="0"/>
        <w:rPr>
          <w:lang w:val="id-ID"/>
        </w:rPr>
      </w:pPr>
      <w:bookmarkStart w:id="10" w:name="_Toc168420959"/>
      <w:r>
        <w:rPr>
          <w:lang w:val="id-ID"/>
        </w:rPr>
        <w:lastRenderedPageBreak/>
        <w:t>DAFTAR GAMBAR</w:t>
      </w:r>
      <w:bookmarkEnd w:id="9"/>
      <w:bookmarkEnd w:id="10"/>
    </w:p>
    <w:tbl>
      <w:tblPr>
        <w:tblW w:w="8790" w:type="dxa"/>
        <w:tblInd w:w="-426" w:type="dxa"/>
        <w:tblLook w:val="04A0" w:firstRow="1" w:lastRow="0" w:firstColumn="1" w:lastColumn="0" w:noHBand="0" w:noVBand="1"/>
      </w:tblPr>
      <w:tblGrid>
        <w:gridCol w:w="4389"/>
        <w:gridCol w:w="4401"/>
      </w:tblGrid>
      <w:tr w:rsidR="00B6463A" w14:paraId="5E2ABE6F" w14:textId="77777777">
        <w:tc>
          <w:tcPr>
            <w:tcW w:w="4389" w:type="dxa"/>
          </w:tcPr>
          <w:p w14:paraId="09473B33" w14:textId="77777777" w:rsidR="00B6463A" w:rsidRDefault="00000000">
            <w:pPr>
              <w:spacing w:line="480" w:lineRule="auto"/>
              <w:rPr>
                <w:b/>
                <w:bCs/>
              </w:rPr>
            </w:pPr>
            <w:r>
              <w:rPr>
                <w:b/>
                <w:bCs/>
              </w:rPr>
              <w:t>Gambar</w:t>
            </w:r>
          </w:p>
        </w:tc>
        <w:tc>
          <w:tcPr>
            <w:tcW w:w="4401" w:type="dxa"/>
          </w:tcPr>
          <w:p w14:paraId="0CB6DC36" w14:textId="77777777" w:rsidR="00B6463A" w:rsidRDefault="00000000">
            <w:pPr>
              <w:jc w:val="right"/>
              <w:rPr>
                <w:b/>
                <w:bCs/>
              </w:rPr>
            </w:pPr>
            <w:r>
              <w:rPr>
                <w:b/>
                <w:bCs/>
              </w:rPr>
              <w:t>Halaman</w:t>
            </w:r>
          </w:p>
        </w:tc>
      </w:tr>
    </w:tbl>
    <w:bookmarkStart w:id="11" w:name="_Toc154143313"/>
    <w:p w14:paraId="28D898B8" w14:textId="77777777" w:rsidR="00B6463A" w:rsidRDefault="00000000">
      <w:pPr>
        <w:pStyle w:val="TableofFigures"/>
        <w:tabs>
          <w:tab w:val="right" w:leader="dot" w:pos="7927"/>
        </w:tabs>
        <w:spacing w:line="480" w:lineRule="auto"/>
        <w:rPr>
          <w:rFonts w:asciiTheme="minorHAnsi" w:eastAsiaTheme="minorEastAsia" w:hAnsiTheme="minorHAnsi" w:cstheme="minorBidi"/>
          <w:kern w:val="2"/>
          <w:lang w:eastAsia="id-ID"/>
          <w14:ligatures w14:val="standardContextual"/>
        </w:rPr>
      </w:pPr>
      <w:r>
        <w:fldChar w:fldCharType="begin"/>
      </w:r>
      <w:r>
        <w:instrText xml:space="preserve"> TOC \h \z \c "Gambar" </w:instrText>
      </w:r>
      <w:r>
        <w:fldChar w:fldCharType="separate"/>
      </w:r>
      <w:hyperlink w:anchor="_Toc165476566" w:history="1">
        <w:r>
          <w:rPr>
            <w:rStyle w:val="Hyperlink"/>
            <w:rFonts w:eastAsia="DengXian"/>
          </w:rPr>
          <w:t xml:space="preserve">1.  </w:t>
        </w:r>
        <w:r>
          <w:t>Kerangka Pemikiran Konseptual</w:t>
        </w:r>
        <w:r>
          <w:tab/>
          <w:t>5</w:t>
        </w:r>
      </w:hyperlink>
      <w:r>
        <w:t>4</w:t>
      </w:r>
    </w:p>
    <w:p w14:paraId="18679001" w14:textId="77777777" w:rsidR="00B6463A" w:rsidRDefault="00000000">
      <w:pPr>
        <w:pStyle w:val="TableofFigures"/>
        <w:tabs>
          <w:tab w:val="right" w:leader="dot" w:pos="7927"/>
        </w:tabs>
        <w:spacing w:line="480" w:lineRule="auto"/>
        <w:rPr>
          <w:rFonts w:asciiTheme="minorHAnsi" w:eastAsiaTheme="minorEastAsia" w:hAnsiTheme="minorHAnsi" w:cstheme="minorBidi"/>
          <w:kern w:val="2"/>
          <w:lang w:eastAsia="id-ID"/>
          <w14:ligatures w14:val="standardContextual"/>
        </w:rPr>
      </w:pPr>
      <w:hyperlink w:anchor="_Toc165476567" w:history="1">
        <w:r>
          <w:rPr>
            <w:rStyle w:val="Hyperlink"/>
            <w:rFonts w:eastAsia="DengXian"/>
          </w:rPr>
          <w:t xml:space="preserve">2.  </w:t>
        </w:r>
        <w:r>
          <w:t>Kurva</w:t>
        </w:r>
        <w:r>
          <w:rPr>
            <w:spacing w:val="-2"/>
          </w:rPr>
          <w:t xml:space="preserve"> </w:t>
        </w:r>
        <w:r>
          <w:t>Penerimaan</w:t>
        </w:r>
        <w:r>
          <w:rPr>
            <w:spacing w:val="-1"/>
          </w:rPr>
          <w:t xml:space="preserve"> </w:t>
        </w:r>
        <w:r>
          <w:t>Hipotesis</w:t>
        </w:r>
        <w:r>
          <w:rPr>
            <w:spacing w:val="-2"/>
          </w:rPr>
          <w:t xml:space="preserve"> </w:t>
        </w:r>
        <w:r>
          <w:t>Pada</w:t>
        </w:r>
        <w:r>
          <w:rPr>
            <w:spacing w:val="-1"/>
          </w:rPr>
          <w:t xml:space="preserve"> </w:t>
        </w:r>
        <w:r>
          <w:t>Uji</w:t>
        </w:r>
        <w:r>
          <w:rPr>
            <w:spacing w:val="-2"/>
          </w:rPr>
          <w:t xml:space="preserve"> </w:t>
        </w:r>
        <w:r>
          <w:t>t</w:t>
        </w:r>
        <w:r>
          <w:tab/>
          <w:t>7</w:t>
        </w:r>
      </w:hyperlink>
      <w:r>
        <w:t>2</w:t>
      </w:r>
    </w:p>
    <w:p w14:paraId="580C42F0" w14:textId="77777777" w:rsidR="00B6463A" w:rsidRDefault="00000000">
      <w:pPr>
        <w:pStyle w:val="TableofFigures"/>
        <w:tabs>
          <w:tab w:val="right" w:leader="dot" w:pos="7927"/>
        </w:tabs>
        <w:spacing w:line="480" w:lineRule="auto"/>
        <w:rPr>
          <w:rFonts w:asciiTheme="minorHAnsi" w:eastAsiaTheme="minorEastAsia" w:hAnsiTheme="minorHAnsi" w:cstheme="minorBidi"/>
          <w:kern w:val="2"/>
          <w:lang w:eastAsia="id-ID"/>
          <w14:ligatures w14:val="standardContextual"/>
        </w:rPr>
      </w:pPr>
      <w:hyperlink w:anchor="_Toc165476568" w:history="1">
        <w:r>
          <w:rPr>
            <w:rStyle w:val="Hyperlink"/>
            <w:rFonts w:eastAsia="DengXian"/>
          </w:rPr>
          <w:t xml:space="preserve">3.  </w:t>
        </w:r>
        <w:r>
          <w:t>Kurva</w:t>
        </w:r>
        <w:r>
          <w:rPr>
            <w:spacing w:val="-2"/>
          </w:rPr>
          <w:t xml:space="preserve"> </w:t>
        </w:r>
        <w:r>
          <w:t>Penerimaan</w:t>
        </w:r>
        <w:r>
          <w:rPr>
            <w:spacing w:val="-1"/>
          </w:rPr>
          <w:t xml:space="preserve"> </w:t>
        </w:r>
        <w:r>
          <w:t>Hipotesis</w:t>
        </w:r>
        <w:r>
          <w:rPr>
            <w:spacing w:val="-2"/>
          </w:rPr>
          <w:t xml:space="preserve"> </w:t>
        </w:r>
        <w:r>
          <w:t>Pada</w:t>
        </w:r>
        <w:r>
          <w:rPr>
            <w:spacing w:val="-1"/>
          </w:rPr>
          <w:t xml:space="preserve"> </w:t>
        </w:r>
        <w:r>
          <w:t>Uji</w:t>
        </w:r>
        <w:r>
          <w:rPr>
            <w:spacing w:val="1"/>
          </w:rPr>
          <w:t xml:space="preserve"> </w:t>
        </w:r>
        <w:r>
          <w:t>F</w:t>
        </w:r>
        <w:r>
          <w:tab/>
        </w:r>
      </w:hyperlink>
      <w:r>
        <w:t>75</w:t>
      </w:r>
    </w:p>
    <w:p w14:paraId="6970E373" w14:textId="77777777" w:rsidR="00B6463A" w:rsidRDefault="00000000">
      <w:pPr>
        <w:pStyle w:val="TableofFigures"/>
        <w:tabs>
          <w:tab w:val="right" w:leader="dot" w:pos="7927"/>
        </w:tabs>
        <w:spacing w:line="480" w:lineRule="auto"/>
        <w:rPr>
          <w:rFonts w:asciiTheme="minorHAnsi" w:eastAsiaTheme="minorEastAsia" w:hAnsiTheme="minorHAnsi" w:cstheme="minorBidi"/>
          <w:kern w:val="2"/>
          <w:lang w:eastAsia="id-ID"/>
          <w14:ligatures w14:val="standardContextual"/>
        </w:rPr>
      </w:pPr>
      <w:hyperlink w:anchor="_Toc165476569" w:history="1">
        <w:r>
          <w:rPr>
            <w:rStyle w:val="Hyperlink"/>
            <w:rFonts w:eastAsia="DengXian"/>
          </w:rPr>
          <w:t xml:space="preserve">4.  </w:t>
        </w:r>
        <w:r>
          <w:t>Hasil Uji Heterokedastisitas</w:t>
        </w:r>
        <w:r>
          <w:tab/>
          <w:t>9</w:t>
        </w:r>
      </w:hyperlink>
      <w:r>
        <w:t>8</w:t>
      </w:r>
    </w:p>
    <w:p w14:paraId="2AD2B30E" w14:textId="77777777" w:rsidR="00B6463A" w:rsidRDefault="00000000">
      <w:pPr>
        <w:pStyle w:val="TableofFigures"/>
        <w:tabs>
          <w:tab w:val="right" w:leader="dot" w:pos="7927"/>
        </w:tabs>
        <w:spacing w:line="480" w:lineRule="auto"/>
        <w:jc w:val="both"/>
      </w:pPr>
      <w:r>
        <w:fldChar w:fldCharType="end"/>
      </w:r>
    </w:p>
    <w:p w14:paraId="702BF8B9" w14:textId="77777777" w:rsidR="00B6463A" w:rsidRDefault="00000000">
      <w:pPr>
        <w:spacing w:line="480" w:lineRule="auto"/>
      </w:pPr>
      <w:r>
        <w:br w:type="page"/>
      </w:r>
    </w:p>
    <w:p w14:paraId="61F1CCD6" w14:textId="77777777" w:rsidR="00B6463A" w:rsidRDefault="00000000">
      <w:pPr>
        <w:pStyle w:val="Heading1"/>
        <w:ind w:left="0"/>
      </w:pPr>
      <w:bookmarkStart w:id="12" w:name="_Toc168420960"/>
      <w:r>
        <w:rPr>
          <w:lang w:val="id-ID"/>
        </w:rPr>
        <w:lastRenderedPageBreak/>
        <w:t xml:space="preserve">DAFTAR </w:t>
      </w:r>
      <w:r>
        <w:t>LAMPIRAN</w:t>
      </w:r>
      <w:bookmarkEnd w:id="12"/>
    </w:p>
    <w:p w14:paraId="144C22DC" w14:textId="77777777" w:rsidR="00B6463A" w:rsidRDefault="00B6463A"/>
    <w:tbl>
      <w:tblPr>
        <w:tblW w:w="8823" w:type="dxa"/>
        <w:tblInd w:w="-459" w:type="dxa"/>
        <w:tblLook w:val="04A0" w:firstRow="1" w:lastRow="0" w:firstColumn="1" w:lastColumn="0" w:noHBand="0" w:noVBand="1"/>
      </w:tblPr>
      <w:tblGrid>
        <w:gridCol w:w="4422"/>
        <w:gridCol w:w="4401"/>
      </w:tblGrid>
      <w:tr w:rsidR="00B6463A" w14:paraId="0DE6D352" w14:textId="77777777">
        <w:tc>
          <w:tcPr>
            <w:tcW w:w="4422" w:type="dxa"/>
          </w:tcPr>
          <w:p w14:paraId="47E201BA" w14:textId="77777777" w:rsidR="00B6463A" w:rsidRDefault="00000000">
            <w:pPr>
              <w:spacing w:line="480" w:lineRule="auto"/>
              <w:rPr>
                <w:b/>
                <w:bCs/>
              </w:rPr>
            </w:pPr>
            <w:r>
              <w:rPr>
                <w:b/>
                <w:bCs/>
              </w:rPr>
              <w:t>Lampiran</w:t>
            </w:r>
          </w:p>
        </w:tc>
        <w:tc>
          <w:tcPr>
            <w:tcW w:w="4401" w:type="dxa"/>
          </w:tcPr>
          <w:p w14:paraId="44691210" w14:textId="77777777" w:rsidR="00B6463A" w:rsidRDefault="00000000">
            <w:pPr>
              <w:jc w:val="right"/>
              <w:rPr>
                <w:b/>
                <w:bCs/>
              </w:rPr>
            </w:pPr>
            <w:r>
              <w:rPr>
                <w:b/>
                <w:bCs/>
              </w:rPr>
              <w:t>Halaman</w:t>
            </w:r>
          </w:p>
        </w:tc>
      </w:tr>
    </w:tbl>
    <w:p w14:paraId="6B45ACA8" w14:textId="77777777" w:rsidR="00B6463A" w:rsidRDefault="00000000">
      <w:pPr>
        <w:pStyle w:val="TableofFigures"/>
        <w:tabs>
          <w:tab w:val="right" w:leader="dot" w:pos="7927"/>
        </w:tabs>
        <w:spacing w:line="480" w:lineRule="auto"/>
        <w:rPr>
          <w:rFonts w:asciiTheme="minorHAnsi" w:eastAsiaTheme="minorEastAsia" w:hAnsiTheme="minorHAnsi" w:cstheme="minorBidi"/>
          <w:sz w:val="22"/>
          <w:szCs w:val="22"/>
        </w:rPr>
      </w:pPr>
      <w:r>
        <w:fldChar w:fldCharType="begin"/>
      </w:r>
      <w:r>
        <w:instrText xml:space="preserve"> TOC \h \z \c "Lampiran" </w:instrText>
      </w:r>
      <w:r>
        <w:fldChar w:fldCharType="separate"/>
      </w:r>
      <w:hyperlink w:anchor="_Toc168149733" w:history="1">
        <w:r>
          <w:rPr>
            <w:rStyle w:val="Hyperlink"/>
            <w:bCs/>
          </w:rPr>
          <w:t>1. Kuesioner</w:t>
        </w:r>
        <w:r>
          <w:tab/>
        </w:r>
        <w:r>
          <w:fldChar w:fldCharType="begin"/>
        </w:r>
        <w:r>
          <w:instrText xml:space="preserve"> PAGEREF _Toc168149733 \h </w:instrText>
        </w:r>
        <w:r>
          <w:fldChar w:fldCharType="separate"/>
        </w:r>
        <w:r>
          <w:t>119</w:t>
        </w:r>
        <w:r>
          <w:fldChar w:fldCharType="end"/>
        </w:r>
      </w:hyperlink>
    </w:p>
    <w:p w14:paraId="6AFD87E3" w14:textId="77777777" w:rsidR="00B6463A" w:rsidRDefault="00000000">
      <w:pPr>
        <w:pStyle w:val="TableofFigures"/>
        <w:tabs>
          <w:tab w:val="right" w:leader="dot" w:pos="7927"/>
        </w:tabs>
        <w:spacing w:line="480" w:lineRule="auto"/>
        <w:ind w:left="284" w:hanging="284"/>
        <w:rPr>
          <w:rFonts w:asciiTheme="minorHAnsi" w:eastAsiaTheme="minorEastAsia" w:hAnsiTheme="minorHAnsi" w:cstheme="minorBidi"/>
          <w:sz w:val="22"/>
          <w:szCs w:val="22"/>
        </w:rPr>
      </w:pPr>
      <w:hyperlink w:anchor="_Toc168149734" w:history="1">
        <w:r>
          <w:rPr>
            <w:rStyle w:val="Hyperlink"/>
            <w:bCs/>
          </w:rPr>
          <w:t xml:space="preserve">2. Jawaban Non Responden Uji Validitas Dan Reliabilitas                                 </w:t>
        </w:r>
        <w:r>
          <w:rPr>
            <w:rStyle w:val="Hyperlink"/>
            <w:bCs/>
            <w:i/>
          </w:rPr>
          <w:t xml:space="preserve">Employee Engagement </w:t>
        </w:r>
        <w:r>
          <w:rPr>
            <w:rStyle w:val="Hyperlink"/>
            <w:bCs/>
          </w:rPr>
          <w:t>(Y)</w:t>
        </w:r>
        <w:r>
          <w:tab/>
        </w:r>
        <w:r>
          <w:fldChar w:fldCharType="begin"/>
        </w:r>
        <w:r>
          <w:instrText xml:space="preserve"> PAGEREF _Toc168149734 \h </w:instrText>
        </w:r>
        <w:r>
          <w:fldChar w:fldCharType="separate"/>
        </w:r>
        <w:r>
          <w:t>126</w:t>
        </w:r>
        <w:r>
          <w:fldChar w:fldCharType="end"/>
        </w:r>
      </w:hyperlink>
    </w:p>
    <w:p w14:paraId="1B530E2C" w14:textId="77777777" w:rsidR="00B6463A" w:rsidRDefault="00000000">
      <w:pPr>
        <w:pStyle w:val="TableofFigures"/>
        <w:tabs>
          <w:tab w:val="right" w:leader="dot" w:pos="7927"/>
        </w:tabs>
        <w:spacing w:line="480" w:lineRule="auto"/>
        <w:ind w:left="284" w:hanging="284"/>
        <w:rPr>
          <w:rFonts w:asciiTheme="minorHAnsi" w:eastAsiaTheme="minorEastAsia" w:hAnsiTheme="minorHAnsi" w:cstheme="minorBidi"/>
          <w:sz w:val="22"/>
          <w:szCs w:val="22"/>
        </w:rPr>
      </w:pPr>
      <w:hyperlink w:anchor="_Toc168149735" w:history="1">
        <w:r>
          <w:rPr>
            <w:rStyle w:val="Hyperlink"/>
            <w:bCs/>
          </w:rPr>
          <w:t xml:space="preserve">3. Jawaban Non Responden Uji Validitas Dan Reliabilitas                             </w:t>
        </w:r>
        <w:r>
          <w:rPr>
            <w:rStyle w:val="Hyperlink"/>
            <w:bCs/>
            <w:i/>
          </w:rPr>
          <w:t xml:space="preserve">Quality Of Work Life </w:t>
        </w:r>
        <w:r>
          <w:rPr>
            <w:rStyle w:val="Hyperlink"/>
            <w:bCs/>
          </w:rPr>
          <w:t>(X1)</w:t>
        </w:r>
        <w:r>
          <w:tab/>
        </w:r>
        <w:r>
          <w:fldChar w:fldCharType="begin"/>
        </w:r>
        <w:r>
          <w:instrText xml:space="preserve"> PAGEREF _Toc168149735 \h </w:instrText>
        </w:r>
        <w:r>
          <w:fldChar w:fldCharType="separate"/>
        </w:r>
        <w:r>
          <w:t>127</w:t>
        </w:r>
        <w:r>
          <w:fldChar w:fldCharType="end"/>
        </w:r>
      </w:hyperlink>
    </w:p>
    <w:p w14:paraId="5C536774" w14:textId="77777777" w:rsidR="00B6463A" w:rsidRDefault="00000000">
      <w:pPr>
        <w:pStyle w:val="TableofFigures"/>
        <w:tabs>
          <w:tab w:val="right" w:leader="dot" w:pos="7927"/>
        </w:tabs>
        <w:spacing w:line="480" w:lineRule="auto"/>
        <w:ind w:left="284" w:hanging="284"/>
        <w:rPr>
          <w:rFonts w:asciiTheme="minorHAnsi" w:eastAsiaTheme="minorEastAsia" w:hAnsiTheme="minorHAnsi" w:cstheme="minorBidi"/>
          <w:sz w:val="22"/>
          <w:szCs w:val="22"/>
        </w:rPr>
      </w:pPr>
      <w:hyperlink w:anchor="_Toc168149736" w:history="1">
        <w:r>
          <w:rPr>
            <w:rStyle w:val="Hyperlink"/>
            <w:bCs/>
          </w:rPr>
          <w:t xml:space="preserve">4. Jawaban Non Responden Uji Validitas Dan Reliabilitas                          </w:t>
        </w:r>
        <w:r>
          <w:rPr>
            <w:rStyle w:val="Hyperlink"/>
            <w:bCs/>
            <w:i/>
          </w:rPr>
          <w:t xml:space="preserve"> Internal Crporate Social Responsibility </w:t>
        </w:r>
        <w:r>
          <w:rPr>
            <w:rStyle w:val="Hyperlink"/>
            <w:bCs/>
          </w:rPr>
          <w:t>(X2)</w:t>
        </w:r>
        <w:r>
          <w:tab/>
        </w:r>
        <w:r>
          <w:fldChar w:fldCharType="begin"/>
        </w:r>
        <w:r>
          <w:instrText xml:space="preserve"> PAGEREF _Toc168149736 \h </w:instrText>
        </w:r>
        <w:r>
          <w:fldChar w:fldCharType="separate"/>
        </w:r>
        <w:r>
          <w:t>128</w:t>
        </w:r>
        <w:r>
          <w:fldChar w:fldCharType="end"/>
        </w:r>
      </w:hyperlink>
    </w:p>
    <w:p w14:paraId="06B4B332" w14:textId="77777777" w:rsidR="00B6463A" w:rsidRDefault="00000000">
      <w:pPr>
        <w:pStyle w:val="TableofFigures"/>
        <w:tabs>
          <w:tab w:val="right" w:leader="dot" w:pos="7927"/>
        </w:tabs>
        <w:spacing w:line="480" w:lineRule="auto"/>
        <w:ind w:left="284" w:hanging="284"/>
        <w:rPr>
          <w:rFonts w:asciiTheme="minorHAnsi" w:eastAsiaTheme="minorEastAsia" w:hAnsiTheme="minorHAnsi" w:cstheme="minorBidi"/>
          <w:sz w:val="22"/>
          <w:szCs w:val="22"/>
        </w:rPr>
      </w:pPr>
      <w:hyperlink w:anchor="_Toc168149737" w:history="1">
        <w:r>
          <w:rPr>
            <w:rStyle w:val="Hyperlink"/>
            <w:bCs/>
          </w:rPr>
          <w:t xml:space="preserve">5. Jawaban Non Responden Uji Validitas Dan Reliabilitas                               </w:t>
        </w:r>
        <w:r>
          <w:rPr>
            <w:rStyle w:val="Hyperlink"/>
            <w:bCs/>
            <w:i/>
          </w:rPr>
          <w:t xml:space="preserve">Work Life Balance </w:t>
        </w:r>
        <w:r>
          <w:rPr>
            <w:rStyle w:val="Hyperlink"/>
            <w:bCs/>
          </w:rPr>
          <w:t>(X3)</w:t>
        </w:r>
        <w:r>
          <w:tab/>
        </w:r>
        <w:r>
          <w:fldChar w:fldCharType="begin"/>
        </w:r>
        <w:r>
          <w:instrText xml:space="preserve"> PAGEREF _Toc168149737 \h </w:instrText>
        </w:r>
        <w:r>
          <w:fldChar w:fldCharType="separate"/>
        </w:r>
        <w:r>
          <w:t>129</w:t>
        </w:r>
        <w:r>
          <w:fldChar w:fldCharType="end"/>
        </w:r>
      </w:hyperlink>
    </w:p>
    <w:p w14:paraId="5D4B47C6" w14:textId="77777777" w:rsidR="00B6463A" w:rsidRDefault="00000000">
      <w:pPr>
        <w:pStyle w:val="TableofFigures"/>
        <w:tabs>
          <w:tab w:val="right" w:leader="dot" w:pos="7927"/>
        </w:tabs>
        <w:spacing w:line="480" w:lineRule="auto"/>
        <w:rPr>
          <w:rFonts w:asciiTheme="minorHAnsi" w:eastAsiaTheme="minorEastAsia" w:hAnsiTheme="minorHAnsi" w:cstheme="minorBidi"/>
          <w:sz w:val="22"/>
          <w:szCs w:val="22"/>
        </w:rPr>
      </w:pPr>
      <w:hyperlink w:anchor="_Toc168149738" w:history="1">
        <w:r>
          <w:rPr>
            <w:rStyle w:val="Hyperlink"/>
            <w:bCs/>
          </w:rPr>
          <w:t xml:space="preserve">6. Data Uji MSI Non Responden </w:t>
        </w:r>
        <w:r>
          <w:rPr>
            <w:rStyle w:val="Hyperlink"/>
            <w:bCs/>
            <w:i/>
          </w:rPr>
          <w:t xml:space="preserve">Employee Engagement </w:t>
        </w:r>
        <w:r>
          <w:rPr>
            <w:rStyle w:val="Hyperlink"/>
            <w:bCs/>
          </w:rPr>
          <w:t>(Y)</w:t>
        </w:r>
        <w:r>
          <w:tab/>
          <w:t xml:space="preserve">. </w:t>
        </w:r>
        <w:r>
          <w:fldChar w:fldCharType="begin"/>
        </w:r>
        <w:r>
          <w:instrText xml:space="preserve"> PAGEREF _Toc168149738 \h </w:instrText>
        </w:r>
        <w:r>
          <w:fldChar w:fldCharType="separate"/>
        </w:r>
        <w:r>
          <w:t>130</w:t>
        </w:r>
        <w:r>
          <w:fldChar w:fldCharType="end"/>
        </w:r>
      </w:hyperlink>
    </w:p>
    <w:p w14:paraId="2C0D6321" w14:textId="77777777" w:rsidR="00B6463A" w:rsidRDefault="00000000">
      <w:pPr>
        <w:pStyle w:val="TableofFigures"/>
        <w:tabs>
          <w:tab w:val="right" w:leader="dot" w:pos="7927"/>
        </w:tabs>
        <w:spacing w:line="480" w:lineRule="auto"/>
        <w:rPr>
          <w:rFonts w:asciiTheme="minorHAnsi" w:eastAsiaTheme="minorEastAsia" w:hAnsiTheme="minorHAnsi" w:cstheme="minorBidi"/>
          <w:sz w:val="22"/>
          <w:szCs w:val="22"/>
        </w:rPr>
      </w:pPr>
      <w:hyperlink w:anchor="_Toc168149739" w:history="1">
        <w:r>
          <w:rPr>
            <w:rStyle w:val="Hyperlink"/>
            <w:bCs/>
          </w:rPr>
          <w:t xml:space="preserve">7. Data Uji MSINon Responden </w:t>
        </w:r>
        <w:r>
          <w:rPr>
            <w:rStyle w:val="Hyperlink"/>
            <w:bCs/>
            <w:i/>
          </w:rPr>
          <w:t xml:space="preserve">Quality Of Work Life </w:t>
        </w:r>
        <w:r>
          <w:rPr>
            <w:rStyle w:val="Hyperlink"/>
            <w:bCs/>
          </w:rPr>
          <w:t>(X1)</w:t>
        </w:r>
        <w:r>
          <w:tab/>
        </w:r>
        <w:r>
          <w:fldChar w:fldCharType="begin"/>
        </w:r>
        <w:r>
          <w:instrText xml:space="preserve"> PAGEREF _Toc168149739 \h </w:instrText>
        </w:r>
        <w:r>
          <w:fldChar w:fldCharType="separate"/>
        </w:r>
        <w:r>
          <w:t>131</w:t>
        </w:r>
        <w:r>
          <w:fldChar w:fldCharType="end"/>
        </w:r>
      </w:hyperlink>
    </w:p>
    <w:p w14:paraId="18A0A78E" w14:textId="77777777" w:rsidR="00B6463A" w:rsidRDefault="00000000">
      <w:pPr>
        <w:pStyle w:val="TableofFigures"/>
        <w:tabs>
          <w:tab w:val="right" w:leader="dot" w:pos="7927"/>
        </w:tabs>
        <w:spacing w:line="480" w:lineRule="auto"/>
        <w:ind w:left="284" w:hanging="284"/>
        <w:rPr>
          <w:rFonts w:asciiTheme="minorHAnsi" w:eastAsiaTheme="minorEastAsia" w:hAnsiTheme="minorHAnsi" w:cstheme="minorBidi"/>
          <w:sz w:val="22"/>
          <w:szCs w:val="22"/>
        </w:rPr>
      </w:pPr>
      <w:hyperlink w:anchor="_Toc168149740" w:history="1">
        <w:r>
          <w:rPr>
            <w:rStyle w:val="Hyperlink"/>
            <w:bCs/>
          </w:rPr>
          <w:t xml:space="preserve">8. Data Uji MSI Non Responden </w:t>
        </w:r>
        <w:r>
          <w:rPr>
            <w:rStyle w:val="Hyperlink"/>
            <w:bCs/>
            <w:i/>
          </w:rPr>
          <w:t>Internal Corporate Social                Responsibility</w:t>
        </w:r>
        <w:r>
          <w:rPr>
            <w:rStyle w:val="Hyperlink"/>
            <w:bCs/>
          </w:rPr>
          <w:t xml:space="preserve"> (X2)</w:t>
        </w:r>
        <w:r>
          <w:tab/>
        </w:r>
        <w:r>
          <w:fldChar w:fldCharType="begin"/>
        </w:r>
        <w:r>
          <w:instrText xml:space="preserve"> PAGEREF _Toc168149740 \h </w:instrText>
        </w:r>
        <w:r>
          <w:fldChar w:fldCharType="separate"/>
        </w:r>
        <w:r>
          <w:t>132</w:t>
        </w:r>
        <w:r>
          <w:fldChar w:fldCharType="end"/>
        </w:r>
      </w:hyperlink>
    </w:p>
    <w:p w14:paraId="6648BFC3" w14:textId="77777777" w:rsidR="00B6463A" w:rsidRDefault="00000000">
      <w:pPr>
        <w:pStyle w:val="TableofFigures"/>
        <w:tabs>
          <w:tab w:val="right" w:leader="dot" w:pos="7927"/>
        </w:tabs>
        <w:spacing w:line="480" w:lineRule="auto"/>
        <w:rPr>
          <w:rFonts w:asciiTheme="minorHAnsi" w:eastAsiaTheme="minorEastAsia" w:hAnsiTheme="minorHAnsi" w:cstheme="minorBidi"/>
          <w:sz w:val="22"/>
          <w:szCs w:val="22"/>
        </w:rPr>
      </w:pPr>
      <w:hyperlink w:anchor="_Toc168149741" w:history="1">
        <w:r>
          <w:rPr>
            <w:rStyle w:val="Hyperlink"/>
          </w:rPr>
          <w:t xml:space="preserve">9. Data Uji MSI Non Responden </w:t>
        </w:r>
        <w:r>
          <w:rPr>
            <w:rStyle w:val="Hyperlink"/>
            <w:i/>
          </w:rPr>
          <w:t>Work Life Balance</w:t>
        </w:r>
        <w:r>
          <w:rPr>
            <w:rStyle w:val="Hyperlink"/>
          </w:rPr>
          <w:t xml:space="preserve"> (X3)</w:t>
        </w:r>
        <w:r>
          <w:tab/>
        </w:r>
        <w:r>
          <w:fldChar w:fldCharType="begin"/>
        </w:r>
        <w:r>
          <w:instrText xml:space="preserve"> PAGEREF _Toc168149741 \h </w:instrText>
        </w:r>
        <w:r>
          <w:fldChar w:fldCharType="separate"/>
        </w:r>
        <w:r>
          <w:t>133</w:t>
        </w:r>
        <w:r>
          <w:fldChar w:fldCharType="end"/>
        </w:r>
      </w:hyperlink>
    </w:p>
    <w:p w14:paraId="0FF17921" w14:textId="77777777" w:rsidR="00B6463A" w:rsidRDefault="00000000">
      <w:pPr>
        <w:pStyle w:val="TableofFigures"/>
        <w:tabs>
          <w:tab w:val="right" w:leader="dot" w:pos="7927"/>
        </w:tabs>
        <w:spacing w:line="480" w:lineRule="auto"/>
        <w:rPr>
          <w:rFonts w:asciiTheme="minorHAnsi" w:eastAsiaTheme="minorEastAsia" w:hAnsiTheme="minorHAnsi" w:cstheme="minorBidi"/>
          <w:sz w:val="22"/>
          <w:szCs w:val="22"/>
        </w:rPr>
      </w:pPr>
      <w:hyperlink w:anchor="_Toc168149742" w:history="1">
        <w:r>
          <w:rPr>
            <w:rStyle w:val="Hyperlink"/>
            <w:bCs/>
          </w:rPr>
          <w:t xml:space="preserve">10. Hasil Uji Validitas </w:t>
        </w:r>
        <w:r>
          <w:rPr>
            <w:rStyle w:val="Hyperlink"/>
            <w:bCs/>
            <w:i/>
          </w:rPr>
          <w:t>Employee Engagement</w:t>
        </w:r>
        <w:r>
          <w:rPr>
            <w:rStyle w:val="Hyperlink"/>
            <w:bCs/>
          </w:rPr>
          <w:t xml:space="preserve"> (Y)</w:t>
        </w:r>
        <w:r>
          <w:tab/>
        </w:r>
        <w:r>
          <w:fldChar w:fldCharType="begin"/>
        </w:r>
        <w:r>
          <w:instrText xml:space="preserve"> PAGEREF _Toc168149742 \h </w:instrText>
        </w:r>
        <w:r>
          <w:fldChar w:fldCharType="separate"/>
        </w:r>
        <w:r>
          <w:t>134</w:t>
        </w:r>
        <w:r>
          <w:fldChar w:fldCharType="end"/>
        </w:r>
      </w:hyperlink>
    </w:p>
    <w:p w14:paraId="3DC09FEF" w14:textId="77777777" w:rsidR="00B6463A" w:rsidRDefault="00000000">
      <w:pPr>
        <w:pStyle w:val="TableofFigures"/>
        <w:tabs>
          <w:tab w:val="right" w:leader="dot" w:pos="7927"/>
        </w:tabs>
        <w:spacing w:line="480" w:lineRule="auto"/>
        <w:rPr>
          <w:rFonts w:asciiTheme="minorHAnsi" w:eastAsiaTheme="minorEastAsia" w:hAnsiTheme="minorHAnsi" w:cstheme="minorBidi"/>
          <w:sz w:val="22"/>
          <w:szCs w:val="22"/>
        </w:rPr>
      </w:pPr>
      <w:hyperlink w:anchor="_Toc168149743" w:history="1">
        <w:r>
          <w:rPr>
            <w:rStyle w:val="Hyperlink"/>
            <w:bCs/>
          </w:rPr>
          <w:t xml:space="preserve">11. Hasil Uji Validitas </w:t>
        </w:r>
        <w:r>
          <w:rPr>
            <w:rStyle w:val="Hyperlink"/>
            <w:bCs/>
            <w:i/>
          </w:rPr>
          <w:t xml:space="preserve">Quality Of Work Life </w:t>
        </w:r>
        <w:r>
          <w:rPr>
            <w:rStyle w:val="Hyperlink"/>
            <w:bCs/>
          </w:rPr>
          <w:t>(X1)</w:t>
        </w:r>
        <w:r>
          <w:tab/>
        </w:r>
        <w:r>
          <w:fldChar w:fldCharType="begin"/>
        </w:r>
        <w:r>
          <w:instrText xml:space="preserve"> PAGEREF _Toc168149743 \h </w:instrText>
        </w:r>
        <w:r>
          <w:fldChar w:fldCharType="separate"/>
        </w:r>
        <w:r>
          <w:t>135</w:t>
        </w:r>
        <w:r>
          <w:fldChar w:fldCharType="end"/>
        </w:r>
      </w:hyperlink>
    </w:p>
    <w:p w14:paraId="21C46F77" w14:textId="77777777" w:rsidR="00B6463A" w:rsidRDefault="00000000">
      <w:pPr>
        <w:pStyle w:val="TableofFigures"/>
        <w:tabs>
          <w:tab w:val="right" w:leader="dot" w:pos="7927"/>
        </w:tabs>
        <w:spacing w:line="480" w:lineRule="auto"/>
        <w:rPr>
          <w:rFonts w:asciiTheme="minorHAnsi" w:eastAsiaTheme="minorEastAsia" w:hAnsiTheme="minorHAnsi" w:cstheme="minorBidi"/>
          <w:sz w:val="22"/>
          <w:szCs w:val="22"/>
        </w:rPr>
      </w:pPr>
      <w:hyperlink w:anchor="_Toc168149744" w:history="1">
        <w:r>
          <w:rPr>
            <w:rStyle w:val="Hyperlink"/>
            <w:bCs/>
          </w:rPr>
          <w:t>12. Hasil Uji</w:t>
        </w:r>
        <w:r>
          <w:rPr>
            <w:rStyle w:val="Hyperlink"/>
            <w:bCs/>
            <w:i/>
          </w:rPr>
          <w:t xml:space="preserve"> Internal Corporate Social Responsibility </w:t>
        </w:r>
        <w:r>
          <w:rPr>
            <w:rStyle w:val="Hyperlink"/>
            <w:bCs/>
          </w:rPr>
          <w:t>(X2)</w:t>
        </w:r>
        <w:r>
          <w:tab/>
        </w:r>
        <w:r>
          <w:fldChar w:fldCharType="begin"/>
        </w:r>
        <w:r>
          <w:instrText xml:space="preserve"> PAGEREF _Toc168149744 \h </w:instrText>
        </w:r>
        <w:r>
          <w:fldChar w:fldCharType="separate"/>
        </w:r>
        <w:r>
          <w:t>136</w:t>
        </w:r>
        <w:r>
          <w:fldChar w:fldCharType="end"/>
        </w:r>
      </w:hyperlink>
    </w:p>
    <w:p w14:paraId="07F4E154" w14:textId="77777777" w:rsidR="00B6463A" w:rsidRDefault="00000000">
      <w:pPr>
        <w:pStyle w:val="TableofFigures"/>
        <w:tabs>
          <w:tab w:val="right" w:leader="dot" w:pos="7927"/>
        </w:tabs>
        <w:spacing w:line="480" w:lineRule="auto"/>
        <w:rPr>
          <w:rFonts w:asciiTheme="minorHAnsi" w:eastAsiaTheme="minorEastAsia" w:hAnsiTheme="minorHAnsi" w:cstheme="minorBidi"/>
          <w:sz w:val="22"/>
          <w:szCs w:val="22"/>
        </w:rPr>
      </w:pPr>
      <w:hyperlink w:anchor="_Toc168149745" w:history="1">
        <w:r>
          <w:rPr>
            <w:rStyle w:val="Hyperlink"/>
            <w:bCs/>
          </w:rPr>
          <w:t xml:space="preserve">13. Hasil Uji </w:t>
        </w:r>
        <w:r>
          <w:rPr>
            <w:rStyle w:val="Hyperlink"/>
            <w:bCs/>
            <w:i/>
          </w:rPr>
          <w:t xml:space="preserve">Work Life Balance </w:t>
        </w:r>
        <w:r>
          <w:rPr>
            <w:rStyle w:val="Hyperlink"/>
            <w:bCs/>
          </w:rPr>
          <w:t>(X3)</w:t>
        </w:r>
        <w:r>
          <w:tab/>
        </w:r>
        <w:r>
          <w:fldChar w:fldCharType="begin"/>
        </w:r>
        <w:r>
          <w:instrText xml:space="preserve"> PAGEREF _Toc168149745 \h </w:instrText>
        </w:r>
        <w:r>
          <w:fldChar w:fldCharType="separate"/>
        </w:r>
        <w:r>
          <w:t>137</w:t>
        </w:r>
        <w:r>
          <w:fldChar w:fldCharType="end"/>
        </w:r>
      </w:hyperlink>
    </w:p>
    <w:p w14:paraId="587516BA" w14:textId="77777777" w:rsidR="00B6463A" w:rsidRDefault="00000000">
      <w:pPr>
        <w:pStyle w:val="TableofFigures"/>
        <w:tabs>
          <w:tab w:val="right" w:leader="dot" w:pos="7927"/>
        </w:tabs>
        <w:spacing w:line="480" w:lineRule="auto"/>
        <w:rPr>
          <w:rFonts w:asciiTheme="minorHAnsi" w:eastAsiaTheme="minorEastAsia" w:hAnsiTheme="minorHAnsi" w:cstheme="minorBidi"/>
          <w:sz w:val="22"/>
          <w:szCs w:val="22"/>
        </w:rPr>
      </w:pPr>
      <w:hyperlink w:anchor="_Toc168149746" w:history="1">
        <w:r>
          <w:rPr>
            <w:rStyle w:val="Hyperlink"/>
            <w:bCs/>
          </w:rPr>
          <w:t xml:space="preserve">14. Uji Reliabilitas Variabel </w:t>
        </w:r>
        <w:r>
          <w:rPr>
            <w:rStyle w:val="Hyperlink"/>
            <w:bCs/>
            <w:i/>
          </w:rPr>
          <w:t>Employee Engagemenet</w:t>
        </w:r>
        <w:r>
          <w:tab/>
        </w:r>
        <w:r>
          <w:fldChar w:fldCharType="begin"/>
        </w:r>
        <w:r>
          <w:instrText xml:space="preserve"> PAGEREF _Toc168149746 \h </w:instrText>
        </w:r>
        <w:r>
          <w:fldChar w:fldCharType="separate"/>
        </w:r>
        <w:r>
          <w:t>139</w:t>
        </w:r>
        <w:r>
          <w:fldChar w:fldCharType="end"/>
        </w:r>
      </w:hyperlink>
    </w:p>
    <w:p w14:paraId="1EF5B4CA" w14:textId="77777777" w:rsidR="00B6463A" w:rsidRDefault="00000000">
      <w:pPr>
        <w:pStyle w:val="TableofFigures"/>
        <w:tabs>
          <w:tab w:val="right" w:leader="dot" w:pos="7927"/>
        </w:tabs>
        <w:spacing w:line="480" w:lineRule="auto"/>
        <w:rPr>
          <w:rFonts w:asciiTheme="minorHAnsi" w:eastAsiaTheme="minorEastAsia" w:hAnsiTheme="minorHAnsi" w:cstheme="minorBidi"/>
          <w:sz w:val="22"/>
          <w:szCs w:val="22"/>
        </w:rPr>
      </w:pPr>
      <w:hyperlink w:anchor="_Toc168149747" w:history="1">
        <w:r>
          <w:rPr>
            <w:rStyle w:val="Hyperlink"/>
            <w:bCs/>
          </w:rPr>
          <w:t xml:space="preserve">15. Uji Reliabilitas Variabel </w:t>
        </w:r>
        <w:r>
          <w:rPr>
            <w:rStyle w:val="Hyperlink"/>
            <w:bCs/>
            <w:i/>
          </w:rPr>
          <w:t>Quality Of Work Life</w:t>
        </w:r>
        <w:r>
          <w:rPr>
            <w:rStyle w:val="Hyperlink"/>
            <w:bCs/>
          </w:rPr>
          <w:t xml:space="preserve"> (X2)</w:t>
        </w:r>
        <w:r>
          <w:tab/>
        </w:r>
        <w:r>
          <w:fldChar w:fldCharType="begin"/>
        </w:r>
        <w:r>
          <w:instrText xml:space="preserve"> PAGEREF _Toc168149747 \h </w:instrText>
        </w:r>
        <w:r>
          <w:fldChar w:fldCharType="separate"/>
        </w:r>
        <w:r>
          <w:t>139</w:t>
        </w:r>
        <w:r>
          <w:fldChar w:fldCharType="end"/>
        </w:r>
      </w:hyperlink>
    </w:p>
    <w:p w14:paraId="53256D58" w14:textId="77777777" w:rsidR="00B6463A" w:rsidRDefault="00000000">
      <w:pPr>
        <w:pStyle w:val="TableofFigures"/>
        <w:tabs>
          <w:tab w:val="right" w:leader="dot" w:pos="7927"/>
        </w:tabs>
        <w:spacing w:line="480" w:lineRule="auto"/>
        <w:rPr>
          <w:rFonts w:asciiTheme="minorHAnsi" w:eastAsiaTheme="minorEastAsia" w:hAnsiTheme="minorHAnsi" w:cstheme="minorBidi"/>
          <w:sz w:val="22"/>
          <w:szCs w:val="22"/>
        </w:rPr>
      </w:pPr>
      <w:hyperlink w:anchor="_Toc168149748" w:history="1">
        <w:r>
          <w:rPr>
            <w:rStyle w:val="Hyperlink"/>
            <w:bCs/>
          </w:rPr>
          <w:t xml:space="preserve">16 Uji Reliabilitas Variabel </w:t>
        </w:r>
        <w:r>
          <w:rPr>
            <w:rStyle w:val="Hyperlink"/>
            <w:bCs/>
            <w:i/>
          </w:rPr>
          <w:t>Internal Corporate Social Responsibility</w:t>
        </w:r>
        <w:r>
          <w:rPr>
            <w:rStyle w:val="Hyperlink"/>
            <w:bCs/>
          </w:rPr>
          <w:t xml:space="preserve"> (X2)</w:t>
        </w:r>
        <w:r>
          <w:tab/>
          <w:t xml:space="preserve">. </w:t>
        </w:r>
        <w:r>
          <w:fldChar w:fldCharType="begin"/>
        </w:r>
        <w:r>
          <w:instrText xml:space="preserve"> PAGEREF _Toc168149748 \h </w:instrText>
        </w:r>
        <w:r>
          <w:fldChar w:fldCharType="separate"/>
        </w:r>
        <w:r>
          <w:t>139</w:t>
        </w:r>
        <w:r>
          <w:fldChar w:fldCharType="end"/>
        </w:r>
      </w:hyperlink>
    </w:p>
    <w:p w14:paraId="5DE09924" w14:textId="77777777" w:rsidR="00B6463A" w:rsidRDefault="00000000">
      <w:pPr>
        <w:pStyle w:val="TableofFigures"/>
        <w:tabs>
          <w:tab w:val="right" w:leader="dot" w:pos="7927"/>
        </w:tabs>
        <w:spacing w:line="480" w:lineRule="auto"/>
        <w:rPr>
          <w:rFonts w:asciiTheme="minorHAnsi" w:eastAsiaTheme="minorEastAsia" w:hAnsiTheme="minorHAnsi" w:cstheme="minorBidi"/>
          <w:sz w:val="22"/>
          <w:szCs w:val="22"/>
        </w:rPr>
      </w:pPr>
      <w:hyperlink w:anchor="_Toc168149749" w:history="1">
        <w:r>
          <w:rPr>
            <w:rStyle w:val="Hyperlink"/>
            <w:bCs/>
          </w:rPr>
          <w:t xml:space="preserve">17. Uji Reliabilitas Variabel </w:t>
        </w:r>
        <w:r>
          <w:rPr>
            <w:rStyle w:val="Hyperlink"/>
            <w:bCs/>
            <w:i/>
          </w:rPr>
          <w:t>Work Life Balance</w:t>
        </w:r>
        <w:r>
          <w:rPr>
            <w:rStyle w:val="Hyperlink"/>
            <w:bCs/>
          </w:rPr>
          <w:t xml:space="preserve"> (X3)</w:t>
        </w:r>
        <w:r>
          <w:tab/>
        </w:r>
        <w:r>
          <w:fldChar w:fldCharType="begin"/>
        </w:r>
        <w:r>
          <w:instrText xml:space="preserve"> PAGEREF _Toc168149749 \h </w:instrText>
        </w:r>
        <w:r>
          <w:fldChar w:fldCharType="separate"/>
        </w:r>
        <w:r>
          <w:t>139</w:t>
        </w:r>
        <w:r>
          <w:fldChar w:fldCharType="end"/>
        </w:r>
      </w:hyperlink>
    </w:p>
    <w:p w14:paraId="0C5FE18F" w14:textId="77777777" w:rsidR="00B6463A" w:rsidRDefault="00000000">
      <w:pPr>
        <w:pStyle w:val="TableofFigures"/>
        <w:tabs>
          <w:tab w:val="right" w:leader="dot" w:pos="7927"/>
        </w:tabs>
        <w:spacing w:line="480" w:lineRule="auto"/>
        <w:rPr>
          <w:rFonts w:asciiTheme="minorHAnsi" w:eastAsiaTheme="minorEastAsia" w:hAnsiTheme="minorHAnsi" w:cstheme="minorBidi"/>
          <w:sz w:val="22"/>
          <w:szCs w:val="22"/>
        </w:rPr>
      </w:pPr>
      <w:hyperlink w:anchor="_Toc168149750" w:history="1">
        <w:r>
          <w:rPr>
            <w:rStyle w:val="Hyperlink"/>
            <w:bCs/>
          </w:rPr>
          <w:t xml:space="preserve">18. Jawaban Responden </w:t>
        </w:r>
        <w:r>
          <w:rPr>
            <w:rStyle w:val="Hyperlink"/>
            <w:bCs/>
            <w:i/>
          </w:rPr>
          <w:t>Employee Engagement</w:t>
        </w:r>
        <w:r>
          <w:rPr>
            <w:rStyle w:val="Hyperlink"/>
            <w:bCs/>
          </w:rPr>
          <w:t xml:space="preserve"> (Y)</w:t>
        </w:r>
        <w:r>
          <w:tab/>
        </w:r>
        <w:r>
          <w:fldChar w:fldCharType="begin"/>
        </w:r>
        <w:r>
          <w:instrText xml:space="preserve"> PAGEREF _Toc168149750 \h </w:instrText>
        </w:r>
        <w:r>
          <w:fldChar w:fldCharType="separate"/>
        </w:r>
        <w:r>
          <w:t>140</w:t>
        </w:r>
        <w:r>
          <w:fldChar w:fldCharType="end"/>
        </w:r>
      </w:hyperlink>
    </w:p>
    <w:p w14:paraId="555CD881" w14:textId="77777777" w:rsidR="00B6463A" w:rsidRDefault="00000000">
      <w:pPr>
        <w:pStyle w:val="TableofFigures"/>
        <w:tabs>
          <w:tab w:val="right" w:leader="dot" w:pos="7927"/>
        </w:tabs>
        <w:spacing w:line="480" w:lineRule="auto"/>
        <w:rPr>
          <w:rFonts w:asciiTheme="minorHAnsi" w:eastAsiaTheme="minorEastAsia" w:hAnsiTheme="minorHAnsi" w:cstheme="minorBidi"/>
          <w:sz w:val="22"/>
          <w:szCs w:val="22"/>
        </w:rPr>
      </w:pPr>
      <w:hyperlink w:anchor="_Toc168149751" w:history="1">
        <w:r>
          <w:rPr>
            <w:rStyle w:val="Hyperlink"/>
            <w:bCs/>
          </w:rPr>
          <w:t xml:space="preserve">19. Jawaban Responden </w:t>
        </w:r>
        <w:r>
          <w:rPr>
            <w:rStyle w:val="Hyperlink"/>
            <w:bCs/>
            <w:i/>
          </w:rPr>
          <w:t>Quality Of Work Life</w:t>
        </w:r>
        <w:r>
          <w:rPr>
            <w:rStyle w:val="Hyperlink"/>
            <w:bCs/>
          </w:rPr>
          <w:t xml:space="preserve"> (X1)</w:t>
        </w:r>
        <w:r>
          <w:tab/>
        </w:r>
        <w:r>
          <w:fldChar w:fldCharType="begin"/>
        </w:r>
        <w:r>
          <w:instrText xml:space="preserve"> PAGEREF _Toc168149751 \h </w:instrText>
        </w:r>
        <w:r>
          <w:fldChar w:fldCharType="separate"/>
        </w:r>
        <w:r>
          <w:t>142</w:t>
        </w:r>
        <w:r>
          <w:fldChar w:fldCharType="end"/>
        </w:r>
      </w:hyperlink>
    </w:p>
    <w:p w14:paraId="65EAB77C" w14:textId="77777777" w:rsidR="00B6463A" w:rsidRDefault="00000000">
      <w:pPr>
        <w:pStyle w:val="TableofFigures"/>
        <w:tabs>
          <w:tab w:val="right" w:leader="dot" w:pos="7927"/>
        </w:tabs>
        <w:spacing w:line="480" w:lineRule="auto"/>
        <w:rPr>
          <w:rFonts w:asciiTheme="minorHAnsi" w:eastAsiaTheme="minorEastAsia" w:hAnsiTheme="minorHAnsi" w:cstheme="minorBidi"/>
          <w:sz w:val="22"/>
          <w:szCs w:val="22"/>
        </w:rPr>
      </w:pPr>
      <w:hyperlink w:anchor="_Toc168149752" w:history="1">
        <w:r>
          <w:rPr>
            <w:rStyle w:val="Hyperlink"/>
            <w:bCs/>
          </w:rPr>
          <w:t>20. jawaban Responden</w:t>
        </w:r>
        <w:r>
          <w:rPr>
            <w:rStyle w:val="Hyperlink"/>
            <w:bCs/>
            <w:i/>
          </w:rPr>
          <w:t xml:space="preserve"> Internal Corporate Social Responsability</w:t>
        </w:r>
        <w:r>
          <w:rPr>
            <w:rStyle w:val="Hyperlink"/>
            <w:bCs/>
          </w:rPr>
          <w:t xml:space="preserve"> (X2)</w:t>
        </w:r>
        <w:r>
          <w:tab/>
        </w:r>
        <w:r>
          <w:fldChar w:fldCharType="begin"/>
        </w:r>
        <w:r>
          <w:instrText xml:space="preserve"> PAGEREF _Toc168149752 \h </w:instrText>
        </w:r>
        <w:r>
          <w:fldChar w:fldCharType="separate"/>
        </w:r>
        <w:r>
          <w:t>144</w:t>
        </w:r>
        <w:r>
          <w:fldChar w:fldCharType="end"/>
        </w:r>
      </w:hyperlink>
    </w:p>
    <w:p w14:paraId="788DFC17" w14:textId="77777777" w:rsidR="00B6463A" w:rsidRDefault="00000000">
      <w:pPr>
        <w:pStyle w:val="TableofFigures"/>
        <w:tabs>
          <w:tab w:val="right" w:leader="dot" w:pos="7927"/>
        </w:tabs>
        <w:spacing w:line="480" w:lineRule="auto"/>
        <w:rPr>
          <w:rFonts w:asciiTheme="minorHAnsi" w:eastAsiaTheme="minorEastAsia" w:hAnsiTheme="minorHAnsi" w:cstheme="minorBidi"/>
          <w:sz w:val="22"/>
          <w:szCs w:val="22"/>
        </w:rPr>
      </w:pPr>
      <w:hyperlink w:anchor="_Toc168149753" w:history="1">
        <w:r>
          <w:rPr>
            <w:rStyle w:val="Hyperlink"/>
            <w:bCs/>
          </w:rPr>
          <w:t xml:space="preserve">21. Jawaban Responden </w:t>
        </w:r>
        <w:r>
          <w:rPr>
            <w:rStyle w:val="Hyperlink"/>
            <w:bCs/>
            <w:i/>
          </w:rPr>
          <w:t>Work Life Balance</w:t>
        </w:r>
        <w:r>
          <w:rPr>
            <w:rStyle w:val="Hyperlink"/>
            <w:bCs/>
          </w:rPr>
          <w:t xml:space="preserve"> (X3)</w:t>
        </w:r>
        <w:r>
          <w:tab/>
        </w:r>
        <w:r>
          <w:fldChar w:fldCharType="begin"/>
        </w:r>
        <w:r>
          <w:instrText xml:space="preserve"> PAGEREF _Toc168149753 \h </w:instrText>
        </w:r>
        <w:r>
          <w:fldChar w:fldCharType="separate"/>
        </w:r>
        <w:r>
          <w:t>146</w:t>
        </w:r>
        <w:r>
          <w:fldChar w:fldCharType="end"/>
        </w:r>
      </w:hyperlink>
    </w:p>
    <w:p w14:paraId="7A0CFBB5" w14:textId="77777777" w:rsidR="00B6463A" w:rsidRDefault="00000000">
      <w:pPr>
        <w:pStyle w:val="TableofFigures"/>
        <w:tabs>
          <w:tab w:val="right" w:leader="dot" w:pos="7927"/>
        </w:tabs>
        <w:spacing w:line="480" w:lineRule="auto"/>
        <w:rPr>
          <w:rFonts w:asciiTheme="minorHAnsi" w:eastAsiaTheme="minorEastAsia" w:hAnsiTheme="minorHAnsi" w:cstheme="minorBidi"/>
          <w:sz w:val="22"/>
          <w:szCs w:val="22"/>
        </w:rPr>
      </w:pPr>
      <w:hyperlink w:anchor="_Toc168149754" w:history="1">
        <w:r>
          <w:rPr>
            <w:rStyle w:val="Hyperlink"/>
            <w:bCs/>
          </w:rPr>
          <w:t xml:space="preserve"> 22. Data Uji MSI </w:t>
        </w:r>
        <w:r>
          <w:rPr>
            <w:rStyle w:val="Hyperlink"/>
            <w:bCs/>
            <w:i/>
          </w:rPr>
          <w:t>Employee Engagement</w:t>
        </w:r>
        <w:r>
          <w:rPr>
            <w:rStyle w:val="Hyperlink"/>
            <w:bCs/>
          </w:rPr>
          <w:t xml:space="preserve"> (Y)</w:t>
        </w:r>
        <w:r>
          <w:tab/>
        </w:r>
        <w:r>
          <w:fldChar w:fldCharType="begin"/>
        </w:r>
        <w:r>
          <w:instrText xml:space="preserve"> PAGEREF _Toc168149754 \h </w:instrText>
        </w:r>
        <w:r>
          <w:fldChar w:fldCharType="separate"/>
        </w:r>
        <w:r>
          <w:t>148</w:t>
        </w:r>
        <w:r>
          <w:fldChar w:fldCharType="end"/>
        </w:r>
      </w:hyperlink>
    </w:p>
    <w:p w14:paraId="5F214A9C" w14:textId="77777777" w:rsidR="00B6463A" w:rsidRDefault="00000000">
      <w:pPr>
        <w:pStyle w:val="TableofFigures"/>
        <w:tabs>
          <w:tab w:val="right" w:leader="dot" w:pos="7927"/>
        </w:tabs>
        <w:spacing w:line="480" w:lineRule="auto"/>
        <w:rPr>
          <w:rFonts w:asciiTheme="minorHAnsi" w:eastAsiaTheme="minorEastAsia" w:hAnsiTheme="minorHAnsi" w:cstheme="minorBidi"/>
          <w:sz w:val="22"/>
          <w:szCs w:val="22"/>
        </w:rPr>
      </w:pPr>
      <w:hyperlink w:anchor="_Toc168149755" w:history="1">
        <w:r>
          <w:rPr>
            <w:rStyle w:val="Hyperlink"/>
          </w:rPr>
          <w:t xml:space="preserve">23. Data Uji MSI </w:t>
        </w:r>
        <w:r>
          <w:rPr>
            <w:rStyle w:val="Hyperlink"/>
            <w:i/>
          </w:rPr>
          <w:t>Quality Of Work Life</w:t>
        </w:r>
        <w:r>
          <w:rPr>
            <w:rStyle w:val="Hyperlink"/>
          </w:rPr>
          <w:t xml:space="preserve"> (X1)</w:t>
        </w:r>
        <w:r>
          <w:tab/>
        </w:r>
        <w:r>
          <w:fldChar w:fldCharType="begin"/>
        </w:r>
        <w:r>
          <w:instrText xml:space="preserve"> PAGEREF _Toc168149755 \h </w:instrText>
        </w:r>
        <w:r>
          <w:fldChar w:fldCharType="separate"/>
        </w:r>
        <w:r>
          <w:t>150</w:t>
        </w:r>
        <w:r>
          <w:fldChar w:fldCharType="end"/>
        </w:r>
      </w:hyperlink>
    </w:p>
    <w:p w14:paraId="1B382641" w14:textId="77777777" w:rsidR="00B6463A" w:rsidRDefault="00000000">
      <w:pPr>
        <w:pStyle w:val="TableofFigures"/>
        <w:tabs>
          <w:tab w:val="right" w:leader="dot" w:pos="7927"/>
        </w:tabs>
        <w:spacing w:line="480" w:lineRule="auto"/>
        <w:rPr>
          <w:rFonts w:asciiTheme="minorHAnsi" w:eastAsiaTheme="minorEastAsia" w:hAnsiTheme="minorHAnsi" w:cstheme="minorBidi"/>
          <w:sz w:val="22"/>
          <w:szCs w:val="22"/>
        </w:rPr>
      </w:pPr>
      <w:hyperlink w:anchor="_Toc168149756" w:history="1">
        <w:r>
          <w:rPr>
            <w:rStyle w:val="Hyperlink"/>
          </w:rPr>
          <w:t xml:space="preserve">24. Data Uji MSI </w:t>
        </w:r>
        <w:r>
          <w:rPr>
            <w:rStyle w:val="Hyperlink"/>
            <w:i/>
          </w:rPr>
          <w:t>Internal Corporate Social Responsability</w:t>
        </w:r>
        <w:r>
          <w:rPr>
            <w:rStyle w:val="Hyperlink"/>
          </w:rPr>
          <w:t xml:space="preserve"> (X2)</w:t>
        </w:r>
        <w:r>
          <w:tab/>
        </w:r>
        <w:r>
          <w:fldChar w:fldCharType="begin"/>
        </w:r>
        <w:r>
          <w:instrText xml:space="preserve"> PAGEREF _Toc168149756 \h </w:instrText>
        </w:r>
        <w:r>
          <w:fldChar w:fldCharType="separate"/>
        </w:r>
        <w:r>
          <w:t>152</w:t>
        </w:r>
        <w:r>
          <w:fldChar w:fldCharType="end"/>
        </w:r>
      </w:hyperlink>
    </w:p>
    <w:p w14:paraId="54204E73" w14:textId="77777777" w:rsidR="00B6463A" w:rsidRDefault="00000000">
      <w:pPr>
        <w:pStyle w:val="TableofFigures"/>
        <w:tabs>
          <w:tab w:val="right" w:leader="dot" w:pos="7927"/>
        </w:tabs>
        <w:spacing w:line="480" w:lineRule="auto"/>
        <w:rPr>
          <w:rFonts w:asciiTheme="minorHAnsi" w:eastAsiaTheme="minorEastAsia" w:hAnsiTheme="minorHAnsi" w:cstheme="minorBidi"/>
          <w:sz w:val="22"/>
          <w:szCs w:val="22"/>
        </w:rPr>
      </w:pPr>
      <w:hyperlink w:anchor="_Toc168149757" w:history="1">
        <w:r>
          <w:rPr>
            <w:rStyle w:val="Hyperlink"/>
          </w:rPr>
          <w:t xml:space="preserve">25. Data Uji MSI </w:t>
        </w:r>
        <w:r>
          <w:rPr>
            <w:rStyle w:val="Hyperlink"/>
            <w:i/>
          </w:rPr>
          <w:t>Work Life Balance</w:t>
        </w:r>
        <w:r>
          <w:rPr>
            <w:rStyle w:val="Hyperlink"/>
          </w:rPr>
          <w:t xml:space="preserve"> (X3)</w:t>
        </w:r>
        <w:r>
          <w:tab/>
        </w:r>
        <w:r>
          <w:fldChar w:fldCharType="begin"/>
        </w:r>
        <w:r>
          <w:instrText xml:space="preserve"> PAGEREF _Toc168149757 \h </w:instrText>
        </w:r>
        <w:r>
          <w:fldChar w:fldCharType="separate"/>
        </w:r>
        <w:r>
          <w:t>154</w:t>
        </w:r>
        <w:r>
          <w:fldChar w:fldCharType="end"/>
        </w:r>
      </w:hyperlink>
    </w:p>
    <w:p w14:paraId="766E6C83" w14:textId="77777777" w:rsidR="00B6463A" w:rsidRDefault="00000000">
      <w:pPr>
        <w:pStyle w:val="TableofFigures"/>
        <w:tabs>
          <w:tab w:val="right" w:leader="dot" w:pos="7927"/>
        </w:tabs>
        <w:spacing w:line="480" w:lineRule="auto"/>
        <w:rPr>
          <w:rFonts w:asciiTheme="minorHAnsi" w:eastAsiaTheme="minorEastAsia" w:hAnsiTheme="minorHAnsi" w:cstheme="minorBidi"/>
          <w:sz w:val="22"/>
          <w:szCs w:val="22"/>
        </w:rPr>
      </w:pPr>
      <w:hyperlink w:anchor="_Toc168149758" w:history="1">
        <w:r>
          <w:rPr>
            <w:rStyle w:val="Hyperlink"/>
          </w:rPr>
          <w:t>26. Hasil Uji Normalitas</w:t>
        </w:r>
        <w:r>
          <w:tab/>
        </w:r>
        <w:r>
          <w:fldChar w:fldCharType="begin"/>
        </w:r>
        <w:r>
          <w:instrText xml:space="preserve"> PAGEREF _Toc168149758 \h </w:instrText>
        </w:r>
        <w:r>
          <w:fldChar w:fldCharType="separate"/>
        </w:r>
        <w:r>
          <w:t>156</w:t>
        </w:r>
        <w:r>
          <w:fldChar w:fldCharType="end"/>
        </w:r>
      </w:hyperlink>
    </w:p>
    <w:p w14:paraId="0545DC86" w14:textId="77777777" w:rsidR="00B6463A" w:rsidRDefault="00000000">
      <w:pPr>
        <w:pStyle w:val="TableofFigures"/>
        <w:tabs>
          <w:tab w:val="right" w:leader="dot" w:pos="7927"/>
        </w:tabs>
        <w:spacing w:line="480" w:lineRule="auto"/>
        <w:rPr>
          <w:rFonts w:asciiTheme="minorHAnsi" w:eastAsiaTheme="minorEastAsia" w:hAnsiTheme="minorHAnsi" w:cstheme="minorBidi"/>
          <w:sz w:val="22"/>
          <w:szCs w:val="22"/>
        </w:rPr>
      </w:pPr>
      <w:hyperlink w:anchor="_Toc168149759" w:history="1">
        <w:r>
          <w:rPr>
            <w:rStyle w:val="Hyperlink"/>
          </w:rPr>
          <w:t>27. Hasil Uji Multikolinearitas</w:t>
        </w:r>
        <w:r>
          <w:tab/>
        </w:r>
        <w:r>
          <w:fldChar w:fldCharType="begin"/>
        </w:r>
        <w:r>
          <w:instrText xml:space="preserve"> PAGEREF _Toc168149759 \h </w:instrText>
        </w:r>
        <w:r>
          <w:fldChar w:fldCharType="separate"/>
        </w:r>
        <w:r>
          <w:t>156</w:t>
        </w:r>
        <w:r>
          <w:fldChar w:fldCharType="end"/>
        </w:r>
      </w:hyperlink>
    </w:p>
    <w:p w14:paraId="6429A8C4" w14:textId="77777777" w:rsidR="00B6463A" w:rsidRDefault="00000000">
      <w:pPr>
        <w:pStyle w:val="TableofFigures"/>
        <w:tabs>
          <w:tab w:val="right" w:leader="dot" w:pos="7927"/>
        </w:tabs>
        <w:spacing w:line="480" w:lineRule="auto"/>
        <w:rPr>
          <w:rFonts w:asciiTheme="minorHAnsi" w:eastAsiaTheme="minorEastAsia" w:hAnsiTheme="minorHAnsi" w:cstheme="minorBidi"/>
          <w:sz w:val="22"/>
          <w:szCs w:val="22"/>
        </w:rPr>
      </w:pPr>
      <w:hyperlink w:anchor="_Toc168149760" w:history="1">
        <w:r>
          <w:rPr>
            <w:rStyle w:val="Hyperlink"/>
            <w:iCs/>
          </w:rPr>
          <w:t>28. Hasil Uji Heterokedastisitas</w:t>
        </w:r>
        <w:r>
          <w:tab/>
        </w:r>
        <w:r>
          <w:fldChar w:fldCharType="begin"/>
        </w:r>
        <w:r>
          <w:instrText xml:space="preserve"> PAGEREF _Toc168149760 \h </w:instrText>
        </w:r>
        <w:r>
          <w:fldChar w:fldCharType="separate"/>
        </w:r>
        <w:r>
          <w:t>157</w:t>
        </w:r>
        <w:r>
          <w:fldChar w:fldCharType="end"/>
        </w:r>
      </w:hyperlink>
    </w:p>
    <w:p w14:paraId="2D3C47DD" w14:textId="77777777" w:rsidR="00B6463A" w:rsidRDefault="00000000">
      <w:pPr>
        <w:pStyle w:val="TableofFigures"/>
        <w:tabs>
          <w:tab w:val="right" w:leader="dot" w:pos="7927"/>
        </w:tabs>
        <w:spacing w:line="480" w:lineRule="auto"/>
        <w:rPr>
          <w:rFonts w:asciiTheme="minorHAnsi" w:eastAsiaTheme="minorEastAsia" w:hAnsiTheme="minorHAnsi" w:cstheme="minorBidi"/>
          <w:sz w:val="22"/>
          <w:szCs w:val="22"/>
        </w:rPr>
      </w:pPr>
      <w:hyperlink w:anchor="_Toc168149761" w:history="1">
        <w:r>
          <w:rPr>
            <w:rStyle w:val="Hyperlink"/>
            <w:bCs/>
          </w:rPr>
          <w:t>29. Hasil Uji Autokorelasi</w:t>
        </w:r>
        <w:r>
          <w:tab/>
        </w:r>
        <w:r>
          <w:fldChar w:fldCharType="begin"/>
        </w:r>
        <w:r>
          <w:instrText xml:space="preserve"> PAGEREF _Toc168149761 \h </w:instrText>
        </w:r>
        <w:r>
          <w:fldChar w:fldCharType="separate"/>
        </w:r>
        <w:r>
          <w:t>157</w:t>
        </w:r>
        <w:r>
          <w:fldChar w:fldCharType="end"/>
        </w:r>
      </w:hyperlink>
    </w:p>
    <w:p w14:paraId="7C9DA8E5" w14:textId="77777777" w:rsidR="00B6463A" w:rsidRDefault="00000000">
      <w:pPr>
        <w:pStyle w:val="TableofFigures"/>
        <w:tabs>
          <w:tab w:val="right" w:leader="dot" w:pos="7927"/>
        </w:tabs>
        <w:spacing w:line="480" w:lineRule="auto"/>
        <w:rPr>
          <w:rFonts w:asciiTheme="minorHAnsi" w:eastAsiaTheme="minorEastAsia" w:hAnsiTheme="minorHAnsi" w:cstheme="minorBidi"/>
          <w:sz w:val="22"/>
          <w:szCs w:val="22"/>
        </w:rPr>
      </w:pPr>
      <w:hyperlink w:anchor="_Toc168149762" w:history="1">
        <w:r>
          <w:rPr>
            <w:rStyle w:val="Hyperlink"/>
          </w:rPr>
          <w:t>30. Hasil Uji Analisis Regresi Linear Berganda</w:t>
        </w:r>
        <w:r>
          <w:tab/>
        </w:r>
        <w:r>
          <w:fldChar w:fldCharType="begin"/>
        </w:r>
        <w:r>
          <w:instrText xml:space="preserve"> PAGEREF _Toc168149762 \h </w:instrText>
        </w:r>
        <w:r>
          <w:fldChar w:fldCharType="separate"/>
        </w:r>
        <w:r>
          <w:t>157</w:t>
        </w:r>
        <w:r>
          <w:fldChar w:fldCharType="end"/>
        </w:r>
      </w:hyperlink>
    </w:p>
    <w:p w14:paraId="47656190" w14:textId="77777777" w:rsidR="00B6463A" w:rsidRDefault="00000000">
      <w:pPr>
        <w:pStyle w:val="TableofFigures"/>
        <w:tabs>
          <w:tab w:val="right" w:leader="dot" w:pos="7927"/>
        </w:tabs>
        <w:spacing w:line="480" w:lineRule="auto"/>
        <w:rPr>
          <w:rFonts w:asciiTheme="minorHAnsi" w:eastAsiaTheme="minorEastAsia" w:hAnsiTheme="minorHAnsi" w:cstheme="minorBidi"/>
          <w:sz w:val="22"/>
          <w:szCs w:val="22"/>
        </w:rPr>
      </w:pPr>
      <w:hyperlink w:anchor="_Toc168149763" w:history="1">
        <w:r>
          <w:rPr>
            <w:rStyle w:val="Hyperlink"/>
          </w:rPr>
          <w:t>31. Hasil Uji Parsial (Uji t)</w:t>
        </w:r>
        <w:r>
          <w:tab/>
        </w:r>
        <w:r>
          <w:fldChar w:fldCharType="begin"/>
        </w:r>
        <w:r>
          <w:instrText xml:space="preserve"> PAGEREF _Toc168149763 \h </w:instrText>
        </w:r>
        <w:r>
          <w:fldChar w:fldCharType="separate"/>
        </w:r>
        <w:r>
          <w:t>158</w:t>
        </w:r>
        <w:r>
          <w:fldChar w:fldCharType="end"/>
        </w:r>
      </w:hyperlink>
    </w:p>
    <w:p w14:paraId="175C9B45" w14:textId="77777777" w:rsidR="00B6463A" w:rsidRDefault="00000000">
      <w:pPr>
        <w:pStyle w:val="TableofFigures"/>
        <w:tabs>
          <w:tab w:val="right" w:leader="dot" w:pos="7927"/>
        </w:tabs>
        <w:spacing w:line="480" w:lineRule="auto"/>
        <w:rPr>
          <w:rFonts w:asciiTheme="minorHAnsi" w:eastAsiaTheme="minorEastAsia" w:hAnsiTheme="minorHAnsi" w:cstheme="minorBidi"/>
          <w:sz w:val="22"/>
          <w:szCs w:val="22"/>
        </w:rPr>
      </w:pPr>
      <w:hyperlink w:anchor="_Toc168149764" w:history="1">
        <w:r>
          <w:rPr>
            <w:rStyle w:val="Hyperlink"/>
          </w:rPr>
          <w:t>32. Hasil Uji Simultan (Uji F)</w:t>
        </w:r>
        <w:r>
          <w:tab/>
        </w:r>
        <w:r>
          <w:fldChar w:fldCharType="begin"/>
        </w:r>
        <w:r>
          <w:instrText xml:space="preserve"> PAGEREF _Toc168149764 \h </w:instrText>
        </w:r>
        <w:r>
          <w:fldChar w:fldCharType="separate"/>
        </w:r>
        <w:r>
          <w:t>158</w:t>
        </w:r>
        <w:r>
          <w:fldChar w:fldCharType="end"/>
        </w:r>
      </w:hyperlink>
    </w:p>
    <w:p w14:paraId="56BD6441" w14:textId="77777777" w:rsidR="00B6463A" w:rsidRDefault="00000000">
      <w:pPr>
        <w:pStyle w:val="TableofFigures"/>
        <w:tabs>
          <w:tab w:val="right" w:leader="dot" w:pos="7927"/>
        </w:tabs>
        <w:spacing w:line="480" w:lineRule="auto"/>
        <w:rPr>
          <w:rFonts w:asciiTheme="minorHAnsi" w:eastAsiaTheme="minorEastAsia" w:hAnsiTheme="minorHAnsi" w:cstheme="minorBidi"/>
          <w:sz w:val="22"/>
          <w:szCs w:val="22"/>
        </w:rPr>
      </w:pPr>
      <w:hyperlink w:anchor="_Toc168149765" w:history="1">
        <w:r>
          <w:rPr>
            <w:rStyle w:val="Hyperlink"/>
          </w:rPr>
          <w:t>33. Hasil Uji Koefisien Determinasi</w:t>
        </w:r>
        <w:r>
          <w:tab/>
        </w:r>
        <w:r>
          <w:fldChar w:fldCharType="begin"/>
        </w:r>
        <w:r>
          <w:instrText xml:space="preserve"> PAGEREF _Toc168149765 \h </w:instrText>
        </w:r>
        <w:r>
          <w:fldChar w:fldCharType="separate"/>
        </w:r>
        <w:r>
          <w:t>158</w:t>
        </w:r>
        <w:r>
          <w:fldChar w:fldCharType="end"/>
        </w:r>
      </w:hyperlink>
    </w:p>
    <w:p w14:paraId="3ABC08AD" w14:textId="77777777" w:rsidR="00B6463A" w:rsidRDefault="00000000">
      <w:pPr>
        <w:pStyle w:val="TableofFigures"/>
        <w:tabs>
          <w:tab w:val="right" w:leader="dot" w:pos="7927"/>
        </w:tabs>
        <w:spacing w:line="480" w:lineRule="auto"/>
        <w:rPr>
          <w:rFonts w:asciiTheme="minorHAnsi" w:eastAsiaTheme="minorEastAsia" w:hAnsiTheme="minorHAnsi" w:cstheme="minorBidi"/>
          <w:sz w:val="22"/>
          <w:szCs w:val="22"/>
        </w:rPr>
      </w:pPr>
      <w:hyperlink w:anchor="_Toc168149766" w:history="1">
        <w:r>
          <w:rPr>
            <w:rStyle w:val="Hyperlink"/>
          </w:rPr>
          <w:t>34. Data r Tabel</w:t>
        </w:r>
        <w:r>
          <w:tab/>
        </w:r>
        <w:r>
          <w:fldChar w:fldCharType="begin"/>
        </w:r>
        <w:r>
          <w:instrText xml:space="preserve"> PAGEREF _Toc168149766 \h </w:instrText>
        </w:r>
        <w:r>
          <w:fldChar w:fldCharType="separate"/>
        </w:r>
        <w:r>
          <w:t>159</w:t>
        </w:r>
        <w:r>
          <w:fldChar w:fldCharType="end"/>
        </w:r>
      </w:hyperlink>
    </w:p>
    <w:p w14:paraId="5AA5A060" w14:textId="77777777" w:rsidR="00B6463A" w:rsidRDefault="00000000">
      <w:pPr>
        <w:pStyle w:val="TableofFigures"/>
        <w:tabs>
          <w:tab w:val="right" w:leader="dot" w:pos="7927"/>
        </w:tabs>
        <w:spacing w:line="480" w:lineRule="auto"/>
        <w:rPr>
          <w:rFonts w:asciiTheme="minorHAnsi" w:eastAsiaTheme="minorEastAsia" w:hAnsiTheme="minorHAnsi" w:cstheme="minorBidi"/>
          <w:sz w:val="22"/>
          <w:szCs w:val="22"/>
        </w:rPr>
      </w:pPr>
      <w:hyperlink w:anchor="_Toc168149767" w:history="1">
        <w:r>
          <w:rPr>
            <w:rStyle w:val="Hyperlink"/>
          </w:rPr>
          <w:t>35. Data t Tabel</w:t>
        </w:r>
        <w:r>
          <w:tab/>
        </w:r>
        <w:r>
          <w:fldChar w:fldCharType="begin"/>
        </w:r>
        <w:r>
          <w:instrText xml:space="preserve"> PAGEREF _Toc168149767 \h </w:instrText>
        </w:r>
        <w:r>
          <w:fldChar w:fldCharType="separate"/>
        </w:r>
        <w:r>
          <w:t>160</w:t>
        </w:r>
        <w:r>
          <w:fldChar w:fldCharType="end"/>
        </w:r>
      </w:hyperlink>
    </w:p>
    <w:p w14:paraId="1F066050" w14:textId="77777777" w:rsidR="00B6463A" w:rsidRDefault="00000000">
      <w:pPr>
        <w:pStyle w:val="TableofFigures"/>
        <w:tabs>
          <w:tab w:val="right" w:leader="dot" w:pos="7927"/>
        </w:tabs>
        <w:spacing w:line="480" w:lineRule="auto"/>
        <w:rPr>
          <w:rFonts w:asciiTheme="minorHAnsi" w:eastAsiaTheme="minorEastAsia" w:hAnsiTheme="minorHAnsi" w:cstheme="minorBidi"/>
          <w:sz w:val="22"/>
          <w:szCs w:val="22"/>
        </w:rPr>
      </w:pPr>
      <w:hyperlink w:anchor="_Toc168149768" w:history="1">
        <w:r>
          <w:rPr>
            <w:rStyle w:val="Hyperlink"/>
          </w:rPr>
          <w:t>36. Data F Tabel</w:t>
        </w:r>
        <w:r>
          <w:tab/>
        </w:r>
        <w:r>
          <w:fldChar w:fldCharType="begin"/>
        </w:r>
        <w:r>
          <w:instrText xml:space="preserve"> PAGEREF _Toc168149768 \h </w:instrText>
        </w:r>
        <w:r>
          <w:fldChar w:fldCharType="separate"/>
        </w:r>
        <w:r>
          <w:t>162</w:t>
        </w:r>
        <w:r>
          <w:fldChar w:fldCharType="end"/>
        </w:r>
      </w:hyperlink>
    </w:p>
    <w:p w14:paraId="52A9A3F2" w14:textId="77777777" w:rsidR="00B6463A" w:rsidRDefault="00000000">
      <w:pPr>
        <w:pStyle w:val="TableofFigures"/>
        <w:tabs>
          <w:tab w:val="right" w:leader="dot" w:pos="7927"/>
        </w:tabs>
        <w:spacing w:line="480" w:lineRule="auto"/>
        <w:rPr>
          <w:rFonts w:asciiTheme="minorHAnsi" w:eastAsiaTheme="minorEastAsia" w:hAnsiTheme="minorHAnsi" w:cstheme="minorBidi"/>
          <w:sz w:val="22"/>
          <w:szCs w:val="22"/>
        </w:rPr>
      </w:pPr>
      <w:hyperlink w:anchor="_Toc168149769" w:history="1">
        <w:r>
          <w:rPr>
            <w:rStyle w:val="Hyperlink"/>
            <w:bCs/>
            <w:iCs/>
          </w:rPr>
          <w:t>37. Tabel</w:t>
        </w:r>
        <w:r>
          <w:rPr>
            <w:rStyle w:val="Hyperlink"/>
            <w:bCs/>
            <w:i/>
            <w:iCs/>
          </w:rPr>
          <w:t xml:space="preserve"> Durbin Watson</w:t>
        </w:r>
        <w:r>
          <w:tab/>
        </w:r>
        <w:r>
          <w:fldChar w:fldCharType="begin"/>
        </w:r>
        <w:r>
          <w:instrText xml:space="preserve"> PAGEREF _Toc168149769 \h </w:instrText>
        </w:r>
        <w:r>
          <w:fldChar w:fldCharType="separate"/>
        </w:r>
        <w:r>
          <w:t>164</w:t>
        </w:r>
        <w:r>
          <w:fldChar w:fldCharType="end"/>
        </w:r>
      </w:hyperlink>
    </w:p>
    <w:p w14:paraId="51034E4F" w14:textId="77777777" w:rsidR="00B6463A" w:rsidRDefault="00000000">
      <w:pPr>
        <w:pStyle w:val="TableofFigures"/>
        <w:tabs>
          <w:tab w:val="right" w:leader="dot" w:pos="7927"/>
        </w:tabs>
        <w:spacing w:line="480" w:lineRule="auto"/>
        <w:rPr>
          <w:rFonts w:asciiTheme="minorHAnsi" w:eastAsiaTheme="minorEastAsia" w:hAnsiTheme="minorHAnsi" w:cstheme="minorBidi"/>
          <w:sz w:val="22"/>
          <w:szCs w:val="22"/>
        </w:rPr>
      </w:pPr>
      <w:hyperlink w:anchor="_Toc168149770" w:history="1">
        <w:r>
          <w:rPr>
            <w:rStyle w:val="Hyperlink"/>
            <w:bCs/>
          </w:rPr>
          <w:t>38. Data Pendukung Penelitian</w:t>
        </w:r>
        <w:r>
          <w:tab/>
        </w:r>
        <w:r>
          <w:fldChar w:fldCharType="begin"/>
        </w:r>
        <w:r>
          <w:instrText xml:space="preserve"> PAGEREF _Toc168149770 \h </w:instrText>
        </w:r>
        <w:r>
          <w:fldChar w:fldCharType="separate"/>
        </w:r>
        <w:r>
          <w:t>165</w:t>
        </w:r>
        <w:r>
          <w:fldChar w:fldCharType="end"/>
        </w:r>
      </w:hyperlink>
    </w:p>
    <w:p w14:paraId="06E00CE9" w14:textId="77777777" w:rsidR="00B6463A" w:rsidRDefault="00000000">
      <w:pPr>
        <w:pStyle w:val="TableofFigures"/>
        <w:tabs>
          <w:tab w:val="right" w:leader="dot" w:pos="7927"/>
        </w:tabs>
        <w:spacing w:line="480" w:lineRule="auto"/>
        <w:rPr>
          <w:rFonts w:asciiTheme="minorHAnsi" w:eastAsiaTheme="minorEastAsia" w:hAnsiTheme="minorHAnsi" w:cstheme="minorBidi"/>
          <w:sz w:val="22"/>
          <w:szCs w:val="22"/>
        </w:rPr>
      </w:pPr>
      <w:hyperlink w:anchor="_Toc168149771" w:history="1">
        <w:r>
          <w:rPr>
            <w:rStyle w:val="Hyperlink"/>
          </w:rPr>
          <w:t>39. Surat Ijin Penelitian</w:t>
        </w:r>
        <w:r>
          <w:tab/>
        </w:r>
        <w:r>
          <w:fldChar w:fldCharType="begin"/>
        </w:r>
        <w:r>
          <w:instrText xml:space="preserve"> PAGEREF _Toc168149771 \h </w:instrText>
        </w:r>
        <w:r>
          <w:fldChar w:fldCharType="separate"/>
        </w:r>
        <w:r>
          <w:t>172</w:t>
        </w:r>
        <w:r>
          <w:fldChar w:fldCharType="end"/>
        </w:r>
      </w:hyperlink>
    </w:p>
    <w:p w14:paraId="5C5C02D0" w14:textId="77777777" w:rsidR="00B6463A" w:rsidRDefault="00000000">
      <w:pPr>
        <w:pStyle w:val="TableofFigures"/>
        <w:tabs>
          <w:tab w:val="right" w:leader="dot" w:pos="7927"/>
        </w:tabs>
        <w:spacing w:line="480" w:lineRule="auto"/>
        <w:sectPr w:rsidR="00B6463A">
          <w:pgSz w:w="11906" w:h="16838"/>
          <w:pgMar w:top="2268" w:right="1701" w:bottom="1701" w:left="2268" w:header="708" w:footer="708" w:gutter="0"/>
          <w:pgNumType w:fmt="lowerRoman"/>
          <w:cols w:space="708"/>
          <w:docGrid w:linePitch="360"/>
        </w:sectPr>
      </w:pPr>
      <w:r>
        <w:fldChar w:fldCharType="end"/>
      </w:r>
    </w:p>
    <w:p w14:paraId="50E4B9EE" w14:textId="77777777" w:rsidR="00B6463A" w:rsidRDefault="00000000">
      <w:pPr>
        <w:pStyle w:val="Heading1"/>
        <w:ind w:left="0"/>
        <w:rPr>
          <w:lang w:val="id-ID"/>
        </w:rPr>
      </w:pPr>
      <w:bookmarkStart w:id="13" w:name="_Toc168420961"/>
      <w:r>
        <w:rPr>
          <w:lang w:val="id-ID"/>
        </w:rPr>
        <w:lastRenderedPageBreak/>
        <w:t>BAB I</w:t>
      </w:r>
      <w:r>
        <w:rPr>
          <w:lang w:val="id-ID"/>
        </w:rPr>
        <w:br/>
        <w:t>PENDAHULUAN</w:t>
      </w:r>
      <w:bookmarkEnd w:id="11"/>
      <w:bookmarkEnd w:id="13"/>
    </w:p>
    <w:p w14:paraId="71BDCD87" w14:textId="77777777" w:rsidR="00B6463A" w:rsidRDefault="00000000">
      <w:pPr>
        <w:pStyle w:val="Heading2"/>
        <w:numPr>
          <w:ilvl w:val="0"/>
          <w:numId w:val="9"/>
        </w:numPr>
        <w:ind w:left="426" w:hanging="426"/>
        <w:jc w:val="both"/>
        <w:rPr>
          <w:lang w:val="id-ID"/>
        </w:rPr>
      </w:pPr>
      <w:bookmarkStart w:id="14" w:name="_Toc154143314"/>
      <w:bookmarkStart w:id="15" w:name="_Toc168420962"/>
      <w:r>
        <w:rPr>
          <w:lang w:val="id-ID"/>
        </w:rPr>
        <w:t>Latar Belakang</w:t>
      </w:r>
      <w:bookmarkEnd w:id="14"/>
      <w:r>
        <w:rPr>
          <w:lang w:val="id-ID"/>
        </w:rPr>
        <w:t xml:space="preserve"> Masalah</w:t>
      </w:r>
      <w:bookmarkEnd w:id="15"/>
    </w:p>
    <w:p w14:paraId="1982ADBB" w14:textId="77777777" w:rsidR="00B6463A" w:rsidRDefault="00000000">
      <w:pPr>
        <w:spacing w:line="480" w:lineRule="auto"/>
        <w:ind w:left="426" w:firstLine="567"/>
        <w:jc w:val="both"/>
      </w:pPr>
      <w:proofErr w:type="spellStart"/>
      <w:r>
        <w:t>Setiap</w:t>
      </w:r>
      <w:proofErr w:type="spellEnd"/>
      <w:r>
        <w:t xml:space="preserve"> </w:t>
      </w:r>
      <w:proofErr w:type="spellStart"/>
      <w:r>
        <w:t>perusahaan</w:t>
      </w:r>
      <w:proofErr w:type="spellEnd"/>
      <w:r>
        <w:t xml:space="preserve"> </w:t>
      </w:r>
      <w:proofErr w:type="spellStart"/>
      <w:r>
        <w:t>pasti</w:t>
      </w:r>
      <w:proofErr w:type="spellEnd"/>
      <w:r>
        <w:t xml:space="preserve"> </w:t>
      </w:r>
      <w:proofErr w:type="spellStart"/>
      <w:r>
        <w:t>menginginkan</w:t>
      </w:r>
      <w:proofErr w:type="spellEnd"/>
      <w:r>
        <w:t xml:space="preserve"> </w:t>
      </w:r>
      <w:proofErr w:type="spellStart"/>
      <w:r>
        <w:t>kesuksesan</w:t>
      </w:r>
      <w:proofErr w:type="spellEnd"/>
      <w:r>
        <w:t xml:space="preserve">. Hal </w:t>
      </w:r>
      <w:proofErr w:type="spellStart"/>
      <w:r>
        <w:t>itu</w:t>
      </w:r>
      <w:proofErr w:type="spellEnd"/>
      <w:r>
        <w:t xml:space="preserve"> </w:t>
      </w:r>
      <w:proofErr w:type="spellStart"/>
      <w:r>
        <w:t>berlaku</w:t>
      </w:r>
      <w:proofErr w:type="spellEnd"/>
      <w:r>
        <w:t xml:space="preserve"> pada </w:t>
      </w:r>
      <w:proofErr w:type="spellStart"/>
      <w:r>
        <w:t>setiap</w:t>
      </w:r>
      <w:proofErr w:type="spellEnd"/>
      <w:r>
        <w:t xml:space="preserve"> </w:t>
      </w:r>
      <w:proofErr w:type="spellStart"/>
      <w:r>
        <w:t>perusahaan</w:t>
      </w:r>
      <w:proofErr w:type="spellEnd"/>
      <w:r>
        <w:t xml:space="preserve"> </w:t>
      </w:r>
      <w:proofErr w:type="spellStart"/>
      <w:r>
        <w:t>besar</w:t>
      </w:r>
      <w:proofErr w:type="spellEnd"/>
      <w:r>
        <w:t xml:space="preserve"> </w:t>
      </w:r>
      <w:proofErr w:type="spellStart"/>
      <w:r>
        <w:t>maupun</w:t>
      </w:r>
      <w:proofErr w:type="spellEnd"/>
      <w:r>
        <w:t xml:space="preserve"> </w:t>
      </w:r>
      <w:proofErr w:type="spellStart"/>
      <w:r>
        <w:t>kecil</w:t>
      </w:r>
      <w:proofErr w:type="spellEnd"/>
      <w:r>
        <w:t xml:space="preserve">, </w:t>
      </w:r>
      <w:proofErr w:type="spellStart"/>
      <w:r>
        <w:t>perusahaan</w:t>
      </w:r>
      <w:proofErr w:type="spellEnd"/>
      <w:r>
        <w:t xml:space="preserve"> </w:t>
      </w:r>
      <w:proofErr w:type="spellStart"/>
      <w:r>
        <w:t>swasta</w:t>
      </w:r>
      <w:proofErr w:type="spellEnd"/>
      <w:r>
        <w:t xml:space="preserve"> </w:t>
      </w:r>
      <w:proofErr w:type="spellStart"/>
      <w:r>
        <w:t>maupun</w:t>
      </w:r>
      <w:proofErr w:type="spellEnd"/>
      <w:r>
        <w:t xml:space="preserve"> negara, dan/</w:t>
      </w:r>
      <w:proofErr w:type="spellStart"/>
      <w:r>
        <w:t>atau</w:t>
      </w:r>
      <w:proofErr w:type="spellEnd"/>
      <w:r>
        <w:t xml:space="preserve"> </w:t>
      </w:r>
      <w:proofErr w:type="spellStart"/>
      <w:r>
        <w:t>perusahaan</w:t>
      </w:r>
      <w:proofErr w:type="spellEnd"/>
      <w:r>
        <w:t xml:space="preserve"> yang </w:t>
      </w:r>
      <w:proofErr w:type="spellStart"/>
      <w:r>
        <w:t>bergerak</w:t>
      </w:r>
      <w:proofErr w:type="spellEnd"/>
      <w:r>
        <w:t xml:space="preserve"> di </w:t>
      </w:r>
      <w:proofErr w:type="spellStart"/>
      <w:r>
        <w:t>bidang</w:t>
      </w:r>
      <w:proofErr w:type="spellEnd"/>
      <w:r>
        <w:t xml:space="preserve"> </w:t>
      </w:r>
      <w:proofErr w:type="spellStart"/>
      <w:r>
        <w:t>jasa</w:t>
      </w:r>
      <w:proofErr w:type="spellEnd"/>
      <w:r>
        <w:t xml:space="preserve"> </w:t>
      </w:r>
      <w:proofErr w:type="spellStart"/>
      <w:r>
        <w:t>maupun</w:t>
      </w:r>
      <w:proofErr w:type="spellEnd"/>
      <w:r>
        <w:t xml:space="preserve"> </w:t>
      </w:r>
      <w:proofErr w:type="spellStart"/>
      <w:r>
        <w:t>barang</w:t>
      </w:r>
      <w:proofErr w:type="spellEnd"/>
      <w:r>
        <w:t xml:space="preserve">. </w:t>
      </w:r>
      <w:proofErr w:type="spellStart"/>
      <w:r>
        <w:t>Karyawan</w:t>
      </w:r>
      <w:proofErr w:type="spellEnd"/>
      <w:r>
        <w:t xml:space="preserve"> </w:t>
      </w:r>
      <w:proofErr w:type="spellStart"/>
      <w:r>
        <w:t>merupakan</w:t>
      </w:r>
      <w:proofErr w:type="spellEnd"/>
      <w:r>
        <w:t xml:space="preserve"> </w:t>
      </w:r>
      <w:proofErr w:type="spellStart"/>
      <w:r>
        <w:t>elemen</w:t>
      </w:r>
      <w:proofErr w:type="spellEnd"/>
      <w:r>
        <w:t xml:space="preserve"> </w:t>
      </w:r>
      <w:proofErr w:type="spellStart"/>
      <w:r>
        <w:t>penting</w:t>
      </w:r>
      <w:proofErr w:type="spellEnd"/>
      <w:r>
        <w:t xml:space="preserve"> </w:t>
      </w:r>
      <w:proofErr w:type="spellStart"/>
      <w:r>
        <w:t>dalam</w:t>
      </w:r>
      <w:proofErr w:type="spellEnd"/>
      <w:r>
        <w:t xml:space="preserve"> </w:t>
      </w:r>
      <w:proofErr w:type="spellStart"/>
      <w:r>
        <w:t>menjalankan</w:t>
      </w:r>
      <w:proofErr w:type="spellEnd"/>
      <w:r>
        <w:t xml:space="preserve"> </w:t>
      </w:r>
      <w:proofErr w:type="spellStart"/>
      <w:r>
        <w:t>sebuah</w:t>
      </w:r>
      <w:proofErr w:type="spellEnd"/>
      <w:r>
        <w:t xml:space="preserve"> </w:t>
      </w:r>
      <w:proofErr w:type="spellStart"/>
      <w:r>
        <w:t>perusahaan</w:t>
      </w:r>
      <w:proofErr w:type="spellEnd"/>
      <w:r>
        <w:t xml:space="preserve">. </w:t>
      </w:r>
      <w:proofErr w:type="spellStart"/>
      <w:r>
        <w:t>Sebuah</w:t>
      </w:r>
      <w:proofErr w:type="spellEnd"/>
      <w:r>
        <w:t xml:space="preserve"> </w:t>
      </w:r>
      <w:proofErr w:type="spellStart"/>
      <w:r>
        <w:t>perusahaan</w:t>
      </w:r>
      <w:proofErr w:type="spellEnd"/>
      <w:r>
        <w:t xml:space="preserve"> </w:t>
      </w:r>
      <w:proofErr w:type="spellStart"/>
      <w:r>
        <w:t>dapat</w:t>
      </w:r>
      <w:proofErr w:type="spellEnd"/>
      <w:r>
        <w:t xml:space="preserve"> </w:t>
      </w:r>
      <w:proofErr w:type="spellStart"/>
      <w:r>
        <w:t>dikatakan</w:t>
      </w:r>
      <w:proofErr w:type="spellEnd"/>
      <w:r>
        <w:t xml:space="preserve"> </w:t>
      </w:r>
      <w:proofErr w:type="spellStart"/>
      <w:r>
        <w:t>sukses</w:t>
      </w:r>
      <w:proofErr w:type="spellEnd"/>
      <w:r>
        <w:t xml:space="preserve"> </w:t>
      </w:r>
      <w:proofErr w:type="spellStart"/>
      <w:r>
        <w:t>apabila</w:t>
      </w:r>
      <w:proofErr w:type="spellEnd"/>
      <w:r>
        <w:t xml:space="preserve"> </w:t>
      </w:r>
      <w:proofErr w:type="spellStart"/>
      <w:r>
        <w:t>perusahaan</w:t>
      </w:r>
      <w:proofErr w:type="spellEnd"/>
      <w:r>
        <w:t xml:space="preserve"> </w:t>
      </w:r>
      <w:proofErr w:type="spellStart"/>
      <w:r>
        <w:t>tersebut</w:t>
      </w:r>
      <w:proofErr w:type="spellEnd"/>
      <w:r>
        <w:t xml:space="preserve"> </w:t>
      </w:r>
      <w:proofErr w:type="spellStart"/>
      <w:r>
        <w:t>telah</w:t>
      </w:r>
      <w:proofErr w:type="spellEnd"/>
      <w:r>
        <w:t xml:space="preserve"> </w:t>
      </w:r>
      <w:proofErr w:type="spellStart"/>
      <w:r>
        <w:t>mampu</w:t>
      </w:r>
      <w:proofErr w:type="spellEnd"/>
      <w:r>
        <w:t xml:space="preserve"> </w:t>
      </w:r>
      <w:proofErr w:type="spellStart"/>
      <w:r>
        <w:t>mencapai</w:t>
      </w:r>
      <w:proofErr w:type="spellEnd"/>
      <w:r>
        <w:t xml:space="preserve"> </w:t>
      </w:r>
      <w:proofErr w:type="spellStart"/>
      <w:r>
        <w:t>tujuan</w:t>
      </w:r>
      <w:proofErr w:type="spellEnd"/>
      <w:r>
        <w:t xml:space="preserve"> yang di </w:t>
      </w:r>
      <w:proofErr w:type="spellStart"/>
      <w:r>
        <w:t>buat</w:t>
      </w:r>
      <w:proofErr w:type="spellEnd"/>
      <w:r>
        <w:t xml:space="preserve"> oleh </w:t>
      </w:r>
      <w:proofErr w:type="spellStart"/>
      <w:r>
        <w:t>perusahaan</w:t>
      </w:r>
      <w:proofErr w:type="spellEnd"/>
      <w:r>
        <w:t xml:space="preserve"> </w:t>
      </w:r>
      <w:proofErr w:type="spellStart"/>
      <w:r>
        <w:t>itu</w:t>
      </w:r>
      <w:proofErr w:type="spellEnd"/>
      <w:r>
        <w:t xml:space="preserve"> </w:t>
      </w:r>
      <w:proofErr w:type="spellStart"/>
      <w:r>
        <w:t>sendiri</w:t>
      </w:r>
      <w:proofErr w:type="spellEnd"/>
      <w:r>
        <w:t xml:space="preserve">. </w:t>
      </w:r>
      <w:proofErr w:type="spellStart"/>
      <w:r>
        <w:t>Sedangkan</w:t>
      </w:r>
      <w:proofErr w:type="spellEnd"/>
      <w:r>
        <w:t xml:space="preserve"> </w:t>
      </w:r>
      <w:proofErr w:type="spellStart"/>
      <w:r>
        <w:t>keberhasilan</w:t>
      </w:r>
      <w:proofErr w:type="spellEnd"/>
      <w:r>
        <w:t xml:space="preserve"> </w:t>
      </w:r>
      <w:proofErr w:type="spellStart"/>
      <w:r>
        <w:t>suatu</w:t>
      </w:r>
      <w:proofErr w:type="spellEnd"/>
      <w:r>
        <w:t xml:space="preserve"> </w:t>
      </w:r>
      <w:proofErr w:type="spellStart"/>
      <w:r>
        <w:t>perusahaan</w:t>
      </w:r>
      <w:proofErr w:type="spellEnd"/>
      <w:r>
        <w:t xml:space="preserve"> </w:t>
      </w:r>
      <w:proofErr w:type="spellStart"/>
      <w:r>
        <w:t>dalam</w:t>
      </w:r>
      <w:proofErr w:type="spellEnd"/>
      <w:r>
        <w:t xml:space="preserve"> </w:t>
      </w:r>
      <w:proofErr w:type="spellStart"/>
      <w:r>
        <w:t>mencapai</w:t>
      </w:r>
      <w:proofErr w:type="spellEnd"/>
      <w:r>
        <w:t xml:space="preserve"> </w:t>
      </w:r>
      <w:proofErr w:type="spellStart"/>
      <w:r>
        <w:t>tujuannya</w:t>
      </w:r>
      <w:proofErr w:type="spellEnd"/>
      <w:r>
        <w:t xml:space="preserve"> juga </w:t>
      </w:r>
      <w:proofErr w:type="spellStart"/>
      <w:r>
        <w:t>ditentukan</w:t>
      </w:r>
      <w:proofErr w:type="spellEnd"/>
      <w:r>
        <w:t xml:space="preserve"> </w:t>
      </w:r>
      <w:proofErr w:type="spellStart"/>
      <w:r>
        <w:t>dari</w:t>
      </w:r>
      <w:proofErr w:type="spellEnd"/>
      <w:r>
        <w:t xml:space="preserve"> SDM </w:t>
      </w:r>
      <w:proofErr w:type="spellStart"/>
      <w:r>
        <w:t>dalam</w:t>
      </w:r>
      <w:proofErr w:type="spellEnd"/>
      <w:r>
        <w:t xml:space="preserve"> </w:t>
      </w:r>
      <w:proofErr w:type="spellStart"/>
      <w:r>
        <w:t>perusahaan</w:t>
      </w:r>
      <w:proofErr w:type="spellEnd"/>
      <w:r>
        <w:t xml:space="preserve"> </w:t>
      </w:r>
      <w:proofErr w:type="spellStart"/>
      <w:r>
        <w:t>itu</w:t>
      </w:r>
      <w:proofErr w:type="spellEnd"/>
      <w:r>
        <w:t xml:space="preserve">. SDM yang </w:t>
      </w:r>
      <w:proofErr w:type="spellStart"/>
      <w:r>
        <w:t>berkualitas</w:t>
      </w:r>
      <w:proofErr w:type="spellEnd"/>
      <w:r>
        <w:t xml:space="preserve"> </w:t>
      </w:r>
      <w:proofErr w:type="spellStart"/>
      <w:r>
        <w:t>tentunya</w:t>
      </w:r>
      <w:proofErr w:type="spellEnd"/>
      <w:r>
        <w:t xml:space="preserve"> </w:t>
      </w:r>
      <w:proofErr w:type="spellStart"/>
      <w:r>
        <w:t>menjadi</w:t>
      </w:r>
      <w:proofErr w:type="spellEnd"/>
      <w:r>
        <w:t xml:space="preserve"> </w:t>
      </w:r>
      <w:proofErr w:type="spellStart"/>
      <w:r>
        <w:t>tolak</w:t>
      </w:r>
      <w:proofErr w:type="spellEnd"/>
      <w:r>
        <w:t xml:space="preserve"> </w:t>
      </w:r>
      <w:proofErr w:type="spellStart"/>
      <w:r>
        <w:t>ukur</w:t>
      </w:r>
      <w:proofErr w:type="spellEnd"/>
      <w:r>
        <w:t xml:space="preserve"> pada </w:t>
      </w:r>
      <w:proofErr w:type="spellStart"/>
      <w:r>
        <w:t>setiap</w:t>
      </w:r>
      <w:proofErr w:type="spellEnd"/>
      <w:r>
        <w:t xml:space="preserve"> </w:t>
      </w:r>
      <w:proofErr w:type="spellStart"/>
      <w:r>
        <w:t>perusahaan</w:t>
      </w:r>
      <w:proofErr w:type="spellEnd"/>
      <w:r>
        <w:t xml:space="preserve"> agar </w:t>
      </w:r>
      <w:proofErr w:type="spellStart"/>
      <w:r>
        <w:t>nantinya</w:t>
      </w:r>
      <w:proofErr w:type="spellEnd"/>
      <w:r>
        <w:t xml:space="preserve"> </w:t>
      </w:r>
      <w:proofErr w:type="spellStart"/>
      <w:r>
        <w:t>dapat</w:t>
      </w:r>
      <w:proofErr w:type="spellEnd"/>
      <w:r>
        <w:t xml:space="preserve"> </w:t>
      </w:r>
      <w:proofErr w:type="spellStart"/>
      <w:r>
        <w:t>memberikan</w:t>
      </w:r>
      <w:proofErr w:type="spellEnd"/>
      <w:r>
        <w:t xml:space="preserve"> </w:t>
      </w:r>
      <w:proofErr w:type="spellStart"/>
      <w:r>
        <w:t>keuntungan</w:t>
      </w:r>
      <w:proofErr w:type="spellEnd"/>
      <w:r>
        <w:t xml:space="preserve"> </w:t>
      </w:r>
      <w:proofErr w:type="spellStart"/>
      <w:r>
        <w:t>besar</w:t>
      </w:r>
      <w:proofErr w:type="spellEnd"/>
      <w:r>
        <w:t xml:space="preserve"> pada </w:t>
      </w:r>
      <w:proofErr w:type="spellStart"/>
      <w:r>
        <w:t>perusahaan</w:t>
      </w:r>
      <w:proofErr w:type="spellEnd"/>
      <w:r>
        <w:t xml:space="preserve"> </w:t>
      </w:r>
      <w:proofErr w:type="spellStart"/>
      <w:r>
        <w:t>tersebut</w:t>
      </w:r>
      <w:proofErr w:type="spellEnd"/>
      <w:r>
        <w:t xml:space="preserve">. </w:t>
      </w:r>
      <w:r>
        <w:tab/>
      </w:r>
    </w:p>
    <w:p w14:paraId="454F91CF" w14:textId="77777777" w:rsidR="00B6463A" w:rsidRDefault="00000000">
      <w:pPr>
        <w:spacing w:line="480" w:lineRule="auto"/>
        <w:ind w:left="426" w:firstLine="567"/>
        <w:jc w:val="both"/>
      </w:pPr>
      <w:proofErr w:type="spellStart"/>
      <w:r>
        <w:t>Kualitas</w:t>
      </w:r>
      <w:proofErr w:type="spellEnd"/>
      <w:r>
        <w:t xml:space="preserve"> SDM </w:t>
      </w:r>
      <w:proofErr w:type="spellStart"/>
      <w:r>
        <w:t>dapat</w:t>
      </w:r>
      <w:proofErr w:type="spellEnd"/>
      <w:r>
        <w:t xml:space="preserve"> </w:t>
      </w:r>
      <w:proofErr w:type="spellStart"/>
      <w:r>
        <w:t>dilihat</w:t>
      </w:r>
      <w:proofErr w:type="spellEnd"/>
      <w:r>
        <w:t xml:space="preserve"> </w:t>
      </w:r>
      <w:proofErr w:type="spellStart"/>
      <w:r>
        <w:t>dari</w:t>
      </w:r>
      <w:proofErr w:type="spellEnd"/>
      <w:r>
        <w:t xml:space="preserve"> </w:t>
      </w:r>
      <w:proofErr w:type="spellStart"/>
      <w:r>
        <w:t>seberapa</w:t>
      </w:r>
      <w:proofErr w:type="spellEnd"/>
      <w:r>
        <w:t xml:space="preserve"> </w:t>
      </w:r>
      <w:proofErr w:type="spellStart"/>
      <w:r>
        <w:t>besar</w:t>
      </w:r>
      <w:proofErr w:type="spellEnd"/>
      <w:r>
        <w:t xml:space="preserve"> </w:t>
      </w:r>
      <w:proofErr w:type="spellStart"/>
      <w:r>
        <w:t>kontribusinya</w:t>
      </w:r>
      <w:proofErr w:type="spellEnd"/>
      <w:r>
        <w:t xml:space="preserve"> </w:t>
      </w:r>
      <w:proofErr w:type="spellStart"/>
      <w:r>
        <w:t>dalam</w:t>
      </w:r>
      <w:proofErr w:type="spellEnd"/>
      <w:r>
        <w:t xml:space="preserve"> </w:t>
      </w:r>
      <w:proofErr w:type="spellStart"/>
      <w:r>
        <w:t>menjalankan</w:t>
      </w:r>
      <w:proofErr w:type="spellEnd"/>
      <w:r>
        <w:t xml:space="preserve"> </w:t>
      </w:r>
      <w:proofErr w:type="spellStart"/>
      <w:r>
        <w:t>perusahaan</w:t>
      </w:r>
      <w:proofErr w:type="spellEnd"/>
      <w:r>
        <w:t xml:space="preserve">. </w:t>
      </w:r>
      <w:proofErr w:type="spellStart"/>
      <w:r>
        <w:t>Kontribusi</w:t>
      </w:r>
      <w:proofErr w:type="spellEnd"/>
      <w:r>
        <w:t xml:space="preserve"> </w:t>
      </w:r>
      <w:proofErr w:type="spellStart"/>
      <w:r>
        <w:t>akan</w:t>
      </w:r>
      <w:proofErr w:type="spellEnd"/>
      <w:r>
        <w:t xml:space="preserve"> </w:t>
      </w:r>
      <w:proofErr w:type="spellStart"/>
      <w:r>
        <w:t>maksimal</w:t>
      </w:r>
      <w:proofErr w:type="spellEnd"/>
      <w:r>
        <w:t xml:space="preserve"> </w:t>
      </w:r>
      <w:proofErr w:type="spellStart"/>
      <w:r>
        <w:t>jika</w:t>
      </w:r>
      <w:proofErr w:type="spellEnd"/>
      <w:r>
        <w:t xml:space="preserve"> </w:t>
      </w:r>
      <w:proofErr w:type="spellStart"/>
      <w:r>
        <w:t>setiap</w:t>
      </w:r>
      <w:proofErr w:type="spellEnd"/>
      <w:r>
        <w:t xml:space="preserve"> SDM </w:t>
      </w:r>
      <w:proofErr w:type="spellStart"/>
      <w:r>
        <w:t>memiliki</w:t>
      </w:r>
      <w:proofErr w:type="spellEnd"/>
      <w:r>
        <w:t xml:space="preserve"> </w:t>
      </w:r>
      <w:r>
        <w:rPr>
          <w:i/>
        </w:rPr>
        <w:t>engagement</w:t>
      </w:r>
      <w:r>
        <w:t xml:space="preserve"> yang </w:t>
      </w:r>
      <w:proofErr w:type="spellStart"/>
      <w:r>
        <w:t>tinggi</w:t>
      </w:r>
      <w:proofErr w:type="spellEnd"/>
      <w:r>
        <w:t xml:space="preserve"> pada </w:t>
      </w:r>
      <w:proofErr w:type="spellStart"/>
      <w:r>
        <w:t>perusahaan</w:t>
      </w:r>
      <w:proofErr w:type="spellEnd"/>
      <w:r>
        <w:t xml:space="preserve"> </w:t>
      </w:r>
      <w:proofErr w:type="spellStart"/>
      <w:r>
        <w:t>tersebut</w:t>
      </w:r>
      <w:proofErr w:type="spellEnd"/>
      <w:r>
        <w:t xml:space="preserve">. Dalam </w:t>
      </w:r>
      <w:proofErr w:type="spellStart"/>
      <w:r>
        <w:t>hal</w:t>
      </w:r>
      <w:proofErr w:type="spellEnd"/>
      <w:r>
        <w:t xml:space="preserve"> </w:t>
      </w:r>
      <w:proofErr w:type="spellStart"/>
      <w:r>
        <w:t>ini</w:t>
      </w:r>
      <w:proofErr w:type="spellEnd"/>
      <w:r>
        <w:t xml:space="preserve">, </w:t>
      </w:r>
      <w:proofErr w:type="spellStart"/>
      <w:r>
        <w:t>jika</w:t>
      </w:r>
      <w:proofErr w:type="spellEnd"/>
      <w:r>
        <w:t xml:space="preserve"> </w:t>
      </w:r>
      <w:proofErr w:type="spellStart"/>
      <w:r>
        <w:t>semua</w:t>
      </w:r>
      <w:proofErr w:type="spellEnd"/>
      <w:r>
        <w:t xml:space="preserve"> </w:t>
      </w:r>
      <w:proofErr w:type="spellStart"/>
      <w:r>
        <w:t>karyawan</w:t>
      </w:r>
      <w:proofErr w:type="spellEnd"/>
      <w:r>
        <w:t xml:space="preserve"> yang </w:t>
      </w:r>
      <w:proofErr w:type="spellStart"/>
      <w:r>
        <w:t>bekerja</w:t>
      </w:r>
      <w:proofErr w:type="spellEnd"/>
      <w:r>
        <w:t xml:space="preserve"> di </w:t>
      </w:r>
      <w:proofErr w:type="spellStart"/>
      <w:r>
        <w:t>suatu</w:t>
      </w:r>
      <w:proofErr w:type="spellEnd"/>
      <w:r>
        <w:t xml:space="preserve"> </w:t>
      </w:r>
      <w:proofErr w:type="spellStart"/>
      <w:r>
        <w:t>perusahaan</w:t>
      </w:r>
      <w:proofErr w:type="spellEnd"/>
      <w:r>
        <w:t xml:space="preserve"> </w:t>
      </w:r>
      <w:proofErr w:type="spellStart"/>
      <w:r>
        <w:t>tidak</w:t>
      </w:r>
      <w:proofErr w:type="spellEnd"/>
      <w:r>
        <w:t xml:space="preserve"> </w:t>
      </w:r>
      <w:proofErr w:type="spellStart"/>
      <w:r>
        <w:t>memiliki</w:t>
      </w:r>
      <w:proofErr w:type="spellEnd"/>
      <w:r>
        <w:t xml:space="preserve"> </w:t>
      </w:r>
      <w:r>
        <w:rPr>
          <w:i/>
        </w:rPr>
        <w:t>engagement</w:t>
      </w:r>
      <w:r>
        <w:t xml:space="preserve"> yang </w:t>
      </w:r>
      <w:proofErr w:type="spellStart"/>
      <w:r>
        <w:t>tinggi</w:t>
      </w:r>
      <w:proofErr w:type="spellEnd"/>
      <w:r>
        <w:t xml:space="preserve"> </w:t>
      </w:r>
      <w:proofErr w:type="spellStart"/>
      <w:r>
        <w:t>maka</w:t>
      </w:r>
      <w:proofErr w:type="spellEnd"/>
      <w:r>
        <w:t xml:space="preserve">, </w:t>
      </w:r>
      <w:proofErr w:type="spellStart"/>
      <w:r>
        <w:t>tujuan</w:t>
      </w:r>
      <w:proofErr w:type="spellEnd"/>
      <w:r>
        <w:t xml:space="preserve"> </w:t>
      </w:r>
      <w:proofErr w:type="spellStart"/>
      <w:r>
        <w:t>dari</w:t>
      </w:r>
      <w:proofErr w:type="spellEnd"/>
      <w:r>
        <w:t xml:space="preserve"> </w:t>
      </w:r>
      <w:proofErr w:type="spellStart"/>
      <w:r>
        <w:t>perusahaan</w:t>
      </w:r>
      <w:proofErr w:type="spellEnd"/>
      <w:r>
        <w:t xml:space="preserve"> </w:t>
      </w:r>
      <w:proofErr w:type="spellStart"/>
      <w:r>
        <w:t>tidak</w:t>
      </w:r>
      <w:proofErr w:type="spellEnd"/>
      <w:r>
        <w:t xml:space="preserve"> </w:t>
      </w:r>
      <w:proofErr w:type="spellStart"/>
      <w:r>
        <w:t>akan</w:t>
      </w:r>
      <w:proofErr w:type="spellEnd"/>
      <w:r>
        <w:t xml:space="preserve"> </w:t>
      </w:r>
      <w:proofErr w:type="spellStart"/>
      <w:r>
        <w:t>tercapai</w:t>
      </w:r>
      <w:proofErr w:type="spellEnd"/>
      <w:r>
        <w:t xml:space="preserve"> yang pada </w:t>
      </w:r>
      <w:proofErr w:type="spellStart"/>
      <w:r>
        <w:t>akhirnya</w:t>
      </w:r>
      <w:proofErr w:type="spellEnd"/>
      <w:r>
        <w:t xml:space="preserve"> </w:t>
      </w:r>
      <w:proofErr w:type="spellStart"/>
      <w:r>
        <w:t>perusahaan</w:t>
      </w:r>
      <w:proofErr w:type="spellEnd"/>
      <w:r>
        <w:t xml:space="preserve"> </w:t>
      </w:r>
      <w:proofErr w:type="spellStart"/>
      <w:r>
        <w:t>tersebut</w:t>
      </w:r>
      <w:proofErr w:type="spellEnd"/>
      <w:r>
        <w:t xml:space="preserve"> </w:t>
      </w:r>
      <w:proofErr w:type="spellStart"/>
      <w:r>
        <w:t>tidak</w:t>
      </w:r>
      <w:proofErr w:type="spellEnd"/>
      <w:r>
        <w:t xml:space="preserve"> </w:t>
      </w:r>
      <w:proofErr w:type="spellStart"/>
      <w:r>
        <w:t>mampu</w:t>
      </w:r>
      <w:proofErr w:type="spellEnd"/>
      <w:r>
        <w:t xml:space="preserve"> </w:t>
      </w:r>
      <w:proofErr w:type="spellStart"/>
      <w:r>
        <w:t>meraih</w:t>
      </w:r>
      <w:proofErr w:type="spellEnd"/>
      <w:r>
        <w:t xml:space="preserve"> </w:t>
      </w:r>
      <w:proofErr w:type="spellStart"/>
      <w:r>
        <w:t>kesuksesan</w:t>
      </w:r>
      <w:proofErr w:type="spellEnd"/>
      <w:r>
        <w:t xml:space="preserve">. Karena </w:t>
      </w:r>
      <w:proofErr w:type="spellStart"/>
      <w:r>
        <w:t>dengan</w:t>
      </w:r>
      <w:proofErr w:type="spellEnd"/>
      <w:r>
        <w:t xml:space="preserve"> </w:t>
      </w:r>
      <w:r>
        <w:rPr>
          <w:i/>
        </w:rPr>
        <w:t>employee engagement</w:t>
      </w:r>
      <w:r>
        <w:t xml:space="preserve"> yang </w:t>
      </w:r>
      <w:proofErr w:type="spellStart"/>
      <w:r>
        <w:t>tinggi</w:t>
      </w:r>
      <w:proofErr w:type="spellEnd"/>
      <w:r>
        <w:t xml:space="preserve"> </w:t>
      </w:r>
      <w:proofErr w:type="spellStart"/>
      <w:r>
        <w:t>perusahaan</w:t>
      </w:r>
      <w:proofErr w:type="spellEnd"/>
      <w:r>
        <w:t xml:space="preserve"> </w:t>
      </w:r>
      <w:proofErr w:type="spellStart"/>
      <w:r>
        <w:t>akan</w:t>
      </w:r>
      <w:proofErr w:type="spellEnd"/>
      <w:r>
        <w:t xml:space="preserve"> </w:t>
      </w:r>
      <w:proofErr w:type="spellStart"/>
      <w:r>
        <w:t>mampu</w:t>
      </w:r>
      <w:proofErr w:type="spellEnd"/>
      <w:r>
        <w:t xml:space="preserve"> </w:t>
      </w:r>
      <w:proofErr w:type="spellStart"/>
      <w:r>
        <w:t>meningkatkan</w:t>
      </w:r>
      <w:proofErr w:type="spellEnd"/>
      <w:r>
        <w:t xml:space="preserve"> </w:t>
      </w:r>
      <w:proofErr w:type="spellStart"/>
      <w:r>
        <w:t>kinerja</w:t>
      </w:r>
      <w:proofErr w:type="spellEnd"/>
      <w:r>
        <w:t xml:space="preserve"> </w:t>
      </w:r>
      <w:proofErr w:type="spellStart"/>
      <w:r>
        <w:t>karyawan</w:t>
      </w:r>
      <w:proofErr w:type="spellEnd"/>
      <w:r>
        <w:t xml:space="preserve"> </w:t>
      </w:r>
      <w:proofErr w:type="spellStart"/>
      <w:r>
        <w:t>sehingga</w:t>
      </w:r>
      <w:proofErr w:type="spellEnd"/>
      <w:r>
        <w:t xml:space="preserve"> </w:t>
      </w:r>
      <w:proofErr w:type="spellStart"/>
      <w:r>
        <w:t>produktivitas</w:t>
      </w:r>
      <w:proofErr w:type="spellEnd"/>
      <w:r>
        <w:t xml:space="preserve"> </w:t>
      </w:r>
      <w:proofErr w:type="spellStart"/>
      <w:r>
        <w:t>perusahaan</w:t>
      </w:r>
      <w:proofErr w:type="spellEnd"/>
      <w:r>
        <w:t xml:space="preserve"> pun </w:t>
      </w:r>
      <w:proofErr w:type="spellStart"/>
      <w:r>
        <w:t>ikut</w:t>
      </w:r>
      <w:proofErr w:type="spellEnd"/>
      <w:r>
        <w:t xml:space="preserve"> </w:t>
      </w:r>
      <w:proofErr w:type="spellStart"/>
      <w:r>
        <w:t>meningkat</w:t>
      </w:r>
      <w:proofErr w:type="spellEnd"/>
      <w:r>
        <w:t xml:space="preserve">. </w:t>
      </w:r>
    </w:p>
    <w:p w14:paraId="189998DB" w14:textId="77777777" w:rsidR="00B6463A" w:rsidRDefault="00000000">
      <w:pPr>
        <w:spacing w:line="480" w:lineRule="auto"/>
        <w:ind w:left="426" w:firstLine="567"/>
        <w:jc w:val="both"/>
      </w:pPr>
      <w:r>
        <w:t>Employee</w:t>
      </w:r>
      <w:r>
        <w:rPr>
          <w:rFonts w:eastAsia="Calibri"/>
          <w:i/>
        </w:rPr>
        <w:t xml:space="preserve"> engagement</w:t>
      </w:r>
      <w:r>
        <w:rPr>
          <w:rFonts w:eastAsia="Calibri"/>
        </w:rPr>
        <w:t xml:space="preserve"> </w:t>
      </w:r>
      <w:proofErr w:type="spellStart"/>
      <w:r>
        <w:rPr>
          <w:rFonts w:eastAsia="Calibri"/>
        </w:rPr>
        <w:t>sendiri</w:t>
      </w:r>
      <w:proofErr w:type="spellEnd"/>
      <w:r>
        <w:rPr>
          <w:rFonts w:eastAsia="Calibri"/>
        </w:rPr>
        <w:t xml:space="preserve"> </w:t>
      </w:r>
      <w:proofErr w:type="spellStart"/>
      <w:r>
        <w:rPr>
          <w:rFonts w:eastAsia="Calibri"/>
        </w:rPr>
        <w:t>adalah</w:t>
      </w:r>
      <w:proofErr w:type="spellEnd"/>
      <w:r>
        <w:rPr>
          <w:bCs/>
        </w:rPr>
        <w:t xml:space="preserve"> </w:t>
      </w:r>
      <w:proofErr w:type="spellStart"/>
      <w:r>
        <w:rPr>
          <w:bCs/>
        </w:rPr>
        <w:t>tentang</w:t>
      </w:r>
      <w:proofErr w:type="spellEnd"/>
      <w:r>
        <w:rPr>
          <w:bCs/>
        </w:rPr>
        <w:t xml:space="preserve"> </w:t>
      </w:r>
      <w:proofErr w:type="spellStart"/>
      <w:r>
        <w:rPr>
          <w:bCs/>
        </w:rPr>
        <w:t>bagaimana</w:t>
      </w:r>
      <w:proofErr w:type="spellEnd"/>
      <w:r>
        <w:rPr>
          <w:bCs/>
        </w:rPr>
        <w:t xml:space="preserve"> </w:t>
      </w:r>
      <w:proofErr w:type="spellStart"/>
      <w:r>
        <w:rPr>
          <w:bCs/>
        </w:rPr>
        <w:t>mencapai</w:t>
      </w:r>
      <w:proofErr w:type="spellEnd"/>
      <w:r>
        <w:rPr>
          <w:bCs/>
        </w:rPr>
        <w:t xml:space="preserve"> </w:t>
      </w:r>
      <w:proofErr w:type="spellStart"/>
      <w:r>
        <w:rPr>
          <w:bCs/>
        </w:rPr>
        <w:t>suatu</w:t>
      </w:r>
      <w:proofErr w:type="spellEnd"/>
      <w:r>
        <w:rPr>
          <w:bCs/>
        </w:rPr>
        <w:t xml:space="preserve"> </w:t>
      </w:r>
      <w:proofErr w:type="spellStart"/>
      <w:r>
        <w:rPr>
          <w:bCs/>
        </w:rPr>
        <w:t>tujuan</w:t>
      </w:r>
      <w:proofErr w:type="spellEnd"/>
      <w:r>
        <w:rPr>
          <w:bCs/>
        </w:rPr>
        <w:t xml:space="preserve"> yang </w:t>
      </w:r>
      <w:proofErr w:type="spellStart"/>
      <w:r>
        <w:rPr>
          <w:bCs/>
        </w:rPr>
        <w:t>strategis</w:t>
      </w:r>
      <w:proofErr w:type="spellEnd"/>
      <w:r>
        <w:rPr>
          <w:bCs/>
        </w:rPr>
        <w:t xml:space="preserve"> </w:t>
      </w:r>
      <w:proofErr w:type="spellStart"/>
      <w:r>
        <w:rPr>
          <w:bCs/>
        </w:rPr>
        <w:t>dalam</w:t>
      </w:r>
      <w:proofErr w:type="spellEnd"/>
      <w:r>
        <w:rPr>
          <w:bCs/>
        </w:rPr>
        <w:t xml:space="preserve"> </w:t>
      </w:r>
      <w:proofErr w:type="spellStart"/>
      <w:r>
        <w:rPr>
          <w:bCs/>
        </w:rPr>
        <w:t>sebuah</w:t>
      </w:r>
      <w:proofErr w:type="spellEnd"/>
      <w:r>
        <w:rPr>
          <w:bCs/>
        </w:rPr>
        <w:t xml:space="preserve"> </w:t>
      </w:r>
      <w:proofErr w:type="spellStart"/>
      <w:r>
        <w:rPr>
          <w:bCs/>
        </w:rPr>
        <w:t>perusahaan</w:t>
      </w:r>
      <w:proofErr w:type="spellEnd"/>
      <w:r>
        <w:rPr>
          <w:bCs/>
        </w:rPr>
        <w:t xml:space="preserve"> </w:t>
      </w:r>
      <w:proofErr w:type="spellStart"/>
      <w:r>
        <w:rPr>
          <w:bCs/>
        </w:rPr>
        <w:t>dengan</w:t>
      </w:r>
      <w:proofErr w:type="spellEnd"/>
      <w:r>
        <w:rPr>
          <w:bCs/>
        </w:rPr>
        <w:t xml:space="preserve"> </w:t>
      </w:r>
      <w:proofErr w:type="spellStart"/>
      <w:r>
        <w:rPr>
          <w:bCs/>
        </w:rPr>
        <w:t>menciptakan</w:t>
      </w:r>
      <w:proofErr w:type="spellEnd"/>
      <w:r>
        <w:rPr>
          <w:bCs/>
        </w:rPr>
        <w:t xml:space="preserve"> </w:t>
      </w:r>
      <w:proofErr w:type="spellStart"/>
      <w:r>
        <w:rPr>
          <w:bCs/>
        </w:rPr>
        <w:t>sumber</w:t>
      </w:r>
      <w:proofErr w:type="spellEnd"/>
      <w:r>
        <w:rPr>
          <w:bCs/>
        </w:rPr>
        <w:t xml:space="preserve"> </w:t>
      </w:r>
      <w:proofErr w:type="spellStart"/>
      <w:r>
        <w:rPr>
          <w:bCs/>
        </w:rPr>
        <w:lastRenderedPageBreak/>
        <w:t>daya</w:t>
      </w:r>
      <w:proofErr w:type="spellEnd"/>
      <w:r>
        <w:rPr>
          <w:bCs/>
        </w:rPr>
        <w:t xml:space="preserve"> </w:t>
      </w:r>
      <w:proofErr w:type="spellStart"/>
      <w:r>
        <w:rPr>
          <w:bCs/>
        </w:rPr>
        <w:t>manusia</w:t>
      </w:r>
      <w:proofErr w:type="spellEnd"/>
      <w:r>
        <w:rPr>
          <w:bCs/>
        </w:rPr>
        <w:t xml:space="preserve"> yang </w:t>
      </w:r>
      <w:proofErr w:type="spellStart"/>
      <w:r>
        <w:rPr>
          <w:bCs/>
        </w:rPr>
        <w:t>berkembang</w:t>
      </w:r>
      <w:proofErr w:type="spellEnd"/>
      <w:r>
        <w:rPr>
          <w:bCs/>
        </w:rPr>
        <w:t xml:space="preserve">, dan </w:t>
      </w:r>
      <w:proofErr w:type="spellStart"/>
      <w:r>
        <w:rPr>
          <w:bCs/>
        </w:rPr>
        <w:t>setiap</w:t>
      </w:r>
      <w:proofErr w:type="spellEnd"/>
      <w:r>
        <w:rPr>
          <w:bCs/>
        </w:rPr>
        <w:t xml:space="preserve"> </w:t>
      </w:r>
      <w:proofErr w:type="spellStart"/>
      <w:r>
        <w:rPr>
          <w:bCs/>
        </w:rPr>
        <w:t>tingkatan</w:t>
      </w:r>
      <w:proofErr w:type="spellEnd"/>
      <w:r>
        <w:rPr>
          <w:bCs/>
        </w:rPr>
        <w:t xml:space="preserve"> </w:t>
      </w:r>
      <w:proofErr w:type="spellStart"/>
      <w:r>
        <w:rPr>
          <w:bCs/>
        </w:rPr>
        <w:t>mulai</w:t>
      </w:r>
      <w:proofErr w:type="spellEnd"/>
      <w:r>
        <w:rPr>
          <w:bCs/>
        </w:rPr>
        <w:t xml:space="preserve"> </w:t>
      </w:r>
      <w:proofErr w:type="spellStart"/>
      <w:r>
        <w:rPr>
          <w:bCs/>
        </w:rPr>
        <w:t>dari</w:t>
      </w:r>
      <w:proofErr w:type="spellEnd"/>
      <w:r>
        <w:rPr>
          <w:bCs/>
        </w:rPr>
        <w:t xml:space="preserve"> </w:t>
      </w:r>
      <w:proofErr w:type="spellStart"/>
      <w:r>
        <w:rPr>
          <w:bCs/>
        </w:rPr>
        <w:t>staf</w:t>
      </w:r>
      <w:proofErr w:type="spellEnd"/>
      <w:r>
        <w:rPr>
          <w:bCs/>
        </w:rPr>
        <w:t xml:space="preserve">, </w:t>
      </w:r>
      <w:proofErr w:type="spellStart"/>
      <w:r>
        <w:rPr>
          <w:bCs/>
        </w:rPr>
        <w:t>manajer</w:t>
      </w:r>
      <w:proofErr w:type="spellEnd"/>
      <w:r>
        <w:rPr>
          <w:bCs/>
        </w:rPr>
        <w:t xml:space="preserve">, </w:t>
      </w:r>
      <w:proofErr w:type="spellStart"/>
      <w:r>
        <w:rPr>
          <w:bCs/>
        </w:rPr>
        <w:t>maupun</w:t>
      </w:r>
      <w:proofErr w:type="spellEnd"/>
      <w:r>
        <w:rPr>
          <w:bCs/>
        </w:rPr>
        <w:t xml:space="preserve"> </w:t>
      </w:r>
      <w:proofErr w:type="spellStart"/>
      <w:r>
        <w:rPr>
          <w:bCs/>
        </w:rPr>
        <w:t>eksekutif</w:t>
      </w:r>
      <w:proofErr w:type="spellEnd"/>
      <w:r>
        <w:rPr>
          <w:bCs/>
        </w:rPr>
        <w:t xml:space="preserve"> </w:t>
      </w:r>
      <w:proofErr w:type="spellStart"/>
      <w:r>
        <w:rPr>
          <w:bCs/>
        </w:rPr>
        <w:t>sepenuhnya</w:t>
      </w:r>
      <w:proofErr w:type="spellEnd"/>
      <w:r>
        <w:rPr>
          <w:bCs/>
        </w:rPr>
        <w:t xml:space="preserve"> </w:t>
      </w:r>
      <w:proofErr w:type="spellStart"/>
      <w:r>
        <w:rPr>
          <w:bCs/>
        </w:rPr>
        <w:t>diaktifkan</w:t>
      </w:r>
      <w:proofErr w:type="spellEnd"/>
      <w:r>
        <w:rPr>
          <w:bCs/>
        </w:rPr>
        <w:t xml:space="preserve"> </w:t>
      </w:r>
      <w:proofErr w:type="spellStart"/>
      <w:r>
        <w:rPr>
          <w:bCs/>
        </w:rPr>
        <w:t>dalam</w:t>
      </w:r>
      <w:proofErr w:type="spellEnd"/>
      <w:r>
        <w:rPr>
          <w:bCs/>
        </w:rPr>
        <w:t xml:space="preserve"> </w:t>
      </w:r>
      <w:proofErr w:type="spellStart"/>
      <w:r>
        <w:rPr>
          <w:bCs/>
        </w:rPr>
        <w:t>pekerjaan</w:t>
      </w:r>
      <w:proofErr w:type="spellEnd"/>
      <w:r>
        <w:rPr>
          <w:bCs/>
        </w:rPr>
        <w:t xml:space="preserve"> </w:t>
      </w:r>
      <w:proofErr w:type="spellStart"/>
      <w:r>
        <w:rPr>
          <w:bCs/>
        </w:rPr>
        <w:t>mereka</w:t>
      </w:r>
      <w:proofErr w:type="spellEnd"/>
      <w:r>
        <w:rPr>
          <w:bCs/>
        </w:rPr>
        <w:t xml:space="preserve"> </w:t>
      </w:r>
      <w:proofErr w:type="spellStart"/>
      <w:r>
        <w:rPr>
          <w:bCs/>
        </w:rPr>
        <w:t>sehingga</w:t>
      </w:r>
      <w:proofErr w:type="spellEnd"/>
      <w:r>
        <w:rPr>
          <w:bCs/>
        </w:rPr>
        <w:t xml:space="preserve"> </w:t>
      </w:r>
      <w:proofErr w:type="spellStart"/>
      <w:r>
        <w:rPr>
          <w:bCs/>
        </w:rPr>
        <w:t>dapat</w:t>
      </w:r>
      <w:proofErr w:type="spellEnd"/>
      <w:r>
        <w:rPr>
          <w:bCs/>
        </w:rPr>
        <w:t xml:space="preserve"> </w:t>
      </w:r>
      <w:proofErr w:type="spellStart"/>
      <w:r>
        <w:rPr>
          <w:bCs/>
        </w:rPr>
        <w:t>memberikan</w:t>
      </w:r>
      <w:proofErr w:type="spellEnd"/>
      <w:r>
        <w:rPr>
          <w:bCs/>
        </w:rPr>
        <w:t xml:space="preserve"> </w:t>
      </w:r>
      <w:proofErr w:type="spellStart"/>
      <w:r>
        <w:rPr>
          <w:bCs/>
        </w:rPr>
        <w:t>upaya</w:t>
      </w:r>
      <w:proofErr w:type="spellEnd"/>
      <w:r>
        <w:rPr>
          <w:bCs/>
        </w:rPr>
        <w:t xml:space="preserve"> </w:t>
      </w:r>
      <w:proofErr w:type="spellStart"/>
      <w:r>
        <w:rPr>
          <w:bCs/>
        </w:rPr>
        <w:t>terbaiknya</w:t>
      </w:r>
      <w:proofErr w:type="spellEnd"/>
      <w:r>
        <w:rPr>
          <w:bCs/>
        </w:rPr>
        <w:t xml:space="preserve">. </w:t>
      </w:r>
      <w:proofErr w:type="spellStart"/>
      <w:r>
        <w:rPr>
          <w:bCs/>
          <w:i/>
        </w:rPr>
        <w:t>Empoyee</w:t>
      </w:r>
      <w:proofErr w:type="spellEnd"/>
      <w:r>
        <w:rPr>
          <w:bCs/>
          <w:i/>
        </w:rPr>
        <w:t xml:space="preserve"> engagement</w:t>
      </w:r>
      <w:r>
        <w:rPr>
          <w:bCs/>
        </w:rPr>
        <w:t xml:space="preserve"> juga </w:t>
      </w:r>
      <w:proofErr w:type="spellStart"/>
      <w:r>
        <w:rPr>
          <w:bCs/>
        </w:rPr>
        <w:t>dapat</w:t>
      </w:r>
      <w:proofErr w:type="spellEnd"/>
      <w:r>
        <w:rPr>
          <w:bCs/>
        </w:rPr>
        <w:t xml:space="preserve"> </w:t>
      </w:r>
      <w:proofErr w:type="spellStart"/>
      <w:r>
        <w:rPr>
          <w:bCs/>
        </w:rPr>
        <w:t>berarti</w:t>
      </w:r>
      <w:proofErr w:type="spellEnd"/>
      <w:r>
        <w:rPr>
          <w:bCs/>
        </w:rPr>
        <w:t xml:space="preserve"> </w:t>
      </w:r>
      <w:proofErr w:type="spellStart"/>
      <w:r>
        <w:rPr>
          <w:bCs/>
        </w:rPr>
        <w:t>bagaimana</w:t>
      </w:r>
      <w:proofErr w:type="spellEnd"/>
      <w:r>
        <w:rPr>
          <w:bCs/>
        </w:rPr>
        <w:t xml:space="preserve"> </w:t>
      </w:r>
      <w:proofErr w:type="spellStart"/>
      <w:r>
        <w:rPr>
          <w:bCs/>
        </w:rPr>
        <w:t>mendorong</w:t>
      </w:r>
      <w:proofErr w:type="spellEnd"/>
      <w:r>
        <w:rPr>
          <w:bCs/>
        </w:rPr>
        <w:t xml:space="preserve"> </w:t>
      </w:r>
      <w:proofErr w:type="spellStart"/>
      <w:r>
        <w:rPr>
          <w:bCs/>
        </w:rPr>
        <w:t>karyawan</w:t>
      </w:r>
      <w:proofErr w:type="spellEnd"/>
      <w:r>
        <w:rPr>
          <w:bCs/>
        </w:rPr>
        <w:t xml:space="preserve"> </w:t>
      </w:r>
      <w:proofErr w:type="spellStart"/>
      <w:r>
        <w:rPr>
          <w:bCs/>
        </w:rPr>
        <w:t>ke</w:t>
      </w:r>
      <w:proofErr w:type="spellEnd"/>
      <w:r>
        <w:rPr>
          <w:bCs/>
        </w:rPr>
        <w:t xml:space="preserve"> </w:t>
      </w:r>
      <w:proofErr w:type="spellStart"/>
      <w:r>
        <w:rPr>
          <w:bCs/>
        </w:rPr>
        <w:t>kinerja</w:t>
      </w:r>
      <w:proofErr w:type="spellEnd"/>
      <w:r>
        <w:rPr>
          <w:bCs/>
        </w:rPr>
        <w:t xml:space="preserve"> </w:t>
      </w:r>
      <w:proofErr w:type="spellStart"/>
      <w:r>
        <w:rPr>
          <w:bCs/>
        </w:rPr>
        <w:t>terbaik</w:t>
      </w:r>
      <w:proofErr w:type="spellEnd"/>
      <w:r>
        <w:rPr>
          <w:bCs/>
        </w:rPr>
        <w:t xml:space="preserve"> </w:t>
      </w:r>
      <w:proofErr w:type="spellStart"/>
      <w:r>
        <w:rPr>
          <w:bCs/>
        </w:rPr>
        <w:t>mereka</w:t>
      </w:r>
      <w:proofErr w:type="spellEnd"/>
      <w:r>
        <w:rPr>
          <w:bCs/>
        </w:rPr>
        <w:t xml:space="preserve"> </w:t>
      </w:r>
      <w:proofErr w:type="spellStart"/>
      <w:r>
        <w:rPr>
          <w:bCs/>
        </w:rPr>
        <w:t>sehingga</w:t>
      </w:r>
      <w:proofErr w:type="spellEnd"/>
      <w:r>
        <w:rPr>
          <w:bCs/>
        </w:rPr>
        <w:t xml:space="preserve"> </w:t>
      </w:r>
      <w:proofErr w:type="spellStart"/>
      <w:r>
        <w:rPr>
          <w:bCs/>
        </w:rPr>
        <w:t>dapat</w:t>
      </w:r>
      <w:proofErr w:type="spellEnd"/>
      <w:r>
        <w:rPr>
          <w:bCs/>
        </w:rPr>
        <w:t xml:space="preserve"> </w:t>
      </w:r>
      <w:proofErr w:type="spellStart"/>
      <w:r>
        <w:rPr>
          <w:bCs/>
        </w:rPr>
        <w:t>memberikan</w:t>
      </w:r>
      <w:proofErr w:type="spellEnd"/>
      <w:r>
        <w:rPr>
          <w:bCs/>
        </w:rPr>
        <w:t xml:space="preserve"> </w:t>
      </w:r>
      <w:proofErr w:type="spellStart"/>
      <w:r>
        <w:rPr>
          <w:bCs/>
        </w:rPr>
        <w:t>kontribusi</w:t>
      </w:r>
      <w:proofErr w:type="spellEnd"/>
      <w:r>
        <w:rPr>
          <w:bCs/>
        </w:rPr>
        <w:t xml:space="preserve"> </w:t>
      </w:r>
      <w:proofErr w:type="spellStart"/>
      <w:r>
        <w:rPr>
          <w:bCs/>
        </w:rPr>
        <w:t>maksimal</w:t>
      </w:r>
      <w:proofErr w:type="spellEnd"/>
      <w:r>
        <w:rPr>
          <w:bCs/>
        </w:rPr>
        <w:t xml:space="preserve"> </w:t>
      </w:r>
      <w:proofErr w:type="spellStart"/>
      <w:r>
        <w:rPr>
          <w:bCs/>
        </w:rPr>
        <w:t>terhadap</w:t>
      </w:r>
      <w:proofErr w:type="spellEnd"/>
      <w:r>
        <w:rPr>
          <w:bCs/>
        </w:rPr>
        <w:t xml:space="preserve"> </w:t>
      </w:r>
      <w:proofErr w:type="spellStart"/>
      <w:r>
        <w:rPr>
          <w:bCs/>
        </w:rPr>
        <w:t>perusahaan</w:t>
      </w:r>
      <w:proofErr w:type="spellEnd"/>
      <w:r>
        <w:rPr>
          <w:bCs/>
        </w:rPr>
        <w:t xml:space="preserve">, </w:t>
      </w:r>
      <w:proofErr w:type="spellStart"/>
      <w:r>
        <w:rPr>
          <w:bCs/>
        </w:rPr>
        <w:t>dalam</w:t>
      </w:r>
      <w:proofErr w:type="spellEnd"/>
      <w:r>
        <w:rPr>
          <w:bCs/>
        </w:rPr>
        <w:t xml:space="preserve"> </w:t>
      </w:r>
      <w:proofErr w:type="spellStart"/>
      <w:r>
        <w:rPr>
          <w:bCs/>
        </w:rPr>
        <w:t>hal</w:t>
      </w:r>
      <w:proofErr w:type="spellEnd"/>
      <w:r>
        <w:rPr>
          <w:bCs/>
        </w:rPr>
        <w:t xml:space="preserve"> </w:t>
      </w:r>
      <w:proofErr w:type="spellStart"/>
      <w:r>
        <w:rPr>
          <w:bCs/>
        </w:rPr>
        <w:t>ini</w:t>
      </w:r>
      <w:proofErr w:type="spellEnd"/>
      <w:r>
        <w:rPr>
          <w:bCs/>
        </w:rPr>
        <w:t xml:space="preserve"> </w:t>
      </w:r>
      <w:proofErr w:type="spellStart"/>
      <w:r>
        <w:rPr>
          <w:bCs/>
        </w:rPr>
        <w:t>keterikatan</w:t>
      </w:r>
      <w:proofErr w:type="spellEnd"/>
      <w:r>
        <w:rPr>
          <w:bCs/>
        </w:rPr>
        <w:t xml:space="preserve"> </w:t>
      </w:r>
      <w:proofErr w:type="spellStart"/>
      <w:r>
        <w:rPr>
          <w:bCs/>
        </w:rPr>
        <w:t>karyawan</w:t>
      </w:r>
      <w:proofErr w:type="spellEnd"/>
      <w:r>
        <w:rPr>
          <w:bCs/>
        </w:rPr>
        <w:t xml:space="preserve"> </w:t>
      </w:r>
      <w:proofErr w:type="spellStart"/>
      <w:r>
        <w:rPr>
          <w:bCs/>
        </w:rPr>
        <w:t>menunjukkan</w:t>
      </w:r>
      <w:proofErr w:type="spellEnd"/>
      <w:r>
        <w:rPr>
          <w:bCs/>
        </w:rPr>
        <w:t xml:space="preserve"> </w:t>
      </w:r>
      <w:proofErr w:type="spellStart"/>
      <w:r>
        <w:rPr>
          <w:bCs/>
        </w:rPr>
        <w:t>perilaku</w:t>
      </w:r>
      <w:proofErr w:type="spellEnd"/>
      <w:r>
        <w:rPr>
          <w:bCs/>
        </w:rPr>
        <w:t xml:space="preserve"> </w:t>
      </w:r>
      <w:proofErr w:type="spellStart"/>
      <w:r>
        <w:rPr>
          <w:bCs/>
        </w:rPr>
        <w:t>karyawan</w:t>
      </w:r>
      <w:proofErr w:type="spellEnd"/>
      <w:r>
        <w:rPr>
          <w:bCs/>
        </w:rPr>
        <w:t xml:space="preserve"> yang “</w:t>
      </w:r>
      <w:proofErr w:type="spellStart"/>
      <w:r>
        <w:rPr>
          <w:bCs/>
        </w:rPr>
        <w:t>hanya</w:t>
      </w:r>
      <w:proofErr w:type="spellEnd"/>
      <w:r>
        <w:rPr>
          <w:bCs/>
        </w:rPr>
        <w:t xml:space="preserve"> </w:t>
      </w:r>
      <w:proofErr w:type="spellStart"/>
      <w:r>
        <w:rPr>
          <w:bCs/>
        </w:rPr>
        <w:t>melakukan</w:t>
      </w:r>
      <w:proofErr w:type="spellEnd"/>
      <w:r>
        <w:rPr>
          <w:bCs/>
        </w:rPr>
        <w:t xml:space="preserve"> </w:t>
      </w:r>
      <w:proofErr w:type="spellStart"/>
      <w:r>
        <w:rPr>
          <w:bCs/>
        </w:rPr>
        <w:t>pekerjaan</w:t>
      </w:r>
      <w:proofErr w:type="spellEnd"/>
      <w:r>
        <w:rPr>
          <w:bCs/>
        </w:rPr>
        <w:t xml:space="preserve">:, </w:t>
      </w:r>
      <w:proofErr w:type="spellStart"/>
      <w:r>
        <w:rPr>
          <w:bCs/>
        </w:rPr>
        <w:t>menjadi</w:t>
      </w:r>
      <w:proofErr w:type="spellEnd"/>
      <w:r>
        <w:rPr>
          <w:bCs/>
        </w:rPr>
        <w:t xml:space="preserve"> “</w:t>
      </w:r>
      <w:proofErr w:type="spellStart"/>
      <w:r>
        <w:rPr>
          <w:bCs/>
        </w:rPr>
        <w:t>melakukan</w:t>
      </w:r>
      <w:proofErr w:type="spellEnd"/>
      <w:r>
        <w:rPr>
          <w:bCs/>
        </w:rPr>
        <w:t xml:space="preserve"> </w:t>
      </w:r>
      <w:proofErr w:type="spellStart"/>
      <w:r>
        <w:rPr>
          <w:bCs/>
        </w:rPr>
        <w:t>pekerjaan</w:t>
      </w:r>
      <w:proofErr w:type="spellEnd"/>
      <w:r>
        <w:rPr>
          <w:bCs/>
        </w:rPr>
        <w:t xml:space="preserve"> </w:t>
      </w:r>
      <w:proofErr w:type="spellStart"/>
      <w:r>
        <w:rPr>
          <w:bCs/>
        </w:rPr>
        <w:t>melebihi</w:t>
      </w:r>
      <w:proofErr w:type="spellEnd"/>
      <w:r>
        <w:rPr>
          <w:bCs/>
        </w:rPr>
        <w:t xml:space="preserve"> </w:t>
      </w:r>
      <w:proofErr w:type="spellStart"/>
      <w:r>
        <w:rPr>
          <w:bCs/>
        </w:rPr>
        <w:t>dari</w:t>
      </w:r>
      <w:proofErr w:type="spellEnd"/>
      <w:r>
        <w:rPr>
          <w:bCs/>
        </w:rPr>
        <w:t xml:space="preserve"> </w:t>
      </w:r>
      <w:proofErr w:type="spellStart"/>
      <w:r>
        <w:rPr>
          <w:bCs/>
        </w:rPr>
        <w:t>apa</w:t>
      </w:r>
      <w:proofErr w:type="spellEnd"/>
      <w:r>
        <w:rPr>
          <w:bCs/>
        </w:rPr>
        <w:t xml:space="preserve"> yang </w:t>
      </w:r>
      <w:proofErr w:type="spellStart"/>
      <w:r>
        <w:rPr>
          <w:bCs/>
        </w:rPr>
        <w:t>dituntut</w:t>
      </w:r>
      <w:proofErr w:type="spellEnd"/>
      <w:r>
        <w:rPr>
          <w:bCs/>
        </w:rPr>
        <w:t xml:space="preserve"> </w:t>
      </w:r>
      <w:proofErr w:type="spellStart"/>
      <w:r>
        <w:rPr>
          <w:bCs/>
        </w:rPr>
        <w:t>dari</w:t>
      </w:r>
      <w:proofErr w:type="spellEnd"/>
      <w:r>
        <w:rPr>
          <w:bCs/>
        </w:rPr>
        <w:t xml:space="preserve"> </w:t>
      </w:r>
      <w:proofErr w:type="spellStart"/>
      <w:r>
        <w:rPr>
          <w:bCs/>
        </w:rPr>
        <w:t>mereka</w:t>
      </w:r>
      <w:proofErr w:type="spellEnd"/>
      <w:r>
        <w:rPr>
          <w:bCs/>
        </w:rPr>
        <w:t xml:space="preserve">” </w:t>
      </w:r>
      <w:r>
        <w:rPr>
          <w:bCs/>
        </w:rPr>
        <w:fldChar w:fldCharType="begin" w:fldLock="1"/>
      </w:r>
      <w:r>
        <w:rPr>
          <w:bCs/>
        </w:rPr>
        <w:instrText>ADDIN CSL_CITATION {"citationItems":[{"id":"ITEM-1","itemData":{"ISBN":"978-602-383-059-6","author":[{"dropping-particle":"","family":"Febriansyah","given":"Harry","non-dropping-particle":"","parse-names":false,"suffix":""},{"dropping-particle":"","family":"Ginting","given":"Henndy","non-dropping-particle":"","parse-names":false,"suffix":""}],"edition":"Pertama","id":"ITEM-1","issued":{"date-parts":[["2020"]]},"number-of-pages":"1-229","publisher":"Prenada","publisher-place":"jakarta","title":"Tujuh dimensi employee engagement","type":"book"},"uris":["http://www.mendeley.com/documents/?uuid=467b0af3-19df-408a-a554-abbbd9770ac2"]}],"mendeley":{"formattedCitation":"(Febriansyah &amp; Ginting, 2020)","manualFormatting":"(Febriansyah &amp; Ginting, 2020:4)","plainTextFormattedCitation":"(Febriansyah &amp; Ginting, 2020)","previouslyFormattedCitation":"(Febriansyah &amp; Ginting, 2020)"},"properties":{"noteIndex":0},"schema":"https://github.com/citation-style-language/schema/raw/master/csl-citation.json"}</w:instrText>
      </w:r>
      <w:r>
        <w:rPr>
          <w:bCs/>
        </w:rPr>
        <w:fldChar w:fldCharType="separate"/>
      </w:r>
      <w:r>
        <w:rPr>
          <w:bCs/>
        </w:rPr>
        <w:t>(Febriansyah &amp; Ginting, 2020:4)</w:t>
      </w:r>
      <w:r>
        <w:rPr>
          <w:bCs/>
        </w:rPr>
        <w:fldChar w:fldCharType="end"/>
      </w:r>
      <w:r>
        <w:rPr>
          <w:bCs/>
        </w:rPr>
        <w:t>.</w:t>
      </w:r>
      <w:r>
        <w:rPr>
          <w:i/>
        </w:rPr>
        <w:t xml:space="preserve"> Employee engagement </w:t>
      </w:r>
      <w:proofErr w:type="spellStart"/>
      <w:r>
        <w:t>memiliki</w:t>
      </w:r>
      <w:proofErr w:type="spellEnd"/>
      <w:r>
        <w:t xml:space="preserve"> </w:t>
      </w:r>
      <w:proofErr w:type="spellStart"/>
      <w:r>
        <w:t>peran</w:t>
      </w:r>
      <w:proofErr w:type="spellEnd"/>
      <w:r>
        <w:t xml:space="preserve"> </w:t>
      </w:r>
      <w:proofErr w:type="spellStart"/>
      <w:r>
        <w:t>penting</w:t>
      </w:r>
      <w:proofErr w:type="spellEnd"/>
      <w:r>
        <w:t xml:space="preserve"> </w:t>
      </w:r>
      <w:proofErr w:type="spellStart"/>
      <w:r>
        <w:t>untuk</w:t>
      </w:r>
      <w:proofErr w:type="spellEnd"/>
      <w:r>
        <w:t xml:space="preserve"> </w:t>
      </w:r>
      <w:proofErr w:type="spellStart"/>
      <w:r>
        <w:t>karyawan</w:t>
      </w:r>
      <w:proofErr w:type="spellEnd"/>
      <w:r>
        <w:t xml:space="preserve"> di </w:t>
      </w:r>
      <w:proofErr w:type="spellStart"/>
      <w:r>
        <w:t>suatu</w:t>
      </w:r>
      <w:proofErr w:type="spellEnd"/>
      <w:r>
        <w:t xml:space="preserve"> </w:t>
      </w:r>
      <w:proofErr w:type="spellStart"/>
      <w:r>
        <w:t>organisasi</w:t>
      </w:r>
      <w:proofErr w:type="spellEnd"/>
      <w:r>
        <w:t xml:space="preserve">. Oleh </w:t>
      </w:r>
      <w:proofErr w:type="spellStart"/>
      <w:r>
        <w:t>karena</w:t>
      </w:r>
      <w:proofErr w:type="spellEnd"/>
      <w:r>
        <w:t xml:space="preserve"> </w:t>
      </w:r>
      <w:proofErr w:type="spellStart"/>
      <w:r>
        <w:t>itu</w:t>
      </w:r>
      <w:proofErr w:type="spellEnd"/>
      <w:r>
        <w:t xml:space="preserve">, </w:t>
      </w:r>
      <w:proofErr w:type="spellStart"/>
      <w:r>
        <w:t>karyawan</w:t>
      </w:r>
      <w:proofErr w:type="spellEnd"/>
      <w:r>
        <w:t xml:space="preserve"> </w:t>
      </w:r>
      <w:proofErr w:type="spellStart"/>
      <w:r>
        <w:t>dapat</w:t>
      </w:r>
      <w:proofErr w:type="spellEnd"/>
      <w:r>
        <w:t xml:space="preserve"> </w:t>
      </w:r>
      <w:proofErr w:type="spellStart"/>
      <w:r>
        <w:t>bekerja</w:t>
      </w:r>
      <w:proofErr w:type="spellEnd"/>
      <w:r>
        <w:t xml:space="preserve"> </w:t>
      </w:r>
      <w:proofErr w:type="spellStart"/>
      <w:r>
        <w:t>secara</w:t>
      </w:r>
      <w:proofErr w:type="spellEnd"/>
      <w:r>
        <w:t xml:space="preserve"> </w:t>
      </w:r>
      <w:proofErr w:type="spellStart"/>
      <w:r>
        <w:t>maksimal</w:t>
      </w:r>
      <w:proofErr w:type="spellEnd"/>
      <w:r>
        <w:t xml:space="preserve"> dan </w:t>
      </w:r>
      <w:proofErr w:type="spellStart"/>
      <w:r>
        <w:t>memiliki</w:t>
      </w:r>
      <w:proofErr w:type="spellEnd"/>
      <w:r>
        <w:t xml:space="preserve"> rasa </w:t>
      </w:r>
      <w:proofErr w:type="spellStart"/>
      <w:r>
        <w:t>keterlibatan</w:t>
      </w:r>
      <w:proofErr w:type="spellEnd"/>
      <w:r>
        <w:t xml:space="preserve"> dan </w:t>
      </w:r>
      <w:proofErr w:type="spellStart"/>
      <w:r>
        <w:t>keinginan</w:t>
      </w:r>
      <w:proofErr w:type="spellEnd"/>
      <w:r>
        <w:t xml:space="preserve"> </w:t>
      </w:r>
      <w:proofErr w:type="spellStart"/>
      <w:r>
        <w:t>untuk</w:t>
      </w:r>
      <w:proofErr w:type="spellEnd"/>
      <w:r>
        <w:t xml:space="preserve"> </w:t>
      </w:r>
      <w:proofErr w:type="spellStart"/>
      <w:r>
        <w:t>berkontribusi</w:t>
      </w:r>
      <w:proofErr w:type="spellEnd"/>
      <w:r>
        <w:t xml:space="preserve"> yang </w:t>
      </w:r>
      <w:proofErr w:type="spellStart"/>
      <w:r>
        <w:t>membuat</w:t>
      </w:r>
      <w:proofErr w:type="spellEnd"/>
      <w:r>
        <w:t xml:space="preserve"> </w:t>
      </w:r>
      <w:proofErr w:type="spellStart"/>
      <w:r>
        <w:t>karyawan</w:t>
      </w:r>
      <w:proofErr w:type="spellEnd"/>
      <w:r>
        <w:t xml:space="preserve"> </w:t>
      </w:r>
      <w:proofErr w:type="spellStart"/>
      <w:r>
        <w:t>nyaman</w:t>
      </w:r>
      <w:proofErr w:type="spellEnd"/>
      <w:r>
        <w:t xml:space="preserve"> </w:t>
      </w:r>
      <w:proofErr w:type="spellStart"/>
      <w:r>
        <w:t>berada</w:t>
      </w:r>
      <w:proofErr w:type="spellEnd"/>
      <w:r>
        <w:t xml:space="preserve"> di </w:t>
      </w:r>
      <w:proofErr w:type="spellStart"/>
      <w:r>
        <w:t>lingkungan</w:t>
      </w:r>
      <w:proofErr w:type="spellEnd"/>
      <w:r>
        <w:t xml:space="preserve"> </w:t>
      </w:r>
      <w:proofErr w:type="spellStart"/>
      <w:r>
        <w:t>tersebut</w:t>
      </w:r>
      <w:proofErr w:type="spellEnd"/>
      <w:r>
        <w:t>.</w:t>
      </w:r>
    </w:p>
    <w:p w14:paraId="5789B730" w14:textId="77777777" w:rsidR="00B6463A" w:rsidRDefault="00000000">
      <w:pPr>
        <w:spacing w:line="480" w:lineRule="auto"/>
        <w:ind w:left="426" w:firstLine="567"/>
        <w:jc w:val="both"/>
      </w:pPr>
      <w:r>
        <w:t xml:space="preserve">Salah </w:t>
      </w:r>
      <w:proofErr w:type="spellStart"/>
      <w:proofErr w:type="gramStart"/>
      <w:r>
        <w:t>satu</w:t>
      </w:r>
      <w:proofErr w:type="spellEnd"/>
      <w:r>
        <w:t xml:space="preserve">  </w:t>
      </w:r>
      <w:proofErr w:type="spellStart"/>
      <w:r>
        <w:t>faktor</w:t>
      </w:r>
      <w:proofErr w:type="spellEnd"/>
      <w:proofErr w:type="gramEnd"/>
      <w:r>
        <w:t xml:space="preserve"> yang </w:t>
      </w:r>
      <w:proofErr w:type="spellStart"/>
      <w:r>
        <w:t>dapat</w:t>
      </w:r>
      <w:proofErr w:type="spellEnd"/>
      <w:r>
        <w:t xml:space="preserve"> </w:t>
      </w:r>
      <w:proofErr w:type="spellStart"/>
      <w:r>
        <w:t>mempengaruhi</w:t>
      </w:r>
      <w:proofErr w:type="spellEnd"/>
      <w:r>
        <w:t xml:space="preserve"> </w:t>
      </w:r>
      <w:r>
        <w:rPr>
          <w:i/>
          <w:iCs/>
        </w:rPr>
        <w:t xml:space="preserve">employee engagement </w:t>
      </w:r>
      <w:proofErr w:type="spellStart"/>
      <w:r>
        <w:t>ialah</w:t>
      </w:r>
      <w:proofErr w:type="spellEnd"/>
      <w:r>
        <w:t xml:space="preserve"> </w:t>
      </w:r>
      <w:r>
        <w:rPr>
          <w:i/>
          <w:iCs/>
        </w:rPr>
        <w:t>quality of work life</w:t>
      </w:r>
      <w:r>
        <w:t xml:space="preserve">. </w:t>
      </w:r>
      <w:proofErr w:type="spellStart"/>
      <w:r>
        <w:t>Suatu</w:t>
      </w:r>
      <w:proofErr w:type="spellEnd"/>
      <w:r>
        <w:t xml:space="preserve"> </w:t>
      </w:r>
      <w:proofErr w:type="spellStart"/>
      <w:r>
        <w:t>usaha</w:t>
      </w:r>
      <w:proofErr w:type="spellEnd"/>
      <w:r>
        <w:t xml:space="preserve"> </w:t>
      </w:r>
      <w:proofErr w:type="spellStart"/>
      <w:r>
        <w:t>atau</w:t>
      </w:r>
      <w:proofErr w:type="spellEnd"/>
      <w:r>
        <w:t xml:space="preserve"> program yang </w:t>
      </w:r>
      <w:proofErr w:type="spellStart"/>
      <w:r>
        <w:t>dilakukan</w:t>
      </w:r>
      <w:proofErr w:type="spellEnd"/>
      <w:r>
        <w:t xml:space="preserve"> </w:t>
      </w:r>
      <w:proofErr w:type="spellStart"/>
      <w:r>
        <w:t>secara</w:t>
      </w:r>
      <w:proofErr w:type="spellEnd"/>
      <w:r>
        <w:t xml:space="preserve"> </w:t>
      </w:r>
      <w:proofErr w:type="spellStart"/>
      <w:r>
        <w:t>efektif</w:t>
      </w:r>
      <w:proofErr w:type="spellEnd"/>
      <w:r>
        <w:t xml:space="preserve"> </w:t>
      </w:r>
      <w:proofErr w:type="spellStart"/>
      <w:r>
        <w:t>dalam</w:t>
      </w:r>
      <w:proofErr w:type="spellEnd"/>
      <w:r>
        <w:t xml:space="preserve"> </w:t>
      </w:r>
      <w:proofErr w:type="spellStart"/>
      <w:r>
        <w:t>rangka</w:t>
      </w:r>
      <w:proofErr w:type="spellEnd"/>
      <w:r>
        <w:t xml:space="preserve"> </w:t>
      </w:r>
      <w:proofErr w:type="spellStart"/>
      <w:r>
        <w:t>perbaikan</w:t>
      </w:r>
      <w:proofErr w:type="spellEnd"/>
      <w:r>
        <w:t xml:space="preserve"> </w:t>
      </w:r>
      <w:proofErr w:type="spellStart"/>
      <w:r>
        <w:t>kondisi</w:t>
      </w:r>
      <w:proofErr w:type="spellEnd"/>
      <w:r>
        <w:t xml:space="preserve"> </w:t>
      </w:r>
      <w:proofErr w:type="spellStart"/>
      <w:r>
        <w:t>kerja</w:t>
      </w:r>
      <w:proofErr w:type="spellEnd"/>
      <w:r>
        <w:t xml:space="preserve"> dan </w:t>
      </w:r>
      <w:proofErr w:type="spellStart"/>
      <w:r>
        <w:t>peningkatan</w:t>
      </w:r>
      <w:proofErr w:type="spellEnd"/>
      <w:r>
        <w:t xml:space="preserve"> </w:t>
      </w:r>
      <w:proofErr w:type="spellStart"/>
      <w:r>
        <w:t>efektivitas</w:t>
      </w:r>
      <w:proofErr w:type="spellEnd"/>
      <w:r>
        <w:t xml:space="preserve"> </w:t>
      </w:r>
      <w:proofErr w:type="spellStart"/>
      <w:r>
        <w:t>perusahaan</w:t>
      </w:r>
      <w:proofErr w:type="spellEnd"/>
      <w:r>
        <w:t xml:space="preserve"> yang </w:t>
      </w:r>
      <w:proofErr w:type="spellStart"/>
      <w:r>
        <w:t>dilihat</w:t>
      </w:r>
      <w:proofErr w:type="spellEnd"/>
      <w:r>
        <w:t xml:space="preserve"> </w:t>
      </w:r>
      <w:proofErr w:type="spellStart"/>
      <w:r>
        <w:t>dari</w:t>
      </w:r>
      <w:proofErr w:type="spellEnd"/>
      <w:r>
        <w:t xml:space="preserve"> masing-masing </w:t>
      </w:r>
      <w:proofErr w:type="spellStart"/>
      <w:r>
        <w:t>sudut</w:t>
      </w:r>
      <w:proofErr w:type="spellEnd"/>
      <w:r>
        <w:t xml:space="preserve"> </w:t>
      </w:r>
      <w:proofErr w:type="spellStart"/>
      <w:r>
        <w:t>pandang</w:t>
      </w:r>
      <w:proofErr w:type="spellEnd"/>
      <w:r>
        <w:t xml:space="preserve"> </w:t>
      </w:r>
      <w:proofErr w:type="spellStart"/>
      <w:r>
        <w:t>pegawai</w:t>
      </w:r>
      <w:proofErr w:type="spellEnd"/>
      <w:r>
        <w:t xml:space="preserve"> dan manager </w:t>
      </w:r>
      <w:proofErr w:type="spellStart"/>
      <w:r>
        <w:t>itulah</w:t>
      </w:r>
      <w:proofErr w:type="spellEnd"/>
      <w:r>
        <w:t xml:space="preserve"> yang </w:t>
      </w:r>
      <w:proofErr w:type="spellStart"/>
      <w:r>
        <w:t>dimaksud</w:t>
      </w:r>
      <w:proofErr w:type="spellEnd"/>
      <w:r>
        <w:t xml:space="preserve"> </w:t>
      </w:r>
      <w:proofErr w:type="spellStart"/>
      <w:r>
        <w:t>dengan</w:t>
      </w:r>
      <w:proofErr w:type="spellEnd"/>
      <w:r>
        <w:t xml:space="preserve"> </w:t>
      </w:r>
      <w:proofErr w:type="spellStart"/>
      <w:r>
        <w:t>kualitas</w:t>
      </w:r>
      <w:proofErr w:type="spellEnd"/>
      <w:r>
        <w:t xml:space="preserve"> </w:t>
      </w:r>
      <w:proofErr w:type="spellStart"/>
      <w:r>
        <w:t>kehidupan</w:t>
      </w:r>
      <w:proofErr w:type="spellEnd"/>
      <w:r>
        <w:t xml:space="preserve"> </w:t>
      </w:r>
      <w:proofErr w:type="spellStart"/>
      <w:r>
        <w:t>kerja</w:t>
      </w:r>
      <w:proofErr w:type="spellEnd"/>
      <w:r>
        <w:t xml:space="preserve"> (</w:t>
      </w:r>
      <w:r>
        <w:rPr>
          <w:i/>
          <w:iCs/>
        </w:rPr>
        <w:t>quality of work life</w:t>
      </w:r>
      <w:r>
        <w:t xml:space="preserve">). </w:t>
      </w:r>
      <w:proofErr w:type="spellStart"/>
      <w:r>
        <w:t>Kualitas</w:t>
      </w:r>
      <w:proofErr w:type="spellEnd"/>
      <w:r>
        <w:t xml:space="preserve"> </w:t>
      </w:r>
      <w:proofErr w:type="spellStart"/>
      <w:r>
        <w:t>pekerjaan</w:t>
      </w:r>
      <w:proofErr w:type="spellEnd"/>
      <w:r>
        <w:t xml:space="preserve"> dan </w:t>
      </w:r>
      <w:proofErr w:type="spellStart"/>
      <w:r>
        <w:t>kehidupan</w:t>
      </w:r>
      <w:proofErr w:type="spellEnd"/>
      <w:r>
        <w:t xml:space="preserve"> </w:t>
      </w:r>
      <w:proofErr w:type="spellStart"/>
      <w:r>
        <w:t>kerja</w:t>
      </w:r>
      <w:proofErr w:type="spellEnd"/>
      <w:r>
        <w:t xml:space="preserve"> </w:t>
      </w:r>
      <w:proofErr w:type="spellStart"/>
      <w:r>
        <w:t>pegawai</w:t>
      </w:r>
      <w:proofErr w:type="spellEnd"/>
      <w:r>
        <w:t xml:space="preserve"> </w:t>
      </w:r>
      <w:proofErr w:type="spellStart"/>
      <w:r>
        <w:t>dapat</w:t>
      </w:r>
      <w:proofErr w:type="spellEnd"/>
      <w:r>
        <w:t xml:space="preserve"> juga </w:t>
      </w:r>
      <w:proofErr w:type="spellStart"/>
      <w:r>
        <w:t>dipantau</w:t>
      </w:r>
      <w:proofErr w:type="spellEnd"/>
      <w:r>
        <w:t xml:space="preserve"> </w:t>
      </w:r>
      <w:proofErr w:type="spellStart"/>
      <w:r>
        <w:t>melalui</w:t>
      </w:r>
      <w:proofErr w:type="spellEnd"/>
      <w:r>
        <w:t xml:space="preserve"> </w:t>
      </w:r>
      <w:r>
        <w:rPr>
          <w:i/>
        </w:rPr>
        <w:t>quality of work life</w:t>
      </w:r>
      <w:r>
        <w:t xml:space="preserve">, </w:t>
      </w:r>
      <w:proofErr w:type="spellStart"/>
      <w:r>
        <w:t>hal</w:t>
      </w:r>
      <w:proofErr w:type="spellEnd"/>
      <w:r>
        <w:t xml:space="preserve"> </w:t>
      </w:r>
      <w:proofErr w:type="spellStart"/>
      <w:r>
        <w:t>ini</w:t>
      </w:r>
      <w:proofErr w:type="spellEnd"/>
      <w:r>
        <w:t xml:space="preserve"> </w:t>
      </w:r>
      <w:proofErr w:type="spellStart"/>
      <w:r>
        <w:t>berguna</w:t>
      </w:r>
      <w:proofErr w:type="spellEnd"/>
      <w:r>
        <w:t xml:space="preserve"> </w:t>
      </w:r>
      <w:proofErr w:type="spellStart"/>
      <w:r>
        <w:t>untuk</w:t>
      </w:r>
      <w:proofErr w:type="spellEnd"/>
      <w:r>
        <w:t xml:space="preserve"> </w:t>
      </w:r>
      <w:proofErr w:type="spellStart"/>
      <w:r>
        <w:t>memberikan</w:t>
      </w:r>
      <w:proofErr w:type="spellEnd"/>
      <w:r>
        <w:t xml:space="preserve"> ide </w:t>
      </w:r>
      <w:proofErr w:type="spellStart"/>
      <w:r>
        <w:t>baru</w:t>
      </w:r>
      <w:proofErr w:type="spellEnd"/>
      <w:r>
        <w:t xml:space="preserve"> </w:t>
      </w:r>
      <w:proofErr w:type="spellStart"/>
      <w:r>
        <w:t>perbaikan</w:t>
      </w:r>
      <w:proofErr w:type="spellEnd"/>
      <w:r>
        <w:t xml:space="preserve"> pada </w:t>
      </w:r>
      <w:proofErr w:type="spellStart"/>
      <w:r>
        <w:t>organisasi</w:t>
      </w:r>
      <w:proofErr w:type="spellEnd"/>
      <w:r>
        <w:t xml:space="preserve"> </w:t>
      </w:r>
      <w:r>
        <w:fldChar w:fldCharType="begin" w:fldLock="1"/>
      </w:r>
      <w:r>
        <w:instrText>ADDIN CSL_CITATION {"citationItems":[{"id":"ITEM-1","itemData":{"DOI":"10.6007/ijarbss/v3-i10/285","abstract":"Sumber daya manusia merupakan bagian dasar dalam suatu organisasi. Saat ini, keberhasilan setiap lingkungan organisasi atau kerja langsung tergantung pada efisiensi penggunaan sumber daya manusia berdasarkan ilmu perilaku tertentu.","author":[{"dropping-particle":"","family":"Parvar","given":"Mohammad Reza Faghih","non-dropping-particle":"","parse-names":false,"suffix":""},{"dropping-particle":"","family":"Allameh","given":"Sayyed Mohsen","non-dropping-particle":"","parse-names":false,"suffix":""},{"dropping-particle":"","family":"Ansari","given":"Reza","non-dropping-particle":"","parse-names":false,"suffix":""}],"container-title":"International Journal of Academic Research in Business and Social Sciences","id":"ITEM-1","issue":"10","issued":{"date-parts":[["2013"]]},"page":"135-144","title":"Effect of Quality of Work Life on Organizational Commitment by SEM (Case Study: OICO Company)","type":"article-journal","volume":"3"},"uris":["http://www.mendeley.com/documents/?uuid=56a1a5bb-616b-4bdc-9d94-4da74cfb89b3"]}],"mendeley":{"formattedCitation":"(Parvar et al., 2013)","plainTextFormattedCitation":"(Parvar et al., 2013)","previouslyFormattedCitation":"(Parvar et al., 2013)"},"properties":{"noteIndex":0},"schema":"https://github.com/citation-style-language/schema/raw/master/csl-citation.json"}</w:instrText>
      </w:r>
      <w:r>
        <w:fldChar w:fldCharType="separate"/>
      </w:r>
      <w:r>
        <w:t>(Parvar et al., 2013)</w:t>
      </w:r>
      <w:r>
        <w:fldChar w:fldCharType="end"/>
      </w:r>
      <w:r>
        <w:t>.</w:t>
      </w:r>
    </w:p>
    <w:p w14:paraId="59459E07" w14:textId="77777777" w:rsidR="00B6463A" w:rsidRDefault="00000000">
      <w:pPr>
        <w:spacing w:line="480" w:lineRule="auto"/>
        <w:ind w:left="426" w:firstLine="567"/>
        <w:jc w:val="both"/>
      </w:pPr>
      <w:r>
        <w:rPr>
          <w:i/>
        </w:rPr>
        <w:t>Internal corporate social responsibility</w:t>
      </w:r>
      <w:r>
        <w:t xml:space="preserve"> juga </w:t>
      </w:r>
      <w:proofErr w:type="spellStart"/>
      <w:r>
        <w:t>dinilai</w:t>
      </w:r>
      <w:proofErr w:type="spellEnd"/>
      <w:r>
        <w:t xml:space="preserve"> </w:t>
      </w:r>
      <w:proofErr w:type="spellStart"/>
      <w:r>
        <w:t>dapat</w:t>
      </w:r>
      <w:proofErr w:type="spellEnd"/>
      <w:r>
        <w:t xml:space="preserve"> </w:t>
      </w:r>
      <w:proofErr w:type="spellStart"/>
      <w:r>
        <w:t>mempengaruhi</w:t>
      </w:r>
      <w:proofErr w:type="spellEnd"/>
      <w:r>
        <w:t xml:space="preserve"> </w:t>
      </w:r>
      <w:r>
        <w:rPr>
          <w:i/>
        </w:rPr>
        <w:t>employee engagement</w:t>
      </w:r>
      <w:r>
        <w:t xml:space="preserve">. CSR internal </w:t>
      </w:r>
      <w:proofErr w:type="spellStart"/>
      <w:r>
        <w:t>sebagai</w:t>
      </w:r>
      <w:proofErr w:type="spellEnd"/>
      <w:r>
        <w:t xml:space="preserve"> </w:t>
      </w:r>
      <w:proofErr w:type="spellStart"/>
      <w:r>
        <w:t>tanggung</w:t>
      </w:r>
      <w:proofErr w:type="spellEnd"/>
      <w:r>
        <w:t xml:space="preserve"> </w:t>
      </w:r>
      <w:proofErr w:type="spellStart"/>
      <w:r>
        <w:t>jawab</w:t>
      </w:r>
      <w:proofErr w:type="spellEnd"/>
      <w:r>
        <w:t xml:space="preserve"> dan </w:t>
      </w:r>
      <w:proofErr w:type="spellStart"/>
      <w:r>
        <w:t>perhatian</w:t>
      </w:r>
      <w:proofErr w:type="spellEnd"/>
      <w:r>
        <w:t xml:space="preserve"> </w:t>
      </w:r>
      <w:proofErr w:type="spellStart"/>
      <w:r>
        <w:t>perusahaan</w:t>
      </w:r>
      <w:proofErr w:type="spellEnd"/>
      <w:r>
        <w:t xml:space="preserve"> </w:t>
      </w:r>
      <w:proofErr w:type="spellStart"/>
      <w:r>
        <w:t>terhadap</w:t>
      </w:r>
      <w:proofErr w:type="spellEnd"/>
      <w:r>
        <w:t xml:space="preserve"> </w:t>
      </w:r>
      <w:proofErr w:type="spellStart"/>
      <w:r>
        <w:t>karyawan</w:t>
      </w:r>
      <w:proofErr w:type="spellEnd"/>
      <w:r>
        <w:t xml:space="preserve">. </w:t>
      </w:r>
      <w:proofErr w:type="spellStart"/>
      <w:r>
        <w:t>Perhatian</w:t>
      </w:r>
      <w:proofErr w:type="spellEnd"/>
      <w:r>
        <w:t xml:space="preserve"> </w:t>
      </w:r>
      <w:proofErr w:type="spellStart"/>
      <w:r>
        <w:t>tersebut</w:t>
      </w:r>
      <w:proofErr w:type="spellEnd"/>
      <w:r>
        <w:t xml:space="preserve"> </w:t>
      </w:r>
      <w:proofErr w:type="spellStart"/>
      <w:r>
        <w:t>menimbulkan</w:t>
      </w:r>
      <w:proofErr w:type="spellEnd"/>
      <w:r>
        <w:t xml:space="preserve"> </w:t>
      </w:r>
      <w:proofErr w:type="spellStart"/>
      <w:r>
        <w:t>kewajiban</w:t>
      </w:r>
      <w:proofErr w:type="spellEnd"/>
      <w:r>
        <w:t xml:space="preserve"> </w:t>
      </w:r>
      <w:r>
        <w:lastRenderedPageBreak/>
        <w:t xml:space="preserve">moral, </w:t>
      </w:r>
      <w:proofErr w:type="spellStart"/>
      <w:r>
        <w:t>kesadaran</w:t>
      </w:r>
      <w:proofErr w:type="spellEnd"/>
      <w:r>
        <w:t xml:space="preserve"> </w:t>
      </w:r>
      <w:proofErr w:type="spellStart"/>
      <w:r>
        <w:t>akan</w:t>
      </w:r>
      <w:proofErr w:type="spellEnd"/>
      <w:r>
        <w:t xml:space="preserve"> </w:t>
      </w:r>
      <w:proofErr w:type="spellStart"/>
      <w:r>
        <w:t>peran</w:t>
      </w:r>
      <w:proofErr w:type="spellEnd"/>
      <w:r>
        <w:t xml:space="preserve"> </w:t>
      </w:r>
      <w:proofErr w:type="spellStart"/>
      <w:r>
        <w:t>karyawan</w:t>
      </w:r>
      <w:proofErr w:type="spellEnd"/>
      <w:r>
        <w:t xml:space="preserve"> </w:t>
      </w:r>
      <w:proofErr w:type="spellStart"/>
      <w:r>
        <w:t>dalam</w:t>
      </w:r>
      <w:proofErr w:type="spellEnd"/>
      <w:r>
        <w:t xml:space="preserve"> </w:t>
      </w:r>
      <w:proofErr w:type="spellStart"/>
      <w:r>
        <w:t>perusahaan</w:t>
      </w:r>
      <w:proofErr w:type="spellEnd"/>
      <w:r>
        <w:t xml:space="preserve"> yang </w:t>
      </w:r>
      <w:proofErr w:type="spellStart"/>
      <w:r>
        <w:t>ditunjukkan</w:t>
      </w:r>
      <w:proofErr w:type="spellEnd"/>
      <w:r>
        <w:t xml:space="preserve"> </w:t>
      </w:r>
      <w:proofErr w:type="spellStart"/>
      <w:r>
        <w:t>dengan</w:t>
      </w:r>
      <w:proofErr w:type="spellEnd"/>
      <w:r>
        <w:t xml:space="preserve"> </w:t>
      </w:r>
      <w:proofErr w:type="spellStart"/>
      <w:r>
        <w:t>motivasi</w:t>
      </w:r>
      <w:proofErr w:type="spellEnd"/>
      <w:r>
        <w:t xml:space="preserve"> yang </w:t>
      </w:r>
      <w:proofErr w:type="spellStart"/>
      <w:r>
        <w:t>lebih</w:t>
      </w:r>
      <w:proofErr w:type="spellEnd"/>
      <w:r>
        <w:t xml:space="preserve"> </w:t>
      </w:r>
      <w:proofErr w:type="spellStart"/>
      <w:r>
        <w:t>tinggi</w:t>
      </w:r>
      <w:proofErr w:type="spellEnd"/>
      <w:r>
        <w:t xml:space="preserve">. </w:t>
      </w:r>
      <w:proofErr w:type="spellStart"/>
      <w:r>
        <w:t>Karyawan</w:t>
      </w:r>
      <w:proofErr w:type="spellEnd"/>
      <w:r>
        <w:t xml:space="preserve"> </w:t>
      </w:r>
      <w:proofErr w:type="spellStart"/>
      <w:r>
        <w:t>belajar</w:t>
      </w:r>
      <w:proofErr w:type="spellEnd"/>
      <w:r>
        <w:t xml:space="preserve"> </w:t>
      </w:r>
      <w:proofErr w:type="spellStart"/>
      <w:r>
        <w:t>dari</w:t>
      </w:r>
      <w:proofErr w:type="spellEnd"/>
      <w:r>
        <w:t xml:space="preserve"> </w:t>
      </w:r>
      <w:proofErr w:type="spellStart"/>
      <w:r>
        <w:t>perusahaan</w:t>
      </w:r>
      <w:proofErr w:type="spellEnd"/>
      <w:r>
        <w:t xml:space="preserve"> </w:t>
      </w:r>
      <w:proofErr w:type="spellStart"/>
      <w:r>
        <w:t>tentang</w:t>
      </w:r>
      <w:proofErr w:type="spellEnd"/>
      <w:r>
        <w:t xml:space="preserve"> </w:t>
      </w:r>
      <w:proofErr w:type="spellStart"/>
      <w:r>
        <w:t>etika</w:t>
      </w:r>
      <w:proofErr w:type="spellEnd"/>
      <w:r>
        <w:t xml:space="preserve"> </w:t>
      </w:r>
      <w:proofErr w:type="spellStart"/>
      <w:r>
        <w:t>kolektif</w:t>
      </w:r>
      <w:proofErr w:type="spellEnd"/>
      <w:r>
        <w:t xml:space="preserve"> yang </w:t>
      </w:r>
      <w:proofErr w:type="spellStart"/>
      <w:r>
        <w:t>menjadi</w:t>
      </w:r>
      <w:proofErr w:type="spellEnd"/>
      <w:r>
        <w:t xml:space="preserve"> </w:t>
      </w:r>
      <w:proofErr w:type="spellStart"/>
      <w:r>
        <w:t>dasar</w:t>
      </w:r>
      <w:proofErr w:type="spellEnd"/>
      <w:r>
        <w:t xml:space="preserve"> </w:t>
      </w:r>
      <w:proofErr w:type="spellStart"/>
      <w:r>
        <w:t>motivasi</w:t>
      </w:r>
      <w:proofErr w:type="spellEnd"/>
      <w:r>
        <w:t xml:space="preserve"> </w:t>
      </w:r>
      <w:proofErr w:type="spellStart"/>
      <w:r>
        <w:t>karyawan</w:t>
      </w:r>
      <w:proofErr w:type="spellEnd"/>
      <w:r>
        <w:t xml:space="preserve"> </w:t>
      </w:r>
      <w:r>
        <w:fldChar w:fldCharType="begin" w:fldLock="1"/>
      </w:r>
      <w:r>
        <w:instrText>ADDIN CSL_CITATION {"citationItems":[{"id":"ITEM-1","itemData":{"DOI":"10.1080/23311975.2022.2093486","ISSN":"23311975","abstract":"Very drastic environmental changes require the development of an adaptive performance management framework that supports the strengths of the company’s structure. Proving the position of internal CSR as a resource that can solve performance problems needs to be done. This study aims to analyze the role of internal corporate social responsibility as a predictor of motivation to serve, normative commitment, and adaptive performance in Pandemic COVID 19 among State-owned enterprises Employees. The research design used causal studies to test the influence by using a survey of 289 employees holding State-owned Enterprises (SOEs) of the defense industry non-managers who were randomly selected. Findings of research show the motivation for high performance grows in line with the attention and support of the company at the time of pandemic with the existence of internal corporate social responsibility. Normative commitments increase and impact adaptive performance. Performance grows along with the activation of personal norms (moral responsibility) and the activity of individual values as employees in State-owned enterprises. The employees identify themselves as part of an organization that must devote itself to the interests of the state. Internal corporate social responsibility influences adaptive performance both directly and through motivation to serve and normative commitment. Theoretical implications are focused on developing ethical theories that underlie motivation to serve and normative commitments. Practical implications are focused on efforts to realize internal corporate social responsibility based on the foundation that is sourced on environmental ethical awareness. Originality is the contribution of expanding understanding of internal corporate social responsibility functions reviewed from the process to improve performance based on Self-determination theory and norm activation theory.","author":[{"dropping-particle":"","family":"Ramdhan","given":"Rudy M.","non-dropping-particle":"","parse-names":false,"suffix":""},{"dropping-particle":"","family":"Winarno","given":"Alex","non-dropping-particle":"","parse-names":false,"suffix":""},{"dropping-particle":"","family":"Kisahwan","given":"Daniel","non-dropping-particle":"","parse-names":false,"suffix":""},{"dropping-particle":"","family":"Hermana","given":"Deni","non-dropping-particle":"","parse-names":false,"suffix":""}],"container-title":"Cogent Business and Management","id":"ITEM-1","issue":"1","issued":{"date-parts":[["2022"]]},"publisher":"Cogent","title":"Corporate social responsibility internal as a predictor for motivation to serve, normative commitment, and adaptive performance among State-owned Enterprises’ employee","type":"article-journal","volume":"9"},"uris":["http://www.mendeley.com/documents/?uuid=a0e791f8-888f-4fda-b7a8-22e674a7bc2c"]}],"mendeley":{"formattedCitation":"(Ramdhan et al., 2022)","plainTextFormattedCitation":"(Ramdhan et al., 2022)","previouslyFormattedCitation":"(Ramdhan et al., 2022)"},"properties":{"noteIndex":0},"schema":"https://github.com/citation-style-language/schema/raw/master/csl-citation.json"}</w:instrText>
      </w:r>
      <w:r>
        <w:fldChar w:fldCharType="separate"/>
      </w:r>
      <w:r>
        <w:t>(Ramdhan et al., 2022)</w:t>
      </w:r>
      <w:r>
        <w:fldChar w:fldCharType="end"/>
      </w:r>
      <w:r>
        <w:t xml:space="preserve">. </w:t>
      </w:r>
      <w:proofErr w:type="spellStart"/>
      <w:r>
        <w:t>Karyawan</w:t>
      </w:r>
      <w:proofErr w:type="spellEnd"/>
      <w:r>
        <w:t xml:space="preserve"> yang </w:t>
      </w:r>
      <w:proofErr w:type="spellStart"/>
      <w:r>
        <w:t>terkena</w:t>
      </w:r>
      <w:proofErr w:type="spellEnd"/>
      <w:r>
        <w:t xml:space="preserve"> CSR Internal </w:t>
      </w:r>
      <w:proofErr w:type="spellStart"/>
      <w:r>
        <w:t>menunjukkan</w:t>
      </w:r>
      <w:proofErr w:type="spellEnd"/>
      <w:r>
        <w:t xml:space="preserve"> </w:t>
      </w:r>
      <w:proofErr w:type="spellStart"/>
      <w:r>
        <w:t>tingkat</w:t>
      </w:r>
      <w:proofErr w:type="spellEnd"/>
      <w:r>
        <w:t xml:space="preserve"> </w:t>
      </w:r>
      <w:proofErr w:type="spellStart"/>
      <w:r>
        <w:t>keterlibatan</w:t>
      </w:r>
      <w:proofErr w:type="spellEnd"/>
      <w:r>
        <w:t xml:space="preserve"> yang </w:t>
      </w:r>
      <w:proofErr w:type="spellStart"/>
      <w:r>
        <w:t>lebih</w:t>
      </w:r>
      <w:proofErr w:type="spellEnd"/>
      <w:r>
        <w:t xml:space="preserve"> </w:t>
      </w:r>
      <w:proofErr w:type="spellStart"/>
      <w:r>
        <w:t>tinggi</w:t>
      </w:r>
      <w:proofErr w:type="spellEnd"/>
      <w:r>
        <w:t xml:space="preserve"> </w:t>
      </w:r>
      <w:proofErr w:type="spellStart"/>
      <w:r>
        <w:t>jika</w:t>
      </w:r>
      <w:proofErr w:type="spellEnd"/>
      <w:r>
        <w:t xml:space="preserve"> </w:t>
      </w:r>
      <w:proofErr w:type="spellStart"/>
      <w:r>
        <w:t>dibandingkan</w:t>
      </w:r>
      <w:proofErr w:type="spellEnd"/>
      <w:r>
        <w:t xml:space="preserve"> </w:t>
      </w:r>
      <w:proofErr w:type="spellStart"/>
      <w:r>
        <w:t>dengan</w:t>
      </w:r>
      <w:proofErr w:type="spellEnd"/>
      <w:r>
        <w:t xml:space="preserve"> </w:t>
      </w:r>
      <w:proofErr w:type="spellStart"/>
      <w:r>
        <w:t>karyawan</w:t>
      </w:r>
      <w:proofErr w:type="spellEnd"/>
      <w:r>
        <w:t xml:space="preserve"> yang </w:t>
      </w:r>
      <w:proofErr w:type="spellStart"/>
      <w:r>
        <w:t>hanya</w:t>
      </w:r>
      <w:proofErr w:type="spellEnd"/>
      <w:r>
        <w:t xml:space="preserve"> </w:t>
      </w:r>
      <w:proofErr w:type="spellStart"/>
      <w:r>
        <w:t>terkena</w:t>
      </w:r>
      <w:proofErr w:type="spellEnd"/>
      <w:r>
        <w:t xml:space="preserve"> CSR </w:t>
      </w:r>
      <w:proofErr w:type="spellStart"/>
      <w:r>
        <w:t>Eksternal</w:t>
      </w:r>
      <w:proofErr w:type="spellEnd"/>
      <w:r>
        <w:t xml:space="preserve">. CSR Internal </w:t>
      </w:r>
      <w:proofErr w:type="spellStart"/>
      <w:r>
        <w:t>adalah</w:t>
      </w:r>
      <w:proofErr w:type="spellEnd"/>
      <w:r>
        <w:t xml:space="preserve"> </w:t>
      </w:r>
      <w:proofErr w:type="spellStart"/>
      <w:r>
        <w:t>sebuah</w:t>
      </w:r>
      <w:proofErr w:type="spellEnd"/>
      <w:r>
        <w:t xml:space="preserve"> </w:t>
      </w:r>
      <w:proofErr w:type="spellStart"/>
      <w:r>
        <w:t>bentuk</w:t>
      </w:r>
      <w:proofErr w:type="spellEnd"/>
      <w:r>
        <w:t xml:space="preserve"> </w:t>
      </w:r>
      <w:proofErr w:type="spellStart"/>
      <w:r>
        <w:t>perhatian</w:t>
      </w:r>
      <w:proofErr w:type="spellEnd"/>
      <w:r>
        <w:t xml:space="preserve"> </w:t>
      </w:r>
      <w:proofErr w:type="spellStart"/>
      <w:r>
        <w:t>dari</w:t>
      </w:r>
      <w:proofErr w:type="spellEnd"/>
      <w:r>
        <w:t xml:space="preserve"> </w:t>
      </w:r>
      <w:proofErr w:type="spellStart"/>
      <w:r>
        <w:t>sebuah</w:t>
      </w:r>
      <w:proofErr w:type="spellEnd"/>
      <w:r>
        <w:t xml:space="preserve"> </w:t>
      </w:r>
      <w:proofErr w:type="spellStart"/>
      <w:r>
        <w:t>organisasi</w:t>
      </w:r>
      <w:proofErr w:type="spellEnd"/>
      <w:r>
        <w:t xml:space="preserve"> </w:t>
      </w:r>
      <w:proofErr w:type="spellStart"/>
      <w:r>
        <w:t>untuk</w:t>
      </w:r>
      <w:proofErr w:type="spellEnd"/>
      <w:r>
        <w:t xml:space="preserve"> </w:t>
      </w:r>
      <w:proofErr w:type="spellStart"/>
      <w:r>
        <w:t>mensejahterakan</w:t>
      </w:r>
      <w:proofErr w:type="spellEnd"/>
      <w:r>
        <w:t xml:space="preserve"> </w:t>
      </w:r>
      <w:proofErr w:type="spellStart"/>
      <w:r>
        <w:t>karyawan</w:t>
      </w:r>
      <w:proofErr w:type="spellEnd"/>
      <w:r>
        <w:t xml:space="preserve"> yang </w:t>
      </w:r>
      <w:proofErr w:type="spellStart"/>
      <w:r>
        <w:t>bekerja</w:t>
      </w:r>
      <w:proofErr w:type="spellEnd"/>
      <w:r>
        <w:t xml:space="preserve"> di </w:t>
      </w:r>
      <w:proofErr w:type="spellStart"/>
      <w:r>
        <w:t>dalamnya</w:t>
      </w:r>
      <w:proofErr w:type="spellEnd"/>
      <w:r>
        <w:t xml:space="preserve">. </w:t>
      </w:r>
      <w:proofErr w:type="spellStart"/>
      <w:r>
        <w:t>Sebagaimana</w:t>
      </w:r>
      <w:proofErr w:type="spellEnd"/>
      <w:r>
        <w:t xml:space="preserve"> </w:t>
      </w:r>
      <w:proofErr w:type="spellStart"/>
      <w:r>
        <w:t>perlu</w:t>
      </w:r>
      <w:proofErr w:type="spellEnd"/>
      <w:r>
        <w:t xml:space="preserve"> </w:t>
      </w:r>
      <w:proofErr w:type="spellStart"/>
      <w:r>
        <w:t>diketahui</w:t>
      </w:r>
      <w:proofErr w:type="spellEnd"/>
      <w:r>
        <w:t xml:space="preserve"> </w:t>
      </w:r>
      <w:proofErr w:type="spellStart"/>
      <w:r>
        <w:t>bahwasannya</w:t>
      </w:r>
      <w:proofErr w:type="spellEnd"/>
      <w:r>
        <w:t xml:space="preserve"> </w:t>
      </w:r>
      <w:proofErr w:type="spellStart"/>
      <w:r>
        <w:t>semakin</w:t>
      </w:r>
      <w:proofErr w:type="spellEnd"/>
      <w:r>
        <w:t xml:space="preserve"> </w:t>
      </w:r>
      <w:proofErr w:type="spellStart"/>
      <w:r>
        <w:t>organisasi</w:t>
      </w:r>
      <w:proofErr w:type="spellEnd"/>
      <w:r>
        <w:t xml:space="preserve"> </w:t>
      </w:r>
      <w:proofErr w:type="spellStart"/>
      <w:r>
        <w:t>berinvestasi</w:t>
      </w:r>
      <w:proofErr w:type="spellEnd"/>
      <w:r>
        <w:t xml:space="preserve"> pada masa </w:t>
      </w:r>
      <w:proofErr w:type="spellStart"/>
      <w:r>
        <w:t>depan</w:t>
      </w:r>
      <w:proofErr w:type="spellEnd"/>
      <w:r>
        <w:t xml:space="preserve"> </w:t>
      </w:r>
      <w:proofErr w:type="spellStart"/>
      <w:r>
        <w:t>karyawannya</w:t>
      </w:r>
      <w:proofErr w:type="spellEnd"/>
      <w:r>
        <w:t xml:space="preserve">, </w:t>
      </w:r>
      <w:proofErr w:type="spellStart"/>
      <w:r>
        <w:t>maka</w:t>
      </w:r>
      <w:proofErr w:type="spellEnd"/>
      <w:r>
        <w:t xml:space="preserve"> </w:t>
      </w:r>
      <w:proofErr w:type="spellStart"/>
      <w:r>
        <w:t>semakin</w:t>
      </w:r>
      <w:proofErr w:type="spellEnd"/>
      <w:r>
        <w:t xml:space="preserve"> </w:t>
      </w:r>
      <w:proofErr w:type="spellStart"/>
      <w:r>
        <w:t>tinggi</w:t>
      </w:r>
      <w:proofErr w:type="spellEnd"/>
      <w:r>
        <w:t xml:space="preserve"> level </w:t>
      </w:r>
      <w:r>
        <w:rPr>
          <w:i/>
        </w:rPr>
        <w:t>engagement</w:t>
      </w:r>
      <w:r>
        <w:t xml:space="preserve"> </w:t>
      </w:r>
      <w:proofErr w:type="spellStart"/>
      <w:r>
        <w:t>atau</w:t>
      </w:r>
      <w:proofErr w:type="spellEnd"/>
      <w:r>
        <w:t xml:space="preserve"> </w:t>
      </w:r>
      <w:proofErr w:type="spellStart"/>
      <w:r>
        <w:t>keterlibatan</w:t>
      </w:r>
      <w:proofErr w:type="spellEnd"/>
      <w:r>
        <w:t xml:space="preserve"> </w:t>
      </w:r>
      <w:proofErr w:type="spellStart"/>
      <w:r>
        <w:t>mereka</w:t>
      </w:r>
      <w:proofErr w:type="spellEnd"/>
      <w:r>
        <w:t>.</w:t>
      </w:r>
    </w:p>
    <w:p w14:paraId="5ECC5A78" w14:textId="77777777" w:rsidR="00B6463A" w:rsidRDefault="00000000">
      <w:pPr>
        <w:spacing w:line="480" w:lineRule="auto"/>
        <w:ind w:left="426" w:firstLine="567"/>
        <w:jc w:val="both"/>
      </w:pPr>
      <w:r>
        <w:rPr>
          <w:i/>
        </w:rPr>
        <w:t>Work life balance</w:t>
      </w:r>
      <w:r>
        <w:t xml:space="preserve"> </w:t>
      </w:r>
      <w:proofErr w:type="spellStart"/>
      <w:r>
        <w:t>menjadi</w:t>
      </w:r>
      <w:proofErr w:type="spellEnd"/>
      <w:r>
        <w:t xml:space="preserve"> </w:t>
      </w:r>
      <w:proofErr w:type="spellStart"/>
      <w:r>
        <w:t>hal</w:t>
      </w:r>
      <w:proofErr w:type="spellEnd"/>
      <w:r>
        <w:t xml:space="preserve"> </w:t>
      </w:r>
      <w:proofErr w:type="spellStart"/>
      <w:r>
        <w:t>penting</w:t>
      </w:r>
      <w:proofErr w:type="spellEnd"/>
      <w:r>
        <w:t xml:space="preserve"> </w:t>
      </w:r>
      <w:proofErr w:type="spellStart"/>
      <w:r>
        <w:t>yag</w:t>
      </w:r>
      <w:proofErr w:type="spellEnd"/>
      <w:r>
        <w:t xml:space="preserve"> </w:t>
      </w:r>
      <w:proofErr w:type="spellStart"/>
      <w:r>
        <w:t>harus</w:t>
      </w:r>
      <w:proofErr w:type="spellEnd"/>
      <w:r>
        <w:t xml:space="preserve"> </w:t>
      </w:r>
      <w:proofErr w:type="spellStart"/>
      <w:r>
        <w:t>diperhatikan</w:t>
      </w:r>
      <w:proofErr w:type="spellEnd"/>
      <w:r>
        <w:t xml:space="preserve"> oleh </w:t>
      </w:r>
      <w:proofErr w:type="spellStart"/>
      <w:r>
        <w:t>perusahaan</w:t>
      </w:r>
      <w:proofErr w:type="spellEnd"/>
      <w:r>
        <w:t xml:space="preserve"> </w:t>
      </w:r>
      <w:proofErr w:type="spellStart"/>
      <w:r>
        <w:t>terkait</w:t>
      </w:r>
      <w:proofErr w:type="spellEnd"/>
      <w:r>
        <w:t xml:space="preserve"> </w:t>
      </w:r>
      <w:proofErr w:type="spellStart"/>
      <w:r>
        <w:t>dengan</w:t>
      </w:r>
      <w:proofErr w:type="spellEnd"/>
      <w:r>
        <w:t xml:space="preserve"> </w:t>
      </w:r>
      <w:r>
        <w:rPr>
          <w:i/>
        </w:rPr>
        <w:t>employee engagement</w:t>
      </w:r>
      <w:r>
        <w:t xml:space="preserve"> </w:t>
      </w:r>
      <w:proofErr w:type="spellStart"/>
      <w:r>
        <w:t>atau</w:t>
      </w:r>
      <w:proofErr w:type="spellEnd"/>
      <w:r>
        <w:t xml:space="preserve"> </w:t>
      </w:r>
      <w:proofErr w:type="spellStart"/>
      <w:r>
        <w:t>keterikatan</w:t>
      </w:r>
      <w:proofErr w:type="spellEnd"/>
      <w:r>
        <w:t xml:space="preserve"> </w:t>
      </w:r>
      <w:proofErr w:type="spellStart"/>
      <w:r>
        <w:t>karyawan</w:t>
      </w:r>
      <w:proofErr w:type="spellEnd"/>
      <w:r>
        <w:t xml:space="preserve">, </w:t>
      </w:r>
      <w:proofErr w:type="spellStart"/>
      <w:r>
        <w:t>karena</w:t>
      </w:r>
      <w:proofErr w:type="spellEnd"/>
      <w:r>
        <w:t xml:space="preserve"> pada </w:t>
      </w:r>
      <w:proofErr w:type="spellStart"/>
      <w:r>
        <w:t>saat</w:t>
      </w:r>
      <w:proofErr w:type="spellEnd"/>
      <w:r>
        <w:t xml:space="preserve"> </w:t>
      </w:r>
      <w:proofErr w:type="spellStart"/>
      <w:r>
        <w:t>bekerja</w:t>
      </w:r>
      <w:proofErr w:type="spellEnd"/>
      <w:r>
        <w:t xml:space="preserve"> </w:t>
      </w:r>
      <w:proofErr w:type="spellStart"/>
      <w:r>
        <w:t>karyawan</w:t>
      </w:r>
      <w:proofErr w:type="spellEnd"/>
      <w:r>
        <w:t xml:space="preserve"> juga </w:t>
      </w:r>
      <w:proofErr w:type="spellStart"/>
      <w:r>
        <w:t>memiliki</w:t>
      </w:r>
      <w:proofErr w:type="spellEnd"/>
      <w:r>
        <w:t xml:space="preserve"> </w:t>
      </w:r>
      <w:proofErr w:type="spellStart"/>
      <w:r>
        <w:t>tanggug</w:t>
      </w:r>
      <w:proofErr w:type="spellEnd"/>
      <w:r>
        <w:t xml:space="preserve"> </w:t>
      </w:r>
      <w:proofErr w:type="spellStart"/>
      <w:r>
        <w:t>jawab</w:t>
      </w:r>
      <w:proofErr w:type="spellEnd"/>
      <w:r>
        <w:t xml:space="preserve"> di </w:t>
      </w:r>
      <w:proofErr w:type="spellStart"/>
      <w:r>
        <w:t>luar</w:t>
      </w:r>
      <w:proofErr w:type="spellEnd"/>
      <w:r>
        <w:t xml:space="preserve"> </w:t>
      </w:r>
      <w:proofErr w:type="spellStart"/>
      <w:r>
        <w:t>pekerjaan</w:t>
      </w:r>
      <w:proofErr w:type="spellEnd"/>
      <w:r>
        <w:t xml:space="preserve"> </w:t>
      </w:r>
      <w:proofErr w:type="spellStart"/>
      <w:r>
        <w:t>yaitu</w:t>
      </w:r>
      <w:proofErr w:type="spellEnd"/>
      <w:r>
        <w:t xml:space="preserve"> </w:t>
      </w:r>
      <w:proofErr w:type="spellStart"/>
      <w:r>
        <w:t>peran</w:t>
      </w:r>
      <w:proofErr w:type="spellEnd"/>
      <w:r>
        <w:t xml:space="preserve"> </w:t>
      </w:r>
      <w:proofErr w:type="spellStart"/>
      <w:r>
        <w:t>keluarga</w:t>
      </w:r>
      <w:proofErr w:type="spellEnd"/>
      <w:r>
        <w:t xml:space="preserve"> yang </w:t>
      </w:r>
      <w:proofErr w:type="spellStart"/>
      <w:r>
        <w:t>perlu</w:t>
      </w:r>
      <w:proofErr w:type="spellEnd"/>
      <w:r>
        <w:t xml:space="preserve"> </w:t>
      </w:r>
      <w:proofErr w:type="spellStart"/>
      <w:r>
        <w:t>diseimbangkan</w:t>
      </w:r>
      <w:proofErr w:type="spellEnd"/>
      <w:r>
        <w:t xml:space="preserve">. </w:t>
      </w:r>
      <w:proofErr w:type="spellStart"/>
      <w:r>
        <w:t>Menurut</w:t>
      </w:r>
      <w:proofErr w:type="spellEnd"/>
      <w:r>
        <w:t xml:space="preserve"> </w:t>
      </w:r>
      <w:r>
        <w:fldChar w:fldCharType="begin" w:fldLock="1"/>
      </w:r>
      <w:r>
        <w:instrText>ADDIN CSL_CITATION {"citationItems":[{"id":"ITEM-1","itemData":{"author":[{"dropping-particle":"","family":"Hudson","given":"","non-dropping-particle":"","parse-names":false,"suffix":""}],"edition":"20:20","id":"ITEM-1","issued":{"date-parts":[["2005"]]},"number-of-pages":"1-30","publisher-place":"Australia","title":"The case for work-life balance closing gap betwen policy and practie","type":"book"},"uris":["http://www.mendeley.com/documents/?uuid=e76f0483-1c83-4af7-a11d-7dad56e6ac98"]}],"mendeley":{"formattedCitation":"(Hudson, 2005)","manualFormatting":"Hudson (2005)","plainTextFormattedCitation":"(Hudson, 2005)","previouslyFormattedCitation":"(Hudson, 2005)"},"properties":{"noteIndex":0},"schema":"https://github.com/citation-style-language/schema/raw/master/csl-citation.json"}</w:instrText>
      </w:r>
      <w:r>
        <w:fldChar w:fldCharType="separate"/>
      </w:r>
      <w:r>
        <w:t>Hudson (2005)</w:t>
      </w:r>
      <w:r>
        <w:fldChar w:fldCharType="end"/>
      </w:r>
      <w:r>
        <w:t xml:space="preserve">, </w:t>
      </w:r>
      <w:r>
        <w:rPr>
          <w:i/>
          <w:iCs/>
        </w:rPr>
        <w:t xml:space="preserve">work-life balance </w:t>
      </w:r>
      <w:proofErr w:type="spellStart"/>
      <w:r>
        <w:t>merupakan</w:t>
      </w:r>
      <w:proofErr w:type="spellEnd"/>
      <w:r>
        <w:t xml:space="preserve"> </w:t>
      </w:r>
      <w:proofErr w:type="spellStart"/>
      <w:r>
        <w:t>tingkat</w:t>
      </w:r>
      <w:proofErr w:type="spellEnd"/>
      <w:r>
        <w:t xml:space="preserve"> </w:t>
      </w:r>
      <w:proofErr w:type="spellStart"/>
      <w:r>
        <w:t>kepuasan</w:t>
      </w:r>
      <w:proofErr w:type="spellEnd"/>
      <w:r>
        <w:t xml:space="preserve"> yang </w:t>
      </w:r>
      <w:proofErr w:type="spellStart"/>
      <w:r>
        <w:t>berkaitan</w:t>
      </w:r>
      <w:proofErr w:type="spellEnd"/>
      <w:r>
        <w:t xml:space="preserve"> </w:t>
      </w:r>
      <w:proofErr w:type="spellStart"/>
      <w:r>
        <w:t>dengan</w:t>
      </w:r>
      <w:proofErr w:type="spellEnd"/>
      <w:r>
        <w:t xml:space="preserve"> </w:t>
      </w:r>
      <w:proofErr w:type="spellStart"/>
      <w:r>
        <w:t>peran</w:t>
      </w:r>
      <w:proofErr w:type="spellEnd"/>
      <w:r>
        <w:t xml:space="preserve"> </w:t>
      </w:r>
      <w:proofErr w:type="spellStart"/>
      <w:r>
        <w:t>ganda</w:t>
      </w:r>
      <w:proofErr w:type="spellEnd"/>
      <w:r>
        <w:t xml:space="preserve"> </w:t>
      </w:r>
      <w:proofErr w:type="spellStart"/>
      <w:r>
        <w:t>dalam</w:t>
      </w:r>
      <w:proofErr w:type="spellEnd"/>
      <w:r>
        <w:t xml:space="preserve"> </w:t>
      </w:r>
      <w:proofErr w:type="spellStart"/>
      <w:r>
        <w:t>hidup</w:t>
      </w:r>
      <w:proofErr w:type="spellEnd"/>
      <w:r>
        <w:t xml:space="preserve"> </w:t>
      </w:r>
      <w:proofErr w:type="spellStart"/>
      <w:r>
        <w:t>seseorang</w:t>
      </w:r>
      <w:proofErr w:type="spellEnd"/>
      <w:r>
        <w:t xml:space="preserve">. Dimana </w:t>
      </w:r>
      <w:r>
        <w:rPr>
          <w:i/>
          <w:iCs/>
        </w:rPr>
        <w:t xml:space="preserve">work-life balance </w:t>
      </w:r>
      <w:proofErr w:type="spellStart"/>
      <w:r>
        <w:t>memiliki</w:t>
      </w:r>
      <w:proofErr w:type="spellEnd"/>
      <w:r>
        <w:t xml:space="preserve"> </w:t>
      </w:r>
      <w:proofErr w:type="spellStart"/>
      <w:r>
        <w:t>tujuan</w:t>
      </w:r>
      <w:proofErr w:type="spellEnd"/>
      <w:r>
        <w:t xml:space="preserve"> </w:t>
      </w:r>
      <w:proofErr w:type="spellStart"/>
      <w:r>
        <w:t>untuk</w:t>
      </w:r>
      <w:proofErr w:type="spellEnd"/>
      <w:r>
        <w:t xml:space="preserve"> </w:t>
      </w:r>
      <w:proofErr w:type="spellStart"/>
      <w:r>
        <w:t>membantu</w:t>
      </w:r>
      <w:proofErr w:type="spellEnd"/>
      <w:r>
        <w:t xml:space="preserve"> </w:t>
      </w:r>
      <w:proofErr w:type="spellStart"/>
      <w:r>
        <w:t>karyawan</w:t>
      </w:r>
      <w:proofErr w:type="spellEnd"/>
      <w:r>
        <w:t xml:space="preserve"> </w:t>
      </w:r>
      <w:proofErr w:type="spellStart"/>
      <w:r>
        <w:t>merasa</w:t>
      </w:r>
      <w:proofErr w:type="spellEnd"/>
      <w:r>
        <w:t xml:space="preserve"> </w:t>
      </w:r>
      <w:proofErr w:type="spellStart"/>
      <w:r>
        <w:t>seimbang</w:t>
      </w:r>
      <w:proofErr w:type="spellEnd"/>
      <w:r>
        <w:t xml:space="preserve"> </w:t>
      </w:r>
      <w:proofErr w:type="spellStart"/>
      <w:r>
        <w:t>dalam</w:t>
      </w:r>
      <w:proofErr w:type="spellEnd"/>
      <w:r>
        <w:t xml:space="preserve"> </w:t>
      </w:r>
      <w:proofErr w:type="spellStart"/>
      <w:r>
        <w:t>membagi</w:t>
      </w:r>
      <w:proofErr w:type="spellEnd"/>
      <w:r>
        <w:t xml:space="preserve"> </w:t>
      </w:r>
      <w:proofErr w:type="spellStart"/>
      <w:r>
        <w:t>waktu</w:t>
      </w:r>
      <w:proofErr w:type="spellEnd"/>
      <w:r>
        <w:t xml:space="preserve"> </w:t>
      </w:r>
      <w:proofErr w:type="spellStart"/>
      <w:r>
        <w:t>untuk</w:t>
      </w:r>
      <w:proofErr w:type="spellEnd"/>
      <w:r>
        <w:t xml:space="preserve"> </w:t>
      </w:r>
      <w:proofErr w:type="spellStart"/>
      <w:r>
        <w:t>menjalani</w:t>
      </w:r>
      <w:proofErr w:type="spellEnd"/>
      <w:r>
        <w:t xml:space="preserve"> </w:t>
      </w:r>
      <w:proofErr w:type="spellStart"/>
      <w:r>
        <w:t>kehidupan</w:t>
      </w:r>
      <w:proofErr w:type="spellEnd"/>
      <w:r>
        <w:t xml:space="preserve"> </w:t>
      </w:r>
      <w:proofErr w:type="spellStart"/>
      <w:r>
        <w:t>kerja</w:t>
      </w:r>
      <w:proofErr w:type="spellEnd"/>
      <w:r>
        <w:t xml:space="preserve"> dan </w:t>
      </w:r>
      <w:proofErr w:type="spellStart"/>
      <w:r>
        <w:t>kehidupan</w:t>
      </w:r>
      <w:proofErr w:type="spellEnd"/>
      <w:r>
        <w:t xml:space="preserve"> </w:t>
      </w:r>
      <w:proofErr w:type="spellStart"/>
      <w:r>
        <w:t>pribadinya</w:t>
      </w:r>
      <w:proofErr w:type="spellEnd"/>
      <w:r>
        <w:t xml:space="preserve">. </w:t>
      </w:r>
    </w:p>
    <w:p w14:paraId="60B784F5" w14:textId="77777777" w:rsidR="00B6463A" w:rsidRDefault="00000000">
      <w:pPr>
        <w:spacing w:line="480" w:lineRule="auto"/>
        <w:ind w:left="426" w:firstLine="567"/>
        <w:jc w:val="both"/>
      </w:pPr>
      <w:proofErr w:type="spellStart"/>
      <w:r>
        <w:t>Karyawan</w:t>
      </w:r>
      <w:proofErr w:type="spellEnd"/>
      <w:r>
        <w:t xml:space="preserve"> yang </w:t>
      </w:r>
      <w:proofErr w:type="spellStart"/>
      <w:r>
        <w:t>dimiliki</w:t>
      </w:r>
      <w:proofErr w:type="spellEnd"/>
      <w:r>
        <w:t xml:space="preserve"> di </w:t>
      </w:r>
      <w:proofErr w:type="spellStart"/>
      <w:r>
        <w:t>suatu</w:t>
      </w:r>
      <w:proofErr w:type="spellEnd"/>
      <w:r>
        <w:t xml:space="preserve"> </w:t>
      </w:r>
      <w:proofErr w:type="spellStart"/>
      <w:r>
        <w:t>organisasi</w:t>
      </w:r>
      <w:proofErr w:type="spellEnd"/>
      <w:r>
        <w:t xml:space="preserve"> Rumah Sakit </w:t>
      </w:r>
      <w:proofErr w:type="spellStart"/>
      <w:r>
        <w:t>yaitu</w:t>
      </w:r>
      <w:proofErr w:type="spellEnd"/>
      <w:r>
        <w:t xml:space="preserve"> </w:t>
      </w:r>
      <w:proofErr w:type="spellStart"/>
      <w:r>
        <w:t>karyawan</w:t>
      </w:r>
      <w:proofErr w:type="spellEnd"/>
      <w:r>
        <w:t xml:space="preserve"> </w:t>
      </w:r>
      <w:proofErr w:type="spellStart"/>
      <w:r>
        <w:t>medis</w:t>
      </w:r>
      <w:proofErr w:type="spellEnd"/>
      <w:r>
        <w:t xml:space="preserve"> dan non </w:t>
      </w:r>
      <w:proofErr w:type="spellStart"/>
      <w:r>
        <w:rPr>
          <w:rFonts w:eastAsia="Calibri"/>
        </w:rPr>
        <w:t>medis</w:t>
      </w:r>
      <w:proofErr w:type="spellEnd"/>
      <w:r>
        <w:t xml:space="preserve">. </w:t>
      </w:r>
      <w:proofErr w:type="spellStart"/>
      <w:r>
        <w:t>Petugas</w:t>
      </w:r>
      <w:proofErr w:type="spellEnd"/>
      <w:r>
        <w:t xml:space="preserve"> </w:t>
      </w:r>
      <w:proofErr w:type="spellStart"/>
      <w:r>
        <w:t>paramedis</w:t>
      </w:r>
      <w:proofErr w:type="spellEnd"/>
      <w:r>
        <w:t xml:space="preserve"> </w:t>
      </w:r>
      <w:proofErr w:type="spellStart"/>
      <w:r>
        <w:t>merupakan</w:t>
      </w:r>
      <w:proofErr w:type="spellEnd"/>
      <w:r>
        <w:t xml:space="preserve"> salah </w:t>
      </w:r>
      <w:proofErr w:type="spellStart"/>
      <w:r>
        <w:t>satu</w:t>
      </w:r>
      <w:proofErr w:type="spellEnd"/>
      <w:r>
        <w:t xml:space="preserve"> </w:t>
      </w:r>
      <w:proofErr w:type="spellStart"/>
      <w:r>
        <w:t>karyawan</w:t>
      </w:r>
      <w:proofErr w:type="spellEnd"/>
      <w:r>
        <w:t xml:space="preserve"> </w:t>
      </w:r>
      <w:proofErr w:type="spellStart"/>
      <w:r>
        <w:t>medis</w:t>
      </w:r>
      <w:proofErr w:type="spellEnd"/>
      <w:r>
        <w:t xml:space="preserve"> yang </w:t>
      </w:r>
      <w:proofErr w:type="spellStart"/>
      <w:r>
        <w:t>ada</w:t>
      </w:r>
      <w:proofErr w:type="spellEnd"/>
      <w:r>
        <w:t xml:space="preserve"> di Rumah Sakit. </w:t>
      </w:r>
      <w:proofErr w:type="spellStart"/>
      <w:r>
        <w:t>Petugas</w:t>
      </w:r>
      <w:proofErr w:type="spellEnd"/>
      <w:r>
        <w:t xml:space="preserve"> </w:t>
      </w:r>
      <w:proofErr w:type="spellStart"/>
      <w:r>
        <w:t>paramedis</w:t>
      </w:r>
      <w:proofErr w:type="spellEnd"/>
      <w:r>
        <w:t xml:space="preserve"> </w:t>
      </w:r>
      <w:proofErr w:type="spellStart"/>
      <w:r>
        <w:t>dibutuhkan</w:t>
      </w:r>
      <w:proofErr w:type="spellEnd"/>
      <w:r>
        <w:t xml:space="preserve"> </w:t>
      </w:r>
      <w:proofErr w:type="spellStart"/>
      <w:r>
        <w:t>perannya</w:t>
      </w:r>
      <w:proofErr w:type="spellEnd"/>
      <w:r>
        <w:t xml:space="preserve"> </w:t>
      </w:r>
      <w:proofErr w:type="spellStart"/>
      <w:r>
        <w:t>dalam</w:t>
      </w:r>
      <w:proofErr w:type="spellEnd"/>
      <w:r>
        <w:t xml:space="preserve"> </w:t>
      </w:r>
      <w:proofErr w:type="spellStart"/>
      <w:r>
        <w:t>memberikan</w:t>
      </w:r>
      <w:proofErr w:type="spellEnd"/>
      <w:r>
        <w:t xml:space="preserve"> </w:t>
      </w:r>
      <w:proofErr w:type="spellStart"/>
      <w:r>
        <w:t>pelayanan</w:t>
      </w:r>
      <w:proofErr w:type="spellEnd"/>
      <w:r>
        <w:t xml:space="preserve"> </w:t>
      </w:r>
      <w:proofErr w:type="spellStart"/>
      <w:r>
        <w:t>kesehatan</w:t>
      </w:r>
      <w:proofErr w:type="spellEnd"/>
      <w:r>
        <w:t xml:space="preserve"> </w:t>
      </w:r>
      <w:proofErr w:type="spellStart"/>
      <w:r>
        <w:t>karena</w:t>
      </w:r>
      <w:proofErr w:type="spellEnd"/>
      <w:r>
        <w:t xml:space="preserve"> </w:t>
      </w:r>
      <w:proofErr w:type="spellStart"/>
      <w:r>
        <w:t>petugas</w:t>
      </w:r>
      <w:proofErr w:type="spellEnd"/>
      <w:r>
        <w:t xml:space="preserve"> </w:t>
      </w:r>
      <w:proofErr w:type="spellStart"/>
      <w:r>
        <w:t>paramedis</w:t>
      </w:r>
      <w:proofErr w:type="spellEnd"/>
      <w:r>
        <w:t xml:space="preserve"> yang </w:t>
      </w:r>
      <w:proofErr w:type="spellStart"/>
      <w:r>
        <w:t>berinteraksi</w:t>
      </w:r>
      <w:proofErr w:type="spellEnd"/>
      <w:r>
        <w:t xml:space="preserve"> </w:t>
      </w:r>
      <w:proofErr w:type="spellStart"/>
      <w:r>
        <w:t>langsung</w:t>
      </w:r>
      <w:proofErr w:type="spellEnd"/>
      <w:r>
        <w:t xml:space="preserve"> </w:t>
      </w:r>
      <w:proofErr w:type="spellStart"/>
      <w:r>
        <w:t>dengan</w:t>
      </w:r>
      <w:proofErr w:type="spellEnd"/>
      <w:r>
        <w:t xml:space="preserve"> </w:t>
      </w:r>
      <w:proofErr w:type="spellStart"/>
      <w:r>
        <w:t>pasien</w:t>
      </w:r>
      <w:proofErr w:type="spellEnd"/>
      <w:r>
        <w:t xml:space="preserve"> dan </w:t>
      </w:r>
      <w:proofErr w:type="spellStart"/>
      <w:r>
        <w:t>keluarganya</w:t>
      </w:r>
      <w:proofErr w:type="spellEnd"/>
      <w:r>
        <w:t xml:space="preserve">, </w:t>
      </w:r>
      <w:proofErr w:type="spellStart"/>
      <w:r>
        <w:t>maka</w:t>
      </w:r>
      <w:proofErr w:type="spellEnd"/>
      <w:r>
        <w:t xml:space="preserve"> </w:t>
      </w:r>
      <w:proofErr w:type="spellStart"/>
      <w:r>
        <w:t>dari</w:t>
      </w:r>
      <w:proofErr w:type="spellEnd"/>
      <w:r>
        <w:t xml:space="preserve"> </w:t>
      </w:r>
      <w:proofErr w:type="spellStart"/>
      <w:r>
        <w:t>itu</w:t>
      </w:r>
      <w:proofErr w:type="spellEnd"/>
      <w:r>
        <w:t xml:space="preserve"> </w:t>
      </w:r>
      <w:proofErr w:type="spellStart"/>
      <w:r>
        <w:t>petugas</w:t>
      </w:r>
      <w:proofErr w:type="spellEnd"/>
      <w:r>
        <w:t xml:space="preserve"> </w:t>
      </w:r>
      <w:proofErr w:type="spellStart"/>
      <w:r>
        <w:lastRenderedPageBreak/>
        <w:t>paramedis</w:t>
      </w:r>
      <w:proofErr w:type="spellEnd"/>
      <w:r>
        <w:t xml:space="preserve"> </w:t>
      </w:r>
      <w:proofErr w:type="spellStart"/>
      <w:r>
        <w:t>harus</w:t>
      </w:r>
      <w:proofErr w:type="spellEnd"/>
      <w:r>
        <w:t xml:space="preserve"> </w:t>
      </w:r>
      <w:proofErr w:type="spellStart"/>
      <w:r>
        <w:t>diperhatikan</w:t>
      </w:r>
      <w:proofErr w:type="spellEnd"/>
      <w:r>
        <w:t xml:space="preserve"> </w:t>
      </w:r>
      <w:proofErr w:type="spellStart"/>
      <w:r>
        <w:t>kesehatannya</w:t>
      </w:r>
      <w:proofErr w:type="spellEnd"/>
      <w:r>
        <w:t xml:space="preserve"> </w:t>
      </w:r>
      <w:proofErr w:type="spellStart"/>
      <w:r>
        <w:t>karena</w:t>
      </w:r>
      <w:proofErr w:type="spellEnd"/>
      <w:r>
        <w:t xml:space="preserve"> </w:t>
      </w:r>
      <w:proofErr w:type="spellStart"/>
      <w:r>
        <w:t>tempat</w:t>
      </w:r>
      <w:proofErr w:type="spellEnd"/>
      <w:r>
        <w:t xml:space="preserve"> </w:t>
      </w:r>
      <w:proofErr w:type="spellStart"/>
      <w:r>
        <w:t>kerja</w:t>
      </w:r>
      <w:proofErr w:type="spellEnd"/>
      <w:r>
        <w:t xml:space="preserve"> yang </w:t>
      </w:r>
      <w:proofErr w:type="spellStart"/>
      <w:r>
        <w:t>beresiko</w:t>
      </w:r>
      <w:proofErr w:type="spellEnd"/>
      <w:r>
        <w:t xml:space="preserve"> </w:t>
      </w:r>
      <w:proofErr w:type="spellStart"/>
      <w:r>
        <w:t>menularkan</w:t>
      </w:r>
      <w:proofErr w:type="spellEnd"/>
      <w:r>
        <w:t> </w:t>
      </w:r>
      <w:proofErr w:type="spellStart"/>
      <w:r>
        <w:t>penyakit</w:t>
      </w:r>
      <w:proofErr w:type="spellEnd"/>
      <w:r>
        <w:t>.</w:t>
      </w:r>
    </w:p>
    <w:p w14:paraId="7B74A343" w14:textId="77777777" w:rsidR="00B6463A" w:rsidRDefault="00000000">
      <w:pPr>
        <w:spacing w:line="480" w:lineRule="auto"/>
        <w:ind w:left="426" w:firstLine="567"/>
        <w:jc w:val="both"/>
      </w:pPr>
      <w:r>
        <w:t xml:space="preserve">Rumah Sakit DKT Pagongan Tegal yang juga </w:t>
      </w:r>
      <w:proofErr w:type="spellStart"/>
      <w:r>
        <w:t>dikenal</w:t>
      </w:r>
      <w:proofErr w:type="spellEnd"/>
      <w:r>
        <w:t xml:space="preserve"> </w:t>
      </w:r>
      <w:proofErr w:type="spellStart"/>
      <w:r>
        <w:t>sebagai</w:t>
      </w:r>
      <w:proofErr w:type="spellEnd"/>
      <w:r>
        <w:t xml:space="preserve"> Rumah Sakit </w:t>
      </w:r>
      <w:proofErr w:type="spellStart"/>
      <w:proofErr w:type="gramStart"/>
      <w:r>
        <w:t>Tk.IV</w:t>
      </w:r>
      <w:proofErr w:type="spellEnd"/>
      <w:proofErr w:type="gramEnd"/>
      <w:r>
        <w:t xml:space="preserve"> 04.07.01 Tegal </w:t>
      </w:r>
      <w:proofErr w:type="spellStart"/>
      <w:r>
        <w:t>adalah</w:t>
      </w:r>
      <w:proofErr w:type="spellEnd"/>
      <w:r>
        <w:t xml:space="preserve"> salah </w:t>
      </w:r>
      <w:proofErr w:type="spellStart"/>
      <w:r>
        <w:t>satu</w:t>
      </w:r>
      <w:proofErr w:type="spellEnd"/>
      <w:r>
        <w:t xml:space="preserve"> </w:t>
      </w:r>
      <w:proofErr w:type="spellStart"/>
      <w:r>
        <w:t>organisasi</w:t>
      </w:r>
      <w:proofErr w:type="spellEnd"/>
      <w:r>
        <w:t xml:space="preserve"> </w:t>
      </w:r>
      <w:proofErr w:type="spellStart"/>
      <w:r>
        <w:t>atau</w:t>
      </w:r>
      <w:proofErr w:type="spellEnd"/>
      <w:r>
        <w:t xml:space="preserve"> </w:t>
      </w:r>
      <w:proofErr w:type="spellStart"/>
      <w:r>
        <w:t>perusahaan</w:t>
      </w:r>
      <w:proofErr w:type="spellEnd"/>
      <w:r>
        <w:t xml:space="preserve"> yang </w:t>
      </w:r>
      <w:proofErr w:type="spellStart"/>
      <w:r>
        <w:t>bergerak</w:t>
      </w:r>
      <w:proofErr w:type="spellEnd"/>
      <w:r>
        <w:t xml:space="preserve"> di </w:t>
      </w:r>
      <w:proofErr w:type="spellStart"/>
      <w:r>
        <w:t>bidang</w:t>
      </w:r>
      <w:proofErr w:type="spellEnd"/>
      <w:r>
        <w:t xml:space="preserve"> </w:t>
      </w:r>
      <w:proofErr w:type="spellStart"/>
      <w:r>
        <w:t>jasa</w:t>
      </w:r>
      <w:proofErr w:type="spellEnd"/>
      <w:r>
        <w:t xml:space="preserve">. </w:t>
      </w:r>
      <w:proofErr w:type="spellStart"/>
      <w:r>
        <w:t>Sebagai</w:t>
      </w:r>
      <w:proofErr w:type="spellEnd"/>
      <w:r>
        <w:t xml:space="preserve"> </w:t>
      </w:r>
      <w:proofErr w:type="spellStart"/>
      <w:r>
        <w:t>perusahaan</w:t>
      </w:r>
      <w:proofErr w:type="spellEnd"/>
      <w:r>
        <w:t xml:space="preserve"> </w:t>
      </w:r>
      <w:proofErr w:type="spellStart"/>
      <w:r>
        <w:t>jasa</w:t>
      </w:r>
      <w:proofErr w:type="spellEnd"/>
      <w:r>
        <w:t xml:space="preserve">, Rumah Sakit DKT Pagongan Tegal </w:t>
      </w:r>
      <w:proofErr w:type="spellStart"/>
      <w:r>
        <w:t>memiliki</w:t>
      </w:r>
      <w:proofErr w:type="spellEnd"/>
      <w:r>
        <w:t xml:space="preserve"> </w:t>
      </w:r>
      <w:proofErr w:type="spellStart"/>
      <w:r>
        <w:t>fungsi</w:t>
      </w:r>
      <w:proofErr w:type="spellEnd"/>
      <w:r>
        <w:t xml:space="preserve"> </w:t>
      </w:r>
      <w:proofErr w:type="spellStart"/>
      <w:r>
        <w:t>pokok</w:t>
      </w:r>
      <w:proofErr w:type="spellEnd"/>
      <w:r>
        <w:t xml:space="preserve"> </w:t>
      </w:r>
      <w:proofErr w:type="spellStart"/>
      <w:r>
        <w:t>memberikan</w:t>
      </w:r>
      <w:proofErr w:type="spellEnd"/>
      <w:r>
        <w:t xml:space="preserve"> </w:t>
      </w:r>
      <w:proofErr w:type="spellStart"/>
      <w:r>
        <w:t>pelayanan</w:t>
      </w:r>
      <w:proofErr w:type="spellEnd"/>
      <w:r>
        <w:t xml:space="preserve"> </w:t>
      </w:r>
      <w:proofErr w:type="spellStart"/>
      <w:r>
        <w:t>kesehatan</w:t>
      </w:r>
      <w:proofErr w:type="spellEnd"/>
      <w:r>
        <w:t xml:space="preserve"> </w:t>
      </w:r>
      <w:proofErr w:type="spellStart"/>
      <w:r>
        <w:t>bagi</w:t>
      </w:r>
      <w:proofErr w:type="spellEnd"/>
      <w:r>
        <w:t xml:space="preserve"> </w:t>
      </w:r>
      <w:proofErr w:type="spellStart"/>
      <w:r>
        <w:t>masyarakat</w:t>
      </w:r>
      <w:proofErr w:type="spellEnd"/>
      <w:r>
        <w:t xml:space="preserve">. Saat </w:t>
      </w:r>
      <w:proofErr w:type="spellStart"/>
      <w:r>
        <w:t>ini</w:t>
      </w:r>
      <w:proofErr w:type="spellEnd"/>
      <w:r>
        <w:t xml:space="preserve">, Rumah Sakit DKT Pagongan Tegal </w:t>
      </w:r>
      <w:proofErr w:type="spellStart"/>
      <w:r>
        <w:t>merupakan</w:t>
      </w:r>
      <w:proofErr w:type="spellEnd"/>
      <w:r>
        <w:t xml:space="preserve"> Rumah Sakit Umum </w:t>
      </w:r>
      <w:proofErr w:type="spellStart"/>
      <w:r>
        <w:t>kelas</w:t>
      </w:r>
      <w:proofErr w:type="spellEnd"/>
      <w:r>
        <w:t xml:space="preserve"> D yang </w:t>
      </w:r>
      <w:proofErr w:type="spellStart"/>
      <w:r>
        <w:t>memiliki</w:t>
      </w:r>
      <w:proofErr w:type="spellEnd"/>
      <w:r>
        <w:t xml:space="preserve"> </w:t>
      </w:r>
      <w:proofErr w:type="spellStart"/>
      <w:r>
        <w:t>visi</w:t>
      </w:r>
      <w:proofErr w:type="spellEnd"/>
      <w:r>
        <w:t xml:space="preserve"> </w:t>
      </w:r>
      <w:proofErr w:type="spellStart"/>
      <w:r>
        <w:t>untuk</w:t>
      </w:r>
      <w:proofErr w:type="spellEnd"/>
      <w:r>
        <w:t xml:space="preserve"> </w:t>
      </w:r>
      <w:proofErr w:type="spellStart"/>
      <w:r>
        <w:t>menjadi</w:t>
      </w:r>
      <w:proofErr w:type="spellEnd"/>
      <w:r>
        <w:t xml:space="preserve"> Rumah Sakit TNI AD </w:t>
      </w:r>
      <w:proofErr w:type="spellStart"/>
      <w:r>
        <w:t>berkualitas</w:t>
      </w:r>
      <w:proofErr w:type="spellEnd"/>
      <w:r>
        <w:t xml:space="preserve"> prima yang </w:t>
      </w:r>
      <w:proofErr w:type="spellStart"/>
      <w:r>
        <w:t>menjadi</w:t>
      </w:r>
      <w:proofErr w:type="spellEnd"/>
      <w:r>
        <w:t xml:space="preserve"> </w:t>
      </w:r>
      <w:proofErr w:type="spellStart"/>
      <w:r>
        <w:t>kebanggaan</w:t>
      </w:r>
      <w:proofErr w:type="spellEnd"/>
      <w:r>
        <w:t xml:space="preserve"> </w:t>
      </w:r>
      <w:proofErr w:type="spellStart"/>
      <w:r>
        <w:t>prajurit</w:t>
      </w:r>
      <w:proofErr w:type="spellEnd"/>
      <w:r>
        <w:t xml:space="preserve"> </w:t>
      </w:r>
      <w:proofErr w:type="spellStart"/>
      <w:r>
        <w:t>beserta</w:t>
      </w:r>
      <w:proofErr w:type="spellEnd"/>
      <w:r>
        <w:t xml:space="preserve"> </w:t>
      </w:r>
      <w:proofErr w:type="spellStart"/>
      <w:r>
        <w:t>keluarga</w:t>
      </w:r>
      <w:proofErr w:type="spellEnd"/>
      <w:r>
        <w:t xml:space="preserve"> </w:t>
      </w:r>
      <w:proofErr w:type="spellStart"/>
      <w:r>
        <w:t>serta</w:t>
      </w:r>
      <w:proofErr w:type="spellEnd"/>
      <w:r>
        <w:t xml:space="preserve"> </w:t>
      </w:r>
      <w:proofErr w:type="spellStart"/>
      <w:r>
        <w:t>seluruh</w:t>
      </w:r>
      <w:proofErr w:type="spellEnd"/>
      <w:r>
        <w:t xml:space="preserve"> </w:t>
      </w:r>
      <w:proofErr w:type="spellStart"/>
      <w:r>
        <w:t>lapisan</w:t>
      </w:r>
      <w:proofErr w:type="spellEnd"/>
      <w:r>
        <w:t xml:space="preserve"> </w:t>
      </w:r>
      <w:proofErr w:type="spellStart"/>
      <w:r>
        <w:t>masyarakat</w:t>
      </w:r>
      <w:proofErr w:type="spellEnd"/>
      <w:r>
        <w:t xml:space="preserve">, </w:t>
      </w:r>
      <w:proofErr w:type="spellStart"/>
      <w:r>
        <w:t>dengan</w:t>
      </w:r>
      <w:proofErr w:type="spellEnd"/>
      <w:r>
        <w:t xml:space="preserve"> </w:t>
      </w:r>
      <w:proofErr w:type="spellStart"/>
      <w:r>
        <w:t>tujuan</w:t>
      </w:r>
      <w:proofErr w:type="spellEnd"/>
      <w:r>
        <w:t xml:space="preserve"> </w:t>
      </w:r>
      <w:proofErr w:type="spellStart"/>
      <w:r>
        <w:t>meningkatkan</w:t>
      </w:r>
      <w:proofErr w:type="spellEnd"/>
      <w:r>
        <w:t xml:space="preserve"> </w:t>
      </w:r>
      <w:proofErr w:type="spellStart"/>
      <w:r>
        <w:t>derajat</w:t>
      </w:r>
      <w:proofErr w:type="spellEnd"/>
      <w:r>
        <w:t xml:space="preserve"> </w:t>
      </w:r>
      <w:proofErr w:type="spellStart"/>
      <w:r>
        <w:t>kesehatan</w:t>
      </w:r>
      <w:proofErr w:type="spellEnd"/>
      <w:r>
        <w:t xml:space="preserve"> </w:t>
      </w:r>
      <w:proofErr w:type="spellStart"/>
      <w:r>
        <w:t>prajurit</w:t>
      </w:r>
      <w:proofErr w:type="spellEnd"/>
      <w:r>
        <w:t xml:space="preserve"> dan </w:t>
      </w:r>
      <w:proofErr w:type="spellStart"/>
      <w:r>
        <w:t>keluarganya</w:t>
      </w:r>
      <w:proofErr w:type="spellEnd"/>
      <w:r>
        <w:t xml:space="preserve"> </w:t>
      </w:r>
      <w:proofErr w:type="spellStart"/>
      <w:r>
        <w:t>dalam</w:t>
      </w:r>
      <w:proofErr w:type="spellEnd"/>
      <w:r>
        <w:t xml:space="preserve"> </w:t>
      </w:r>
      <w:proofErr w:type="spellStart"/>
      <w:r>
        <w:t>rangka</w:t>
      </w:r>
      <w:proofErr w:type="spellEnd"/>
      <w:r>
        <w:t xml:space="preserve"> </w:t>
      </w:r>
      <w:proofErr w:type="spellStart"/>
      <w:r>
        <w:t>mendukung</w:t>
      </w:r>
      <w:proofErr w:type="spellEnd"/>
      <w:r>
        <w:t xml:space="preserve"> </w:t>
      </w:r>
      <w:proofErr w:type="spellStart"/>
      <w:r>
        <w:t>tugas</w:t>
      </w:r>
      <w:proofErr w:type="spellEnd"/>
      <w:r>
        <w:t xml:space="preserve"> </w:t>
      </w:r>
      <w:proofErr w:type="spellStart"/>
      <w:r>
        <w:t>pokok</w:t>
      </w:r>
      <w:proofErr w:type="spellEnd"/>
      <w:r>
        <w:t xml:space="preserve"> </w:t>
      </w:r>
      <w:proofErr w:type="spellStart"/>
      <w:r>
        <w:t>komando</w:t>
      </w:r>
      <w:proofErr w:type="spellEnd"/>
      <w:r>
        <w:t xml:space="preserve">. </w:t>
      </w:r>
    </w:p>
    <w:p w14:paraId="44A82FA2" w14:textId="77777777" w:rsidR="00B6463A" w:rsidRDefault="00000000">
      <w:pPr>
        <w:spacing w:line="480" w:lineRule="auto"/>
        <w:ind w:left="426" w:firstLine="567"/>
        <w:jc w:val="both"/>
      </w:pPr>
      <w:r>
        <w:t xml:space="preserve">Rumah Sakit DKT Pagongan </w:t>
      </w:r>
      <w:proofErr w:type="spellStart"/>
      <w:r>
        <w:t>tentunya</w:t>
      </w:r>
      <w:proofErr w:type="spellEnd"/>
      <w:r>
        <w:t xml:space="preserve"> </w:t>
      </w:r>
      <w:proofErr w:type="spellStart"/>
      <w:r>
        <w:t>ingin</w:t>
      </w:r>
      <w:proofErr w:type="spellEnd"/>
      <w:r>
        <w:t xml:space="preserve"> </w:t>
      </w:r>
      <w:proofErr w:type="spellStart"/>
      <w:r>
        <w:t>petugas</w:t>
      </w:r>
      <w:proofErr w:type="spellEnd"/>
      <w:r>
        <w:t xml:space="preserve"> </w:t>
      </w:r>
      <w:proofErr w:type="spellStart"/>
      <w:r>
        <w:t>paramedisnya</w:t>
      </w:r>
      <w:proofErr w:type="spellEnd"/>
      <w:r>
        <w:t xml:space="preserve"> </w:t>
      </w:r>
      <w:proofErr w:type="spellStart"/>
      <w:r>
        <w:t>memiliki</w:t>
      </w:r>
      <w:proofErr w:type="spellEnd"/>
      <w:r>
        <w:t xml:space="preserve"> </w:t>
      </w:r>
      <w:proofErr w:type="spellStart"/>
      <w:r>
        <w:t>tingkat</w:t>
      </w:r>
      <w:proofErr w:type="spellEnd"/>
      <w:r>
        <w:t xml:space="preserve"> </w:t>
      </w:r>
      <w:r>
        <w:rPr>
          <w:i/>
        </w:rPr>
        <w:t>employee engagement</w:t>
      </w:r>
      <w:r>
        <w:t xml:space="preserve"> yang </w:t>
      </w:r>
      <w:proofErr w:type="spellStart"/>
      <w:r>
        <w:t>tinggi</w:t>
      </w:r>
      <w:proofErr w:type="spellEnd"/>
      <w:r>
        <w:t xml:space="preserve">. </w:t>
      </w:r>
      <w:proofErr w:type="spellStart"/>
      <w:r>
        <w:t>Kenyataan</w:t>
      </w:r>
      <w:proofErr w:type="spellEnd"/>
      <w:r>
        <w:t xml:space="preserve"> yang </w:t>
      </w:r>
      <w:proofErr w:type="spellStart"/>
      <w:r>
        <w:t>ada</w:t>
      </w:r>
      <w:proofErr w:type="spellEnd"/>
      <w:r>
        <w:t xml:space="preserve"> </w:t>
      </w:r>
      <w:r>
        <w:rPr>
          <w:i/>
          <w:iCs/>
        </w:rPr>
        <w:t xml:space="preserve">employee </w:t>
      </w:r>
      <w:proofErr w:type="spellStart"/>
      <w:r>
        <w:rPr>
          <w:i/>
          <w:iCs/>
        </w:rPr>
        <w:t>engangement</w:t>
      </w:r>
      <w:proofErr w:type="spellEnd"/>
      <w:r>
        <w:rPr>
          <w:i/>
          <w:iCs/>
        </w:rPr>
        <w:t xml:space="preserve"> </w:t>
      </w:r>
      <w:r>
        <w:t xml:space="preserve">di Rumah Sakit DKT Pagongan </w:t>
      </w:r>
      <w:proofErr w:type="spellStart"/>
      <w:r>
        <w:t>masih</w:t>
      </w:r>
      <w:proofErr w:type="spellEnd"/>
      <w:r>
        <w:t xml:space="preserve"> </w:t>
      </w:r>
      <w:proofErr w:type="spellStart"/>
      <w:r>
        <w:t>tergolong</w:t>
      </w:r>
      <w:proofErr w:type="spellEnd"/>
      <w:r>
        <w:t xml:space="preserve"> </w:t>
      </w:r>
      <w:proofErr w:type="spellStart"/>
      <w:r>
        <w:t>rendah</w:t>
      </w:r>
      <w:proofErr w:type="spellEnd"/>
      <w:r>
        <w:t xml:space="preserve">. </w:t>
      </w:r>
      <w:proofErr w:type="spellStart"/>
      <w:r>
        <w:t>Rendahnya</w:t>
      </w:r>
      <w:proofErr w:type="spellEnd"/>
      <w:r>
        <w:t xml:space="preserve"> </w:t>
      </w:r>
      <w:r>
        <w:rPr>
          <w:i/>
          <w:iCs/>
        </w:rPr>
        <w:t xml:space="preserve">employee </w:t>
      </w:r>
      <w:proofErr w:type="spellStart"/>
      <w:r>
        <w:rPr>
          <w:i/>
          <w:iCs/>
        </w:rPr>
        <w:t>engangement</w:t>
      </w:r>
      <w:proofErr w:type="spellEnd"/>
      <w:r>
        <w:rPr>
          <w:i/>
          <w:iCs/>
        </w:rPr>
        <w:t xml:space="preserve"> </w:t>
      </w:r>
      <w:r>
        <w:t xml:space="preserve">di Rumah Sakit DKT Pagongan </w:t>
      </w:r>
      <w:proofErr w:type="spellStart"/>
      <w:r>
        <w:t>karena</w:t>
      </w:r>
      <w:proofErr w:type="spellEnd"/>
      <w:r>
        <w:t xml:space="preserve"> </w:t>
      </w:r>
      <w:proofErr w:type="spellStart"/>
      <w:r>
        <w:t>terdapat</w:t>
      </w:r>
      <w:proofErr w:type="spellEnd"/>
      <w:r>
        <w:t xml:space="preserve"> </w:t>
      </w:r>
      <w:proofErr w:type="spellStart"/>
      <w:r>
        <w:t>beberapa</w:t>
      </w:r>
      <w:proofErr w:type="spellEnd"/>
      <w:r>
        <w:t xml:space="preserve"> </w:t>
      </w:r>
      <w:proofErr w:type="spellStart"/>
      <w:r>
        <w:t>permasalahan</w:t>
      </w:r>
      <w:proofErr w:type="spellEnd"/>
      <w:r>
        <w:t xml:space="preserve"> </w:t>
      </w:r>
      <w:proofErr w:type="spellStart"/>
      <w:r>
        <w:t>terkait</w:t>
      </w:r>
      <w:proofErr w:type="spellEnd"/>
      <w:r>
        <w:t xml:space="preserve"> </w:t>
      </w:r>
      <w:r>
        <w:rPr>
          <w:i/>
          <w:iCs/>
        </w:rPr>
        <w:t xml:space="preserve">employee </w:t>
      </w:r>
      <w:proofErr w:type="spellStart"/>
      <w:r>
        <w:rPr>
          <w:i/>
          <w:iCs/>
        </w:rPr>
        <w:t>engangement</w:t>
      </w:r>
      <w:proofErr w:type="spellEnd"/>
      <w:r>
        <w:t xml:space="preserve">. </w:t>
      </w:r>
      <w:proofErr w:type="spellStart"/>
      <w:r>
        <w:t>Permasalahan</w:t>
      </w:r>
      <w:proofErr w:type="spellEnd"/>
      <w:r>
        <w:t xml:space="preserve"> </w:t>
      </w:r>
      <w:proofErr w:type="spellStart"/>
      <w:r>
        <w:t>pertama</w:t>
      </w:r>
      <w:proofErr w:type="spellEnd"/>
      <w:r>
        <w:t xml:space="preserve"> </w:t>
      </w:r>
      <w:proofErr w:type="spellStart"/>
      <w:r>
        <w:t>merujuk</w:t>
      </w:r>
      <w:proofErr w:type="spellEnd"/>
      <w:r>
        <w:t xml:space="preserve"> pada </w:t>
      </w:r>
      <w:proofErr w:type="spellStart"/>
      <w:r>
        <w:t>pertumbuhan</w:t>
      </w:r>
      <w:proofErr w:type="spellEnd"/>
      <w:r>
        <w:t xml:space="preserve"> </w:t>
      </w:r>
      <w:proofErr w:type="spellStart"/>
      <w:r>
        <w:t>dalam</w:t>
      </w:r>
      <w:proofErr w:type="spellEnd"/>
      <w:r>
        <w:t xml:space="preserve"> </w:t>
      </w:r>
      <w:r>
        <w:rPr>
          <w:i/>
          <w:iCs/>
        </w:rPr>
        <w:t xml:space="preserve">employee </w:t>
      </w:r>
      <w:proofErr w:type="spellStart"/>
      <w:r>
        <w:rPr>
          <w:i/>
          <w:iCs/>
        </w:rPr>
        <w:t>engangement</w:t>
      </w:r>
      <w:proofErr w:type="spellEnd"/>
      <w:r>
        <w:t xml:space="preserve">. Hal </w:t>
      </w:r>
      <w:proofErr w:type="spellStart"/>
      <w:r>
        <w:t>tersebut</w:t>
      </w:r>
      <w:proofErr w:type="spellEnd"/>
      <w:r>
        <w:t xml:space="preserve"> </w:t>
      </w:r>
      <w:proofErr w:type="spellStart"/>
      <w:r>
        <w:t>didukung</w:t>
      </w:r>
      <w:proofErr w:type="spellEnd"/>
      <w:r>
        <w:t xml:space="preserve"> </w:t>
      </w:r>
      <w:proofErr w:type="spellStart"/>
      <w:r>
        <w:t>berdasarkan</w:t>
      </w:r>
      <w:proofErr w:type="spellEnd"/>
      <w:r>
        <w:t xml:space="preserve"> </w:t>
      </w:r>
      <w:proofErr w:type="spellStart"/>
      <w:r>
        <w:t>hasil</w:t>
      </w:r>
      <w:proofErr w:type="spellEnd"/>
      <w:r>
        <w:t xml:space="preserve"> </w:t>
      </w:r>
      <w:proofErr w:type="spellStart"/>
      <w:r>
        <w:t>wawancara</w:t>
      </w:r>
      <w:proofErr w:type="spellEnd"/>
      <w:r>
        <w:t xml:space="preserve"> </w:t>
      </w:r>
      <w:proofErr w:type="spellStart"/>
      <w:r>
        <w:t>dengan</w:t>
      </w:r>
      <w:proofErr w:type="spellEnd"/>
      <w:r>
        <w:t xml:space="preserve"> </w:t>
      </w:r>
      <w:proofErr w:type="spellStart"/>
      <w:r>
        <w:t>Kepala</w:t>
      </w:r>
      <w:proofErr w:type="spellEnd"/>
      <w:r>
        <w:t xml:space="preserve"> Ruang IGD dan Kamar </w:t>
      </w:r>
      <w:proofErr w:type="spellStart"/>
      <w:r>
        <w:t>Operasi</w:t>
      </w:r>
      <w:proofErr w:type="spellEnd"/>
      <w:r>
        <w:t xml:space="preserve"> </w:t>
      </w:r>
      <w:proofErr w:type="spellStart"/>
      <w:r>
        <w:t>diketahui</w:t>
      </w:r>
      <w:proofErr w:type="spellEnd"/>
      <w:r>
        <w:t xml:space="preserve"> </w:t>
      </w:r>
      <w:proofErr w:type="spellStart"/>
      <w:r>
        <w:t>bahwa</w:t>
      </w:r>
      <w:proofErr w:type="spellEnd"/>
      <w:r>
        <w:t xml:space="preserve"> </w:t>
      </w:r>
      <w:proofErr w:type="spellStart"/>
      <w:r>
        <w:t>banyak</w:t>
      </w:r>
      <w:proofErr w:type="spellEnd"/>
      <w:r>
        <w:t xml:space="preserve"> </w:t>
      </w:r>
      <w:proofErr w:type="spellStart"/>
      <w:r>
        <w:t>petugas</w:t>
      </w:r>
      <w:proofErr w:type="spellEnd"/>
      <w:r>
        <w:t xml:space="preserve"> </w:t>
      </w:r>
      <w:proofErr w:type="spellStart"/>
      <w:r>
        <w:t>paramedis</w:t>
      </w:r>
      <w:proofErr w:type="spellEnd"/>
      <w:r>
        <w:t xml:space="preserve"> </w:t>
      </w:r>
      <w:proofErr w:type="spellStart"/>
      <w:r>
        <w:t>baru</w:t>
      </w:r>
      <w:proofErr w:type="spellEnd"/>
      <w:r>
        <w:t xml:space="preserve"> yang </w:t>
      </w:r>
      <w:proofErr w:type="spellStart"/>
      <w:r>
        <w:t>masih</w:t>
      </w:r>
      <w:proofErr w:type="spellEnd"/>
      <w:r>
        <w:t xml:space="preserve"> </w:t>
      </w:r>
      <w:proofErr w:type="spellStart"/>
      <w:r>
        <w:t>belum</w:t>
      </w:r>
      <w:proofErr w:type="spellEnd"/>
      <w:r>
        <w:t xml:space="preserve"> </w:t>
      </w:r>
      <w:proofErr w:type="spellStart"/>
      <w:r>
        <w:t>lancar</w:t>
      </w:r>
      <w:proofErr w:type="spellEnd"/>
      <w:r>
        <w:t xml:space="preserve"> </w:t>
      </w:r>
      <w:proofErr w:type="spellStart"/>
      <w:r>
        <w:t>dalam</w:t>
      </w:r>
      <w:proofErr w:type="spellEnd"/>
      <w:r>
        <w:t xml:space="preserve"> </w:t>
      </w:r>
      <w:proofErr w:type="spellStart"/>
      <w:r>
        <w:t>tindakan</w:t>
      </w:r>
      <w:proofErr w:type="spellEnd"/>
      <w:r>
        <w:t xml:space="preserve"> </w:t>
      </w:r>
      <w:proofErr w:type="spellStart"/>
      <w:r>
        <w:t>keperawatan</w:t>
      </w:r>
      <w:proofErr w:type="spellEnd"/>
      <w:r>
        <w:t xml:space="preserve"> </w:t>
      </w:r>
      <w:proofErr w:type="spellStart"/>
      <w:r>
        <w:t>serta</w:t>
      </w:r>
      <w:proofErr w:type="spellEnd"/>
      <w:r>
        <w:t xml:space="preserve"> </w:t>
      </w:r>
      <w:proofErr w:type="spellStart"/>
      <w:r>
        <w:t>mereka</w:t>
      </w:r>
      <w:proofErr w:type="spellEnd"/>
      <w:r>
        <w:t xml:space="preserve"> juga </w:t>
      </w:r>
      <w:proofErr w:type="spellStart"/>
      <w:r>
        <w:t>enggan</w:t>
      </w:r>
      <w:proofErr w:type="spellEnd"/>
      <w:r>
        <w:t xml:space="preserve"> </w:t>
      </w:r>
      <w:proofErr w:type="spellStart"/>
      <w:r>
        <w:t>meminta</w:t>
      </w:r>
      <w:proofErr w:type="spellEnd"/>
      <w:r>
        <w:t xml:space="preserve"> </w:t>
      </w:r>
      <w:proofErr w:type="spellStart"/>
      <w:r>
        <w:t>untuk</w:t>
      </w:r>
      <w:proofErr w:type="spellEnd"/>
      <w:r>
        <w:t xml:space="preserve"> </w:t>
      </w:r>
      <w:proofErr w:type="spellStart"/>
      <w:r>
        <w:t>diajari</w:t>
      </w:r>
      <w:proofErr w:type="spellEnd"/>
      <w:r>
        <w:t xml:space="preserve"> </w:t>
      </w:r>
      <w:proofErr w:type="spellStart"/>
      <w:r>
        <w:t>terkait</w:t>
      </w:r>
      <w:proofErr w:type="spellEnd"/>
      <w:r>
        <w:t xml:space="preserve"> </w:t>
      </w:r>
      <w:proofErr w:type="spellStart"/>
      <w:r>
        <w:t>tindakan</w:t>
      </w:r>
      <w:proofErr w:type="spellEnd"/>
      <w:r>
        <w:t xml:space="preserve"> </w:t>
      </w:r>
      <w:proofErr w:type="spellStart"/>
      <w:r>
        <w:t>kepada</w:t>
      </w:r>
      <w:proofErr w:type="spellEnd"/>
      <w:r>
        <w:t xml:space="preserve"> </w:t>
      </w:r>
      <w:proofErr w:type="spellStart"/>
      <w:r>
        <w:t>pasien</w:t>
      </w:r>
      <w:proofErr w:type="spellEnd"/>
      <w:r>
        <w:t xml:space="preserve">. </w:t>
      </w:r>
      <w:proofErr w:type="spellStart"/>
      <w:r>
        <w:t>Petugas</w:t>
      </w:r>
      <w:proofErr w:type="spellEnd"/>
      <w:r>
        <w:t xml:space="preserve"> </w:t>
      </w:r>
      <w:proofErr w:type="spellStart"/>
      <w:r>
        <w:t>paramedis</w:t>
      </w:r>
      <w:proofErr w:type="spellEnd"/>
      <w:r>
        <w:t xml:space="preserve"> </w:t>
      </w:r>
      <w:proofErr w:type="spellStart"/>
      <w:r>
        <w:t>baru</w:t>
      </w:r>
      <w:proofErr w:type="spellEnd"/>
      <w:r>
        <w:t xml:space="preserve"> </w:t>
      </w:r>
      <w:proofErr w:type="spellStart"/>
      <w:r>
        <w:t>hanya</w:t>
      </w:r>
      <w:proofErr w:type="spellEnd"/>
      <w:r>
        <w:t xml:space="preserve"> diam </w:t>
      </w:r>
      <w:proofErr w:type="spellStart"/>
      <w:r>
        <w:t>apabila</w:t>
      </w:r>
      <w:proofErr w:type="spellEnd"/>
      <w:r>
        <w:t xml:space="preserve"> </w:t>
      </w:r>
      <w:proofErr w:type="spellStart"/>
      <w:r>
        <w:t>petugas</w:t>
      </w:r>
      <w:proofErr w:type="spellEnd"/>
      <w:r>
        <w:t xml:space="preserve"> </w:t>
      </w:r>
      <w:proofErr w:type="spellStart"/>
      <w:r>
        <w:t>paramedis</w:t>
      </w:r>
      <w:proofErr w:type="spellEnd"/>
      <w:r>
        <w:t xml:space="preserve"> senior </w:t>
      </w:r>
      <w:proofErr w:type="spellStart"/>
      <w:r>
        <w:t>sedang</w:t>
      </w:r>
      <w:proofErr w:type="spellEnd"/>
      <w:r>
        <w:t xml:space="preserve"> </w:t>
      </w:r>
      <w:proofErr w:type="spellStart"/>
      <w:r>
        <w:t>melakukan</w:t>
      </w:r>
      <w:proofErr w:type="spellEnd"/>
      <w:r>
        <w:t xml:space="preserve"> </w:t>
      </w:r>
      <w:proofErr w:type="spellStart"/>
      <w:r>
        <w:t>tindakan</w:t>
      </w:r>
      <w:proofErr w:type="spellEnd"/>
      <w:r>
        <w:t xml:space="preserve"> yang </w:t>
      </w:r>
      <w:proofErr w:type="spellStart"/>
      <w:r>
        <w:t>sulit</w:t>
      </w:r>
      <w:proofErr w:type="spellEnd"/>
      <w:r>
        <w:t xml:space="preserve"> </w:t>
      </w:r>
      <w:proofErr w:type="spellStart"/>
      <w:r>
        <w:t>kepada</w:t>
      </w:r>
      <w:proofErr w:type="spellEnd"/>
      <w:r>
        <w:t xml:space="preserve"> </w:t>
      </w:r>
      <w:proofErr w:type="spellStart"/>
      <w:r>
        <w:t>pasien</w:t>
      </w:r>
      <w:proofErr w:type="spellEnd"/>
      <w:r>
        <w:t xml:space="preserve">. </w:t>
      </w:r>
      <w:proofErr w:type="spellStart"/>
      <w:r>
        <w:t>Kompetensi</w:t>
      </w:r>
      <w:proofErr w:type="spellEnd"/>
      <w:r>
        <w:t xml:space="preserve"> </w:t>
      </w:r>
      <w:proofErr w:type="spellStart"/>
      <w:r>
        <w:t>petugas</w:t>
      </w:r>
      <w:proofErr w:type="spellEnd"/>
      <w:r>
        <w:t xml:space="preserve"> </w:t>
      </w:r>
      <w:proofErr w:type="spellStart"/>
      <w:r>
        <w:t>paramedis</w:t>
      </w:r>
      <w:proofErr w:type="spellEnd"/>
      <w:r>
        <w:t xml:space="preserve"> </w:t>
      </w:r>
      <w:proofErr w:type="spellStart"/>
      <w:r>
        <w:lastRenderedPageBreak/>
        <w:t>baru</w:t>
      </w:r>
      <w:proofErr w:type="spellEnd"/>
      <w:r>
        <w:t xml:space="preserve"> </w:t>
      </w:r>
      <w:proofErr w:type="spellStart"/>
      <w:r>
        <w:t>dapat</w:t>
      </w:r>
      <w:proofErr w:type="spellEnd"/>
      <w:r>
        <w:t xml:space="preserve"> </w:t>
      </w:r>
      <w:proofErr w:type="spellStart"/>
      <w:r>
        <w:t>meningkat</w:t>
      </w:r>
      <w:proofErr w:type="spellEnd"/>
      <w:r>
        <w:t xml:space="preserve"> </w:t>
      </w:r>
      <w:proofErr w:type="spellStart"/>
      <w:r>
        <w:t>dengan</w:t>
      </w:r>
      <w:proofErr w:type="spellEnd"/>
      <w:r>
        <w:t xml:space="preserve"> </w:t>
      </w:r>
      <w:proofErr w:type="spellStart"/>
      <w:r>
        <w:t>adanya</w:t>
      </w:r>
      <w:proofErr w:type="spellEnd"/>
      <w:r>
        <w:t xml:space="preserve"> </w:t>
      </w:r>
      <w:proofErr w:type="spellStart"/>
      <w:r>
        <w:t>pelatihan</w:t>
      </w:r>
      <w:proofErr w:type="spellEnd"/>
      <w:r>
        <w:t xml:space="preserve"> </w:t>
      </w:r>
      <w:proofErr w:type="spellStart"/>
      <w:r>
        <w:t>bagi</w:t>
      </w:r>
      <w:proofErr w:type="spellEnd"/>
      <w:r>
        <w:t xml:space="preserve"> </w:t>
      </w:r>
      <w:proofErr w:type="spellStart"/>
      <w:r>
        <w:t>petugas</w:t>
      </w:r>
      <w:proofErr w:type="spellEnd"/>
      <w:r>
        <w:t xml:space="preserve"> </w:t>
      </w:r>
      <w:proofErr w:type="spellStart"/>
      <w:r>
        <w:t>paramedis</w:t>
      </w:r>
      <w:proofErr w:type="spellEnd"/>
      <w:r>
        <w:t xml:space="preserve"> yang </w:t>
      </w:r>
      <w:proofErr w:type="spellStart"/>
      <w:r>
        <w:t>diselenggarakan</w:t>
      </w:r>
      <w:proofErr w:type="spellEnd"/>
      <w:r>
        <w:t xml:space="preserve"> oleh Rumah Sakit, </w:t>
      </w:r>
      <w:proofErr w:type="spellStart"/>
      <w:r>
        <w:t>namun</w:t>
      </w:r>
      <w:proofErr w:type="spellEnd"/>
      <w:r>
        <w:t xml:space="preserve"> data </w:t>
      </w:r>
      <w:proofErr w:type="spellStart"/>
      <w:r>
        <w:t>pelatihan</w:t>
      </w:r>
      <w:proofErr w:type="spellEnd"/>
      <w:r>
        <w:t xml:space="preserve"> </w:t>
      </w:r>
      <w:proofErr w:type="spellStart"/>
      <w:r>
        <w:t>petugas</w:t>
      </w:r>
      <w:proofErr w:type="spellEnd"/>
      <w:r>
        <w:t xml:space="preserve"> </w:t>
      </w:r>
      <w:proofErr w:type="spellStart"/>
      <w:r>
        <w:t>paramedis</w:t>
      </w:r>
      <w:proofErr w:type="spellEnd"/>
      <w:r>
        <w:t xml:space="preserve"> Rumah Sakit DKT Pagongan Tegal </w:t>
      </w:r>
      <w:proofErr w:type="spellStart"/>
      <w:r>
        <w:t>Tahun</w:t>
      </w:r>
      <w:proofErr w:type="spellEnd"/>
      <w:r>
        <w:t xml:space="preserve"> 2023 </w:t>
      </w:r>
      <w:proofErr w:type="spellStart"/>
      <w:r>
        <w:t>menunjukkan</w:t>
      </w:r>
      <w:proofErr w:type="spellEnd"/>
      <w:r>
        <w:t xml:space="preserve"> </w:t>
      </w:r>
      <w:proofErr w:type="spellStart"/>
      <w:r>
        <w:t>bahwa</w:t>
      </w:r>
      <w:proofErr w:type="spellEnd"/>
      <w:r>
        <w:t xml:space="preserve"> </w:t>
      </w:r>
      <w:proofErr w:type="spellStart"/>
      <w:r>
        <w:t>tidak</w:t>
      </w:r>
      <w:proofErr w:type="spellEnd"/>
      <w:r>
        <w:t xml:space="preserve"> </w:t>
      </w:r>
      <w:proofErr w:type="spellStart"/>
      <w:r>
        <w:t>semua</w:t>
      </w:r>
      <w:proofErr w:type="spellEnd"/>
      <w:r>
        <w:t xml:space="preserve"> </w:t>
      </w:r>
      <w:proofErr w:type="spellStart"/>
      <w:r>
        <w:t>pelatihan</w:t>
      </w:r>
      <w:proofErr w:type="spellEnd"/>
      <w:r>
        <w:t xml:space="preserve"> </w:t>
      </w:r>
      <w:proofErr w:type="spellStart"/>
      <w:r>
        <w:t>petugas</w:t>
      </w:r>
      <w:proofErr w:type="spellEnd"/>
      <w:r>
        <w:t xml:space="preserve"> </w:t>
      </w:r>
      <w:proofErr w:type="spellStart"/>
      <w:r>
        <w:t>paramedis</w:t>
      </w:r>
      <w:proofErr w:type="spellEnd"/>
      <w:r>
        <w:t xml:space="preserve"> </w:t>
      </w:r>
      <w:proofErr w:type="spellStart"/>
      <w:r>
        <w:t>dapat</w:t>
      </w:r>
      <w:proofErr w:type="spellEnd"/>
      <w:r>
        <w:t xml:space="preserve"> </w:t>
      </w:r>
      <w:proofErr w:type="spellStart"/>
      <w:r>
        <w:t>terlaksana</w:t>
      </w:r>
      <w:proofErr w:type="spellEnd"/>
      <w:r>
        <w:t xml:space="preserve">. Data </w:t>
      </w:r>
      <w:proofErr w:type="spellStart"/>
      <w:r>
        <w:t>pelatihan</w:t>
      </w:r>
      <w:proofErr w:type="spellEnd"/>
      <w:r>
        <w:t xml:space="preserve"> </w:t>
      </w:r>
      <w:proofErr w:type="spellStart"/>
      <w:r>
        <w:t>petugas</w:t>
      </w:r>
      <w:proofErr w:type="spellEnd"/>
      <w:r>
        <w:t xml:space="preserve"> </w:t>
      </w:r>
      <w:proofErr w:type="spellStart"/>
      <w:r>
        <w:t>paramedis</w:t>
      </w:r>
      <w:proofErr w:type="spellEnd"/>
      <w:r>
        <w:t xml:space="preserve"> Rumah Sakit DKT Pagongan Tegal </w:t>
      </w:r>
      <w:proofErr w:type="spellStart"/>
      <w:r>
        <w:t>Tahun</w:t>
      </w:r>
      <w:proofErr w:type="spellEnd"/>
      <w:r>
        <w:t xml:space="preserve"> 2023 </w:t>
      </w:r>
      <w:proofErr w:type="spellStart"/>
      <w:r>
        <w:t>adalah</w:t>
      </w:r>
      <w:proofErr w:type="spellEnd"/>
      <w:r>
        <w:t xml:space="preserve"> </w:t>
      </w:r>
      <w:proofErr w:type="spellStart"/>
      <w:r>
        <w:t>sebagai</w:t>
      </w:r>
      <w:proofErr w:type="spellEnd"/>
      <w:r>
        <w:t xml:space="preserve"> </w:t>
      </w:r>
      <w:proofErr w:type="spellStart"/>
      <w:proofErr w:type="gramStart"/>
      <w:r>
        <w:t>berikut</w:t>
      </w:r>
      <w:proofErr w:type="spellEnd"/>
      <w:r>
        <w:t xml:space="preserve"> :</w:t>
      </w:r>
      <w:proofErr w:type="gramEnd"/>
    </w:p>
    <w:p w14:paraId="03384215" w14:textId="77777777" w:rsidR="00B6463A" w:rsidRDefault="00000000">
      <w:pPr>
        <w:pStyle w:val="Caption"/>
        <w:spacing w:after="0"/>
        <w:ind w:firstLine="426"/>
        <w:jc w:val="center"/>
        <w:rPr>
          <w:b/>
          <w:i w:val="0"/>
          <w:color w:val="auto"/>
          <w:sz w:val="24"/>
          <w:szCs w:val="24"/>
        </w:rPr>
      </w:pPr>
      <w:bookmarkStart w:id="16" w:name="_Toc168147107"/>
      <w:r>
        <w:rPr>
          <w:b/>
          <w:i w:val="0"/>
          <w:color w:val="auto"/>
          <w:sz w:val="24"/>
          <w:szCs w:val="24"/>
        </w:rPr>
        <w:t xml:space="preserve">Tabel </w:t>
      </w:r>
      <w:r>
        <w:rPr>
          <w:b/>
          <w:i w:val="0"/>
          <w:color w:val="auto"/>
          <w:sz w:val="24"/>
          <w:szCs w:val="24"/>
        </w:rPr>
        <w:fldChar w:fldCharType="begin"/>
      </w:r>
      <w:r>
        <w:rPr>
          <w:b/>
          <w:i w:val="0"/>
          <w:color w:val="auto"/>
          <w:sz w:val="24"/>
          <w:szCs w:val="24"/>
        </w:rPr>
        <w:instrText xml:space="preserve"> SEQ Tabel \* ARABIC </w:instrText>
      </w:r>
      <w:r>
        <w:rPr>
          <w:b/>
          <w:i w:val="0"/>
          <w:color w:val="auto"/>
          <w:sz w:val="24"/>
          <w:szCs w:val="24"/>
        </w:rPr>
        <w:fldChar w:fldCharType="separate"/>
      </w:r>
      <w:r>
        <w:rPr>
          <w:b/>
          <w:i w:val="0"/>
          <w:color w:val="auto"/>
          <w:sz w:val="24"/>
          <w:szCs w:val="24"/>
        </w:rPr>
        <w:t>1</w:t>
      </w:r>
      <w:bookmarkEnd w:id="16"/>
      <w:r>
        <w:rPr>
          <w:b/>
          <w:i w:val="0"/>
          <w:color w:val="auto"/>
          <w:sz w:val="24"/>
          <w:szCs w:val="24"/>
        </w:rPr>
        <w:fldChar w:fldCharType="end"/>
      </w:r>
    </w:p>
    <w:p w14:paraId="204BC625" w14:textId="77777777" w:rsidR="00B6463A" w:rsidRDefault="00000000">
      <w:pPr>
        <w:spacing w:line="276" w:lineRule="auto"/>
        <w:ind w:left="425"/>
        <w:jc w:val="center"/>
        <w:rPr>
          <w:b/>
        </w:rPr>
      </w:pPr>
      <w:bookmarkStart w:id="17" w:name="_Hlk158750682"/>
      <w:r>
        <w:rPr>
          <w:b/>
        </w:rPr>
        <w:t xml:space="preserve">Data </w:t>
      </w:r>
      <w:proofErr w:type="spellStart"/>
      <w:r>
        <w:rPr>
          <w:b/>
        </w:rPr>
        <w:t>Pelatihan</w:t>
      </w:r>
      <w:proofErr w:type="spellEnd"/>
      <w:r>
        <w:rPr>
          <w:b/>
        </w:rPr>
        <w:t xml:space="preserve"> External Rumah Sakit DKT </w:t>
      </w:r>
      <w:proofErr w:type="spellStart"/>
      <w:r>
        <w:rPr>
          <w:b/>
        </w:rPr>
        <w:t>Pangongan</w:t>
      </w:r>
      <w:proofErr w:type="spellEnd"/>
      <w:r>
        <w:rPr>
          <w:b/>
        </w:rPr>
        <w:t xml:space="preserve"> </w:t>
      </w:r>
    </w:p>
    <w:p w14:paraId="15FD3ADC" w14:textId="77777777" w:rsidR="00B6463A" w:rsidRDefault="00000000">
      <w:pPr>
        <w:spacing w:line="276" w:lineRule="auto"/>
        <w:ind w:left="425"/>
        <w:jc w:val="center"/>
        <w:rPr>
          <w:b/>
        </w:rPr>
      </w:pPr>
      <w:proofErr w:type="spellStart"/>
      <w:r>
        <w:rPr>
          <w:b/>
        </w:rPr>
        <w:t>Tahun</w:t>
      </w:r>
      <w:proofErr w:type="spellEnd"/>
      <w:r>
        <w:rPr>
          <w:b/>
        </w:rPr>
        <w:t xml:space="preserve"> 2023</w:t>
      </w:r>
      <w:bookmarkEnd w:id="17"/>
    </w:p>
    <w:p w14:paraId="2EC7C3FE" w14:textId="77777777" w:rsidR="00B6463A" w:rsidRDefault="00B6463A">
      <w:pPr>
        <w:ind w:left="425"/>
        <w:jc w:val="center"/>
        <w:rPr>
          <w:b/>
        </w:rPr>
      </w:pPr>
    </w:p>
    <w:tbl>
      <w:tblPr>
        <w:tblW w:w="765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123"/>
        <w:gridCol w:w="3122"/>
        <w:gridCol w:w="1842"/>
      </w:tblGrid>
      <w:tr w:rsidR="00B6463A" w14:paraId="5FD83433" w14:textId="77777777">
        <w:trPr>
          <w:trHeight w:val="485"/>
          <w:tblHeader/>
        </w:trPr>
        <w:tc>
          <w:tcPr>
            <w:tcW w:w="570" w:type="dxa"/>
            <w:shd w:val="clear" w:color="auto" w:fill="auto"/>
            <w:noWrap/>
            <w:vAlign w:val="center"/>
          </w:tcPr>
          <w:p w14:paraId="40B6B859" w14:textId="77777777" w:rsidR="00B6463A" w:rsidRDefault="00000000">
            <w:pPr>
              <w:jc w:val="center"/>
              <w:rPr>
                <w:bCs/>
              </w:rPr>
            </w:pPr>
            <w:r>
              <w:rPr>
                <w:bCs/>
              </w:rPr>
              <w:t>No.</w:t>
            </w:r>
          </w:p>
        </w:tc>
        <w:tc>
          <w:tcPr>
            <w:tcW w:w="2123" w:type="dxa"/>
            <w:shd w:val="clear" w:color="auto" w:fill="auto"/>
            <w:noWrap/>
            <w:vAlign w:val="center"/>
          </w:tcPr>
          <w:p w14:paraId="3CCAF657" w14:textId="77777777" w:rsidR="00B6463A" w:rsidRDefault="00000000">
            <w:pPr>
              <w:jc w:val="center"/>
              <w:rPr>
                <w:bCs/>
              </w:rPr>
            </w:pPr>
            <w:r>
              <w:rPr>
                <w:bCs/>
              </w:rPr>
              <w:t>No. SPRIN</w:t>
            </w:r>
          </w:p>
        </w:tc>
        <w:tc>
          <w:tcPr>
            <w:tcW w:w="3122" w:type="dxa"/>
            <w:shd w:val="clear" w:color="auto" w:fill="auto"/>
            <w:noWrap/>
            <w:vAlign w:val="center"/>
          </w:tcPr>
          <w:p w14:paraId="5159306F" w14:textId="77777777" w:rsidR="00B6463A" w:rsidRDefault="00000000">
            <w:pPr>
              <w:jc w:val="center"/>
              <w:rPr>
                <w:bCs/>
              </w:rPr>
            </w:pPr>
            <w:r>
              <w:rPr>
                <w:bCs/>
              </w:rPr>
              <w:t xml:space="preserve">Jenis </w:t>
            </w:r>
            <w:proofErr w:type="spellStart"/>
            <w:r>
              <w:rPr>
                <w:bCs/>
              </w:rPr>
              <w:t>Pelatihan</w:t>
            </w:r>
            <w:proofErr w:type="spellEnd"/>
            <w:r>
              <w:rPr>
                <w:bCs/>
              </w:rPr>
              <w:t xml:space="preserve"> </w:t>
            </w:r>
          </w:p>
        </w:tc>
        <w:tc>
          <w:tcPr>
            <w:tcW w:w="1842" w:type="dxa"/>
            <w:shd w:val="clear" w:color="auto" w:fill="auto"/>
            <w:noWrap/>
            <w:vAlign w:val="center"/>
          </w:tcPr>
          <w:p w14:paraId="65A40171" w14:textId="77777777" w:rsidR="00B6463A" w:rsidRDefault="00000000">
            <w:pPr>
              <w:ind w:left="-108" w:right="-19"/>
              <w:jc w:val="center"/>
              <w:rPr>
                <w:bCs/>
              </w:rPr>
            </w:pPr>
            <w:proofErr w:type="spellStart"/>
            <w:r>
              <w:rPr>
                <w:bCs/>
              </w:rPr>
              <w:t>Keterangan</w:t>
            </w:r>
            <w:proofErr w:type="spellEnd"/>
          </w:p>
        </w:tc>
      </w:tr>
      <w:tr w:rsidR="00B6463A" w14:paraId="7D8E645C" w14:textId="77777777">
        <w:trPr>
          <w:trHeight w:val="290"/>
        </w:trPr>
        <w:tc>
          <w:tcPr>
            <w:tcW w:w="570" w:type="dxa"/>
            <w:vMerge w:val="restart"/>
            <w:shd w:val="clear" w:color="auto" w:fill="auto"/>
            <w:noWrap/>
            <w:vAlign w:val="center"/>
          </w:tcPr>
          <w:p w14:paraId="045774CD" w14:textId="77777777" w:rsidR="00B6463A" w:rsidRDefault="00000000">
            <w:pPr>
              <w:jc w:val="center"/>
            </w:pPr>
            <w:r>
              <w:t>1</w:t>
            </w:r>
          </w:p>
        </w:tc>
        <w:tc>
          <w:tcPr>
            <w:tcW w:w="2123" w:type="dxa"/>
            <w:shd w:val="clear" w:color="auto" w:fill="auto"/>
            <w:noWrap/>
            <w:vAlign w:val="center"/>
          </w:tcPr>
          <w:p w14:paraId="2A28A202" w14:textId="77777777" w:rsidR="00B6463A" w:rsidRDefault="00000000">
            <w:r>
              <w:t xml:space="preserve">Sprin/03/I/2023 </w:t>
            </w:r>
          </w:p>
        </w:tc>
        <w:tc>
          <w:tcPr>
            <w:tcW w:w="3122" w:type="dxa"/>
            <w:vMerge w:val="restart"/>
            <w:shd w:val="clear" w:color="auto" w:fill="auto"/>
            <w:noWrap/>
            <w:vAlign w:val="center"/>
          </w:tcPr>
          <w:p w14:paraId="73DBEFC7" w14:textId="77777777" w:rsidR="00B6463A" w:rsidRDefault="00000000">
            <w:proofErr w:type="spellStart"/>
            <w:r>
              <w:t>Pelatihan</w:t>
            </w:r>
            <w:proofErr w:type="spellEnd"/>
            <w:r>
              <w:t xml:space="preserve"> Tim RR KB</w:t>
            </w:r>
          </w:p>
        </w:tc>
        <w:tc>
          <w:tcPr>
            <w:tcW w:w="1842" w:type="dxa"/>
            <w:vMerge w:val="restart"/>
            <w:shd w:val="clear" w:color="auto" w:fill="auto"/>
            <w:noWrap/>
            <w:vAlign w:val="center"/>
          </w:tcPr>
          <w:p w14:paraId="578AA951" w14:textId="77777777" w:rsidR="00B6463A" w:rsidRDefault="00000000">
            <w:pPr>
              <w:ind w:left="-108" w:right="-144"/>
              <w:jc w:val="center"/>
            </w:pPr>
            <w:r>
              <w:t> </w:t>
            </w:r>
            <w:proofErr w:type="spellStart"/>
            <w:r>
              <w:t>Terlaksana</w:t>
            </w:r>
            <w:proofErr w:type="spellEnd"/>
          </w:p>
        </w:tc>
      </w:tr>
      <w:tr w:rsidR="00B6463A" w14:paraId="2A56CFBF" w14:textId="77777777">
        <w:trPr>
          <w:trHeight w:val="290"/>
        </w:trPr>
        <w:tc>
          <w:tcPr>
            <w:tcW w:w="570" w:type="dxa"/>
            <w:vMerge/>
            <w:vAlign w:val="center"/>
          </w:tcPr>
          <w:p w14:paraId="5AAD18C1" w14:textId="77777777" w:rsidR="00B6463A" w:rsidRDefault="00B6463A"/>
        </w:tc>
        <w:tc>
          <w:tcPr>
            <w:tcW w:w="2123" w:type="dxa"/>
            <w:shd w:val="clear" w:color="auto" w:fill="auto"/>
            <w:noWrap/>
            <w:vAlign w:val="center"/>
          </w:tcPr>
          <w:p w14:paraId="3D9B7D5A" w14:textId="77777777" w:rsidR="00B6463A" w:rsidRDefault="00000000">
            <w:proofErr w:type="spellStart"/>
            <w:r>
              <w:t>tanggal</w:t>
            </w:r>
            <w:proofErr w:type="spellEnd"/>
            <w:r>
              <w:t xml:space="preserve"> 02 Januari 2023</w:t>
            </w:r>
          </w:p>
        </w:tc>
        <w:tc>
          <w:tcPr>
            <w:tcW w:w="3122" w:type="dxa"/>
            <w:vMerge/>
            <w:vAlign w:val="center"/>
          </w:tcPr>
          <w:p w14:paraId="1124CC5A" w14:textId="77777777" w:rsidR="00B6463A" w:rsidRDefault="00B6463A"/>
        </w:tc>
        <w:tc>
          <w:tcPr>
            <w:tcW w:w="1842" w:type="dxa"/>
            <w:vMerge/>
            <w:vAlign w:val="center"/>
          </w:tcPr>
          <w:p w14:paraId="4BC04654" w14:textId="77777777" w:rsidR="00B6463A" w:rsidRDefault="00B6463A">
            <w:pPr>
              <w:ind w:left="-108" w:right="-144"/>
            </w:pPr>
          </w:p>
        </w:tc>
      </w:tr>
      <w:tr w:rsidR="00B6463A" w14:paraId="7207AC7E" w14:textId="77777777">
        <w:trPr>
          <w:trHeight w:val="315"/>
        </w:trPr>
        <w:tc>
          <w:tcPr>
            <w:tcW w:w="570" w:type="dxa"/>
            <w:vMerge w:val="restart"/>
            <w:shd w:val="clear" w:color="auto" w:fill="auto"/>
            <w:noWrap/>
            <w:vAlign w:val="center"/>
          </w:tcPr>
          <w:p w14:paraId="5F6C93F3" w14:textId="77777777" w:rsidR="00B6463A" w:rsidRDefault="00000000">
            <w:pPr>
              <w:jc w:val="center"/>
            </w:pPr>
            <w:r>
              <w:t>2</w:t>
            </w:r>
          </w:p>
        </w:tc>
        <w:tc>
          <w:tcPr>
            <w:tcW w:w="2123" w:type="dxa"/>
            <w:shd w:val="clear" w:color="auto" w:fill="auto"/>
            <w:noWrap/>
            <w:vAlign w:val="center"/>
          </w:tcPr>
          <w:p w14:paraId="6374A8A4" w14:textId="77777777" w:rsidR="00B6463A" w:rsidRDefault="00000000">
            <w:r>
              <w:t>Sprin/20/IV/2023</w:t>
            </w:r>
          </w:p>
        </w:tc>
        <w:tc>
          <w:tcPr>
            <w:tcW w:w="3122" w:type="dxa"/>
            <w:vMerge w:val="restart"/>
            <w:shd w:val="clear" w:color="auto" w:fill="auto"/>
            <w:vAlign w:val="center"/>
          </w:tcPr>
          <w:p w14:paraId="0D7693D7" w14:textId="77777777" w:rsidR="00B6463A" w:rsidRDefault="00000000">
            <w:proofErr w:type="spellStart"/>
            <w:r>
              <w:t>Pelatihan</w:t>
            </w:r>
            <w:proofErr w:type="spellEnd"/>
            <w:r>
              <w:t xml:space="preserve"> </w:t>
            </w:r>
            <w:proofErr w:type="spellStart"/>
            <w:r>
              <w:t>Penyusunan</w:t>
            </w:r>
            <w:proofErr w:type="spellEnd"/>
            <w:r>
              <w:t xml:space="preserve"> SPJ dan Entry Data </w:t>
            </w:r>
            <w:proofErr w:type="spellStart"/>
            <w:r>
              <w:t>dalam</w:t>
            </w:r>
            <w:proofErr w:type="spellEnd"/>
            <w:r>
              <w:t xml:space="preserve"> </w:t>
            </w:r>
            <w:proofErr w:type="spellStart"/>
            <w:r>
              <w:t>Aplikasi</w:t>
            </w:r>
            <w:proofErr w:type="spellEnd"/>
            <w:r>
              <w:t xml:space="preserve"> New SIGA</w:t>
            </w:r>
          </w:p>
        </w:tc>
        <w:tc>
          <w:tcPr>
            <w:tcW w:w="1842" w:type="dxa"/>
            <w:vMerge w:val="restart"/>
            <w:shd w:val="clear" w:color="auto" w:fill="auto"/>
            <w:noWrap/>
            <w:vAlign w:val="center"/>
          </w:tcPr>
          <w:p w14:paraId="1912670A" w14:textId="77777777" w:rsidR="00B6463A" w:rsidRDefault="00000000">
            <w:pPr>
              <w:ind w:left="-108" w:right="-144"/>
              <w:jc w:val="center"/>
            </w:pPr>
            <w:r>
              <w:t xml:space="preserve"> Tidak </w:t>
            </w:r>
            <w:proofErr w:type="spellStart"/>
            <w:r>
              <w:t>Terlaksana</w:t>
            </w:r>
            <w:proofErr w:type="spellEnd"/>
          </w:p>
        </w:tc>
      </w:tr>
      <w:tr w:rsidR="00B6463A" w14:paraId="6CD8B35E" w14:textId="77777777">
        <w:trPr>
          <w:trHeight w:val="300"/>
        </w:trPr>
        <w:tc>
          <w:tcPr>
            <w:tcW w:w="570" w:type="dxa"/>
            <w:vMerge/>
            <w:vAlign w:val="center"/>
          </w:tcPr>
          <w:p w14:paraId="2B715104" w14:textId="77777777" w:rsidR="00B6463A" w:rsidRDefault="00B6463A"/>
        </w:tc>
        <w:tc>
          <w:tcPr>
            <w:tcW w:w="2123" w:type="dxa"/>
            <w:shd w:val="clear" w:color="auto" w:fill="auto"/>
            <w:noWrap/>
            <w:vAlign w:val="bottom"/>
          </w:tcPr>
          <w:p w14:paraId="353DC804" w14:textId="77777777" w:rsidR="00B6463A" w:rsidRDefault="00000000">
            <w:proofErr w:type="spellStart"/>
            <w:r>
              <w:t>tanggal</w:t>
            </w:r>
            <w:proofErr w:type="spellEnd"/>
            <w:r>
              <w:t xml:space="preserve"> 26 April 2023</w:t>
            </w:r>
          </w:p>
        </w:tc>
        <w:tc>
          <w:tcPr>
            <w:tcW w:w="3122" w:type="dxa"/>
            <w:vMerge/>
            <w:vAlign w:val="center"/>
          </w:tcPr>
          <w:p w14:paraId="1E2F18D2" w14:textId="77777777" w:rsidR="00B6463A" w:rsidRDefault="00B6463A"/>
        </w:tc>
        <w:tc>
          <w:tcPr>
            <w:tcW w:w="1842" w:type="dxa"/>
            <w:vMerge/>
            <w:vAlign w:val="center"/>
          </w:tcPr>
          <w:p w14:paraId="0FD80230" w14:textId="77777777" w:rsidR="00B6463A" w:rsidRDefault="00B6463A">
            <w:pPr>
              <w:ind w:left="-108" w:right="-144"/>
            </w:pPr>
          </w:p>
        </w:tc>
      </w:tr>
      <w:tr w:rsidR="00B6463A" w14:paraId="5C06550A" w14:textId="77777777">
        <w:trPr>
          <w:trHeight w:val="290"/>
        </w:trPr>
        <w:tc>
          <w:tcPr>
            <w:tcW w:w="570" w:type="dxa"/>
            <w:vMerge w:val="restart"/>
            <w:shd w:val="clear" w:color="auto" w:fill="auto"/>
            <w:noWrap/>
            <w:vAlign w:val="center"/>
          </w:tcPr>
          <w:p w14:paraId="5066055F" w14:textId="77777777" w:rsidR="00B6463A" w:rsidRDefault="00000000">
            <w:pPr>
              <w:jc w:val="center"/>
            </w:pPr>
            <w:r>
              <w:t>3</w:t>
            </w:r>
          </w:p>
        </w:tc>
        <w:tc>
          <w:tcPr>
            <w:tcW w:w="2123" w:type="dxa"/>
            <w:shd w:val="clear" w:color="auto" w:fill="auto"/>
            <w:noWrap/>
            <w:vAlign w:val="bottom"/>
          </w:tcPr>
          <w:p w14:paraId="74E900D3" w14:textId="77777777" w:rsidR="00B6463A" w:rsidRDefault="00000000">
            <w:r>
              <w:t>Sprin/24/V/2023</w:t>
            </w:r>
          </w:p>
        </w:tc>
        <w:tc>
          <w:tcPr>
            <w:tcW w:w="3122" w:type="dxa"/>
            <w:vMerge w:val="restart"/>
            <w:shd w:val="clear" w:color="auto" w:fill="auto"/>
            <w:noWrap/>
            <w:vAlign w:val="center"/>
          </w:tcPr>
          <w:p w14:paraId="29D18D66" w14:textId="77777777" w:rsidR="00B6463A" w:rsidRDefault="00000000">
            <w:proofErr w:type="spellStart"/>
            <w:r>
              <w:t>Pelatihan</w:t>
            </w:r>
            <w:proofErr w:type="spellEnd"/>
            <w:r>
              <w:t xml:space="preserve"> PICU NICU</w:t>
            </w:r>
          </w:p>
        </w:tc>
        <w:tc>
          <w:tcPr>
            <w:tcW w:w="1842" w:type="dxa"/>
            <w:vMerge w:val="restart"/>
            <w:shd w:val="clear" w:color="auto" w:fill="auto"/>
            <w:noWrap/>
            <w:vAlign w:val="center"/>
          </w:tcPr>
          <w:p w14:paraId="672A4783" w14:textId="77777777" w:rsidR="00B6463A" w:rsidRDefault="00000000">
            <w:pPr>
              <w:ind w:left="-108" w:right="-144"/>
              <w:jc w:val="center"/>
            </w:pPr>
            <w:r>
              <w:t xml:space="preserve"> Tidak </w:t>
            </w:r>
            <w:proofErr w:type="spellStart"/>
            <w:r>
              <w:t>Terlaksana</w:t>
            </w:r>
            <w:proofErr w:type="spellEnd"/>
          </w:p>
        </w:tc>
      </w:tr>
      <w:tr w:rsidR="00B6463A" w14:paraId="1D8CE799" w14:textId="77777777">
        <w:trPr>
          <w:trHeight w:val="290"/>
        </w:trPr>
        <w:tc>
          <w:tcPr>
            <w:tcW w:w="570" w:type="dxa"/>
            <w:vMerge/>
            <w:vAlign w:val="center"/>
          </w:tcPr>
          <w:p w14:paraId="79F94269" w14:textId="77777777" w:rsidR="00B6463A" w:rsidRDefault="00B6463A"/>
        </w:tc>
        <w:tc>
          <w:tcPr>
            <w:tcW w:w="2123" w:type="dxa"/>
            <w:shd w:val="clear" w:color="auto" w:fill="auto"/>
            <w:noWrap/>
            <w:vAlign w:val="bottom"/>
          </w:tcPr>
          <w:p w14:paraId="6A75B7EB" w14:textId="77777777" w:rsidR="00B6463A" w:rsidRDefault="00000000">
            <w:proofErr w:type="spellStart"/>
            <w:r>
              <w:t>tanggal</w:t>
            </w:r>
            <w:proofErr w:type="spellEnd"/>
            <w:r>
              <w:t xml:space="preserve"> 17 Mei 2023</w:t>
            </w:r>
          </w:p>
        </w:tc>
        <w:tc>
          <w:tcPr>
            <w:tcW w:w="3122" w:type="dxa"/>
            <w:vMerge/>
            <w:vAlign w:val="center"/>
          </w:tcPr>
          <w:p w14:paraId="411DA34A" w14:textId="77777777" w:rsidR="00B6463A" w:rsidRDefault="00B6463A"/>
        </w:tc>
        <w:tc>
          <w:tcPr>
            <w:tcW w:w="1842" w:type="dxa"/>
            <w:vMerge/>
            <w:vAlign w:val="center"/>
          </w:tcPr>
          <w:p w14:paraId="290E1D75" w14:textId="77777777" w:rsidR="00B6463A" w:rsidRDefault="00B6463A">
            <w:pPr>
              <w:ind w:left="-108" w:right="-144"/>
            </w:pPr>
          </w:p>
        </w:tc>
      </w:tr>
      <w:tr w:rsidR="00B6463A" w14:paraId="5F7D643A" w14:textId="77777777">
        <w:trPr>
          <w:trHeight w:val="330"/>
        </w:trPr>
        <w:tc>
          <w:tcPr>
            <w:tcW w:w="570" w:type="dxa"/>
            <w:vMerge w:val="restart"/>
            <w:shd w:val="clear" w:color="auto" w:fill="auto"/>
            <w:noWrap/>
            <w:vAlign w:val="center"/>
          </w:tcPr>
          <w:p w14:paraId="419DA71B" w14:textId="77777777" w:rsidR="00B6463A" w:rsidRDefault="00000000">
            <w:pPr>
              <w:jc w:val="center"/>
            </w:pPr>
            <w:r>
              <w:t>4</w:t>
            </w:r>
          </w:p>
        </w:tc>
        <w:tc>
          <w:tcPr>
            <w:tcW w:w="2123" w:type="dxa"/>
            <w:shd w:val="clear" w:color="auto" w:fill="auto"/>
            <w:noWrap/>
            <w:vAlign w:val="center"/>
          </w:tcPr>
          <w:p w14:paraId="58209E6F" w14:textId="77777777" w:rsidR="00B6463A" w:rsidRDefault="00000000">
            <w:proofErr w:type="spellStart"/>
            <w:r>
              <w:t>Sgas</w:t>
            </w:r>
            <w:proofErr w:type="spellEnd"/>
            <w:r>
              <w:t>/39/VII/2023</w:t>
            </w:r>
          </w:p>
        </w:tc>
        <w:tc>
          <w:tcPr>
            <w:tcW w:w="3122" w:type="dxa"/>
            <w:vMerge w:val="restart"/>
            <w:shd w:val="clear" w:color="auto" w:fill="auto"/>
            <w:vAlign w:val="center"/>
          </w:tcPr>
          <w:p w14:paraId="766AEA2D" w14:textId="77777777" w:rsidR="00B6463A" w:rsidRDefault="00000000">
            <w:proofErr w:type="spellStart"/>
            <w:r>
              <w:t>Sosialisasi</w:t>
            </w:r>
            <w:proofErr w:type="spellEnd"/>
            <w:r>
              <w:t xml:space="preserve"> </w:t>
            </w:r>
            <w:proofErr w:type="spellStart"/>
            <w:r>
              <w:t>Persetujuan</w:t>
            </w:r>
            <w:proofErr w:type="spellEnd"/>
            <w:r>
              <w:t xml:space="preserve"> Teknis dan Surat </w:t>
            </w:r>
            <w:proofErr w:type="spellStart"/>
            <w:r>
              <w:t>Kelayakan</w:t>
            </w:r>
            <w:proofErr w:type="spellEnd"/>
            <w:r>
              <w:t xml:space="preserve"> </w:t>
            </w:r>
            <w:proofErr w:type="spellStart"/>
            <w:r>
              <w:t>Operasional</w:t>
            </w:r>
            <w:proofErr w:type="spellEnd"/>
            <w:r>
              <w:t xml:space="preserve"> Baku Mutu Air </w:t>
            </w:r>
            <w:proofErr w:type="spellStart"/>
            <w:r>
              <w:t>Limbah</w:t>
            </w:r>
            <w:proofErr w:type="spellEnd"/>
          </w:p>
        </w:tc>
        <w:tc>
          <w:tcPr>
            <w:tcW w:w="1842" w:type="dxa"/>
            <w:vMerge w:val="restart"/>
            <w:shd w:val="clear" w:color="auto" w:fill="auto"/>
            <w:noWrap/>
            <w:vAlign w:val="center"/>
          </w:tcPr>
          <w:p w14:paraId="7EA6C917" w14:textId="77777777" w:rsidR="00B6463A" w:rsidRDefault="00000000">
            <w:pPr>
              <w:ind w:left="-108" w:right="-144"/>
              <w:jc w:val="center"/>
            </w:pPr>
            <w:proofErr w:type="spellStart"/>
            <w:r>
              <w:t>Terlaksana</w:t>
            </w:r>
            <w:proofErr w:type="spellEnd"/>
            <w:r>
              <w:t> </w:t>
            </w:r>
          </w:p>
        </w:tc>
      </w:tr>
      <w:tr w:rsidR="00B6463A" w14:paraId="0A1411E7" w14:textId="77777777">
        <w:trPr>
          <w:trHeight w:val="290"/>
        </w:trPr>
        <w:tc>
          <w:tcPr>
            <w:tcW w:w="570" w:type="dxa"/>
            <w:vMerge/>
            <w:vAlign w:val="center"/>
          </w:tcPr>
          <w:p w14:paraId="687ADC0F" w14:textId="77777777" w:rsidR="00B6463A" w:rsidRDefault="00B6463A"/>
        </w:tc>
        <w:tc>
          <w:tcPr>
            <w:tcW w:w="2123" w:type="dxa"/>
            <w:shd w:val="clear" w:color="auto" w:fill="auto"/>
            <w:noWrap/>
            <w:vAlign w:val="center"/>
          </w:tcPr>
          <w:p w14:paraId="4C59273B" w14:textId="77777777" w:rsidR="00B6463A" w:rsidRDefault="00000000">
            <w:proofErr w:type="spellStart"/>
            <w:r>
              <w:t>tanggal</w:t>
            </w:r>
            <w:proofErr w:type="spellEnd"/>
            <w:r>
              <w:t xml:space="preserve"> 18 Juli 2023</w:t>
            </w:r>
          </w:p>
        </w:tc>
        <w:tc>
          <w:tcPr>
            <w:tcW w:w="3122" w:type="dxa"/>
            <w:vMerge/>
            <w:vAlign w:val="center"/>
          </w:tcPr>
          <w:p w14:paraId="1342DEF9" w14:textId="77777777" w:rsidR="00B6463A" w:rsidRDefault="00B6463A"/>
        </w:tc>
        <w:tc>
          <w:tcPr>
            <w:tcW w:w="1842" w:type="dxa"/>
            <w:vMerge/>
            <w:vAlign w:val="center"/>
          </w:tcPr>
          <w:p w14:paraId="0770B673" w14:textId="77777777" w:rsidR="00B6463A" w:rsidRDefault="00B6463A">
            <w:pPr>
              <w:ind w:left="-108" w:right="-144"/>
            </w:pPr>
          </w:p>
        </w:tc>
      </w:tr>
      <w:tr w:rsidR="00B6463A" w14:paraId="779FEA31" w14:textId="77777777">
        <w:trPr>
          <w:trHeight w:val="290"/>
        </w:trPr>
        <w:tc>
          <w:tcPr>
            <w:tcW w:w="570" w:type="dxa"/>
            <w:vMerge w:val="restart"/>
            <w:shd w:val="clear" w:color="auto" w:fill="auto"/>
            <w:noWrap/>
            <w:vAlign w:val="center"/>
          </w:tcPr>
          <w:p w14:paraId="3EFF8044" w14:textId="77777777" w:rsidR="00B6463A" w:rsidRDefault="00000000">
            <w:pPr>
              <w:jc w:val="center"/>
            </w:pPr>
            <w:r>
              <w:t>5</w:t>
            </w:r>
          </w:p>
        </w:tc>
        <w:tc>
          <w:tcPr>
            <w:tcW w:w="2123" w:type="dxa"/>
            <w:shd w:val="clear" w:color="auto" w:fill="auto"/>
            <w:noWrap/>
            <w:vAlign w:val="bottom"/>
          </w:tcPr>
          <w:p w14:paraId="6AE89721" w14:textId="77777777" w:rsidR="00B6463A" w:rsidRDefault="00000000">
            <w:r>
              <w:t>Sprin/40/VIII/2023</w:t>
            </w:r>
          </w:p>
        </w:tc>
        <w:tc>
          <w:tcPr>
            <w:tcW w:w="3122" w:type="dxa"/>
            <w:vMerge w:val="restart"/>
            <w:shd w:val="clear" w:color="auto" w:fill="auto"/>
            <w:noWrap/>
            <w:vAlign w:val="center"/>
          </w:tcPr>
          <w:p w14:paraId="77FAB270" w14:textId="77777777" w:rsidR="00B6463A" w:rsidRDefault="00000000">
            <w:proofErr w:type="spellStart"/>
            <w:r>
              <w:t>Pelatihan</w:t>
            </w:r>
            <w:proofErr w:type="spellEnd"/>
            <w:r>
              <w:t xml:space="preserve"> </w:t>
            </w:r>
            <w:proofErr w:type="spellStart"/>
            <w:r>
              <w:t>Orientasi</w:t>
            </w:r>
            <w:proofErr w:type="spellEnd"/>
            <w:r>
              <w:t xml:space="preserve"> SIHA 2.1</w:t>
            </w:r>
          </w:p>
        </w:tc>
        <w:tc>
          <w:tcPr>
            <w:tcW w:w="1842" w:type="dxa"/>
            <w:vMerge w:val="restart"/>
            <w:shd w:val="clear" w:color="auto" w:fill="auto"/>
            <w:noWrap/>
            <w:vAlign w:val="center"/>
          </w:tcPr>
          <w:p w14:paraId="679C70CA" w14:textId="77777777" w:rsidR="00B6463A" w:rsidRDefault="00000000">
            <w:pPr>
              <w:ind w:left="-108" w:right="-144"/>
              <w:jc w:val="center"/>
            </w:pPr>
            <w:r>
              <w:t xml:space="preserve"> Tidak </w:t>
            </w:r>
            <w:proofErr w:type="spellStart"/>
            <w:r>
              <w:t>Terlaksana</w:t>
            </w:r>
            <w:proofErr w:type="spellEnd"/>
          </w:p>
        </w:tc>
      </w:tr>
      <w:tr w:rsidR="00B6463A" w14:paraId="20A15F80" w14:textId="77777777">
        <w:trPr>
          <w:trHeight w:val="290"/>
        </w:trPr>
        <w:tc>
          <w:tcPr>
            <w:tcW w:w="570" w:type="dxa"/>
            <w:vMerge/>
            <w:vAlign w:val="center"/>
          </w:tcPr>
          <w:p w14:paraId="4CE860D2" w14:textId="77777777" w:rsidR="00B6463A" w:rsidRDefault="00B6463A"/>
        </w:tc>
        <w:tc>
          <w:tcPr>
            <w:tcW w:w="2123" w:type="dxa"/>
            <w:shd w:val="clear" w:color="auto" w:fill="auto"/>
            <w:noWrap/>
            <w:vAlign w:val="bottom"/>
          </w:tcPr>
          <w:p w14:paraId="09D73E6C" w14:textId="77777777" w:rsidR="00B6463A" w:rsidRDefault="00000000">
            <w:r>
              <w:t>Sprin/41/VIII/2023</w:t>
            </w:r>
          </w:p>
        </w:tc>
        <w:tc>
          <w:tcPr>
            <w:tcW w:w="3122" w:type="dxa"/>
            <w:vMerge/>
            <w:vAlign w:val="center"/>
          </w:tcPr>
          <w:p w14:paraId="21825874" w14:textId="77777777" w:rsidR="00B6463A" w:rsidRDefault="00B6463A"/>
        </w:tc>
        <w:tc>
          <w:tcPr>
            <w:tcW w:w="1842" w:type="dxa"/>
            <w:vMerge/>
            <w:vAlign w:val="center"/>
          </w:tcPr>
          <w:p w14:paraId="20881BDB" w14:textId="77777777" w:rsidR="00B6463A" w:rsidRDefault="00B6463A">
            <w:pPr>
              <w:ind w:left="-108" w:right="-144"/>
            </w:pPr>
          </w:p>
        </w:tc>
      </w:tr>
      <w:tr w:rsidR="00B6463A" w14:paraId="38A95A06" w14:textId="77777777">
        <w:trPr>
          <w:trHeight w:val="290"/>
        </w:trPr>
        <w:tc>
          <w:tcPr>
            <w:tcW w:w="570" w:type="dxa"/>
            <w:vMerge/>
            <w:vAlign w:val="center"/>
          </w:tcPr>
          <w:p w14:paraId="69D97B27" w14:textId="77777777" w:rsidR="00B6463A" w:rsidRDefault="00B6463A"/>
        </w:tc>
        <w:tc>
          <w:tcPr>
            <w:tcW w:w="2123" w:type="dxa"/>
            <w:shd w:val="clear" w:color="auto" w:fill="auto"/>
            <w:noWrap/>
            <w:vAlign w:val="bottom"/>
          </w:tcPr>
          <w:p w14:paraId="57567636" w14:textId="77777777" w:rsidR="00B6463A" w:rsidRDefault="00000000">
            <w:r>
              <w:t>Sprin/42/VIII/2023</w:t>
            </w:r>
          </w:p>
        </w:tc>
        <w:tc>
          <w:tcPr>
            <w:tcW w:w="3122" w:type="dxa"/>
            <w:vMerge/>
            <w:vAlign w:val="center"/>
          </w:tcPr>
          <w:p w14:paraId="2B01D6CD" w14:textId="77777777" w:rsidR="00B6463A" w:rsidRDefault="00B6463A"/>
        </w:tc>
        <w:tc>
          <w:tcPr>
            <w:tcW w:w="1842" w:type="dxa"/>
            <w:vMerge/>
            <w:vAlign w:val="center"/>
          </w:tcPr>
          <w:p w14:paraId="009A4082" w14:textId="77777777" w:rsidR="00B6463A" w:rsidRDefault="00B6463A">
            <w:pPr>
              <w:ind w:left="-108" w:right="-144"/>
            </w:pPr>
          </w:p>
        </w:tc>
      </w:tr>
      <w:tr w:rsidR="00B6463A" w14:paraId="1C376E7E" w14:textId="77777777">
        <w:trPr>
          <w:trHeight w:val="290"/>
        </w:trPr>
        <w:tc>
          <w:tcPr>
            <w:tcW w:w="570" w:type="dxa"/>
            <w:vMerge/>
            <w:vAlign w:val="center"/>
          </w:tcPr>
          <w:p w14:paraId="53EF64C2" w14:textId="77777777" w:rsidR="00B6463A" w:rsidRDefault="00B6463A"/>
        </w:tc>
        <w:tc>
          <w:tcPr>
            <w:tcW w:w="2123" w:type="dxa"/>
            <w:shd w:val="clear" w:color="auto" w:fill="auto"/>
            <w:noWrap/>
            <w:vAlign w:val="bottom"/>
          </w:tcPr>
          <w:p w14:paraId="21F93DD8" w14:textId="77777777" w:rsidR="00B6463A" w:rsidRDefault="00000000">
            <w:r>
              <w:t>Sprin/43/VIII/2023</w:t>
            </w:r>
          </w:p>
        </w:tc>
        <w:tc>
          <w:tcPr>
            <w:tcW w:w="3122" w:type="dxa"/>
            <w:vMerge/>
            <w:vAlign w:val="center"/>
          </w:tcPr>
          <w:p w14:paraId="71C6595D" w14:textId="77777777" w:rsidR="00B6463A" w:rsidRDefault="00B6463A"/>
        </w:tc>
        <w:tc>
          <w:tcPr>
            <w:tcW w:w="1842" w:type="dxa"/>
            <w:vMerge/>
            <w:vAlign w:val="center"/>
          </w:tcPr>
          <w:p w14:paraId="615F3314" w14:textId="77777777" w:rsidR="00B6463A" w:rsidRDefault="00B6463A">
            <w:pPr>
              <w:ind w:left="-108" w:right="-144"/>
            </w:pPr>
          </w:p>
        </w:tc>
      </w:tr>
      <w:tr w:rsidR="00B6463A" w14:paraId="213FF00A" w14:textId="77777777">
        <w:trPr>
          <w:trHeight w:val="77"/>
        </w:trPr>
        <w:tc>
          <w:tcPr>
            <w:tcW w:w="570" w:type="dxa"/>
            <w:vMerge/>
            <w:vAlign w:val="center"/>
          </w:tcPr>
          <w:p w14:paraId="1596A4A7" w14:textId="77777777" w:rsidR="00B6463A" w:rsidRDefault="00B6463A"/>
        </w:tc>
        <w:tc>
          <w:tcPr>
            <w:tcW w:w="2123" w:type="dxa"/>
            <w:shd w:val="clear" w:color="auto" w:fill="auto"/>
            <w:noWrap/>
            <w:vAlign w:val="bottom"/>
          </w:tcPr>
          <w:p w14:paraId="4F375C14" w14:textId="77777777" w:rsidR="00B6463A" w:rsidRDefault="00000000">
            <w:proofErr w:type="spellStart"/>
            <w:r>
              <w:t>tanggal</w:t>
            </w:r>
            <w:proofErr w:type="spellEnd"/>
            <w:r>
              <w:t xml:space="preserve"> 06 Agustus 2023</w:t>
            </w:r>
          </w:p>
        </w:tc>
        <w:tc>
          <w:tcPr>
            <w:tcW w:w="3122" w:type="dxa"/>
            <w:vMerge/>
            <w:vAlign w:val="center"/>
          </w:tcPr>
          <w:p w14:paraId="19D45B10" w14:textId="77777777" w:rsidR="00B6463A" w:rsidRDefault="00B6463A"/>
        </w:tc>
        <w:tc>
          <w:tcPr>
            <w:tcW w:w="1842" w:type="dxa"/>
            <w:vMerge/>
            <w:vAlign w:val="center"/>
          </w:tcPr>
          <w:p w14:paraId="02B62898" w14:textId="77777777" w:rsidR="00B6463A" w:rsidRDefault="00B6463A">
            <w:pPr>
              <w:ind w:left="-108" w:right="-144"/>
            </w:pPr>
          </w:p>
        </w:tc>
      </w:tr>
      <w:tr w:rsidR="00B6463A" w14:paraId="37A80615" w14:textId="77777777">
        <w:trPr>
          <w:trHeight w:val="290"/>
        </w:trPr>
        <w:tc>
          <w:tcPr>
            <w:tcW w:w="570" w:type="dxa"/>
            <w:vMerge w:val="restart"/>
            <w:shd w:val="clear" w:color="auto" w:fill="auto"/>
            <w:noWrap/>
            <w:vAlign w:val="center"/>
          </w:tcPr>
          <w:p w14:paraId="2CE8788B" w14:textId="77777777" w:rsidR="00B6463A" w:rsidRDefault="00000000">
            <w:pPr>
              <w:jc w:val="center"/>
            </w:pPr>
            <w:r>
              <w:t>6</w:t>
            </w:r>
          </w:p>
        </w:tc>
        <w:tc>
          <w:tcPr>
            <w:tcW w:w="2123" w:type="dxa"/>
            <w:shd w:val="clear" w:color="auto" w:fill="auto"/>
            <w:noWrap/>
            <w:vAlign w:val="bottom"/>
          </w:tcPr>
          <w:p w14:paraId="6D652CDB" w14:textId="77777777" w:rsidR="00B6463A" w:rsidRDefault="00000000">
            <w:r>
              <w:t>Sprin/47/VIII/2023</w:t>
            </w:r>
          </w:p>
        </w:tc>
        <w:tc>
          <w:tcPr>
            <w:tcW w:w="3122" w:type="dxa"/>
            <w:vMerge w:val="restart"/>
            <w:shd w:val="clear" w:color="auto" w:fill="auto"/>
            <w:noWrap/>
            <w:vAlign w:val="center"/>
          </w:tcPr>
          <w:p w14:paraId="5D76CEE2" w14:textId="77777777" w:rsidR="00B6463A" w:rsidRDefault="00000000">
            <w:proofErr w:type="spellStart"/>
            <w:r>
              <w:t>Pelatihan</w:t>
            </w:r>
            <w:proofErr w:type="spellEnd"/>
            <w:r>
              <w:t xml:space="preserve"> SIHA 2.1</w:t>
            </w:r>
          </w:p>
        </w:tc>
        <w:tc>
          <w:tcPr>
            <w:tcW w:w="1842" w:type="dxa"/>
            <w:vMerge w:val="restart"/>
            <w:shd w:val="clear" w:color="auto" w:fill="auto"/>
            <w:noWrap/>
            <w:vAlign w:val="bottom"/>
          </w:tcPr>
          <w:p w14:paraId="31EBA1B9" w14:textId="77777777" w:rsidR="00B6463A" w:rsidRDefault="00000000">
            <w:pPr>
              <w:ind w:left="-108" w:right="-144"/>
              <w:jc w:val="center"/>
            </w:pPr>
            <w:r>
              <w:t xml:space="preserve"> Tidak </w:t>
            </w:r>
            <w:proofErr w:type="spellStart"/>
            <w:r>
              <w:t>Terlaksana</w:t>
            </w:r>
            <w:proofErr w:type="spellEnd"/>
          </w:p>
        </w:tc>
      </w:tr>
      <w:tr w:rsidR="00B6463A" w14:paraId="26C2DD8F" w14:textId="77777777">
        <w:trPr>
          <w:trHeight w:val="290"/>
        </w:trPr>
        <w:tc>
          <w:tcPr>
            <w:tcW w:w="570" w:type="dxa"/>
            <w:vMerge/>
            <w:vAlign w:val="center"/>
          </w:tcPr>
          <w:p w14:paraId="43FE1F3B" w14:textId="77777777" w:rsidR="00B6463A" w:rsidRDefault="00B6463A"/>
        </w:tc>
        <w:tc>
          <w:tcPr>
            <w:tcW w:w="2123" w:type="dxa"/>
            <w:shd w:val="clear" w:color="auto" w:fill="auto"/>
            <w:noWrap/>
            <w:vAlign w:val="bottom"/>
          </w:tcPr>
          <w:p w14:paraId="0700FED7" w14:textId="77777777" w:rsidR="00B6463A" w:rsidRDefault="00000000">
            <w:proofErr w:type="spellStart"/>
            <w:r>
              <w:t>tanggal</w:t>
            </w:r>
            <w:proofErr w:type="spellEnd"/>
            <w:r>
              <w:t xml:space="preserve"> 06 Agustus 2023</w:t>
            </w:r>
          </w:p>
        </w:tc>
        <w:tc>
          <w:tcPr>
            <w:tcW w:w="3122" w:type="dxa"/>
            <w:vMerge/>
            <w:vAlign w:val="center"/>
          </w:tcPr>
          <w:p w14:paraId="4C3D40DE" w14:textId="77777777" w:rsidR="00B6463A" w:rsidRDefault="00B6463A"/>
        </w:tc>
        <w:tc>
          <w:tcPr>
            <w:tcW w:w="1842" w:type="dxa"/>
            <w:vMerge/>
            <w:vAlign w:val="center"/>
          </w:tcPr>
          <w:p w14:paraId="64EE586B" w14:textId="77777777" w:rsidR="00B6463A" w:rsidRDefault="00B6463A">
            <w:pPr>
              <w:ind w:left="-108" w:right="-144"/>
            </w:pPr>
          </w:p>
        </w:tc>
      </w:tr>
      <w:tr w:rsidR="00B6463A" w14:paraId="754005F0" w14:textId="77777777">
        <w:trPr>
          <w:trHeight w:val="360"/>
        </w:trPr>
        <w:tc>
          <w:tcPr>
            <w:tcW w:w="570" w:type="dxa"/>
            <w:vMerge w:val="restart"/>
            <w:shd w:val="clear" w:color="auto" w:fill="auto"/>
            <w:noWrap/>
            <w:vAlign w:val="center"/>
          </w:tcPr>
          <w:p w14:paraId="1CBA84E1" w14:textId="77777777" w:rsidR="00B6463A" w:rsidRDefault="00000000">
            <w:pPr>
              <w:jc w:val="center"/>
            </w:pPr>
            <w:r>
              <w:t>7</w:t>
            </w:r>
          </w:p>
        </w:tc>
        <w:tc>
          <w:tcPr>
            <w:tcW w:w="2123" w:type="dxa"/>
            <w:shd w:val="clear" w:color="auto" w:fill="auto"/>
            <w:noWrap/>
            <w:vAlign w:val="center"/>
          </w:tcPr>
          <w:p w14:paraId="3A885B9E" w14:textId="77777777" w:rsidR="00B6463A" w:rsidRDefault="00000000">
            <w:proofErr w:type="spellStart"/>
            <w:r>
              <w:t>Sgas</w:t>
            </w:r>
            <w:proofErr w:type="spellEnd"/>
            <w:r>
              <w:t>/56/VIII/2023</w:t>
            </w:r>
          </w:p>
        </w:tc>
        <w:tc>
          <w:tcPr>
            <w:tcW w:w="3122" w:type="dxa"/>
            <w:vMerge w:val="restart"/>
            <w:shd w:val="clear" w:color="auto" w:fill="auto"/>
            <w:vAlign w:val="center"/>
          </w:tcPr>
          <w:p w14:paraId="1C2F98DD" w14:textId="77777777" w:rsidR="00B6463A" w:rsidRDefault="00000000">
            <w:proofErr w:type="spellStart"/>
            <w:r>
              <w:t>Pelatihan</w:t>
            </w:r>
            <w:proofErr w:type="spellEnd"/>
            <w:r>
              <w:t xml:space="preserve"> </w:t>
            </w:r>
            <w:proofErr w:type="spellStart"/>
            <w:r>
              <w:t>Petugas</w:t>
            </w:r>
            <w:proofErr w:type="spellEnd"/>
            <w:r>
              <w:t xml:space="preserve"> Entry Data New SIGA</w:t>
            </w:r>
          </w:p>
        </w:tc>
        <w:tc>
          <w:tcPr>
            <w:tcW w:w="1842" w:type="dxa"/>
            <w:vMerge w:val="restart"/>
            <w:shd w:val="clear" w:color="auto" w:fill="auto"/>
            <w:noWrap/>
            <w:vAlign w:val="center"/>
          </w:tcPr>
          <w:p w14:paraId="69080F4E" w14:textId="77777777" w:rsidR="00B6463A" w:rsidRDefault="00000000">
            <w:pPr>
              <w:ind w:left="-108" w:right="-144"/>
              <w:jc w:val="center"/>
            </w:pPr>
            <w:r>
              <w:t xml:space="preserve"> Tidak </w:t>
            </w:r>
            <w:proofErr w:type="spellStart"/>
            <w:r>
              <w:t>Terlaksana</w:t>
            </w:r>
            <w:proofErr w:type="spellEnd"/>
          </w:p>
        </w:tc>
      </w:tr>
      <w:tr w:rsidR="00B6463A" w14:paraId="032547ED" w14:textId="77777777">
        <w:trPr>
          <w:trHeight w:val="290"/>
        </w:trPr>
        <w:tc>
          <w:tcPr>
            <w:tcW w:w="570" w:type="dxa"/>
            <w:vMerge/>
            <w:vAlign w:val="center"/>
          </w:tcPr>
          <w:p w14:paraId="3430C9E4" w14:textId="77777777" w:rsidR="00B6463A" w:rsidRDefault="00B6463A"/>
        </w:tc>
        <w:tc>
          <w:tcPr>
            <w:tcW w:w="2123" w:type="dxa"/>
            <w:shd w:val="clear" w:color="auto" w:fill="auto"/>
            <w:noWrap/>
            <w:vAlign w:val="bottom"/>
          </w:tcPr>
          <w:p w14:paraId="4EBDF37D" w14:textId="77777777" w:rsidR="00B6463A" w:rsidRDefault="00000000">
            <w:proofErr w:type="spellStart"/>
            <w:r>
              <w:t>tanggal</w:t>
            </w:r>
            <w:proofErr w:type="spellEnd"/>
            <w:r>
              <w:t xml:space="preserve"> 31 Agustus 2023</w:t>
            </w:r>
          </w:p>
        </w:tc>
        <w:tc>
          <w:tcPr>
            <w:tcW w:w="3122" w:type="dxa"/>
            <w:vMerge/>
            <w:vAlign w:val="center"/>
          </w:tcPr>
          <w:p w14:paraId="6832DD12" w14:textId="77777777" w:rsidR="00B6463A" w:rsidRDefault="00B6463A"/>
        </w:tc>
        <w:tc>
          <w:tcPr>
            <w:tcW w:w="1842" w:type="dxa"/>
            <w:vMerge/>
            <w:vAlign w:val="center"/>
          </w:tcPr>
          <w:p w14:paraId="0257F381" w14:textId="77777777" w:rsidR="00B6463A" w:rsidRDefault="00B6463A">
            <w:pPr>
              <w:ind w:left="-108" w:right="-144"/>
            </w:pPr>
          </w:p>
        </w:tc>
      </w:tr>
      <w:tr w:rsidR="00B6463A" w14:paraId="2962A232" w14:textId="77777777">
        <w:trPr>
          <w:trHeight w:val="290"/>
        </w:trPr>
        <w:tc>
          <w:tcPr>
            <w:tcW w:w="570" w:type="dxa"/>
            <w:vMerge w:val="restart"/>
            <w:shd w:val="clear" w:color="auto" w:fill="auto"/>
            <w:vAlign w:val="center"/>
          </w:tcPr>
          <w:p w14:paraId="4844FB15" w14:textId="77777777" w:rsidR="00B6463A" w:rsidRDefault="00000000">
            <w:pPr>
              <w:jc w:val="center"/>
            </w:pPr>
            <w:r>
              <w:t>8</w:t>
            </w:r>
          </w:p>
        </w:tc>
        <w:tc>
          <w:tcPr>
            <w:tcW w:w="2123" w:type="dxa"/>
            <w:shd w:val="clear" w:color="auto" w:fill="auto"/>
            <w:vAlign w:val="center"/>
          </w:tcPr>
          <w:p w14:paraId="19613702" w14:textId="77777777" w:rsidR="00B6463A" w:rsidRDefault="00000000">
            <w:r>
              <w:t>Sprin/60/IX/2023</w:t>
            </w:r>
          </w:p>
        </w:tc>
        <w:tc>
          <w:tcPr>
            <w:tcW w:w="3122" w:type="dxa"/>
            <w:vMerge w:val="restart"/>
            <w:shd w:val="clear" w:color="auto" w:fill="auto"/>
            <w:vAlign w:val="center"/>
          </w:tcPr>
          <w:p w14:paraId="41880684" w14:textId="77777777" w:rsidR="00B6463A" w:rsidRDefault="00000000">
            <w:proofErr w:type="spellStart"/>
            <w:r>
              <w:t>Pertemuan</w:t>
            </w:r>
            <w:proofErr w:type="spellEnd"/>
            <w:r>
              <w:t xml:space="preserve"> </w:t>
            </w:r>
            <w:proofErr w:type="spellStart"/>
            <w:r>
              <w:t>Koordinasi</w:t>
            </w:r>
            <w:proofErr w:type="spellEnd"/>
            <w:r>
              <w:t xml:space="preserve"> </w:t>
            </w:r>
            <w:proofErr w:type="spellStart"/>
            <w:r>
              <w:t>Intensif</w:t>
            </w:r>
            <w:proofErr w:type="spellEnd"/>
            <w:r>
              <w:t xml:space="preserve"> TBC</w:t>
            </w:r>
          </w:p>
        </w:tc>
        <w:tc>
          <w:tcPr>
            <w:tcW w:w="1842" w:type="dxa"/>
            <w:vMerge w:val="restart"/>
            <w:shd w:val="clear" w:color="auto" w:fill="auto"/>
            <w:vAlign w:val="center"/>
          </w:tcPr>
          <w:p w14:paraId="1A6ED809" w14:textId="77777777" w:rsidR="00B6463A" w:rsidRDefault="00000000">
            <w:pPr>
              <w:ind w:left="-108" w:right="-144"/>
              <w:jc w:val="center"/>
            </w:pPr>
            <w:proofErr w:type="spellStart"/>
            <w:r>
              <w:t>Terlaksana</w:t>
            </w:r>
            <w:proofErr w:type="spellEnd"/>
            <w:r>
              <w:t> </w:t>
            </w:r>
          </w:p>
        </w:tc>
      </w:tr>
      <w:tr w:rsidR="00B6463A" w14:paraId="64DBD40F" w14:textId="77777777">
        <w:trPr>
          <w:trHeight w:val="77"/>
        </w:trPr>
        <w:tc>
          <w:tcPr>
            <w:tcW w:w="570" w:type="dxa"/>
            <w:vMerge/>
            <w:vAlign w:val="center"/>
          </w:tcPr>
          <w:p w14:paraId="47F5123C" w14:textId="77777777" w:rsidR="00B6463A" w:rsidRDefault="00B6463A"/>
        </w:tc>
        <w:tc>
          <w:tcPr>
            <w:tcW w:w="2123" w:type="dxa"/>
            <w:shd w:val="clear" w:color="auto" w:fill="auto"/>
            <w:noWrap/>
            <w:vAlign w:val="bottom"/>
          </w:tcPr>
          <w:p w14:paraId="1FC958DF" w14:textId="77777777" w:rsidR="00B6463A" w:rsidRDefault="00000000">
            <w:proofErr w:type="spellStart"/>
            <w:r>
              <w:t>tanggal</w:t>
            </w:r>
            <w:proofErr w:type="spellEnd"/>
            <w:r>
              <w:t xml:space="preserve"> 20 September 2023</w:t>
            </w:r>
          </w:p>
        </w:tc>
        <w:tc>
          <w:tcPr>
            <w:tcW w:w="3122" w:type="dxa"/>
            <w:vMerge/>
            <w:vAlign w:val="center"/>
          </w:tcPr>
          <w:p w14:paraId="0A632B05" w14:textId="77777777" w:rsidR="00B6463A" w:rsidRDefault="00B6463A"/>
        </w:tc>
        <w:tc>
          <w:tcPr>
            <w:tcW w:w="1842" w:type="dxa"/>
            <w:vMerge/>
            <w:vAlign w:val="center"/>
          </w:tcPr>
          <w:p w14:paraId="197627A6" w14:textId="77777777" w:rsidR="00B6463A" w:rsidRDefault="00B6463A">
            <w:pPr>
              <w:ind w:left="-108" w:right="-144"/>
            </w:pPr>
          </w:p>
        </w:tc>
      </w:tr>
      <w:tr w:rsidR="00B6463A" w14:paraId="6248AD97" w14:textId="77777777">
        <w:trPr>
          <w:trHeight w:val="285"/>
        </w:trPr>
        <w:tc>
          <w:tcPr>
            <w:tcW w:w="570" w:type="dxa"/>
            <w:vMerge w:val="restart"/>
            <w:shd w:val="clear" w:color="auto" w:fill="auto"/>
            <w:noWrap/>
            <w:vAlign w:val="center"/>
          </w:tcPr>
          <w:p w14:paraId="60632B99" w14:textId="77777777" w:rsidR="00B6463A" w:rsidRDefault="00000000">
            <w:pPr>
              <w:jc w:val="center"/>
            </w:pPr>
            <w:r>
              <w:t>9</w:t>
            </w:r>
          </w:p>
        </w:tc>
        <w:tc>
          <w:tcPr>
            <w:tcW w:w="2123" w:type="dxa"/>
            <w:shd w:val="clear" w:color="auto" w:fill="auto"/>
            <w:noWrap/>
            <w:vAlign w:val="center"/>
          </w:tcPr>
          <w:p w14:paraId="578C78DA" w14:textId="77777777" w:rsidR="00B6463A" w:rsidRDefault="00000000">
            <w:proofErr w:type="spellStart"/>
            <w:r>
              <w:t>Sgas</w:t>
            </w:r>
            <w:proofErr w:type="spellEnd"/>
            <w:r>
              <w:t>/70/X/2023</w:t>
            </w:r>
          </w:p>
        </w:tc>
        <w:tc>
          <w:tcPr>
            <w:tcW w:w="3122" w:type="dxa"/>
            <w:vMerge w:val="restart"/>
            <w:shd w:val="clear" w:color="auto" w:fill="auto"/>
            <w:vAlign w:val="center"/>
          </w:tcPr>
          <w:p w14:paraId="43052F18" w14:textId="77777777" w:rsidR="00B6463A" w:rsidRDefault="00000000">
            <w:r>
              <w:t xml:space="preserve">Joint Validation of Community Data </w:t>
            </w:r>
            <w:proofErr w:type="gramStart"/>
            <w:r>
              <w:t>With</w:t>
            </w:r>
            <w:proofErr w:type="gramEnd"/>
            <w:r>
              <w:t xml:space="preserve"> Health Service Facility Data at District Level</w:t>
            </w:r>
          </w:p>
        </w:tc>
        <w:tc>
          <w:tcPr>
            <w:tcW w:w="1842" w:type="dxa"/>
            <w:vMerge w:val="restart"/>
            <w:shd w:val="clear" w:color="auto" w:fill="auto"/>
            <w:noWrap/>
            <w:vAlign w:val="center"/>
          </w:tcPr>
          <w:p w14:paraId="38EC74C6" w14:textId="77777777" w:rsidR="00B6463A" w:rsidRDefault="00000000">
            <w:pPr>
              <w:ind w:left="-108" w:right="-144"/>
              <w:jc w:val="center"/>
            </w:pPr>
            <w:r>
              <w:t xml:space="preserve"> Tidak </w:t>
            </w:r>
            <w:proofErr w:type="spellStart"/>
            <w:r>
              <w:t>Terlaksana</w:t>
            </w:r>
            <w:proofErr w:type="spellEnd"/>
          </w:p>
        </w:tc>
      </w:tr>
      <w:tr w:rsidR="00B6463A" w14:paraId="0C93209E" w14:textId="77777777">
        <w:trPr>
          <w:trHeight w:val="290"/>
        </w:trPr>
        <w:tc>
          <w:tcPr>
            <w:tcW w:w="570" w:type="dxa"/>
            <w:vMerge/>
            <w:vAlign w:val="center"/>
          </w:tcPr>
          <w:p w14:paraId="193855A5" w14:textId="77777777" w:rsidR="00B6463A" w:rsidRDefault="00B6463A"/>
        </w:tc>
        <w:tc>
          <w:tcPr>
            <w:tcW w:w="2123" w:type="dxa"/>
            <w:shd w:val="clear" w:color="auto" w:fill="auto"/>
            <w:noWrap/>
            <w:vAlign w:val="center"/>
          </w:tcPr>
          <w:p w14:paraId="213A61FA" w14:textId="77777777" w:rsidR="00B6463A" w:rsidRDefault="00000000">
            <w:proofErr w:type="spellStart"/>
            <w:r>
              <w:t>tanggal</w:t>
            </w:r>
            <w:proofErr w:type="spellEnd"/>
            <w:r>
              <w:t xml:space="preserve"> 06 Oktober 2023</w:t>
            </w:r>
          </w:p>
        </w:tc>
        <w:tc>
          <w:tcPr>
            <w:tcW w:w="3122" w:type="dxa"/>
            <w:vMerge/>
            <w:vAlign w:val="center"/>
          </w:tcPr>
          <w:p w14:paraId="57CD6ECA" w14:textId="77777777" w:rsidR="00B6463A" w:rsidRDefault="00B6463A"/>
        </w:tc>
        <w:tc>
          <w:tcPr>
            <w:tcW w:w="1842" w:type="dxa"/>
            <w:vMerge/>
            <w:vAlign w:val="center"/>
          </w:tcPr>
          <w:p w14:paraId="7F201358" w14:textId="77777777" w:rsidR="00B6463A" w:rsidRDefault="00B6463A">
            <w:pPr>
              <w:ind w:left="-108" w:right="-144"/>
            </w:pPr>
          </w:p>
        </w:tc>
      </w:tr>
      <w:tr w:rsidR="00B6463A" w14:paraId="1B6A7E52" w14:textId="77777777">
        <w:trPr>
          <w:trHeight w:val="403"/>
        </w:trPr>
        <w:tc>
          <w:tcPr>
            <w:tcW w:w="570" w:type="dxa"/>
            <w:vMerge w:val="restart"/>
            <w:shd w:val="clear" w:color="auto" w:fill="auto"/>
            <w:noWrap/>
            <w:vAlign w:val="center"/>
          </w:tcPr>
          <w:p w14:paraId="0356F471" w14:textId="77777777" w:rsidR="00B6463A" w:rsidRDefault="00000000">
            <w:pPr>
              <w:jc w:val="center"/>
            </w:pPr>
            <w:r>
              <w:t>10</w:t>
            </w:r>
          </w:p>
        </w:tc>
        <w:tc>
          <w:tcPr>
            <w:tcW w:w="2123" w:type="dxa"/>
            <w:shd w:val="clear" w:color="auto" w:fill="auto"/>
            <w:noWrap/>
            <w:vAlign w:val="center"/>
          </w:tcPr>
          <w:p w14:paraId="39EC3884" w14:textId="77777777" w:rsidR="00B6463A" w:rsidRDefault="00000000">
            <w:proofErr w:type="spellStart"/>
            <w:r>
              <w:t>Sgas</w:t>
            </w:r>
            <w:proofErr w:type="spellEnd"/>
            <w:r>
              <w:t>/75/X/2023</w:t>
            </w:r>
          </w:p>
        </w:tc>
        <w:tc>
          <w:tcPr>
            <w:tcW w:w="3122" w:type="dxa"/>
            <w:vMerge w:val="restart"/>
            <w:shd w:val="clear" w:color="auto" w:fill="auto"/>
            <w:vAlign w:val="center"/>
          </w:tcPr>
          <w:p w14:paraId="3640F2E6" w14:textId="77777777" w:rsidR="00B6463A" w:rsidRDefault="00000000">
            <w:proofErr w:type="spellStart"/>
            <w:r>
              <w:t>Pertemuan</w:t>
            </w:r>
            <w:proofErr w:type="spellEnd"/>
            <w:r>
              <w:t xml:space="preserve"> </w:t>
            </w:r>
            <w:proofErr w:type="spellStart"/>
            <w:r>
              <w:t>Koordinasi</w:t>
            </w:r>
            <w:proofErr w:type="spellEnd"/>
            <w:r>
              <w:t xml:space="preserve"> Monitoring dan </w:t>
            </w:r>
            <w:proofErr w:type="spellStart"/>
            <w:r>
              <w:t>Evaluasi</w:t>
            </w:r>
            <w:proofErr w:type="spellEnd"/>
            <w:r>
              <w:t xml:space="preserve"> </w:t>
            </w:r>
            <w:proofErr w:type="spellStart"/>
            <w:r>
              <w:t>Implementasi</w:t>
            </w:r>
            <w:proofErr w:type="spellEnd"/>
            <w:r>
              <w:t xml:space="preserve"> Wajib Lapor, </w:t>
            </w:r>
            <w:proofErr w:type="spellStart"/>
            <w:r>
              <w:t>Klaim</w:t>
            </w:r>
            <w:proofErr w:type="spellEnd"/>
            <w:r>
              <w:t xml:space="preserve"> JKN dan </w:t>
            </w:r>
            <w:proofErr w:type="spellStart"/>
            <w:r>
              <w:t>Akreditasi</w:t>
            </w:r>
            <w:proofErr w:type="spellEnd"/>
            <w:r>
              <w:t xml:space="preserve"> </w:t>
            </w:r>
            <w:proofErr w:type="spellStart"/>
            <w:r>
              <w:t>terkait</w:t>
            </w:r>
            <w:proofErr w:type="spellEnd"/>
            <w:r>
              <w:t xml:space="preserve"> Program TBC</w:t>
            </w:r>
          </w:p>
        </w:tc>
        <w:tc>
          <w:tcPr>
            <w:tcW w:w="1842" w:type="dxa"/>
            <w:vMerge w:val="restart"/>
            <w:shd w:val="clear" w:color="auto" w:fill="auto"/>
            <w:noWrap/>
            <w:vAlign w:val="center"/>
          </w:tcPr>
          <w:p w14:paraId="74B33E50" w14:textId="77777777" w:rsidR="00B6463A" w:rsidRDefault="00000000">
            <w:pPr>
              <w:ind w:left="-108" w:right="-144"/>
              <w:jc w:val="center"/>
            </w:pPr>
            <w:proofErr w:type="spellStart"/>
            <w:r>
              <w:t>Terlaksana</w:t>
            </w:r>
            <w:proofErr w:type="spellEnd"/>
          </w:p>
        </w:tc>
      </w:tr>
      <w:tr w:rsidR="00B6463A" w14:paraId="4FD90280" w14:textId="77777777">
        <w:trPr>
          <w:trHeight w:val="375"/>
        </w:trPr>
        <w:tc>
          <w:tcPr>
            <w:tcW w:w="570" w:type="dxa"/>
            <w:vMerge/>
            <w:vAlign w:val="center"/>
          </w:tcPr>
          <w:p w14:paraId="5F7CE1FC" w14:textId="77777777" w:rsidR="00B6463A" w:rsidRDefault="00B6463A"/>
        </w:tc>
        <w:tc>
          <w:tcPr>
            <w:tcW w:w="2123" w:type="dxa"/>
            <w:shd w:val="clear" w:color="auto" w:fill="auto"/>
            <w:noWrap/>
            <w:vAlign w:val="center"/>
          </w:tcPr>
          <w:p w14:paraId="54F6645A" w14:textId="77777777" w:rsidR="00B6463A" w:rsidRDefault="00000000">
            <w:proofErr w:type="spellStart"/>
            <w:r>
              <w:t>tanggal</w:t>
            </w:r>
            <w:proofErr w:type="spellEnd"/>
            <w:r>
              <w:t xml:space="preserve"> 17 Oktober 2023</w:t>
            </w:r>
          </w:p>
        </w:tc>
        <w:tc>
          <w:tcPr>
            <w:tcW w:w="3122" w:type="dxa"/>
            <w:vMerge/>
            <w:vAlign w:val="center"/>
          </w:tcPr>
          <w:p w14:paraId="0B74A871" w14:textId="77777777" w:rsidR="00B6463A" w:rsidRDefault="00B6463A"/>
        </w:tc>
        <w:tc>
          <w:tcPr>
            <w:tcW w:w="1842" w:type="dxa"/>
            <w:vMerge/>
            <w:vAlign w:val="center"/>
          </w:tcPr>
          <w:p w14:paraId="156E9F11" w14:textId="77777777" w:rsidR="00B6463A" w:rsidRDefault="00B6463A">
            <w:pPr>
              <w:ind w:left="-108" w:right="-144"/>
            </w:pPr>
          </w:p>
        </w:tc>
      </w:tr>
      <w:tr w:rsidR="00B6463A" w14:paraId="4AEB87DF" w14:textId="77777777">
        <w:trPr>
          <w:trHeight w:val="375"/>
        </w:trPr>
        <w:tc>
          <w:tcPr>
            <w:tcW w:w="570" w:type="dxa"/>
            <w:vMerge w:val="restart"/>
            <w:shd w:val="clear" w:color="auto" w:fill="auto"/>
            <w:noWrap/>
            <w:vAlign w:val="center"/>
          </w:tcPr>
          <w:p w14:paraId="5341D299" w14:textId="77777777" w:rsidR="00B6463A" w:rsidRDefault="00000000">
            <w:pPr>
              <w:jc w:val="center"/>
            </w:pPr>
            <w:r>
              <w:t>11</w:t>
            </w:r>
          </w:p>
        </w:tc>
        <w:tc>
          <w:tcPr>
            <w:tcW w:w="2123" w:type="dxa"/>
            <w:shd w:val="clear" w:color="auto" w:fill="auto"/>
            <w:noWrap/>
            <w:vAlign w:val="center"/>
          </w:tcPr>
          <w:p w14:paraId="1F391937" w14:textId="77777777" w:rsidR="00B6463A" w:rsidRDefault="00000000">
            <w:r>
              <w:t>Sprin/71/X/2023</w:t>
            </w:r>
          </w:p>
        </w:tc>
        <w:tc>
          <w:tcPr>
            <w:tcW w:w="3122" w:type="dxa"/>
            <w:vMerge w:val="restart"/>
            <w:shd w:val="clear" w:color="auto" w:fill="auto"/>
            <w:vAlign w:val="center"/>
          </w:tcPr>
          <w:p w14:paraId="6C892074" w14:textId="77777777" w:rsidR="00B6463A" w:rsidRDefault="00000000">
            <w:proofErr w:type="spellStart"/>
            <w:r>
              <w:t>Kegiatan</w:t>
            </w:r>
            <w:proofErr w:type="spellEnd"/>
            <w:r>
              <w:t xml:space="preserve"> </w:t>
            </w:r>
            <w:proofErr w:type="spellStart"/>
            <w:r>
              <w:t>Kajibanding</w:t>
            </w:r>
            <w:proofErr w:type="spellEnd"/>
            <w:r>
              <w:t xml:space="preserve"> Audit Maternal Perinatal </w:t>
            </w:r>
            <w:proofErr w:type="spellStart"/>
            <w:r>
              <w:t>Surveilens</w:t>
            </w:r>
            <w:proofErr w:type="spellEnd"/>
            <w:r>
              <w:t xml:space="preserve"> </w:t>
            </w:r>
            <w:proofErr w:type="spellStart"/>
            <w:r>
              <w:t>Respon</w:t>
            </w:r>
            <w:proofErr w:type="spellEnd"/>
            <w:r>
              <w:t xml:space="preserve"> (AMP-SR)</w:t>
            </w:r>
          </w:p>
        </w:tc>
        <w:tc>
          <w:tcPr>
            <w:tcW w:w="1842" w:type="dxa"/>
            <w:vMerge w:val="restart"/>
            <w:shd w:val="clear" w:color="auto" w:fill="auto"/>
            <w:noWrap/>
            <w:vAlign w:val="center"/>
          </w:tcPr>
          <w:p w14:paraId="63AEFB4C" w14:textId="77777777" w:rsidR="00B6463A" w:rsidRDefault="00000000">
            <w:pPr>
              <w:ind w:left="-108" w:right="-144"/>
              <w:jc w:val="center"/>
            </w:pPr>
            <w:r>
              <w:t xml:space="preserve">Tidak </w:t>
            </w:r>
            <w:proofErr w:type="spellStart"/>
            <w:r>
              <w:t>Terlaksana</w:t>
            </w:r>
            <w:proofErr w:type="spellEnd"/>
            <w:r>
              <w:t> </w:t>
            </w:r>
          </w:p>
        </w:tc>
      </w:tr>
      <w:tr w:rsidR="00B6463A" w14:paraId="0851773B" w14:textId="77777777">
        <w:trPr>
          <w:trHeight w:val="290"/>
        </w:trPr>
        <w:tc>
          <w:tcPr>
            <w:tcW w:w="570" w:type="dxa"/>
            <w:vMerge/>
            <w:vAlign w:val="center"/>
          </w:tcPr>
          <w:p w14:paraId="48C85A1E" w14:textId="77777777" w:rsidR="00B6463A" w:rsidRDefault="00B6463A"/>
        </w:tc>
        <w:tc>
          <w:tcPr>
            <w:tcW w:w="2123" w:type="dxa"/>
            <w:shd w:val="clear" w:color="auto" w:fill="auto"/>
            <w:noWrap/>
            <w:vAlign w:val="center"/>
          </w:tcPr>
          <w:p w14:paraId="4935FE26" w14:textId="77777777" w:rsidR="00B6463A" w:rsidRDefault="00000000">
            <w:proofErr w:type="spellStart"/>
            <w:r>
              <w:t>tanggal</w:t>
            </w:r>
            <w:proofErr w:type="spellEnd"/>
            <w:r>
              <w:t xml:space="preserve"> 12 Oktober 2023</w:t>
            </w:r>
          </w:p>
        </w:tc>
        <w:tc>
          <w:tcPr>
            <w:tcW w:w="3122" w:type="dxa"/>
            <w:vMerge/>
            <w:vAlign w:val="center"/>
          </w:tcPr>
          <w:p w14:paraId="3763DC0F" w14:textId="77777777" w:rsidR="00B6463A" w:rsidRDefault="00B6463A"/>
        </w:tc>
        <w:tc>
          <w:tcPr>
            <w:tcW w:w="1842" w:type="dxa"/>
            <w:vMerge/>
            <w:vAlign w:val="center"/>
          </w:tcPr>
          <w:p w14:paraId="0CFE06A4" w14:textId="77777777" w:rsidR="00B6463A" w:rsidRDefault="00B6463A">
            <w:pPr>
              <w:ind w:left="-108" w:right="-144"/>
            </w:pPr>
          </w:p>
        </w:tc>
      </w:tr>
      <w:tr w:rsidR="00B6463A" w14:paraId="33D52F41" w14:textId="77777777">
        <w:trPr>
          <w:trHeight w:val="290"/>
        </w:trPr>
        <w:tc>
          <w:tcPr>
            <w:tcW w:w="570" w:type="dxa"/>
            <w:vMerge w:val="restart"/>
            <w:shd w:val="clear" w:color="auto" w:fill="auto"/>
            <w:noWrap/>
            <w:vAlign w:val="center"/>
          </w:tcPr>
          <w:p w14:paraId="3857C802" w14:textId="77777777" w:rsidR="00B6463A" w:rsidRDefault="00000000">
            <w:pPr>
              <w:jc w:val="center"/>
            </w:pPr>
            <w:r>
              <w:t>12</w:t>
            </w:r>
          </w:p>
        </w:tc>
        <w:tc>
          <w:tcPr>
            <w:tcW w:w="2123" w:type="dxa"/>
            <w:shd w:val="clear" w:color="auto" w:fill="auto"/>
            <w:noWrap/>
            <w:vAlign w:val="bottom"/>
          </w:tcPr>
          <w:p w14:paraId="1AA0C9B3" w14:textId="77777777" w:rsidR="00B6463A" w:rsidRDefault="00000000">
            <w:proofErr w:type="spellStart"/>
            <w:r>
              <w:t>Sgas</w:t>
            </w:r>
            <w:proofErr w:type="spellEnd"/>
            <w:r>
              <w:t>/82/XI/2023</w:t>
            </w:r>
          </w:p>
        </w:tc>
        <w:tc>
          <w:tcPr>
            <w:tcW w:w="3122" w:type="dxa"/>
            <w:vMerge w:val="restart"/>
            <w:shd w:val="clear" w:color="auto" w:fill="auto"/>
            <w:noWrap/>
            <w:vAlign w:val="center"/>
          </w:tcPr>
          <w:p w14:paraId="25668AC1" w14:textId="77777777" w:rsidR="00B6463A" w:rsidRDefault="00000000">
            <w:proofErr w:type="spellStart"/>
            <w:r>
              <w:t>Pembinaan</w:t>
            </w:r>
            <w:proofErr w:type="spellEnd"/>
            <w:r>
              <w:t xml:space="preserve"> </w:t>
            </w:r>
            <w:proofErr w:type="spellStart"/>
            <w:r>
              <w:t>Praktik</w:t>
            </w:r>
            <w:proofErr w:type="spellEnd"/>
            <w:r>
              <w:t xml:space="preserve"> </w:t>
            </w:r>
            <w:proofErr w:type="spellStart"/>
            <w:r>
              <w:t>Kedokteran</w:t>
            </w:r>
            <w:proofErr w:type="spellEnd"/>
          </w:p>
        </w:tc>
        <w:tc>
          <w:tcPr>
            <w:tcW w:w="1842" w:type="dxa"/>
            <w:vMerge w:val="restart"/>
            <w:shd w:val="clear" w:color="auto" w:fill="auto"/>
            <w:noWrap/>
            <w:vAlign w:val="center"/>
          </w:tcPr>
          <w:p w14:paraId="69E5E6D3" w14:textId="77777777" w:rsidR="00B6463A" w:rsidRDefault="00000000">
            <w:pPr>
              <w:ind w:left="-108" w:right="-144"/>
              <w:jc w:val="center"/>
            </w:pPr>
            <w:r>
              <w:t xml:space="preserve">Tidak </w:t>
            </w:r>
            <w:proofErr w:type="spellStart"/>
            <w:r>
              <w:t>Terlaksana</w:t>
            </w:r>
            <w:proofErr w:type="spellEnd"/>
          </w:p>
        </w:tc>
      </w:tr>
      <w:tr w:rsidR="00B6463A" w14:paraId="0B49ACC3" w14:textId="77777777">
        <w:trPr>
          <w:trHeight w:val="290"/>
        </w:trPr>
        <w:tc>
          <w:tcPr>
            <w:tcW w:w="570" w:type="dxa"/>
            <w:vMerge/>
            <w:vAlign w:val="center"/>
          </w:tcPr>
          <w:p w14:paraId="14829B18" w14:textId="77777777" w:rsidR="00B6463A" w:rsidRDefault="00B6463A"/>
        </w:tc>
        <w:tc>
          <w:tcPr>
            <w:tcW w:w="2123" w:type="dxa"/>
            <w:shd w:val="clear" w:color="auto" w:fill="auto"/>
            <w:noWrap/>
            <w:vAlign w:val="bottom"/>
          </w:tcPr>
          <w:p w14:paraId="7184B052" w14:textId="77777777" w:rsidR="00B6463A" w:rsidRDefault="00000000">
            <w:proofErr w:type="spellStart"/>
            <w:r>
              <w:t>tanggal</w:t>
            </w:r>
            <w:proofErr w:type="spellEnd"/>
            <w:r>
              <w:t xml:space="preserve"> 01 November 2023</w:t>
            </w:r>
          </w:p>
        </w:tc>
        <w:tc>
          <w:tcPr>
            <w:tcW w:w="3122" w:type="dxa"/>
            <w:vMerge/>
            <w:vAlign w:val="center"/>
          </w:tcPr>
          <w:p w14:paraId="0A6D3A5F" w14:textId="77777777" w:rsidR="00B6463A" w:rsidRDefault="00B6463A"/>
        </w:tc>
        <w:tc>
          <w:tcPr>
            <w:tcW w:w="1842" w:type="dxa"/>
            <w:vMerge/>
            <w:vAlign w:val="center"/>
          </w:tcPr>
          <w:p w14:paraId="1B64F64D" w14:textId="77777777" w:rsidR="00B6463A" w:rsidRDefault="00B6463A">
            <w:pPr>
              <w:ind w:left="-108" w:right="-144"/>
            </w:pPr>
          </w:p>
        </w:tc>
      </w:tr>
      <w:tr w:rsidR="00B6463A" w14:paraId="0AC90A29" w14:textId="77777777">
        <w:trPr>
          <w:trHeight w:val="255"/>
        </w:trPr>
        <w:tc>
          <w:tcPr>
            <w:tcW w:w="570" w:type="dxa"/>
            <w:vMerge w:val="restart"/>
            <w:shd w:val="clear" w:color="auto" w:fill="auto"/>
            <w:noWrap/>
            <w:vAlign w:val="center"/>
          </w:tcPr>
          <w:p w14:paraId="24755E94" w14:textId="77777777" w:rsidR="00B6463A" w:rsidRDefault="00000000">
            <w:pPr>
              <w:jc w:val="center"/>
            </w:pPr>
            <w:r>
              <w:t>13</w:t>
            </w:r>
          </w:p>
          <w:p w14:paraId="45BA0DE9" w14:textId="77777777" w:rsidR="00B6463A" w:rsidRDefault="00000000">
            <w:pPr>
              <w:jc w:val="center"/>
            </w:pPr>
            <w:r>
              <w:t> </w:t>
            </w:r>
          </w:p>
        </w:tc>
        <w:tc>
          <w:tcPr>
            <w:tcW w:w="2123" w:type="dxa"/>
            <w:shd w:val="clear" w:color="auto" w:fill="auto"/>
            <w:noWrap/>
            <w:vAlign w:val="center"/>
          </w:tcPr>
          <w:p w14:paraId="0DB47BB0" w14:textId="77777777" w:rsidR="00B6463A" w:rsidRDefault="00000000">
            <w:r>
              <w:t>SPT/83/XI/2023</w:t>
            </w:r>
          </w:p>
        </w:tc>
        <w:tc>
          <w:tcPr>
            <w:tcW w:w="3122" w:type="dxa"/>
            <w:vMerge w:val="restart"/>
            <w:shd w:val="clear" w:color="auto" w:fill="auto"/>
            <w:vAlign w:val="center"/>
          </w:tcPr>
          <w:p w14:paraId="5FF9D2D2" w14:textId="77777777" w:rsidR="00B6463A" w:rsidRDefault="00000000">
            <w:proofErr w:type="spellStart"/>
            <w:r>
              <w:t>Peningkatan</w:t>
            </w:r>
            <w:proofErr w:type="spellEnd"/>
            <w:r>
              <w:t xml:space="preserve"> </w:t>
            </w:r>
            <w:proofErr w:type="spellStart"/>
            <w:r>
              <w:t>Capaian</w:t>
            </w:r>
            <w:proofErr w:type="spellEnd"/>
            <w:r>
              <w:t xml:space="preserve"> dan Mutu </w:t>
            </w:r>
            <w:proofErr w:type="spellStart"/>
            <w:r>
              <w:t>Pelayanan</w:t>
            </w:r>
            <w:proofErr w:type="spellEnd"/>
            <w:r>
              <w:t xml:space="preserve"> </w:t>
            </w:r>
            <w:proofErr w:type="spellStart"/>
            <w:r>
              <w:t>Imunisasi</w:t>
            </w:r>
            <w:proofErr w:type="spellEnd"/>
            <w:r>
              <w:t xml:space="preserve"> di </w:t>
            </w:r>
            <w:proofErr w:type="spellStart"/>
            <w:r>
              <w:t>Fasilitas</w:t>
            </w:r>
            <w:proofErr w:type="spellEnd"/>
            <w:r>
              <w:t xml:space="preserve"> </w:t>
            </w:r>
            <w:proofErr w:type="spellStart"/>
            <w:r>
              <w:t>Pelayanan</w:t>
            </w:r>
            <w:proofErr w:type="spellEnd"/>
            <w:r>
              <w:t xml:space="preserve"> Kesehatan</w:t>
            </w:r>
          </w:p>
        </w:tc>
        <w:tc>
          <w:tcPr>
            <w:tcW w:w="1842" w:type="dxa"/>
            <w:vMerge w:val="restart"/>
            <w:shd w:val="clear" w:color="auto" w:fill="auto"/>
            <w:noWrap/>
            <w:vAlign w:val="center"/>
          </w:tcPr>
          <w:p w14:paraId="0E19B1DC" w14:textId="77777777" w:rsidR="00B6463A" w:rsidRDefault="00000000">
            <w:pPr>
              <w:ind w:left="-108" w:right="-144"/>
              <w:jc w:val="center"/>
            </w:pPr>
            <w:proofErr w:type="spellStart"/>
            <w:r>
              <w:t>Terlaksana</w:t>
            </w:r>
            <w:proofErr w:type="spellEnd"/>
          </w:p>
        </w:tc>
      </w:tr>
      <w:tr w:rsidR="00B6463A" w14:paraId="31D4C443" w14:textId="77777777">
        <w:trPr>
          <w:trHeight w:val="290"/>
        </w:trPr>
        <w:tc>
          <w:tcPr>
            <w:tcW w:w="570" w:type="dxa"/>
            <w:vMerge/>
            <w:shd w:val="clear" w:color="auto" w:fill="auto"/>
            <w:noWrap/>
            <w:vAlign w:val="center"/>
          </w:tcPr>
          <w:p w14:paraId="5D977413" w14:textId="77777777" w:rsidR="00B6463A" w:rsidRDefault="00B6463A">
            <w:pPr>
              <w:jc w:val="center"/>
            </w:pPr>
          </w:p>
        </w:tc>
        <w:tc>
          <w:tcPr>
            <w:tcW w:w="2123" w:type="dxa"/>
            <w:shd w:val="clear" w:color="auto" w:fill="auto"/>
            <w:noWrap/>
            <w:vAlign w:val="center"/>
          </w:tcPr>
          <w:p w14:paraId="164CEB0D" w14:textId="77777777" w:rsidR="00B6463A" w:rsidRDefault="00000000">
            <w:proofErr w:type="spellStart"/>
            <w:r>
              <w:t>tanggal</w:t>
            </w:r>
            <w:proofErr w:type="spellEnd"/>
            <w:r>
              <w:t xml:space="preserve"> 20 November 2023</w:t>
            </w:r>
          </w:p>
        </w:tc>
        <w:tc>
          <w:tcPr>
            <w:tcW w:w="3122" w:type="dxa"/>
            <w:vMerge/>
            <w:vAlign w:val="center"/>
          </w:tcPr>
          <w:p w14:paraId="1FE205A6" w14:textId="77777777" w:rsidR="00B6463A" w:rsidRDefault="00B6463A"/>
        </w:tc>
        <w:tc>
          <w:tcPr>
            <w:tcW w:w="1842" w:type="dxa"/>
            <w:vMerge/>
            <w:shd w:val="clear" w:color="auto" w:fill="auto"/>
            <w:noWrap/>
            <w:vAlign w:val="bottom"/>
          </w:tcPr>
          <w:p w14:paraId="3CFF866C" w14:textId="77777777" w:rsidR="00B6463A" w:rsidRDefault="00B6463A">
            <w:pPr>
              <w:ind w:left="-108" w:right="-144"/>
            </w:pPr>
          </w:p>
        </w:tc>
      </w:tr>
      <w:tr w:rsidR="00B6463A" w14:paraId="3DF36521" w14:textId="77777777">
        <w:trPr>
          <w:trHeight w:val="285"/>
        </w:trPr>
        <w:tc>
          <w:tcPr>
            <w:tcW w:w="570" w:type="dxa"/>
            <w:shd w:val="clear" w:color="auto" w:fill="auto"/>
            <w:noWrap/>
            <w:vAlign w:val="center"/>
          </w:tcPr>
          <w:p w14:paraId="4A7A0ED0" w14:textId="77777777" w:rsidR="00B6463A" w:rsidRDefault="00000000">
            <w:pPr>
              <w:jc w:val="center"/>
            </w:pPr>
            <w:r>
              <w:t>14</w:t>
            </w:r>
          </w:p>
        </w:tc>
        <w:tc>
          <w:tcPr>
            <w:tcW w:w="2123" w:type="dxa"/>
            <w:shd w:val="clear" w:color="auto" w:fill="auto"/>
            <w:noWrap/>
            <w:vAlign w:val="center"/>
          </w:tcPr>
          <w:p w14:paraId="47971E8C" w14:textId="77777777" w:rsidR="00B6463A" w:rsidRDefault="00000000">
            <w:r>
              <w:t>SPT/84/XI/2023</w:t>
            </w:r>
          </w:p>
        </w:tc>
        <w:tc>
          <w:tcPr>
            <w:tcW w:w="3122" w:type="dxa"/>
            <w:vMerge w:val="restart"/>
            <w:shd w:val="clear" w:color="auto" w:fill="auto"/>
            <w:vAlign w:val="center"/>
          </w:tcPr>
          <w:p w14:paraId="0B7BCAA9" w14:textId="77777777" w:rsidR="00B6463A" w:rsidRDefault="00000000">
            <w:r>
              <w:t xml:space="preserve">Joint Validation of Community Data </w:t>
            </w:r>
            <w:proofErr w:type="gramStart"/>
            <w:r>
              <w:t>With</w:t>
            </w:r>
            <w:proofErr w:type="gramEnd"/>
            <w:r>
              <w:t xml:space="preserve"> Health Service Facility Data at District Level</w:t>
            </w:r>
          </w:p>
        </w:tc>
        <w:tc>
          <w:tcPr>
            <w:tcW w:w="1842" w:type="dxa"/>
            <w:vMerge w:val="restart"/>
            <w:shd w:val="clear" w:color="auto" w:fill="auto"/>
            <w:noWrap/>
            <w:vAlign w:val="center"/>
          </w:tcPr>
          <w:p w14:paraId="271A7B28" w14:textId="77777777" w:rsidR="00B6463A" w:rsidRDefault="00000000">
            <w:pPr>
              <w:ind w:left="-108" w:right="-144"/>
              <w:jc w:val="center"/>
            </w:pPr>
            <w:proofErr w:type="spellStart"/>
            <w:r>
              <w:t>Terlaksana</w:t>
            </w:r>
            <w:proofErr w:type="spellEnd"/>
          </w:p>
        </w:tc>
      </w:tr>
      <w:tr w:rsidR="00B6463A" w14:paraId="723E9BDC" w14:textId="77777777">
        <w:trPr>
          <w:trHeight w:val="290"/>
        </w:trPr>
        <w:tc>
          <w:tcPr>
            <w:tcW w:w="570" w:type="dxa"/>
            <w:shd w:val="clear" w:color="auto" w:fill="auto"/>
            <w:noWrap/>
            <w:vAlign w:val="bottom"/>
          </w:tcPr>
          <w:p w14:paraId="3D7B7449" w14:textId="77777777" w:rsidR="00B6463A" w:rsidRDefault="00000000">
            <w:r>
              <w:t> </w:t>
            </w:r>
          </w:p>
        </w:tc>
        <w:tc>
          <w:tcPr>
            <w:tcW w:w="2123" w:type="dxa"/>
            <w:shd w:val="clear" w:color="auto" w:fill="auto"/>
            <w:noWrap/>
            <w:vAlign w:val="bottom"/>
          </w:tcPr>
          <w:p w14:paraId="4428F16E" w14:textId="77777777" w:rsidR="00B6463A" w:rsidRDefault="00000000">
            <w:proofErr w:type="spellStart"/>
            <w:r>
              <w:t>tanggal</w:t>
            </w:r>
            <w:proofErr w:type="spellEnd"/>
            <w:r>
              <w:t xml:space="preserve"> 22 November 2023</w:t>
            </w:r>
          </w:p>
        </w:tc>
        <w:tc>
          <w:tcPr>
            <w:tcW w:w="3122" w:type="dxa"/>
            <w:vMerge/>
            <w:vAlign w:val="center"/>
          </w:tcPr>
          <w:p w14:paraId="71C2EBCA" w14:textId="77777777" w:rsidR="00B6463A" w:rsidRDefault="00B6463A"/>
        </w:tc>
        <w:tc>
          <w:tcPr>
            <w:tcW w:w="1842" w:type="dxa"/>
            <w:vMerge/>
            <w:shd w:val="clear" w:color="auto" w:fill="auto"/>
            <w:noWrap/>
            <w:vAlign w:val="bottom"/>
          </w:tcPr>
          <w:p w14:paraId="5DDC94A0" w14:textId="77777777" w:rsidR="00B6463A" w:rsidRDefault="00B6463A">
            <w:pPr>
              <w:ind w:left="-108" w:right="-144"/>
            </w:pPr>
          </w:p>
        </w:tc>
      </w:tr>
      <w:tr w:rsidR="00B6463A" w14:paraId="55284049" w14:textId="77777777">
        <w:trPr>
          <w:trHeight w:val="290"/>
        </w:trPr>
        <w:tc>
          <w:tcPr>
            <w:tcW w:w="570" w:type="dxa"/>
            <w:shd w:val="clear" w:color="auto" w:fill="auto"/>
            <w:noWrap/>
            <w:vAlign w:val="center"/>
          </w:tcPr>
          <w:p w14:paraId="66EE29AD" w14:textId="77777777" w:rsidR="00B6463A" w:rsidRDefault="00000000">
            <w:pPr>
              <w:jc w:val="center"/>
            </w:pPr>
            <w:r>
              <w:t>15</w:t>
            </w:r>
          </w:p>
        </w:tc>
        <w:tc>
          <w:tcPr>
            <w:tcW w:w="2123" w:type="dxa"/>
            <w:shd w:val="clear" w:color="auto" w:fill="auto"/>
            <w:noWrap/>
            <w:vAlign w:val="center"/>
          </w:tcPr>
          <w:p w14:paraId="59C1BB45" w14:textId="77777777" w:rsidR="00B6463A" w:rsidRDefault="00000000">
            <w:r>
              <w:t>SPT/85/XI/2023</w:t>
            </w:r>
          </w:p>
        </w:tc>
        <w:tc>
          <w:tcPr>
            <w:tcW w:w="3122" w:type="dxa"/>
            <w:shd w:val="clear" w:color="auto" w:fill="auto"/>
            <w:noWrap/>
            <w:vAlign w:val="bottom"/>
          </w:tcPr>
          <w:p w14:paraId="783A35B5" w14:textId="77777777" w:rsidR="00B6463A" w:rsidRDefault="00000000">
            <w:proofErr w:type="spellStart"/>
            <w:r>
              <w:t>Peningkatan</w:t>
            </w:r>
            <w:proofErr w:type="spellEnd"/>
            <w:r>
              <w:t xml:space="preserve"> </w:t>
            </w:r>
            <w:proofErr w:type="spellStart"/>
            <w:r>
              <w:t>Kapasitas</w:t>
            </w:r>
            <w:proofErr w:type="spellEnd"/>
            <w:r>
              <w:t xml:space="preserve"> PDP</w:t>
            </w:r>
          </w:p>
        </w:tc>
        <w:tc>
          <w:tcPr>
            <w:tcW w:w="1842" w:type="dxa"/>
            <w:vMerge w:val="restart"/>
            <w:shd w:val="clear" w:color="auto" w:fill="auto"/>
            <w:noWrap/>
            <w:vAlign w:val="center"/>
          </w:tcPr>
          <w:p w14:paraId="6C2B5351" w14:textId="77777777" w:rsidR="00B6463A" w:rsidRDefault="00000000">
            <w:pPr>
              <w:ind w:left="-108" w:right="-144"/>
              <w:jc w:val="center"/>
            </w:pPr>
            <w:r>
              <w:t xml:space="preserve">Tidak </w:t>
            </w:r>
            <w:proofErr w:type="spellStart"/>
            <w:r>
              <w:t>Terlaksana</w:t>
            </w:r>
            <w:proofErr w:type="spellEnd"/>
          </w:p>
        </w:tc>
      </w:tr>
      <w:tr w:rsidR="00B6463A" w14:paraId="64660E55" w14:textId="77777777">
        <w:trPr>
          <w:trHeight w:val="290"/>
        </w:trPr>
        <w:tc>
          <w:tcPr>
            <w:tcW w:w="570" w:type="dxa"/>
            <w:shd w:val="clear" w:color="auto" w:fill="auto"/>
            <w:noWrap/>
            <w:vAlign w:val="center"/>
          </w:tcPr>
          <w:p w14:paraId="04372616" w14:textId="77777777" w:rsidR="00B6463A" w:rsidRDefault="00000000">
            <w:pPr>
              <w:jc w:val="center"/>
            </w:pPr>
            <w:r>
              <w:t> </w:t>
            </w:r>
          </w:p>
        </w:tc>
        <w:tc>
          <w:tcPr>
            <w:tcW w:w="2123" w:type="dxa"/>
            <w:shd w:val="clear" w:color="auto" w:fill="auto"/>
            <w:noWrap/>
            <w:vAlign w:val="bottom"/>
          </w:tcPr>
          <w:p w14:paraId="52BCCD3E" w14:textId="77777777" w:rsidR="00B6463A" w:rsidRDefault="00000000">
            <w:proofErr w:type="spellStart"/>
            <w:r>
              <w:t>tanggal</w:t>
            </w:r>
            <w:proofErr w:type="spellEnd"/>
            <w:r>
              <w:t xml:space="preserve"> 28 November 2023</w:t>
            </w:r>
          </w:p>
        </w:tc>
        <w:tc>
          <w:tcPr>
            <w:tcW w:w="3122" w:type="dxa"/>
            <w:shd w:val="clear" w:color="auto" w:fill="auto"/>
            <w:noWrap/>
            <w:vAlign w:val="bottom"/>
          </w:tcPr>
          <w:p w14:paraId="301AA6A8" w14:textId="77777777" w:rsidR="00B6463A" w:rsidRDefault="00000000">
            <w:r>
              <w:t> </w:t>
            </w:r>
          </w:p>
        </w:tc>
        <w:tc>
          <w:tcPr>
            <w:tcW w:w="1842" w:type="dxa"/>
            <w:vMerge/>
            <w:shd w:val="clear" w:color="auto" w:fill="auto"/>
            <w:noWrap/>
            <w:vAlign w:val="bottom"/>
          </w:tcPr>
          <w:p w14:paraId="09783A6D" w14:textId="77777777" w:rsidR="00B6463A" w:rsidRDefault="00B6463A">
            <w:pPr>
              <w:ind w:left="-108" w:right="-144"/>
            </w:pPr>
          </w:p>
        </w:tc>
      </w:tr>
    </w:tbl>
    <w:p w14:paraId="3A40CF8F" w14:textId="77777777" w:rsidR="00B6463A" w:rsidRDefault="00000000">
      <w:pPr>
        <w:spacing w:before="60" w:after="120" w:line="480" w:lineRule="auto"/>
        <w:ind w:left="709" w:hanging="283"/>
      </w:pPr>
      <w:proofErr w:type="spellStart"/>
      <w:r>
        <w:t>Sumber</w:t>
      </w:r>
      <w:proofErr w:type="spellEnd"/>
      <w:r>
        <w:t>: Rumah Sakit DKT Pagongan Tegal</w:t>
      </w:r>
    </w:p>
    <w:p w14:paraId="63678461" w14:textId="77777777" w:rsidR="00B6463A" w:rsidRDefault="00000000">
      <w:pPr>
        <w:spacing w:line="480" w:lineRule="auto"/>
        <w:ind w:left="426" w:firstLine="567"/>
        <w:jc w:val="both"/>
      </w:pPr>
      <w:r>
        <w:t xml:space="preserve">Rumah Sakit DKT Pagongan juga </w:t>
      </w:r>
      <w:proofErr w:type="spellStart"/>
      <w:r>
        <w:t>tidak</w:t>
      </w:r>
      <w:proofErr w:type="spellEnd"/>
      <w:r>
        <w:t xml:space="preserve"> </w:t>
      </w:r>
      <w:proofErr w:type="spellStart"/>
      <w:r>
        <w:t>menyediakan</w:t>
      </w:r>
      <w:proofErr w:type="spellEnd"/>
      <w:r>
        <w:t xml:space="preserve"> program </w:t>
      </w:r>
      <w:proofErr w:type="spellStart"/>
      <w:r>
        <w:t>untuk</w:t>
      </w:r>
      <w:proofErr w:type="spellEnd"/>
      <w:r>
        <w:t xml:space="preserve"> </w:t>
      </w:r>
      <w:proofErr w:type="spellStart"/>
      <w:r>
        <w:t>menyekolahkan</w:t>
      </w:r>
      <w:proofErr w:type="spellEnd"/>
      <w:r>
        <w:t xml:space="preserve"> </w:t>
      </w:r>
      <w:proofErr w:type="spellStart"/>
      <w:r>
        <w:t>petugas</w:t>
      </w:r>
      <w:proofErr w:type="spellEnd"/>
      <w:r>
        <w:t xml:space="preserve"> </w:t>
      </w:r>
      <w:proofErr w:type="spellStart"/>
      <w:r>
        <w:t>paramedis</w:t>
      </w:r>
      <w:proofErr w:type="spellEnd"/>
      <w:r>
        <w:t xml:space="preserve"> </w:t>
      </w:r>
      <w:proofErr w:type="spellStart"/>
      <w:r>
        <w:t>dengan</w:t>
      </w:r>
      <w:proofErr w:type="spellEnd"/>
      <w:r>
        <w:t xml:space="preserve"> </w:t>
      </w:r>
      <w:proofErr w:type="spellStart"/>
      <w:r>
        <w:t>biaya</w:t>
      </w:r>
      <w:proofErr w:type="spellEnd"/>
      <w:r>
        <w:t xml:space="preserve"> sponsorship </w:t>
      </w:r>
      <w:proofErr w:type="spellStart"/>
      <w:r>
        <w:t>dari</w:t>
      </w:r>
      <w:proofErr w:type="spellEnd"/>
      <w:r>
        <w:t xml:space="preserve"> Rumah Sakit. </w:t>
      </w:r>
      <w:proofErr w:type="spellStart"/>
      <w:r>
        <w:t>Permasalahan</w:t>
      </w:r>
      <w:proofErr w:type="spellEnd"/>
      <w:r>
        <w:t xml:space="preserve"> </w:t>
      </w:r>
      <w:proofErr w:type="spellStart"/>
      <w:r>
        <w:t>selanjutnya</w:t>
      </w:r>
      <w:proofErr w:type="spellEnd"/>
      <w:r>
        <w:t xml:space="preserve"> </w:t>
      </w:r>
      <w:proofErr w:type="spellStart"/>
      <w:r>
        <w:t>terkait</w:t>
      </w:r>
      <w:proofErr w:type="spellEnd"/>
      <w:r>
        <w:t xml:space="preserve"> </w:t>
      </w:r>
      <w:r>
        <w:rPr>
          <w:i/>
        </w:rPr>
        <w:t>employee engagement</w:t>
      </w:r>
      <w:r>
        <w:t xml:space="preserve"> di Rumah Sakit DKT Pagongan Tegal </w:t>
      </w:r>
      <w:proofErr w:type="spellStart"/>
      <w:r>
        <w:t>yaitu</w:t>
      </w:r>
      <w:proofErr w:type="spellEnd"/>
      <w:r>
        <w:t xml:space="preserve"> </w:t>
      </w:r>
      <w:proofErr w:type="spellStart"/>
      <w:r>
        <w:t>bahwa</w:t>
      </w:r>
      <w:proofErr w:type="spellEnd"/>
      <w:r>
        <w:t xml:space="preserve"> </w:t>
      </w:r>
      <w:proofErr w:type="spellStart"/>
      <w:r>
        <w:t>petugas</w:t>
      </w:r>
      <w:proofErr w:type="spellEnd"/>
      <w:r>
        <w:t xml:space="preserve"> </w:t>
      </w:r>
      <w:proofErr w:type="spellStart"/>
      <w:r>
        <w:t>paramedis</w:t>
      </w:r>
      <w:proofErr w:type="spellEnd"/>
      <w:r>
        <w:t xml:space="preserve"> </w:t>
      </w:r>
      <w:proofErr w:type="spellStart"/>
      <w:r>
        <w:t>pelaksana</w:t>
      </w:r>
      <w:proofErr w:type="spellEnd"/>
      <w:r>
        <w:t xml:space="preserve"> unit IGD </w:t>
      </w:r>
      <w:proofErr w:type="spellStart"/>
      <w:r>
        <w:t>sering</w:t>
      </w:r>
      <w:proofErr w:type="spellEnd"/>
      <w:r>
        <w:t xml:space="preserve"> </w:t>
      </w:r>
      <w:proofErr w:type="spellStart"/>
      <w:r>
        <w:t>melakukan</w:t>
      </w:r>
      <w:proofErr w:type="spellEnd"/>
      <w:r>
        <w:t xml:space="preserve"> </w:t>
      </w:r>
      <w:proofErr w:type="spellStart"/>
      <w:r>
        <w:t>kesalahan</w:t>
      </w:r>
      <w:proofErr w:type="spellEnd"/>
      <w:r>
        <w:t xml:space="preserve"> </w:t>
      </w:r>
      <w:proofErr w:type="spellStart"/>
      <w:r>
        <w:t>dalam</w:t>
      </w:r>
      <w:proofErr w:type="spellEnd"/>
      <w:r>
        <w:t xml:space="preserve"> </w:t>
      </w:r>
      <w:proofErr w:type="spellStart"/>
      <w:r>
        <w:t>prosedur</w:t>
      </w:r>
      <w:proofErr w:type="spellEnd"/>
      <w:r>
        <w:t xml:space="preserve"> </w:t>
      </w:r>
      <w:proofErr w:type="spellStart"/>
      <w:r>
        <w:t>kerja</w:t>
      </w:r>
      <w:proofErr w:type="spellEnd"/>
      <w:r>
        <w:t xml:space="preserve"> </w:t>
      </w:r>
      <w:proofErr w:type="spellStart"/>
      <w:r>
        <w:t>pelayanan</w:t>
      </w:r>
      <w:proofErr w:type="spellEnd"/>
      <w:r>
        <w:t xml:space="preserve"> </w:t>
      </w:r>
      <w:proofErr w:type="spellStart"/>
      <w:r>
        <w:t>terhadap</w:t>
      </w:r>
      <w:proofErr w:type="spellEnd"/>
      <w:r>
        <w:t xml:space="preserve"> </w:t>
      </w:r>
      <w:proofErr w:type="spellStart"/>
      <w:r>
        <w:t>pasien</w:t>
      </w:r>
      <w:proofErr w:type="spellEnd"/>
      <w:r>
        <w:t xml:space="preserve">. </w:t>
      </w:r>
      <w:proofErr w:type="spellStart"/>
      <w:r>
        <w:t>Kesalahan</w:t>
      </w:r>
      <w:proofErr w:type="spellEnd"/>
      <w:r>
        <w:t xml:space="preserve"> </w:t>
      </w:r>
      <w:proofErr w:type="spellStart"/>
      <w:r>
        <w:t>tersebut</w:t>
      </w:r>
      <w:proofErr w:type="spellEnd"/>
      <w:r>
        <w:t xml:space="preserve"> </w:t>
      </w:r>
      <w:proofErr w:type="spellStart"/>
      <w:r>
        <w:t>yaitu</w:t>
      </w:r>
      <w:proofErr w:type="spellEnd"/>
      <w:r>
        <w:t xml:space="preserve"> </w:t>
      </w:r>
      <w:proofErr w:type="spellStart"/>
      <w:r>
        <w:t>perawat</w:t>
      </w:r>
      <w:proofErr w:type="spellEnd"/>
      <w:r>
        <w:t xml:space="preserve"> IGD </w:t>
      </w:r>
      <w:proofErr w:type="spellStart"/>
      <w:r>
        <w:t>masih</w:t>
      </w:r>
      <w:proofErr w:type="spellEnd"/>
      <w:r>
        <w:t xml:space="preserve"> </w:t>
      </w:r>
      <w:proofErr w:type="spellStart"/>
      <w:r>
        <w:t>kerap</w:t>
      </w:r>
      <w:proofErr w:type="spellEnd"/>
      <w:r>
        <w:t xml:space="preserve"> </w:t>
      </w:r>
      <w:proofErr w:type="spellStart"/>
      <w:r>
        <w:t>kurang</w:t>
      </w:r>
      <w:proofErr w:type="spellEnd"/>
      <w:r>
        <w:t xml:space="preserve"> </w:t>
      </w:r>
      <w:proofErr w:type="spellStart"/>
      <w:r>
        <w:t>tepat</w:t>
      </w:r>
      <w:proofErr w:type="spellEnd"/>
      <w:r>
        <w:t xml:space="preserve"> </w:t>
      </w:r>
      <w:proofErr w:type="spellStart"/>
      <w:r>
        <w:t>dalam</w:t>
      </w:r>
      <w:proofErr w:type="spellEnd"/>
      <w:r>
        <w:t xml:space="preserve"> </w:t>
      </w:r>
      <w:proofErr w:type="spellStart"/>
      <w:r>
        <w:t>tindakan</w:t>
      </w:r>
      <w:proofErr w:type="spellEnd"/>
      <w:r>
        <w:t xml:space="preserve"> </w:t>
      </w:r>
      <w:proofErr w:type="spellStart"/>
      <w:r>
        <w:t>penjahitan</w:t>
      </w:r>
      <w:proofErr w:type="spellEnd"/>
      <w:r>
        <w:t xml:space="preserve"> pada </w:t>
      </w:r>
      <w:proofErr w:type="spellStart"/>
      <w:r>
        <w:t>luka</w:t>
      </w:r>
      <w:proofErr w:type="spellEnd"/>
      <w:r>
        <w:t xml:space="preserve"> </w:t>
      </w:r>
      <w:proofErr w:type="spellStart"/>
      <w:r>
        <w:t>terbuka</w:t>
      </w:r>
      <w:proofErr w:type="spellEnd"/>
      <w:r>
        <w:t xml:space="preserve"> </w:t>
      </w:r>
      <w:proofErr w:type="spellStart"/>
      <w:r>
        <w:t>sesuai</w:t>
      </w:r>
      <w:proofErr w:type="spellEnd"/>
      <w:r>
        <w:t xml:space="preserve"> </w:t>
      </w:r>
      <w:proofErr w:type="spellStart"/>
      <w:r>
        <w:t>prosedur</w:t>
      </w:r>
      <w:proofErr w:type="spellEnd"/>
      <w:r>
        <w:t xml:space="preserve"> yang </w:t>
      </w:r>
      <w:proofErr w:type="spellStart"/>
      <w:r>
        <w:t>ada</w:t>
      </w:r>
      <w:proofErr w:type="spellEnd"/>
      <w:r>
        <w:t xml:space="preserve"> di </w:t>
      </w:r>
      <w:proofErr w:type="spellStart"/>
      <w:r>
        <w:t>rumah</w:t>
      </w:r>
      <w:proofErr w:type="spellEnd"/>
      <w:r>
        <w:t xml:space="preserve"> </w:t>
      </w:r>
      <w:proofErr w:type="spellStart"/>
      <w:r>
        <w:t>sakit</w:t>
      </w:r>
      <w:proofErr w:type="spellEnd"/>
      <w:r>
        <w:t xml:space="preserve">. </w:t>
      </w:r>
      <w:proofErr w:type="spellStart"/>
      <w:r>
        <w:lastRenderedPageBreak/>
        <w:t>Permasalahan</w:t>
      </w:r>
      <w:proofErr w:type="spellEnd"/>
      <w:r>
        <w:t xml:space="preserve"> juga </w:t>
      </w:r>
      <w:proofErr w:type="spellStart"/>
      <w:r>
        <w:t>terjadi</w:t>
      </w:r>
      <w:proofErr w:type="spellEnd"/>
      <w:r>
        <w:t xml:space="preserve"> pada </w:t>
      </w:r>
      <w:proofErr w:type="spellStart"/>
      <w:r>
        <w:t>perawat</w:t>
      </w:r>
      <w:proofErr w:type="spellEnd"/>
      <w:r>
        <w:t xml:space="preserve"> </w:t>
      </w:r>
      <w:proofErr w:type="spellStart"/>
      <w:r>
        <w:t>ruang</w:t>
      </w:r>
      <w:proofErr w:type="spellEnd"/>
      <w:r>
        <w:t xml:space="preserve"> </w:t>
      </w:r>
      <w:proofErr w:type="spellStart"/>
      <w:r>
        <w:t>bangsal</w:t>
      </w:r>
      <w:proofErr w:type="spellEnd"/>
      <w:r>
        <w:t xml:space="preserve"> dan </w:t>
      </w:r>
      <w:proofErr w:type="spellStart"/>
      <w:r>
        <w:t>perawat</w:t>
      </w:r>
      <w:proofErr w:type="spellEnd"/>
      <w:r>
        <w:t xml:space="preserve"> </w:t>
      </w:r>
      <w:proofErr w:type="spellStart"/>
      <w:r>
        <w:t>poliklinik</w:t>
      </w:r>
      <w:proofErr w:type="spellEnd"/>
      <w:r>
        <w:t xml:space="preserve">. </w:t>
      </w:r>
      <w:proofErr w:type="spellStart"/>
      <w:r>
        <w:t>Berdasarkan</w:t>
      </w:r>
      <w:proofErr w:type="spellEnd"/>
      <w:r>
        <w:t xml:space="preserve"> </w:t>
      </w:r>
      <w:proofErr w:type="spellStart"/>
      <w:r>
        <w:t>penuturuan</w:t>
      </w:r>
      <w:proofErr w:type="spellEnd"/>
      <w:r>
        <w:t xml:space="preserve"> </w:t>
      </w:r>
      <w:proofErr w:type="spellStart"/>
      <w:r>
        <w:t>Kabid</w:t>
      </w:r>
      <w:proofErr w:type="spellEnd"/>
      <w:r>
        <w:t xml:space="preserve"> </w:t>
      </w:r>
      <w:proofErr w:type="spellStart"/>
      <w:r>
        <w:t>Keperawatan</w:t>
      </w:r>
      <w:proofErr w:type="spellEnd"/>
      <w:r>
        <w:t xml:space="preserve"> </w:t>
      </w:r>
      <w:proofErr w:type="spellStart"/>
      <w:r>
        <w:t>bahwa</w:t>
      </w:r>
      <w:proofErr w:type="spellEnd"/>
      <w:r>
        <w:t xml:space="preserve"> </w:t>
      </w:r>
      <w:proofErr w:type="spellStart"/>
      <w:r>
        <w:t>terdapat</w:t>
      </w:r>
      <w:proofErr w:type="spellEnd"/>
      <w:r>
        <w:t xml:space="preserve"> </w:t>
      </w:r>
      <w:proofErr w:type="spellStart"/>
      <w:r>
        <w:t>beberapa</w:t>
      </w:r>
      <w:proofErr w:type="spellEnd"/>
      <w:r>
        <w:t xml:space="preserve"> </w:t>
      </w:r>
      <w:proofErr w:type="spellStart"/>
      <w:r>
        <w:t>permasalahan</w:t>
      </w:r>
      <w:proofErr w:type="spellEnd"/>
      <w:r>
        <w:t xml:space="preserve"> pada </w:t>
      </w:r>
      <w:proofErr w:type="spellStart"/>
      <w:r>
        <w:t>ruang</w:t>
      </w:r>
      <w:proofErr w:type="spellEnd"/>
      <w:r>
        <w:t xml:space="preserve"> </w:t>
      </w:r>
      <w:proofErr w:type="spellStart"/>
      <w:r>
        <w:t>bangsal</w:t>
      </w:r>
      <w:proofErr w:type="spellEnd"/>
      <w:r>
        <w:t xml:space="preserve">, </w:t>
      </w:r>
      <w:proofErr w:type="spellStart"/>
      <w:r>
        <w:t>kebidanan</w:t>
      </w:r>
      <w:proofErr w:type="spellEnd"/>
      <w:r>
        <w:t xml:space="preserve"> dan </w:t>
      </w:r>
      <w:proofErr w:type="spellStart"/>
      <w:r>
        <w:t>poliklinik</w:t>
      </w:r>
      <w:proofErr w:type="spellEnd"/>
      <w:r>
        <w:t xml:space="preserve">. </w:t>
      </w:r>
      <w:proofErr w:type="spellStart"/>
      <w:r>
        <w:t>Permasalahan</w:t>
      </w:r>
      <w:proofErr w:type="spellEnd"/>
      <w:r>
        <w:t xml:space="preserve"> pada </w:t>
      </w:r>
      <w:proofErr w:type="spellStart"/>
      <w:r>
        <w:t>ruang</w:t>
      </w:r>
      <w:proofErr w:type="spellEnd"/>
      <w:r>
        <w:t xml:space="preserve"> </w:t>
      </w:r>
      <w:proofErr w:type="spellStart"/>
      <w:r>
        <w:t>bangsal</w:t>
      </w:r>
      <w:proofErr w:type="spellEnd"/>
      <w:r>
        <w:t xml:space="preserve"> dan </w:t>
      </w:r>
      <w:proofErr w:type="spellStart"/>
      <w:r>
        <w:t>ruang</w:t>
      </w:r>
      <w:proofErr w:type="spellEnd"/>
      <w:r>
        <w:t xml:space="preserve"> </w:t>
      </w:r>
      <w:proofErr w:type="spellStart"/>
      <w:r>
        <w:t>kebidanan</w:t>
      </w:r>
      <w:proofErr w:type="spellEnd"/>
      <w:r>
        <w:t xml:space="preserve"> </w:t>
      </w:r>
      <w:proofErr w:type="spellStart"/>
      <w:r>
        <w:t>yaitu</w:t>
      </w:r>
      <w:proofErr w:type="spellEnd"/>
      <w:r>
        <w:t xml:space="preserve"> </w:t>
      </w:r>
      <w:proofErr w:type="spellStart"/>
      <w:r>
        <w:t>perawat</w:t>
      </w:r>
      <w:proofErr w:type="spellEnd"/>
      <w:r>
        <w:t xml:space="preserve"> </w:t>
      </w:r>
      <w:proofErr w:type="spellStart"/>
      <w:r>
        <w:t>ruang</w:t>
      </w:r>
      <w:proofErr w:type="spellEnd"/>
      <w:r>
        <w:t xml:space="preserve"> </w:t>
      </w:r>
      <w:proofErr w:type="spellStart"/>
      <w:r>
        <w:t>bangsal</w:t>
      </w:r>
      <w:proofErr w:type="spellEnd"/>
      <w:r>
        <w:t xml:space="preserve"> </w:t>
      </w:r>
      <w:proofErr w:type="spellStart"/>
      <w:r>
        <w:t>sering</w:t>
      </w:r>
      <w:proofErr w:type="spellEnd"/>
      <w:r>
        <w:t xml:space="preserve"> </w:t>
      </w:r>
      <w:proofErr w:type="spellStart"/>
      <w:r>
        <w:t>tidak</w:t>
      </w:r>
      <w:proofErr w:type="spellEnd"/>
      <w:r>
        <w:t xml:space="preserve"> </w:t>
      </w:r>
      <w:proofErr w:type="spellStart"/>
      <w:r>
        <w:t>menyelesaikan</w:t>
      </w:r>
      <w:proofErr w:type="spellEnd"/>
      <w:r>
        <w:t xml:space="preserve"> </w:t>
      </w:r>
      <w:proofErr w:type="spellStart"/>
      <w:r>
        <w:t>tugas</w:t>
      </w:r>
      <w:proofErr w:type="spellEnd"/>
      <w:r>
        <w:t xml:space="preserve"> </w:t>
      </w:r>
      <w:proofErr w:type="spellStart"/>
      <w:r>
        <w:t>melengkapi</w:t>
      </w:r>
      <w:proofErr w:type="spellEnd"/>
      <w:r>
        <w:t xml:space="preserve"> data </w:t>
      </w:r>
      <w:proofErr w:type="spellStart"/>
      <w:r>
        <w:t>pasien</w:t>
      </w:r>
      <w:proofErr w:type="spellEnd"/>
      <w:r>
        <w:t xml:space="preserve"> pada </w:t>
      </w:r>
      <w:proofErr w:type="spellStart"/>
      <w:r>
        <w:t>rekam</w:t>
      </w:r>
      <w:proofErr w:type="spellEnd"/>
      <w:r>
        <w:t xml:space="preserve"> </w:t>
      </w:r>
      <w:proofErr w:type="spellStart"/>
      <w:r>
        <w:t>medis</w:t>
      </w:r>
      <w:proofErr w:type="spellEnd"/>
      <w:r>
        <w:t xml:space="preserve"> </w:t>
      </w:r>
      <w:proofErr w:type="spellStart"/>
      <w:r>
        <w:t>pasien</w:t>
      </w:r>
      <w:proofErr w:type="spellEnd"/>
      <w:r>
        <w:t xml:space="preserve"> dan </w:t>
      </w:r>
      <w:proofErr w:type="spellStart"/>
      <w:r>
        <w:t>melimpahkan</w:t>
      </w:r>
      <w:proofErr w:type="spellEnd"/>
      <w:r>
        <w:t xml:space="preserve"> </w:t>
      </w:r>
      <w:proofErr w:type="spellStart"/>
      <w:r>
        <w:t>tugas</w:t>
      </w:r>
      <w:proofErr w:type="spellEnd"/>
      <w:r>
        <w:t xml:space="preserve"> </w:t>
      </w:r>
      <w:proofErr w:type="spellStart"/>
      <w:r>
        <w:t>tersebut</w:t>
      </w:r>
      <w:proofErr w:type="spellEnd"/>
      <w:r>
        <w:t xml:space="preserve"> pada shift </w:t>
      </w:r>
      <w:proofErr w:type="spellStart"/>
      <w:r>
        <w:t>selanjutnya</w:t>
      </w:r>
      <w:proofErr w:type="spellEnd"/>
      <w:r>
        <w:t xml:space="preserve">, </w:t>
      </w:r>
      <w:proofErr w:type="spellStart"/>
      <w:r>
        <w:t>terdapat</w:t>
      </w:r>
      <w:proofErr w:type="spellEnd"/>
      <w:r>
        <w:t xml:space="preserve"> </w:t>
      </w:r>
      <w:proofErr w:type="spellStart"/>
      <w:r>
        <w:t>perawat</w:t>
      </w:r>
      <w:proofErr w:type="spellEnd"/>
      <w:r>
        <w:t xml:space="preserve"> di </w:t>
      </w:r>
      <w:proofErr w:type="spellStart"/>
      <w:r>
        <w:t>ruang</w:t>
      </w:r>
      <w:proofErr w:type="spellEnd"/>
      <w:r>
        <w:t xml:space="preserve"> </w:t>
      </w:r>
      <w:proofErr w:type="spellStart"/>
      <w:r>
        <w:t>bangsal</w:t>
      </w:r>
      <w:proofErr w:type="spellEnd"/>
      <w:r>
        <w:t xml:space="preserve"> dan </w:t>
      </w:r>
      <w:proofErr w:type="spellStart"/>
      <w:r>
        <w:t>bidan</w:t>
      </w:r>
      <w:proofErr w:type="spellEnd"/>
      <w:r>
        <w:t xml:space="preserve"> di </w:t>
      </w:r>
      <w:proofErr w:type="spellStart"/>
      <w:r>
        <w:t>ruang</w:t>
      </w:r>
      <w:proofErr w:type="spellEnd"/>
      <w:r>
        <w:t xml:space="preserve"> </w:t>
      </w:r>
      <w:proofErr w:type="spellStart"/>
      <w:r>
        <w:t>kebidanan</w:t>
      </w:r>
      <w:proofErr w:type="spellEnd"/>
      <w:r>
        <w:t xml:space="preserve"> </w:t>
      </w:r>
      <w:proofErr w:type="spellStart"/>
      <w:r>
        <w:t>dalam</w:t>
      </w:r>
      <w:proofErr w:type="spellEnd"/>
      <w:r>
        <w:t xml:space="preserve"> </w:t>
      </w:r>
      <w:proofErr w:type="spellStart"/>
      <w:r>
        <w:t>memberikan</w:t>
      </w:r>
      <w:proofErr w:type="spellEnd"/>
      <w:r>
        <w:t xml:space="preserve"> </w:t>
      </w:r>
      <w:proofErr w:type="spellStart"/>
      <w:r>
        <w:t>terapi</w:t>
      </w:r>
      <w:proofErr w:type="spellEnd"/>
      <w:r>
        <w:t xml:space="preserve"> </w:t>
      </w:r>
      <w:proofErr w:type="spellStart"/>
      <w:r>
        <w:t>kepada</w:t>
      </w:r>
      <w:proofErr w:type="spellEnd"/>
      <w:r>
        <w:t xml:space="preserve"> </w:t>
      </w:r>
      <w:proofErr w:type="spellStart"/>
      <w:r>
        <w:t>pasien</w:t>
      </w:r>
      <w:proofErr w:type="spellEnd"/>
      <w:r>
        <w:t xml:space="preserve"> </w:t>
      </w:r>
      <w:proofErr w:type="spellStart"/>
      <w:r>
        <w:t>tidak</w:t>
      </w:r>
      <w:proofErr w:type="spellEnd"/>
      <w:r>
        <w:t xml:space="preserve"> </w:t>
      </w:r>
      <w:proofErr w:type="spellStart"/>
      <w:r>
        <w:t>tepat</w:t>
      </w:r>
      <w:proofErr w:type="spellEnd"/>
      <w:r>
        <w:t xml:space="preserve"> </w:t>
      </w:r>
      <w:proofErr w:type="spellStart"/>
      <w:r>
        <w:t>waktu</w:t>
      </w:r>
      <w:proofErr w:type="spellEnd"/>
      <w:r>
        <w:t xml:space="preserve"> </w:t>
      </w:r>
      <w:proofErr w:type="spellStart"/>
      <w:r>
        <w:t>sesuai</w:t>
      </w:r>
      <w:proofErr w:type="spellEnd"/>
      <w:r>
        <w:t xml:space="preserve"> jam yang </w:t>
      </w:r>
      <w:proofErr w:type="spellStart"/>
      <w:r>
        <w:t>diadviskan</w:t>
      </w:r>
      <w:proofErr w:type="spellEnd"/>
      <w:r>
        <w:t>/</w:t>
      </w:r>
      <w:proofErr w:type="spellStart"/>
      <w:r>
        <w:t>diperintahkan</w:t>
      </w:r>
      <w:proofErr w:type="spellEnd"/>
      <w:r>
        <w:t xml:space="preserve"> </w:t>
      </w:r>
      <w:proofErr w:type="spellStart"/>
      <w:r>
        <w:t>dokter</w:t>
      </w:r>
      <w:proofErr w:type="spellEnd"/>
      <w:r>
        <w:t xml:space="preserve"> </w:t>
      </w:r>
      <w:proofErr w:type="spellStart"/>
      <w:r>
        <w:t>spesialis</w:t>
      </w:r>
      <w:proofErr w:type="spellEnd"/>
      <w:r>
        <w:t xml:space="preserve">. </w:t>
      </w:r>
      <w:proofErr w:type="spellStart"/>
      <w:r>
        <w:t>Permasalahan</w:t>
      </w:r>
      <w:proofErr w:type="spellEnd"/>
      <w:r>
        <w:t xml:space="preserve"> </w:t>
      </w:r>
      <w:proofErr w:type="spellStart"/>
      <w:r>
        <w:t>perawat</w:t>
      </w:r>
      <w:proofErr w:type="spellEnd"/>
      <w:r>
        <w:t xml:space="preserve"> </w:t>
      </w:r>
      <w:proofErr w:type="spellStart"/>
      <w:r>
        <w:t>poliklinik</w:t>
      </w:r>
      <w:proofErr w:type="spellEnd"/>
      <w:r>
        <w:t xml:space="preserve"> </w:t>
      </w:r>
      <w:proofErr w:type="spellStart"/>
      <w:r>
        <w:t>yaitu</w:t>
      </w:r>
      <w:proofErr w:type="spellEnd"/>
      <w:r>
        <w:t xml:space="preserve"> </w:t>
      </w:r>
      <w:proofErr w:type="spellStart"/>
      <w:r>
        <w:t>terdapat</w:t>
      </w:r>
      <w:proofErr w:type="spellEnd"/>
      <w:r>
        <w:t xml:space="preserve"> </w:t>
      </w:r>
      <w:proofErr w:type="spellStart"/>
      <w:r>
        <w:t>perawat</w:t>
      </w:r>
      <w:proofErr w:type="spellEnd"/>
      <w:r>
        <w:t xml:space="preserve"> yang </w:t>
      </w:r>
      <w:proofErr w:type="spellStart"/>
      <w:r>
        <w:t>bingung</w:t>
      </w:r>
      <w:proofErr w:type="spellEnd"/>
      <w:r>
        <w:t xml:space="preserve"> </w:t>
      </w:r>
      <w:proofErr w:type="spellStart"/>
      <w:r>
        <w:t>serta</w:t>
      </w:r>
      <w:proofErr w:type="spellEnd"/>
      <w:r>
        <w:t xml:space="preserve"> </w:t>
      </w:r>
      <w:proofErr w:type="spellStart"/>
      <w:r>
        <w:t>kurang</w:t>
      </w:r>
      <w:proofErr w:type="spellEnd"/>
      <w:r>
        <w:t xml:space="preserve"> </w:t>
      </w:r>
      <w:proofErr w:type="spellStart"/>
      <w:r>
        <w:t>cekatan</w:t>
      </w:r>
      <w:proofErr w:type="spellEnd"/>
      <w:r>
        <w:t xml:space="preserve"> </w:t>
      </w:r>
      <w:proofErr w:type="spellStart"/>
      <w:r>
        <w:t>dalam</w:t>
      </w:r>
      <w:proofErr w:type="spellEnd"/>
      <w:r>
        <w:t xml:space="preserve"> </w:t>
      </w:r>
      <w:proofErr w:type="spellStart"/>
      <w:r>
        <w:t>mendampingi</w:t>
      </w:r>
      <w:proofErr w:type="spellEnd"/>
      <w:r>
        <w:t xml:space="preserve"> </w:t>
      </w:r>
      <w:proofErr w:type="spellStart"/>
      <w:r>
        <w:t>dokter</w:t>
      </w:r>
      <w:proofErr w:type="spellEnd"/>
      <w:r>
        <w:t xml:space="preserve"> </w:t>
      </w:r>
      <w:proofErr w:type="spellStart"/>
      <w:r>
        <w:t>spesialis</w:t>
      </w:r>
      <w:proofErr w:type="spellEnd"/>
      <w:r>
        <w:t xml:space="preserve"> </w:t>
      </w:r>
      <w:proofErr w:type="spellStart"/>
      <w:r>
        <w:t>khususnya</w:t>
      </w:r>
      <w:proofErr w:type="spellEnd"/>
      <w:r>
        <w:t xml:space="preserve"> </w:t>
      </w:r>
      <w:proofErr w:type="spellStart"/>
      <w:r>
        <w:t>dalam</w:t>
      </w:r>
      <w:proofErr w:type="spellEnd"/>
      <w:r>
        <w:t xml:space="preserve"> </w:t>
      </w:r>
      <w:proofErr w:type="spellStart"/>
      <w:r>
        <w:t>tindakan</w:t>
      </w:r>
      <w:proofErr w:type="spellEnd"/>
      <w:r>
        <w:t xml:space="preserve"> </w:t>
      </w:r>
      <w:proofErr w:type="spellStart"/>
      <w:r>
        <w:t>pemeriksaan</w:t>
      </w:r>
      <w:proofErr w:type="spellEnd"/>
      <w:r>
        <w:t xml:space="preserve"> </w:t>
      </w:r>
      <w:proofErr w:type="spellStart"/>
      <w:r>
        <w:t>mata</w:t>
      </w:r>
      <w:proofErr w:type="spellEnd"/>
      <w:r>
        <w:t xml:space="preserve">, </w:t>
      </w:r>
      <w:proofErr w:type="spellStart"/>
      <w:r>
        <w:t>dokter</w:t>
      </w:r>
      <w:proofErr w:type="spellEnd"/>
      <w:r>
        <w:t xml:space="preserve"> </w:t>
      </w:r>
      <w:proofErr w:type="spellStart"/>
      <w:r>
        <w:t>spesialis</w:t>
      </w:r>
      <w:proofErr w:type="spellEnd"/>
      <w:r>
        <w:t xml:space="preserve"> </w:t>
      </w:r>
      <w:proofErr w:type="spellStart"/>
      <w:r>
        <w:t>sering</w:t>
      </w:r>
      <w:proofErr w:type="spellEnd"/>
      <w:r>
        <w:t xml:space="preserve"> </w:t>
      </w:r>
      <w:proofErr w:type="spellStart"/>
      <w:r>
        <w:t>mengeluhkan</w:t>
      </w:r>
      <w:proofErr w:type="spellEnd"/>
      <w:r>
        <w:t xml:space="preserve"> </w:t>
      </w:r>
      <w:proofErr w:type="spellStart"/>
      <w:r>
        <w:t>kurangnya</w:t>
      </w:r>
      <w:proofErr w:type="spellEnd"/>
      <w:r>
        <w:t xml:space="preserve"> </w:t>
      </w:r>
      <w:proofErr w:type="spellStart"/>
      <w:r>
        <w:t>persiapan</w:t>
      </w:r>
      <w:proofErr w:type="spellEnd"/>
      <w:r>
        <w:t xml:space="preserve"> </w:t>
      </w:r>
      <w:proofErr w:type="spellStart"/>
      <w:r>
        <w:t>perawat</w:t>
      </w:r>
      <w:proofErr w:type="spellEnd"/>
      <w:r>
        <w:t xml:space="preserve"> dan </w:t>
      </w:r>
      <w:proofErr w:type="spellStart"/>
      <w:r>
        <w:t>bidan</w:t>
      </w:r>
      <w:proofErr w:type="spellEnd"/>
      <w:r>
        <w:t xml:space="preserve"> </w:t>
      </w:r>
      <w:proofErr w:type="spellStart"/>
      <w:r>
        <w:t>dalam</w:t>
      </w:r>
      <w:proofErr w:type="spellEnd"/>
      <w:r>
        <w:t xml:space="preserve"> </w:t>
      </w:r>
      <w:proofErr w:type="spellStart"/>
      <w:r>
        <w:t>mempersiapkan</w:t>
      </w:r>
      <w:proofErr w:type="spellEnd"/>
      <w:r>
        <w:t xml:space="preserve"> </w:t>
      </w:r>
      <w:proofErr w:type="spellStart"/>
      <w:r>
        <w:t>alat</w:t>
      </w:r>
      <w:proofErr w:type="spellEnd"/>
      <w:r>
        <w:t xml:space="preserve"> dan </w:t>
      </w:r>
      <w:proofErr w:type="spellStart"/>
      <w:r>
        <w:t>perlengkapan</w:t>
      </w:r>
      <w:proofErr w:type="spellEnd"/>
      <w:r>
        <w:t xml:space="preserve"> </w:t>
      </w:r>
      <w:proofErr w:type="spellStart"/>
      <w:r>
        <w:t>dalam</w:t>
      </w:r>
      <w:proofErr w:type="spellEnd"/>
      <w:r>
        <w:t xml:space="preserve"> </w:t>
      </w:r>
      <w:proofErr w:type="spellStart"/>
      <w:r>
        <w:t>kegiatan</w:t>
      </w:r>
      <w:proofErr w:type="spellEnd"/>
      <w:r>
        <w:t xml:space="preserve"> </w:t>
      </w:r>
      <w:proofErr w:type="spellStart"/>
      <w:r>
        <w:t>poliklinik</w:t>
      </w:r>
      <w:proofErr w:type="spellEnd"/>
      <w:r>
        <w:t xml:space="preserve"> </w:t>
      </w:r>
      <w:proofErr w:type="spellStart"/>
      <w:r>
        <w:t>khususnya</w:t>
      </w:r>
      <w:proofErr w:type="spellEnd"/>
      <w:r>
        <w:t xml:space="preserve"> </w:t>
      </w:r>
      <w:proofErr w:type="spellStart"/>
      <w:r>
        <w:t>poliklinik</w:t>
      </w:r>
      <w:proofErr w:type="spellEnd"/>
      <w:r>
        <w:t xml:space="preserve"> </w:t>
      </w:r>
      <w:proofErr w:type="spellStart"/>
      <w:r>
        <w:t>kandungan</w:t>
      </w:r>
      <w:proofErr w:type="spellEnd"/>
      <w:r>
        <w:t xml:space="preserve"> dan </w:t>
      </w:r>
      <w:proofErr w:type="spellStart"/>
      <w:r>
        <w:t>poliklinik</w:t>
      </w:r>
      <w:proofErr w:type="spellEnd"/>
      <w:r>
        <w:t xml:space="preserve"> </w:t>
      </w:r>
      <w:proofErr w:type="spellStart"/>
      <w:r>
        <w:t>mata</w:t>
      </w:r>
      <w:proofErr w:type="spellEnd"/>
      <w:r>
        <w:t xml:space="preserve">. </w:t>
      </w:r>
    </w:p>
    <w:p w14:paraId="154E5881" w14:textId="77777777" w:rsidR="00B6463A" w:rsidRDefault="00000000">
      <w:pPr>
        <w:spacing w:line="480" w:lineRule="auto"/>
        <w:ind w:left="426" w:firstLine="567"/>
        <w:jc w:val="both"/>
        <w:rPr>
          <w:b/>
          <w:bCs/>
        </w:rPr>
      </w:pPr>
      <w:proofErr w:type="spellStart"/>
      <w:r>
        <w:t>Dugaan</w:t>
      </w:r>
      <w:proofErr w:type="spellEnd"/>
      <w:r>
        <w:t xml:space="preserve"> yang </w:t>
      </w:r>
      <w:proofErr w:type="spellStart"/>
      <w:r>
        <w:t>menyebabkan</w:t>
      </w:r>
      <w:proofErr w:type="spellEnd"/>
      <w:r>
        <w:t xml:space="preserve"> </w:t>
      </w:r>
      <w:proofErr w:type="spellStart"/>
      <w:r>
        <w:t>penurunan</w:t>
      </w:r>
      <w:proofErr w:type="spellEnd"/>
      <w:r>
        <w:t xml:space="preserve"> </w:t>
      </w:r>
      <w:r>
        <w:rPr>
          <w:i/>
        </w:rPr>
        <w:t>employee engagement</w:t>
      </w:r>
      <w:r>
        <w:t xml:space="preserve"> </w:t>
      </w:r>
      <w:proofErr w:type="spellStart"/>
      <w:r>
        <w:t>adalah</w:t>
      </w:r>
      <w:proofErr w:type="spellEnd"/>
      <w:r>
        <w:t xml:space="preserve"> </w:t>
      </w:r>
      <w:proofErr w:type="spellStart"/>
      <w:r>
        <w:t>terkait</w:t>
      </w:r>
      <w:proofErr w:type="spellEnd"/>
      <w:r>
        <w:t xml:space="preserve"> </w:t>
      </w:r>
      <w:proofErr w:type="spellStart"/>
      <w:r>
        <w:t>dengan</w:t>
      </w:r>
      <w:proofErr w:type="spellEnd"/>
      <w:r>
        <w:t xml:space="preserve"> </w:t>
      </w:r>
      <w:r>
        <w:rPr>
          <w:i/>
        </w:rPr>
        <w:t xml:space="preserve">quality of work life </w:t>
      </w:r>
      <w:proofErr w:type="spellStart"/>
      <w:r>
        <w:t>atau</w:t>
      </w:r>
      <w:proofErr w:type="spellEnd"/>
      <w:r>
        <w:t xml:space="preserve"> </w:t>
      </w:r>
      <w:proofErr w:type="spellStart"/>
      <w:r>
        <w:t>kualitas</w:t>
      </w:r>
      <w:proofErr w:type="spellEnd"/>
      <w:r>
        <w:t xml:space="preserve"> </w:t>
      </w:r>
      <w:proofErr w:type="spellStart"/>
      <w:r>
        <w:t>kehidupan</w:t>
      </w:r>
      <w:proofErr w:type="spellEnd"/>
      <w:r>
        <w:t xml:space="preserve"> </w:t>
      </w:r>
      <w:proofErr w:type="spellStart"/>
      <w:r>
        <w:t>kerja</w:t>
      </w:r>
      <w:proofErr w:type="spellEnd"/>
      <w:r>
        <w:t xml:space="preserve"> yang </w:t>
      </w:r>
      <w:proofErr w:type="spellStart"/>
      <w:r>
        <w:t>rendah</w:t>
      </w:r>
      <w:proofErr w:type="spellEnd"/>
      <w:r>
        <w:t xml:space="preserve">. </w:t>
      </w:r>
      <w:proofErr w:type="spellStart"/>
      <w:r>
        <w:rPr>
          <w:bCs/>
        </w:rPr>
        <w:t>Berdasarkan</w:t>
      </w:r>
      <w:proofErr w:type="spellEnd"/>
      <w:r>
        <w:rPr>
          <w:bCs/>
        </w:rPr>
        <w:t xml:space="preserve"> </w:t>
      </w:r>
      <w:proofErr w:type="spellStart"/>
      <w:r>
        <w:rPr>
          <w:bCs/>
        </w:rPr>
        <w:t>hasil</w:t>
      </w:r>
      <w:proofErr w:type="spellEnd"/>
      <w:r>
        <w:rPr>
          <w:bCs/>
        </w:rPr>
        <w:t xml:space="preserve"> </w:t>
      </w:r>
      <w:proofErr w:type="spellStart"/>
      <w:r>
        <w:rPr>
          <w:bCs/>
        </w:rPr>
        <w:t>wawancara</w:t>
      </w:r>
      <w:proofErr w:type="spellEnd"/>
      <w:r>
        <w:rPr>
          <w:bCs/>
        </w:rPr>
        <w:t xml:space="preserve"> </w:t>
      </w:r>
      <w:proofErr w:type="spellStart"/>
      <w:r>
        <w:rPr>
          <w:bCs/>
        </w:rPr>
        <w:t>dapat</w:t>
      </w:r>
      <w:proofErr w:type="spellEnd"/>
      <w:r>
        <w:rPr>
          <w:bCs/>
        </w:rPr>
        <w:t xml:space="preserve"> </w:t>
      </w:r>
      <w:proofErr w:type="spellStart"/>
      <w:r>
        <w:rPr>
          <w:bCs/>
        </w:rPr>
        <w:t>diketahui</w:t>
      </w:r>
      <w:proofErr w:type="spellEnd"/>
      <w:r>
        <w:rPr>
          <w:bCs/>
        </w:rPr>
        <w:t xml:space="preserve"> </w:t>
      </w:r>
      <w:proofErr w:type="spellStart"/>
      <w:r>
        <w:rPr>
          <w:bCs/>
        </w:rPr>
        <w:t>bahwasannya</w:t>
      </w:r>
      <w:proofErr w:type="spellEnd"/>
      <w:r>
        <w:rPr>
          <w:bCs/>
        </w:rPr>
        <w:t xml:space="preserve"> </w:t>
      </w:r>
      <w:proofErr w:type="spellStart"/>
      <w:r>
        <w:rPr>
          <w:bCs/>
        </w:rPr>
        <w:t>saat</w:t>
      </w:r>
      <w:proofErr w:type="spellEnd"/>
      <w:r>
        <w:rPr>
          <w:bCs/>
        </w:rPr>
        <w:t xml:space="preserve"> </w:t>
      </w:r>
      <w:proofErr w:type="spellStart"/>
      <w:r>
        <w:rPr>
          <w:bCs/>
        </w:rPr>
        <w:t>ini</w:t>
      </w:r>
      <w:proofErr w:type="spellEnd"/>
      <w:r>
        <w:rPr>
          <w:bCs/>
        </w:rPr>
        <w:t xml:space="preserve"> Rumah Sakit DKT Pagongan Tegal </w:t>
      </w:r>
      <w:proofErr w:type="spellStart"/>
      <w:r>
        <w:rPr>
          <w:bCs/>
        </w:rPr>
        <w:t>tidak</w:t>
      </w:r>
      <w:proofErr w:type="spellEnd"/>
      <w:r>
        <w:rPr>
          <w:bCs/>
        </w:rPr>
        <w:t xml:space="preserve"> </w:t>
      </w:r>
      <w:proofErr w:type="spellStart"/>
      <w:r>
        <w:rPr>
          <w:bCs/>
        </w:rPr>
        <w:t>menyediakan</w:t>
      </w:r>
      <w:proofErr w:type="spellEnd"/>
      <w:r>
        <w:rPr>
          <w:bCs/>
        </w:rPr>
        <w:t xml:space="preserve"> </w:t>
      </w:r>
      <w:proofErr w:type="spellStart"/>
      <w:r>
        <w:rPr>
          <w:bCs/>
        </w:rPr>
        <w:t>peluang</w:t>
      </w:r>
      <w:proofErr w:type="spellEnd"/>
      <w:r>
        <w:rPr>
          <w:bCs/>
        </w:rPr>
        <w:t xml:space="preserve"> </w:t>
      </w:r>
      <w:proofErr w:type="spellStart"/>
      <w:r>
        <w:rPr>
          <w:bCs/>
        </w:rPr>
        <w:t>karier</w:t>
      </w:r>
      <w:proofErr w:type="spellEnd"/>
      <w:r>
        <w:rPr>
          <w:bCs/>
        </w:rPr>
        <w:t xml:space="preserve"> </w:t>
      </w:r>
      <w:proofErr w:type="spellStart"/>
      <w:r>
        <w:rPr>
          <w:bCs/>
        </w:rPr>
        <w:t>untuk</w:t>
      </w:r>
      <w:proofErr w:type="spellEnd"/>
      <w:r>
        <w:rPr>
          <w:bCs/>
        </w:rPr>
        <w:t xml:space="preserve"> </w:t>
      </w:r>
      <w:proofErr w:type="spellStart"/>
      <w:r>
        <w:rPr>
          <w:bCs/>
        </w:rPr>
        <w:t>petugas</w:t>
      </w:r>
      <w:proofErr w:type="spellEnd"/>
      <w:r>
        <w:rPr>
          <w:bCs/>
        </w:rPr>
        <w:t xml:space="preserve"> </w:t>
      </w:r>
      <w:proofErr w:type="spellStart"/>
      <w:r>
        <w:rPr>
          <w:bCs/>
        </w:rPr>
        <w:t>paramedis</w:t>
      </w:r>
      <w:proofErr w:type="spellEnd"/>
      <w:r>
        <w:rPr>
          <w:bCs/>
        </w:rPr>
        <w:t xml:space="preserve"> non PNS. </w:t>
      </w:r>
      <w:proofErr w:type="spellStart"/>
      <w:r>
        <w:rPr>
          <w:bCs/>
        </w:rPr>
        <w:t>Peluang</w:t>
      </w:r>
      <w:proofErr w:type="spellEnd"/>
      <w:r>
        <w:rPr>
          <w:bCs/>
        </w:rPr>
        <w:t xml:space="preserve"> </w:t>
      </w:r>
      <w:proofErr w:type="spellStart"/>
      <w:r>
        <w:rPr>
          <w:bCs/>
        </w:rPr>
        <w:t>karier</w:t>
      </w:r>
      <w:proofErr w:type="spellEnd"/>
      <w:r>
        <w:rPr>
          <w:bCs/>
        </w:rPr>
        <w:t xml:space="preserve"> </w:t>
      </w:r>
      <w:proofErr w:type="spellStart"/>
      <w:r>
        <w:rPr>
          <w:bCs/>
        </w:rPr>
        <w:t>hanya</w:t>
      </w:r>
      <w:proofErr w:type="spellEnd"/>
      <w:r>
        <w:rPr>
          <w:bCs/>
        </w:rPr>
        <w:t xml:space="preserve"> </w:t>
      </w:r>
      <w:proofErr w:type="spellStart"/>
      <w:r>
        <w:rPr>
          <w:bCs/>
        </w:rPr>
        <w:t>diberikan</w:t>
      </w:r>
      <w:proofErr w:type="spellEnd"/>
      <w:r>
        <w:rPr>
          <w:bCs/>
        </w:rPr>
        <w:t xml:space="preserve"> </w:t>
      </w:r>
      <w:proofErr w:type="spellStart"/>
      <w:r>
        <w:rPr>
          <w:bCs/>
        </w:rPr>
        <w:t>kepada</w:t>
      </w:r>
      <w:proofErr w:type="spellEnd"/>
      <w:r>
        <w:rPr>
          <w:bCs/>
        </w:rPr>
        <w:t xml:space="preserve"> </w:t>
      </w:r>
      <w:proofErr w:type="spellStart"/>
      <w:r>
        <w:rPr>
          <w:bCs/>
        </w:rPr>
        <w:t>paramedis</w:t>
      </w:r>
      <w:proofErr w:type="spellEnd"/>
      <w:r>
        <w:rPr>
          <w:bCs/>
        </w:rPr>
        <w:t xml:space="preserve"> </w:t>
      </w:r>
      <w:proofErr w:type="spellStart"/>
      <w:r>
        <w:rPr>
          <w:bCs/>
        </w:rPr>
        <w:t>Militer</w:t>
      </w:r>
      <w:proofErr w:type="spellEnd"/>
      <w:r>
        <w:rPr>
          <w:bCs/>
        </w:rPr>
        <w:t xml:space="preserve"> dan PNS, </w:t>
      </w:r>
      <w:proofErr w:type="spellStart"/>
      <w:r>
        <w:rPr>
          <w:bCs/>
        </w:rPr>
        <w:t>sesuai</w:t>
      </w:r>
      <w:proofErr w:type="spellEnd"/>
      <w:r>
        <w:rPr>
          <w:bCs/>
        </w:rPr>
        <w:t xml:space="preserve"> </w:t>
      </w:r>
      <w:proofErr w:type="spellStart"/>
      <w:r>
        <w:rPr>
          <w:bCs/>
        </w:rPr>
        <w:t>dengan</w:t>
      </w:r>
      <w:proofErr w:type="spellEnd"/>
      <w:r>
        <w:rPr>
          <w:bCs/>
        </w:rPr>
        <w:t xml:space="preserve"> </w:t>
      </w:r>
      <w:proofErr w:type="spellStart"/>
      <w:r>
        <w:rPr>
          <w:bCs/>
        </w:rPr>
        <w:t>ketentuan</w:t>
      </w:r>
      <w:proofErr w:type="spellEnd"/>
      <w:r>
        <w:rPr>
          <w:bCs/>
        </w:rPr>
        <w:t xml:space="preserve"> </w:t>
      </w:r>
      <w:proofErr w:type="spellStart"/>
      <w:r>
        <w:rPr>
          <w:bCs/>
        </w:rPr>
        <w:t>peraturan</w:t>
      </w:r>
      <w:proofErr w:type="spellEnd"/>
      <w:r>
        <w:rPr>
          <w:bCs/>
        </w:rPr>
        <w:t xml:space="preserve"> dan </w:t>
      </w:r>
      <w:proofErr w:type="spellStart"/>
      <w:r>
        <w:rPr>
          <w:bCs/>
        </w:rPr>
        <w:t>perundang-undangan</w:t>
      </w:r>
      <w:proofErr w:type="spellEnd"/>
      <w:r>
        <w:rPr>
          <w:bCs/>
        </w:rPr>
        <w:t xml:space="preserve"> yang </w:t>
      </w:r>
      <w:proofErr w:type="spellStart"/>
      <w:r>
        <w:rPr>
          <w:bCs/>
        </w:rPr>
        <w:t>berlaku</w:t>
      </w:r>
      <w:proofErr w:type="spellEnd"/>
      <w:r>
        <w:rPr>
          <w:bCs/>
        </w:rPr>
        <w:t xml:space="preserve">. </w:t>
      </w:r>
      <w:proofErr w:type="spellStart"/>
      <w:r>
        <w:rPr>
          <w:bCs/>
        </w:rPr>
        <w:t>Permasalahan</w:t>
      </w:r>
      <w:proofErr w:type="spellEnd"/>
      <w:r>
        <w:rPr>
          <w:bCs/>
        </w:rPr>
        <w:t xml:space="preserve"> </w:t>
      </w:r>
      <w:proofErr w:type="spellStart"/>
      <w:r>
        <w:rPr>
          <w:bCs/>
        </w:rPr>
        <w:t>selanjutnya</w:t>
      </w:r>
      <w:proofErr w:type="spellEnd"/>
      <w:r>
        <w:rPr>
          <w:bCs/>
        </w:rPr>
        <w:t xml:space="preserve"> </w:t>
      </w:r>
      <w:proofErr w:type="spellStart"/>
      <w:r>
        <w:rPr>
          <w:bCs/>
        </w:rPr>
        <w:t>terkait</w:t>
      </w:r>
      <w:proofErr w:type="spellEnd"/>
      <w:r>
        <w:rPr>
          <w:bCs/>
        </w:rPr>
        <w:t xml:space="preserve"> </w:t>
      </w:r>
      <w:r>
        <w:rPr>
          <w:bCs/>
          <w:i/>
          <w:iCs/>
        </w:rPr>
        <w:t>quality of work life</w:t>
      </w:r>
      <w:r>
        <w:rPr>
          <w:bCs/>
        </w:rPr>
        <w:t xml:space="preserve"> </w:t>
      </w:r>
      <w:proofErr w:type="spellStart"/>
      <w:r>
        <w:rPr>
          <w:bCs/>
        </w:rPr>
        <w:t>yaitu</w:t>
      </w:r>
      <w:proofErr w:type="spellEnd"/>
      <w:r>
        <w:rPr>
          <w:bCs/>
        </w:rPr>
        <w:t xml:space="preserve"> </w:t>
      </w:r>
      <w:proofErr w:type="spellStart"/>
      <w:r>
        <w:rPr>
          <w:bCs/>
        </w:rPr>
        <w:t>petugas</w:t>
      </w:r>
      <w:proofErr w:type="spellEnd"/>
      <w:r>
        <w:rPr>
          <w:bCs/>
        </w:rPr>
        <w:t xml:space="preserve"> </w:t>
      </w:r>
      <w:proofErr w:type="spellStart"/>
      <w:r>
        <w:rPr>
          <w:bCs/>
        </w:rPr>
        <w:t>paramedis</w:t>
      </w:r>
      <w:proofErr w:type="spellEnd"/>
      <w:r>
        <w:rPr>
          <w:bCs/>
        </w:rPr>
        <w:t xml:space="preserve"> Rumah Sakit DKT Pagongan Tegal yang </w:t>
      </w:r>
      <w:proofErr w:type="spellStart"/>
      <w:r>
        <w:rPr>
          <w:bCs/>
        </w:rPr>
        <w:t>melaksanakan</w:t>
      </w:r>
      <w:proofErr w:type="spellEnd"/>
      <w:r>
        <w:rPr>
          <w:bCs/>
        </w:rPr>
        <w:t xml:space="preserve"> </w:t>
      </w:r>
      <w:proofErr w:type="spellStart"/>
      <w:r>
        <w:rPr>
          <w:bCs/>
        </w:rPr>
        <w:t>tugas</w:t>
      </w:r>
      <w:proofErr w:type="spellEnd"/>
      <w:r>
        <w:rPr>
          <w:bCs/>
        </w:rPr>
        <w:t xml:space="preserve"> </w:t>
      </w:r>
      <w:proofErr w:type="spellStart"/>
      <w:r>
        <w:rPr>
          <w:bCs/>
        </w:rPr>
        <w:t>diluar</w:t>
      </w:r>
      <w:proofErr w:type="spellEnd"/>
      <w:r>
        <w:rPr>
          <w:bCs/>
        </w:rPr>
        <w:t xml:space="preserve"> jam </w:t>
      </w:r>
      <w:proofErr w:type="spellStart"/>
      <w:r>
        <w:rPr>
          <w:bCs/>
        </w:rPr>
        <w:t>kerja</w:t>
      </w:r>
      <w:proofErr w:type="spellEnd"/>
      <w:r>
        <w:rPr>
          <w:bCs/>
        </w:rPr>
        <w:t xml:space="preserve">, </w:t>
      </w:r>
      <w:proofErr w:type="spellStart"/>
      <w:r>
        <w:rPr>
          <w:bCs/>
        </w:rPr>
        <w:t>mereka</w:t>
      </w:r>
      <w:proofErr w:type="spellEnd"/>
      <w:r>
        <w:rPr>
          <w:bCs/>
        </w:rPr>
        <w:t xml:space="preserve"> </w:t>
      </w:r>
      <w:proofErr w:type="spellStart"/>
      <w:r>
        <w:rPr>
          <w:bCs/>
        </w:rPr>
        <w:t>tidak</w:t>
      </w:r>
      <w:proofErr w:type="spellEnd"/>
      <w:r>
        <w:rPr>
          <w:bCs/>
        </w:rPr>
        <w:t xml:space="preserve"> </w:t>
      </w:r>
      <w:proofErr w:type="spellStart"/>
      <w:r>
        <w:rPr>
          <w:bCs/>
        </w:rPr>
        <w:t>mendapatkan</w:t>
      </w:r>
      <w:proofErr w:type="spellEnd"/>
      <w:r>
        <w:rPr>
          <w:bCs/>
        </w:rPr>
        <w:t xml:space="preserve"> uang </w:t>
      </w:r>
      <w:proofErr w:type="spellStart"/>
      <w:r>
        <w:rPr>
          <w:bCs/>
        </w:rPr>
        <w:t>lembur</w:t>
      </w:r>
      <w:proofErr w:type="spellEnd"/>
      <w:r>
        <w:rPr>
          <w:bCs/>
        </w:rPr>
        <w:t xml:space="preserve"> </w:t>
      </w:r>
      <w:proofErr w:type="spellStart"/>
      <w:r>
        <w:rPr>
          <w:bCs/>
        </w:rPr>
        <w:t>untuk</w:t>
      </w:r>
      <w:proofErr w:type="spellEnd"/>
      <w:r>
        <w:rPr>
          <w:bCs/>
        </w:rPr>
        <w:t xml:space="preserve"> </w:t>
      </w:r>
      <w:proofErr w:type="spellStart"/>
      <w:r>
        <w:rPr>
          <w:bCs/>
        </w:rPr>
        <w:t>kegiatan</w:t>
      </w:r>
      <w:proofErr w:type="spellEnd"/>
      <w:r>
        <w:rPr>
          <w:bCs/>
        </w:rPr>
        <w:t xml:space="preserve"> </w:t>
      </w:r>
      <w:proofErr w:type="spellStart"/>
      <w:r>
        <w:rPr>
          <w:bCs/>
        </w:rPr>
        <w:t>tersebut</w:t>
      </w:r>
      <w:proofErr w:type="spellEnd"/>
      <w:r>
        <w:rPr>
          <w:bCs/>
        </w:rPr>
        <w:t xml:space="preserve">, </w:t>
      </w:r>
      <w:proofErr w:type="spellStart"/>
      <w:r>
        <w:rPr>
          <w:bCs/>
        </w:rPr>
        <w:lastRenderedPageBreak/>
        <w:t>karena</w:t>
      </w:r>
      <w:proofErr w:type="spellEnd"/>
      <w:r>
        <w:rPr>
          <w:bCs/>
        </w:rPr>
        <w:t xml:space="preserve"> di </w:t>
      </w:r>
      <w:proofErr w:type="spellStart"/>
      <w:r>
        <w:rPr>
          <w:bCs/>
        </w:rPr>
        <w:t>lingkungan</w:t>
      </w:r>
      <w:proofErr w:type="spellEnd"/>
      <w:r>
        <w:rPr>
          <w:bCs/>
        </w:rPr>
        <w:t xml:space="preserve"> Rumah Sakit </w:t>
      </w:r>
      <w:proofErr w:type="spellStart"/>
      <w:r>
        <w:rPr>
          <w:bCs/>
        </w:rPr>
        <w:t>Tentara</w:t>
      </w:r>
      <w:proofErr w:type="spellEnd"/>
      <w:r>
        <w:rPr>
          <w:bCs/>
        </w:rPr>
        <w:t xml:space="preserve"> </w:t>
      </w:r>
      <w:proofErr w:type="spellStart"/>
      <w:r>
        <w:rPr>
          <w:bCs/>
        </w:rPr>
        <w:t>perintah</w:t>
      </w:r>
      <w:proofErr w:type="spellEnd"/>
      <w:r>
        <w:rPr>
          <w:bCs/>
        </w:rPr>
        <w:t xml:space="preserve"> </w:t>
      </w:r>
      <w:proofErr w:type="spellStart"/>
      <w:r>
        <w:rPr>
          <w:bCs/>
        </w:rPr>
        <w:t>atasan</w:t>
      </w:r>
      <w:proofErr w:type="spellEnd"/>
      <w:r>
        <w:rPr>
          <w:bCs/>
        </w:rPr>
        <w:t xml:space="preserve"> </w:t>
      </w:r>
      <w:proofErr w:type="spellStart"/>
      <w:r>
        <w:rPr>
          <w:bCs/>
        </w:rPr>
        <w:t>merupakan</w:t>
      </w:r>
      <w:proofErr w:type="spellEnd"/>
      <w:r>
        <w:rPr>
          <w:bCs/>
        </w:rPr>
        <w:t xml:space="preserve"> </w:t>
      </w:r>
      <w:proofErr w:type="spellStart"/>
      <w:r>
        <w:rPr>
          <w:bCs/>
        </w:rPr>
        <w:t>kewajiban</w:t>
      </w:r>
      <w:proofErr w:type="spellEnd"/>
      <w:r>
        <w:rPr>
          <w:bCs/>
        </w:rPr>
        <w:t xml:space="preserve"> </w:t>
      </w:r>
      <w:proofErr w:type="spellStart"/>
      <w:r>
        <w:rPr>
          <w:bCs/>
        </w:rPr>
        <w:t>mutlak</w:t>
      </w:r>
      <w:proofErr w:type="spellEnd"/>
      <w:r>
        <w:rPr>
          <w:bCs/>
        </w:rPr>
        <w:t xml:space="preserve"> yang </w:t>
      </w:r>
      <w:proofErr w:type="spellStart"/>
      <w:r>
        <w:rPr>
          <w:bCs/>
        </w:rPr>
        <w:t>harus</w:t>
      </w:r>
      <w:proofErr w:type="spellEnd"/>
      <w:r>
        <w:rPr>
          <w:bCs/>
        </w:rPr>
        <w:t xml:space="preserve"> </w:t>
      </w:r>
      <w:proofErr w:type="spellStart"/>
      <w:r>
        <w:rPr>
          <w:bCs/>
        </w:rPr>
        <w:t>dilaksanakan</w:t>
      </w:r>
      <w:proofErr w:type="spellEnd"/>
      <w:r>
        <w:rPr>
          <w:bCs/>
        </w:rPr>
        <w:t xml:space="preserve">. </w:t>
      </w:r>
      <w:proofErr w:type="spellStart"/>
      <w:r>
        <w:rPr>
          <w:bCs/>
        </w:rPr>
        <w:t>Pemberian</w:t>
      </w:r>
      <w:proofErr w:type="spellEnd"/>
      <w:r>
        <w:rPr>
          <w:bCs/>
        </w:rPr>
        <w:t xml:space="preserve"> </w:t>
      </w:r>
      <w:proofErr w:type="spellStart"/>
      <w:r>
        <w:rPr>
          <w:bCs/>
        </w:rPr>
        <w:t>gaji</w:t>
      </w:r>
      <w:proofErr w:type="spellEnd"/>
      <w:r>
        <w:rPr>
          <w:bCs/>
        </w:rPr>
        <w:t xml:space="preserve"> </w:t>
      </w:r>
      <w:proofErr w:type="spellStart"/>
      <w:r>
        <w:rPr>
          <w:bCs/>
        </w:rPr>
        <w:t>petugas</w:t>
      </w:r>
      <w:proofErr w:type="spellEnd"/>
      <w:r>
        <w:rPr>
          <w:bCs/>
        </w:rPr>
        <w:t xml:space="preserve"> </w:t>
      </w:r>
      <w:proofErr w:type="spellStart"/>
      <w:r>
        <w:rPr>
          <w:bCs/>
        </w:rPr>
        <w:t>paramedis</w:t>
      </w:r>
      <w:proofErr w:type="spellEnd"/>
      <w:r>
        <w:rPr>
          <w:bCs/>
        </w:rPr>
        <w:t xml:space="preserve"> juga </w:t>
      </w:r>
      <w:proofErr w:type="spellStart"/>
      <w:r>
        <w:rPr>
          <w:bCs/>
        </w:rPr>
        <w:t>merupakan</w:t>
      </w:r>
      <w:proofErr w:type="spellEnd"/>
      <w:r>
        <w:rPr>
          <w:bCs/>
        </w:rPr>
        <w:t xml:space="preserve"> </w:t>
      </w:r>
      <w:proofErr w:type="spellStart"/>
      <w:r>
        <w:rPr>
          <w:bCs/>
        </w:rPr>
        <w:t>permasalahan</w:t>
      </w:r>
      <w:proofErr w:type="spellEnd"/>
      <w:r>
        <w:rPr>
          <w:bCs/>
        </w:rPr>
        <w:t xml:space="preserve"> yang </w:t>
      </w:r>
      <w:proofErr w:type="spellStart"/>
      <w:r>
        <w:rPr>
          <w:bCs/>
        </w:rPr>
        <w:t>ada</w:t>
      </w:r>
      <w:proofErr w:type="spellEnd"/>
      <w:r>
        <w:rPr>
          <w:bCs/>
        </w:rPr>
        <w:t xml:space="preserve"> di Rumah Sakit DKT Pagongan Tegal. </w:t>
      </w:r>
      <w:proofErr w:type="spellStart"/>
      <w:r>
        <w:rPr>
          <w:bCs/>
        </w:rPr>
        <w:t>Dikarenakan</w:t>
      </w:r>
      <w:proofErr w:type="spellEnd"/>
      <w:r>
        <w:rPr>
          <w:bCs/>
        </w:rPr>
        <w:t xml:space="preserve"> </w:t>
      </w:r>
      <w:proofErr w:type="spellStart"/>
      <w:r>
        <w:t>mayoritas</w:t>
      </w:r>
      <w:proofErr w:type="spellEnd"/>
      <w:r>
        <w:t xml:space="preserve"> </w:t>
      </w:r>
      <w:proofErr w:type="spellStart"/>
      <w:r>
        <w:t>petugas</w:t>
      </w:r>
      <w:proofErr w:type="spellEnd"/>
      <w:r>
        <w:t xml:space="preserve"> </w:t>
      </w:r>
      <w:proofErr w:type="spellStart"/>
      <w:r>
        <w:t>paramedis</w:t>
      </w:r>
      <w:proofErr w:type="spellEnd"/>
      <w:r>
        <w:t xml:space="preserve"> </w:t>
      </w:r>
      <w:proofErr w:type="spellStart"/>
      <w:r>
        <w:t>honorer</w:t>
      </w:r>
      <w:proofErr w:type="spellEnd"/>
      <w:r>
        <w:t xml:space="preserve"> </w:t>
      </w:r>
      <w:proofErr w:type="spellStart"/>
      <w:r>
        <w:t>masih</w:t>
      </w:r>
      <w:proofErr w:type="spellEnd"/>
      <w:r>
        <w:t xml:space="preserve"> </w:t>
      </w:r>
      <w:proofErr w:type="spellStart"/>
      <w:r>
        <w:t>mendapatkan</w:t>
      </w:r>
      <w:proofErr w:type="spellEnd"/>
      <w:r>
        <w:t xml:space="preserve"> </w:t>
      </w:r>
      <w:proofErr w:type="spellStart"/>
      <w:r>
        <w:t>gaji</w:t>
      </w:r>
      <w:proofErr w:type="spellEnd"/>
      <w:r>
        <w:t xml:space="preserve"> di </w:t>
      </w:r>
      <w:proofErr w:type="spellStart"/>
      <w:r>
        <w:t>bawah</w:t>
      </w:r>
      <w:proofErr w:type="spellEnd"/>
      <w:r>
        <w:t xml:space="preserve"> UMK/UMR</w:t>
      </w:r>
      <w:r>
        <w:rPr>
          <w:bCs/>
        </w:rPr>
        <w:t xml:space="preserve">. Hal </w:t>
      </w:r>
      <w:proofErr w:type="spellStart"/>
      <w:r>
        <w:rPr>
          <w:bCs/>
        </w:rPr>
        <w:t>ini</w:t>
      </w:r>
      <w:proofErr w:type="spellEnd"/>
      <w:r>
        <w:rPr>
          <w:bCs/>
        </w:rPr>
        <w:t xml:space="preserve"> </w:t>
      </w:r>
      <w:proofErr w:type="spellStart"/>
      <w:r>
        <w:rPr>
          <w:bCs/>
        </w:rPr>
        <w:t>dibuktikan</w:t>
      </w:r>
      <w:proofErr w:type="spellEnd"/>
      <w:r>
        <w:rPr>
          <w:bCs/>
        </w:rPr>
        <w:t xml:space="preserve"> </w:t>
      </w:r>
      <w:proofErr w:type="spellStart"/>
      <w:r>
        <w:rPr>
          <w:bCs/>
        </w:rPr>
        <w:t>dengan</w:t>
      </w:r>
      <w:proofErr w:type="spellEnd"/>
      <w:r>
        <w:rPr>
          <w:bCs/>
        </w:rPr>
        <w:t xml:space="preserve"> </w:t>
      </w:r>
      <w:proofErr w:type="spellStart"/>
      <w:r>
        <w:rPr>
          <w:bCs/>
        </w:rPr>
        <w:t>adanya</w:t>
      </w:r>
      <w:proofErr w:type="spellEnd"/>
      <w:r>
        <w:rPr>
          <w:bCs/>
        </w:rPr>
        <w:t xml:space="preserve"> data </w:t>
      </w:r>
      <w:proofErr w:type="spellStart"/>
      <w:r>
        <w:rPr>
          <w:bCs/>
        </w:rPr>
        <w:t>terkait</w:t>
      </w:r>
      <w:proofErr w:type="spellEnd"/>
      <w:r>
        <w:rPr>
          <w:bCs/>
        </w:rPr>
        <w:t xml:space="preserve"> </w:t>
      </w:r>
      <w:proofErr w:type="spellStart"/>
      <w:r>
        <w:rPr>
          <w:bCs/>
        </w:rPr>
        <w:t>gaji</w:t>
      </w:r>
      <w:proofErr w:type="spellEnd"/>
      <w:r>
        <w:rPr>
          <w:bCs/>
        </w:rPr>
        <w:t xml:space="preserve"> </w:t>
      </w:r>
      <w:proofErr w:type="spellStart"/>
      <w:r>
        <w:rPr>
          <w:bCs/>
        </w:rPr>
        <w:t>petugas</w:t>
      </w:r>
      <w:proofErr w:type="spellEnd"/>
      <w:r>
        <w:rPr>
          <w:bCs/>
        </w:rPr>
        <w:t xml:space="preserve"> </w:t>
      </w:r>
      <w:proofErr w:type="spellStart"/>
      <w:r>
        <w:rPr>
          <w:bCs/>
        </w:rPr>
        <w:t>paramedis</w:t>
      </w:r>
      <w:proofErr w:type="spellEnd"/>
      <w:r>
        <w:rPr>
          <w:bCs/>
        </w:rPr>
        <w:t xml:space="preserve"> </w:t>
      </w:r>
      <w:proofErr w:type="spellStart"/>
      <w:r>
        <w:rPr>
          <w:bCs/>
        </w:rPr>
        <w:t>sebagai</w:t>
      </w:r>
      <w:proofErr w:type="spellEnd"/>
      <w:r>
        <w:rPr>
          <w:bCs/>
        </w:rPr>
        <w:t xml:space="preserve"> </w:t>
      </w:r>
      <w:proofErr w:type="spellStart"/>
      <w:r>
        <w:rPr>
          <w:bCs/>
        </w:rPr>
        <w:t>berikut</w:t>
      </w:r>
      <w:proofErr w:type="spellEnd"/>
      <w:r>
        <w:rPr>
          <w:bCs/>
        </w:rPr>
        <w:t>:</w:t>
      </w:r>
    </w:p>
    <w:p w14:paraId="79A6097A" w14:textId="77777777" w:rsidR="00B6463A" w:rsidRDefault="00000000">
      <w:pPr>
        <w:pStyle w:val="Caption"/>
        <w:spacing w:after="0"/>
        <w:jc w:val="center"/>
        <w:rPr>
          <w:b/>
          <w:bCs/>
          <w:i w:val="0"/>
          <w:iCs w:val="0"/>
          <w:color w:val="auto"/>
          <w:sz w:val="24"/>
          <w:szCs w:val="24"/>
        </w:rPr>
      </w:pPr>
      <w:bookmarkStart w:id="18" w:name="_Toc168147108"/>
      <w:r>
        <w:rPr>
          <w:b/>
          <w:i w:val="0"/>
          <w:color w:val="auto"/>
          <w:sz w:val="24"/>
          <w:szCs w:val="24"/>
        </w:rPr>
        <w:t>Tabel</w:t>
      </w:r>
      <w:r>
        <w:rPr>
          <w:b/>
          <w:bCs/>
          <w:i w:val="0"/>
          <w:iCs w:val="0"/>
          <w:color w:val="auto"/>
          <w:sz w:val="24"/>
          <w:szCs w:val="24"/>
        </w:rPr>
        <w:t xml:space="preserve"> </w:t>
      </w:r>
      <w:r>
        <w:rPr>
          <w:b/>
          <w:bCs/>
          <w:i w:val="0"/>
          <w:iCs w:val="0"/>
          <w:color w:val="auto"/>
          <w:sz w:val="24"/>
          <w:szCs w:val="24"/>
        </w:rPr>
        <w:fldChar w:fldCharType="begin"/>
      </w:r>
      <w:r>
        <w:rPr>
          <w:b/>
          <w:bCs/>
          <w:i w:val="0"/>
          <w:iCs w:val="0"/>
          <w:color w:val="auto"/>
          <w:sz w:val="24"/>
          <w:szCs w:val="24"/>
        </w:rPr>
        <w:instrText xml:space="preserve"> SEQ Tabel \* ARABIC </w:instrText>
      </w:r>
      <w:r>
        <w:rPr>
          <w:b/>
          <w:bCs/>
          <w:i w:val="0"/>
          <w:iCs w:val="0"/>
          <w:color w:val="auto"/>
          <w:sz w:val="24"/>
          <w:szCs w:val="24"/>
        </w:rPr>
        <w:fldChar w:fldCharType="separate"/>
      </w:r>
      <w:r>
        <w:rPr>
          <w:b/>
          <w:bCs/>
          <w:i w:val="0"/>
          <w:iCs w:val="0"/>
          <w:color w:val="auto"/>
          <w:sz w:val="24"/>
          <w:szCs w:val="24"/>
        </w:rPr>
        <w:t>2</w:t>
      </w:r>
      <w:bookmarkEnd w:id="18"/>
      <w:r>
        <w:rPr>
          <w:b/>
          <w:bCs/>
          <w:i w:val="0"/>
          <w:iCs w:val="0"/>
          <w:color w:val="auto"/>
          <w:sz w:val="24"/>
          <w:szCs w:val="24"/>
        </w:rPr>
        <w:fldChar w:fldCharType="end"/>
      </w:r>
    </w:p>
    <w:p w14:paraId="71C68B7F" w14:textId="77777777" w:rsidR="00B6463A" w:rsidRDefault="00000000">
      <w:pPr>
        <w:jc w:val="center"/>
        <w:rPr>
          <w:b/>
          <w:bCs/>
        </w:rPr>
      </w:pPr>
      <w:bookmarkStart w:id="19" w:name="_Hlk158750727"/>
      <w:proofErr w:type="spellStart"/>
      <w:r>
        <w:rPr>
          <w:b/>
          <w:bCs/>
        </w:rPr>
        <w:t>Kategori</w:t>
      </w:r>
      <w:proofErr w:type="spellEnd"/>
      <w:r>
        <w:rPr>
          <w:b/>
          <w:bCs/>
        </w:rPr>
        <w:t xml:space="preserve"> </w:t>
      </w:r>
      <w:proofErr w:type="spellStart"/>
      <w:r>
        <w:rPr>
          <w:b/>
          <w:bCs/>
        </w:rPr>
        <w:t>Gaji</w:t>
      </w:r>
      <w:proofErr w:type="spellEnd"/>
      <w:r>
        <w:rPr>
          <w:b/>
          <w:bCs/>
        </w:rPr>
        <w:t xml:space="preserve"> </w:t>
      </w:r>
      <w:proofErr w:type="spellStart"/>
      <w:r>
        <w:rPr>
          <w:b/>
          <w:bCs/>
        </w:rPr>
        <w:t>Petugas</w:t>
      </w:r>
      <w:proofErr w:type="spellEnd"/>
      <w:r>
        <w:rPr>
          <w:b/>
          <w:bCs/>
        </w:rPr>
        <w:t xml:space="preserve"> </w:t>
      </w:r>
      <w:proofErr w:type="spellStart"/>
      <w:r>
        <w:rPr>
          <w:b/>
          <w:bCs/>
        </w:rPr>
        <w:t>Paramedis</w:t>
      </w:r>
      <w:proofErr w:type="spellEnd"/>
      <w:r>
        <w:rPr>
          <w:b/>
          <w:bCs/>
        </w:rPr>
        <w:t xml:space="preserve"> Rumah Sakit DKT Pagongan</w:t>
      </w:r>
      <w:bookmarkEnd w:id="19"/>
    </w:p>
    <w:p w14:paraId="68E282D7" w14:textId="77777777" w:rsidR="00B6463A" w:rsidRDefault="00B6463A">
      <w:pPr>
        <w:jc w:val="center"/>
        <w:rPr>
          <w:b/>
          <w:bCs/>
        </w:rPr>
      </w:pPr>
    </w:p>
    <w:tbl>
      <w:tblPr>
        <w:tblW w:w="7512" w:type="dxa"/>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567"/>
        <w:gridCol w:w="2409"/>
        <w:gridCol w:w="1134"/>
        <w:gridCol w:w="1134"/>
        <w:gridCol w:w="1276"/>
        <w:gridCol w:w="992"/>
      </w:tblGrid>
      <w:tr w:rsidR="00B6463A" w14:paraId="0BA52962" w14:textId="77777777">
        <w:trPr>
          <w:trHeight w:val="20"/>
        </w:trPr>
        <w:tc>
          <w:tcPr>
            <w:tcW w:w="567" w:type="dxa"/>
            <w:vMerge w:val="restart"/>
            <w:vAlign w:val="center"/>
          </w:tcPr>
          <w:p w14:paraId="54C26E1C" w14:textId="77777777" w:rsidR="00B6463A" w:rsidRDefault="00000000">
            <w:pPr>
              <w:jc w:val="center"/>
            </w:pPr>
            <w:r>
              <w:t>No</w:t>
            </w:r>
          </w:p>
        </w:tc>
        <w:tc>
          <w:tcPr>
            <w:tcW w:w="2409" w:type="dxa"/>
            <w:vMerge w:val="restart"/>
            <w:vAlign w:val="center"/>
          </w:tcPr>
          <w:p w14:paraId="4207199D" w14:textId="77777777" w:rsidR="00B6463A" w:rsidRDefault="00000000">
            <w:pPr>
              <w:jc w:val="center"/>
            </w:pPr>
            <w:proofErr w:type="spellStart"/>
            <w:r>
              <w:t>Kategori</w:t>
            </w:r>
            <w:proofErr w:type="spellEnd"/>
            <w:r>
              <w:t xml:space="preserve"> </w:t>
            </w:r>
            <w:proofErr w:type="spellStart"/>
            <w:r>
              <w:t>Gaji</w:t>
            </w:r>
            <w:proofErr w:type="spellEnd"/>
          </w:p>
        </w:tc>
        <w:tc>
          <w:tcPr>
            <w:tcW w:w="3544" w:type="dxa"/>
            <w:gridSpan w:val="3"/>
            <w:vAlign w:val="center"/>
          </w:tcPr>
          <w:p w14:paraId="256E7607" w14:textId="77777777" w:rsidR="00B6463A" w:rsidRDefault="00000000">
            <w:pPr>
              <w:ind w:left="-127" w:right="-108"/>
              <w:jc w:val="center"/>
            </w:pPr>
            <w:proofErr w:type="spellStart"/>
            <w:r>
              <w:t>Jumlah</w:t>
            </w:r>
            <w:proofErr w:type="spellEnd"/>
            <w:r>
              <w:t xml:space="preserve"> </w:t>
            </w:r>
            <w:proofErr w:type="spellStart"/>
            <w:r>
              <w:t>Sesuai</w:t>
            </w:r>
            <w:proofErr w:type="spellEnd"/>
            <w:r>
              <w:t xml:space="preserve"> Status</w:t>
            </w:r>
          </w:p>
          <w:p w14:paraId="19B2A3CA" w14:textId="77777777" w:rsidR="00B6463A" w:rsidRDefault="00000000">
            <w:pPr>
              <w:ind w:left="-127" w:right="-108"/>
              <w:jc w:val="center"/>
            </w:pPr>
            <w:proofErr w:type="spellStart"/>
            <w:r>
              <w:t>Petugas</w:t>
            </w:r>
            <w:proofErr w:type="spellEnd"/>
            <w:r>
              <w:t xml:space="preserve"> </w:t>
            </w:r>
            <w:proofErr w:type="spellStart"/>
            <w:r>
              <w:t>Paramedis</w:t>
            </w:r>
            <w:proofErr w:type="spellEnd"/>
          </w:p>
        </w:tc>
        <w:tc>
          <w:tcPr>
            <w:tcW w:w="992" w:type="dxa"/>
            <w:vMerge w:val="restart"/>
            <w:vAlign w:val="center"/>
          </w:tcPr>
          <w:p w14:paraId="75424D87" w14:textId="77777777" w:rsidR="00B6463A" w:rsidRDefault="00000000">
            <w:pPr>
              <w:ind w:right="-108"/>
              <w:jc w:val="center"/>
            </w:pPr>
            <w:proofErr w:type="spellStart"/>
            <w:r>
              <w:t>Jumlah</w:t>
            </w:r>
            <w:proofErr w:type="spellEnd"/>
          </w:p>
        </w:tc>
      </w:tr>
      <w:tr w:rsidR="00B6463A" w14:paraId="726855E7" w14:textId="77777777">
        <w:trPr>
          <w:trHeight w:val="20"/>
        </w:trPr>
        <w:tc>
          <w:tcPr>
            <w:tcW w:w="567" w:type="dxa"/>
            <w:vMerge/>
            <w:vAlign w:val="center"/>
          </w:tcPr>
          <w:p w14:paraId="5A315976" w14:textId="77777777" w:rsidR="00B6463A" w:rsidRDefault="00B6463A">
            <w:pPr>
              <w:jc w:val="center"/>
            </w:pPr>
          </w:p>
        </w:tc>
        <w:tc>
          <w:tcPr>
            <w:tcW w:w="2409" w:type="dxa"/>
            <w:vMerge/>
            <w:vAlign w:val="center"/>
          </w:tcPr>
          <w:p w14:paraId="3241DAEF" w14:textId="77777777" w:rsidR="00B6463A" w:rsidRDefault="00B6463A">
            <w:pPr>
              <w:jc w:val="center"/>
            </w:pPr>
          </w:p>
        </w:tc>
        <w:tc>
          <w:tcPr>
            <w:tcW w:w="1134" w:type="dxa"/>
            <w:vAlign w:val="center"/>
          </w:tcPr>
          <w:p w14:paraId="2378DF36" w14:textId="77777777" w:rsidR="00B6463A" w:rsidRDefault="00000000">
            <w:pPr>
              <w:ind w:left="-127" w:right="-108"/>
              <w:jc w:val="center"/>
            </w:pPr>
            <w:r>
              <w:t>PNS/TNI</w:t>
            </w:r>
          </w:p>
        </w:tc>
        <w:tc>
          <w:tcPr>
            <w:tcW w:w="1134" w:type="dxa"/>
            <w:vAlign w:val="center"/>
          </w:tcPr>
          <w:p w14:paraId="6F17F308" w14:textId="77777777" w:rsidR="00B6463A" w:rsidRDefault="00000000">
            <w:pPr>
              <w:jc w:val="center"/>
            </w:pPr>
            <w:r>
              <w:t>Dokter</w:t>
            </w:r>
          </w:p>
        </w:tc>
        <w:tc>
          <w:tcPr>
            <w:tcW w:w="1276" w:type="dxa"/>
            <w:vAlign w:val="center"/>
          </w:tcPr>
          <w:p w14:paraId="04D360A3" w14:textId="77777777" w:rsidR="00B6463A" w:rsidRDefault="00000000">
            <w:pPr>
              <w:ind w:left="-108" w:right="-108"/>
              <w:jc w:val="center"/>
            </w:pPr>
            <w:proofErr w:type="spellStart"/>
            <w:r>
              <w:t>Honorer</w:t>
            </w:r>
            <w:proofErr w:type="spellEnd"/>
          </w:p>
        </w:tc>
        <w:tc>
          <w:tcPr>
            <w:tcW w:w="992" w:type="dxa"/>
            <w:vMerge/>
          </w:tcPr>
          <w:p w14:paraId="3C2F01E4" w14:textId="77777777" w:rsidR="00B6463A" w:rsidRDefault="00B6463A">
            <w:pPr>
              <w:jc w:val="center"/>
            </w:pPr>
          </w:p>
        </w:tc>
      </w:tr>
      <w:tr w:rsidR="00B6463A" w14:paraId="6AF2EB27" w14:textId="77777777">
        <w:trPr>
          <w:trHeight w:val="20"/>
        </w:trPr>
        <w:tc>
          <w:tcPr>
            <w:tcW w:w="567" w:type="dxa"/>
            <w:vAlign w:val="center"/>
          </w:tcPr>
          <w:p w14:paraId="27B46319" w14:textId="77777777" w:rsidR="00B6463A" w:rsidRDefault="00000000">
            <w:pPr>
              <w:jc w:val="center"/>
            </w:pPr>
            <w:r>
              <w:t>1</w:t>
            </w:r>
          </w:p>
        </w:tc>
        <w:tc>
          <w:tcPr>
            <w:tcW w:w="2409" w:type="dxa"/>
            <w:vAlign w:val="center"/>
          </w:tcPr>
          <w:p w14:paraId="4E4A8A60" w14:textId="77777777" w:rsidR="00B6463A" w:rsidRDefault="00000000">
            <w:proofErr w:type="spellStart"/>
            <w:r>
              <w:t>Dibawah</w:t>
            </w:r>
            <w:proofErr w:type="spellEnd"/>
            <w:r>
              <w:t xml:space="preserve"> UMK/UMR</w:t>
            </w:r>
          </w:p>
        </w:tc>
        <w:tc>
          <w:tcPr>
            <w:tcW w:w="1134" w:type="dxa"/>
            <w:vAlign w:val="center"/>
          </w:tcPr>
          <w:p w14:paraId="1CAB6BFB" w14:textId="77777777" w:rsidR="00B6463A" w:rsidRDefault="00000000">
            <w:pPr>
              <w:jc w:val="center"/>
            </w:pPr>
            <w:r>
              <w:t>-</w:t>
            </w:r>
          </w:p>
        </w:tc>
        <w:tc>
          <w:tcPr>
            <w:tcW w:w="1134" w:type="dxa"/>
            <w:vAlign w:val="center"/>
          </w:tcPr>
          <w:p w14:paraId="775A2D42" w14:textId="77777777" w:rsidR="00B6463A" w:rsidRDefault="00000000">
            <w:pPr>
              <w:jc w:val="center"/>
            </w:pPr>
            <w:r>
              <w:t>-</w:t>
            </w:r>
          </w:p>
        </w:tc>
        <w:tc>
          <w:tcPr>
            <w:tcW w:w="1276" w:type="dxa"/>
            <w:vAlign w:val="center"/>
          </w:tcPr>
          <w:p w14:paraId="59873C34" w14:textId="77777777" w:rsidR="00B6463A" w:rsidRDefault="00000000">
            <w:pPr>
              <w:jc w:val="center"/>
            </w:pPr>
            <w:r>
              <w:t>27</w:t>
            </w:r>
          </w:p>
        </w:tc>
        <w:tc>
          <w:tcPr>
            <w:tcW w:w="992" w:type="dxa"/>
            <w:vAlign w:val="center"/>
          </w:tcPr>
          <w:p w14:paraId="341D8137" w14:textId="77777777" w:rsidR="00B6463A" w:rsidRDefault="00000000">
            <w:pPr>
              <w:jc w:val="center"/>
            </w:pPr>
            <w:r>
              <w:t>27</w:t>
            </w:r>
          </w:p>
        </w:tc>
      </w:tr>
      <w:tr w:rsidR="00B6463A" w14:paraId="19F0F034" w14:textId="77777777">
        <w:trPr>
          <w:trHeight w:val="20"/>
        </w:trPr>
        <w:tc>
          <w:tcPr>
            <w:tcW w:w="567" w:type="dxa"/>
            <w:vAlign w:val="center"/>
          </w:tcPr>
          <w:p w14:paraId="04341EA6" w14:textId="77777777" w:rsidR="00B6463A" w:rsidRDefault="00000000">
            <w:pPr>
              <w:jc w:val="center"/>
            </w:pPr>
            <w:r>
              <w:t>2</w:t>
            </w:r>
          </w:p>
        </w:tc>
        <w:tc>
          <w:tcPr>
            <w:tcW w:w="2409" w:type="dxa"/>
            <w:vAlign w:val="center"/>
          </w:tcPr>
          <w:p w14:paraId="5E8873EF" w14:textId="77777777" w:rsidR="00B6463A" w:rsidRDefault="00000000">
            <w:proofErr w:type="spellStart"/>
            <w:r>
              <w:t>Sesuai</w:t>
            </w:r>
            <w:proofErr w:type="spellEnd"/>
            <w:r>
              <w:t xml:space="preserve"> UMK/UMR</w:t>
            </w:r>
          </w:p>
        </w:tc>
        <w:tc>
          <w:tcPr>
            <w:tcW w:w="1134" w:type="dxa"/>
            <w:vAlign w:val="center"/>
          </w:tcPr>
          <w:p w14:paraId="33D4896B" w14:textId="77777777" w:rsidR="00B6463A" w:rsidRDefault="00000000">
            <w:pPr>
              <w:jc w:val="center"/>
            </w:pPr>
            <w:r>
              <w:t>-</w:t>
            </w:r>
          </w:p>
        </w:tc>
        <w:tc>
          <w:tcPr>
            <w:tcW w:w="1134" w:type="dxa"/>
            <w:vAlign w:val="center"/>
          </w:tcPr>
          <w:p w14:paraId="7BA88F6E" w14:textId="77777777" w:rsidR="00B6463A" w:rsidRDefault="00000000">
            <w:pPr>
              <w:jc w:val="center"/>
            </w:pPr>
            <w:r>
              <w:t>-</w:t>
            </w:r>
          </w:p>
        </w:tc>
        <w:tc>
          <w:tcPr>
            <w:tcW w:w="1276" w:type="dxa"/>
            <w:vAlign w:val="center"/>
          </w:tcPr>
          <w:p w14:paraId="0C936CB2" w14:textId="77777777" w:rsidR="00B6463A" w:rsidRDefault="00000000">
            <w:pPr>
              <w:jc w:val="center"/>
            </w:pPr>
            <w:r>
              <w:t>14</w:t>
            </w:r>
          </w:p>
        </w:tc>
        <w:tc>
          <w:tcPr>
            <w:tcW w:w="992" w:type="dxa"/>
            <w:vAlign w:val="center"/>
          </w:tcPr>
          <w:p w14:paraId="0EBD945A" w14:textId="77777777" w:rsidR="00B6463A" w:rsidRDefault="00000000">
            <w:pPr>
              <w:jc w:val="center"/>
            </w:pPr>
            <w:r>
              <w:t>14</w:t>
            </w:r>
          </w:p>
        </w:tc>
      </w:tr>
      <w:tr w:rsidR="00B6463A" w14:paraId="6DCEFC17" w14:textId="77777777">
        <w:trPr>
          <w:trHeight w:val="20"/>
        </w:trPr>
        <w:tc>
          <w:tcPr>
            <w:tcW w:w="567" w:type="dxa"/>
            <w:vAlign w:val="center"/>
          </w:tcPr>
          <w:p w14:paraId="4B3BB483" w14:textId="77777777" w:rsidR="00B6463A" w:rsidRDefault="00000000">
            <w:pPr>
              <w:jc w:val="center"/>
            </w:pPr>
            <w:r>
              <w:t>3</w:t>
            </w:r>
          </w:p>
        </w:tc>
        <w:tc>
          <w:tcPr>
            <w:tcW w:w="2409" w:type="dxa"/>
            <w:vAlign w:val="center"/>
          </w:tcPr>
          <w:p w14:paraId="4C88D337" w14:textId="77777777" w:rsidR="00B6463A" w:rsidRDefault="00000000">
            <w:proofErr w:type="spellStart"/>
            <w:r>
              <w:t>Diatas</w:t>
            </w:r>
            <w:proofErr w:type="spellEnd"/>
            <w:r>
              <w:t xml:space="preserve"> UMK/UMR</w:t>
            </w:r>
          </w:p>
        </w:tc>
        <w:tc>
          <w:tcPr>
            <w:tcW w:w="1134" w:type="dxa"/>
            <w:vAlign w:val="center"/>
          </w:tcPr>
          <w:p w14:paraId="381BC5B7" w14:textId="77777777" w:rsidR="00B6463A" w:rsidRDefault="00000000">
            <w:pPr>
              <w:jc w:val="center"/>
            </w:pPr>
            <w:r>
              <w:t>16</w:t>
            </w:r>
          </w:p>
        </w:tc>
        <w:tc>
          <w:tcPr>
            <w:tcW w:w="1134" w:type="dxa"/>
            <w:vAlign w:val="center"/>
          </w:tcPr>
          <w:p w14:paraId="1C7CC411" w14:textId="77777777" w:rsidR="00B6463A" w:rsidRDefault="00000000">
            <w:pPr>
              <w:jc w:val="center"/>
            </w:pPr>
            <w:r>
              <w:t>16</w:t>
            </w:r>
          </w:p>
        </w:tc>
        <w:tc>
          <w:tcPr>
            <w:tcW w:w="1276" w:type="dxa"/>
            <w:vAlign w:val="center"/>
          </w:tcPr>
          <w:p w14:paraId="797A77B2" w14:textId="77777777" w:rsidR="00B6463A" w:rsidRDefault="00000000">
            <w:pPr>
              <w:jc w:val="center"/>
            </w:pPr>
            <w:r>
              <w:t>-</w:t>
            </w:r>
          </w:p>
        </w:tc>
        <w:tc>
          <w:tcPr>
            <w:tcW w:w="992" w:type="dxa"/>
            <w:vAlign w:val="center"/>
          </w:tcPr>
          <w:p w14:paraId="6A4ED85B" w14:textId="77777777" w:rsidR="00B6463A" w:rsidRDefault="00000000">
            <w:pPr>
              <w:jc w:val="center"/>
            </w:pPr>
            <w:r>
              <w:t>32</w:t>
            </w:r>
          </w:p>
        </w:tc>
      </w:tr>
      <w:tr w:rsidR="00B6463A" w14:paraId="448B9046" w14:textId="77777777">
        <w:trPr>
          <w:trHeight w:val="20"/>
        </w:trPr>
        <w:tc>
          <w:tcPr>
            <w:tcW w:w="2976" w:type="dxa"/>
            <w:gridSpan w:val="2"/>
            <w:vAlign w:val="center"/>
          </w:tcPr>
          <w:p w14:paraId="38A9E0D0" w14:textId="77777777" w:rsidR="00B6463A" w:rsidRDefault="00000000">
            <w:pPr>
              <w:jc w:val="center"/>
            </w:pPr>
            <w:r>
              <w:t>Total</w:t>
            </w:r>
          </w:p>
        </w:tc>
        <w:tc>
          <w:tcPr>
            <w:tcW w:w="1134" w:type="dxa"/>
            <w:vAlign w:val="center"/>
          </w:tcPr>
          <w:p w14:paraId="6822591C" w14:textId="77777777" w:rsidR="00B6463A" w:rsidRDefault="00000000">
            <w:pPr>
              <w:jc w:val="center"/>
            </w:pPr>
            <w:r>
              <w:t>16</w:t>
            </w:r>
          </w:p>
        </w:tc>
        <w:tc>
          <w:tcPr>
            <w:tcW w:w="1134" w:type="dxa"/>
            <w:vAlign w:val="center"/>
          </w:tcPr>
          <w:p w14:paraId="08C1874E" w14:textId="77777777" w:rsidR="00B6463A" w:rsidRDefault="00000000">
            <w:pPr>
              <w:jc w:val="center"/>
            </w:pPr>
            <w:r>
              <w:t>16</w:t>
            </w:r>
          </w:p>
        </w:tc>
        <w:tc>
          <w:tcPr>
            <w:tcW w:w="1276" w:type="dxa"/>
            <w:vAlign w:val="center"/>
          </w:tcPr>
          <w:p w14:paraId="03705FAE" w14:textId="77777777" w:rsidR="00B6463A" w:rsidRDefault="00000000">
            <w:pPr>
              <w:jc w:val="center"/>
            </w:pPr>
            <w:r>
              <w:t>41</w:t>
            </w:r>
          </w:p>
        </w:tc>
        <w:tc>
          <w:tcPr>
            <w:tcW w:w="992" w:type="dxa"/>
            <w:vAlign w:val="center"/>
          </w:tcPr>
          <w:p w14:paraId="09134D5D" w14:textId="77777777" w:rsidR="00B6463A" w:rsidRDefault="00000000">
            <w:pPr>
              <w:jc w:val="center"/>
            </w:pPr>
            <w:r>
              <w:t>73</w:t>
            </w:r>
          </w:p>
        </w:tc>
      </w:tr>
    </w:tbl>
    <w:p w14:paraId="392A9CB4" w14:textId="77777777" w:rsidR="00B6463A" w:rsidRDefault="00000000">
      <w:pPr>
        <w:spacing w:before="60" w:after="120" w:line="480" w:lineRule="auto"/>
        <w:ind w:left="709" w:hanging="283"/>
      </w:pPr>
      <w:proofErr w:type="spellStart"/>
      <w:proofErr w:type="gramStart"/>
      <w:r>
        <w:t>Sumber</w:t>
      </w:r>
      <w:proofErr w:type="spellEnd"/>
      <w:r>
        <w:t xml:space="preserve"> :</w:t>
      </w:r>
      <w:proofErr w:type="gramEnd"/>
      <w:r>
        <w:t xml:space="preserve"> Rumah Sakit DKT Pagongan Tegal</w:t>
      </w:r>
    </w:p>
    <w:p w14:paraId="32CA85F9" w14:textId="77777777" w:rsidR="00B6463A" w:rsidRDefault="00000000">
      <w:pPr>
        <w:spacing w:line="480" w:lineRule="auto"/>
        <w:ind w:left="425" w:firstLine="567"/>
        <w:jc w:val="both"/>
      </w:pPr>
      <w:proofErr w:type="spellStart"/>
      <w:r>
        <w:t>Permasalahan</w:t>
      </w:r>
      <w:proofErr w:type="spellEnd"/>
      <w:r>
        <w:t xml:space="preserve"> </w:t>
      </w:r>
      <w:proofErr w:type="spellStart"/>
      <w:r>
        <w:t>selanjutnya</w:t>
      </w:r>
      <w:proofErr w:type="spellEnd"/>
      <w:r>
        <w:t xml:space="preserve"> yang </w:t>
      </w:r>
      <w:proofErr w:type="spellStart"/>
      <w:r>
        <w:t>diduga</w:t>
      </w:r>
      <w:proofErr w:type="spellEnd"/>
      <w:r>
        <w:t xml:space="preserve"> </w:t>
      </w:r>
      <w:proofErr w:type="spellStart"/>
      <w:r>
        <w:t>dapat</w:t>
      </w:r>
      <w:proofErr w:type="spellEnd"/>
      <w:r>
        <w:t xml:space="preserve"> </w:t>
      </w:r>
      <w:proofErr w:type="spellStart"/>
      <w:r>
        <w:t>mempengaruhi</w:t>
      </w:r>
      <w:proofErr w:type="spellEnd"/>
      <w:r>
        <w:t xml:space="preserve"> </w:t>
      </w:r>
      <w:r>
        <w:rPr>
          <w:i/>
        </w:rPr>
        <w:t>employee engagement</w:t>
      </w:r>
      <w:r>
        <w:t xml:space="preserve"> </w:t>
      </w:r>
      <w:proofErr w:type="spellStart"/>
      <w:r>
        <w:t>adalah</w:t>
      </w:r>
      <w:proofErr w:type="spellEnd"/>
      <w:r>
        <w:t xml:space="preserve"> </w:t>
      </w:r>
      <w:proofErr w:type="spellStart"/>
      <w:r>
        <w:t>mengenai</w:t>
      </w:r>
      <w:proofErr w:type="spellEnd"/>
      <w:r>
        <w:t xml:space="preserve"> </w:t>
      </w:r>
      <w:r>
        <w:rPr>
          <w:i/>
        </w:rPr>
        <w:t>internal corporate social responsibility</w:t>
      </w:r>
      <w:r>
        <w:t xml:space="preserve"> </w:t>
      </w:r>
      <w:proofErr w:type="spellStart"/>
      <w:r>
        <w:t>dari</w:t>
      </w:r>
      <w:proofErr w:type="spellEnd"/>
      <w:r>
        <w:t xml:space="preserve"> Rumah Sakit. </w:t>
      </w:r>
      <w:proofErr w:type="spellStart"/>
      <w:r>
        <w:t>Berdasarkan</w:t>
      </w:r>
      <w:proofErr w:type="spellEnd"/>
      <w:r>
        <w:t xml:space="preserve"> </w:t>
      </w:r>
      <w:proofErr w:type="spellStart"/>
      <w:r>
        <w:t>hasil</w:t>
      </w:r>
      <w:proofErr w:type="spellEnd"/>
      <w:r>
        <w:t xml:space="preserve"> </w:t>
      </w:r>
      <w:proofErr w:type="spellStart"/>
      <w:r>
        <w:t>wawancara</w:t>
      </w:r>
      <w:proofErr w:type="spellEnd"/>
      <w:r>
        <w:t xml:space="preserve"> </w:t>
      </w:r>
      <w:proofErr w:type="spellStart"/>
      <w:r>
        <w:t>dengan</w:t>
      </w:r>
      <w:proofErr w:type="spellEnd"/>
      <w:r>
        <w:t xml:space="preserve"> </w:t>
      </w:r>
      <w:proofErr w:type="spellStart"/>
      <w:r>
        <w:t>Kepala</w:t>
      </w:r>
      <w:proofErr w:type="spellEnd"/>
      <w:r>
        <w:t xml:space="preserve"> Ruang IGD dan Kamar </w:t>
      </w:r>
      <w:proofErr w:type="spellStart"/>
      <w:r>
        <w:t>Operasi</w:t>
      </w:r>
      <w:proofErr w:type="spellEnd"/>
      <w:r>
        <w:t xml:space="preserve"> </w:t>
      </w:r>
      <w:proofErr w:type="spellStart"/>
      <w:r>
        <w:t>diketahui</w:t>
      </w:r>
      <w:proofErr w:type="spellEnd"/>
      <w:r>
        <w:t xml:space="preserve"> </w:t>
      </w:r>
      <w:proofErr w:type="spellStart"/>
      <w:r>
        <w:t>bahwa</w:t>
      </w:r>
      <w:proofErr w:type="spellEnd"/>
      <w:r>
        <w:t xml:space="preserve"> </w:t>
      </w:r>
      <w:proofErr w:type="spellStart"/>
      <w:r>
        <w:t>petugas</w:t>
      </w:r>
      <w:proofErr w:type="spellEnd"/>
      <w:r>
        <w:t xml:space="preserve"> </w:t>
      </w:r>
      <w:proofErr w:type="spellStart"/>
      <w:r>
        <w:t>paramedis</w:t>
      </w:r>
      <w:proofErr w:type="spellEnd"/>
      <w:r>
        <w:t xml:space="preserve"> </w:t>
      </w:r>
      <w:proofErr w:type="spellStart"/>
      <w:r>
        <w:t>tim</w:t>
      </w:r>
      <w:proofErr w:type="spellEnd"/>
      <w:r>
        <w:t xml:space="preserve"> </w:t>
      </w:r>
      <w:proofErr w:type="spellStart"/>
      <w:r>
        <w:t>operasi</w:t>
      </w:r>
      <w:proofErr w:type="spellEnd"/>
      <w:r>
        <w:t xml:space="preserve"> </w:t>
      </w:r>
      <w:proofErr w:type="spellStart"/>
      <w:r>
        <w:t>sulit</w:t>
      </w:r>
      <w:proofErr w:type="spellEnd"/>
      <w:r>
        <w:t xml:space="preserve"> </w:t>
      </w:r>
      <w:proofErr w:type="spellStart"/>
      <w:r>
        <w:t>untuk</w:t>
      </w:r>
      <w:proofErr w:type="spellEnd"/>
      <w:r>
        <w:t xml:space="preserve"> </w:t>
      </w:r>
      <w:proofErr w:type="spellStart"/>
      <w:r>
        <w:t>dihubungi</w:t>
      </w:r>
      <w:proofErr w:type="spellEnd"/>
      <w:r>
        <w:t xml:space="preserve"> </w:t>
      </w:r>
      <w:proofErr w:type="spellStart"/>
      <w:r>
        <w:t>apabila</w:t>
      </w:r>
      <w:proofErr w:type="spellEnd"/>
      <w:r>
        <w:t xml:space="preserve"> </w:t>
      </w:r>
      <w:proofErr w:type="spellStart"/>
      <w:r>
        <w:t>harus</w:t>
      </w:r>
      <w:proofErr w:type="spellEnd"/>
      <w:r>
        <w:t xml:space="preserve"> </w:t>
      </w:r>
      <w:proofErr w:type="spellStart"/>
      <w:r>
        <w:t>dilakukan</w:t>
      </w:r>
      <w:proofErr w:type="spellEnd"/>
      <w:r>
        <w:t xml:space="preserve"> </w:t>
      </w:r>
      <w:proofErr w:type="spellStart"/>
      <w:r>
        <w:t>tindakan</w:t>
      </w:r>
      <w:proofErr w:type="spellEnd"/>
      <w:r>
        <w:t xml:space="preserve"> </w:t>
      </w:r>
      <w:proofErr w:type="spellStart"/>
      <w:r>
        <w:t>operasi</w:t>
      </w:r>
      <w:proofErr w:type="spellEnd"/>
      <w:r>
        <w:t xml:space="preserve"> </w:t>
      </w:r>
      <w:proofErr w:type="spellStart"/>
      <w:r>
        <w:t>pasien</w:t>
      </w:r>
      <w:proofErr w:type="spellEnd"/>
      <w:r>
        <w:t xml:space="preserve"> yang </w:t>
      </w:r>
      <w:proofErr w:type="spellStart"/>
      <w:r>
        <w:t>bersifat</w:t>
      </w:r>
      <w:proofErr w:type="spellEnd"/>
      <w:r>
        <w:t xml:space="preserve"> </w:t>
      </w:r>
      <w:r>
        <w:rPr>
          <w:i/>
        </w:rPr>
        <w:t>Cito</w:t>
      </w:r>
      <w:r>
        <w:t xml:space="preserve"> (</w:t>
      </w:r>
      <w:proofErr w:type="spellStart"/>
      <w:r>
        <w:t>segera</w:t>
      </w:r>
      <w:proofErr w:type="spellEnd"/>
      <w:r>
        <w:t xml:space="preserve">) </w:t>
      </w:r>
      <w:proofErr w:type="spellStart"/>
      <w:r>
        <w:t>disaat</w:t>
      </w:r>
      <w:proofErr w:type="spellEnd"/>
      <w:r>
        <w:t xml:space="preserve"> </w:t>
      </w:r>
      <w:proofErr w:type="spellStart"/>
      <w:r>
        <w:t>tengah</w:t>
      </w:r>
      <w:proofErr w:type="spellEnd"/>
      <w:r>
        <w:t xml:space="preserve"> </w:t>
      </w:r>
      <w:proofErr w:type="spellStart"/>
      <w:r>
        <w:t>malam</w:t>
      </w:r>
      <w:proofErr w:type="spellEnd"/>
      <w:r>
        <w:t xml:space="preserve">. </w:t>
      </w:r>
      <w:proofErr w:type="spellStart"/>
      <w:r>
        <w:t>Permasalahan</w:t>
      </w:r>
      <w:proofErr w:type="spellEnd"/>
      <w:r>
        <w:t xml:space="preserve"> </w:t>
      </w:r>
      <w:proofErr w:type="spellStart"/>
      <w:r>
        <w:t>selanjutnya</w:t>
      </w:r>
      <w:proofErr w:type="spellEnd"/>
      <w:r>
        <w:t xml:space="preserve"> </w:t>
      </w:r>
      <w:proofErr w:type="spellStart"/>
      <w:r>
        <w:t>terkait</w:t>
      </w:r>
      <w:proofErr w:type="spellEnd"/>
      <w:r>
        <w:t xml:space="preserve"> </w:t>
      </w:r>
      <w:proofErr w:type="spellStart"/>
      <w:r>
        <w:t>peralatan</w:t>
      </w:r>
      <w:proofErr w:type="spellEnd"/>
      <w:r>
        <w:t xml:space="preserve"> dan </w:t>
      </w:r>
      <w:proofErr w:type="spellStart"/>
      <w:r>
        <w:t>perlengkapan</w:t>
      </w:r>
      <w:proofErr w:type="spellEnd"/>
      <w:r>
        <w:t xml:space="preserve"> </w:t>
      </w:r>
      <w:proofErr w:type="spellStart"/>
      <w:r>
        <w:t>kerja</w:t>
      </w:r>
      <w:proofErr w:type="spellEnd"/>
      <w:r>
        <w:t xml:space="preserve"> yang </w:t>
      </w:r>
      <w:proofErr w:type="spellStart"/>
      <w:r>
        <w:t>ada</w:t>
      </w:r>
      <w:proofErr w:type="spellEnd"/>
      <w:r>
        <w:t xml:space="preserve"> di Rumah Sakit </w:t>
      </w:r>
      <w:proofErr w:type="spellStart"/>
      <w:r>
        <w:t>masih</w:t>
      </w:r>
      <w:proofErr w:type="spellEnd"/>
      <w:r>
        <w:t xml:space="preserve"> </w:t>
      </w:r>
      <w:proofErr w:type="spellStart"/>
      <w:r>
        <w:t>belum</w:t>
      </w:r>
      <w:proofErr w:type="spellEnd"/>
      <w:r>
        <w:t xml:space="preserve"> </w:t>
      </w:r>
      <w:proofErr w:type="spellStart"/>
      <w:r>
        <w:t>terlalu</w:t>
      </w:r>
      <w:proofErr w:type="spellEnd"/>
      <w:r>
        <w:t xml:space="preserve"> </w:t>
      </w:r>
      <w:proofErr w:type="spellStart"/>
      <w:r>
        <w:t>lengkap</w:t>
      </w:r>
      <w:proofErr w:type="spellEnd"/>
      <w:r>
        <w:t xml:space="preserve">. Salah </w:t>
      </w:r>
      <w:proofErr w:type="spellStart"/>
      <w:r>
        <w:t>satu</w:t>
      </w:r>
      <w:proofErr w:type="spellEnd"/>
      <w:r>
        <w:t xml:space="preserve"> </w:t>
      </w:r>
      <w:proofErr w:type="spellStart"/>
      <w:r>
        <w:t>contoh</w:t>
      </w:r>
      <w:proofErr w:type="spellEnd"/>
      <w:r>
        <w:t xml:space="preserve"> </w:t>
      </w:r>
      <w:proofErr w:type="spellStart"/>
      <w:r>
        <w:t>yaitu</w:t>
      </w:r>
      <w:proofErr w:type="spellEnd"/>
      <w:r>
        <w:t xml:space="preserve"> di Rumah Sakit DKT Pagongan Tegal </w:t>
      </w:r>
      <w:proofErr w:type="spellStart"/>
      <w:r>
        <w:t>tidak</w:t>
      </w:r>
      <w:proofErr w:type="spellEnd"/>
      <w:r>
        <w:t xml:space="preserve"> </w:t>
      </w:r>
      <w:proofErr w:type="spellStart"/>
      <w:r>
        <w:t>bisa</w:t>
      </w:r>
      <w:proofErr w:type="spellEnd"/>
      <w:r>
        <w:t xml:space="preserve"> </w:t>
      </w:r>
      <w:proofErr w:type="spellStart"/>
      <w:r>
        <w:t>menerima</w:t>
      </w:r>
      <w:proofErr w:type="spellEnd"/>
      <w:r>
        <w:t xml:space="preserve"> </w:t>
      </w:r>
      <w:proofErr w:type="spellStart"/>
      <w:r>
        <w:t>pasien</w:t>
      </w:r>
      <w:proofErr w:type="spellEnd"/>
      <w:r>
        <w:t xml:space="preserve"> ICU </w:t>
      </w:r>
      <w:proofErr w:type="spellStart"/>
      <w:r>
        <w:t>serta</w:t>
      </w:r>
      <w:proofErr w:type="spellEnd"/>
      <w:r>
        <w:t xml:space="preserve"> </w:t>
      </w:r>
      <w:proofErr w:type="spellStart"/>
      <w:r>
        <w:t>tidak</w:t>
      </w:r>
      <w:proofErr w:type="spellEnd"/>
      <w:r>
        <w:t xml:space="preserve"> </w:t>
      </w:r>
      <w:proofErr w:type="spellStart"/>
      <w:r>
        <w:t>bisa</w:t>
      </w:r>
      <w:proofErr w:type="spellEnd"/>
      <w:r>
        <w:t xml:space="preserve"> </w:t>
      </w:r>
      <w:proofErr w:type="spellStart"/>
      <w:r>
        <w:t>menerima</w:t>
      </w:r>
      <w:proofErr w:type="spellEnd"/>
      <w:r>
        <w:t xml:space="preserve"> </w:t>
      </w:r>
      <w:proofErr w:type="spellStart"/>
      <w:r>
        <w:t>pasien</w:t>
      </w:r>
      <w:proofErr w:type="spellEnd"/>
      <w:r>
        <w:t xml:space="preserve"> yang </w:t>
      </w:r>
      <w:proofErr w:type="spellStart"/>
      <w:r>
        <w:t>memerlukan</w:t>
      </w:r>
      <w:proofErr w:type="spellEnd"/>
      <w:r>
        <w:t xml:space="preserve"> </w:t>
      </w:r>
      <w:proofErr w:type="spellStart"/>
      <w:r>
        <w:t>tindakan</w:t>
      </w:r>
      <w:proofErr w:type="spellEnd"/>
      <w:r>
        <w:t xml:space="preserve"> </w:t>
      </w:r>
      <w:proofErr w:type="spellStart"/>
      <w:r>
        <w:t>operasi</w:t>
      </w:r>
      <w:proofErr w:type="spellEnd"/>
      <w:r>
        <w:t xml:space="preserve"> </w:t>
      </w:r>
      <w:proofErr w:type="spellStart"/>
      <w:r>
        <w:t>besar</w:t>
      </w:r>
      <w:proofErr w:type="spellEnd"/>
      <w:r>
        <w:t xml:space="preserve">. </w:t>
      </w:r>
      <w:proofErr w:type="spellStart"/>
      <w:r>
        <w:t>Permasalahan</w:t>
      </w:r>
      <w:proofErr w:type="spellEnd"/>
      <w:r>
        <w:t xml:space="preserve"> </w:t>
      </w:r>
      <w:proofErr w:type="spellStart"/>
      <w:r>
        <w:t>lainnya</w:t>
      </w:r>
      <w:proofErr w:type="spellEnd"/>
      <w:r>
        <w:t xml:space="preserve"> </w:t>
      </w:r>
      <w:proofErr w:type="spellStart"/>
      <w:r>
        <w:t>adalah</w:t>
      </w:r>
      <w:proofErr w:type="spellEnd"/>
      <w:r>
        <w:t xml:space="preserve"> </w:t>
      </w:r>
      <w:proofErr w:type="spellStart"/>
      <w:r>
        <w:t>terkait</w:t>
      </w:r>
      <w:proofErr w:type="spellEnd"/>
      <w:r>
        <w:t xml:space="preserve"> </w:t>
      </w:r>
      <w:proofErr w:type="spellStart"/>
      <w:r>
        <w:t>dengan</w:t>
      </w:r>
      <w:proofErr w:type="spellEnd"/>
      <w:r>
        <w:t xml:space="preserve"> </w:t>
      </w:r>
      <w:proofErr w:type="spellStart"/>
      <w:r>
        <w:t>kegiatan</w:t>
      </w:r>
      <w:proofErr w:type="spellEnd"/>
      <w:r>
        <w:t xml:space="preserve"> </w:t>
      </w:r>
      <w:proofErr w:type="spellStart"/>
      <w:r>
        <w:t>pelatihan</w:t>
      </w:r>
      <w:proofErr w:type="spellEnd"/>
      <w:r>
        <w:t xml:space="preserve"> yang </w:t>
      </w:r>
      <w:proofErr w:type="spellStart"/>
      <w:r>
        <w:t>seringkali</w:t>
      </w:r>
      <w:proofErr w:type="spellEnd"/>
      <w:r>
        <w:t xml:space="preserve"> </w:t>
      </w:r>
      <w:proofErr w:type="spellStart"/>
      <w:r>
        <w:t>tidak</w:t>
      </w:r>
      <w:proofErr w:type="spellEnd"/>
      <w:r>
        <w:t xml:space="preserve"> </w:t>
      </w:r>
      <w:proofErr w:type="spellStart"/>
      <w:r>
        <w:t>terlaksana</w:t>
      </w:r>
      <w:proofErr w:type="spellEnd"/>
      <w:r>
        <w:t xml:space="preserve">. </w:t>
      </w:r>
      <w:proofErr w:type="spellStart"/>
      <w:r>
        <w:t>Walaupun</w:t>
      </w:r>
      <w:proofErr w:type="spellEnd"/>
      <w:r>
        <w:t xml:space="preserve"> </w:t>
      </w:r>
      <w:proofErr w:type="spellStart"/>
      <w:r>
        <w:t>sudah</w:t>
      </w:r>
      <w:proofErr w:type="spellEnd"/>
      <w:r>
        <w:t xml:space="preserve"> </w:t>
      </w:r>
      <w:proofErr w:type="spellStart"/>
      <w:r>
        <w:t>direncanakan</w:t>
      </w:r>
      <w:proofErr w:type="spellEnd"/>
      <w:r>
        <w:t xml:space="preserve"> </w:t>
      </w:r>
      <w:proofErr w:type="spellStart"/>
      <w:r>
        <w:lastRenderedPageBreak/>
        <w:t>setiap</w:t>
      </w:r>
      <w:proofErr w:type="spellEnd"/>
      <w:r>
        <w:t xml:space="preserve"> </w:t>
      </w:r>
      <w:proofErr w:type="spellStart"/>
      <w:r>
        <w:t>tahunnya</w:t>
      </w:r>
      <w:proofErr w:type="spellEnd"/>
      <w:r>
        <w:t xml:space="preserve">, </w:t>
      </w:r>
      <w:proofErr w:type="spellStart"/>
      <w:r>
        <w:t>kegiatan</w:t>
      </w:r>
      <w:proofErr w:type="spellEnd"/>
      <w:r>
        <w:t xml:space="preserve"> </w:t>
      </w:r>
      <w:proofErr w:type="spellStart"/>
      <w:r>
        <w:t>pelatihan</w:t>
      </w:r>
      <w:proofErr w:type="spellEnd"/>
      <w:r>
        <w:t xml:space="preserve"> </w:t>
      </w:r>
      <w:proofErr w:type="spellStart"/>
      <w:r>
        <w:t>ini</w:t>
      </w:r>
      <w:proofErr w:type="spellEnd"/>
      <w:r>
        <w:t xml:space="preserve"> </w:t>
      </w:r>
      <w:proofErr w:type="spellStart"/>
      <w:r>
        <w:t>tidak</w:t>
      </w:r>
      <w:proofErr w:type="spellEnd"/>
      <w:r>
        <w:t xml:space="preserve"> </w:t>
      </w:r>
      <w:proofErr w:type="spellStart"/>
      <w:r>
        <w:t>dapat</w:t>
      </w:r>
      <w:proofErr w:type="spellEnd"/>
      <w:r>
        <w:t xml:space="preserve"> </w:t>
      </w:r>
      <w:proofErr w:type="spellStart"/>
      <w:r>
        <w:t>dilaksanakan</w:t>
      </w:r>
      <w:proofErr w:type="spellEnd"/>
      <w:r>
        <w:t xml:space="preserve"> </w:t>
      </w:r>
      <w:proofErr w:type="spellStart"/>
      <w:r>
        <w:t>semua</w:t>
      </w:r>
      <w:proofErr w:type="spellEnd"/>
      <w:r>
        <w:t xml:space="preserve"> </w:t>
      </w:r>
      <w:proofErr w:type="spellStart"/>
      <w:r>
        <w:t>karena</w:t>
      </w:r>
      <w:proofErr w:type="spellEnd"/>
      <w:r>
        <w:t xml:space="preserve"> </w:t>
      </w:r>
      <w:proofErr w:type="spellStart"/>
      <w:r>
        <w:t>beberapa</w:t>
      </w:r>
      <w:proofErr w:type="spellEnd"/>
      <w:r>
        <w:t xml:space="preserve"> </w:t>
      </w:r>
      <w:proofErr w:type="spellStart"/>
      <w:r>
        <w:t>alasan</w:t>
      </w:r>
      <w:proofErr w:type="spellEnd"/>
      <w:r>
        <w:t xml:space="preserve">, salah </w:t>
      </w:r>
      <w:proofErr w:type="spellStart"/>
      <w:r>
        <w:t>satunya</w:t>
      </w:r>
      <w:proofErr w:type="spellEnd"/>
      <w:r>
        <w:t xml:space="preserve"> </w:t>
      </w:r>
      <w:proofErr w:type="spellStart"/>
      <w:r>
        <w:t>adalah</w:t>
      </w:r>
      <w:proofErr w:type="spellEnd"/>
      <w:r>
        <w:t xml:space="preserve"> </w:t>
      </w:r>
      <w:proofErr w:type="spellStart"/>
      <w:r>
        <w:t>biaya</w:t>
      </w:r>
      <w:proofErr w:type="spellEnd"/>
      <w:r>
        <w:t>.</w:t>
      </w:r>
    </w:p>
    <w:p w14:paraId="1E828078" w14:textId="77777777" w:rsidR="00B6463A" w:rsidRDefault="00000000">
      <w:pPr>
        <w:spacing w:line="480" w:lineRule="auto"/>
        <w:ind w:left="426" w:firstLine="567"/>
        <w:jc w:val="both"/>
        <w:rPr>
          <w:b/>
          <w:bCs/>
        </w:rPr>
      </w:pPr>
      <w:proofErr w:type="spellStart"/>
      <w:r>
        <w:t>Fenomena</w:t>
      </w:r>
      <w:proofErr w:type="spellEnd"/>
      <w:r>
        <w:t xml:space="preserve"> lain yang </w:t>
      </w:r>
      <w:proofErr w:type="spellStart"/>
      <w:r>
        <w:t>diduga</w:t>
      </w:r>
      <w:proofErr w:type="spellEnd"/>
      <w:r>
        <w:t xml:space="preserve"> </w:t>
      </w:r>
      <w:proofErr w:type="spellStart"/>
      <w:r>
        <w:t>dapat</w:t>
      </w:r>
      <w:proofErr w:type="spellEnd"/>
      <w:r>
        <w:t xml:space="preserve"> </w:t>
      </w:r>
      <w:proofErr w:type="spellStart"/>
      <w:r>
        <w:t>mempengaruhi</w:t>
      </w:r>
      <w:proofErr w:type="spellEnd"/>
      <w:r>
        <w:rPr>
          <w:i/>
        </w:rPr>
        <w:t xml:space="preserve"> employee engagement </w:t>
      </w:r>
      <w:proofErr w:type="spellStart"/>
      <w:r>
        <w:t>adalah</w:t>
      </w:r>
      <w:proofErr w:type="spellEnd"/>
      <w:r>
        <w:t xml:space="preserve"> </w:t>
      </w:r>
      <w:proofErr w:type="spellStart"/>
      <w:r>
        <w:t>permasalahan</w:t>
      </w:r>
      <w:proofErr w:type="spellEnd"/>
      <w:r>
        <w:rPr>
          <w:i/>
        </w:rPr>
        <w:t xml:space="preserve"> work life balance</w:t>
      </w:r>
      <w:r>
        <w:t xml:space="preserve">. </w:t>
      </w:r>
      <w:proofErr w:type="spellStart"/>
      <w:r>
        <w:t>Berdasarkan</w:t>
      </w:r>
      <w:proofErr w:type="spellEnd"/>
      <w:r>
        <w:t xml:space="preserve"> </w:t>
      </w:r>
      <w:proofErr w:type="spellStart"/>
      <w:r>
        <w:t>hasil</w:t>
      </w:r>
      <w:proofErr w:type="spellEnd"/>
      <w:r>
        <w:t xml:space="preserve"> </w:t>
      </w:r>
      <w:proofErr w:type="spellStart"/>
      <w:r>
        <w:t>wawancara</w:t>
      </w:r>
      <w:proofErr w:type="spellEnd"/>
      <w:r>
        <w:t xml:space="preserve"> </w:t>
      </w:r>
      <w:proofErr w:type="spellStart"/>
      <w:r>
        <w:t>diketahui</w:t>
      </w:r>
      <w:proofErr w:type="spellEnd"/>
      <w:r>
        <w:t xml:space="preserve"> </w:t>
      </w:r>
      <w:proofErr w:type="spellStart"/>
      <w:r>
        <w:t>bahwa</w:t>
      </w:r>
      <w:proofErr w:type="spellEnd"/>
      <w:r>
        <w:t xml:space="preserve"> </w:t>
      </w:r>
      <w:proofErr w:type="spellStart"/>
      <w:r>
        <w:t>petugas</w:t>
      </w:r>
      <w:proofErr w:type="spellEnd"/>
      <w:r>
        <w:t xml:space="preserve"> </w:t>
      </w:r>
      <w:proofErr w:type="spellStart"/>
      <w:r>
        <w:t>paramedis</w:t>
      </w:r>
      <w:proofErr w:type="spellEnd"/>
      <w:r>
        <w:t xml:space="preserve"> Rumah Sakit DKT Pagongan Tegal </w:t>
      </w:r>
      <w:proofErr w:type="spellStart"/>
      <w:r>
        <w:t>sering</w:t>
      </w:r>
      <w:proofErr w:type="spellEnd"/>
      <w:r>
        <w:t xml:space="preserve"> </w:t>
      </w:r>
      <w:proofErr w:type="spellStart"/>
      <w:r>
        <w:t>diperintahkan</w:t>
      </w:r>
      <w:proofErr w:type="spellEnd"/>
      <w:r>
        <w:t xml:space="preserve"> </w:t>
      </w:r>
      <w:proofErr w:type="spellStart"/>
      <w:r>
        <w:t>untuk</w:t>
      </w:r>
      <w:proofErr w:type="spellEnd"/>
      <w:r>
        <w:t xml:space="preserve"> </w:t>
      </w:r>
      <w:proofErr w:type="spellStart"/>
      <w:r>
        <w:t>berangkat</w:t>
      </w:r>
      <w:proofErr w:type="spellEnd"/>
      <w:r>
        <w:t xml:space="preserve"> </w:t>
      </w:r>
      <w:proofErr w:type="spellStart"/>
      <w:r>
        <w:t>ke</w:t>
      </w:r>
      <w:proofErr w:type="spellEnd"/>
      <w:r>
        <w:t xml:space="preserve"> Rumah Sakit </w:t>
      </w:r>
      <w:proofErr w:type="spellStart"/>
      <w:r>
        <w:t>untuk</w:t>
      </w:r>
      <w:proofErr w:type="spellEnd"/>
      <w:r>
        <w:t xml:space="preserve"> </w:t>
      </w:r>
      <w:proofErr w:type="spellStart"/>
      <w:r>
        <w:t>melaksanakan</w:t>
      </w:r>
      <w:proofErr w:type="spellEnd"/>
      <w:r>
        <w:t xml:space="preserve"> </w:t>
      </w:r>
      <w:proofErr w:type="spellStart"/>
      <w:r>
        <w:t>tugas</w:t>
      </w:r>
      <w:proofErr w:type="spellEnd"/>
      <w:r>
        <w:t xml:space="preserve"> </w:t>
      </w:r>
      <w:proofErr w:type="spellStart"/>
      <w:r>
        <w:t>diluar</w:t>
      </w:r>
      <w:proofErr w:type="spellEnd"/>
      <w:r>
        <w:t xml:space="preserve"> jam </w:t>
      </w:r>
      <w:proofErr w:type="spellStart"/>
      <w:r>
        <w:t>kerja</w:t>
      </w:r>
      <w:proofErr w:type="spellEnd"/>
      <w:r>
        <w:t xml:space="preserve"> </w:t>
      </w:r>
      <w:proofErr w:type="spellStart"/>
      <w:r>
        <w:t>tanpa</w:t>
      </w:r>
      <w:proofErr w:type="spellEnd"/>
      <w:r>
        <w:t xml:space="preserve"> </w:t>
      </w:r>
      <w:proofErr w:type="spellStart"/>
      <w:r>
        <w:t>adanya</w:t>
      </w:r>
      <w:proofErr w:type="spellEnd"/>
      <w:r>
        <w:t xml:space="preserve"> uang </w:t>
      </w:r>
      <w:proofErr w:type="spellStart"/>
      <w:r>
        <w:t>lembur</w:t>
      </w:r>
      <w:proofErr w:type="spellEnd"/>
      <w:r>
        <w:t xml:space="preserve">. Jam </w:t>
      </w:r>
      <w:proofErr w:type="spellStart"/>
      <w:r>
        <w:t>kerja</w:t>
      </w:r>
      <w:proofErr w:type="spellEnd"/>
      <w:r>
        <w:t xml:space="preserve"> normal </w:t>
      </w:r>
      <w:proofErr w:type="spellStart"/>
      <w:r>
        <w:t>petugas</w:t>
      </w:r>
      <w:proofErr w:type="spellEnd"/>
      <w:r>
        <w:t xml:space="preserve"> </w:t>
      </w:r>
      <w:proofErr w:type="spellStart"/>
      <w:r>
        <w:t>paramedis</w:t>
      </w:r>
      <w:proofErr w:type="spellEnd"/>
      <w:r>
        <w:t xml:space="preserve"> </w:t>
      </w:r>
      <w:proofErr w:type="spellStart"/>
      <w:r>
        <w:t>adalah</w:t>
      </w:r>
      <w:proofErr w:type="spellEnd"/>
      <w:r>
        <w:t xml:space="preserve"> </w:t>
      </w:r>
      <w:proofErr w:type="spellStart"/>
      <w:r>
        <w:t>bekerja</w:t>
      </w:r>
      <w:proofErr w:type="spellEnd"/>
      <w:r>
        <w:t xml:space="preserve"> </w:t>
      </w:r>
      <w:proofErr w:type="spellStart"/>
      <w:r>
        <w:t>selama</w:t>
      </w:r>
      <w:proofErr w:type="spellEnd"/>
      <w:r>
        <w:t xml:space="preserve"> 160 jam </w:t>
      </w:r>
      <w:proofErr w:type="spellStart"/>
      <w:r>
        <w:t>setiap</w:t>
      </w:r>
      <w:proofErr w:type="spellEnd"/>
      <w:r>
        <w:t xml:space="preserve"> </w:t>
      </w:r>
      <w:proofErr w:type="spellStart"/>
      <w:r>
        <w:t>bulannya</w:t>
      </w:r>
      <w:proofErr w:type="spellEnd"/>
      <w:r>
        <w:t xml:space="preserve">, </w:t>
      </w:r>
      <w:proofErr w:type="spellStart"/>
      <w:r>
        <w:t>namun</w:t>
      </w:r>
      <w:proofErr w:type="spellEnd"/>
      <w:r>
        <w:t xml:space="preserve"> </w:t>
      </w:r>
      <w:proofErr w:type="spellStart"/>
      <w:r>
        <w:t>tidak</w:t>
      </w:r>
      <w:proofErr w:type="spellEnd"/>
      <w:r>
        <w:t xml:space="preserve"> </w:t>
      </w:r>
      <w:proofErr w:type="spellStart"/>
      <w:r>
        <w:t>menutup</w:t>
      </w:r>
      <w:proofErr w:type="spellEnd"/>
      <w:r>
        <w:t xml:space="preserve"> </w:t>
      </w:r>
      <w:proofErr w:type="spellStart"/>
      <w:r>
        <w:t>kemungkinan</w:t>
      </w:r>
      <w:proofErr w:type="spellEnd"/>
      <w:r>
        <w:t xml:space="preserve"> </w:t>
      </w:r>
      <w:proofErr w:type="spellStart"/>
      <w:r>
        <w:t>adanya</w:t>
      </w:r>
      <w:proofErr w:type="spellEnd"/>
      <w:r>
        <w:t xml:space="preserve"> </w:t>
      </w:r>
      <w:proofErr w:type="spellStart"/>
      <w:r>
        <w:t>penggunaan</w:t>
      </w:r>
      <w:proofErr w:type="spellEnd"/>
      <w:r>
        <w:t xml:space="preserve"> jam </w:t>
      </w:r>
      <w:proofErr w:type="spellStart"/>
      <w:r>
        <w:t>kerja</w:t>
      </w:r>
      <w:proofErr w:type="spellEnd"/>
      <w:r>
        <w:t xml:space="preserve"> </w:t>
      </w:r>
      <w:proofErr w:type="spellStart"/>
      <w:r>
        <w:t>maksimal</w:t>
      </w:r>
      <w:proofErr w:type="spellEnd"/>
      <w:r>
        <w:t xml:space="preserve">, </w:t>
      </w:r>
      <w:proofErr w:type="spellStart"/>
      <w:r>
        <w:t>yaitu</w:t>
      </w:r>
      <w:proofErr w:type="spellEnd"/>
      <w:r>
        <w:t xml:space="preserve"> </w:t>
      </w:r>
      <w:proofErr w:type="spellStart"/>
      <w:r>
        <w:t>petugas</w:t>
      </w:r>
      <w:proofErr w:type="spellEnd"/>
      <w:r>
        <w:t xml:space="preserve"> </w:t>
      </w:r>
      <w:proofErr w:type="spellStart"/>
      <w:r>
        <w:t>paramedis</w:t>
      </w:r>
      <w:proofErr w:type="spellEnd"/>
      <w:r>
        <w:t xml:space="preserve"> </w:t>
      </w:r>
      <w:proofErr w:type="spellStart"/>
      <w:r>
        <w:t>bekerja</w:t>
      </w:r>
      <w:proofErr w:type="spellEnd"/>
      <w:r>
        <w:t xml:space="preserve"> </w:t>
      </w:r>
      <w:proofErr w:type="spellStart"/>
      <w:r>
        <w:t>selama</w:t>
      </w:r>
      <w:proofErr w:type="spellEnd"/>
      <w:r>
        <w:t xml:space="preserve"> 182 jam </w:t>
      </w:r>
      <w:proofErr w:type="spellStart"/>
      <w:r>
        <w:t>dalam</w:t>
      </w:r>
      <w:proofErr w:type="spellEnd"/>
      <w:r>
        <w:t xml:space="preserve"> </w:t>
      </w:r>
      <w:proofErr w:type="spellStart"/>
      <w:r>
        <w:t>satu</w:t>
      </w:r>
      <w:proofErr w:type="spellEnd"/>
      <w:r>
        <w:t xml:space="preserve"> </w:t>
      </w:r>
      <w:proofErr w:type="spellStart"/>
      <w:r>
        <w:t>bulan</w:t>
      </w:r>
      <w:proofErr w:type="spellEnd"/>
      <w:r>
        <w:t xml:space="preserve">. </w:t>
      </w:r>
      <w:proofErr w:type="spellStart"/>
      <w:r>
        <w:t>Penggunaan</w:t>
      </w:r>
      <w:proofErr w:type="spellEnd"/>
      <w:r>
        <w:t xml:space="preserve"> jam </w:t>
      </w:r>
      <w:proofErr w:type="spellStart"/>
      <w:r>
        <w:t>kerja</w:t>
      </w:r>
      <w:proofErr w:type="spellEnd"/>
      <w:r>
        <w:t xml:space="preserve"> </w:t>
      </w:r>
      <w:proofErr w:type="spellStart"/>
      <w:r>
        <w:t>maksimal</w:t>
      </w:r>
      <w:proofErr w:type="spellEnd"/>
      <w:r>
        <w:t xml:space="preserve"> </w:t>
      </w:r>
      <w:proofErr w:type="spellStart"/>
      <w:r>
        <w:t>dibuktikan</w:t>
      </w:r>
      <w:proofErr w:type="spellEnd"/>
      <w:r>
        <w:t xml:space="preserve"> </w:t>
      </w:r>
      <w:proofErr w:type="spellStart"/>
      <w:r>
        <w:t>dengan</w:t>
      </w:r>
      <w:proofErr w:type="spellEnd"/>
      <w:r>
        <w:t xml:space="preserve"> </w:t>
      </w:r>
      <w:proofErr w:type="spellStart"/>
      <w:r>
        <w:t>tabel</w:t>
      </w:r>
      <w:proofErr w:type="spellEnd"/>
      <w:r>
        <w:t xml:space="preserve"> jam </w:t>
      </w:r>
      <w:proofErr w:type="spellStart"/>
      <w:r>
        <w:t>kerja</w:t>
      </w:r>
      <w:proofErr w:type="spellEnd"/>
      <w:r>
        <w:t xml:space="preserve"> </w:t>
      </w:r>
      <w:proofErr w:type="spellStart"/>
      <w:r>
        <w:t>petugas</w:t>
      </w:r>
      <w:proofErr w:type="spellEnd"/>
      <w:r>
        <w:t xml:space="preserve"> </w:t>
      </w:r>
      <w:proofErr w:type="spellStart"/>
      <w:r>
        <w:t>paramedis</w:t>
      </w:r>
      <w:proofErr w:type="spellEnd"/>
      <w:r>
        <w:t xml:space="preserve"> di </w:t>
      </w:r>
      <w:proofErr w:type="spellStart"/>
      <w:r>
        <w:t>bawah</w:t>
      </w:r>
      <w:proofErr w:type="spellEnd"/>
      <w:r>
        <w:t xml:space="preserve"> </w:t>
      </w:r>
      <w:proofErr w:type="spellStart"/>
      <w:proofErr w:type="gramStart"/>
      <w:r>
        <w:t>ini</w:t>
      </w:r>
      <w:proofErr w:type="spellEnd"/>
      <w:r>
        <w:t xml:space="preserve"> :</w:t>
      </w:r>
      <w:proofErr w:type="gramEnd"/>
      <w:r>
        <w:t xml:space="preserve"> </w:t>
      </w:r>
    </w:p>
    <w:p w14:paraId="0F873B5C" w14:textId="77777777" w:rsidR="00B6463A" w:rsidRDefault="00000000">
      <w:pPr>
        <w:pStyle w:val="Caption"/>
        <w:spacing w:after="0"/>
        <w:jc w:val="center"/>
        <w:rPr>
          <w:b/>
          <w:bCs/>
          <w:i w:val="0"/>
          <w:iCs w:val="0"/>
          <w:color w:val="auto"/>
          <w:sz w:val="24"/>
          <w:szCs w:val="24"/>
        </w:rPr>
      </w:pPr>
      <w:bookmarkStart w:id="20" w:name="_Toc168147109"/>
      <w:r>
        <w:rPr>
          <w:b/>
          <w:i w:val="0"/>
          <w:color w:val="auto"/>
          <w:sz w:val="24"/>
          <w:szCs w:val="24"/>
        </w:rPr>
        <w:t>Tabel</w:t>
      </w:r>
      <w:r>
        <w:rPr>
          <w:b/>
          <w:bCs/>
          <w:i w:val="0"/>
          <w:iCs w:val="0"/>
          <w:color w:val="auto"/>
          <w:sz w:val="24"/>
          <w:szCs w:val="24"/>
        </w:rPr>
        <w:t xml:space="preserve"> </w:t>
      </w:r>
      <w:r>
        <w:rPr>
          <w:b/>
          <w:bCs/>
          <w:i w:val="0"/>
          <w:iCs w:val="0"/>
          <w:color w:val="auto"/>
          <w:sz w:val="24"/>
          <w:szCs w:val="24"/>
        </w:rPr>
        <w:fldChar w:fldCharType="begin"/>
      </w:r>
      <w:r>
        <w:rPr>
          <w:b/>
          <w:bCs/>
          <w:i w:val="0"/>
          <w:iCs w:val="0"/>
          <w:color w:val="auto"/>
          <w:sz w:val="24"/>
          <w:szCs w:val="24"/>
        </w:rPr>
        <w:instrText xml:space="preserve"> SEQ Tabel \* ARABIC </w:instrText>
      </w:r>
      <w:r>
        <w:rPr>
          <w:b/>
          <w:bCs/>
          <w:i w:val="0"/>
          <w:iCs w:val="0"/>
          <w:color w:val="auto"/>
          <w:sz w:val="24"/>
          <w:szCs w:val="24"/>
        </w:rPr>
        <w:fldChar w:fldCharType="separate"/>
      </w:r>
      <w:r>
        <w:rPr>
          <w:b/>
          <w:bCs/>
          <w:i w:val="0"/>
          <w:iCs w:val="0"/>
          <w:color w:val="auto"/>
          <w:sz w:val="24"/>
          <w:szCs w:val="24"/>
        </w:rPr>
        <w:t>3</w:t>
      </w:r>
      <w:bookmarkEnd w:id="20"/>
      <w:r>
        <w:rPr>
          <w:b/>
          <w:bCs/>
          <w:i w:val="0"/>
          <w:iCs w:val="0"/>
          <w:color w:val="auto"/>
          <w:sz w:val="24"/>
          <w:szCs w:val="24"/>
        </w:rPr>
        <w:fldChar w:fldCharType="end"/>
      </w:r>
    </w:p>
    <w:p w14:paraId="51FD0200" w14:textId="77777777" w:rsidR="00B6463A" w:rsidRDefault="00000000">
      <w:pPr>
        <w:jc w:val="center"/>
        <w:rPr>
          <w:b/>
          <w:bCs/>
        </w:rPr>
      </w:pPr>
      <w:proofErr w:type="spellStart"/>
      <w:r>
        <w:rPr>
          <w:b/>
          <w:bCs/>
        </w:rPr>
        <w:t>Penggunaan</w:t>
      </w:r>
      <w:proofErr w:type="spellEnd"/>
      <w:r>
        <w:rPr>
          <w:b/>
          <w:bCs/>
        </w:rPr>
        <w:t xml:space="preserve"> Jam </w:t>
      </w:r>
      <w:proofErr w:type="spellStart"/>
      <w:r>
        <w:rPr>
          <w:b/>
          <w:bCs/>
        </w:rPr>
        <w:t>Kerja</w:t>
      </w:r>
      <w:proofErr w:type="spellEnd"/>
      <w:r>
        <w:rPr>
          <w:b/>
          <w:bCs/>
        </w:rPr>
        <w:t xml:space="preserve"> </w:t>
      </w:r>
      <w:proofErr w:type="spellStart"/>
      <w:r>
        <w:rPr>
          <w:b/>
          <w:bCs/>
        </w:rPr>
        <w:t>Petugas</w:t>
      </w:r>
      <w:proofErr w:type="spellEnd"/>
      <w:r>
        <w:rPr>
          <w:b/>
          <w:bCs/>
        </w:rPr>
        <w:t xml:space="preserve"> </w:t>
      </w:r>
      <w:proofErr w:type="spellStart"/>
      <w:r>
        <w:rPr>
          <w:b/>
          <w:bCs/>
        </w:rPr>
        <w:t>Paramedis</w:t>
      </w:r>
      <w:proofErr w:type="spellEnd"/>
      <w:r>
        <w:rPr>
          <w:b/>
          <w:bCs/>
        </w:rPr>
        <w:t xml:space="preserve"> Rumah Sakit DKT Pagongan</w:t>
      </w:r>
    </w:p>
    <w:p w14:paraId="7242A213" w14:textId="77777777" w:rsidR="00B6463A" w:rsidRDefault="00B6463A">
      <w:pPr>
        <w:jc w:val="center"/>
        <w:rPr>
          <w:b/>
          <w:bCs/>
        </w:rPr>
      </w:pPr>
    </w:p>
    <w:tbl>
      <w:tblPr>
        <w:tblW w:w="0" w:type="auto"/>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2126"/>
        <w:gridCol w:w="2693"/>
        <w:gridCol w:w="2672"/>
      </w:tblGrid>
      <w:tr w:rsidR="00B6463A" w14:paraId="07C8939D" w14:textId="77777777">
        <w:trPr>
          <w:trHeight w:val="656"/>
          <w:tblHeader/>
        </w:trPr>
        <w:tc>
          <w:tcPr>
            <w:tcW w:w="2126" w:type="dxa"/>
          </w:tcPr>
          <w:p w14:paraId="01509836" w14:textId="77777777" w:rsidR="00B6463A" w:rsidRDefault="00000000">
            <w:pPr>
              <w:jc w:val="center"/>
              <w:rPr>
                <w:bCs/>
              </w:rPr>
            </w:pPr>
            <w:r>
              <w:rPr>
                <w:bCs/>
              </w:rPr>
              <w:t>Bulan</w:t>
            </w:r>
          </w:p>
        </w:tc>
        <w:tc>
          <w:tcPr>
            <w:tcW w:w="2693" w:type="dxa"/>
          </w:tcPr>
          <w:p w14:paraId="0BEBF2E9" w14:textId="77777777" w:rsidR="00B6463A" w:rsidRDefault="00000000">
            <w:pPr>
              <w:jc w:val="center"/>
              <w:rPr>
                <w:bCs/>
              </w:rPr>
            </w:pPr>
            <w:r>
              <w:rPr>
                <w:bCs/>
              </w:rPr>
              <w:t xml:space="preserve">Jam </w:t>
            </w:r>
            <w:proofErr w:type="spellStart"/>
            <w:r>
              <w:rPr>
                <w:bCs/>
              </w:rPr>
              <w:t>kerja</w:t>
            </w:r>
            <w:proofErr w:type="spellEnd"/>
            <w:r>
              <w:rPr>
                <w:bCs/>
              </w:rPr>
              <w:t xml:space="preserve"> Normal</w:t>
            </w:r>
          </w:p>
          <w:p w14:paraId="75D29D53" w14:textId="77777777" w:rsidR="00B6463A" w:rsidRDefault="00000000">
            <w:pPr>
              <w:jc w:val="center"/>
              <w:rPr>
                <w:bCs/>
              </w:rPr>
            </w:pPr>
            <w:r>
              <w:rPr>
                <w:bCs/>
              </w:rPr>
              <w:t>(Jam)</w:t>
            </w:r>
          </w:p>
        </w:tc>
        <w:tc>
          <w:tcPr>
            <w:tcW w:w="2672" w:type="dxa"/>
          </w:tcPr>
          <w:p w14:paraId="2BEA65D6" w14:textId="77777777" w:rsidR="00B6463A" w:rsidRDefault="00000000">
            <w:pPr>
              <w:jc w:val="center"/>
              <w:rPr>
                <w:bCs/>
              </w:rPr>
            </w:pPr>
            <w:r>
              <w:rPr>
                <w:bCs/>
              </w:rPr>
              <w:t xml:space="preserve">Jam </w:t>
            </w:r>
            <w:proofErr w:type="spellStart"/>
            <w:r>
              <w:rPr>
                <w:bCs/>
              </w:rPr>
              <w:t>Kerja</w:t>
            </w:r>
            <w:proofErr w:type="spellEnd"/>
            <w:r>
              <w:rPr>
                <w:bCs/>
              </w:rPr>
              <w:t xml:space="preserve"> </w:t>
            </w:r>
            <w:proofErr w:type="spellStart"/>
            <w:r>
              <w:rPr>
                <w:bCs/>
              </w:rPr>
              <w:t>Riil</w:t>
            </w:r>
            <w:proofErr w:type="spellEnd"/>
          </w:p>
          <w:p w14:paraId="5A519B88" w14:textId="77777777" w:rsidR="00B6463A" w:rsidRDefault="00000000">
            <w:pPr>
              <w:jc w:val="center"/>
              <w:rPr>
                <w:bCs/>
              </w:rPr>
            </w:pPr>
            <w:r>
              <w:rPr>
                <w:bCs/>
              </w:rPr>
              <w:t>(Jam)</w:t>
            </w:r>
          </w:p>
        </w:tc>
      </w:tr>
      <w:tr w:rsidR="00B6463A" w14:paraId="3695AE42" w14:textId="77777777">
        <w:tc>
          <w:tcPr>
            <w:tcW w:w="2126" w:type="dxa"/>
          </w:tcPr>
          <w:p w14:paraId="34D3B465" w14:textId="77777777" w:rsidR="00B6463A" w:rsidRDefault="00000000">
            <w:r>
              <w:t>Januari</w:t>
            </w:r>
          </w:p>
        </w:tc>
        <w:tc>
          <w:tcPr>
            <w:tcW w:w="2693" w:type="dxa"/>
          </w:tcPr>
          <w:p w14:paraId="38BC4FAC" w14:textId="77777777" w:rsidR="00B6463A" w:rsidRDefault="00000000">
            <w:pPr>
              <w:jc w:val="center"/>
            </w:pPr>
            <w:r>
              <w:t>160</w:t>
            </w:r>
          </w:p>
        </w:tc>
        <w:tc>
          <w:tcPr>
            <w:tcW w:w="2672" w:type="dxa"/>
          </w:tcPr>
          <w:p w14:paraId="2B49502E" w14:textId="77777777" w:rsidR="00B6463A" w:rsidRDefault="00000000">
            <w:pPr>
              <w:jc w:val="center"/>
            </w:pPr>
            <w:r>
              <w:t>182</w:t>
            </w:r>
          </w:p>
        </w:tc>
      </w:tr>
      <w:tr w:rsidR="00B6463A" w14:paraId="1E1212DA" w14:textId="77777777">
        <w:tc>
          <w:tcPr>
            <w:tcW w:w="2126" w:type="dxa"/>
          </w:tcPr>
          <w:p w14:paraId="274AE0A3" w14:textId="77777777" w:rsidR="00B6463A" w:rsidRDefault="00000000">
            <w:proofErr w:type="spellStart"/>
            <w:r>
              <w:t>Februari</w:t>
            </w:r>
            <w:proofErr w:type="spellEnd"/>
          </w:p>
        </w:tc>
        <w:tc>
          <w:tcPr>
            <w:tcW w:w="2693" w:type="dxa"/>
          </w:tcPr>
          <w:p w14:paraId="7E988BB4" w14:textId="77777777" w:rsidR="00B6463A" w:rsidRDefault="00000000">
            <w:pPr>
              <w:jc w:val="center"/>
            </w:pPr>
            <w:r>
              <w:t>160</w:t>
            </w:r>
          </w:p>
        </w:tc>
        <w:tc>
          <w:tcPr>
            <w:tcW w:w="2672" w:type="dxa"/>
          </w:tcPr>
          <w:p w14:paraId="3D3464F6" w14:textId="77777777" w:rsidR="00B6463A" w:rsidRDefault="00000000">
            <w:pPr>
              <w:jc w:val="center"/>
            </w:pPr>
            <w:r>
              <w:t>160</w:t>
            </w:r>
          </w:p>
        </w:tc>
      </w:tr>
      <w:tr w:rsidR="00B6463A" w14:paraId="0CC7979C" w14:textId="77777777">
        <w:tc>
          <w:tcPr>
            <w:tcW w:w="2126" w:type="dxa"/>
          </w:tcPr>
          <w:p w14:paraId="3669F4BC" w14:textId="77777777" w:rsidR="00B6463A" w:rsidRDefault="00000000">
            <w:r>
              <w:t>Maret</w:t>
            </w:r>
          </w:p>
        </w:tc>
        <w:tc>
          <w:tcPr>
            <w:tcW w:w="2693" w:type="dxa"/>
          </w:tcPr>
          <w:p w14:paraId="19DEAB56" w14:textId="77777777" w:rsidR="00B6463A" w:rsidRDefault="00000000">
            <w:pPr>
              <w:jc w:val="center"/>
            </w:pPr>
            <w:r>
              <w:t>160</w:t>
            </w:r>
          </w:p>
        </w:tc>
        <w:tc>
          <w:tcPr>
            <w:tcW w:w="2672" w:type="dxa"/>
          </w:tcPr>
          <w:p w14:paraId="0E5FD052" w14:textId="77777777" w:rsidR="00B6463A" w:rsidRDefault="00000000">
            <w:pPr>
              <w:jc w:val="center"/>
            </w:pPr>
            <w:r>
              <w:t>182</w:t>
            </w:r>
          </w:p>
        </w:tc>
      </w:tr>
      <w:tr w:rsidR="00B6463A" w14:paraId="16491823" w14:textId="77777777">
        <w:tc>
          <w:tcPr>
            <w:tcW w:w="2126" w:type="dxa"/>
          </w:tcPr>
          <w:p w14:paraId="600FE987" w14:textId="77777777" w:rsidR="00B6463A" w:rsidRDefault="00000000">
            <w:r>
              <w:t>April</w:t>
            </w:r>
          </w:p>
        </w:tc>
        <w:tc>
          <w:tcPr>
            <w:tcW w:w="2693" w:type="dxa"/>
          </w:tcPr>
          <w:p w14:paraId="5D7EC02D" w14:textId="77777777" w:rsidR="00B6463A" w:rsidRDefault="00000000">
            <w:pPr>
              <w:jc w:val="center"/>
            </w:pPr>
            <w:r>
              <w:t>160</w:t>
            </w:r>
          </w:p>
        </w:tc>
        <w:tc>
          <w:tcPr>
            <w:tcW w:w="2672" w:type="dxa"/>
          </w:tcPr>
          <w:p w14:paraId="629F59E9" w14:textId="77777777" w:rsidR="00B6463A" w:rsidRDefault="00000000">
            <w:pPr>
              <w:jc w:val="center"/>
            </w:pPr>
            <w:r>
              <w:t>160</w:t>
            </w:r>
          </w:p>
        </w:tc>
      </w:tr>
      <w:tr w:rsidR="00B6463A" w14:paraId="5173DC70" w14:textId="77777777">
        <w:tc>
          <w:tcPr>
            <w:tcW w:w="2126" w:type="dxa"/>
          </w:tcPr>
          <w:p w14:paraId="0D2FBE0D" w14:textId="77777777" w:rsidR="00B6463A" w:rsidRDefault="00000000">
            <w:r>
              <w:t>Mei</w:t>
            </w:r>
          </w:p>
        </w:tc>
        <w:tc>
          <w:tcPr>
            <w:tcW w:w="2693" w:type="dxa"/>
          </w:tcPr>
          <w:p w14:paraId="7B9AA933" w14:textId="77777777" w:rsidR="00B6463A" w:rsidRDefault="00000000">
            <w:pPr>
              <w:jc w:val="center"/>
            </w:pPr>
            <w:r>
              <w:t>160</w:t>
            </w:r>
          </w:p>
        </w:tc>
        <w:tc>
          <w:tcPr>
            <w:tcW w:w="2672" w:type="dxa"/>
          </w:tcPr>
          <w:p w14:paraId="7759F75F" w14:textId="77777777" w:rsidR="00B6463A" w:rsidRDefault="00000000">
            <w:pPr>
              <w:jc w:val="center"/>
            </w:pPr>
            <w:r>
              <w:t>182</w:t>
            </w:r>
          </w:p>
        </w:tc>
      </w:tr>
      <w:tr w:rsidR="00B6463A" w14:paraId="59A641FD" w14:textId="77777777">
        <w:tc>
          <w:tcPr>
            <w:tcW w:w="2126" w:type="dxa"/>
          </w:tcPr>
          <w:p w14:paraId="64DCA84D" w14:textId="77777777" w:rsidR="00B6463A" w:rsidRDefault="00000000">
            <w:r>
              <w:t>Juni</w:t>
            </w:r>
          </w:p>
        </w:tc>
        <w:tc>
          <w:tcPr>
            <w:tcW w:w="2693" w:type="dxa"/>
          </w:tcPr>
          <w:p w14:paraId="0031763B" w14:textId="77777777" w:rsidR="00B6463A" w:rsidRDefault="00000000">
            <w:pPr>
              <w:jc w:val="center"/>
            </w:pPr>
            <w:r>
              <w:t>160</w:t>
            </w:r>
          </w:p>
        </w:tc>
        <w:tc>
          <w:tcPr>
            <w:tcW w:w="2672" w:type="dxa"/>
          </w:tcPr>
          <w:p w14:paraId="04916A43" w14:textId="77777777" w:rsidR="00B6463A" w:rsidRDefault="00000000">
            <w:pPr>
              <w:jc w:val="center"/>
            </w:pPr>
            <w:r>
              <w:t>160</w:t>
            </w:r>
          </w:p>
        </w:tc>
      </w:tr>
      <w:tr w:rsidR="00B6463A" w14:paraId="60708B3F" w14:textId="77777777">
        <w:tc>
          <w:tcPr>
            <w:tcW w:w="2126" w:type="dxa"/>
          </w:tcPr>
          <w:p w14:paraId="5A3E7138" w14:textId="77777777" w:rsidR="00B6463A" w:rsidRDefault="00000000">
            <w:r>
              <w:t>Juli</w:t>
            </w:r>
          </w:p>
        </w:tc>
        <w:tc>
          <w:tcPr>
            <w:tcW w:w="2693" w:type="dxa"/>
          </w:tcPr>
          <w:p w14:paraId="288A5107" w14:textId="77777777" w:rsidR="00B6463A" w:rsidRDefault="00000000">
            <w:pPr>
              <w:jc w:val="center"/>
            </w:pPr>
            <w:r>
              <w:t>160</w:t>
            </w:r>
          </w:p>
        </w:tc>
        <w:tc>
          <w:tcPr>
            <w:tcW w:w="2672" w:type="dxa"/>
          </w:tcPr>
          <w:p w14:paraId="5D5351A8" w14:textId="77777777" w:rsidR="00B6463A" w:rsidRDefault="00000000">
            <w:pPr>
              <w:jc w:val="center"/>
            </w:pPr>
            <w:r>
              <w:t>182</w:t>
            </w:r>
          </w:p>
        </w:tc>
      </w:tr>
      <w:tr w:rsidR="00B6463A" w14:paraId="02281BE3" w14:textId="77777777">
        <w:tc>
          <w:tcPr>
            <w:tcW w:w="2126" w:type="dxa"/>
          </w:tcPr>
          <w:p w14:paraId="589ADB55" w14:textId="77777777" w:rsidR="00B6463A" w:rsidRDefault="00000000">
            <w:r>
              <w:t>Agustus</w:t>
            </w:r>
          </w:p>
        </w:tc>
        <w:tc>
          <w:tcPr>
            <w:tcW w:w="2693" w:type="dxa"/>
          </w:tcPr>
          <w:p w14:paraId="47DD37DA" w14:textId="77777777" w:rsidR="00B6463A" w:rsidRDefault="00000000">
            <w:pPr>
              <w:jc w:val="center"/>
            </w:pPr>
            <w:r>
              <w:t>160</w:t>
            </w:r>
          </w:p>
        </w:tc>
        <w:tc>
          <w:tcPr>
            <w:tcW w:w="2672" w:type="dxa"/>
          </w:tcPr>
          <w:p w14:paraId="0CB47639" w14:textId="77777777" w:rsidR="00B6463A" w:rsidRDefault="00000000">
            <w:pPr>
              <w:jc w:val="center"/>
            </w:pPr>
            <w:r>
              <w:t>182</w:t>
            </w:r>
          </w:p>
        </w:tc>
      </w:tr>
      <w:tr w:rsidR="00B6463A" w14:paraId="74B954E3" w14:textId="77777777">
        <w:tc>
          <w:tcPr>
            <w:tcW w:w="2126" w:type="dxa"/>
          </w:tcPr>
          <w:p w14:paraId="57C28943" w14:textId="77777777" w:rsidR="00B6463A" w:rsidRDefault="00000000">
            <w:r>
              <w:t>September</w:t>
            </w:r>
          </w:p>
        </w:tc>
        <w:tc>
          <w:tcPr>
            <w:tcW w:w="2693" w:type="dxa"/>
          </w:tcPr>
          <w:p w14:paraId="5D18B937" w14:textId="77777777" w:rsidR="00B6463A" w:rsidRDefault="00000000">
            <w:pPr>
              <w:jc w:val="center"/>
            </w:pPr>
            <w:r>
              <w:t>160</w:t>
            </w:r>
          </w:p>
        </w:tc>
        <w:tc>
          <w:tcPr>
            <w:tcW w:w="2672" w:type="dxa"/>
          </w:tcPr>
          <w:p w14:paraId="188656B6" w14:textId="77777777" w:rsidR="00B6463A" w:rsidRDefault="00000000">
            <w:pPr>
              <w:jc w:val="center"/>
            </w:pPr>
            <w:r>
              <w:t>160</w:t>
            </w:r>
          </w:p>
        </w:tc>
      </w:tr>
      <w:tr w:rsidR="00B6463A" w14:paraId="7DD834F5" w14:textId="77777777">
        <w:tc>
          <w:tcPr>
            <w:tcW w:w="2126" w:type="dxa"/>
          </w:tcPr>
          <w:p w14:paraId="04FA8154" w14:textId="77777777" w:rsidR="00B6463A" w:rsidRDefault="00000000">
            <w:r>
              <w:t>Oktober</w:t>
            </w:r>
          </w:p>
        </w:tc>
        <w:tc>
          <w:tcPr>
            <w:tcW w:w="2693" w:type="dxa"/>
          </w:tcPr>
          <w:p w14:paraId="1940268B" w14:textId="77777777" w:rsidR="00B6463A" w:rsidRDefault="00000000">
            <w:pPr>
              <w:jc w:val="center"/>
            </w:pPr>
            <w:r>
              <w:t>160</w:t>
            </w:r>
          </w:p>
        </w:tc>
        <w:tc>
          <w:tcPr>
            <w:tcW w:w="2672" w:type="dxa"/>
          </w:tcPr>
          <w:p w14:paraId="4D1370B9" w14:textId="77777777" w:rsidR="00B6463A" w:rsidRDefault="00000000">
            <w:pPr>
              <w:jc w:val="center"/>
            </w:pPr>
            <w:r>
              <w:t>182</w:t>
            </w:r>
          </w:p>
        </w:tc>
      </w:tr>
      <w:tr w:rsidR="00B6463A" w14:paraId="66CB89E7" w14:textId="77777777">
        <w:tc>
          <w:tcPr>
            <w:tcW w:w="2126" w:type="dxa"/>
          </w:tcPr>
          <w:p w14:paraId="6A748D58" w14:textId="77777777" w:rsidR="00B6463A" w:rsidRDefault="00000000">
            <w:r>
              <w:t>November</w:t>
            </w:r>
          </w:p>
        </w:tc>
        <w:tc>
          <w:tcPr>
            <w:tcW w:w="2693" w:type="dxa"/>
          </w:tcPr>
          <w:p w14:paraId="145F4A01" w14:textId="77777777" w:rsidR="00B6463A" w:rsidRDefault="00000000">
            <w:pPr>
              <w:jc w:val="center"/>
            </w:pPr>
            <w:r>
              <w:t>160</w:t>
            </w:r>
          </w:p>
        </w:tc>
        <w:tc>
          <w:tcPr>
            <w:tcW w:w="2672" w:type="dxa"/>
          </w:tcPr>
          <w:p w14:paraId="26A6C475" w14:textId="77777777" w:rsidR="00B6463A" w:rsidRDefault="00000000">
            <w:pPr>
              <w:jc w:val="center"/>
            </w:pPr>
            <w:r>
              <w:t>160</w:t>
            </w:r>
          </w:p>
        </w:tc>
      </w:tr>
      <w:tr w:rsidR="00B6463A" w14:paraId="60BBCD49" w14:textId="77777777">
        <w:tc>
          <w:tcPr>
            <w:tcW w:w="2126" w:type="dxa"/>
          </w:tcPr>
          <w:p w14:paraId="2976551C" w14:textId="77777777" w:rsidR="00B6463A" w:rsidRDefault="00000000">
            <w:proofErr w:type="spellStart"/>
            <w:r>
              <w:t>Desember</w:t>
            </w:r>
            <w:proofErr w:type="spellEnd"/>
          </w:p>
        </w:tc>
        <w:tc>
          <w:tcPr>
            <w:tcW w:w="2693" w:type="dxa"/>
          </w:tcPr>
          <w:p w14:paraId="3BABE61E" w14:textId="77777777" w:rsidR="00B6463A" w:rsidRDefault="00000000">
            <w:pPr>
              <w:jc w:val="center"/>
            </w:pPr>
            <w:r>
              <w:t>160</w:t>
            </w:r>
          </w:p>
        </w:tc>
        <w:tc>
          <w:tcPr>
            <w:tcW w:w="2672" w:type="dxa"/>
          </w:tcPr>
          <w:p w14:paraId="4CA7E9A9" w14:textId="77777777" w:rsidR="00B6463A" w:rsidRDefault="00000000">
            <w:pPr>
              <w:jc w:val="center"/>
            </w:pPr>
            <w:r>
              <w:t>182</w:t>
            </w:r>
          </w:p>
        </w:tc>
      </w:tr>
    </w:tbl>
    <w:p w14:paraId="1FBF6202" w14:textId="77777777" w:rsidR="00B6463A" w:rsidRDefault="00000000">
      <w:pPr>
        <w:spacing w:before="60" w:after="120" w:line="480" w:lineRule="auto"/>
        <w:ind w:left="1134" w:hanging="708"/>
      </w:pPr>
      <w:proofErr w:type="spellStart"/>
      <w:r>
        <w:t>Sumber</w:t>
      </w:r>
      <w:proofErr w:type="spellEnd"/>
      <w:r>
        <w:t>: Rumah Sakit DKT Pagongan Tegal</w:t>
      </w:r>
    </w:p>
    <w:p w14:paraId="0C1F9D34" w14:textId="77777777" w:rsidR="00B6463A" w:rsidRDefault="00000000">
      <w:pPr>
        <w:spacing w:line="480" w:lineRule="auto"/>
        <w:ind w:left="426" w:firstLine="567"/>
        <w:jc w:val="both"/>
      </w:pPr>
      <w:r>
        <w:t xml:space="preserve">Dari </w:t>
      </w:r>
      <w:proofErr w:type="spellStart"/>
      <w:r>
        <w:t>tabel</w:t>
      </w:r>
      <w:proofErr w:type="spellEnd"/>
      <w:r>
        <w:t xml:space="preserve"> 3 </w:t>
      </w:r>
      <w:proofErr w:type="spellStart"/>
      <w:r>
        <w:t>dapat</w:t>
      </w:r>
      <w:proofErr w:type="spellEnd"/>
      <w:r>
        <w:t xml:space="preserve"> </w:t>
      </w:r>
      <w:proofErr w:type="spellStart"/>
      <w:r>
        <w:t>kita</w:t>
      </w:r>
      <w:proofErr w:type="spellEnd"/>
      <w:r>
        <w:t xml:space="preserve"> </w:t>
      </w:r>
      <w:proofErr w:type="spellStart"/>
      <w:r>
        <w:t>lihat</w:t>
      </w:r>
      <w:proofErr w:type="spellEnd"/>
      <w:r>
        <w:t xml:space="preserve"> </w:t>
      </w:r>
      <w:proofErr w:type="spellStart"/>
      <w:r>
        <w:t>bahwasannya</w:t>
      </w:r>
      <w:proofErr w:type="spellEnd"/>
      <w:r>
        <w:t xml:space="preserve"> </w:t>
      </w:r>
      <w:proofErr w:type="spellStart"/>
      <w:r>
        <w:t>penggunaan</w:t>
      </w:r>
      <w:proofErr w:type="spellEnd"/>
      <w:r>
        <w:t xml:space="preserve"> jam </w:t>
      </w:r>
      <w:proofErr w:type="spellStart"/>
      <w:r>
        <w:t>kerja</w:t>
      </w:r>
      <w:proofErr w:type="spellEnd"/>
      <w:r>
        <w:t xml:space="preserve"> </w:t>
      </w:r>
      <w:proofErr w:type="spellStart"/>
      <w:r>
        <w:t>maksimal</w:t>
      </w:r>
      <w:proofErr w:type="spellEnd"/>
      <w:r>
        <w:t xml:space="preserve"> </w:t>
      </w:r>
      <w:proofErr w:type="spellStart"/>
      <w:r>
        <w:t>dilakukan</w:t>
      </w:r>
      <w:proofErr w:type="spellEnd"/>
      <w:r>
        <w:t xml:space="preserve"> 7 kali </w:t>
      </w:r>
      <w:proofErr w:type="spellStart"/>
      <w:r>
        <w:t>dalam</w:t>
      </w:r>
      <w:proofErr w:type="spellEnd"/>
      <w:r>
        <w:t xml:space="preserve"> </w:t>
      </w:r>
      <w:proofErr w:type="spellStart"/>
      <w:r>
        <w:t>satu</w:t>
      </w:r>
      <w:proofErr w:type="spellEnd"/>
      <w:r>
        <w:t xml:space="preserve"> </w:t>
      </w:r>
      <w:proofErr w:type="spellStart"/>
      <w:r>
        <w:t>tahun</w:t>
      </w:r>
      <w:proofErr w:type="spellEnd"/>
      <w:r>
        <w:t xml:space="preserve">. Itu </w:t>
      </w:r>
      <w:proofErr w:type="spellStart"/>
      <w:r>
        <w:t>mengakibatkan</w:t>
      </w:r>
      <w:proofErr w:type="spellEnd"/>
      <w:r>
        <w:t xml:space="preserve"> </w:t>
      </w:r>
      <w:proofErr w:type="spellStart"/>
      <w:r>
        <w:t>petugas</w:t>
      </w:r>
      <w:proofErr w:type="spellEnd"/>
      <w:r>
        <w:t xml:space="preserve"> </w:t>
      </w:r>
      <w:proofErr w:type="spellStart"/>
      <w:r>
        <w:lastRenderedPageBreak/>
        <w:t>paramedis</w:t>
      </w:r>
      <w:proofErr w:type="spellEnd"/>
      <w:r>
        <w:t xml:space="preserve"> </w:t>
      </w:r>
      <w:proofErr w:type="spellStart"/>
      <w:r>
        <w:t>tidak</w:t>
      </w:r>
      <w:proofErr w:type="spellEnd"/>
      <w:r>
        <w:t xml:space="preserve"> </w:t>
      </w:r>
      <w:proofErr w:type="spellStart"/>
      <w:r>
        <w:t>dapat</w:t>
      </w:r>
      <w:proofErr w:type="spellEnd"/>
      <w:r>
        <w:t xml:space="preserve"> </w:t>
      </w:r>
      <w:proofErr w:type="spellStart"/>
      <w:r>
        <w:t>mengatur</w:t>
      </w:r>
      <w:proofErr w:type="spellEnd"/>
      <w:r>
        <w:t xml:space="preserve"> </w:t>
      </w:r>
      <w:proofErr w:type="spellStart"/>
      <w:r>
        <w:t>keadaan</w:t>
      </w:r>
      <w:proofErr w:type="spellEnd"/>
      <w:r>
        <w:t xml:space="preserve">, </w:t>
      </w:r>
      <w:proofErr w:type="spellStart"/>
      <w:r>
        <w:t>membagi</w:t>
      </w:r>
      <w:proofErr w:type="spellEnd"/>
      <w:r>
        <w:t xml:space="preserve"> </w:t>
      </w:r>
      <w:proofErr w:type="spellStart"/>
      <w:r>
        <w:t>waktu</w:t>
      </w:r>
      <w:proofErr w:type="spellEnd"/>
      <w:r>
        <w:t xml:space="preserve"> dan </w:t>
      </w:r>
      <w:proofErr w:type="spellStart"/>
      <w:r>
        <w:t>energi</w:t>
      </w:r>
      <w:proofErr w:type="spellEnd"/>
      <w:r>
        <w:t xml:space="preserve"> </w:t>
      </w:r>
      <w:proofErr w:type="spellStart"/>
      <w:r>
        <w:t>untuk</w:t>
      </w:r>
      <w:proofErr w:type="spellEnd"/>
      <w:r>
        <w:t xml:space="preserve"> </w:t>
      </w:r>
      <w:proofErr w:type="spellStart"/>
      <w:r>
        <w:t>kehidupan</w:t>
      </w:r>
      <w:proofErr w:type="spellEnd"/>
      <w:r>
        <w:t xml:space="preserve"> </w:t>
      </w:r>
      <w:proofErr w:type="spellStart"/>
      <w:r>
        <w:t>pekerjaan</w:t>
      </w:r>
      <w:proofErr w:type="spellEnd"/>
      <w:r>
        <w:t xml:space="preserve"> dan </w:t>
      </w:r>
      <w:proofErr w:type="spellStart"/>
      <w:r>
        <w:t>pribadi</w:t>
      </w:r>
      <w:proofErr w:type="spellEnd"/>
      <w:r>
        <w:t xml:space="preserve"> </w:t>
      </w:r>
      <w:proofErr w:type="spellStart"/>
      <w:r>
        <w:t>mereka</w:t>
      </w:r>
      <w:proofErr w:type="spellEnd"/>
      <w:r>
        <w:t xml:space="preserve">. </w:t>
      </w:r>
      <w:proofErr w:type="spellStart"/>
      <w:r>
        <w:t>Permasalahan</w:t>
      </w:r>
      <w:proofErr w:type="spellEnd"/>
      <w:r>
        <w:t xml:space="preserve"> lain </w:t>
      </w:r>
      <w:proofErr w:type="spellStart"/>
      <w:r>
        <w:t>terkait</w:t>
      </w:r>
      <w:proofErr w:type="spellEnd"/>
      <w:r>
        <w:t xml:space="preserve"> </w:t>
      </w:r>
      <w:r>
        <w:rPr>
          <w:i/>
        </w:rPr>
        <w:t xml:space="preserve">work life balance </w:t>
      </w:r>
      <w:proofErr w:type="spellStart"/>
      <w:r>
        <w:t>yaitu</w:t>
      </w:r>
      <w:proofErr w:type="spellEnd"/>
      <w:r>
        <w:t xml:space="preserve"> </w:t>
      </w:r>
      <w:proofErr w:type="spellStart"/>
      <w:r>
        <w:t>terkait</w:t>
      </w:r>
      <w:proofErr w:type="spellEnd"/>
      <w:r>
        <w:t xml:space="preserve"> </w:t>
      </w:r>
      <w:proofErr w:type="spellStart"/>
      <w:r>
        <w:t>kepuasan</w:t>
      </w:r>
      <w:proofErr w:type="spellEnd"/>
      <w:r>
        <w:t xml:space="preserve"> </w:t>
      </w:r>
      <w:proofErr w:type="spellStart"/>
      <w:r>
        <w:t>kerja</w:t>
      </w:r>
      <w:proofErr w:type="spellEnd"/>
      <w:r>
        <w:t xml:space="preserve"> </w:t>
      </w:r>
      <w:proofErr w:type="spellStart"/>
      <w:r>
        <w:t>petugas</w:t>
      </w:r>
      <w:proofErr w:type="spellEnd"/>
      <w:r>
        <w:t xml:space="preserve"> </w:t>
      </w:r>
      <w:proofErr w:type="spellStart"/>
      <w:r>
        <w:t>paramedis</w:t>
      </w:r>
      <w:proofErr w:type="spellEnd"/>
      <w:r>
        <w:t xml:space="preserve"> unit </w:t>
      </w:r>
      <w:proofErr w:type="spellStart"/>
      <w:r>
        <w:t>kamar</w:t>
      </w:r>
      <w:proofErr w:type="spellEnd"/>
      <w:r>
        <w:t xml:space="preserve"> </w:t>
      </w:r>
      <w:proofErr w:type="spellStart"/>
      <w:r>
        <w:t>operasi</w:t>
      </w:r>
      <w:proofErr w:type="spellEnd"/>
      <w:r>
        <w:t xml:space="preserve">. Hanya </w:t>
      </w:r>
      <w:proofErr w:type="spellStart"/>
      <w:r>
        <w:t>terdapat</w:t>
      </w:r>
      <w:proofErr w:type="spellEnd"/>
      <w:r>
        <w:t xml:space="preserve"> 1 </w:t>
      </w:r>
      <w:proofErr w:type="spellStart"/>
      <w:r>
        <w:t>petugas</w:t>
      </w:r>
      <w:proofErr w:type="spellEnd"/>
      <w:r>
        <w:t xml:space="preserve"> </w:t>
      </w:r>
      <w:proofErr w:type="spellStart"/>
      <w:r>
        <w:t>paramedis</w:t>
      </w:r>
      <w:proofErr w:type="spellEnd"/>
      <w:r>
        <w:t xml:space="preserve"> yang </w:t>
      </w:r>
      <w:proofErr w:type="spellStart"/>
      <w:r>
        <w:t>memiliki</w:t>
      </w:r>
      <w:proofErr w:type="spellEnd"/>
      <w:r>
        <w:t xml:space="preserve"> </w:t>
      </w:r>
      <w:proofErr w:type="spellStart"/>
      <w:r>
        <w:t>sertifikasi</w:t>
      </w:r>
      <w:proofErr w:type="spellEnd"/>
      <w:r>
        <w:t xml:space="preserve"> </w:t>
      </w:r>
      <w:proofErr w:type="spellStart"/>
      <w:r>
        <w:t>sebagai</w:t>
      </w:r>
      <w:proofErr w:type="spellEnd"/>
      <w:r>
        <w:t xml:space="preserve"> </w:t>
      </w:r>
      <w:proofErr w:type="spellStart"/>
      <w:r>
        <w:t>petugas</w:t>
      </w:r>
      <w:proofErr w:type="spellEnd"/>
      <w:r>
        <w:t xml:space="preserve"> </w:t>
      </w:r>
      <w:proofErr w:type="spellStart"/>
      <w:r>
        <w:t>paramedis</w:t>
      </w:r>
      <w:proofErr w:type="spellEnd"/>
      <w:r>
        <w:t xml:space="preserve"> </w:t>
      </w:r>
      <w:proofErr w:type="spellStart"/>
      <w:r>
        <w:t>bedah</w:t>
      </w:r>
      <w:proofErr w:type="spellEnd"/>
      <w:r>
        <w:t xml:space="preserve"> </w:t>
      </w:r>
      <w:proofErr w:type="spellStart"/>
      <w:r>
        <w:t>sedangkan</w:t>
      </w:r>
      <w:proofErr w:type="spellEnd"/>
      <w:r>
        <w:t xml:space="preserve"> 17 </w:t>
      </w:r>
      <w:proofErr w:type="spellStart"/>
      <w:r>
        <w:t>petugas</w:t>
      </w:r>
      <w:proofErr w:type="spellEnd"/>
      <w:r>
        <w:t xml:space="preserve"> </w:t>
      </w:r>
      <w:proofErr w:type="spellStart"/>
      <w:r>
        <w:t>paramedis</w:t>
      </w:r>
      <w:proofErr w:type="spellEnd"/>
      <w:r>
        <w:t xml:space="preserve"> </w:t>
      </w:r>
      <w:proofErr w:type="spellStart"/>
      <w:r>
        <w:t>lainnya</w:t>
      </w:r>
      <w:proofErr w:type="spellEnd"/>
      <w:r>
        <w:t xml:space="preserve"> </w:t>
      </w:r>
      <w:proofErr w:type="spellStart"/>
      <w:r>
        <w:t>belum</w:t>
      </w:r>
      <w:proofErr w:type="spellEnd"/>
      <w:r>
        <w:t xml:space="preserve"> </w:t>
      </w:r>
      <w:proofErr w:type="spellStart"/>
      <w:r>
        <w:t>tersertifikasi</w:t>
      </w:r>
      <w:proofErr w:type="spellEnd"/>
      <w:r>
        <w:t>.</w:t>
      </w:r>
    </w:p>
    <w:p w14:paraId="33DE8964" w14:textId="77777777" w:rsidR="00B6463A" w:rsidRDefault="00000000">
      <w:pPr>
        <w:spacing w:after="120" w:line="480" w:lineRule="auto"/>
        <w:ind w:left="426" w:firstLine="567"/>
        <w:jc w:val="both"/>
      </w:pPr>
      <w:proofErr w:type="spellStart"/>
      <w:r>
        <w:t>Berdasarkan</w:t>
      </w:r>
      <w:proofErr w:type="spellEnd"/>
      <w:r>
        <w:t xml:space="preserve"> </w:t>
      </w:r>
      <w:proofErr w:type="spellStart"/>
      <w:r>
        <w:t>teori</w:t>
      </w:r>
      <w:proofErr w:type="spellEnd"/>
      <w:r>
        <w:t xml:space="preserve"> di </w:t>
      </w:r>
      <w:proofErr w:type="spellStart"/>
      <w:r>
        <w:t>atas</w:t>
      </w:r>
      <w:proofErr w:type="spellEnd"/>
      <w:r>
        <w:t xml:space="preserve">, </w:t>
      </w:r>
      <w:proofErr w:type="spellStart"/>
      <w:r>
        <w:t>maka</w:t>
      </w:r>
      <w:proofErr w:type="spellEnd"/>
      <w:r>
        <w:t xml:space="preserve"> </w:t>
      </w:r>
      <w:proofErr w:type="spellStart"/>
      <w:r>
        <w:t>peneliti</w:t>
      </w:r>
      <w:proofErr w:type="spellEnd"/>
      <w:r>
        <w:t xml:space="preserve"> </w:t>
      </w:r>
      <w:proofErr w:type="spellStart"/>
      <w:r>
        <w:t>tertarik</w:t>
      </w:r>
      <w:proofErr w:type="spellEnd"/>
      <w:r>
        <w:t xml:space="preserve"> </w:t>
      </w:r>
      <w:proofErr w:type="spellStart"/>
      <w:r>
        <w:t>untuk</w:t>
      </w:r>
      <w:proofErr w:type="spellEnd"/>
      <w:r>
        <w:t xml:space="preserve"> </w:t>
      </w:r>
      <w:proofErr w:type="spellStart"/>
      <w:r>
        <w:t>melakukan</w:t>
      </w:r>
      <w:proofErr w:type="spellEnd"/>
      <w:r>
        <w:t xml:space="preserve"> </w:t>
      </w:r>
      <w:proofErr w:type="spellStart"/>
      <w:r>
        <w:t>penelitian</w:t>
      </w:r>
      <w:proofErr w:type="spellEnd"/>
      <w:r>
        <w:t xml:space="preserve"> </w:t>
      </w:r>
      <w:proofErr w:type="spellStart"/>
      <w:r>
        <w:t>lebih</w:t>
      </w:r>
      <w:proofErr w:type="spellEnd"/>
      <w:r>
        <w:t xml:space="preserve"> </w:t>
      </w:r>
      <w:proofErr w:type="spellStart"/>
      <w:r>
        <w:t>lanjut</w:t>
      </w:r>
      <w:proofErr w:type="spellEnd"/>
      <w:r>
        <w:t xml:space="preserve"> </w:t>
      </w:r>
      <w:proofErr w:type="spellStart"/>
      <w:r>
        <w:t>dengan</w:t>
      </w:r>
      <w:proofErr w:type="spellEnd"/>
      <w:r>
        <w:t xml:space="preserve"> </w:t>
      </w:r>
      <w:proofErr w:type="spellStart"/>
      <w:r>
        <w:t>judul</w:t>
      </w:r>
      <w:proofErr w:type="spellEnd"/>
      <w:r>
        <w:t xml:space="preserve"> </w:t>
      </w:r>
      <w:r>
        <w:rPr>
          <w:b/>
        </w:rPr>
        <w:t>“</w:t>
      </w:r>
      <w:proofErr w:type="spellStart"/>
      <w:r>
        <w:rPr>
          <w:b/>
        </w:rPr>
        <w:t>Pengaruh</w:t>
      </w:r>
      <w:proofErr w:type="spellEnd"/>
      <w:r>
        <w:rPr>
          <w:b/>
        </w:rPr>
        <w:t xml:space="preserve"> </w:t>
      </w:r>
      <w:r>
        <w:rPr>
          <w:b/>
          <w:bCs/>
          <w:i/>
        </w:rPr>
        <w:t xml:space="preserve">Quality </w:t>
      </w:r>
      <w:proofErr w:type="gramStart"/>
      <w:r>
        <w:rPr>
          <w:b/>
          <w:bCs/>
          <w:i/>
        </w:rPr>
        <w:t>Of</w:t>
      </w:r>
      <w:proofErr w:type="gramEnd"/>
      <w:r>
        <w:rPr>
          <w:b/>
          <w:bCs/>
          <w:i/>
        </w:rPr>
        <w:t xml:space="preserve"> Work Life, Internal Corporate Social Responsibility,</w:t>
      </w:r>
      <w:r>
        <w:rPr>
          <w:b/>
          <w:bCs/>
        </w:rPr>
        <w:t xml:space="preserve"> Dan </w:t>
      </w:r>
      <w:r>
        <w:rPr>
          <w:b/>
          <w:bCs/>
          <w:i/>
        </w:rPr>
        <w:t>Work Life Balance</w:t>
      </w:r>
      <w:r>
        <w:rPr>
          <w:b/>
          <w:bCs/>
        </w:rPr>
        <w:t xml:space="preserve"> </w:t>
      </w:r>
      <w:proofErr w:type="spellStart"/>
      <w:r>
        <w:rPr>
          <w:b/>
          <w:bCs/>
        </w:rPr>
        <w:t>Terhadap</w:t>
      </w:r>
      <w:proofErr w:type="spellEnd"/>
      <w:r>
        <w:rPr>
          <w:b/>
          <w:bCs/>
        </w:rPr>
        <w:t xml:space="preserve"> </w:t>
      </w:r>
      <w:r>
        <w:rPr>
          <w:b/>
          <w:bCs/>
          <w:i/>
        </w:rPr>
        <w:t>Employee Engagement</w:t>
      </w:r>
      <w:r>
        <w:rPr>
          <w:b/>
          <w:bCs/>
        </w:rPr>
        <w:t xml:space="preserve"> </w:t>
      </w:r>
      <w:proofErr w:type="spellStart"/>
      <w:r>
        <w:rPr>
          <w:b/>
          <w:bCs/>
        </w:rPr>
        <w:t>Petugas</w:t>
      </w:r>
      <w:proofErr w:type="spellEnd"/>
      <w:r>
        <w:rPr>
          <w:b/>
          <w:bCs/>
        </w:rPr>
        <w:t xml:space="preserve"> </w:t>
      </w:r>
      <w:proofErr w:type="spellStart"/>
      <w:r>
        <w:rPr>
          <w:b/>
          <w:bCs/>
        </w:rPr>
        <w:t>Paramedis</w:t>
      </w:r>
      <w:proofErr w:type="spellEnd"/>
      <w:r>
        <w:rPr>
          <w:b/>
          <w:bCs/>
        </w:rPr>
        <w:t xml:space="preserve"> Rumah Sakit DKT Pagongan Tega</w:t>
      </w:r>
      <w:r>
        <w:rPr>
          <w:b/>
        </w:rPr>
        <w:t>l”</w:t>
      </w:r>
      <w:r>
        <w:t>.</w:t>
      </w:r>
      <w:bookmarkStart w:id="21" w:name="_Toc154143315"/>
    </w:p>
    <w:p w14:paraId="7B498F53" w14:textId="77777777" w:rsidR="00B6463A" w:rsidRDefault="00000000">
      <w:pPr>
        <w:pStyle w:val="Heading2"/>
        <w:numPr>
          <w:ilvl w:val="0"/>
          <w:numId w:val="9"/>
        </w:numPr>
        <w:ind w:left="426" w:hanging="426"/>
        <w:jc w:val="both"/>
        <w:rPr>
          <w:lang w:val="id-ID"/>
        </w:rPr>
      </w:pPr>
      <w:bookmarkStart w:id="22" w:name="_Toc168420963"/>
      <w:r>
        <w:rPr>
          <w:lang w:val="id-ID"/>
        </w:rPr>
        <w:t>Rumusan Masalah</w:t>
      </w:r>
      <w:bookmarkEnd w:id="21"/>
      <w:bookmarkEnd w:id="22"/>
    </w:p>
    <w:p w14:paraId="500C66BA" w14:textId="77777777" w:rsidR="00B6463A" w:rsidRDefault="00000000">
      <w:pPr>
        <w:spacing w:line="480" w:lineRule="auto"/>
        <w:ind w:left="426" w:firstLine="567"/>
        <w:jc w:val="both"/>
      </w:pPr>
      <w:proofErr w:type="spellStart"/>
      <w:r>
        <w:t>Berdasarkan</w:t>
      </w:r>
      <w:proofErr w:type="spellEnd"/>
      <w:r>
        <w:t xml:space="preserve"> </w:t>
      </w:r>
      <w:proofErr w:type="spellStart"/>
      <w:r>
        <w:t>uraian</w:t>
      </w:r>
      <w:proofErr w:type="spellEnd"/>
      <w:r>
        <w:t xml:space="preserve"> di </w:t>
      </w:r>
      <w:proofErr w:type="spellStart"/>
      <w:r>
        <w:t>atas</w:t>
      </w:r>
      <w:proofErr w:type="spellEnd"/>
      <w:r>
        <w:t xml:space="preserve">, </w:t>
      </w:r>
      <w:proofErr w:type="spellStart"/>
      <w:r>
        <w:t>maka</w:t>
      </w:r>
      <w:proofErr w:type="spellEnd"/>
      <w:r>
        <w:t xml:space="preserve"> </w:t>
      </w:r>
      <w:proofErr w:type="spellStart"/>
      <w:r>
        <w:t>masalah</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dapat</w:t>
      </w:r>
      <w:proofErr w:type="spellEnd"/>
      <w:r>
        <w:t xml:space="preserve"> </w:t>
      </w:r>
      <w:proofErr w:type="spellStart"/>
      <w:r>
        <w:t>dirumusan</w:t>
      </w:r>
      <w:proofErr w:type="spellEnd"/>
      <w:r>
        <w:t xml:space="preserve"> </w:t>
      </w:r>
      <w:proofErr w:type="spellStart"/>
      <w:r>
        <w:t>sebagai</w:t>
      </w:r>
      <w:proofErr w:type="spellEnd"/>
      <w:r>
        <w:t xml:space="preserve"> </w:t>
      </w:r>
      <w:proofErr w:type="spellStart"/>
      <w:r>
        <w:t>berikut</w:t>
      </w:r>
      <w:proofErr w:type="spellEnd"/>
      <w:r>
        <w:t>:</w:t>
      </w:r>
    </w:p>
    <w:p w14:paraId="06CDC5EA" w14:textId="77777777" w:rsidR="00B6463A" w:rsidRDefault="00000000">
      <w:pPr>
        <w:pStyle w:val="ListParagraph"/>
        <w:numPr>
          <w:ilvl w:val="0"/>
          <w:numId w:val="10"/>
        </w:numPr>
        <w:tabs>
          <w:tab w:val="clear" w:pos="1265"/>
        </w:tabs>
        <w:spacing w:line="480" w:lineRule="auto"/>
        <w:ind w:left="709" w:hanging="283"/>
        <w:jc w:val="both"/>
        <w:rPr>
          <w:b/>
          <w:bCs/>
        </w:rPr>
      </w:pPr>
      <w:proofErr w:type="spellStart"/>
      <w:r>
        <w:t>Apakah</w:t>
      </w:r>
      <w:proofErr w:type="spellEnd"/>
      <w:r>
        <w:t xml:space="preserve"> </w:t>
      </w:r>
      <w:proofErr w:type="spellStart"/>
      <w:r>
        <w:t>terdapat</w:t>
      </w:r>
      <w:proofErr w:type="spellEnd"/>
      <w:r>
        <w:t xml:space="preserve"> </w:t>
      </w:r>
      <w:proofErr w:type="spellStart"/>
      <w:r>
        <w:t>Pengaruh</w:t>
      </w:r>
      <w:proofErr w:type="spellEnd"/>
      <w:r>
        <w:t xml:space="preserve"> </w:t>
      </w:r>
      <w:r>
        <w:rPr>
          <w:i/>
          <w:iCs/>
        </w:rPr>
        <w:t xml:space="preserve">Quality </w:t>
      </w:r>
      <w:proofErr w:type="gramStart"/>
      <w:r>
        <w:rPr>
          <w:i/>
          <w:iCs/>
        </w:rPr>
        <w:t>Of</w:t>
      </w:r>
      <w:proofErr w:type="gramEnd"/>
      <w:r>
        <w:rPr>
          <w:i/>
          <w:iCs/>
        </w:rPr>
        <w:t xml:space="preserve"> Wo</w:t>
      </w:r>
      <w:r>
        <w:rPr>
          <w:i/>
        </w:rPr>
        <w:t>k Life</w:t>
      </w:r>
      <w:r>
        <w:t xml:space="preserve"> </w:t>
      </w:r>
      <w:proofErr w:type="spellStart"/>
      <w:r>
        <w:t>terhadap</w:t>
      </w:r>
      <w:proofErr w:type="spellEnd"/>
      <w:r>
        <w:t xml:space="preserve"> </w:t>
      </w:r>
      <w:r>
        <w:rPr>
          <w:i/>
        </w:rPr>
        <w:t>Employee Engagement</w:t>
      </w:r>
      <w:r>
        <w:t xml:space="preserve"> </w:t>
      </w:r>
      <w:proofErr w:type="spellStart"/>
      <w:r>
        <w:t>Petugas</w:t>
      </w:r>
      <w:proofErr w:type="spellEnd"/>
      <w:r>
        <w:t xml:space="preserve"> </w:t>
      </w:r>
      <w:proofErr w:type="spellStart"/>
      <w:r>
        <w:t>Paramedis</w:t>
      </w:r>
      <w:proofErr w:type="spellEnd"/>
      <w:r>
        <w:t xml:space="preserve"> Rumah Sakit DKT Pagongan Tegal?</w:t>
      </w:r>
    </w:p>
    <w:p w14:paraId="1F2E5B68" w14:textId="77777777" w:rsidR="00B6463A" w:rsidRDefault="00000000">
      <w:pPr>
        <w:pStyle w:val="ListParagraph"/>
        <w:numPr>
          <w:ilvl w:val="0"/>
          <w:numId w:val="10"/>
        </w:numPr>
        <w:tabs>
          <w:tab w:val="clear" w:pos="1265"/>
        </w:tabs>
        <w:spacing w:line="480" w:lineRule="auto"/>
        <w:ind w:left="709" w:hanging="283"/>
        <w:jc w:val="both"/>
        <w:rPr>
          <w:b/>
          <w:bCs/>
        </w:rPr>
      </w:pPr>
      <w:proofErr w:type="spellStart"/>
      <w:r>
        <w:t>Apakah</w:t>
      </w:r>
      <w:proofErr w:type="spellEnd"/>
      <w:r>
        <w:t xml:space="preserve"> </w:t>
      </w:r>
      <w:proofErr w:type="spellStart"/>
      <w:r>
        <w:t>terdapat</w:t>
      </w:r>
      <w:proofErr w:type="spellEnd"/>
      <w:r>
        <w:t xml:space="preserve"> </w:t>
      </w:r>
      <w:proofErr w:type="spellStart"/>
      <w:r>
        <w:t>Pengaruh</w:t>
      </w:r>
      <w:proofErr w:type="spellEnd"/>
      <w:r>
        <w:t xml:space="preserve"> </w:t>
      </w:r>
      <w:r>
        <w:rPr>
          <w:i/>
        </w:rPr>
        <w:t>Internal Corporate Social Responsibility</w:t>
      </w:r>
      <w:r>
        <w:t xml:space="preserve"> </w:t>
      </w:r>
      <w:proofErr w:type="spellStart"/>
      <w:r>
        <w:t>terhadap</w:t>
      </w:r>
      <w:proofErr w:type="spellEnd"/>
      <w:r>
        <w:t xml:space="preserve"> </w:t>
      </w:r>
      <w:r>
        <w:rPr>
          <w:i/>
        </w:rPr>
        <w:t>Employee Engagement</w:t>
      </w:r>
      <w:r>
        <w:t xml:space="preserve"> </w:t>
      </w:r>
      <w:proofErr w:type="spellStart"/>
      <w:r>
        <w:t>Petugas</w:t>
      </w:r>
      <w:proofErr w:type="spellEnd"/>
      <w:r>
        <w:t xml:space="preserve"> </w:t>
      </w:r>
      <w:proofErr w:type="spellStart"/>
      <w:r>
        <w:t>Paramedis</w:t>
      </w:r>
      <w:proofErr w:type="spellEnd"/>
      <w:r>
        <w:t xml:space="preserve"> Rumah Sakit DKT Pagongan Tegal?</w:t>
      </w:r>
    </w:p>
    <w:p w14:paraId="50755D80" w14:textId="77777777" w:rsidR="00B6463A" w:rsidRDefault="00000000">
      <w:pPr>
        <w:pStyle w:val="ListParagraph"/>
        <w:numPr>
          <w:ilvl w:val="0"/>
          <w:numId w:val="10"/>
        </w:numPr>
        <w:tabs>
          <w:tab w:val="clear" w:pos="1265"/>
        </w:tabs>
        <w:spacing w:line="480" w:lineRule="auto"/>
        <w:ind w:left="709" w:hanging="283"/>
        <w:jc w:val="both"/>
        <w:rPr>
          <w:b/>
          <w:bCs/>
        </w:rPr>
      </w:pPr>
      <w:proofErr w:type="spellStart"/>
      <w:r>
        <w:t>Apakah</w:t>
      </w:r>
      <w:proofErr w:type="spellEnd"/>
      <w:r>
        <w:t xml:space="preserve"> </w:t>
      </w:r>
      <w:proofErr w:type="spellStart"/>
      <w:r>
        <w:t>terdapat</w:t>
      </w:r>
      <w:proofErr w:type="spellEnd"/>
      <w:r>
        <w:t xml:space="preserve"> </w:t>
      </w:r>
      <w:proofErr w:type="spellStart"/>
      <w:r>
        <w:t>Pengaruh</w:t>
      </w:r>
      <w:proofErr w:type="spellEnd"/>
      <w:r>
        <w:t xml:space="preserve"> </w:t>
      </w:r>
      <w:r>
        <w:rPr>
          <w:i/>
        </w:rPr>
        <w:t>Work Life Balance</w:t>
      </w:r>
      <w:r>
        <w:t xml:space="preserve"> </w:t>
      </w:r>
      <w:proofErr w:type="spellStart"/>
      <w:r>
        <w:t>terhadap</w:t>
      </w:r>
      <w:proofErr w:type="spellEnd"/>
      <w:r>
        <w:t xml:space="preserve"> </w:t>
      </w:r>
      <w:r>
        <w:rPr>
          <w:i/>
        </w:rPr>
        <w:t>Employee Engagement</w:t>
      </w:r>
      <w:r>
        <w:t xml:space="preserve"> </w:t>
      </w:r>
      <w:proofErr w:type="spellStart"/>
      <w:r>
        <w:t>Petugas</w:t>
      </w:r>
      <w:proofErr w:type="spellEnd"/>
      <w:r>
        <w:t xml:space="preserve"> </w:t>
      </w:r>
      <w:proofErr w:type="spellStart"/>
      <w:r>
        <w:t>Paramedis</w:t>
      </w:r>
      <w:proofErr w:type="spellEnd"/>
      <w:r>
        <w:t xml:space="preserve"> Rumah Sakit DKT Pagongan Tegal?</w:t>
      </w:r>
    </w:p>
    <w:p w14:paraId="4190E499" w14:textId="77777777" w:rsidR="00B6463A" w:rsidRDefault="00000000">
      <w:pPr>
        <w:pStyle w:val="ListParagraph"/>
        <w:numPr>
          <w:ilvl w:val="0"/>
          <w:numId w:val="10"/>
        </w:numPr>
        <w:tabs>
          <w:tab w:val="clear" w:pos="1265"/>
        </w:tabs>
        <w:spacing w:line="480" w:lineRule="auto"/>
        <w:ind w:left="709" w:hanging="283"/>
        <w:jc w:val="both"/>
        <w:rPr>
          <w:b/>
          <w:bCs/>
        </w:rPr>
      </w:pPr>
      <w:proofErr w:type="spellStart"/>
      <w:r>
        <w:t>Apakah</w:t>
      </w:r>
      <w:proofErr w:type="spellEnd"/>
      <w:r>
        <w:t xml:space="preserve"> </w:t>
      </w:r>
      <w:proofErr w:type="spellStart"/>
      <w:r>
        <w:t>terdapat</w:t>
      </w:r>
      <w:proofErr w:type="spellEnd"/>
      <w:r>
        <w:t xml:space="preserve"> </w:t>
      </w:r>
      <w:proofErr w:type="spellStart"/>
      <w:r>
        <w:t>Pengaruh</w:t>
      </w:r>
      <w:proofErr w:type="spellEnd"/>
      <w:r>
        <w:t xml:space="preserve"> </w:t>
      </w:r>
      <w:r>
        <w:rPr>
          <w:i/>
        </w:rPr>
        <w:t xml:space="preserve">Quality </w:t>
      </w:r>
      <w:proofErr w:type="gramStart"/>
      <w:r>
        <w:rPr>
          <w:i/>
        </w:rPr>
        <w:t>Of</w:t>
      </w:r>
      <w:proofErr w:type="gramEnd"/>
      <w:r>
        <w:rPr>
          <w:i/>
        </w:rPr>
        <w:t xml:space="preserve"> Work Life</w:t>
      </w:r>
      <w:r>
        <w:t xml:space="preserve">, </w:t>
      </w:r>
      <w:r>
        <w:rPr>
          <w:i/>
        </w:rPr>
        <w:t xml:space="preserve">Internal Corporate Social </w:t>
      </w:r>
      <w:r>
        <w:t xml:space="preserve">Responsibility, dan </w:t>
      </w:r>
      <w:r>
        <w:rPr>
          <w:i/>
        </w:rPr>
        <w:t>Work Life Balance</w:t>
      </w:r>
      <w:r>
        <w:t xml:space="preserve"> </w:t>
      </w:r>
      <w:proofErr w:type="spellStart"/>
      <w:r>
        <w:t>secara</w:t>
      </w:r>
      <w:proofErr w:type="spellEnd"/>
      <w:r>
        <w:t xml:space="preserve"> </w:t>
      </w:r>
      <w:proofErr w:type="spellStart"/>
      <w:r>
        <w:t>simultan</w:t>
      </w:r>
      <w:proofErr w:type="spellEnd"/>
      <w:r>
        <w:t xml:space="preserve"> </w:t>
      </w:r>
      <w:proofErr w:type="spellStart"/>
      <w:r>
        <w:t>terhadap</w:t>
      </w:r>
      <w:proofErr w:type="spellEnd"/>
      <w:r>
        <w:t xml:space="preserve"> </w:t>
      </w:r>
      <w:r>
        <w:rPr>
          <w:i/>
        </w:rPr>
        <w:t>Employee Engagement</w:t>
      </w:r>
      <w:r>
        <w:t xml:space="preserve"> </w:t>
      </w:r>
      <w:proofErr w:type="spellStart"/>
      <w:r>
        <w:t>Petugas</w:t>
      </w:r>
      <w:proofErr w:type="spellEnd"/>
      <w:r>
        <w:t xml:space="preserve"> </w:t>
      </w:r>
      <w:proofErr w:type="spellStart"/>
      <w:r>
        <w:t>Paramedis</w:t>
      </w:r>
      <w:proofErr w:type="spellEnd"/>
      <w:r>
        <w:t xml:space="preserve"> Rumah Sakit DKT Pagongan Tegal?</w:t>
      </w:r>
    </w:p>
    <w:p w14:paraId="6E9E870A" w14:textId="77777777" w:rsidR="00B6463A" w:rsidRDefault="00000000">
      <w:pPr>
        <w:pStyle w:val="Heading2"/>
        <w:numPr>
          <w:ilvl w:val="0"/>
          <w:numId w:val="9"/>
        </w:numPr>
        <w:ind w:left="426" w:hanging="426"/>
        <w:jc w:val="both"/>
        <w:rPr>
          <w:lang w:val="id-ID"/>
        </w:rPr>
      </w:pPr>
      <w:bookmarkStart w:id="23" w:name="_Toc168420964"/>
      <w:bookmarkStart w:id="24" w:name="_Toc154143316"/>
      <w:r>
        <w:rPr>
          <w:lang w:val="id-ID"/>
        </w:rPr>
        <w:lastRenderedPageBreak/>
        <w:t>Tujuan Penelitian</w:t>
      </w:r>
      <w:bookmarkEnd w:id="23"/>
      <w:bookmarkEnd w:id="24"/>
    </w:p>
    <w:p w14:paraId="52AF7315" w14:textId="77777777" w:rsidR="00B6463A" w:rsidRDefault="00000000">
      <w:pPr>
        <w:spacing w:line="480" w:lineRule="auto"/>
        <w:ind w:left="426" w:firstLine="567"/>
        <w:jc w:val="both"/>
      </w:pPr>
      <w:proofErr w:type="spellStart"/>
      <w:r>
        <w:t>Berdasarkan</w:t>
      </w:r>
      <w:proofErr w:type="spellEnd"/>
      <w:r>
        <w:t xml:space="preserve"> </w:t>
      </w:r>
      <w:proofErr w:type="spellStart"/>
      <w:r>
        <w:t>rumusan</w:t>
      </w:r>
      <w:proofErr w:type="spellEnd"/>
      <w:r>
        <w:t xml:space="preserve"> </w:t>
      </w:r>
      <w:proofErr w:type="spellStart"/>
      <w:r>
        <w:t>masalah</w:t>
      </w:r>
      <w:proofErr w:type="spellEnd"/>
      <w:r>
        <w:t xml:space="preserve"> di </w:t>
      </w:r>
      <w:proofErr w:type="spellStart"/>
      <w:r>
        <w:t>atas</w:t>
      </w:r>
      <w:proofErr w:type="spellEnd"/>
      <w:r>
        <w:t xml:space="preserve">, </w:t>
      </w:r>
      <w:proofErr w:type="spellStart"/>
      <w:r>
        <w:t>maka</w:t>
      </w:r>
      <w:proofErr w:type="spellEnd"/>
      <w:r>
        <w:t xml:space="preserve"> </w:t>
      </w:r>
      <w:proofErr w:type="spellStart"/>
      <w:r>
        <w:t>tujuan</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adalah</w:t>
      </w:r>
      <w:proofErr w:type="spellEnd"/>
      <w:r>
        <w:t>:</w:t>
      </w:r>
    </w:p>
    <w:p w14:paraId="2FDECE90" w14:textId="77777777" w:rsidR="00B6463A" w:rsidRDefault="00000000">
      <w:pPr>
        <w:pStyle w:val="ListParagraph"/>
        <w:numPr>
          <w:ilvl w:val="0"/>
          <w:numId w:val="11"/>
        </w:numPr>
        <w:tabs>
          <w:tab w:val="clear" w:pos="1265"/>
        </w:tabs>
        <w:spacing w:line="480" w:lineRule="auto"/>
        <w:ind w:left="709" w:hanging="283"/>
        <w:jc w:val="both"/>
        <w:rPr>
          <w:b/>
          <w:bCs/>
        </w:rPr>
      </w:pPr>
      <w:proofErr w:type="spellStart"/>
      <w:r>
        <w:t>Untuk</w:t>
      </w:r>
      <w:proofErr w:type="spellEnd"/>
      <w:r>
        <w:t xml:space="preserve"> </w:t>
      </w:r>
      <w:proofErr w:type="spellStart"/>
      <w:r>
        <w:t>mengetahui</w:t>
      </w:r>
      <w:proofErr w:type="spellEnd"/>
      <w:r>
        <w:rPr>
          <w:b/>
          <w:bCs/>
        </w:rPr>
        <w:t xml:space="preserve"> </w:t>
      </w:r>
      <w:proofErr w:type="spellStart"/>
      <w:r>
        <w:t>Pengaruh</w:t>
      </w:r>
      <w:proofErr w:type="spellEnd"/>
      <w:r>
        <w:t xml:space="preserve"> </w:t>
      </w:r>
      <w:r>
        <w:rPr>
          <w:i/>
        </w:rPr>
        <w:t xml:space="preserve">Quality </w:t>
      </w:r>
      <w:proofErr w:type="gramStart"/>
      <w:r>
        <w:rPr>
          <w:i/>
        </w:rPr>
        <w:t>Of</w:t>
      </w:r>
      <w:proofErr w:type="gramEnd"/>
      <w:r>
        <w:rPr>
          <w:i/>
        </w:rPr>
        <w:t xml:space="preserve"> Work Life</w:t>
      </w:r>
      <w:r>
        <w:t xml:space="preserve"> </w:t>
      </w:r>
      <w:proofErr w:type="spellStart"/>
      <w:r>
        <w:t>terhadap</w:t>
      </w:r>
      <w:proofErr w:type="spellEnd"/>
      <w:r>
        <w:t xml:space="preserve"> </w:t>
      </w:r>
      <w:r>
        <w:rPr>
          <w:i/>
        </w:rPr>
        <w:t>Employee Engagement</w:t>
      </w:r>
      <w:r>
        <w:t xml:space="preserve"> </w:t>
      </w:r>
      <w:proofErr w:type="spellStart"/>
      <w:r>
        <w:t>Petugas</w:t>
      </w:r>
      <w:proofErr w:type="spellEnd"/>
      <w:r>
        <w:t xml:space="preserve"> </w:t>
      </w:r>
      <w:proofErr w:type="spellStart"/>
      <w:r>
        <w:t>Paramedis</w:t>
      </w:r>
      <w:proofErr w:type="spellEnd"/>
      <w:r>
        <w:t xml:space="preserve"> Rumah Sakit DKT Pagongan Tegal </w:t>
      </w:r>
    </w:p>
    <w:p w14:paraId="11A72D4D" w14:textId="77777777" w:rsidR="00B6463A" w:rsidRDefault="00000000">
      <w:pPr>
        <w:pStyle w:val="ListParagraph"/>
        <w:numPr>
          <w:ilvl w:val="0"/>
          <w:numId w:val="11"/>
        </w:numPr>
        <w:tabs>
          <w:tab w:val="clear" w:pos="1265"/>
        </w:tabs>
        <w:spacing w:line="480" w:lineRule="auto"/>
        <w:ind w:left="709" w:hanging="283"/>
        <w:jc w:val="both"/>
        <w:rPr>
          <w:b/>
          <w:bCs/>
        </w:rPr>
      </w:pPr>
      <w:proofErr w:type="spellStart"/>
      <w:r>
        <w:t>Untuk</w:t>
      </w:r>
      <w:proofErr w:type="spellEnd"/>
      <w:r>
        <w:t xml:space="preserve"> </w:t>
      </w:r>
      <w:proofErr w:type="spellStart"/>
      <w:r>
        <w:t>mengetahui</w:t>
      </w:r>
      <w:proofErr w:type="spellEnd"/>
      <w:r>
        <w:rPr>
          <w:b/>
          <w:bCs/>
        </w:rPr>
        <w:t xml:space="preserve"> </w:t>
      </w:r>
      <w:proofErr w:type="spellStart"/>
      <w:r>
        <w:t>Pengaruh</w:t>
      </w:r>
      <w:proofErr w:type="spellEnd"/>
      <w:r>
        <w:t xml:space="preserve"> </w:t>
      </w:r>
      <w:r>
        <w:rPr>
          <w:i/>
        </w:rPr>
        <w:t>Internal Corporate Social Responsibility</w:t>
      </w:r>
      <w:r>
        <w:t xml:space="preserve"> </w:t>
      </w:r>
      <w:proofErr w:type="spellStart"/>
      <w:r>
        <w:t>terhadap</w:t>
      </w:r>
      <w:proofErr w:type="spellEnd"/>
      <w:r>
        <w:t xml:space="preserve"> </w:t>
      </w:r>
      <w:r>
        <w:rPr>
          <w:i/>
        </w:rPr>
        <w:t>Employee Engagement</w:t>
      </w:r>
      <w:r>
        <w:t xml:space="preserve"> </w:t>
      </w:r>
      <w:proofErr w:type="spellStart"/>
      <w:r>
        <w:t>Petugas</w:t>
      </w:r>
      <w:proofErr w:type="spellEnd"/>
      <w:r>
        <w:t xml:space="preserve"> </w:t>
      </w:r>
      <w:proofErr w:type="spellStart"/>
      <w:r>
        <w:t>Paramedis</w:t>
      </w:r>
      <w:proofErr w:type="spellEnd"/>
      <w:r>
        <w:t xml:space="preserve"> Rumah Sakit DKT Pagongan Tegal </w:t>
      </w:r>
    </w:p>
    <w:p w14:paraId="5581A549" w14:textId="77777777" w:rsidR="00B6463A" w:rsidRDefault="00000000">
      <w:pPr>
        <w:pStyle w:val="ListParagraph"/>
        <w:numPr>
          <w:ilvl w:val="0"/>
          <w:numId w:val="11"/>
        </w:numPr>
        <w:tabs>
          <w:tab w:val="clear" w:pos="1265"/>
        </w:tabs>
        <w:spacing w:line="480" w:lineRule="auto"/>
        <w:ind w:left="709" w:hanging="283"/>
        <w:jc w:val="both"/>
        <w:rPr>
          <w:b/>
          <w:bCs/>
        </w:rPr>
      </w:pPr>
      <w:proofErr w:type="spellStart"/>
      <w:r>
        <w:t>Untuk</w:t>
      </w:r>
      <w:proofErr w:type="spellEnd"/>
      <w:r>
        <w:t xml:space="preserve"> </w:t>
      </w:r>
      <w:proofErr w:type="spellStart"/>
      <w:r>
        <w:t>mengetahui</w:t>
      </w:r>
      <w:proofErr w:type="spellEnd"/>
      <w:r>
        <w:rPr>
          <w:b/>
          <w:bCs/>
        </w:rPr>
        <w:t xml:space="preserve"> </w:t>
      </w:r>
      <w:proofErr w:type="spellStart"/>
      <w:r>
        <w:t>Pengaruh</w:t>
      </w:r>
      <w:proofErr w:type="spellEnd"/>
      <w:r>
        <w:t xml:space="preserve"> </w:t>
      </w:r>
      <w:r>
        <w:rPr>
          <w:i/>
        </w:rPr>
        <w:t>Work Life Balance</w:t>
      </w:r>
      <w:r>
        <w:t xml:space="preserve"> </w:t>
      </w:r>
      <w:proofErr w:type="spellStart"/>
      <w:r>
        <w:t>terhadap</w:t>
      </w:r>
      <w:proofErr w:type="spellEnd"/>
      <w:r>
        <w:t xml:space="preserve"> </w:t>
      </w:r>
      <w:r>
        <w:rPr>
          <w:i/>
        </w:rPr>
        <w:t>Employee Engagement</w:t>
      </w:r>
      <w:r>
        <w:t xml:space="preserve"> </w:t>
      </w:r>
      <w:proofErr w:type="spellStart"/>
      <w:r>
        <w:t>Petugas</w:t>
      </w:r>
      <w:proofErr w:type="spellEnd"/>
      <w:r>
        <w:t xml:space="preserve"> </w:t>
      </w:r>
      <w:proofErr w:type="spellStart"/>
      <w:r>
        <w:t>Paramedis</w:t>
      </w:r>
      <w:proofErr w:type="spellEnd"/>
      <w:r>
        <w:t xml:space="preserve"> Rumah Sakit DKT Pagongan Tegal </w:t>
      </w:r>
    </w:p>
    <w:p w14:paraId="69AEB1D7" w14:textId="77777777" w:rsidR="00B6463A" w:rsidRDefault="00000000">
      <w:pPr>
        <w:pStyle w:val="ListParagraph"/>
        <w:numPr>
          <w:ilvl w:val="0"/>
          <w:numId w:val="11"/>
        </w:numPr>
        <w:tabs>
          <w:tab w:val="clear" w:pos="1265"/>
        </w:tabs>
        <w:spacing w:line="480" w:lineRule="auto"/>
        <w:ind w:left="709" w:hanging="283"/>
        <w:jc w:val="both"/>
        <w:rPr>
          <w:b/>
          <w:bCs/>
        </w:rPr>
      </w:pPr>
      <w:proofErr w:type="spellStart"/>
      <w:r>
        <w:t>Untuk</w:t>
      </w:r>
      <w:proofErr w:type="spellEnd"/>
      <w:r>
        <w:t xml:space="preserve"> </w:t>
      </w:r>
      <w:proofErr w:type="spellStart"/>
      <w:r>
        <w:t>mengetahui</w:t>
      </w:r>
      <w:proofErr w:type="spellEnd"/>
      <w:r>
        <w:t xml:space="preserve"> </w:t>
      </w:r>
      <w:proofErr w:type="spellStart"/>
      <w:r>
        <w:t>Pengaruh</w:t>
      </w:r>
      <w:proofErr w:type="spellEnd"/>
      <w:r>
        <w:t xml:space="preserve"> </w:t>
      </w:r>
      <w:r>
        <w:rPr>
          <w:i/>
        </w:rPr>
        <w:t xml:space="preserve">Quality </w:t>
      </w:r>
      <w:proofErr w:type="gramStart"/>
      <w:r>
        <w:rPr>
          <w:i/>
        </w:rPr>
        <w:t>Of</w:t>
      </w:r>
      <w:proofErr w:type="gramEnd"/>
      <w:r>
        <w:rPr>
          <w:i/>
        </w:rPr>
        <w:t xml:space="preserve"> Work Life</w:t>
      </w:r>
      <w:r>
        <w:t xml:space="preserve">, </w:t>
      </w:r>
      <w:r>
        <w:rPr>
          <w:i/>
        </w:rPr>
        <w:t>Internal Corporate Social Responsibility</w:t>
      </w:r>
      <w:r>
        <w:t xml:space="preserve">, dan </w:t>
      </w:r>
      <w:r>
        <w:rPr>
          <w:i/>
        </w:rPr>
        <w:t>Work Life Balance</w:t>
      </w:r>
      <w:r>
        <w:t xml:space="preserve"> </w:t>
      </w:r>
      <w:proofErr w:type="spellStart"/>
      <w:r>
        <w:t>secara</w:t>
      </w:r>
      <w:proofErr w:type="spellEnd"/>
      <w:r>
        <w:t xml:space="preserve"> </w:t>
      </w:r>
      <w:proofErr w:type="spellStart"/>
      <w:r>
        <w:t>simultan</w:t>
      </w:r>
      <w:proofErr w:type="spellEnd"/>
      <w:r>
        <w:t xml:space="preserve"> </w:t>
      </w:r>
      <w:proofErr w:type="spellStart"/>
      <w:r>
        <w:t>terhadap</w:t>
      </w:r>
      <w:proofErr w:type="spellEnd"/>
      <w:r>
        <w:t xml:space="preserve"> </w:t>
      </w:r>
      <w:r>
        <w:rPr>
          <w:i/>
        </w:rPr>
        <w:t>Employee Engagement</w:t>
      </w:r>
      <w:r>
        <w:t xml:space="preserve"> </w:t>
      </w:r>
      <w:proofErr w:type="spellStart"/>
      <w:r>
        <w:t>Petugas</w:t>
      </w:r>
      <w:proofErr w:type="spellEnd"/>
      <w:r>
        <w:t xml:space="preserve"> </w:t>
      </w:r>
      <w:proofErr w:type="spellStart"/>
      <w:r>
        <w:t>Paramedis</w:t>
      </w:r>
      <w:proofErr w:type="spellEnd"/>
      <w:r>
        <w:t xml:space="preserve"> Rumah Sakit DKT Pagongan Tegal</w:t>
      </w:r>
    </w:p>
    <w:p w14:paraId="6DE97A84" w14:textId="77777777" w:rsidR="00B6463A" w:rsidRDefault="00B6463A">
      <w:pPr>
        <w:pStyle w:val="ListParagraph"/>
        <w:spacing w:line="480" w:lineRule="auto"/>
        <w:ind w:left="426"/>
        <w:jc w:val="both"/>
        <w:rPr>
          <w:b/>
          <w:bCs/>
        </w:rPr>
      </w:pPr>
    </w:p>
    <w:p w14:paraId="310E0BFF" w14:textId="77777777" w:rsidR="00B6463A" w:rsidRDefault="00000000">
      <w:pPr>
        <w:pStyle w:val="Heading2"/>
        <w:numPr>
          <w:ilvl w:val="0"/>
          <w:numId w:val="9"/>
        </w:numPr>
        <w:tabs>
          <w:tab w:val="left" w:pos="450"/>
        </w:tabs>
        <w:ind w:hanging="630"/>
      </w:pPr>
      <w:bookmarkStart w:id="25" w:name="_Toc168420965"/>
      <w:bookmarkStart w:id="26" w:name="_Toc154143317"/>
      <w:r>
        <w:t xml:space="preserve">Manfaat </w:t>
      </w:r>
      <w:proofErr w:type="spellStart"/>
      <w:r>
        <w:t>Penelitian</w:t>
      </w:r>
      <w:bookmarkEnd w:id="25"/>
      <w:bookmarkEnd w:id="26"/>
      <w:proofErr w:type="spellEnd"/>
    </w:p>
    <w:p w14:paraId="02EEFACD" w14:textId="77777777" w:rsidR="00B6463A" w:rsidRDefault="00000000">
      <w:pPr>
        <w:spacing w:line="480" w:lineRule="auto"/>
        <w:ind w:left="426" w:firstLine="567"/>
        <w:jc w:val="both"/>
      </w:pPr>
      <w:proofErr w:type="spellStart"/>
      <w:r>
        <w:t>Berdasarkan</w:t>
      </w:r>
      <w:proofErr w:type="spellEnd"/>
      <w:r>
        <w:t xml:space="preserve"> </w:t>
      </w:r>
      <w:proofErr w:type="spellStart"/>
      <w:r>
        <w:t>tujuan</w:t>
      </w:r>
      <w:proofErr w:type="spellEnd"/>
      <w:r>
        <w:t xml:space="preserve"> </w:t>
      </w:r>
      <w:proofErr w:type="spellStart"/>
      <w:r>
        <w:t>penelitian</w:t>
      </w:r>
      <w:proofErr w:type="spellEnd"/>
      <w:r>
        <w:t xml:space="preserve">, </w:t>
      </w:r>
      <w:proofErr w:type="spellStart"/>
      <w:r>
        <w:t>hasil</w:t>
      </w:r>
      <w:proofErr w:type="spellEnd"/>
      <w:r>
        <w:t xml:space="preserve"> yang </w:t>
      </w:r>
      <w:proofErr w:type="spellStart"/>
      <w:r>
        <w:t>diharapkan</w:t>
      </w:r>
      <w:proofErr w:type="spellEnd"/>
      <w:r>
        <w:t xml:space="preserve"> </w:t>
      </w:r>
      <w:proofErr w:type="spellStart"/>
      <w:r>
        <w:t>dapat</w:t>
      </w:r>
      <w:proofErr w:type="spellEnd"/>
      <w:r>
        <w:t xml:space="preserve"> </w:t>
      </w:r>
      <w:proofErr w:type="spellStart"/>
      <w:r>
        <w:t>memberikan</w:t>
      </w:r>
      <w:proofErr w:type="spellEnd"/>
      <w:r>
        <w:t xml:space="preserve"> </w:t>
      </w:r>
      <w:proofErr w:type="spellStart"/>
      <w:r>
        <w:t>manfaat</w:t>
      </w:r>
      <w:proofErr w:type="spellEnd"/>
      <w:r>
        <w:t xml:space="preserve"> </w:t>
      </w:r>
      <w:proofErr w:type="spellStart"/>
      <w:r>
        <w:t>kepada</w:t>
      </w:r>
      <w:proofErr w:type="spellEnd"/>
      <w:r>
        <w:t xml:space="preserve"> </w:t>
      </w:r>
      <w:proofErr w:type="spellStart"/>
      <w:r>
        <w:t>pihak</w:t>
      </w:r>
      <w:proofErr w:type="spellEnd"/>
      <w:r>
        <w:t xml:space="preserve"> yang </w:t>
      </w:r>
      <w:proofErr w:type="spellStart"/>
      <w:r>
        <w:t>terkait</w:t>
      </w:r>
      <w:proofErr w:type="spellEnd"/>
      <w:r>
        <w:t>:</w:t>
      </w:r>
    </w:p>
    <w:p w14:paraId="251830B0" w14:textId="77777777" w:rsidR="00B6463A" w:rsidRDefault="00000000">
      <w:pPr>
        <w:numPr>
          <w:ilvl w:val="0"/>
          <w:numId w:val="12"/>
        </w:numPr>
        <w:spacing w:line="480" w:lineRule="auto"/>
        <w:ind w:left="851" w:hanging="425"/>
        <w:jc w:val="both"/>
      </w:pPr>
      <w:r>
        <w:t xml:space="preserve">Manfaat </w:t>
      </w:r>
      <w:proofErr w:type="spellStart"/>
      <w:r>
        <w:t>Teoritis</w:t>
      </w:r>
      <w:proofErr w:type="spellEnd"/>
    </w:p>
    <w:p w14:paraId="2C109BD8" w14:textId="77777777" w:rsidR="00B6463A" w:rsidRDefault="00000000">
      <w:pPr>
        <w:pStyle w:val="ListParagraph"/>
        <w:numPr>
          <w:ilvl w:val="0"/>
          <w:numId w:val="13"/>
        </w:numPr>
        <w:spacing w:line="480" w:lineRule="auto"/>
        <w:ind w:left="1276" w:hanging="425"/>
        <w:jc w:val="both"/>
      </w:pPr>
      <w:r>
        <w:rPr>
          <w:lang w:eastAsia="zh-CN"/>
        </w:rPr>
        <w:t xml:space="preserve">Bagi </w:t>
      </w:r>
      <w:proofErr w:type="spellStart"/>
      <w:r>
        <w:rPr>
          <w:lang w:eastAsia="zh-CN"/>
        </w:rPr>
        <w:t>Pengembangan</w:t>
      </w:r>
      <w:proofErr w:type="spellEnd"/>
      <w:r>
        <w:rPr>
          <w:lang w:eastAsia="zh-CN"/>
        </w:rPr>
        <w:t xml:space="preserve"> </w:t>
      </w:r>
      <w:proofErr w:type="spellStart"/>
      <w:r>
        <w:rPr>
          <w:lang w:eastAsia="zh-CN"/>
        </w:rPr>
        <w:t>Ilmu</w:t>
      </w:r>
      <w:proofErr w:type="spellEnd"/>
      <w:r>
        <w:rPr>
          <w:lang w:eastAsia="zh-CN"/>
        </w:rPr>
        <w:t xml:space="preserve"> </w:t>
      </w:r>
      <w:proofErr w:type="spellStart"/>
      <w:r>
        <w:rPr>
          <w:lang w:eastAsia="zh-CN"/>
        </w:rPr>
        <w:t>Manajemen</w:t>
      </w:r>
      <w:proofErr w:type="spellEnd"/>
    </w:p>
    <w:p w14:paraId="14377807" w14:textId="77777777" w:rsidR="00B6463A" w:rsidRDefault="00000000">
      <w:pPr>
        <w:spacing w:line="480" w:lineRule="auto"/>
        <w:ind w:left="1276" w:firstLine="567"/>
        <w:jc w:val="both"/>
      </w:pPr>
      <w:proofErr w:type="spellStart"/>
      <w:r>
        <w:t>Penelitian</w:t>
      </w:r>
      <w:proofErr w:type="spellEnd"/>
      <w:r>
        <w:t xml:space="preserve"> </w:t>
      </w:r>
      <w:proofErr w:type="spellStart"/>
      <w:r>
        <w:t>ini</w:t>
      </w:r>
      <w:proofErr w:type="spellEnd"/>
      <w:r>
        <w:t xml:space="preserve"> </w:t>
      </w:r>
      <w:proofErr w:type="spellStart"/>
      <w:r>
        <w:t>diharapkan</w:t>
      </w:r>
      <w:proofErr w:type="spellEnd"/>
      <w:r>
        <w:t xml:space="preserve"> </w:t>
      </w:r>
      <w:proofErr w:type="spellStart"/>
      <w:r>
        <w:t>dapat</w:t>
      </w:r>
      <w:proofErr w:type="spellEnd"/>
      <w:r>
        <w:t xml:space="preserve"> </w:t>
      </w:r>
      <w:proofErr w:type="spellStart"/>
      <w:r>
        <w:t>menjadi</w:t>
      </w:r>
      <w:proofErr w:type="spellEnd"/>
      <w:r>
        <w:t xml:space="preserve"> </w:t>
      </w:r>
      <w:proofErr w:type="spellStart"/>
      <w:r>
        <w:t>referensi</w:t>
      </w:r>
      <w:proofErr w:type="spellEnd"/>
      <w:r>
        <w:t xml:space="preserve"> </w:t>
      </w:r>
      <w:proofErr w:type="spellStart"/>
      <w:r>
        <w:t>untuk</w:t>
      </w:r>
      <w:proofErr w:type="spellEnd"/>
      <w:r>
        <w:t xml:space="preserve"> </w:t>
      </w:r>
      <w:proofErr w:type="spellStart"/>
      <w:r>
        <w:t>penelitian</w:t>
      </w:r>
      <w:proofErr w:type="spellEnd"/>
      <w:r>
        <w:t xml:space="preserve"> </w:t>
      </w:r>
      <w:proofErr w:type="spellStart"/>
      <w:r>
        <w:t>selanjutnya</w:t>
      </w:r>
      <w:proofErr w:type="spellEnd"/>
      <w:r>
        <w:t xml:space="preserve"> yang </w:t>
      </w:r>
      <w:proofErr w:type="spellStart"/>
      <w:r>
        <w:t>berhubungan</w:t>
      </w:r>
      <w:proofErr w:type="spellEnd"/>
      <w:r>
        <w:t xml:space="preserve"> </w:t>
      </w:r>
      <w:proofErr w:type="spellStart"/>
      <w:r>
        <w:t>dengan</w:t>
      </w:r>
      <w:proofErr w:type="spellEnd"/>
      <w:r>
        <w:t xml:space="preserve"> </w:t>
      </w:r>
      <w:r>
        <w:rPr>
          <w:i/>
        </w:rPr>
        <w:t xml:space="preserve">Quality </w:t>
      </w:r>
      <w:proofErr w:type="gramStart"/>
      <w:r>
        <w:rPr>
          <w:i/>
        </w:rPr>
        <w:t>Of</w:t>
      </w:r>
      <w:proofErr w:type="gramEnd"/>
      <w:r>
        <w:rPr>
          <w:i/>
        </w:rPr>
        <w:t xml:space="preserve"> Work Life, Internal </w:t>
      </w:r>
      <w:proofErr w:type="spellStart"/>
      <w:r>
        <w:rPr>
          <w:i/>
        </w:rPr>
        <w:t>Coporate</w:t>
      </w:r>
      <w:proofErr w:type="spellEnd"/>
      <w:r>
        <w:rPr>
          <w:i/>
        </w:rPr>
        <w:t xml:space="preserve"> Social Responsibility, Work Life Balance</w:t>
      </w:r>
      <w:r>
        <w:t xml:space="preserve">, dan </w:t>
      </w:r>
      <w:r>
        <w:rPr>
          <w:i/>
        </w:rPr>
        <w:t>Employee Engagement</w:t>
      </w:r>
      <w:r>
        <w:t xml:space="preserve">. Selain </w:t>
      </w:r>
      <w:proofErr w:type="spellStart"/>
      <w:r>
        <w:t>itu</w:t>
      </w:r>
      <w:proofErr w:type="spellEnd"/>
      <w:r>
        <w:t xml:space="preserve"> </w:t>
      </w:r>
      <w:proofErr w:type="spellStart"/>
      <w:r>
        <w:t>dapat</w:t>
      </w:r>
      <w:proofErr w:type="spellEnd"/>
      <w:r>
        <w:t xml:space="preserve"> </w:t>
      </w:r>
      <w:proofErr w:type="spellStart"/>
      <w:r>
        <w:t>menambah</w:t>
      </w:r>
      <w:proofErr w:type="spellEnd"/>
      <w:r>
        <w:t xml:space="preserve"> </w:t>
      </w:r>
      <w:proofErr w:type="spellStart"/>
      <w:r>
        <w:t>wawasan</w:t>
      </w:r>
      <w:proofErr w:type="spellEnd"/>
      <w:r>
        <w:t xml:space="preserve"> </w:t>
      </w:r>
      <w:proofErr w:type="spellStart"/>
      <w:r>
        <w:lastRenderedPageBreak/>
        <w:t>bagaimana</w:t>
      </w:r>
      <w:proofErr w:type="spellEnd"/>
      <w:r>
        <w:t xml:space="preserve"> </w:t>
      </w:r>
      <w:proofErr w:type="spellStart"/>
      <w:r>
        <w:t>meningkatkan</w:t>
      </w:r>
      <w:proofErr w:type="spellEnd"/>
      <w:r>
        <w:t xml:space="preserve"> </w:t>
      </w:r>
      <w:proofErr w:type="spellStart"/>
      <w:r>
        <w:t>sumber</w:t>
      </w:r>
      <w:proofErr w:type="spellEnd"/>
      <w:r>
        <w:t xml:space="preserve"> </w:t>
      </w:r>
      <w:proofErr w:type="spellStart"/>
      <w:r>
        <w:t>daya</w:t>
      </w:r>
      <w:proofErr w:type="spellEnd"/>
      <w:r>
        <w:t xml:space="preserve"> </w:t>
      </w:r>
      <w:proofErr w:type="spellStart"/>
      <w:r>
        <w:t>manusia</w:t>
      </w:r>
      <w:proofErr w:type="spellEnd"/>
      <w:r>
        <w:t xml:space="preserve"> dan </w:t>
      </w:r>
      <w:proofErr w:type="spellStart"/>
      <w:r>
        <w:t>memberikan</w:t>
      </w:r>
      <w:proofErr w:type="spellEnd"/>
      <w:r>
        <w:t xml:space="preserve"> </w:t>
      </w:r>
      <w:proofErr w:type="spellStart"/>
      <w:r>
        <w:t>kontribusi</w:t>
      </w:r>
      <w:proofErr w:type="spellEnd"/>
      <w:r>
        <w:t xml:space="preserve"> </w:t>
      </w:r>
      <w:proofErr w:type="spellStart"/>
      <w:r>
        <w:t>bagi</w:t>
      </w:r>
      <w:proofErr w:type="spellEnd"/>
      <w:r>
        <w:t xml:space="preserve"> </w:t>
      </w:r>
      <w:proofErr w:type="spellStart"/>
      <w:r>
        <w:t>pengembangan</w:t>
      </w:r>
      <w:proofErr w:type="spellEnd"/>
      <w:r>
        <w:t xml:space="preserve"> </w:t>
      </w:r>
      <w:proofErr w:type="spellStart"/>
      <w:r>
        <w:t>teori</w:t>
      </w:r>
      <w:proofErr w:type="spellEnd"/>
      <w:r>
        <w:t xml:space="preserve"> </w:t>
      </w:r>
      <w:proofErr w:type="spellStart"/>
      <w:r>
        <w:t>ilmu</w:t>
      </w:r>
      <w:proofErr w:type="spellEnd"/>
      <w:r>
        <w:t xml:space="preserve"> </w:t>
      </w:r>
      <w:proofErr w:type="spellStart"/>
      <w:r>
        <w:t>manajemen</w:t>
      </w:r>
      <w:proofErr w:type="spellEnd"/>
      <w:r>
        <w:t xml:space="preserve"> pada </w:t>
      </w:r>
      <w:proofErr w:type="spellStart"/>
      <w:r>
        <w:t>konsentrasi</w:t>
      </w:r>
      <w:proofErr w:type="spellEnd"/>
      <w:r>
        <w:t xml:space="preserve"> </w:t>
      </w:r>
      <w:proofErr w:type="spellStart"/>
      <w:r>
        <w:t>sumber</w:t>
      </w:r>
      <w:proofErr w:type="spellEnd"/>
      <w:r>
        <w:t xml:space="preserve"> </w:t>
      </w:r>
      <w:proofErr w:type="spellStart"/>
      <w:r>
        <w:t>daya</w:t>
      </w:r>
      <w:proofErr w:type="spellEnd"/>
      <w:r>
        <w:t xml:space="preserve"> </w:t>
      </w:r>
      <w:proofErr w:type="spellStart"/>
      <w:r>
        <w:t>manusia</w:t>
      </w:r>
      <w:proofErr w:type="spellEnd"/>
      <w:r>
        <w:t>.</w:t>
      </w:r>
    </w:p>
    <w:p w14:paraId="2F044DC1" w14:textId="77777777" w:rsidR="00B6463A" w:rsidRDefault="00000000">
      <w:pPr>
        <w:pStyle w:val="ListParagraph"/>
        <w:numPr>
          <w:ilvl w:val="0"/>
          <w:numId w:val="13"/>
        </w:numPr>
        <w:spacing w:line="480" w:lineRule="auto"/>
        <w:ind w:left="1276" w:hanging="425"/>
        <w:jc w:val="both"/>
        <w:rPr>
          <w:lang w:eastAsia="zh-CN"/>
        </w:rPr>
      </w:pPr>
      <w:r>
        <w:rPr>
          <w:lang w:eastAsia="zh-CN"/>
        </w:rPr>
        <w:t xml:space="preserve">Bagi </w:t>
      </w:r>
      <w:proofErr w:type="spellStart"/>
      <w:r>
        <w:rPr>
          <w:lang w:eastAsia="zh-CN"/>
        </w:rPr>
        <w:t>Akademisi</w:t>
      </w:r>
      <w:proofErr w:type="spellEnd"/>
    </w:p>
    <w:p w14:paraId="5327BB34" w14:textId="77777777" w:rsidR="00B6463A" w:rsidRDefault="00000000">
      <w:pPr>
        <w:spacing w:line="480" w:lineRule="auto"/>
        <w:ind w:left="1276" w:firstLine="567"/>
        <w:jc w:val="both"/>
      </w:pPr>
      <w:proofErr w:type="spellStart"/>
      <w:r>
        <w:t>Penelitian</w:t>
      </w:r>
      <w:proofErr w:type="spellEnd"/>
      <w:r>
        <w:rPr>
          <w:lang w:eastAsia="zh-CN"/>
        </w:rPr>
        <w:t xml:space="preserve"> </w:t>
      </w:r>
      <w:proofErr w:type="spellStart"/>
      <w:r>
        <w:rPr>
          <w:lang w:eastAsia="zh-CN"/>
        </w:rPr>
        <w:t>ini</w:t>
      </w:r>
      <w:proofErr w:type="spellEnd"/>
      <w:r>
        <w:rPr>
          <w:lang w:eastAsia="zh-CN"/>
        </w:rPr>
        <w:t xml:space="preserve"> </w:t>
      </w:r>
      <w:proofErr w:type="spellStart"/>
      <w:r>
        <w:rPr>
          <w:lang w:eastAsia="zh-CN"/>
        </w:rPr>
        <w:t>diharapkan</w:t>
      </w:r>
      <w:proofErr w:type="spellEnd"/>
      <w:r>
        <w:rPr>
          <w:lang w:eastAsia="zh-CN"/>
        </w:rPr>
        <w:t xml:space="preserve"> </w:t>
      </w:r>
      <w:proofErr w:type="spellStart"/>
      <w:r>
        <w:rPr>
          <w:lang w:eastAsia="zh-CN"/>
        </w:rPr>
        <w:t>dapat</w:t>
      </w:r>
      <w:proofErr w:type="spellEnd"/>
      <w:r>
        <w:rPr>
          <w:lang w:eastAsia="zh-CN"/>
        </w:rPr>
        <w:t xml:space="preserve"> </w:t>
      </w:r>
      <w:proofErr w:type="spellStart"/>
      <w:proofErr w:type="gramStart"/>
      <w:r>
        <w:rPr>
          <w:lang w:eastAsia="zh-CN"/>
        </w:rPr>
        <w:t>menjadi</w:t>
      </w:r>
      <w:proofErr w:type="spellEnd"/>
      <w:r>
        <w:rPr>
          <w:lang w:eastAsia="zh-CN"/>
        </w:rPr>
        <w:t xml:space="preserve">  </w:t>
      </w:r>
      <w:proofErr w:type="spellStart"/>
      <w:r>
        <w:rPr>
          <w:lang w:eastAsia="zh-CN"/>
        </w:rPr>
        <w:t>referensi</w:t>
      </w:r>
      <w:proofErr w:type="spellEnd"/>
      <w:proofErr w:type="gramEnd"/>
      <w:r>
        <w:rPr>
          <w:lang w:eastAsia="zh-CN"/>
        </w:rPr>
        <w:t xml:space="preserve"> </w:t>
      </w:r>
      <w:proofErr w:type="spellStart"/>
      <w:r>
        <w:rPr>
          <w:lang w:eastAsia="zh-CN"/>
        </w:rPr>
        <w:t>untuk</w:t>
      </w:r>
      <w:proofErr w:type="spellEnd"/>
      <w:r>
        <w:rPr>
          <w:lang w:eastAsia="zh-CN"/>
        </w:rPr>
        <w:t xml:space="preserve"> </w:t>
      </w:r>
      <w:proofErr w:type="spellStart"/>
      <w:r>
        <w:rPr>
          <w:lang w:eastAsia="zh-CN"/>
        </w:rPr>
        <w:t>bahan</w:t>
      </w:r>
      <w:proofErr w:type="spellEnd"/>
      <w:r>
        <w:rPr>
          <w:lang w:eastAsia="zh-CN"/>
        </w:rPr>
        <w:t xml:space="preserve"> </w:t>
      </w:r>
      <w:proofErr w:type="spellStart"/>
      <w:r>
        <w:rPr>
          <w:lang w:eastAsia="zh-CN"/>
        </w:rPr>
        <w:t>penelitian</w:t>
      </w:r>
      <w:proofErr w:type="spellEnd"/>
      <w:r>
        <w:rPr>
          <w:lang w:eastAsia="zh-CN"/>
        </w:rPr>
        <w:t xml:space="preserve"> </w:t>
      </w:r>
      <w:proofErr w:type="spellStart"/>
      <w:r>
        <w:rPr>
          <w:lang w:eastAsia="zh-CN"/>
        </w:rPr>
        <w:t>untuk</w:t>
      </w:r>
      <w:proofErr w:type="spellEnd"/>
      <w:r>
        <w:rPr>
          <w:lang w:eastAsia="zh-CN"/>
        </w:rPr>
        <w:t xml:space="preserve"> </w:t>
      </w:r>
      <w:proofErr w:type="spellStart"/>
      <w:r>
        <w:rPr>
          <w:lang w:eastAsia="zh-CN"/>
        </w:rPr>
        <w:t>peneliti</w:t>
      </w:r>
      <w:proofErr w:type="spellEnd"/>
      <w:r>
        <w:rPr>
          <w:lang w:eastAsia="zh-CN"/>
        </w:rPr>
        <w:t xml:space="preserve"> </w:t>
      </w:r>
      <w:proofErr w:type="spellStart"/>
      <w:r>
        <w:rPr>
          <w:lang w:eastAsia="zh-CN"/>
        </w:rPr>
        <w:t>selanjutnya</w:t>
      </w:r>
      <w:proofErr w:type="spellEnd"/>
      <w:r>
        <w:rPr>
          <w:lang w:eastAsia="zh-CN"/>
        </w:rPr>
        <w:t>.</w:t>
      </w:r>
    </w:p>
    <w:p w14:paraId="3645AEC8" w14:textId="77777777" w:rsidR="00B6463A" w:rsidRDefault="00000000">
      <w:pPr>
        <w:numPr>
          <w:ilvl w:val="0"/>
          <w:numId w:val="12"/>
        </w:numPr>
        <w:spacing w:line="480" w:lineRule="auto"/>
        <w:ind w:left="851" w:hanging="425"/>
        <w:jc w:val="both"/>
      </w:pPr>
      <w:r>
        <w:t xml:space="preserve">Manfaat </w:t>
      </w:r>
      <w:proofErr w:type="spellStart"/>
      <w:r>
        <w:t>Praktis</w:t>
      </w:r>
      <w:proofErr w:type="spellEnd"/>
    </w:p>
    <w:p w14:paraId="2A4EEFEC" w14:textId="77777777" w:rsidR="00B6463A" w:rsidRDefault="00000000">
      <w:pPr>
        <w:spacing w:line="480" w:lineRule="auto"/>
        <w:ind w:left="851" w:firstLine="567"/>
        <w:jc w:val="both"/>
      </w:pPr>
      <w:proofErr w:type="spellStart"/>
      <w:r>
        <w:t>Secara</w:t>
      </w:r>
      <w:proofErr w:type="spellEnd"/>
      <w:r>
        <w:t xml:space="preserve"> </w:t>
      </w:r>
      <w:proofErr w:type="spellStart"/>
      <w:r>
        <w:t>praktis</w:t>
      </w:r>
      <w:proofErr w:type="spellEnd"/>
      <w:r>
        <w:t xml:space="preserve"> </w:t>
      </w:r>
      <w:proofErr w:type="spellStart"/>
      <w:r>
        <w:t>hasil</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diharapkan</w:t>
      </w:r>
      <w:proofErr w:type="spellEnd"/>
      <w:r>
        <w:t xml:space="preserve"> </w:t>
      </w:r>
      <w:proofErr w:type="spellStart"/>
      <w:r>
        <w:t>berguna</w:t>
      </w:r>
      <w:proofErr w:type="spellEnd"/>
      <w:r>
        <w:t xml:space="preserve"> </w:t>
      </w:r>
      <w:proofErr w:type="spellStart"/>
      <w:r>
        <w:t>bagi</w:t>
      </w:r>
      <w:proofErr w:type="spellEnd"/>
      <w:r>
        <w:t xml:space="preserve"> </w:t>
      </w:r>
      <w:proofErr w:type="spellStart"/>
      <w:r>
        <w:t>beberapa</w:t>
      </w:r>
      <w:proofErr w:type="spellEnd"/>
      <w:r>
        <w:t xml:space="preserve"> </w:t>
      </w:r>
      <w:proofErr w:type="spellStart"/>
      <w:r>
        <w:t>pihak</w:t>
      </w:r>
      <w:proofErr w:type="spellEnd"/>
      <w:r>
        <w:t xml:space="preserve"> </w:t>
      </w:r>
      <w:proofErr w:type="spellStart"/>
      <w:r>
        <w:t>antara</w:t>
      </w:r>
      <w:proofErr w:type="spellEnd"/>
      <w:r>
        <w:t xml:space="preserve"> lain:</w:t>
      </w:r>
    </w:p>
    <w:p w14:paraId="3156EC3B" w14:textId="77777777" w:rsidR="00B6463A" w:rsidRDefault="00000000">
      <w:pPr>
        <w:numPr>
          <w:ilvl w:val="0"/>
          <w:numId w:val="14"/>
        </w:numPr>
        <w:spacing w:line="480" w:lineRule="auto"/>
        <w:jc w:val="both"/>
      </w:pPr>
      <w:r>
        <w:t xml:space="preserve">Bagi </w:t>
      </w:r>
      <w:proofErr w:type="spellStart"/>
      <w:r>
        <w:t>Pembaca</w:t>
      </w:r>
      <w:proofErr w:type="spellEnd"/>
    </w:p>
    <w:p w14:paraId="6EB14F73" w14:textId="77777777" w:rsidR="00B6463A" w:rsidRDefault="00000000">
      <w:pPr>
        <w:tabs>
          <w:tab w:val="left" w:pos="1276"/>
        </w:tabs>
        <w:spacing w:line="480" w:lineRule="auto"/>
        <w:ind w:left="1265" w:firstLine="578"/>
        <w:jc w:val="both"/>
        <w:rPr>
          <w:lang w:eastAsia="zh-CN"/>
        </w:rPr>
      </w:pPr>
      <w:proofErr w:type="spellStart"/>
      <w:r>
        <w:rPr>
          <w:lang w:eastAsia="zh-CN"/>
        </w:rPr>
        <w:t>Penelitian</w:t>
      </w:r>
      <w:proofErr w:type="spellEnd"/>
      <w:r>
        <w:rPr>
          <w:lang w:eastAsia="zh-CN"/>
        </w:rPr>
        <w:t xml:space="preserve"> </w:t>
      </w:r>
      <w:proofErr w:type="spellStart"/>
      <w:r>
        <w:rPr>
          <w:lang w:eastAsia="zh-CN"/>
        </w:rPr>
        <w:t>ini</w:t>
      </w:r>
      <w:proofErr w:type="spellEnd"/>
      <w:r>
        <w:rPr>
          <w:lang w:eastAsia="zh-CN"/>
        </w:rPr>
        <w:t xml:space="preserve"> </w:t>
      </w:r>
      <w:proofErr w:type="spellStart"/>
      <w:r>
        <w:rPr>
          <w:lang w:eastAsia="zh-CN"/>
        </w:rPr>
        <w:t>diharapkan</w:t>
      </w:r>
      <w:proofErr w:type="spellEnd"/>
      <w:r>
        <w:rPr>
          <w:lang w:eastAsia="zh-CN"/>
        </w:rPr>
        <w:t xml:space="preserve"> </w:t>
      </w:r>
      <w:proofErr w:type="spellStart"/>
      <w:r>
        <w:rPr>
          <w:lang w:eastAsia="zh-CN"/>
        </w:rPr>
        <w:t>dapat</w:t>
      </w:r>
      <w:proofErr w:type="spellEnd"/>
      <w:r>
        <w:rPr>
          <w:lang w:eastAsia="zh-CN"/>
        </w:rPr>
        <w:t xml:space="preserve"> </w:t>
      </w:r>
      <w:proofErr w:type="spellStart"/>
      <w:r>
        <w:rPr>
          <w:lang w:eastAsia="zh-CN"/>
        </w:rPr>
        <w:t>menambah</w:t>
      </w:r>
      <w:proofErr w:type="spellEnd"/>
      <w:r>
        <w:rPr>
          <w:lang w:eastAsia="zh-CN"/>
        </w:rPr>
        <w:t xml:space="preserve"> </w:t>
      </w:r>
      <w:proofErr w:type="spellStart"/>
      <w:r>
        <w:rPr>
          <w:lang w:eastAsia="zh-CN"/>
        </w:rPr>
        <w:t>wawasan</w:t>
      </w:r>
      <w:proofErr w:type="spellEnd"/>
      <w:r>
        <w:rPr>
          <w:lang w:eastAsia="zh-CN"/>
        </w:rPr>
        <w:t xml:space="preserve"> dan </w:t>
      </w:r>
      <w:proofErr w:type="spellStart"/>
      <w:r>
        <w:rPr>
          <w:lang w:eastAsia="zh-CN"/>
        </w:rPr>
        <w:t>mendapatkan</w:t>
      </w:r>
      <w:proofErr w:type="spellEnd"/>
      <w:r>
        <w:rPr>
          <w:lang w:eastAsia="zh-CN"/>
        </w:rPr>
        <w:t xml:space="preserve"> </w:t>
      </w:r>
      <w:proofErr w:type="spellStart"/>
      <w:r>
        <w:rPr>
          <w:lang w:eastAsia="zh-CN"/>
        </w:rPr>
        <w:t>ilmu</w:t>
      </w:r>
      <w:proofErr w:type="spellEnd"/>
      <w:r>
        <w:rPr>
          <w:lang w:eastAsia="zh-CN"/>
        </w:rPr>
        <w:t xml:space="preserve"> yang </w:t>
      </w:r>
      <w:proofErr w:type="spellStart"/>
      <w:r>
        <w:rPr>
          <w:lang w:eastAsia="zh-CN"/>
        </w:rPr>
        <w:t>bermanfaat</w:t>
      </w:r>
      <w:proofErr w:type="spellEnd"/>
      <w:r>
        <w:rPr>
          <w:lang w:eastAsia="zh-CN"/>
        </w:rPr>
        <w:t>.</w:t>
      </w:r>
    </w:p>
    <w:p w14:paraId="2341DB93" w14:textId="77777777" w:rsidR="00B6463A" w:rsidRDefault="00000000">
      <w:pPr>
        <w:numPr>
          <w:ilvl w:val="0"/>
          <w:numId w:val="14"/>
        </w:numPr>
        <w:spacing w:line="480" w:lineRule="auto"/>
        <w:jc w:val="both"/>
      </w:pPr>
      <w:r>
        <w:t>Bagi</w:t>
      </w:r>
      <w:r>
        <w:rPr>
          <w:lang w:eastAsia="zh-CN"/>
        </w:rPr>
        <w:t xml:space="preserve"> </w:t>
      </w:r>
      <w:proofErr w:type="spellStart"/>
      <w:r>
        <w:rPr>
          <w:lang w:eastAsia="zh-CN"/>
        </w:rPr>
        <w:t>Peneliti</w:t>
      </w:r>
      <w:proofErr w:type="spellEnd"/>
    </w:p>
    <w:p w14:paraId="3091665A" w14:textId="77777777" w:rsidR="00B6463A" w:rsidRDefault="00000000">
      <w:pPr>
        <w:tabs>
          <w:tab w:val="left" w:pos="1276"/>
        </w:tabs>
        <w:spacing w:line="480" w:lineRule="auto"/>
        <w:ind w:left="1265" w:firstLine="578"/>
        <w:jc w:val="both"/>
      </w:pPr>
      <w:proofErr w:type="spellStart"/>
      <w:r>
        <w:t>Penelitian</w:t>
      </w:r>
      <w:proofErr w:type="spellEnd"/>
      <w:r>
        <w:t xml:space="preserve"> </w:t>
      </w:r>
      <w:proofErr w:type="spellStart"/>
      <w:r>
        <w:t>ini</w:t>
      </w:r>
      <w:proofErr w:type="spellEnd"/>
      <w:r>
        <w:t xml:space="preserve"> </w:t>
      </w:r>
      <w:proofErr w:type="spellStart"/>
      <w:r>
        <w:t>digunakan</w:t>
      </w:r>
      <w:proofErr w:type="spellEnd"/>
      <w:r>
        <w:t xml:space="preserve"> </w:t>
      </w:r>
      <w:proofErr w:type="spellStart"/>
      <w:r>
        <w:t>untuk</w:t>
      </w:r>
      <w:proofErr w:type="spellEnd"/>
      <w:r>
        <w:t xml:space="preserve"> </w:t>
      </w:r>
      <w:proofErr w:type="spellStart"/>
      <w:r>
        <w:t>memenuhi</w:t>
      </w:r>
      <w:proofErr w:type="spellEnd"/>
      <w:r>
        <w:t xml:space="preserve"> </w:t>
      </w:r>
      <w:proofErr w:type="spellStart"/>
      <w:r>
        <w:t>tugas</w:t>
      </w:r>
      <w:proofErr w:type="spellEnd"/>
      <w:r>
        <w:t xml:space="preserve"> </w:t>
      </w:r>
      <w:proofErr w:type="spellStart"/>
      <w:r>
        <w:t>akhir</w:t>
      </w:r>
      <w:proofErr w:type="spellEnd"/>
      <w:r>
        <w:t xml:space="preserve"> </w:t>
      </w:r>
      <w:proofErr w:type="spellStart"/>
      <w:r>
        <w:t>skripsi</w:t>
      </w:r>
      <w:proofErr w:type="spellEnd"/>
      <w:r>
        <w:t xml:space="preserve"> </w:t>
      </w:r>
      <w:proofErr w:type="spellStart"/>
      <w:r>
        <w:t>sebagai</w:t>
      </w:r>
      <w:proofErr w:type="spellEnd"/>
      <w:r>
        <w:t xml:space="preserve"> </w:t>
      </w:r>
      <w:proofErr w:type="spellStart"/>
      <w:r>
        <w:t>persyaratan</w:t>
      </w:r>
      <w:proofErr w:type="spellEnd"/>
      <w:r>
        <w:t xml:space="preserve"> </w:t>
      </w:r>
      <w:proofErr w:type="spellStart"/>
      <w:r>
        <w:rPr>
          <w:lang w:eastAsia="zh-CN"/>
        </w:rPr>
        <w:t>memperoleh</w:t>
      </w:r>
      <w:proofErr w:type="spellEnd"/>
      <w:r>
        <w:t xml:space="preserve"> Gelar Sarjana pada </w:t>
      </w:r>
      <w:proofErr w:type="spellStart"/>
      <w:r>
        <w:t>Jurusan</w:t>
      </w:r>
      <w:proofErr w:type="spellEnd"/>
      <w:r>
        <w:t xml:space="preserve"> </w:t>
      </w:r>
      <w:proofErr w:type="spellStart"/>
      <w:r>
        <w:t>Manajemen</w:t>
      </w:r>
      <w:proofErr w:type="spellEnd"/>
      <w:r>
        <w:t xml:space="preserve"> </w:t>
      </w:r>
      <w:proofErr w:type="spellStart"/>
      <w:r>
        <w:t>Fakultas</w:t>
      </w:r>
      <w:proofErr w:type="spellEnd"/>
      <w:r>
        <w:t xml:space="preserve"> Ekonomi dan </w:t>
      </w:r>
      <w:proofErr w:type="spellStart"/>
      <w:r>
        <w:t>Bisnis</w:t>
      </w:r>
      <w:proofErr w:type="spellEnd"/>
      <w:r>
        <w:t xml:space="preserve"> Universitas </w:t>
      </w:r>
      <w:proofErr w:type="spellStart"/>
      <w:r>
        <w:t>Pancasakti</w:t>
      </w:r>
      <w:proofErr w:type="spellEnd"/>
      <w:r>
        <w:t xml:space="preserve"> Tegal. Dapat </w:t>
      </w:r>
      <w:proofErr w:type="spellStart"/>
      <w:r>
        <w:t>menambah</w:t>
      </w:r>
      <w:proofErr w:type="spellEnd"/>
      <w:r>
        <w:t xml:space="preserve"> </w:t>
      </w:r>
      <w:proofErr w:type="spellStart"/>
      <w:r>
        <w:t>wawasan</w:t>
      </w:r>
      <w:proofErr w:type="spellEnd"/>
      <w:r>
        <w:t xml:space="preserve"> dan </w:t>
      </w:r>
      <w:proofErr w:type="spellStart"/>
      <w:r>
        <w:t>pengalaman</w:t>
      </w:r>
      <w:proofErr w:type="spellEnd"/>
      <w:r>
        <w:t xml:space="preserve"> </w:t>
      </w:r>
      <w:proofErr w:type="spellStart"/>
      <w:r>
        <w:t>langsung</w:t>
      </w:r>
      <w:proofErr w:type="spellEnd"/>
      <w:r>
        <w:t xml:space="preserve"> </w:t>
      </w:r>
      <w:proofErr w:type="spellStart"/>
      <w:r>
        <w:t>tentang</w:t>
      </w:r>
      <w:proofErr w:type="spellEnd"/>
      <w:r>
        <w:t xml:space="preserve"> </w:t>
      </w:r>
      <w:proofErr w:type="spellStart"/>
      <w:r>
        <w:t>bagaimana</w:t>
      </w:r>
      <w:proofErr w:type="spellEnd"/>
      <w:r>
        <w:t xml:space="preserve"> </w:t>
      </w:r>
      <w:proofErr w:type="spellStart"/>
      <w:r>
        <w:t>cara</w:t>
      </w:r>
      <w:proofErr w:type="spellEnd"/>
      <w:r>
        <w:t xml:space="preserve"> </w:t>
      </w:r>
      <w:proofErr w:type="spellStart"/>
      <w:r>
        <w:t>meningkatkan</w:t>
      </w:r>
      <w:proofErr w:type="spellEnd"/>
      <w:r>
        <w:t xml:space="preserve"> </w:t>
      </w:r>
      <w:proofErr w:type="spellStart"/>
      <w:r>
        <w:t>sumber</w:t>
      </w:r>
      <w:proofErr w:type="spellEnd"/>
      <w:r>
        <w:t xml:space="preserve"> </w:t>
      </w:r>
      <w:proofErr w:type="spellStart"/>
      <w:r>
        <w:t>daya</w:t>
      </w:r>
      <w:proofErr w:type="spellEnd"/>
      <w:r>
        <w:t xml:space="preserve"> </w:t>
      </w:r>
      <w:proofErr w:type="spellStart"/>
      <w:r>
        <w:t>manusia</w:t>
      </w:r>
      <w:proofErr w:type="spellEnd"/>
      <w:r>
        <w:t>.</w:t>
      </w:r>
    </w:p>
    <w:p w14:paraId="55105D44" w14:textId="77777777" w:rsidR="00B6463A" w:rsidRDefault="00000000">
      <w:pPr>
        <w:numPr>
          <w:ilvl w:val="0"/>
          <w:numId w:val="14"/>
        </w:numPr>
        <w:spacing w:line="480" w:lineRule="auto"/>
        <w:jc w:val="both"/>
      </w:pPr>
      <w:r>
        <w:t>Bagi Perusahaan</w:t>
      </w:r>
    </w:p>
    <w:p w14:paraId="6FD6D9FC" w14:textId="77777777" w:rsidR="00B6463A" w:rsidRDefault="00000000">
      <w:pPr>
        <w:tabs>
          <w:tab w:val="left" w:pos="1276"/>
        </w:tabs>
        <w:spacing w:line="480" w:lineRule="auto"/>
        <w:ind w:left="1265" w:firstLine="578"/>
        <w:jc w:val="both"/>
      </w:pPr>
      <w:proofErr w:type="spellStart"/>
      <w:r>
        <w:t>Penelitian</w:t>
      </w:r>
      <w:proofErr w:type="spellEnd"/>
      <w:r>
        <w:t xml:space="preserve"> </w:t>
      </w:r>
      <w:proofErr w:type="spellStart"/>
      <w:r>
        <w:t>ini</w:t>
      </w:r>
      <w:proofErr w:type="spellEnd"/>
      <w:r>
        <w:t xml:space="preserve"> </w:t>
      </w:r>
      <w:proofErr w:type="spellStart"/>
      <w:r>
        <w:t>diharapkan</w:t>
      </w:r>
      <w:proofErr w:type="spellEnd"/>
      <w:r>
        <w:t xml:space="preserve"> </w:t>
      </w:r>
      <w:proofErr w:type="spellStart"/>
      <w:r>
        <w:t>dapat</w:t>
      </w:r>
      <w:proofErr w:type="spellEnd"/>
      <w:r>
        <w:t xml:space="preserve"> </w:t>
      </w:r>
      <w:proofErr w:type="spellStart"/>
      <w:r>
        <w:t>digunakan</w:t>
      </w:r>
      <w:proofErr w:type="spellEnd"/>
      <w:r>
        <w:t xml:space="preserve"> </w:t>
      </w:r>
      <w:proofErr w:type="spellStart"/>
      <w:r>
        <w:t>sebagai</w:t>
      </w:r>
      <w:proofErr w:type="spellEnd"/>
      <w:r>
        <w:t xml:space="preserve"> </w:t>
      </w:r>
      <w:proofErr w:type="spellStart"/>
      <w:r>
        <w:t>kebijakan</w:t>
      </w:r>
      <w:proofErr w:type="spellEnd"/>
      <w:r>
        <w:t xml:space="preserve"> </w:t>
      </w:r>
      <w:proofErr w:type="spellStart"/>
      <w:r>
        <w:t>untuk</w:t>
      </w:r>
      <w:proofErr w:type="spellEnd"/>
      <w:r>
        <w:t xml:space="preserve"> </w:t>
      </w:r>
      <w:proofErr w:type="spellStart"/>
      <w:r>
        <w:t>menambah</w:t>
      </w:r>
      <w:proofErr w:type="spellEnd"/>
      <w:r>
        <w:t xml:space="preserve"> </w:t>
      </w:r>
      <w:proofErr w:type="spellStart"/>
      <w:r>
        <w:t>informasi</w:t>
      </w:r>
      <w:proofErr w:type="spellEnd"/>
      <w:r>
        <w:t xml:space="preserve"> dan </w:t>
      </w:r>
      <w:proofErr w:type="spellStart"/>
      <w:r>
        <w:t>lebih</w:t>
      </w:r>
      <w:proofErr w:type="spellEnd"/>
      <w:r>
        <w:t xml:space="preserve"> </w:t>
      </w:r>
      <w:proofErr w:type="spellStart"/>
      <w:r>
        <w:t>mengenal</w:t>
      </w:r>
      <w:proofErr w:type="spellEnd"/>
      <w:r>
        <w:t xml:space="preserve"> </w:t>
      </w:r>
      <w:proofErr w:type="spellStart"/>
      <w:r>
        <w:t>tentang</w:t>
      </w:r>
      <w:proofErr w:type="spellEnd"/>
      <w:r>
        <w:t xml:space="preserve"> </w:t>
      </w:r>
      <w:r>
        <w:rPr>
          <w:i/>
        </w:rPr>
        <w:t xml:space="preserve">Quality </w:t>
      </w:r>
      <w:proofErr w:type="gramStart"/>
      <w:r>
        <w:rPr>
          <w:i/>
        </w:rPr>
        <w:t>Of</w:t>
      </w:r>
      <w:proofErr w:type="gramEnd"/>
      <w:r>
        <w:rPr>
          <w:i/>
        </w:rPr>
        <w:t xml:space="preserve"> Work Life, Internal Corporate Social Responsibility,</w:t>
      </w:r>
      <w:r>
        <w:t xml:space="preserve"> dan </w:t>
      </w:r>
      <w:r>
        <w:rPr>
          <w:i/>
        </w:rPr>
        <w:t>Work Life Balance</w:t>
      </w:r>
      <w:r>
        <w:t xml:space="preserve"> </w:t>
      </w:r>
      <w:proofErr w:type="spellStart"/>
      <w:r>
        <w:t>serta</w:t>
      </w:r>
      <w:proofErr w:type="spellEnd"/>
      <w:r>
        <w:t xml:space="preserve"> </w:t>
      </w:r>
      <w:r>
        <w:rPr>
          <w:i/>
        </w:rPr>
        <w:t>Employee Engagement</w:t>
      </w:r>
      <w:r>
        <w:t>.</w:t>
      </w:r>
    </w:p>
    <w:p w14:paraId="2075820C" w14:textId="77777777" w:rsidR="00B6463A" w:rsidRDefault="00000000">
      <w:pPr>
        <w:numPr>
          <w:ilvl w:val="0"/>
          <w:numId w:val="14"/>
        </w:numPr>
        <w:spacing w:line="480" w:lineRule="auto"/>
        <w:jc w:val="both"/>
      </w:pPr>
      <w:r>
        <w:lastRenderedPageBreak/>
        <w:t xml:space="preserve">Bagi </w:t>
      </w:r>
      <w:proofErr w:type="spellStart"/>
      <w:r>
        <w:t>Petugas</w:t>
      </w:r>
      <w:proofErr w:type="spellEnd"/>
      <w:r>
        <w:t xml:space="preserve"> </w:t>
      </w:r>
      <w:proofErr w:type="spellStart"/>
      <w:r>
        <w:t>Paramedis</w:t>
      </w:r>
      <w:proofErr w:type="spellEnd"/>
    </w:p>
    <w:p w14:paraId="570AD69B" w14:textId="77777777" w:rsidR="00B6463A" w:rsidRDefault="00000000">
      <w:pPr>
        <w:tabs>
          <w:tab w:val="left" w:pos="1276"/>
        </w:tabs>
        <w:spacing w:line="480" w:lineRule="auto"/>
        <w:ind w:left="1265" w:firstLine="578"/>
        <w:jc w:val="both"/>
        <w:rPr>
          <w:rFonts w:eastAsia="SimSun"/>
          <w:lang w:eastAsia="zh-CN"/>
        </w:rPr>
      </w:pPr>
      <w:proofErr w:type="spellStart"/>
      <w:r>
        <w:t>Penelitian</w:t>
      </w:r>
      <w:proofErr w:type="spellEnd"/>
      <w:r>
        <w:t xml:space="preserve"> </w:t>
      </w:r>
      <w:proofErr w:type="spellStart"/>
      <w:r>
        <w:t>ini</w:t>
      </w:r>
      <w:proofErr w:type="spellEnd"/>
      <w:r>
        <w:t xml:space="preserve"> </w:t>
      </w:r>
      <w:proofErr w:type="spellStart"/>
      <w:r>
        <w:t>diharapkan</w:t>
      </w:r>
      <w:proofErr w:type="spellEnd"/>
      <w:r>
        <w:t xml:space="preserve"> </w:t>
      </w:r>
      <w:proofErr w:type="spellStart"/>
      <w:r>
        <w:t>memberikan</w:t>
      </w:r>
      <w:proofErr w:type="spellEnd"/>
      <w:r>
        <w:t xml:space="preserve"> </w:t>
      </w:r>
      <w:proofErr w:type="spellStart"/>
      <w:r>
        <w:t>tambahan</w:t>
      </w:r>
      <w:proofErr w:type="spellEnd"/>
      <w:r>
        <w:t xml:space="preserve"> </w:t>
      </w:r>
      <w:proofErr w:type="spellStart"/>
      <w:r>
        <w:t>informasi</w:t>
      </w:r>
      <w:proofErr w:type="spellEnd"/>
      <w:r>
        <w:t xml:space="preserve"> </w:t>
      </w:r>
      <w:proofErr w:type="spellStart"/>
      <w:r>
        <w:t>bagi</w:t>
      </w:r>
      <w:proofErr w:type="spellEnd"/>
      <w:r>
        <w:t xml:space="preserve"> </w:t>
      </w:r>
      <w:proofErr w:type="spellStart"/>
      <w:r>
        <w:t>petugas</w:t>
      </w:r>
      <w:proofErr w:type="spellEnd"/>
      <w:r>
        <w:t xml:space="preserve"> </w:t>
      </w:r>
      <w:proofErr w:type="spellStart"/>
      <w:r>
        <w:t>paramedis</w:t>
      </w:r>
      <w:proofErr w:type="spellEnd"/>
      <w:r>
        <w:t xml:space="preserve"> </w:t>
      </w:r>
      <w:proofErr w:type="spellStart"/>
      <w:r>
        <w:t>sehingga</w:t>
      </w:r>
      <w:proofErr w:type="spellEnd"/>
      <w:r>
        <w:t xml:space="preserve"> </w:t>
      </w:r>
      <w:proofErr w:type="spellStart"/>
      <w:r>
        <w:t>merasa</w:t>
      </w:r>
      <w:proofErr w:type="spellEnd"/>
      <w:r>
        <w:t xml:space="preserve"> </w:t>
      </w:r>
      <w:proofErr w:type="spellStart"/>
      <w:r>
        <w:t>nyaman</w:t>
      </w:r>
      <w:proofErr w:type="spellEnd"/>
      <w:r>
        <w:t xml:space="preserve"> </w:t>
      </w:r>
      <w:proofErr w:type="spellStart"/>
      <w:r>
        <w:t>dalam</w:t>
      </w:r>
      <w:proofErr w:type="spellEnd"/>
      <w:r>
        <w:t xml:space="preserve"> </w:t>
      </w:r>
      <w:proofErr w:type="spellStart"/>
      <w:r>
        <w:t>bekerja</w:t>
      </w:r>
      <w:proofErr w:type="spellEnd"/>
      <w:r>
        <w:t xml:space="preserve"> </w:t>
      </w:r>
      <w:proofErr w:type="spellStart"/>
      <w:r>
        <w:t>serta</w:t>
      </w:r>
      <w:proofErr w:type="spellEnd"/>
      <w:r>
        <w:t xml:space="preserve"> </w:t>
      </w:r>
      <w:proofErr w:type="spellStart"/>
      <w:r>
        <w:t>memiliki</w:t>
      </w:r>
      <w:proofErr w:type="spellEnd"/>
      <w:r>
        <w:t xml:space="preserve"> </w:t>
      </w:r>
      <w:proofErr w:type="spellStart"/>
      <w:r>
        <w:t>komitmen</w:t>
      </w:r>
      <w:proofErr w:type="spellEnd"/>
      <w:r>
        <w:t xml:space="preserve"> dan </w:t>
      </w:r>
      <w:proofErr w:type="spellStart"/>
      <w:r>
        <w:t>keterikatan</w:t>
      </w:r>
      <w:proofErr w:type="spellEnd"/>
      <w:r>
        <w:t xml:space="preserve"> yang </w:t>
      </w:r>
      <w:proofErr w:type="spellStart"/>
      <w:r>
        <w:t>tinggi</w:t>
      </w:r>
      <w:proofErr w:type="spellEnd"/>
      <w:r>
        <w:t xml:space="preserve"> </w:t>
      </w:r>
      <w:proofErr w:type="spellStart"/>
      <w:r>
        <w:t>terhadap</w:t>
      </w:r>
      <w:proofErr w:type="spellEnd"/>
      <w:r>
        <w:t xml:space="preserve"> Rumah Sakit.</w:t>
      </w:r>
    </w:p>
    <w:p w14:paraId="55D7E6C0" w14:textId="77777777" w:rsidR="00B6463A" w:rsidRDefault="00000000">
      <w:pPr>
        <w:numPr>
          <w:ilvl w:val="0"/>
          <w:numId w:val="14"/>
        </w:numPr>
        <w:spacing w:line="480" w:lineRule="auto"/>
        <w:jc w:val="both"/>
      </w:pPr>
      <w:r>
        <w:rPr>
          <w:rFonts w:eastAsia="SimSun"/>
          <w:lang w:eastAsia="zh-CN"/>
        </w:rPr>
        <w:t xml:space="preserve">Bagi Universitas </w:t>
      </w:r>
      <w:proofErr w:type="spellStart"/>
      <w:r>
        <w:rPr>
          <w:rFonts w:eastAsia="SimSun"/>
          <w:lang w:eastAsia="zh-CN"/>
        </w:rPr>
        <w:t>Pancasakti</w:t>
      </w:r>
      <w:proofErr w:type="spellEnd"/>
      <w:r>
        <w:rPr>
          <w:rFonts w:eastAsia="SimSun"/>
          <w:lang w:eastAsia="zh-CN"/>
        </w:rPr>
        <w:t xml:space="preserve"> Tegal </w:t>
      </w:r>
    </w:p>
    <w:p w14:paraId="56BC49E9" w14:textId="77777777" w:rsidR="00B6463A" w:rsidRDefault="00000000">
      <w:pPr>
        <w:tabs>
          <w:tab w:val="left" w:pos="1276"/>
        </w:tabs>
        <w:spacing w:line="480" w:lineRule="auto"/>
        <w:ind w:left="1265" w:firstLine="578"/>
        <w:jc w:val="both"/>
      </w:pPr>
      <w:proofErr w:type="spellStart"/>
      <w:r>
        <w:t>Menambah</w:t>
      </w:r>
      <w:proofErr w:type="spellEnd"/>
      <w:r>
        <w:rPr>
          <w:rFonts w:eastAsia="SimSun"/>
          <w:lang w:eastAsia="zh-CN"/>
        </w:rPr>
        <w:t xml:space="preserve"> </w:t>
      </w:r>
      <w:proofErr w:type="spellStart"/>
      <w:r>
        <w:rPr>
          <w:rFonts w:eastAsia="SimSun"/>
          <w:lang w:eastAsia="zh-CN"/>
        </w:rPr>
        <w:t>referensi</w:t>
      </w:r>
      <w:proofErr w:type="spellEnd"/>
      <w:r>
        <w:rPr>
          <w:rFonts w:eastAsia="SimSun"/>
          <w:lang w:eastAsia="zh-CN"/>
        </w:rPr>
        <w:t xml:space="preserve"> </w:t>
      </w:r>
      <w:proofErr w:type="spellStart"/>
      <w:r>
        <w:rPr>
          <w:rFonts w:eastAsia="SimSun"/>
          <w:lang w:eastAsia="zh-CN"/>
        </w:rPr>
        <w:t>kepustakaan</w:t>
      </w:r>
      <w:proofErr w:type="spellEnd"/>
      <w:r>
        <w:rPr>
          <w:rFonts w:eastAsia="SimSun"/>
          <w:lang w:eastAsia="zh-CN"/>
        </w:rPr>
        <w:t xml:space="preserve"> </w:t>
      </w:r>
      <w:proofErr w:type="spellStart"/>
      <w:r>
        <w:rPr>
          <w:rFonts w:eastAsia="SimSun"/>
          <w:lang w:eastAsia="zh-CN"/>
        </w:rPr>
        <w:t>bagi</w:t>
      </w:r>
      <w:proofErr w:type="spellEnd"/>
      <w:r>
        <w:rPr>
          <w:rFonts w:eastAsia="SimSun"/>
          <w:lang w:eastAsia="zh-CN"/>
        </w:rPr>
        <w:t xml:space="preserve"> </w:t>
      </w:r>
      <w:proofErr w:type="spellStart"/>
      <w:r>
        <w:rPr>
          <w:rFonts w:eastAsia="SimSun"/>
          <w:lang w:eastAsia="zh-CN"/>
        </w:rPr>
        <w:t>mahasiswa</w:t>
      </w:r>
      <w:proofErr w:type="spellEnd"/>
      <w:r>
        <w:rPr>
          <w:rFonts w:eastAsia="SimSun"/>
          <w:lang w:eastAsia="zh-CN"/>
        </w:rPr>
        <w:t xml:space="preserve"> yang </w:t>
      </w:r>
      <w:proofErr w:type="spellStart"/>
      <w:r>
        <w:rPr>
          <w:rFonts w:eastAsia="SimSun"/>
          <w:lang w:eastAsia="zh-CN"/>
        </w:rPr>
        <w:t>berkepentingan</w:t>
      </w:r>
      <w:proofErr w:type="spellEnd"/>
      <w:r>
        <w:rPr>
          <w:rFonts w:eastAsia="SimSun"/>
          <w:lang w:eastAsia="zh-CN"/>
        </w:rPr>
        <w:t xml:space="preserve"> pada program S1 Prodi </w:t>
      </w:r>
      <w:proofErr w:type="spellStart"/>
      <w:r>
        <w:rPr>
          <w:rFonts w:eastAsia="SimSun"/>
          <w:lang w:eastAsia="zh-CN"/>
        </w:rPr>
        <w:t>Manajemen</w:t>
      </w:r>
      <w:proofErr w:type="spellEnd"/>
      <w:r>
        <w:rPr>
          <w:rFonts w:eastAsia="SimSun"/>
          <w:lang w:eastAsia="zh-CN"/>
        </w:rPr>
        <w:t>.</w:t>
      </w:r>
    </w:p>
    <w:p w14:paraId="106C5AA5" w14:textId="77777777" w:rsidR="00B6463A" w:rsidRDefault="00B6463A">
      <w:pPr>
        <w:pStyle w:val="Heading1"/>
        <w:jc w:val="both"/>
        <w:rPr>
          <w:lang w:val="id-ID"/>
        </w:rPr>
        <w:sectPr w:rsidR="00B6463A">
          <w:headerReference w:type="default" r:id="rId30"/>
          <w:footerReference w:type="default" r:id="rId31"/>
          <w:pgSz w:w="11906" w:h="16838"/>
          <w:pgMar w:top="2268" w:right="1701" w:bottom="1701" w:left="2268" w:header="708" w:footer="708" w:gutter="0"/>
          <w:pgNumType w:start="1"/>
          <w:cols w:space="708"/>
          <w:titlePg/>
          <w:docGrid w:linePitch="360"/>
        </w:sectPr>
      </w:pPr>
      <w:bookmarkStart w:id="27" w:name="_Toc154143318"/>
    </w:p>
    <w:p w14:paraId="27DE2E1B" w14:textId="77777777" w:rsidR="00B6463A" w:rsidRDefault="00000000">
      <w:pPr>
        <w:pStyle w:val="Heading1"/>
        <w:ind w:left="0"/>
        <w:rPr>
          <w:lang w:val="id-ID"/>
        </w:rPr>
      </w:pPr>
      <w:bookmarkStart w:id="28" w:name="_Toc168420966"/>
      <w:r>
        <w:rPr>
          <w:lang w:val="id-ID"/>
        </w:rPr>
        <w:lastRenderedPageBreak/>
        <w:t>BAB II</w:t>
      </w:r>
      <w:r>
        <w:rPr>
          <w:lang w:val="id-ID"/>
        </w:rPr>
        <w:br/>
        <w:t>TINJAUAN PUSTAKA</w:t>
      </w:r>
      <w:bookmarkEnd w:id="27"/>
      <w:bookmarkEnd w:id="28"/>
    </w:p>
    <w:p w14:paraId="119B8433" w14:textId="77777777" w:rsidR="00B6463A" w:rsidRDefault="00000000">
      <w:pPr>
        <w:pStyle w:val="Heading2"/>
        <w:numPr>
          <w:ilvl w:val="0"/>
          <w:numId w:val="15"/>
        </w:numPr>
        <w:ind w:left="426" w:hanging="426"/>
        <w:jc w:val="both"/>
        <w:rPr>
          <w:lang w:val="id-ID"/>
        </w:rPr>
      </w:pPr>
      <w:bookmarkStart w:id="29" w:name="_Toc154143319"/>
      <w:bookmarkStart w:id="30" w:name="_Toc168420967"/>
      <w:r>
        <w:rPr>
          <w:lang w:val="id-ID"/>
        </w:rPr>
        <w:t>Landasan Teori</w:t>
      </w:r>
      <w:bookmarkEnd w:id="29"/>
      <w:bookmarkEnd w:id="30"/>
    </w:p>
    <w:p w14:paraId="162B4975" w14:textId="77777777" w:rsidR="00B6463A" w:rsidRDefault="00000000">
      <w:pPr>
        <w:pStyle w:val="Heading3"/>
        <w:numPr>
          <w:ilvl w:val="3"/>
          <w:numId w:val="15"/>
        </w:numPr>
        <w:spacing w:line="480" w:lineRule="auto"/>
        <w:ind w:left="851" w:hanging="426"/>
        <w:rPr>
          <w:rFonts w:ascii="Times New Roman" w:hAnsi="Times New Roman"/>
          <w:b/>
          <w:i/>
          <w:color w:val="auto"/>
          <w:lang w:val="id-ID"/>
        </w:rPr>
      </w:pPr>
      <w:bookmarkStart w:id="31" w:name="_Toc168420968"/>
      <w:r>
        <w:rPr>
          <w:rFonts w:ascii="Times New Roman" w:hAnsi="Times New Roman"/>
          <w:b/>
          <w:bCs/>
          <w:i/>
          <w:iCs/>
          <w:color w:val="auto"/>
        </w:rPr>
        <w:t>Attachment Theory/</w:t>
      </w:r>
      <w:r>
        <w:rPr>
          <w:rFonts w:ascii="Times New Roman" w:hAnsi="Times New Roman"/>
          <w:b/>
          <w:bCs/>
          <w:color w:val="auto"/>
        </w:rPr>
        <w:t xml:space="preserve">Teori </w:t>
      </w:r>
      <w:proofErr w:type="spellStart"/>
      <w:r>
        <w:rPr>
          <w:rFonts w:ascii="Times New Roman" w:hAnsi="Times New Roman"/>
          <w:b/>
          <w:bCs/>
          <w:color w:val="auto"/>
        </w:rPr>
        <w:t>Keterikatan</w:t>
      </w:r>
      <w:bookmarkEnd w:id="31"/>
      <w:proofErr w:type="spellEnd"/>
      <w:r>
        <w:rPr>
          <w:rFonts w:ascii="Times New Roman" w:hAnsi="Times New Roman"/>
          <w:b/>
          <w:i/>
          <w:color w:val="auto"/>
        </w:rPr>
        <w:t xml:space="preserve"> </w:t>
      </w:r>
    </w:p>
    <w:p w14:paraId="15ADD86F" w14:textId="77777777" w:rsidR="00B6463A" w:rsidRDefault="00000000">
      <w:pPr>
        <w:spacing w:line="480" w:lineRule="auto"/>
        <w:ind w:left="851" w:firstLine="567"/>
        <w:jc w:val="both"/>
      </w:pPr>
      <w:r>
        <w:tab/>
      </w:r>
      <w:r>
        <w:rPr>
          <w:i/>
          <w:iCs/>
        </w:rPr>
        <w:t>Attachment theory</w:t>
      </w:r>
      <w:r>
        <w:t xml:space="preserve"> </w:t>
      </w:r>
      <w:proofErr w:type="spellStart"/>
      <w:r>
        <w:t>atau</w:t>
      </w:r>
      <w:proofErr w:type="spellEnd"/>
      <w:r>
        <w:t xml:space="preserve"> </w:t>
      </w:r>
      <w:proofErr w:type="spellStart"/>
      <w:r>
        <w:t>teori</w:t>
      </w:r>
      <w:proofErr w:type="spellEnd"/>
      <w:r>
        <w:t xml:space="preserve"> </w:t>
      </w:r>
      <w:proofErr w:type="spellStart"/>
      <w:r>
        <w:t>keterikatan</w:t>
      </w:r>
      <w:proofErr w:type="spellEnd"/>
      <w:r>
        <w:t xml:space="preserve"> </w:t>
      </w:r>
      <w:proofErr w:type="spellStart"/>
      <w:r>
        <w:t>dalam</w:t>
      </w:r>
      <w:proofErr w:type="spellEnd"/>
      <w:r>
        <w:t xml:space="preserve"> </w:t>
      </w:r>
      <w:proofErr w:type="spellStart"/>
      <w:r>
        <w:t>konteks</w:t>
      </w:r>
      <w:proofErr w:type="spellEnd"/>
      <w:r>
        <w:t xml:space="preserve"> </w:t>
      </w:r>
      <w:proofErr w:type="spellStart"/>
      <w:r>
        <w:t>teori</w:t>
      </w:r>
      <w:proofErr w:type="spellEnd"/>
      <w:r>
        <w:t xml:space="preserve"> </w:t>
      </w:r>
      <w:proofErr w:type="spellStart"/>
      <w:r>
        <w:t>perilaku</w:t>
      </w:r>
      <w:proofErr w:type="spellEnd"/>
      <w:r>
        <w:t xml:space="preserve"> </w:t>
      </w:r>
      <w:proofErr w:type="spellStart"/>
      <w:r>
        <w:t>organisasi</w:t>
      </w:r>
      <w:proofErr w:type="spellEnd"/>
      <w:r>
        <w:t xml:space="preserve"> </w:t>
      </w:r>
      <w:proofErr w:type="spellStart"/>
      <w:r>
        <w:t>mengacu</w:t>
      </w:r>
      <w:proofErr w:type="spellEnd"/>
      <w:r>
        <w:t xml:space="preserve"> pada </w:t>
      </w:r>
      <w:proofErr w:type="spellStart"/>
      <w:r>
        <w:t>hubungan</w:t>
      </w:r>
      <w:proofErr w:type="spellEnd"/>
      <w:r>
        <w:t xml:space="preserve"> </w:t>
      </w:r>
      <w:proofErr w:type="spellStart"/>
      <w:r>
        <w:t>emosional</w:t>
      </w:r>
      <w:proofErr w:type="spellEnd"/>
      <w:r>
        <w:t xml:space="preserve"> dan </w:t>
      </w:r>
      <w:proofErr w:type="spellStart"/>
      <w:r>
        <w:t>psikologis</w:t>
      </w:r>
      <w:proofErr w:type="spellEnd"/>
      <w:r>
        <w:t xml:space="preserve"> </w:t>
      </w:r>
      <w:proofErr w:type="spellStart"/>
      <w:r>
        <w:t>antara</w:t>
      </w:r>
      <w:proofErr w:type="spellEnd"/>
      <w:r>
        <w:t xml:space="preserve"> </w:t>
      </w:r>
      <w:proofErr w:type="spellStart"/>
      <w:r>
        <w:t>karyawan</w:t>
      </w:r>
      <w:proofErr w:type="spellEnd"/>
      <w:r>
        <w:t xml:space="preserve"> dan </w:t>
      </w:r>
      <w:proofErr w:type="spellStart"/>
      <w:r>
        <w:t>organisasi</w:t>
      </w:r>
      <w:proofErr w:type="spellEnd"/>
      <w:r>
        <w:t xml:space="preserve"> </w:t>
      </w:r>
      <w:proofErr w:type="spellStart"/>
      <w:r>
        <w:t>tempat</w:t>
      </w:r>
      <w:proofErr w:type="spellEnd"/>
      <w:r>
        <w:t xml:space="preserve"> </w:t>
      </w:r>
      <w:proofErr w:type="spellStart"/>
      <w:r>
        <w:t>mereka</w:t>
      </w:r>
      <w:proofErr w:type="spellEnd"/>
      <w:r>
        <w:t xml:space="preserve"> </w:t>
      </w:r>
      <w:proofErr w:type="spellStart"/>
      <w:r>
        <w:t>bekerja</w:t>
      </w:r>
      <w:proofErr w:type="spellEnd"/>
      <w:r>
        <w:t xml:space="preserve">. Teori </w:t>
      </w:r>
      <w:proofErr w:type="spellStart"/>
      <w:r>
        <w:t>ini</w:t>
      </w:r>
      <w:proofErr w:type="spellEnd"/>
      <w:r>
        <w:t xml:space="preserve"> </w:t>
      </w:r>
      <w:proofErr w:type="spellStart"/>
      <w:r>
        <w:t>awalnya</w:t>
      </w:r>
      <w:proofErr w:type="spellEnd"/>
      <w:r>
        <w:t xml:space="preserve"> </w:t>
      </w:r>
      <w:proofErr w:type="spellStart"/>
      <w:r>
        <w:t>dikembangkan</w:t>
      </w:r>
      <w:proofErr w:type="spellEnd"/>
      <w:r>
        <w:t xml:space="preserve"> </w:t>
      </w:r>
      <w:proofErr w:type="spellStart"/>
      <w:r>
        <w:t>untuk</w:t>
      </w:r>
      <w:proofErr w:type="spellEnd"/>
      <w:r>
        <w:t xml:space="preserve"> </w:t>
      </w:r>
      <w:proofErr w:type="spellStart"/>
      <w:r>
        <w:t>memahami</w:t>
      </w:r>
      <w:proofErr w:type="spellEnd"/>
      <w:r>
        <w:t xml:space="preserve"> </w:t>
      </w:r>
      <w:proofErr w:type="spellStart"/>
      <w:r>
        <w:t>hubungan</w:t>
      </w:r>
      <w:proofErr w:type="spellEnd"/>
      <w:r>
        <w:t xml:space="preserve"> </w:t>
      </w:r>
      <w:proofErr w:type="spellStart"/>
      <w:r>
        <w:t>antara</w:t>
      </w:r>
      <w:proofErr w:type="spellEnd"/>
      <w:r>
        <w:t xml:space="preserve"> </w:t>
      </w:r>
      <w:proofErr w:type="spellStart"/>
      <w:r>
        <w:t>anak-anak</w:t>
      </w:r>
      <w:proofErr w:type="spellEnd"/>
      <w:r>
        <w:t xml:space="preserve"> dan </w:t>
      </w:r>
      <w:proofErr w:type="spellStart"/>
      <w:r>
        <w:t>figur</w:t>
      </w:r>
      <w:proofErr w:type="spellEnd"/>
      <w:r>
        <w:t xml:space="preserve"> </w:t>
      </w:r>
      <w:proofErr w:type="spellStart"/>
      <w:r>
        <w:t>pengasuh</w:t>
      </w:r>
      <w:proofErr w:type="spellEnd"/>
      <w:r>
        <w:t xml:space="preserve"> </w:t>
      </w:r>
      <w:proofErr w:type="spellStart"/>
      <w:r>
        <w:t>mereka</w:t>
      </w:r>
      <w:proofErr w:type="spellEnd"/>
      <w:r>
        <w:t xml:space="preserve">, </w:t>
      </w:r>
      <w:proofErr w:type="spellStart"/>
      <w:r>
        <w:t>namun</w:t>
      </w:r>
      <w:proofErr w:type="spellEnd"/>
      <w:r>
        <w:t xml:space="preserve"> </w:t>
      </w:r>
      <w:proofErr w:type="spellStart"/>
      <w:r>
        <w:t>kemudian</w:t>
      </w:r>
      <w:proofErr w:type="spellEnd"/>
      <w:r>
        <w:t xml:space="preserve"> </w:t>
      </w:r>
      <w:proofErr w:type="spellStart"/>
      <w:r>
        <w:t>diterapkan</w:t>
      </w:r>
      <w:proofErr w:type="spellEnd"/>
      <w:r>
        <w:t xml:space="preserve"> </w:t>
      </w:r>
      <w:proofErr w:type="spellStart"/>
      <w:r>
        <w:t>dalam</w:t>
      </w:r>
      <w:proofErr w:type="spellEnd"/>
      <w:r>
        <w:t xml:space="preserve"> </w:t>
      </w:r>
      <w:proofErr w:type="spellStart"/>
      <w:r>
        <w:t>konteks</w:t>
      </w:r>
      <w:proofErr w:type="spellEnd"/>
      <w:r>
        <w:t xml:space="preserve"> </w:t>
      </w:r>
      <w:proofErr w:type="spellStart"/>
      <w:r>
        <w:t>organisasi</w:t>
      </w:r>
      <w:proofErr w:type="spellEnd"/>
      <w:r>
        <w:t xml:space="preserve"> </w:t>
      </w:r>
      <w:proofErr w:type="spellStart"/>
      <w:r>
        <w:t>untuk</w:t>
      </w:r>
      <w:proofErr w:type="spellEnd"/>
      <w:r>
        <w:t xml:space="preserve"> </w:t>
      </w:r>
      <w:proofErr w:type="spellStart"/>
      <w:r>
        <w:t>menjelaskan</w:t>
      </w:r>
      <w:proofErr w:type="spellEnd"/>
      <w:r>
        <w:t xml:space="preserve"> </w:t>
      </w:r>
      <w:proofErr w:type="spellStart"/>
      <w:r>
        <w:t>hubungan</w:t>
      </w:r>
      <w:proofErr w:type="spellEnd"/>
      <w:r>
        <w:t xml:space="preserve"> </w:t>
      </w:r>
      <w:proofErr w:type="spellStart"/>
      <w:r>
        <w:t>antara</w:t>
      </w:r>
      <w:proofErr w:type="spellEnd"/>
      <w:r>
        <w:t xml:space="preserve"> </w:t>
      </w:r>
      <w:proofErr w:type="spellStart"/>
      <w:r>
        <w:t>karyawan</w:t>
      </w:r>
      <w:proofErr w:type="spellEnd"/>
      <w:r>
        <w:t xml:space="preserve"> dan </w:t>
      </w:r>
      <w:proofErr w:type="spellStart"/>
      <w:r>
        <w:t>perusahaan</w:t>
      </w:r>
      <w:proofErr w:type="spellEnd"/>
      <w:r>
        <w:t xml:space="preserve">. </w:t>
      </w:r>
      <w:proofErr w:type="spellStart"/>
      <w:r>
        <w:t>Menurut</w:t>
      </w:r>
      <w:proofErr w:type="spellEnd"/>
      <w:r>
        <w:t xml:space="preserve"> </w:t>
      </w:r>
      <w:proofErr w:type="spellStart"/>
      <w:r>
        <w:t>teori</w:t>
      </w:r>
      <w:proofErr w:type="spellEnd"/>
      <w:r>
        <w:t xml:space="preserve"> </w:t>
      </w:r>
      <w:proofErr w:type="spellStart"/>
      <w:r>
        <w:t>keterikatan</w:t>
      </w:r>
      <w:proofErr w:type="spellEnd"/>
      <w:r>
        <w:t xml:space="preserve">, </w:t>
      </w:r>
      <w:proofErr w:type="spellStart"/>
      <w:r>
        <w:t>karyawan</w:t>
      </w:r>
      <w:proofErr w:type="spellEnd"/>
      <w:r>
        <w:t xml:space="preserve"> yang </w:t>
      </w:r>
      <w:proofErr w:type="spellStart"/>
      <w:r>
        <w:t>merasa</w:t>
      </w:r>
      <w:proofErr w:type="spellEnd"/>
      <w:r>
        <w:t xml:space="preserve"> </w:t>
      </w:r>
      <w:proofErr w:type="spellStart"/>
      <w:r>
        <w:t>terikat</w:t>
      </w:r>
      <w:proofErr w:type="spellEnd"/>
      <w:r>
        <w:t xml:space="preserve"> </w:t>
      </w:r>
      <w:proofErr w:type="spellStart"/>
      <w:r>
        <w:t>dengan</w:t>
      </w:r>
      <w:proofErr w:type="spellEnd"/>
      <w:r>
        <w:t xml:space="preserve"> </w:t>
      </w:r>
      <w:proofErr w:type="spellStart"/>
      <w:r>
        <w:t>organisasi</w:t>
      </w:r>
      <w:proofErr w:type="spellEnd"/>
      <w:r>
        <w:t xml:space="preserve"> </w:t>
      </w:r>
      <w:proofErr w:type="spellStart"/>
      <w:r>
        <w:t>mereka</w:t>
      </w:r>
      <w:proofErr w:type="spellEnd"/>
      <w:r>
        <w:t xml:space="preserve"> </w:t>
      </w:r>
      <w:proofErr w:type="spellStart"/>
      <w:r>
        <w:t>cenderung</w:t>
      </w:r>
      <w:proofErr w:type="spellEnd"/>
      <w:r>
        <w:t xml:space="preserve"> </w:t>
      </w:r>
      <w:proofErr w:type="spellStart"/>
      <w:r>
        <w:t>memiliki</w:t>
      </w:r>
      <w:proofErr w:type="spellEnd"/>
      <w:r>
        <w:t xml:space="preserve"> rasa </w:t>
      </w:r>
      <w:proofErr w:type="spellStart"/>
      <w:r>
        <w:t>keterikatan</w:t>
      </w:r>
      <w:proofErr w:type="spellEnd"/>
      <w:r>
        <w:t xml:space="preserve"> yang </w:t>
      </w:r>
      <w:proofErr w:type="spellStart"/>
      <w:r>
        <w:t>kuat</w:t>
      </w:r>
      <w:proofErr w:type="spellEnd"/>
      <w:r>
        <w:t xml:space="preserve"> dan </w:t>
      </w:r>
      <w:proofErr w:type="spellStart"/>
      <w:r>
        <w:t>positif</w:t>
      </w:r>
      <w:proofErr w:type="spellEnd"/>
      <w:r>
        <w:t xml:space="preserve"> </w:t>
      </w:r>
      <w:proofErr w:type="spellStart"/>
      <w:r>
        <w:t>terhadap</w:t>
      </w:r>
      <w:proofErr w:type="spellEnd"/>
      <w:r>
        <w:t xml:space="preserve"> </w:t>
      </w:r>
      <w:proofErr w:type="spellStart"/>
      <w:r>
        <w:t>perusahaan</w:t>
      </w:r>
      <w:proofErr w:type="spellEnd"/>
      <w:r>
        <w:t xml:space="preserve">. Ini </w:t>
      </w:r>
      <w:proofErr w:type="spellStart"/>
      <w:r>
        <w:t>bisa</w:t>
      </w:r>
      <w:proofErr w:type="spellEnd"/>
      <w:r>
        <w:t xml:space="preserve"> </w:t>
      </w:r>
      <w:proofErr w:type="spellStart"/>
      <w:r>
        <w:t>berarti</w:t>
      </w:r>
      <w:proofErr w:type="spellEnd"/>
      <w:r>
        <w:t xml:space="preserve"> </w:t>
      </w:r>
      <w:proofErr w:type="spellStart"/>
      <w:r>
        <w:t>bahwa</w:t>
      </w:r>
      <w:proofErr w:type="spellEnd"/>
      <w:r>
        <w:t xml:space="preserve"> </w:t>
      </w:r>
      <w:proofErr w:type="spellStart"/>
      <w:r>
        <w:t>mereka</w:t>
      </w:r>
      <w:proofErr w:type="spellEnd"/>
      <w:r>
        <w:t xml:space="preserve"> </w:t>
      </w:r>
      <w:proofErr w:type="spellStart"/>
      <w:r>
        <w:t>merasa</w:t>
      </w:r>
      <w:proofErr w:type="spellEnd"/>
      <w:r>
        <w:t xml:space="preserve"> </w:t>
      </w:r>
      <w:proofErr w:type="spellStart"/>
      <w:r>
        <w:t>terhubung</w:t>
      </w:r>
      <w:proofErr w:type="spellEnd"/>
      <w:r>
        <w:t xml:space="preserve"> </w:t>
      </w:r>
      <w:proofErr w:type="spellStart"/>
      <w:r>
        <w:t>secara</w:t>
      </w:r>
      <w:proofErr w:type="spellEnd"/>
      <w:r>
        <w:t xml:space="preserve"> </w:t>
      </w:r>
      <w:proofErr w:type="spellStart"/>
      <w:r>
        <w:t>emosional</w:t>
      </w:r>
      <w:proofErr w:type="spellEnd"/>
      <w:r>
        <w:t xml:space="preserve"> </w:t>
      </w:r>
      <w:proofErr w:type="spellStart"/>
      <w:r>
        <w:t>dengan</w:t>
      </w:r>
      <w:proofErr w:type="spellEnd"/>
      <w:r>
        <w:t xml:space="preserve"> </w:t>
      </w:r>
      <w:proofErr w:type="spellStart"/>
      <w:r>
        <w:t>organisasi</w:t>
      </w:r>
      <w:proofErr w:type="spellEnd"/>
      <w:r>
        <w:t xml:space="preserve">, </w:t>
      </w:r>
      <w:proofErr w:type="spellStart"/>
      <w:r>
        <w:t>merasa</w:t>
      </w:r>
      <w:proofErr w:type="spellEnd"/>
      <w:r>
        <w:t xml:space="preserve"> </w:t>
      </w:r>
      <w:proofErr w:type="spellStart"/>
      <w:r>
        <w:t>penting</w:t>
      </w:r>
      <w:proofErr w:type="spellEnd"/>
      <w:r>
        <w:t xml:space="preserve">, </w:t>
      </w:r>
      <w:proofErr w:type="spellStart"/>
      <w:r>
        <w:t>dihargai</w:t>
      </w:r>
      <w:proofErr w:type="spellEnd"/>
      <w:r>
        <w:t xml:space="preserve">, dan </w:t>
      </w:r>
      <w:proofErr w:type="spellStart"/>
      <w:r>
        <w:t>memiliki</w:t>
      </w:r>
      <w:proofErr w:type="spellEnd"/>
      <w:r>
        <w:t xml:space="preserve"> </w:t>
      </w:r>
      <w:proofErr w:type="spellStart"/>
      <w:r>
        <w:t>keterlibatan</w:t>
      </w:r>
      <w:proofErr w:type="spellEnd"/>
      <w:r>
        <w:t xml:space="preserve"> yang </w:t>
      </w:r>
      <w:proofErr w:type="spellStart"/>
      <w:r>
        <w:t>kuat</w:t>
      </w:r>
      <w:proofErr w:type="spellEnd"/>
      <w:r>
        <w:t xml:space="preserve"> </w:t>
      </w:r>
      <w:proofErr w:type="spellStart"/>
      <w:r>
        <w:t>terhadap</w:t>
      </w:r>
      <w:proofErr w:type="spellEnd"/>
      <w:r>
        <w:t xml:space="preserve"> </w:t>
      </w:r>
      <w:proofErr w:type="spellStart"/>
      <w:r>
        <w:t>tujuan</w:t>
      </w:r>
      <w:proofErr w:type="spellEnd"/>
      <w:r>
        <w:t xml:space="preserve"> dan </w:t>
      </w:r>
      <w:proofErr w:type="spellStart"/>
      <w:r>
        <w:t>nilai-nilai</w:t>
      </w:r>
      <w:proofErr w:type="spellEnd"/>
      <w:r>
        <w:t xml:space="preserve"> </w:t>
      </w:r>
      <w:proofErr w:type="spellStart"/>
      <w:r>
        <w:t>perusahaan</w:t>
      </w:r>
      <w:proofErr w:type="spellEnd"/>
      <w:r>
        <w:t xml:space="preserve">. </w:t>
      </w:r>
      <w:proofErr w:type="spellStart"/>
      <w:r>
        <w:t>Dengan</w:t>
      </w:r>
      <w:proofErr w:type="spellEnd"/>
      <w:r>
        <w:t xml:space="preserve"> </w:t>
      </w:r>
      <w:proofErr w:type="spellStart"/>
      <w:r>
        <w:t>demikian</w:t>
      </w:r>
      <w:proofErr w:type="spellEnd"/>
      <w:r>
        <w:t xml:space="preserve">, </w:t>
      </w:r>
      <w:proofErr w:type="spellStart"/>
      <w:r>
        <w:t>organisasi</w:t>
      </w:r>
      <w:proofErr w:type="spellEnd"/>
      <w:r>
        <w:t xml:space="preserve"> yang </w:t>
      </w:r>
      <w:proofErr w:type="spellStart"/>
      <w:r>
        <w:t>ingin</w:t>
      </w:r>
      <w:proofErr w:type="spellEnd"/>
      <w:r>
        <w:t xml:space="preserve"> </w:t>
      </w:r>
      <w:proofErr w:type="spellStart"/>
      <w:r>
        <w:t>meningkatkan</w:t>
      </w:r>
      <w:proofErr w:type="spellEnd"/>
      <w:r>
        <w:t xml:space="preserve"> </w:t>
      </w:r>
      <w:proofErr w:type="spellStart"/>
      <w:r>
        <w:t>keterikatan</w:t>
      </w:r>
      <w:proofErr w:type="spellEnd"/>
      <w:r>
        <w:t xml:space="preserve"> </w:t>
      </w:r>
      <w:proofErr w:type="spellStart"/>
      <w:r>
        <w:t>karyawan</w:t>
      </w:r>
      <w:proofErr w:type="spellEnd"/>
      <w:r>
        <w:t xml:space="preserve"> </w:t>
      </w:r>
      <w:proofErr w:type="spellStart"/>
      <w:r>
        <w:t>dapat</w:t>
      </w:r>
      <w:proofErr w:type="spellEnd"/>
      <w:r>
        <w:t xml:space="preserve"> </w:t>
      </w:r>
      <w:proofErr w:type="spellStart"/>
      <w:r>
        <w:t>fokus</w:t>
      </w:r>
      <w:proofErr w:type="spellEnd"/>
      <w:r>
        <w:t xml:space="preserve"> pada </w:t>
      </w:r>
      <w:proofErr w:type="spellStart"/>
      <w:r>
        <w:t>menciptakan</w:t>
      </w:r>
      <w:proofErr w:type="spellEnd"/>
      <w:r>
        <w:t xml:space="preserve"> </w:t>
      </w:r>
      <w:proofErr w:type="spellStart"/>
      <w:r>
        <w:t>lingkungan</w:t>
      </w:r>
      <w:proofErr w:type="spellEnd"/>
      <w:r>
        <w:t xml:space="preserve"> </w:t>
      </w:r>
      <w:proofErr w:type="spellStart"/>
      <w:r>
        <w:t>kerja</w:t>
      </w:r>
      <w:proofErr w:type="spellEnd"/>
      <w:r>
        <w:t xml:space="preserve"> yang </w:t>
      </w:r>
      <w:proofErr w:type="spellStart"/>
      <w:r>
        <w:t>mendukung</w:t>
      </w:r>
      <w:proofErr w:type="spellEnd"/>
      <w:r>
        <w:t xml:space="preserve">, </w:t>
      </w:r>
      <w:proofErr w:type="spellStart"/>
      <w:r>
        <w:t>memberikan</w:t>
      </w:r>
      <w:proofErr w:type="spellEnd"/>
      <w:r>
        <w:t xml:space="preserve"> </w:t>
      </w:r>
      <w:proofErr w:type="spellStart"/>
      <w:r>
        <w:t>penghargaan</w:t>
      </w:r>
      <w:proofErr w:type="spellEnd"/>
      <w:r>
        <w:t xml:space="preserve"> yang </w:t>
      </w:r>
      <w:proofErr w:type="spellStart"/>
      <w:r>
        <w:t>adil</w:t>
      </w:r>
      <w:proofErr w:type="spellEnd"/>
      <w:r>
        <w:t xml:space="preserve">, </w:t>
      </w:r>
      <w:proofErr w:type="spellStart"/>
      <w:r>
        <w:t>menyediakan</w:t>
      </w:r>
      <w:proofErr w:type="spellEnd"/>
      <w:r>
        <w:t xml:space="preserve"> </w:t>
      </w:r>
      <w:proofErr w:type="spellStart"/>
      <w:r>
        <w:t>kesempatan</w:t>
      </w:r>
      <w:proofErr w:type="spellEnd"/>
      <w:r>
        <w:t xml:space="preserve"> </w:t>
      </w:r>
      <w:proofErr w:type="spellStart"/>
      <w:r>
        <w:t>pengembangan</w:t>
      </w:r>
      <w:proofErr w:type="spellEnd"/>
      <w:r>
        <w:t xml:space="preserve">, dan </w:t>
      </w:r>
      <w:proofErr w:type="spellStart"/>
      <w:r>
        <w:t>mempromosikan</w:t>
      </w:r>
      <w:proofErr w:type="spellEnd"/>
      <w:r>
        <w:t xml:space="preserve"> </w:t>
      </w:r>
      <w:proofErr w:type="spellStart"/>
      <w:r>
        <w:t>budaya</w:t>
      </w:r>
      <w:proofErr w:type="spellEnd"/>
      <w:r>
        <w:t xml:space="preserve"> </w:t>
      </w:r>
      <w:proofErr w:type="spellStart"/>
      <w:r>
        <w:t>organisasi</w:t>
      </w:r>
      <w:proofErr w:type="spellEnd"/>
      <w:r>
        <w:t xml:space="preserve"> yang </w:t>
      </w:r>
      <w:proofErr w:type="spellStart"/>
      <w:r>
        <w:t>positif</w:t>
      </w:r>
      <w:proofErr w:type="spellEnd"/>
      <w:r>
        <w:t> dan </w:t>
      </w:r>
      <w:proofErr w:type="spellStart"/>
      <w:r>
        <w:t>inklusif</w:t>
      </w:r>
      <w:proofErr w:type="spellEnd"/>
      <w:r>
        <w:t xml:space="preserve">. </w:t>
      </w:r>
      <w:r>
        <w:fldChar w:fldCharType="begin" w:fldLock="1"/>
      </w:r>
      <w:r>
        <w:instrText>ADDIN CSL_CITATION {"citationItems":[{"id":"ITEM-1","itemData":{"ISBN":"0133029905","author":[{"dropping-particle":"","family":"Robbins","given":"Stephen P.","non-dropping-particle":"","parse-names":false,"suffix":""},{"dropping-particle":"De","family":"Cenzo","given":"David A.","non-dropping-particle":"","parse-names":false,"suffix":""},{"dropping-particle":"","family":"Judge","given":"Timothy A.","non-dropping-particle":"","parse-names":false,"suffix":""}],"edition":"16","id":"ITEM-1","issued":{"date-parts":[["2013"]]},"number-of-pages":"720","publisher":"Salemba Empat","publisher-place":"jakarta","title":"Organizational behavior.PDF","type":"book"},"uris":["http://www.mendeley.com/documents/?uuid=5fd98f57-9117-4627-9c4e-f5e51b09dce5"]}],"mendeley":{"formattedCitation":"(Robbins et al., 2013)","plainTextFormattedCitation":"(Robbins et al., 2013)","previouslyFormattedCitation":"(Robbins et al., 2013)"},"properties":{"noteIndex":0},"schema":"https://github.com/citation-style-language/schema/raw/master/csl-citation.json"}</w:instrText>
      </w:r>
      <w:r>
        <w:fldChar w:fldCharType="separate"/>
      </w:r>
      <w:r>
        <w:t>(Robbins et al., 2013)</w:t>
      </w:r>
      <w:r>
        <w:fldChar w:fldCharType="end"/>
      </w:r>
      <w:r>
        <w:t>.</w:t>
      </w:r>
    </w:p>
    <w:p w14:paraId="4954E660" w14:textId="77777777" w:rsidR="00B6463A" w:rsidRDefault="00B6463A">
      <w:pPr>
        <w:spacing w:line="480" w:lineRule="auto"/>
        <w:ind w:left="851" w:firstLine="567"/>
        <w:jc w:val="both"/>
      </w:pPr>
    </w:p>
    <w:p w14:paraId="5916D8B9" w14:textId="77777777" w:rsidR="00B6463A" w:rsidRDefault="00B6463A">
      <w:pPr>
        <w:spacing w:line="480" w:lineRule="auto"/>
        <w:ind w:left="851" w:firstLine="567"/>
        <w:jc w:val="both"/>
      </w:pPr>
    </w:p>
    <w:p w14:paraId="5C8527F8" w14:textId="77777777" w:rsidR="00B6463A" w:rsidRDefault="00000000">
      <w:pPr>
        <w:pStyle w:val="Heading3"/>
        <w:numPr>
          <w:ilvl w:val="3"/>
          <w:numId w:val="15"/>
        </w:numPr>
        <w:spacing w:line="480" w:lineRule="auto"/>
        <w:ind w:left="851" w:hanging="426"/>
        <w:rPr>
          <w:rFonts w:ascii="Times New Roman" w:hAnsi="Times New Roman"/>
          <w:b/>
          <w:i/>
          <w:color w:val="auto"/>
          <w:lang w:val="id-ID"/>
        </w:rPr>
      </w:pPr>
      <w:bookmarkStart w:id="32" w:name="_Toc154143320"/>
      <w:bookmarkStart w:id="33" w:name="_Toc168420969"/>
      <w:r>
        <w:rPr>
          <w:rFonts w:ascii="Times New Roman" w:hAnsi="Times New Roman"/>
          <w:b/>
          <w:i/>
          <w:color w:val="auto"/>
        </w:rPr>
        <w:lastRenderedPageBreak/>
        <w:t>Employe</w:t>
      </w:r>
      <w:r>
        <w:rPr>
          <w:rFonts w:ascii="Times New Roman" w:hAnsi="Times New Roman"/>
          <w:b/>
          <w:i/>
          <w:color w:val="auto"/>
          <w:lang w:val="id-ID"/>
        </w:rPr>
        <w:t xml:space="preserve"> Engagement</w:t>
      </w:r>
      <w:bookmarkEnd w:id="32"/>
      <w:bookmarkEnd w:id="33"/>
    </w:p>
    <w:p w14:paraId="7B5B2B1C" w14:textId="77777777" w:rsidR="00B6463A" w:rsidRDefault="00000000">
      <w:pPr>
        <w:pStyle w:val="ListParagraph"/>
        <w:numPr>
          <w:ilvl w:val="1"/>
          <w:numId w:val="2"/>
        </w:numPr>
        <w:spacing w:line="480" w:lineRule="auto"/>
        <w:ind w:left="1275" w:hanging="424"/>
        <w:jc w:val="both"/>
        <w:rPr>
          <w:b/>
        </w:rPr>
      </w:pPr>
      <w:proofErr w:type="spellStart"/>
      <w:r>
        <w:rPr>
          <w:b/>
        </w:rPr>
        <w:t>Pengertian</w:t>
      </w:r>
      <w:proofErr w:type="spellEnd"/>
      <w:r>
        <w:rPr>
          <w:b/>
        </w:rPr>
        <w:t xml:space="preserve"> </w:t>
      </w:r>
      <w:proofErr w:type="spellStart"/>
      <w:r>
        <w:rPr>
          <w:b/>
          <w:i/>
        </w:rPr>
        <w:t>Empoye</w:t>
      </w:r>
      <w:proofErr w:type="spellEnd"/>
      <w:r>
        <w:rPr>
          <w:b/>
          <w:i/>
        </w:rPr>
        <w:t xml:space="preserve"> Engagement</w:t>
      </w:r>
    </w:p>
    <w:p w14:paraId="7391BF17" w14:textId="77777777" w:rsidR="00B6463A" w:rsidRDefault="00000000">
      <w:pPr>
        <w:pStyle w:val="ListParagraph"/>
        <w:spacing w:line="480" w:lineRule="auto"/>
        <w:ind w:left="1275" w:firstLine="567"/>
        <w:jc w:val="both"/>
        <w:rPr>
          <w:bCs/>
        </w:rPr>
      </w:pPr>
      <w:proofErr w:type="spellStart"/>
      <w:r>
        <w:rPr>
          <w:bCs/>
        </w:rPr>
        <w:t>Menurut</w:t>
      </w:r>
      <w:proofErr w:type="spellEnd"/>
      <w:r>
        <w:rPr>
          <w:bCs/>
        </w:rPr>
        <w:t xml:space="preserve"> </w:t>
      </w:r>
      <w:r>
        <w:rPr>
          <w:bCs/>
        </w:rPr>
        <w:fldChar w:fldCharType="begin" w:fldLock="1"/>
      </w:r>
      <w:r>
        <w:rPr>
          <w:bCs/>
        </w:rPr>
        <w:instrText>ADDIN CSL_CITATION {"citationItems":[{"id":"ITEM-1","itemData":{"ISBN":"978-602-383-059-6","author":[{"dropping-particle":"","family":"Febriansyah","given":"Harry","non-dropping-particle":"","parse-names":false,"suffix":""},{"dropping-particle":"","family":"Ginting","given":"Henndy","non-dropping-particle":"","parse-names":false,"suffix":""}],"edition":"Pertama","id":"ITEM-1","issued":{"date-parts":[["2020"]]},"number-of-pages":"1-229","publisher":"Prenada","publisher-place":"jakarta","title":"Tujuh dimensi employee engagement","type":"book"},"uris":["http://www.mendeley.com/documents/?uuid=467b0af3-19df-408a-a554-abbbd9770ac2"]}],"mendeley":{"formattedCitation":"(Febriansyah &amp; Ginting, 2020)","manualFormatting":"Febriansyah &amp; Ginting (2020:4)","plainTextFormattedCitation":"(Febriansyah &amp; Ginting, 2020)","previouslyFormattedCitation":"(Febriansyah &amp; Ginting, 2020)"},"properties":{"noteIndex":0},"schema":"https://github.com/citation-style-language/schema/raw/master/csl-citation.json"}</w:instrText>
      </w:r>
      <w:r>
        <w:rPr>
          <w:bCs/>
        </w:rPr>
        <w:fldChar w:fldCharType="separate"/>
      </w:r>
      <w:r>
        <w:rPr>
          <w:bCs/>
        </w:rPr>
        <w:t>Febriansyah &amp; Ginting (2020:4)</w:t>
      </w:r>
      <w:r>
        <w:rPr>
          <w:bCs/>
        </w:rPr>
        <w:fldChar w:fldCharType="end"/>
      </w:r>
      <w:r>
        <w:rPr>
          <w:bCs/>
        </w:rPr>
        <w:t xml:space="preserve"> </w:t>
      </w:r>
      <w:proofErr w:type="spellStart"/>
      <w:r>
        <w:rPr>
          <w:bCs/>
          <w:i/>
        </w:rPr>
        <w:t>empoyee</w:t>
      </w:r>
      <w:proofErr w:type="spellEnd"/>
      <w:r>
        <w:rPr>
          <w:bCs/>
          <w:i/>
        </w:rPr>
        <w:t xml:space="preserve"> engagement </w:t>
      </w:r>
      <w:proofErr w:type="spellStart"/>
      <w:r>
        <w:rPr>
          <w:bCs/>
        </w:rPr>
        <w:t>merupakan</w:t>
      </w:r>
      <w:proofErr w:type="spellEnd"/>
      <w:r>
        <w:rPr>
          <w:bCs/>
        </w:rPr>
        <w:t xml:space="preserve"> </w:t>
      </w:r>
      <w:proofErr w:type="spellStart"/>
      <w:r>
        <w:rPr>
          <w:bCs/>
        </w:rPr>
        <w:t>faktor</w:t>
      </w:r>
      <w:proofErr w:type="spellEnd"/>
      <w:r>
        <w:rPr>
          <w:bCs/>
        </w:rPr>
        <w:t xml:space="preserve"> </w:t>
      </w:r>
      <w:proofErr w:type="spellStart"/>
      <w:r>
        <w:rPr>
          <w:bCs/>
        </w:rPr>
        <w:t>penting</w:t>
      </w:r>
      <w:proofErr w:type="spellEnd"/>
      <w:r>
        <w:rPr>
          <w:bCs/>
        </w:rPr>
        <w:t xml:space="preserve"> </w:t>
      </w:r>
      <w:proofErr w:type="spellStart"/>
      <w:r>
        <w:rPr>
          <w:bCs/>
        </w:rPr>
        <w:t>bagi</w:t>
      </w:r>
      <w:proofErr w:type="spellEnd"/>
      <w:r>
        <w:rPr>
          <w:bCs/>
        </w:rPr>
        <w:t xml:space="preserve"> </w:t>
      </w:r>
      <w:proofErr w:type="spellStart"/>
      <w:r>
        <w:rPr>
          <w:bCs/>
        </w:rPr>
        <w:t>kesuksesan</w:t>
      </w:r>
      <w:proofErr w:type="spellEnd"/>
      <w:r>
        <w:rPr>
          <w:bCs/>
        </w:rPr>
        <w:t xml:space="preserve"> </w:t>
      </w:r>
      <w:proofErr w:type="spellStart"/>
      <w:r>
        <w:rPr>
          <w:bCs/>
        </w:rPr>
        <w:t>institusi</w:t>
      </w:r>
      <w:proofErr w:type="spellEnd"/>
      <w:r>
        <w:rPr>
          <w:bCs/>
        </w:rPr>
        <w:t xml:space="preserve"> </w:t>
      </w:r>
      <w:proofErr w:type="spellStart"/>
      <w:r>
        <w:rPr>
          <w:bCs/>
        </w:rPr>
        <w:t>atau</w:t>
      </w:r>
      <w:proofErr w:type="spellEnd"/>
      <w:r>
        <w:rPr>
          <w:bCs/>
        </w:rPr>
        <w:t xml:space="preserve"> </w:t>
      </w:r>
      <w:proofErr w:type="spellStart"/>
      <w:r>
        <w:rPr>
          <w:bCs/>
        </w:rPr>
        <w:t>perusahaan</w:t>
      </w:r>
      <w:proofErr w:type="spellEnd"/>
      <w:r>
        <w:rPr>
          <w:bCs/>
        </w:rPr>
        <w:t xml:space="preserve"> dan </w:t>
      </w:r>
      <w:proofErr w:type="spellStart"/>
      <w:r>
        <w:rPr>
          <w:bCs/>
        </w:rPr>
        <w:t>dapat</w:t>
      </w:r>
      <w:proofErr w:type="spellEnd"/>
      <w:r>
        <w:rPr>
          <w:bCs/>
        </w:rPr>
        <w:t xml:space="preserve"> </w:t>
      </w:r>
      <w:proofErr w:type="spellStart"/>
      <w:r>
        <w:rPr>
          <w:bCs/>
        </w:rPr>
        <w:t>memberikan</w:t>
      </w:r>
      <w:proofErr w:type="spellEnd"/>
      <w:r>
        <w:rPr>
          <w:bCs/>
        </w:rPr>
        <w:t xml:space="preserve"> </w:t>
      </w:r>
      <w:proofErr w:type="spellStart"/>
      <w:r>
        <w:rPr>
          <w:bCs/>
        </w:rPr>
        <w:t>keunggulan</w:t>
      </w:r>
      <w:proofErr w:type="spellEnd"/>
      <w:r>
        <w:rPr>
          <w:bCs/>
        </w:rPr>
        <w:t xml:space="preserve"> </w:t>
      </w:r>
      <w:proofErr w:type="spellStart"/>
      <w:r>
        <w:rPr>
          <w:bCs/>
        </w:rPr>
        <w:t>kompetitif</w:t>
      </w:r>
      <w:proofErr w:type="spellEnd"/>
      <w:r>
        <w:rPr>
          <w:bCs/>
        </w:rPr>
        <w:t xml:space="preserve"> </w:t>
      </w:r>
      <w:proofErr w:type="spellStart"/>
      <w:r>
        <w:rPr>
          <w:bCs/>
        </w:rPr>
        <w:t>bagi</w:t>
      </w:r>
      <w:proofErr w:type="spellEnd"/>
      <w:r>
        <w:rPr>
          <w:bCs/>
        </w:rPr>
        <w:t xml:space="preserve"> </w:t>
      </w:r>
      <w:proofErr w:type="spellStart"/>
      <w:r>
        <w:rPr>
          <w:bCs/>
        </w:rPr>
        <w:t>perusahaan</w:t>
      </w:r>
      <w:proofErr w:type="spellEnd"/>
      <w:r>
        <w:rPr>
          <w:bCs/>
        </w:rPr>
        <w:t xml:space="preserve">. </w:t>
      </w:r>
      <w:proofErr w:type="spellStart"/>
      <w:r>
        <w:rPr>
          <w:bCs/>
        </w:rPr>
        <w:t>Karyawan</w:t>
      </w:r>
      <w:proofErr w:type="spellEnd"/>
      <w:r>
        <w:rPr>
          <w:bCs/>
        </w:rPr>
        <w:t xml:space="preserve"> yang </w:t>
      </w:r>
      <w:proofErr w:type="spellStart"/>
      <w:r>
        <w:rPr>
          <w:bCs/>
        </w:rPr>
        <w:t>memiliki</w:t>
      </w:r>
      <w:proofErr w:type="spellEnd"/>
      <w:r>
        <w:rPr>
          <w:bCs/>
        </w:rPr>
        <w:t xml:space="preserve"> </w:t>
      </w:r>
      <w:proofErr w:type="spellStart"/>
      <w:r>
        <w:rPr>
          <w:bCs/>
        </w:rPr>
        <w:t>keterikatan</w:t>
      </w:r>
      <w:proofErr w:type="spellEnd"/>
      <w:r>
        <w:rPr>
          <w:bCs/>
        </w:rPr>
        <w:t xml:space="preserve"> yang </w:t>
      </w:r>
      <w:proofErr w:type="spellStart"/>
      <w:r>
        <w:rPr>
          <w:bCs/>
        </w:rPr>
        <w:t>tinggi</w:t>
      </w:r>
      <w:proofErr w:type="spellEnd"/>
      <w:r>
        <w:rPr>
          <w:bCs/>
        </w:rPr>
        <w:t xml:space="preserve">, </w:t>
      </w:r>
      <w:proofErr w:type="spellStart"/>
      <w:r>
        <w:rPr>
          <w:bCs/>
        </w:rPr>
        <w:t>biasanya</w:t>
      </w:r>
      <w:proofErr w:type="spellEnd"/>
      <w:r>
        <w:rPr>
          <w:bCs/>
        </w:rPr>
        <w:t xml:space="preserve"> </w:t>
      </w:r>
      <w:proofErr w:type="spellStart"/>
      <w:r>
        <w:rPr>
          <w:bCs/>
        </w:rPr>
        <w:t>dapat</w:t>
      </w:r>
      <w:proofErr w:type="spellEnd"/>
      <w:r>
        <w:rPr>
          <w:bCs/>
        </w:rPr>
        <w:t xml:space="preserve"> </w:t>
      </w:r>
      <w:proofErr w:type="spellStart"/>
      <w:r>
        <w:rPr>
          <w:bCs/>
        </w:rPr>
        <w:t>digambarkan</w:t>
      </w:r>
      <w:proofErr w:type="spellEnd"/>
      <w:r>
        <w:rPr>
          <w:bCs/>
        </w:rPr>
        <w:t xml:space="preserve"> </w:t>
      </w:r>
      <w:proofErr w:type="spellStart"/>
      <w:r>
        <w:rPr>
          <w:bCs/>
        </w:rPr>
        <w:t>dengan</w:t>
      </w:r>
      <w:proofErr w:type="spellEnd"/>
      <w:r>
        <w:rPr>
          <w:bCs/>
        </w:rPr>
        <w:t xml:space="preserve"> </w:t>
      </w:r>
      <w:proofErr w:type="spellStart"/>
      <w:r>
        <w:rPr>
          <w:bCs/>
        </w:rPr>
        <w:t>semangat</w:t>
      </w:r>
      <w:proofErr w:type="spellEnd"/>
      <w:r>
        <w:rPr>
          <w:bCs/>
        </w:rPr>
        <w:t xml:space="preserve">, </w:t>
      </w:r>
      <w:proofErr w:type="spellStart"/>
      <w:r>
        <w:rPr>
          <w:bCs/>
        </w:rPr>
        <w:t>energi</w:t>
      </w:r>
      <w:proofErr w:type="spellEnd"/>
      <w:r>
        <w:rPr>
          <w:bCs/>
        </w:rPr>
        <w:t xml:space="preserve">, dan </w:t>
      </w:r>
      <w:proofErr w:type="spellStart"/>
      <w:r>
        <w:rPr>
          <w:bCs/>
        </w:rPr>
        <w:t>loyalitas</w:t>
      </w:r>
      <w:proofErr w:type="spellEnd"/>
      <w:r>
        <w:rPr>
          <w:bCs/>
        </w:rPr>
        <w:t xml:space="preserve"> yang </w:t>
      </w:r>
      <w:proofErr w:type="spellStart"/>
      <w:r>
        <w:rPr>
          <w:bCs/>
        </w:rPr>
        <w:t>tinggi</w:t>
      </w:r>
      <w:proofErr w:type="spellEnd"/>
      <w:r>
        <w:rPr>
          <w:bCs/>
        </w:rPr>
        <w:t xml:space="preserve">, </w:t>
      </w:r>
      <w:proofErr w:type="spellStart"/>
      <w:r>
        <w:rPr>
          <w:bCs/>
        </w:rPr>
        <w:t>serta</w:t>
      </w:r>
      <w:proofErr w:type="spellEnd"/>
      <w:r>
        <w:rPr>
          <w:bCs/>
        </w:rPr>
        <w:t xml:space="preserve"> </w:t>
      </w:r>
      <w:proofErr w:type="spellStart"/>
      <w:r>
        <w:rPr>
          <w:bCs/>
        </w:rPr>
        <w:t>komitmen</w:t>
      </w:r>
      <w:proofErr w:type="spellEnd"/>
      <w:r>
        <w:rPr>
          <w:bCs/>
        </w:rPr>
        <w:t xml:space="preserve"> dan </w:t>
      </w:r>
      <w:proofErr w:type="spellStart"/>
      <w:r>
        <w:rPr>
          <w:bCs/>
        </w:rPr>
        <w:t>kebanggaan</w:t>
      </w:r>
      <w:proofErr w:type="spellEnd"/>
      <w:r>
        <w:rPr>
          <w:bCs/>
        </w:rPr>
        <w:t xml:space="preserve"> yang </w:t>
      </w:r>
      <w:proofErr w:type="spellStart"/>
      <w:r>
        <w:rPr>
          <w:bCs/>
        </w:rPr>
        <w:t>kuat</w:t>
      </w:r>
      <w:proofErr w:type="spellEnd"/>
      <w:r>
        <w:rPr>
          <w:bCs/>
        </w:rPr>
        <w:t xml:space="preserve"> </w:t>
      </w:r>
      <w:proofErr w:type="spellStart"/>
      <w:r>
        <w:rPr>
          <w:bCs/>
        </w:rPr>
        <w:t>terhadap</w:t>
      </w:r>
      <w:proofErr w:type="spellEnd"/>
      <w:r>
        <w:rPr>
          <w:bCs/>
        </w:rPr>
        <w:t xml:space="preserve"> </w:t>
      </w:r>
      <w:proofErr w:type="spellStart"/>
      <w:r>
        <w:rPr>
          <w:bCs/>
        </w:rPr>
        <w:t>organisasi</w:t>
      </w:r>
      <w:proofErr w:type="spellEnd"/>
      <w:r>
        <w:rPr>
          <w:bCs/>
        </w:rPr>
        <w:t xml:space="preserve">. </w:t>
      </w:r>
      <w:proofErr w:type="spellStart"/>
      <w:r>
        <w:rPr>
          <w:bCs/>
        </w:rPr>
        <w:t>Dengan</w:t>
      </w:r>
      <w:proofErr w:type="spellEnd"/>
      <w:r>
        <w:rPr>
          <w:bCs/>
        </w:rPr>
        <w:t xml:space="preserve"> </w:t>
      </w:r>
      <w:proofErr w:type="spellStart"/>
      <w:r>
        <w:rPr>
          <w:bCs/>
        </w:rPr>
        <w:t>demikian</w:t>
      </w:r>
      <w:proofErr w:type="spellEnd"/>
      <w:r>
        <w:rPr>
          <w:bCs/>
        </w:rPr>
        <w:t xml:space="preserve"> </w:t>
      </w:r>
      <w:proofErr w:type="spellStart"/>
      <w:r>
        <w:rPr>
          <w:bCs/>
        </w:rPr>
        <w:t>mereka</w:t>
      </w:r>
      <w:proofErr w:type="spellEnd"/>
      <w:r>
        <w:rPr>
          <w:bCs/>
        </w:rPr>
        <w:t xml:space="preserve"> </w:t>
      </w:r>
      <w:proofErr w:type="spellStart"/>
      <w:r>
        <w:rPr>
          <w:bCs/>
        </w:rPr>
        <w:t>akan</w:t>
      </w:r>
      <w:proofErr w:type="spellEnd"/>
      <w:r>
        <w:rPr>
          <w:bCs/>
        </w:rPr>
        <w:t xml:space="preserve"> </w:t>
      </w:r>
      <w:proofErr w:type="spellStart"/>
      <w:r>
        <w:rPr>
          <w:bCs/>
        </w:rPr>
        <w:t>menghabiskan</w:t>
      </w:r>
      <w:proofErr w:type="spellEnd"/>
      <w:r>
        <w:rPr>
          <w:bCs/>
        </w:rPr>
        <w:t xml:space="preserve"> </w:t>
      </w:r>
      <w:proofErr w:type="spellStart"/>
      <w:r>
        <w:rPr>
          <w:bCs/>
        </w:rPr>
        <w:t>waktu</w:t>
      </w:r>
      <w:proofErr w:type="spellEnd"/>
      <w:r>
        <w:rPr>
          <w:bCs/>
        </w:rPr>
        <w:t xml:space="preserve"> </w:t>
      </w:r>
      <w:proofErr w:type="spellStart"/>
      <w:r>
        <w:rPr>
          <w:bCs/>
        </w:rPr>
        <w:t>lebih</w:t>
      </w:r>
      <w:proofErr w:type="spellEnd"/>
      <w:r>
        <w:rPr>
          <w:bCs/>
        </w:rPr>
        <w:t xml:space="preserve"> lama </w:t>
      </w:r>
      <w:proofErr w:type="spellStart"/>
      <w:r>
        <w:rPr>
          <w:bCs/>
        </w:rPr>
        <w:t>untuk</w:t>
      </w:r>
      <w:proofErr w:type="spellEnd"/>
      <w:r>
        <w:rPr>
          <w:bCs/>
        </w:rPr>
        <w:t xml:space="preserve"> </w:t>
      </w:r>
      <w:proofErr w:type="spellStart"/>
      <w:r>
        <w:rPr>
          <w:bCs/>
        </w:rPr>
        <w:t>melakukan</w:t>
      </w:r>
      <w:proofErr w:type="spellEnd"/>
      <w:r>
        <w:rPr>
          <w:bCs/>
        </w:rPr>
        <w:t xml:space="preserve"> </w:t>
      </w:r>
      <w:proofErr w:type="spellStart"/>
      <w:r>
        <w:rPr>
          <w:bCs/>
        </w:rPr>
        <w:t>pekerjaan-pekerjaan</w:t>
      </w:r>
      <w:proofErr w:type="spellEnd"/>
      <w:r>
        <w:rPr>
          <w:bCs/>
        </w:rPr>
        <w:t xml:space="preserve"> yang </w:t>
      </w:r>
      <w:proofErr w:type="spellStart"/>
      <w:r>
        <w:rPr>
          <w:bCs/>
        </w:rPr>
        <w:t>produktif</w:t>
      </w:r>
      <w:proofErr w:type="spellEnd"/>
      <w:r>
        <w:rPr>
          <w:bCs/>
        </w:rPr>
        <w:t xml:space="preserve">, </w:t>
      </w:r>
      <w:proofErr w:type="spellStart"/>
      <w:r>
        <w:rPr>
          <w:bCs/>
        </w:rPr>
        <w:t>berusaha</w:t>
      </w:r>
      <w:proofErr w:type="spellEnd"/>
      <w:r>
        <w:rPr>
          <w:bCs/>
        </w:rPr>
        <w:t xml:space="preserve"> </w:t>
      </w:r>
      <w:proofErr w:type="spellStart"/>
      <w:r>
        <w:rPr>
          <w:bCs/>
        </w:rPr>
        <w:t>semaksimal</w:t>
      </w:r>
      <w:proofErr w:type="spellEnd"/>
      <w:r>
        <w:rPr>
          <w:bCs/>
        </w:rPr>
        <w:t xml:space="preserve"> </w:t>
      </w:r>
      <w:proofErr w:type="spellStart"/>
      <w:r>
        <w:rPr>
          <w:bCs/>
        </w:rPr>
        <w:t>mungkin</w:t>
      </w:r>
      <w:proofErr w:type="spellEnd"/>
      <w:r>
        <w:rPr>
          <w:bCs/>
        </w:rPr>
        <w:t xml:space="preserve"> dan </w:t>
      </w:r>
      <w:proofErr w:type="spellStart"/>
      <w:r>
        <w:rPr>
          <w:bCs/>
        </w:rPr>
        <w:t>menyelesaikan</w:t>
      </w:r>
      <w:proofErr w:type="spellEnd"/>
      <w:r>
        <w:rPr>
          <w:bCs/>
        </w:rPr>
        <w:t xml:space="preserve"> </w:t>
      </w:r>
      <w:proofErr w:type="spellStart"/>
      <w:r>
        <w:rPr>
          <w:bCs/>
        </w:rPr>
        <w:t>pekerjaan</w:t>
      </w:r>
      <w:proofErr w:type="spellEnd"/>
      <w:r>
        <w:rPr>
          <w:bCs/>
        </w:rPr>
        <w:t xml:space="preserve"> </w:t>
      </w:r>
      <w:proofErr w:type="spellStart"/>
      <w:r>
        <w:rPr>
          <w:bCs/>
        </w:rPr>
        <w:t>lebih</w:t>
      </w:r>
      <w:proofErr w:type="spellEnd"/>
      <w:r>
        <w:rPr>
          <w:bCs/>
        </w:rPr>
        <w:t xml:space="preserve"> </w:t>
      </w:r>
      <w:proofErr w:type="spellStart"/>
      <w:r>
        <w:rPr>
          <w:bCs/>
        </w:rPr>
        <w:t>banyak</w:t>
      </w:r>
      <w:proofErr w:type="spellEnd"/>
      <w:r>
        <w:rPr>
          <w:bCs/>
        </w:rPr>
        <w:t>.</w:t>
      </w:r>
      <w:r>
        <w:rPr>
          <w:b/>
          <w:bCs/>
        </w:rPr>
        <w:t xml:space="preserve"> </w:t>
      </w:r>
      <w:proofErr w:type="spellStart"/>
      <w:r>
        <w:rPr>
          <w:bCs/>
          <w:i/>
        </w:rPr>
        <w:t>Empoyee</w:t>
      </w:r>
      <w:proofErr w:type="spellEnd"/>
      <w:r>
        <w:rPr>
          <w:bCs/>
          <w:i/>
        </w:rPr>
        <w:t xml:space="preserve"> Engagement </w:t>
      </w:r>
      <w:proofErr w:type="spellStart"/>
      <w:r>
        <w:rPr>
          <w:bCs/>
        </w:rPr>
        <w:t>adalah</w:t>
      </w:r>
      <w:proofErr w:type="spellEnd"/>
      <w:r>
        <w:rPr>
          <w:bCs/>
        </w:rPr>
        <w:t xml:space="preserve"> </w:t>
      </w:r>
      <w:proofErr w:type="spellStart"/>
      <w:r>
        <w:rPr>
          <w:bCs/>
        </w:rPr>
        <w:t>tentang</w:t>
      </w:r>
      <w:proofErr w:type="spellEnd"/>
      <w:r>
        <w:rPr>
          <w:bCs/>
        </w:rPr>
        <w:t xml:space="preserve"> </w:t>
      </w:r>
      <w:proofErr w:type="spellStart"/>
      <w:r>
        <w:rPr>
          <w:bCs/>
        </w:rPr>
        <w:t>bagaimana</w:t>
      </w:r>
      <w:proofErr w:type="spellEnd"/>
      <w:r>
        <w:rPr>
          <w:bCs/>
        </w:rPr>
        <w:t xml:space="preserve"> </w:t>
      </w:r>
      <w:proofErr w:type="spellStart"/>
      <w:r>
        <w:rPr>
          <w:bCs/>
        </w:rPr>
        <w:t>mencapai</w:t>
      </w:r>
      <w:proofErr w:type="spellEnd"/>
      <w:r>
        <w:rPr>
          <w:bCs/>
        </w:rPr>
        <w:t xml:space="preserve"> </w:t>
      </w:r>
      <w:proofErr w:type="spellStart"/>
      <w:r>
        <w:rPr>
          <w:bCs/>
        </w:rPr>
        <w:t>suatu</w:t>
      </w:r>
      <w:proofErr w:type="spellEnd"/>
      <w:r>
        <w:rPr>
          <w:bCs/>
        </w:rPr>
        <w:t xml:space="preserve"> </w:t>
      </w:r>
      <w:proofErr w:type="spellStart"/>
      <w:r>
        <w:rPr>
          <w:bCs/>
        </w:rPr>
        <w:t>tujuan</w:t>
      </w:r>
      <w:proofErr w:type="spellEnd"/>
      <w:r>
        <w:rPr>
          <w:bCs/>
        </w:rPr>
        <w:t xml:space="preserve"> yang </w:t>
      </w:r>
      <w:proofErr w:type="spellStart"/>
      <w:r>
        <w:rPr>
          <w:bCs/>
        </w:rPr>
        <w:t>strategis</w:t>
      </w:r>
      <w:proofErr w:type="spellEnd"/>
      <w:r>
        <w:rPr>
          <w:bCs/>
        </w:rPr>
        <w:t xml:space="preserve"> </w:t>
      </w:r>
      <w:proofErr w:type="spellStart"/>
      <w:r>
        <w:rPr>
          <w:bCs/>
        </w:rPr>
        <w:t>dalam</w:t>
      </w:r>
      <w:proofErr w:type="spellEnd"/>
      <w:r>
        <w:rPr>
          <w:bCs/>
        </w:rPr>
        <w:t xml:space="preserve"> </w:t>
      </w:r>
      <w:proofErr w:type="spellStart"/>
      <w:r>
        <w:rPr>
          <w:bCs/>
        </w:rPr>
        <w:t>sebuah</w:t>
      </w:r>
      <w:proofErr w:type="spellEnd"/>
      <w:r>
        <w:rPr>
          <w:bCs/>
        </w:rPr>
        <w:t xml:space="preserve"> </w:t>
      </w:r>
      <w:proofErr w:type="spellStart"/>
      <w:r>
        <w:rPr>
          <w:bCs/>
        </w:rPr>
        <w:t>perusahaan</w:t>
      </w:r>
      <w:proofErr w:type="spellEnd"/>
      <w:r>
        <w:rPr>
          <w:bCs/>
        </w:rPr>
        <w:t xml:space="preserve"> </w:t>
      </w:r>
      <w:proofErr w:type="spellStart"/>
      <w:r>
        <w:rPr>
          <w:bCs/>
        </w:rPr>
        <w:t>dengan</w:t>
      </w:r>
      <w:proofErr w:type="spellEnd"/>
      <w:r>
        <w:rPr>
          <w:bCs/>
        </w:rPr>
        <w:t xml:space="preserve"> </w:t>
      </w:r>
      <w:proofErr w:type="spellStart"/>
      <w:r>
        <w:rPr>
          <w:bCs/>
        </w:rPr>
        <w:t>menciptakan</w:t>
      </w:r>
      <w:proofErr w:type="spellEnd"/>
      <w:r>
        <w:rPr>
          <w:bCs/>
        </w:rPr>
        <w:t xml:space="preserve"> </w:t>
      </w:r>
      <w:proofErr w:type="spellStart"/>
      <w:r>
        <w:rPr>
          <w:bCs/>
        </w:rPr>
        <w:t>sumber</w:t>
      </w:r>
      <w:proofErr w:type="spellEnd"/>
      <w:r>
        <w:rPr>
          <w:bCs/>
        </w:rPr>
        <w:t xml:space="preserve"> </w:t>
      </w:r>
      <w:proofErr w:type="spellStart"/>
      <w:r>
        <w:rPr>
          <w:bCs/>
        </w:rPr>
        <w:t>daya</w:t>
      </w:r>
      <w:proofErr w:type="spellEnd"/>
      <w:r>
        <w:rPr>
          <w:bCs/>
        </w:rPr>
        <w:t xml:space="preserve"> </w:t>
      </w:r>
      <w:proofErr w:type="spellStart"/>
      <w:r>
        <w:rPr>
          <w:bCs/>
        </w:rPr>
        <w:t>manusia</w:t>
      </w:r>
      <w:proofErr w:type="spellEnd"/>
      <w:r>
        <w:rPr>
          <w:bCs/>
        </w:rPr>
        <w:t xml:space="preserve"> yang </w:t>
      </w:r>
      <w:proofErr w:type="spellStart"/>
      <w:r>
        <w:rPr>
          <w:bCs/>
        </w:rPr>
        <w:t>berkembang</w:t>
      </w:r>
      <w:proofErr w:type="spellEnd"/>
      <w:r>
        <w:rPr>
          <w:bCs/>
        </w:rPr>
        <w:t xml:space="preserve">, dan </w:t>
      </w:r>
      <w:proofErr w:type="spellStart"/>
      <w:r>
        <w:rPr>
          <w:bCs/>
        </w:rPr>
        <w:t>setiap</w:t>
      </w:r>
      <w:proofErr w:type="spellEnd"/>
      <w:r>
        <w:rPr>
          <w:bCs/>
        </w:rPr>
        <w:t xml:space="preserve"> </w:t>
      </w:r>
      <w:proofErr w:type="spellStart"/>
      <w:r>
        <w:rPr>
          <w:bCs/>
        </w:rPr>
        <w:t>tingkatan</w:t>
      </w:r>
      <w:proofErr w:type="spellEnd"/>
      <w:r>
        <w:rPr>
          <w:bCs/>
        </w:rPr>
        <w:t xml:space="preserve"> </w:t>
      </w:r>
      <w:proofErr w:type="spellStart"/>
      <w:r>
        <w:rPr>
          <w:bCs/>
        </w:rPr>
        <w:t>mulai</w:t>
      </w:r>
      <w:proofErr w:type="spellEnd"/>
      <w:r>
        <w:rPr>
          <w:bCs/>
        </w:rPr>
        <w:t xml:space="preserve"> </w:t>
      </w:r>
      <w:proofErr w:type="spellStart"/>
      <w:r>
        <w:rPr>
          <w:bCs/>
        </w:rPr>
        <w:t>dari</w:t>
      </w:r>
      <w:proofErr w:type="spellEnd"/>
      <w:r>
        <w:rPr>
          <w:bCs/>
        </w:rPr>
        <w:t xml:space="preserve"> </w:t>
      </w:r>
      <w:proofErr w:type="spellStart"/>
      <w:r>
        <w:rPr>
          <w:bCs/>
        </w:rPr>
        <w:t>staf</w:t>
      </w:r>
      <w:proofErr w:type="spellEnd"/>
      <w:r>
        <w:rPr>
          <w:bCs/>
        </w:rPr>
        <w:t xml:space="preserve">, </w:t>
      </w:r>
      <w:proofErr w:type="spellStart"/>
      <w:r>
        <w:rPr>
          <w:bCs/>
        </w:rPr>
        <w:t>manajer</w:t>
      </w:r>
      <w:proofErr w:type="spellEnd"/>
      <w:r>
        <w:rPr>
          <w:bCs/>
        </w:rPr>
        <w:t xml:space="preserve">, </w:t>
      </w:r>
      <w:proofErr w:type="spellStart"/>
      <w:r>
        <w:rPr>
          <w:bCs/>
        </w:rPr>
        <w:t>maupun</w:t>
      </w:r>
      <w:proofErr w:type="spellEnd"/>
      <w:r>
        <w:rPr>
          <w:bCs/>
        </w:rPr>
        <w:t xml:space="preserve"> </w:t>
      </w:r>
      <w:proofErr w:type="spellStart"/>
      <w:r>
        <w:rPr>
          <w:bCs/>
        </w:rPr>
        <w:t>eksekutif</w:t>
      </w:r>
      <w:proofErr w:type="spellEnd"/>
      <w:r>
        <w:rPr>
          <w:bCs/>
        </w:rPr>
        <w:t xml:space="preserve"> </w:t>
      </w:r>
      <w:proofErr w:type="spellStart"/>
      <w:r>
        <w:rPr>
          <w:bCs/>
        </w:rPr>
        <w:t>sepenuhnya</w:t>
      </w:r>
      <w:proofErr w:type="spellEnd"/>
      <w:r>
        <w:rPr>
          <w:bCs/>
        </w:rPr>
        <w:t xml:space="preserve"> </w:t>
      </w:r>
      <w:proofErr w:type="spellStart"/>
      <w:r>
        <w:rPr>
          <w:bCs/>
        </w:rPr>
        <w:t>diaktifkan</w:t>
      </w:r>
      <w:proofErr w:type="spellEnd"/>
      <w:r>
        <w:rPr>
          <w:bCs/>
        </w:rPr>
        <w:t xml:space="preserve"> </w:t>
      </w:r>
      <w:proofErr w:type="spellStart"/>
      <w:r>
        <w:rPr>
          <w:bCs/>
        </w:rPr>
        <w:t>dalam</w:t>
      </w:r>
      <w:proofErr w:type="spellEnd"/>
      <w:r>
        <w:rPr>
          <w:bCs/>
        </w:rPr>
        <w:t xml:space="preserve"> </w:t>
      </w:r>
      <w:proofErr w:type="spellStart"/>
      <w:r>
        <w:rPr>
          <w:bCs/>
        </w:rPr>
        <w:t>pekerjaan</w:t>
      </w:r>
      <w:proofErr w:type="spellEnd"/>
      <w:r>
        <w:rPr>
          <w:bCs/>
        </w:rPr>
        <w:t xml:space="preserve"> </w:t>
      </w:r>
      <w:proofErr w:type="spellStart"/>
      <w:r>
        <w:rPr>
          <w:bCs/>
        </w:rPr>
        <w:t>mereka</w:t>
      </w:r>
      <w:proofErr w:type="spellEnd"/>
      <w:r>
        <w:rPr>
          <w:bCs/>
        </w:rPr>
        <w:t xml:space="preserve"> </w:t>
      </w:r>
      <w:proofErr w:type="spellStart"/>
      <w:r>
        <w:rPr>
          <w:bCs/>
        </w:rPr>
        <w:t>sehingga</w:t>
      </w:r>
      <w:proofErr w:type="spellEnd"/>
      <w:r>
        <w:rPr>
          <w:bCs/>
        </w:rPr>
        <w:t xml:space="preserve"> </w:t>
      </w:r>
      <w:proofErr w:type="spellStart"/>
      <w:r>
        <w:rPr>
          <w:bCs/>
        </w:rPr>
        <w:t>dapat</w:t>
      </w:r>
      <w:proofErr w:type="spellEnd"/>
      <w:r>
        <w:rPr>
          <w:bCs/>
        </w:rPr>
        <w:t xml:space="preserve"> </w:t>
      </w:r>
      <w:proofErr w:type="spellStart"/>
      <w:r>
        <w:rPr>
          <w:bCs/>
        </w:rPr>
        <w:t>memberikan</w:t>
      </w:r>
      <w:proofErr w:type="spellEnd"/>
      <w:r>
        <w:rPr>
          <w:bCs/>
        </w:rPr>
        <w:t xml:space="preserve"> </w:t>
      </w:r>
      <w:proofErr w:type="spellStart"/>
      <w:r>
        <w:rPr>
          <w:bCs/>
        </w:rPr>
        <w:t>upaya</w:t>
      </w:r>
      <w:proofErr w:type="spellEnd"/>
      <w:r>
        <w:rPr>
          <w:bCs/>
        </w:rPr>
        <w:t xml:space="preserve"> </w:t>
      </w:r>
      <w:proofErr w:type="spellStart"/>
      <w:r>
        <w:rPr>
          <w:bCs/>
        </w:rPr>
        <w:t>terbaiknya</w:t>
      </w:r>
      <w:proofErr w:type="spellEnd"/>
      <w:r>
        <w:rPr>
          <w:bCs/>
        </w:rPr>
        <w:t xml:space="preserve">. </w:t>
      </w:r>
      <w:proofErr w:type="spellStart"/>
      <w:r>
        <w:rPr>
          <w:bCs/>
          <w:i/>
          <w:iCs/>
        </w:rPr>
        <w:t>E</w:t>
      </w:r>
      <w:r>
        <w:rPr>
          <w:bCs/>
          <w:i/>
        </w:rPr>
        <w:t>mpoyee</w:t>
      </w:r>
      <w:proofErr w:type="spellEnd"/>
      <w:r>
        <w:rPr>
          <w:bCs/>
          <w:i/>
        </w:rPr>
        <w:t xml:space="preserve"> engagement</w:t>
      </w:r>
      <w:r>
        <w:rPr>
          <w:bCs/>
        </w:rPr>
        <w:t xml:space="preserve"> juga </w:t>
      </w:r>
      <w:proofErr w:type="spellStart"/>
      <w:r>
        <w:rPr>
          <w:bCs/>
        </w:rPr>
        <w:t>dapat</w:t>
      </w:r>
      <w:proofErr w:type="spellEnd"/>
      <w:r>
        <w:rPr>
          <w:bCs/>
        </w:rPr>
        <w:t xml:space="preserve"> </w:t>
      </w:r>
      <w:proofErr w:type="spellStart"/>
      <w:r>
        <w:rPr>
          <w:bCs/>
        </w:rPr>
        <w:t>berarti</w:t>
      </w:r>
      <w:proofErr w:type="spellEnd"/>
      <w:r>
        <w:rPr>
          <w:bCs/>
        </w:rPr>
        <w:t xml:space="preserve"> </w:t>
      </w:r>
      <w:proofErr w:type="spellStart"/>
      <w:r>
        <w:rPr>
          <w:bCs/>
        </w:rPr>
        <w:t>bagaimana</w:t>
      </w:r>
      <w:proofErr w:type="spellEnd"/>
      <w:r>
        <w:rPr>
          <w:bCs/>
        </w:rPr>
        <w:t xml:space="preserve"> </w:t>
      </w:r>
      <w:proofErr w:type="spellStart"/>
      <w:r>
        <w:rPr>
          <w:bCs/>
        </w:rPr>
        <w:t>mendorong</w:t>
      </w:r>
      <w:proofErr w:type="spellEnd"/>
      <w:r>
        <w:rPr>
          <w:bCs/>
        </w:rPr>
        <w:t xml:space="preserve"> </w:t>
      </w:r>
      <w:proofErr w:type="spellStart"/>
      <w:r>
        <w:rPr>
          <w:bCs/>
        </w:rPr>
        <w:t>karyawan</w:t>
      </w:r>
      <w:proofErr w:type="spellEnd"/>
      <w:r>
        <w:rPr>
          <w:bCs/>
        </w:rPr>
        <w:t xml:space="preserve"> </w:t>
      </w:r>
      <w:proofErr w:type="spellStart"/>
      <w:r>
        <w:rPr>
          <w:bCs/>
        </w:rPr>
        <w:t>ke</w:t>
      </w:r>
      <w:proofErr w:type="spellEnd"/>
      <w:r>
        <w:rPr>
          <w:bCs/>
        </w:rPr>
        <w:t xml:space="preserve"> </w:t>
      </w:r>
      <w:proofErr w:type="spellStart"/>
      <w:r>
        <w:rPr>
          <w:bCs/>
        </w:rPr>
        <w:t>kinerja</w:t>
      </w:r>
      <w:proofErr w:type="spellEnd"/>
      <w:r>
        <w:rPr>
          <w:bCs/>
        </w:rPr>
        <w:t xml:space="preserve"> </w:t>
      </w:r>
      <w:proofErr w:type="spellStart"/>
      <w:r>
        <w:rPr>
          <w:bCs/>
        </w:rPr>
        <w:t>terbaik</w:t>
      </w:r>
      <w:proofErr w:type="spellEnd"/>
      <w:r>
        <w:rPr>
          <w:bCs/>
        </w:rPr>
        <w:t xml:space="preserve"> </w:t>
      </w:r>
      <w:proofErr w:type="spellStart"/>
      <w:r>
        <w:rPr>
          <w:bCs/>
        </w:rPr>
        <w:t>mereka</w:t>
      </w:r>
      <w:proofErr w:type="spellEnd"/>
      <w:r>
        <w:rPr>
          <w:bCs/>
        </w:rPr>
        <w:t xml:space="preserve"> </w:t>
      </w:r>
      <w:proofErr w:type="spellStart"/>
      <w:r>
        <w:rPr>
          <w:bCs/>
        </w:rPr>
        <w:t>sehingga</w:t>
      </w:r>
      <w:proofErr w:type="spellEnd"/>
      <w:r>
        <w:rPr>
          <w:bCs/>
        </w:rPr>
        <w:t xml:space="preserve"> </w:t>
      </w:r>
      <w:proofErr w:type="spellStart"/>
      <w:r>
        <w:rPr>
          <w:bCs/>
        </w:rPr>
        <w:t>dapat</w:t>
      </w:r>
      <w:proofErr w:type="spellEnd"/>
      <w:r>
        <w:rPr>
          <w:bCs/>
        </w:rPr>
        <w:t xml:space="preserve"> </w:t>
      </w:r>
      <w:proofErr w:type="spellStart"/>
      <w:r>
        <w:rPr>
          <w:bCs/>
        </w:rPr>
        <w:t>memberikan</w:t>
      </w:r>
      <w:proofErr w:type="spellEnd"/>
      <w:r>
        <w:rPr>
          <w:bCs/>
        </w:rPr>
        <w:t xml:space="preserve"> </w:t>
      </w:r>
      <w:proofErr w:type="spellStart"/>
      <w:r>
        <w:rPr>
          <w:bCs/>
        </w:rPr>
        <w:t>kontribusi</w:t>
      </w:r>
      <w:proofErr w:type="spellEnd"/>
      <w:r>
        <w:rPr>
          <w:bCs/>
        </w:rPr>
        <w:t xml:space="preserve"> </w:t>
      </w:r>
      <w:proofErr w:type="spellStart"/>
      <w:r>
        <w:rPr>
          <w:bCs/>
        </w:rPr>
        <w:t>maksimal</w:t>
      </w:r>
      <w:proofErr w:type="spellEnd"/>
      <w:r>
        <w:rPr>
          <w:bCs/>
        </w:rPr>
        <w:t xml:space="preserve"> </w:t>
      </w:r>
      <w:proofErr w:type="spellStart"/>
      <w:r>
        <w:rPr>
          <w:bCs/>
        </w:rPr>
        <w:t>terhadap</w:t>
      </w:r>
      <w:proofErr w:type="spellEnd"/>
      <w:r>
        <w:rPr>
          <w:bCs/>
        </w:rPr>
        <w:t xml:space="preserve"> </w:t>
      </w:r>
      <w:proofErr w:type="spellStart"/>
      <w:r>
        <w:rPr>
          <w:bCs/>
        </w:rPr>
        <w:t>perusahaan</w:t>
      </w:r>
      <w:proofErr w:type="spellEnd"/>
      <w:r>
        <w:rPr>
          <w:bCs/>
        </w:rPr>
        <w:t xml:space="preserve">, </w:t>
      </w:r>
      <w:proofErr w:type="spellStart"/>
      <w:r>
        <w:rPr>
          <w:bCs/>
        </w:rPr>
        <w:t>dalam</w:t>
      </w:r>
      <w:proofErr w:type="spellEnd"/>
      <w:r>
        <w:rPr>
          <w:bCs/>
        </w:rPr>
        <w:t xml:space="preserve"> </w:t>
      </w:r>
      <w:proofErr w:type="spellStart"/>
      <w:r>
        <w:rPr>
          <w:bCs/>
        </w:rPr>
        <w:t>hal</w:t>
      </w:r>
      <w:proofErr w:type="spellEnd"/>
      <w:r>
        <w:rPr>
          <w:bCs/>
        </w:rPr>
        <w:t xml:space="preserve"> </w:t>
      </w:r>
      <w:proofErr w:type="spellStart"/>
      <w:r>
        <w:rPr>
          <w:bCs/>
        </w:rPr>
        <w:t>ini</w:t>
      </w:r>
      <w:proofErr w:type="spellEnd"/>
      <w:r>
        <w:rPr>
          <w:bCs/>
        </w:rPr>
        <w:t xml:space="preserve"> </w:t>
      </w:r>
      <w:proofErr w:type="spellStart"/>
      <w:r>
        <w:rPr>
          <w:bCs/>
        </w:rPr>
        <w:t>keterikatan</w:t>
      </w:r>
      <w:proofErr w:type="spellEnd"/>
      <w:r>
        <w:rPr>
          <w:bCs/>
        </w:rPr>
        <w:t xml:space="preserve"> </w:t>
      </w:r>
      <w:proofErr w:type="spellStart"/>
      <w:r>
        <w:rPr>
          <w:bCs/>
        </w:rPr>
        <w:t>karyawan</w:t>
      </w:r>
      <w:proofErr w:type="spellEnd"/>
      <w:r>
        <w:rPr>
          <w:bCs/>
        </w:rPr>
        <w:t xml:space="preserve"> </w:t>
      </w:r>
      <w:proofErr w:type="spellStart"/>
      <w:r>
        <w:rPr>
          <w:bCs/>
        </w:rPr>
        <w:t>menunjukkan</w:t>
      </w:r>
      <w:proofErr w:type="spellEnd"/>
      <w:r>
        <w:rPr>
          <w:bCs/>
        </w:rPr>
        <w:t xml:space="preserve"> </w:t>
      </w:r>
      <w:proofErr w:type="spellStart"/>
      <w:r>
        <w:rPr>
          <w:bCs/>
        </w:rPr>
        <w:t>perilaku</w:t>
      </w:r>
      <w:proofErr w:type="spellEnd"/>
      <w:r>
        <w:rPr>
          <w:bCs/>
        </w:rPr>
        <w:t xml:space="preserve"> </w:t>
      </w:r>
      <w:proofErr w:type="spellStart"/>
      <w:r>
        <w:rPr>
          <w:bCs/>
        </w:rPr>
        <w:t>karyawan</w:t>
      </w:r>
      <w:proofErr w:type="spellEnd"/>
      <w:r>
        <w:rPr>
          <w:bCs/>
        </w:rPr>
        <w:t xml:space="preserve"> yang “</w:t>
      </w:r>
      <w:proofErr w:type="spellStart"/>
      <w:r>
        <w:rPr>
          <w:bCs/>
        </w:rPr>
        <w:t>hanya</w:t>
      </w:r>
      <w:proofErr w:type="spellEnd"/>
      <w:r>
        <w:rPr>
          <w:bCs/>
        </w:rPr>
        <w:t xml:space="preserve"> </w:t>
      </w:r>
      <w:proofErr w:type="spellStart"/>
      <w:r>
        <w:rPr>
          <w:bCs/>
        </w:rPr>
        <w:t>melakukan</w:t>
      </w:r>
      <w:proofErr w:type="spellEnd"/>
      <w:r>
        <w:rPr>
          <w:bCs/>
        </w:rPr>
        <w:t xml:space="preserve"> </w:t>
      </w:r>
      <w:proofErr w:type="spellStart"/>
      <w:proofErr w:type="gramStart"/>
      <w:r>
        <w:rPr>
          <w:bCs/>
        </w:rPr>
        <w:t>pekerjaan</w:t>
      </w:r>
      <w:proofErr w:type="spellEnd"/>
      <w:r>
        <w:rPr>
          <w:bCs/>
        </w:rPr>
        <w:t>:,</w:t>
      </w:r>
      <w:proofErr w:type="gramEnd"/>
      <w:r>
        <w:rPr>
          <w:bCs/>
        </w:rPr>
        <w:t xml:space="preserve"> </w:t>
      </w:r>
      <w:proofErr w:type="spellStart"/>
      <w:r>
        <w:rPr>
          <w:bCs/>
        </w:rPr>
        <w:t>menjadi</w:t>
      </w:r>
      <w:proofErr w:type="spellEnd"/>
      <w:r>
        <w:rPr>
          <w:bCs/>
        </w:rPr>
        <w:t xml:space="preserve"> “</w:t>
      </w:r>
      <w:proofErr w:type="spellStart"/>
      <w:r>
        <w:rPr>
          <w:bCs/>
        </w:rPr>
        <w:t>melakukan</w:t>
      </w:r>
      <w:proofErr w:type="spellEnd"/>
      <w:r>
        <w:rPr>
          <w:bCs/>
        </w:rPr>
        <w:t xml:space="preserve"> </w:t>
      </w:r>
      <w:proofErr w:type="spellStart"/>
      <w:r>
        <w:rPr>
          <w:bCs/>
        </w:rPr>
        <w:t>pekerjaan</w:t>
      </w:r>
      <w:proofErr w:type="spellEnd"/>
      <w:r>
        <w:rPr>
          <w:bCs/>
        </w:rPr>
        <w:t xml:space="preserve"> </w:t>
      </w:r>
      <w:proofErr w:type="spellStart"/>
      <w:r>
        <w:rPr>
          <w:bCs/>
        </w:rPr>
        <w:t>melebihi</w:t>
      </w:r>
      <w:proofErr w:type="spellEnd"/>
      <w:r>
        <w:rPr>
          <w:bCs/>
        </w:rPr>
        <w:t xml:space="preserve"> </w:t>
      </w:r>
      <w:proofErr w:type="spellStart"/>
      <w:r>
        <w:rPr>
          <w:bCs/>
        </w:rPr>
        <w:t>dari</w:t>
      </w:r>
      <w:proofErr w:type="spellEnd"/>
      <w:r>
        <w:rPr>
          <w:bCs/>
        </w:rPr>
        <w:t xml:space="preserve"> </w:t>
      </w:r>
      <w:proofErr w:type="spellStart"/>
      <w:r>
        <w:rPr>
          <w:bCs/>
        </w:rPr>
        <w:t>apa</w:t>
      </w:r>
      <w:proofErr w:type="spellEnd"/>
      <w:r>
        <w:rPr>
          <w:bCs/>
        </w:rPr>
        <w:t xml:space="preserve"> yang </w:t>
      </w:r>
      <w:proofErr w:type="spellStart"/>
      <w:r>
        <w:rPr>
          <w:bCs/>
        </w:rPr>
        <w:t>dituntut</w:t>
      </w:r>
      <w:proofErr w:type="spellEnd"/>
      <w:r>
        <w:rPr>
          <w:bCs/>
        </w:rPr>
        <w:t xml:space="preserve"> </w:t>
      </w:r>
      <w:proofErr w:type="spellStart"/>
      <w:r>
        <w:rPr>
          <w:bCs/>
        </w:rPr>
        <w:t>dari</w:t>
      </w:r>
      <w:proofErr w:type="spellEnd"/>
      <w:r>
        <w:rPr>
          <w:bCs/>
        </w:rPr>
        <w:t xml:space="preserve"> </w:t>
      </w:r>
      <w:proofErr w:type="spellStart"/>
      <w:r>
        <w:rPr>
          <w:bCs/>
        </w:rPr>
        <w:t>mereka</w:t>
      </w:r>
      <w:proofErr w:type="spellEnd"/>
      <w:r>
        <w:rPr>
          <w:bCs/>
        </w:rPr>
        <w:t>.”</w:t>
      </w:r>
    </w:p>
    <w:p w14:paraId="395CC12E" w14:textId="77777777" w:rsidR="00B6463A" w:rsidRDefault="00000000">
      <w:pPr>
        <w:pStyle w:val="ListParagraph"/>
        <w:spacing w:line="480" w:lineRule="auto"/>
        <w:ind w:left="1275" w:firstLine="567"/>
        <w:jc w:val="both"/>
        <w:rPr>
          <w:b/>
          <w:bCs/>
        </w:rPr>
      </w:pPr>
      <w:r>
        <w:rPr>
          <w:bCs/>
        </w:rPr>
        <w:lastRenderedPageBreak/>
        <w:fldChar w:fldCharType="begin" w:fldLock="1"/>
      </w:r>
      <w:r>
        <w:rPr>
          <w:bCs/>
        </w:rPr>
        <w:instrText>ADDIN CSL_CITATION {"citationItems":[{"id":"ITEM-1","itemData":{"abstract":"Employee participation is essential for the effectiveness of the organization. The employees mentioned are not only reliable but also loyal, committed, and willing to contribute better performance, or in other words, employees with employee engagement. Employees having high level of engagement are able to help the adaptation of the organization to the surrounding communities. The research was aimed to determine the correlation between perceived organizational support and employee engagement. Data collection was conducted based on Perceived Organizational Support Scale/POS (α = .931) and Employee Engagement Scale (α = .903). The hypothesis of the research was the more positive perceived organizational support results in the higher employee engagement. Data were analyzed using simple regression. The result shows a positive correlation between perceived organizational support and employee engagement (r = .631; p &lt; .001). It means that the hypothesis has been accepted. In the research, POS contributed effectively as much as 39.8% to employee engagement","author":[{"dropping-particle":"","family":"Mujiasih","given":"Endah","non-dropping-particle":"","parse-names":false,"suffix":""}],"container-title":"Jurnal Psikologi Undip","id":"ITEM-1","issue":"1","issued":{"date-parts":[["2015"]]},"page":"40-51","title":"Hubungan antara persepsi dukungan organisasi (perceived organizational support) dengan keterikatan Kkaryawan (employee engagement)","type":"article-journal","volume":"14"},"uris":["http://www.mendeley.com/documents/?uuid=d6a45e54-2646-4582-ba5b-277ac34d3719"]}],"mendeley":{"formattedCitation":"(Mujiasih, 2015)","manualFormatting":"Mujiasih (2015)","plainTextFormattedCitation":"(Mujiasih, 2015)","previouslyFormattedCitation":"(Mujiasih, 2015)"},"properties":{"noteIndex":0},"schema":"https://github.com/citation-style-language/schema/raw/master/csl-citation.json"}</w:instrText>
      </w:r>
      <w:r>
        <w:rPr>
          <w:bCs/>
        </w:rPr>
        <w:fldChar w:fldCharType="separate"/>
      </w:r>
      <w:r>
        <w:rPr>
          <w:bCs/>
        </w:rPr>
        <w:t>Mujiasih (2015)</w:t>
      </w:r>
      <w:r>
        <w:rPr>
          <w:bCs/>
        </w:rPr>
        <w:fldChar w:fldCharType="end"/>
      </w:r>
      <w:r>
        <w:rPr>
          <w:bCs/>
        </w:rPr>
        <w:t xml:space="preserve"> </w:t>
      </w:r>
      <w:proofErr w:type="spellStart"/>
      <w:r>
        <w:rPr>
          <w:bCs/>
        </w:rPr>
        <w:t>menjelaskan</w:t>
      </w:r>
      <w:proofErr w:type="spellEnd"/>
      <w:r>
        <w:rPr>
          <w:bCs/>
        </w:rPr>
        <w:t xml:space="preserve"> </w:t>
      </w:r>
      <w:r>
        <w:rPr>
          <w:bCs/>
          <w:i/>
        </w:rPr>
        <w:t xml:space="preserve">employee engagement </w:t>
      </w:r>
      <w:proofErr w:type="spellStart"/>
      <w:r>
        <w:rPr>
          <w:bCs/>
        </w:rPr>
        <w:t>merupakan</w:t>
      </w:r>
      <w:proofErr w:type="spellEnd"/>
      <w:r>
        <w:rPr>
          <w:bCs/>
        </w:rPr>
        <w:t xml:space="preserve"> </w:t>
      </w:r>
      <w:proofErr w:type="spellStart"/>
      <w:r>
        <w:rPr>
          <w:bCs/>
        </w:rPr>
        <w:t>suatu</w:t>
      </w:r>
      <w:proofErr w:type="spellEnd"/>
      <w:r>
        <w:rPr>
          <w:bCs/>
        </w:rPr>
        <w:t xml:space="preserve"> </w:t>
      </w:r>
      <w:proofErr w:type="spellStart"/>
      <w:r>
        <w:rPr>
          <w:bCs/>
        </w:rPr>
        <w:t>keadaan</w:t>
      </w:r>
      <w:proofErr w:type="spellEnd"/>
      <w:r>
        <w:rPr>
          <w:bCs/>
        </w:rPr>
        <w:t xml:space="preserve"> </w:t>
      </w:r>
      <w:proofErr w:type="spellStart"/>
      <w:r>
        <w:rPr>
          <w:bCs/>
        </w:rPr>
        <w:t>dimana</w:t>
      </w:r>
      <w:proofErr w:type="spellEnd"/>
      <w:r>
        <w:rPr>
          <w:bCs/>
        </w:rPr>
        <w:t xml:space="preserve"> </w:t>
      </w:r>
      <w:proofErr w:type="spellStart"/>
      <w:r>
        <w:rPr>
          <w:bCs/>
        </w:rPr>
        <w:t>manusia</w:t>
      </w:r>
      <w:proofErr w:type="spellEnd"/>
      <w:r>
        <w:rPr>
          <w:bCs/>
        </w:rPr>
        <w:t xml:space="preserve"> </w:t>
      </w:r>
      <w:proofErr w:type="spellStart"/>
      <w:r>
        <w:rPr>
          <w:bCs/>
        </w:rPr>
        <w:t>merasakan</w:t>
      </w:r>
      <w:proofErr w:type="spellEnd"/>
      <w:r>
        <w:rPr>
          <w:bCs/>
        </w:rPr>
        <w:t xml:space="preserve"> </w:t>
      </w:r>
      <w:proofErr w:type="spellStart"/>
      <w:r>
        <w:rPr>
          <w:bCs/>
        </w:rPr>
        <w:t>bahwa</w:t>
      </w:r>
      <w:proofErr w:type="spellEnd"/>
      <w:r>
        <w:rPr>
          <w:bCs/>
        </w:rPr>
        <w:t xml:space="preserve"> </w:t>
      </w:r>
      <w:proofErr w:type="spellStart"/>
      <w:r>
        <w:rPr>
          <w:bCs/>
        </w:rPr>
        <w:t>dirinya</w:t>
      </w:r>
      <w:proofErr w:type="spellEnd"/>
      <w:r>
        <w:rPr>
          <w:bCs/>
        </w:rPr>
        <w:t xml:space="preserve"> </w:t>
      </w:r>
      <w:proofErr w:type="spellStart"/>
      <w:r>
        <w:rPr>
          <w:bCs/>
        </w:rPr>
        <w:t>mempunyai</w:t>
      </w:r>
      <w:proofErr w:type="spellEnd"/>
      <w:r>
        <w:rPr>
          <w:bCs/>
        </w:rPr>
        <w:t xml:space="preserve"> arti </w:t>
      </w:r>
      <w:proofErr w:type="spellStart"/>
      <w:r>
        <w:rPr>
          <w:bCs/>
        </w:rPr>
        <w:t>diri</w:t>
      </w:r>
      <w:proofErr w:type="spellEnd"/>
      <w:r>
        <w:rPr>
          <w:bCs/>
        </w:rPr>
        <w:t xml:space="preserve"> </w:t>
      </w:r>
      <w:proofErr w:type="spellStart"/>
      <w:r>
        <w:rPr>
          <w:bCs/>
        </w:rPr>
        <w:t>sendiri</w:t>
      </w:r>
      <w:proofErr w:type="spellEnd"/>
      <w:r>
        <w:rPr>
          <w:bCs/>
        </w:rPr>
        <w:t xml:space="preserve"> </w:t>
      </w:r>
      <w:proofErr w:type="spellStart"/>
      <w:r>
        <w:rPr>
          <w:bCs/>
        </w:rPr>
        <w:t>secara</w:t>
      </w:r>
      <w:proofErr w:type="spellEnd"/>
      <w:r>
        <w:rPr>
          <w:bCs/>
        </w:rPr>
        <w:t xml:space="preserve"> </w:t>
      </w:r>
      <w:proofErr w:type="spellStart"/>
      <w:r>
        <w:rPr>
          <w:bCs/>
        </w:rPr>
        <w:t>utuh</w:t>
      </w:r>
      <w:proofErr w:type="spellEnd"/>
      <w:r>
        <w:rPr>
          <w:bCs/>
        </w:rPr>
        <w:t xml:space="preserve">, </w:t>
      </w:r>
      <w:proofErr w:type="spellStart"/>
      <w:r>
        <w:rPr>
          <w:bCs/>
        </w:rPr>
        <w:t>memiliki</w:t>
      </w:r>
      <w:proofErr w:type="spellEnd"/>
      <w:r>
        <w:rPr>
          <w:bCs/>
        </w:rPr>
        <w:t xml:space="preserve"> </w:t>
      </w:r>
      <w:proofErr w:type="spellStart"/>
      <w:r>
        <w:rPr>
          <w:bCs/>
        </w:rPr>
        <w:t>motivasi</w:t>
      </w:r>
      <w:proofErr w:type="spellEnd"/>
      <w:r>
        <w:rPr>
          <w:bCs/>
        </w:rPr>
        <w:t xml:space="preserve"> </w:t>
      </w:r>
      <w:proofErr w:type="spellStart"/>
      <w:r>
        <w:rPr>
          <w:bCs/>
        </w:rPr>
        <w:t>dalam</w:t>
      </w:r>
      <w:proofErr w:type="spellEnd"/>
      <w:r>
        <w:rPr>
          <w:bCs/>
        </w:rPr>
        <w:t xml:space="preserve"> </w:t>
      </w:r>
      <w:proofErr w:type="spellStart"/>
      <w:r>
        <w:rPr>
          <w:bCs/>
        </w:rPr>
        <w:t>bekerja</w:t>
      </w:r>
      <w:proofErr w:type="spellEnd"/>
      <w:r>
        <w:rPr>
          <w:bCs/>
        </w:rPr>
        <w:t xml:space="preserve">, </w:t>
      </w:r>
      <w:proofErr w:type="spellStart"/>
      <w:r>
        <w:rPr>
          <w:bCs/>
        </w:rPr>
        <w:t>mampu</w:t>
      </w:r>
      <w:proofErr w:type="spellEnd"/>
      <w:r>
        <w:rPr>
          <w:bCs/>
        </w:rPr>
        <w:t xml:space="preserve"> </w:t>
      </w:r>
      <w:proofErr w:type="spellStart"/>
      <w:r>
        <w:rPr>
          <w:bCs/>
        </w:rPr>
        <w:t>menerima</w:t>
      </w:r>
      <w:proofErr w:type="spellEnd"/>
      <w:r>
        <w:rPr>
          <w:bCs/>
        </w:rPr>
        <w:t xml:space="preserve"> </w:t>
      </w:r>
      <w:proofErr w:type="spellStart"/>
      <w:r>
        <w:rPr>
          <w:bCs/>
        </w:rPr>
        <w:t>dukungan</w:t>
      </w:r>
      <w:proofErr w:type="spellEnd"/>
      <w:r>
        <w:rPr>
          <w:bCs/>
        </w:rPr>
        <w:t xml:space="preserve"> orang lain </w:t>
      </w:r>
      <w:proofErr w:type="spellStart"/>
      <w:r>
        <w:rPr>
          <w:bCs/>
        </w:rPr>
        <w:t>secara</w:t>
      </w:r>
      <w:proofErr w:type="spellEnd"/>
      <w:r>
        <w:rPr>
          <w:bCs/>
        </w:rPr>
        <w:t xml:space="preserve"> </w:t>
      </w:r>
      <w:proofErr w:type="spellStart"/>
      <w:r>
        <w:rPr>
          <w:bCs/>
        </w:rPr>
        <w:t>positif</w:t>
      </w:r>
      <w:proofErr w:type="spellEnd"/>
      <w:r>
        <w:rPr>
          <w:bCs/>
        </w:rPr>
        <w:t xml:space="preserve">, dan </w:t>
      </w:r>
      <w:proofErr w:type="spellStart"/>
      <w:r>
        <w:rPr>
          <w:bCs/>
        </w:rPr>
        <w:t>mampu</w:t>
      </w:r>
      <w:proofErr w:type="spellEnd"/>
      <w:r>
        <w:rPr>
          <w:bCs/>
        </w:rPr>
        <w:t xml:space="preserve"> </w:t>
      </w:r>
      <w:proofErr w:type="spellStart"/>
      <w:r>
        <w:rPr>
          <w:bCs/>
        </w:rPr>
        <w:t>bekerja</w:t>
      </w:r>
      <w:proofErr w:type="spellEnd"/>
      <w:r>
        <w:rPr>
          <w:bCs/>
        </w:rPr>
        <w:t xml:space="preserve"> </w:t>
      </w:r>
      <w:proofErr w:type="spellStart"/>
      <w:r>
        <w:rPr>
          <w:bCs/>
        </w:rPr>
        <w:t>secara</w:t>
      </w:r>
      <w:proofErr w:type="spellEnd"/>
      <w:r>
        <w:rPr>
          <w:bCs/>
        </w:rPr>
        <w:t xml:space="preserve"> </w:t>
      </w:r>
      <w:proofErr w:type="spellStart"/>
      <w:r>
        <w:rPr>
          <w:bCs/>
        </w:rPr>
        <w:t>efektif</w:t>
      </w:r>
      <w:proofErr w:type="spellEnd"/>
      <w:r>
        <w:rPr>
          <w:bCs/>
        </w:rPr>
        <w:t xml:space="preserve"> dan </w:t>
      </w:r>
      <w:proofErr w:type="spellStart"/>
      <w:r>
        <w:rPr>
          <w:bCs/>
        </w:rPr>
        <w:t>efisien</w:t>
      </w:r>
      <w:proofErr w:type="spellEnd"/>
      <w:r>
        <w:rPr>
          <w:bCs/>
        </w:rPr>
        <w:t xml:space="preserve"> </w:t>
      </w:r>
      <w:proofErr w:type="spellStart"/>
      <w:r>
        <w:rPr>
          <w:bCs/>
        </w:rPr>
        <w:t>didalam</w:t>
      </w:r>
      <w:proofErr w:type="spellEnd"/>
      <w:r>
        <w:rPr>
          <w:bCs/>
        </w:rPr>
        <w:t xml:space="preserve"> </w:t>
      </w:r>
      <w:proofErr w:type="spellStart"/>
      <w:r>
        <w:rPr>
          <w:bCs/>
        </w:rPr>
        <w:t>lingkungan</w:t>
      </w:r>
      <w:proofErr w:type="spellEnd"/>
      <w:r>
        <w:rPr>
          <w:bCs/>
        </w:rPr>
        <w:t xml:space="preserve"> </w:t>
      </w:r>
      <w:proofErr w:type="spellStart"/>
      <w:r>
        <w:rPr>
          <w:bCs/>
        </w:rPr>
        <w:t>kerja</w:t>
      </w:r>
      <w:proofErr w:type="spellEnd"/>
      <w:r>
        <w:rPr>
          <w:bCs/>
        </w:rPr>
        <w:t xml:space="preserve">. </w:t>
      </w:r>
    </w:p>
    <w:p w14:paraId="366BC3E0" w14:textId="77777777" w:rsidR="00B6463A" w:rsidRDefault="00000000">
      <w:pPr>
        <w:pStyle w:val="ListParagraph"/>
        <w:spacing w:line="480" w:lineRule="auto"/>
        <w:ind w:left="1275" w:firstLine="567"/>
        <w:jc w:val="both"/>
        <w:rPr>
          <w:bCs/>
        </w:rPr>
      </w:pPr>
      <w:proofErr w:type="spellStart"/>
      <w:r>
        <w:rPr>
          <w:bCs/>
        </w:rPr>
        <w:t>Menurut</w:t>
      </w:r>
      <w:proofErr w:type="spellEnd"/>
      <w:r>
        <w:rPr>
          <w:bCs/>
        </w:rPr>
        <w:t xml:space="preserve"> </w:t>
      </w:r>
      <w:r>
        <w:rPr>
          <w:bCs/>
        </w:rPr>
        <w:fldChar w:fldCharType="begin" w:fldLock="1"/>
      </w:r>
      <w:r>
        <w:rPr>
          <w:bCs/>
        </w:rPr>
        <w:instrText>ADDIN CSL_CITATION {"citationItems":[{"id":"ITEM-1","itemData":{"ISBN":"978-602-383-059-6","author":[{"dropping-particle":"","family":"Febriansyah","given":"Harry","non-dropping-particle":"","parse-names":false,"suffix":""},{"dropping-particle":"","family":"Ginting","given":"Henndy","non-dropping-particle":"","parse-names":false,"suffix":""}],"edition":"Pertama","id":"ITEM-1","issued":{"date-parts":[["2020"]]},"number-of-pages":"1-229","publisher":"Prenada","publisher-place":"jakarta","title":"Tujuh dimensi employee engagement","type":"book"},"uris":["http://www.mendeley.com/documents/?uuid=467b0af3-19df-408a-a554-abbbd9770ac2"]}],"mendeley":{"formattedCitation":"(Febriansyah &amp; Ginting, 2020)","manualFormatting":"Febriansyah &amp; Ginting (2020:5)","plainTextFormattedCitation":"(Febriansyah &amp; Ginting, 2020)","previouslyFormattedCitation":"(Febriansyah &amp; Ginting, 2020)"},"properties":{"noteIndex":0},"schema":"https://github.com/citation-style-language/schema/raw/master/csl-citation.json"}</w:instrText>
      </w:r>
      <w:r>
        <w:rPr>
          <w:bCs/>
        </w:rPr>
        <w:fldChar w:fldCharType="separate"/>
      </w:r>
      <w:r>
        <w:rPr>
          <w:bCs/>
        </w:rPr>
        <w:t>Febriansyah &amp; Ginting (2020:5)</w:t>
      </w:r>
      <w:r>
        <w:rPr>
          <w:bCs/>
        </w:rPr>
        <w:fldChar w:fldCharType="end"/>
      </w:r>
      <w:r>
        <w:rPr>
          <w:bCs/>
        </w:rPr>
        <w:t xml:space="preserve"> </w:t>
      </w:r>
      <w:proofErr w:type="spellStart"/>
      <w:r>
        <w:rPr>
          <w:bCs/>
          <w:i/>
        </w:rPr>
        <w:t>empoyee</w:t>
      </w:r>
      <w:proofErr w:type="spellEnd"/>
      <w:r>
        <w:rPr>
          <w:bCs/>
          <w:i/>
        </w:rPr>
        <w:t xml:space="preserve"> engagement </w:t>
      </w:r>
      <w:proofErr w:type="spellStart"/>
      <w:r>
        <w:rPr>
          <w:bCs/>
        </w:rPr>
        <w:t>didalam</w:t>
      </w:r>
      <w:proofErr w:type="spellEnd"/>
      <w:r>
        <w:rPr>
          <w:bCs/>
        </w:rPr>
        <w:t xml:space="preserve"> </w:t>
      </w:r>
      <w:proofErr w:type="spellStart"/>
      <w:r>
        <w:rPr>
          <w:bCs/>
        </w:rPr>
        <w:t>sebuah</w:t>
      </w:r>
      <w:proofErr w:type="spellEnd"/>
      <w:r>
        <w:rPr>
          <w:bCs/>
        </w:rPr>
        <w:t xml:space="preserve"> </w:t>
      </w:r>
      <w:proofErr w:type="spellStart"/>
      <w:r>
        <w:rPr>
          <w:bCs/>
        </w:rPr>
        <w:t>perusahaan</w:t>
      </w:r>
      <w:proofErr w:type="spellEnd"/>
      <w:r>
        <w:rPr>
          <w:bCs/>
        </w:rPr>
        <w:t xml:space="preserve"> </w:t>
      </w:r>
      <w:proofErr w:type="spellStart"/>
      <w:r>
        <w:rPr>
          <w:bCs/>
        </w:rPr>
        <w:t>menjadi</w:t>
      </w:r>
      <w:proofErr w:type="spellEnd"/>
      <w:r>
        <w:rPr>
          <w:bCs/>
        </w:rPr>
        <w:t xml:space="preserve">  salah </w:t>
      </w:r>
      <w:proofErr w:type="spellStart"/>
      <w:r>
        <w:rPr>
          <w:bCs/>
        </w:rPr>
        <w:t>satu</w:t>
      </w:r>
      <w:proofErr w:type="spellEnd"/>
      <w:r>
        <w:rPr>
          <w:bCs/>
        </w:rPr>
        <w:t xml:space="preserve"> </w:t>
      </w:r>
      <w:proofErr w:type="spellStart"/>
      <w:r>
        <w:rPr>
          <w:bCs/>
        </w:rPr>
        <w:t>elemen</w:t>
      </w:r>
      <w:proofErr w:type="spellEnd"/>
      <w:r>
        <w:rPr>
          <w:bCs/>
        </w:rPr>
        <w:t xml:space="preserve"> yang paling </w:t>
      </w:r>
      <w:proofErr w:type="spellStart"/>
      <w:r>
        <w:rPr>
          <w:bCs/>
        </w:rPr>
        <w:t>penting</w:t>
      </w:r>
      <w:proofErr w:type="spellEnd"/>
      <w:r>
        <w:rPr>
          <w:bCs/>
        </w:rPr>
        <w:t xml:space="preserve"> </w:t>
      </w:r>
      <w:proofErr w:type="spellStart"/>
      <w:r>
        <w:rPr>
          <w:bCs/>
        </w:rPr>
        <w:t>sebagai</w:t>
      </w:r>
      <w:proofErr w:type="spellEnd"/>
      <w:r>
        <w:rPr>
          <w:bCs/>
        </w:rPr>
        <w:t xml:space="preserve"> </w:t>
      </w:r>
      <w:proofErr w:type="spellStart"/>
      <w:r>
        <w:rPr>
          <w:bCs/>
        </w:rPr>
        <w:t>penggerak</w:t>
      </w:r>
      <w:proofErr w:type="spellEnd"/>
      <w:r>
        <w:rPr>
          <w:bCs/>
        </w:rPr>
        <w:t xml:space="preserve"> </w:t>
      </w:r>
      <w:proofErr w:type="spellStart"/>
      <w:r>
        <w:rPr>
          <w:bCs/>
        </w:rPr>
        <w:t>bisnis</w:t>
      </w:r>
      <w:proofErr w:type="spellEnd"/>
      <w:r>
        <w:rPr>
          <w:bCs/>
        </w:rPr>
        <w:t xml:space="preserve"> yang paling </w:t>
      </w:r>
      <w:proofErr w:type="spellStart"/>
      <w:r>
        <w:rPr>
          <w:bCs/>
        </w:rPr>
        <w:t>efektif</w:t>
      </w:r>
      <w:proofErr w:type="spellEnd"/>
      <w:r>
        <w:rPr>
          <w:bCs/>
        </w:rPr>
        <w:t xml:space="preserve"> </w:t>
      </w:r>
      <w:proofErr w:type="spellStart"/>
      <w:r>
        <w:rPr>
          <w:bCs/>
        </w:rPr>
        <w:t>dalam</w:t>
      </w:r>
      <w:proofErr w:type="spellEnd"/>
      <w:r>
        <w:rPr>
          <w:bCs/>
        </w:rPr>
        <w:t xml:space="preserve"> </w:t>
      </w:r>
      <w:proofErr w:type="spellStart"/>
      <w:r>
        <w:rPr>
          <w:bCs/>
        </w:rPr>
        <w:t>mewujudkan</w:t>
      </w:r>
      <w:proofErr w:type="spellEnd"/>
      <w:r>
        <w:rPr>
          <w:bCs/>
        </w:rPr>
        <w:t xml:space="preserve"> </w:t>
      </w:r>
      <w:proofErr w:type="spellStart"/>
      <w:r>
        <w:rPr>
          <w:bCs/>
        </w:rPr>
        <w:t>kesuksesan</w:t>
      </w:r>
      <w:proofErr w:type="spellEnd"/>
      <w:r>
        <w:rPr>
          <w:bCs/>
        </w:rPr>
        <w:t xml:space="preserve"> </w:t>
      </w:r>
      <w:proofErr w:type="spellStart"/>
      <w:r>
        <w:rPr>
          <w:bCs/>
        </w:rPr>
        <w:t>perusahaan</w:t>
      </w:r>
      <w:proofErr w:type="spellEnd"/>
      <w:r>
        <w:rPr>
          <w:bCs/>
        </w:rPr>
        <w:t xml:space="preserve">. </w:t>
      </w:r>
      <w:proofErr w:type="spellStart"/>
      <w:r>
        <w:rPr>
          <w:bCs/>
        </w:rPr>
        <w:t>Karyawan</w:t>
      </w:r>
      <w:proofErr w:type="spellEnd"/>
      <w:r>
        <w:rPr>
          <w:bCs/>
        </w:rPr>
        <w:t xml:space="preserve"> yang </w:t>
      </w:r>
      <w:proofErr w:type="spellStart"/>
      <w:r>
        <w:rPr>
          <w:bCs/>
        </w:rPr>
        <w:t>terlibat</w:t>
      </w:r>
      <w:proofErr w:type="spellEnd"/>
      <w:r>
        <w:rPr>
          <w:bCs/>
        </w:rPr>
        <w:t xml:space="preserve"> </w:t>
      </w:r>
      <w:proofErr w:type="spellStart"/>
      <w:r>
        <w:rPr>
          <w:bCs/>
        </w:rPr>
        <w:t>dalam</w:t>
      </w:r>
      <w:proofErr w:type="spellEnd"/>
      <w:r>
        <w:rPr>
          <w:bCs/>
        </w:rPr>
        <w:t xml:space="preserve"> </w:t>
      </w:r>
      <w:proofErr w:type="spellStart"/>
      <w:r>
        <w:rPr>
          <w:bCs/>
        </w:rPr>
        <w:t>pekerjaan</w:t>
      </w:r>
      <w:proofErr w:type="spellEnd"/>
      <w:r>
        <w:rPr>
          <w:bCs/>
        </w:rPr>
        <w:t xml:space="preserve"> </w:t>
      </w:r>
      <w:proofErr w:type="spellStart"/>
      <w:r>
        <w:rPr>
          <w:bCs/>
        </w:rPr>
        <w:t>mereka</w:t>
      </w:r>
      <w:proofErr w:type="spellEnd"/>
      <w:r>
        <w:rPr>
          <w:bCs/>
        </w:rPr>
        <w:t xml:space="preserve"> dan </w:t>
      </w:r>
      <w:proofErr w:type="spellStart"/>
      <w:r>
        <w:rPr>
          <w:bCs/>
        </w:rPr>
        <w:t>berkomitmen</w:t>
      </w:r>
      <w:proofErr w:type="spellEnd"/>
      <w:r>
        <w:rPr>
          <w:bCs/>
        </w:rPr>
        <w:t xml:space="preserve"> </w:t>
      </w:r>
      <w:proofErr w:type="spellStart"/>
      <w:r>
        <w:rPr>
          <w:bCs/>
        </w:rPr>
        <w:t>terhadap</w:t>
      </w:r>
      <w:proofErr w:type="spellEnd"/>
      <w:r>
        <w:rPr>
          <w:bCs/>
        </w:rPr>
        <w:t xml:space="preserve"> </w:t>
      </w:r>
      <w:proofErr w:type="spellStart"/>
      <w:r>
        <w:rPr>
          <w:bCs/>
        </w:rPr>
        <w:t>organisasinya</w:t>
      </w:r>
      <w:proofErr w:type="spellEnd"/>
      <w:r>
        <w:rPr>
          <w:bCs/>
        </w:rPr>
        <w:t xml:space="preserve">, </w:t>
      </w:r>
      <w:proofErr w:type="spellStart"/>
      <w:r>
        <w:rPr>
          <w:bCs/>
        </w:rPr>
        <w:t>akan</w:t>
      </w:r>
      <w:proofErr w:type="spellEnd"/>
      <w:r>
        <w:rPr>
          <w:bCs/>
        </w:rPr>
        <w:t xml:space="preserve"> </w:t>
      </w:r>
      <w:proofErr w:type="spellStart"/>
      <w:r>
        <w:rPr>
          <w:bCs/>
        </w:rPr>
        <w:t>mendukung</w:t>
      </w:r>
      <w:proofErr w:type="spellEnd"/>
      <w:r>
        <w:rPr>
          <w:bCs/>
        </w:rPr>
        <w:t xml:space="preserve"> dan </w:t>
      </w:r>
      <w:proofErr w:type="spellStart"/>
      <w:r>
        <w:rPr>
          <w:bCs/>
        </w:rPr>
        <w:t>mendorong</w:t>
      </w:r>
      <w:proofErr w:type="spellEnd"/>
      <w:r>
        <w:rPr>
          <w:bCs/>
        </w:rPr>
        <w:t xml:space="preserve"> </w:t>
      </w:r>
      <w:proofErr w:type="spellStart"/>
      <w:r>
        <w:rPr>
          <w:bCs/>
        </w:rPr>
        <w:t>organisasi</w:t>
      </w:r>
      <w:proofErr w:type="spellEnd"/>
      <w:r>
        <w:rPr>
          <w:bCs/>
        </w:rPr>
        <w:t xml:space="preserve"> </w:t>
      </w:r>
      <w:proofErr w:type="spellStart"/>
      <w:r>
        <w:rPr>
          <w:bCs/>
        </w:rPr>
        <w:t>mereka</w:t>
      </w:r>
      <w:proofErr w:type="spellEnd"/>
      <w:r>
        <w:rPr>
          <w:bCs/>
        </w:rPr>
        <w:t xml:space="preserve"> </w:t>
      </w:r>
      <w:proofErr w:type="spellStart"/>
      <w:r>
        <w:rPr>
          <w:bCs/>
        </w:rPr>
        <w:t>untuk</w:t>
      </w:r>
      <w:proofErr w:type="spellEnd"/>
      <w:r>
        <w:rPr>
          <w:bCs/>
        </w:rPr>
        <w:t xml:space="preserve"> </w:t>
      </w:r>
      <w:proofErr w:type="spellStart"/>
      <w:r>
        <w:rPr>
          <w:bCs/>
        </w:rPr>
        <w:t>mencapaii</w:t>
      </w:r>
      <w:proofErr w:type="spellEnd"/>
      <w:r>
        <w:rPr>
          <w:bCs/>
        </w:rPr>
        <w:t xml:space="preserve"> </w:t>
      </w:r>
      <w:proofErr w:type="spellStart"/>
      <w:r>
        <w:rPr>
          <w:bCs/>
        </w:rPr>
        <w:t>keunggulan</w:t>
      </w:r>
      <w:proofErr w:type="spellEnd"/>
      <w:r>
        <w:rPr>
          <w:bCs/>
        </w:rPr>
        <w:t xml:space="preserve"> </w:t>
      </w:r>
      <w:proofErr w:type="spellStart"/>
      <w:r>
        <w:rPr>
          <w:bCs/>
        </w:rPr>
        <w:t>kompetitif</w:t>
      </w:r>
      <w:proofErr w:type="spellEnd"/>
      <w:r>
        <w:rPr>
          <w:bCs/>
        </w:rPr>
        <w:t xml:space="preserve"> </w:t>
      </w:r>
      <w:proofErr w:type="spellStart"/>
      <w:r>
        <w:rPr>
          <w:bCs/>
        </w:rPr>
        <w:t>dengan</w:t>
      </w:r>
      <w:proofErr w:type="spellEnd"/>
      <w:r>
        <w:rPr>
          <w:bCs/>
        </w:rPr>
        <w:t xml:space="preserve"> </w:t>
      </w:r>
      <w:proofErr w:type="spellStart"/>
      <w:r>
        <w:rPr>
          <w:bCs/>
        </w:rPr>
        <w:t>produktivitas</w:t>
      </w:r>
      <w:proofErr w:type="spellEnd"/>
      <w:r>
        <w:rPr>
          <w:bCs/>
        </w:rPr>
        <w:t xml:space="preserve"> yang </w:t>
      </w:r>
      <w:proofErr w:type="spellStart"/>
      <w:r>
        <w:rPr>
          <w:bCs/>
        </w:rPr>
        <w:t>lebih</w:t>
      </w:r>
      <w:proofErr w:type="spellEnd"/>
      <w:r>
        <w:rPr>
          <w:bCs/>
        </w:rPr>
        <w:t xml:space="preserve"> </w:t>
      </w:r>
      <w:proofErr w:type="spellStart"/>
      <w:r>
        <w:rPr>
          <w:bCs/>
        </w:rPr>
        <w:t>tinggi</w:t>
      </w:r>
      <w:proofErr w:type="spellEnd"/>
      <w:r>
        <w:rPr>
          <w:bCs/>
        </w:rPr>
        <w:t xml:space="preserve"> dan </w:t>
      </w:r>
      <w:proofErr w:type="spellStart"/>
      <w:r>
        <w:rPr>
          <w:bCs/>
        </w:rPr>
        <w:t>tingkat</w:t>
      </w:r>
      <w:proofErr w:type="spellEnd"/>
      <w:r>
        <w:rPr>
          <w:bCs/>
        </w:rPr>
        <w:t xml:space="preserve"> </w:t>
      </w:r>
      <w:r>
        <w:rPr>
          <w:bCs/>
          <w:i/>
        </w:rPr>
        <w:t xml:space="preserve">turnover </w:t>
      </w:r>
      <w:r>
        <w:rPr>
          <w:bCs/>
        </w:rPr>
        <w:t xml:space="preserve">yang </w:t>
      </w:r>
      <w:proofErr w:type="spellStart"/>
      <w:r>
        <w:rPr>
          <w:bCs/>
        </w:rPr>
        <w:t>lebih</w:t>
      </w:r>
      <w:proofErr w:type="spellEnd"/>
      <w:r>
        <w:rPr>
          <w:bCs/>
        </w:rPr>
        <w:t xml:space="preserve"> </w:t>
      </w:r>
      <w:proofErr w:type="spellStart"/>
      <w:r>
        <w:rPr>
          <w:bCs/>
        </w:rPr>
        <w:t>rendah</w:t>
      </w:r>
      <w:proofErr w:type="spellEnd"/>
      <w:r>
        <w:rPr>
          <w:bCs/>
        </w:rPr>
        <w:t>.</w:t>
      </w:r>
    </w:p>
    <w:p w14:paraId="5F462AC3" w14:textId="77777777" w:rsidR="00B6463A" w:rsidRDefault="00000000">
      <w:pPr>
        <w:pStyle w:val="ListParagraph"/>
        <w:numPr>
          <w:ilvl w:val="1"/>
          <w:numId w:val="2"/>
        </w:numPr>
        <w:spacing w:line="480" w:lineRule="auto"/>
        <w:ind w:left="1275" w:hanging="425"/>
        <w:jc w:val="both"/>
        <w:rPr>
          <w:b/>
        </w:rPr>
      </w:pPr>
      <w:proofErr w:type="spellStart"/>
      <w:r>
        <w:rPr>
          <w:b/>
          <w:iCs/>
        </w:rPr>
        <w:t>Pendorong</w:t>
      </w:r>
      <w:proofErr w:type="spellEnd"/>
      <w:r>
        <w:rPr>
          <w:b/>
        </w:rPr>
        <w:t xml:space="preserve"> </w:t>
      </w:r>
      <w:proofErr w:type="spellStart"/>
      <w:r>
        <w:rPr>
          <w:b/>
          <w:i/>
        </w:rPr>
        <w:t>Empoyee</w:t>
      </w:r>
      <w:proofErr w:type="spellEnd"/>
      <w:r>
        <w:rPr>
          <w:b/>
          <w:i/>
        </w:rPr>
        <w:t xml:space="preserve"> Engagement</w:t>
      </w:r>
    </w:p>
    <w:p w14:paraId="21E35222" w14:textId="77777777" w:rsidR="00B6463A" w:rsidRDefault="00000000">
      <w:pPr>
        <w:pStyle w:val="ListParagraph"/>
        <w:spacing w:line="480" w:lineRule="auto"/>
        <w:ind w:left="1275" w:firstLine="567"/>
        <w:jc w:val="both"/>
        <w:rPr>
          <w:b/>
        </w:rPr>
      </w:pPr>
      <w:proofErr w:type="spellStart"/>
      <w:r>
        <w:rPr>
          <w:bCs/>
        </w:rPr>
        <w:t>Menurut</w:t>
      </w:r>
      <w:proofErr w:type="spellEnd"/>
      <w:r>
        <w:rPr>
          <w:bCs/>
        </w:rPr>
        <w:t xml:space="preserve"> </w:t>
      </w:r>
      <w:r>
        <w:rPr>
          <w:bCs/>
        </w:rPr>
        <w:fldChar w:fldCharType="begin" w:fldLock="1"/>
      </w:r>
      <w:r>
        <w:rPr>
          <w:bCs/>
        </w:rPr>
        <w:instrText>ADDIN CSL_CITATION {"citationItems":[{"id":"ITEM-1","itemData":{"ISBN":"978-602-383-059-6","author":[{"dropping-particle":"","family":"Febriansyah","given":"Harry","non-dropping-particle":"","parse-names":false,"suffix":""},{"dropping-particle":"","family":"Ginting","given":"Henndy","non-dropping-particle":"","parse-names":false,"suffix":""}],"edition":"Pertama","id":"ITEM-1","issued":{"date-parts":[["2020"]]},"number-of-pages":"1-229","publisher":"Prenada","publisher-place":"jakarta","title":"Tujuh dimensi employee engagement","type":"book"},"uris":["http://www.mendeley.com/documents/?uuid=467b0af3-19df-408a-a554-abbbd9770ac2"]}],"mendeley":{"formattedCitation":"(Febriansyah &amp; Ginting, 2020)","manualFormatting":"Febriansyah &amp; Ginting (2020:15)","plainTextFormattedCitation":"(Febriansyah &amp; Ginting, 2020)","previouslyFormattedCitation":"(Febriansyah &amp; Ginting, 2020)"},"properties":{"noteIndex":0},"schema":"https://github.com/citation-style-language/schema/raw/master/csl-citation.json"}</w:instrText>
      </w:r>
      <w:r>
        <w:rPr>
          <w:bCs/>
        </w:rPr>
        <w:fldChar w:fldCharType="separate"/>
      </w:r>
      <w:r>
        <w:rPr>
          <w:bCs/>
        </w:rPr>
        <w:t>Febriansyah &amp; Ginting (2020:15)</w:t>
      </w:r>
      <w:r>
        <w:rPr>
          <w:bCs/>
        </w:rPr>
        <w:fldChar w:fldCharType="end"/>
      </w:r>
      <w:r>
        <w:rPr>
          <w:bCs/>
        </w:rPr>
        <w:t xml:space="preserve"> </w:t>
      </w:r>
      <w:proofErr w:type="spellStart"/>
      <w:r>
        <w:rPr>
          <w:bCs/>
        </w:rPr>
        <w:t>menggambarkan</w:t>
      </w:r>
      <w:proofErr w:type="spellEnd"/>
      <w:r>
        <w:rPr>
          <w:bCs/>
        </w:rPr>
        <w:t xml:space="preserve"> </w:t>
      </w:r>
      <w:proofErr w:type="spellStart"/>
      <w:r>
        <w:rPr>
          <w:bCs/>
        </w:rPr>
        <w:t>terdapat</w:t>
      </w:r>
      <w:proofErr w:type="spellEnd"/>
      <w:r>
        <w:rPr>
          <w:bCs/>
        </w:rPr>
        <w:t xml:space="preserve"> </w:t>
      </w:r>
      <w:proofErr w:type="spellStart"/>
      <w:r>
        <w:rPr>
          <w:bCs/>
        </w:rPr>
        <w:t>enam</w:t>
      </w:r>
      <w:proofErr w:type="spellEnd"/>
      <w:r>
        <w:rPr>
          <w:bCs/>
        </w:rPr>
        <w:t xml:space="preserve"> </w:t>
      </w:r>
      <w:proofErr w:type="spellStart"/>
      <w:r>
        <w:rPr>
          <w:bCs/>
        </w:rPr>
        <w:t>pendorong</w:t>
      </w:r>
      <w:proofErr w:type="spellEnd"/>
      <w:r>
        <w:rPr>
          <w:bCs/>
        </w:rPr>
        <w:t xml:space="preserve"> </w:t>
      </w:r>
      <w:r>
        <w:rPr>
          <w:bCs/>
          <w:i/>
        </w:rPr>
        <w:t>employee engagement.</w:t>
      </w:r>
    </w:p>
    <w:p w14:paraId="28D2AD48" w14:textId="77777777" w:rsidR="00B6463A" w:rsidRDefault="00000000">
      <w:pPr>
        <w:pStyle w:val="ListParagraph"/>
        <w:numPr>
          <w:ilvl w:val="0"/>
          <w:numId w:val="16"/>
        </w:numPr>
        <w:spacing w:line="480" w:lineRule="auto"/>
        <w:ind w:left="1700" w:hanging="425"/>
        <w:jc w:val="both"/>
        <w:rPr>
          <w:bCs/>
        </w:rPr>
      </w:pPr>
      <w:proofErr w:type="spellStart"/>
      <w:r>
        <w:rPr>
          <w:bCs/>
        </w:rPr>
        <w:t>Praktik</w:t>
      </w:r>
      <w:proofErr w:type="spellEnd"/>
      <w:r>
        <w:rPr>
          <w:bCs/>
        </w:rPr>
        <w:t xml:space="preserve"> </w:t>
      </w:r>
      <w:proofErr w:type="spellStart"/>
      <w:r>
        <w:rPr>
          <w:bCs/>
        </w:rPr>
        <w:t>perusahaan</w:t>
      </w:r>
      <w:proofErr w:type="spellEnd"/>
      <w:r>
        <w:rPr>
          <w:bCs/>
        </w:rPr>
        <w:t>/</w:t>
      </w:r>
      <w:proofErr w:type="spellStart"/>
      <w:r>
        <w:rPr>
          <w:bCs/>
        </w:rPr>
        <w:t>organisasi</w:t>
      </w:r>
      <w:proofErr w:type="spellEnd"/>
    </w:p>
    <w:p w14:paraId="354E6F36" w14:textId="77777777" w:rsidR="00B6463A" w:rsidRDefault="00000000">
      <w:pPr>
        <w:pStyle w:val="ListParagraph"/>
        <w:spacing w:line="480" w:lineRule="auto"/>
        <w:ind w:left="1701"/>
        <w:jc w:val="both"/>
        <w:rPr>
          <w:bCs/>
        </w:rPr>
      </w:pPr>
      <w:proofErr w:type="spellStart"/>
      <w:r>
        <w:rPr>
          <w:bCs/>
        </w:rPr>
        <w:t>Seperti</w:t>
      </w:r>
      <w:proofErr w:type="spellEnd"/>
      <w:r>
        <w:rPr>
          <w:bCs/>
        </w:rPr>
        <w:t xml:space="preserve"> </w:t>
      </w:r>
      <w:proofErr w:type="spellStart"/>
      <w:r>
        <w:rPr>
          <w:bCs/>
        </w:rPr>
        <w:t>komunikasi</w:t>
      </w:r>
      <w:proofErr w:type="spellEnd"/>
      <w:r>
        <w:rPr>
          <w:bCs/>
        </w:rPr>
        <w:t xml:space="preserve">, </w:t>
      </w:r>
      <w:proofErr w:type="spellStart"/>
      <w:r>
        <w:rPr>
          <w:bCs/>
        </w:rPr>
        <w:t>perilaku</w:t>
      </w:r>
      <w:proofErr w:type="spellEnd"/>
      <w:r>
        <w:rPr>
          <w:bCs/>
        </w:rPr>
        <w:t xml:space="preserve"> </w:t>
      </w:r>
      <w:proofErr w:type="spellStart"/>
      <w:r>
        <w:rPr>
          <w:bCs/>
        </w:rPr>
        <w:t>terhadap</w:t>
      </w:r>
      <w:proofErr w:type="spellEnd"/>
      <w:r>
        <w:rPr>
          <w:bCs/>
        </w:rPr>
        <w:t xml:space="preserve"> </w:t>
      </w:r>
      <w:proofErr w:type="spellStart"/>
      <w:r>
        <w:rPr>
          <w:bCs/>
        </w:rPr>
        <w:t>konsumen</w:t>
      </w:r>
      <w:proofErr w:type="spellEnd"/>
      <w:r>
        <w:rPr>
          <w:bCs/>
        </w:rPr>
        <w:t xml:space="preserve">, </w:t>
      </w:r>
      <w:proofErr w:type="spellStart"/>
      <w:r>
        <w:rPr>
          <w:bCs/>
        </w:rPr>
        <w:t>keberagaman</w:t>
      </w:r>
      <w:proofErr w:type="spellEnd"/>
      <w:r>
        <w:rPr>
          <w:bCs/>
        </w:rPr>
        <w:t xml:space="preserve"> </w:t>
      </w:r>
      <w:proofErr w:type="spellStart"/>
      <w:r>
        <w:rPr>
          <w:bCs/>
        </w:rPr>
        <w:t>inklusi</w:t>
      </w:r>
      <w:proofErr w:type="spellEnd"/>
      <w:r>
        <w:rPr>
          <w:bCs/>
        </w:rPr>
        <w:t xml:space="preserve">, </w:t>
      </w:r>
      <w:proofErr w:type="spellStart"/>
      <w:r>
        <w:rPr>
          <w:bCs/>
        </w:rPr>
        <w:t>penyediaan</w:t>
      </w:r>
      <w:proofErr w:type="spellEnd"/>
      <w:r>
        <w:rPr>
          <w:bCs/>
        </w:rPr>
        <w:t xml:space="preserve"> </w:t>
      </w:r>
      <w:proofErr w:type="spellStart"/>
      <w:r>
        <w:rPr>
          <w:bCs/>
        </w:rPr>
        <w:t>insfratruktur</w:t>
      </w:r>
      <w:proofErr w:type="spellEnd"/>
      <w:r>
        <w:rPr>
          <w:bCs/>
        </w:rPr>
        <w:t xml:space="preserve"> </w:t>
      </w:r>
      <w:proofErr w:type="spellStart"/>
      <w:r>
        <w:rPr>
          <w:bCs/>
        </w:rPr>
        <w:t>perusahaan</w:t>
      </w:r>
      <w:proofErr w:type="spellEnd"/>
      <w:r>
        <w:rPr>
          <w:bCs/>
        </w:rPr>
        <w:t xml:space="preserve"> dan </w:t>
      </w:r>
      <w:proofErr w:type="spellStart"/>
      <w:r>
        <w:rPr>
          <w:bCs/>
        </w:rPr>
        <w:t>pembekalan</w:t>
      </w:r>
      <w:proofErr w:type="spellEnd"/>
      <w:r>
        <w:rPr>
          <w:bCs/>
        </w:rPr>
        <w:t>.</w:t>
      </w:r>
    </w:p>
    <w:p w14:paraId="1D0D2C1B" w14:textId="77777777" w:rsidR="00B6463A" w:rsidRDefault="00000000">
      <w:pPr>
        <w:pStyle w:val="ListParagraph"/>
        <w:numPr>
          <w:ilvl w:val="0"/>
          <w:numId w:val="16"/>
        </w:numPr>
        <w:spacing w:line="480" w:lineRule="auto"/>
        <w:ind w:left="1700" w:hanging="425"/>
        <w:jc w:val="both"/>
        <w:rPr>
          <w:bCs/>
        </w:rPr>
      </w:pPr>
      <w:proofErr w:type="spellStart"/>
      <w:r>
        <w:rPr>
          <w:bCs/>
        </w:rPr>
        <w:t>Prinsip</w:t>
      </w:r>
      <w:proofErr w:type="spellEnd"/>
      <w:r>
        <w:rPr>
          <w:bCs/>
        </w:rPr>
        <w:t xml:space="preserve"> </w:t>
      </w:r>
      <w:proofErr w:type="spellStart"/>
      <w:r>
        <w:rPr>
          <w:bCs/>
        </w:rPr>
        <w:t>organisasi</w:t>
      </w:r>
      <w:proofErr w:type="spellEnd"/>
    </w:p>
    <w:p w14:paraId="1D61D836" w14:textId="77777777" w:rsidR="00B6463A" w:rsidRDefault="00000000">
      <w:pPr>
        <w:pStyle w:val="ListParagraph"/>
        <w:spacing w:line="480" w:lineRule="auto"/>
        <w:ind w:left="1701"/>
        <w:jc w:val="both"/>
        <w:rPr>
          <w:bCs/>
        </w:rPr>
      </w:pPr>
      <w:proofErr w:type="spellStart"/>
      <w:r>
        <w:rPr>
          <w:bCs/>
        </w:rPr>
        <w:t>Seperti</w:t>
      </w:r>
      <w:proofErr w:type="spellEnd"/>
      <w:r>
        <w:rPr>
          <w:bCs/>
        </w:rPr>
        <w:t xml:space="preserve"> </w:t>
      </w:r>
      <w:proofErr w:type="spellStart"/>
      <w:r>
        <w:rPr>
          <w:bCs/>
        </w:rPr>
        <w:t>manfaat</w:t>
      </w:r>
      <w:proofErr w:type="spellEnd"/>
      <w:r>
        <w:rPr>
          <w:bCs/>
        </w:rPr>
        <w:t xml:space="preserve">, </w:t>
      </w:r>
      <w:proofErr w:type="spellStart"/>
      <w:r>
        <w:rPr>
          <w:bCs/>
        </w:rPr>
        <w:t>keamanan</w:t>
      </w:r>
      <w:proofErr w:type="spellEnd"/>
      <w:r>
        <w:rPr>
          <w:bCs/>
        </w:rPr>
        <w:t xml:space="preserve"> </w:t>
      </w:r>
      <w:proofErr w:type="spellStart"/>
      <w:r>
        <w:rPr>
          <w:bCs/>
        </w:rPr>
        <w:t>bekerja</w:t>
      </w:r>
      <w:proofErr w:type="spellEnd"/>
      <w:r>
        <w:rPr>
          <w:bCs/>
        </w:rPr>
        <w:t xml:space="preserve">, </w:t>
      </w:r>
      <w:proofErr w:type="spellStart"/>
      <w:r>
        <w:rPr>
          <w:bCs/>
        </w:rPr>
        <w:t>keselamatan</w:t>
      </w:r>
      <w:proofErr w:type="spellEnd"/>
      <w:r>
        <w:rPr>
          <w:bCs/>
        </w:rPr>
        <w:t xml:space="preserve">, </w:t>
      </w:r>
      <w:proofErr w:type="spellStart"/>
      <w:r>
        <w:rPr>
          <w:bCs/>
        </w:rPr>
        <w:t>lingkungan</w:t>
      </w:r>
      <w:proofErr w:type="spellEnd"/>
      <w:r>
        <w:rPr>
          <w:bCs/>
        </w:rPr>
        <w:t xml:space="preserve"> </w:t>
      </w:r>
      <w:proofErr w:type="spellStart"/>
      <w:r>
        <w:rPr>
          <w:bCs/>
        </w:rPr>
        <w:t>kerja</w:t>
      </w:r>
      <w:proofErr w:type="spellEnd"/>
      <w:r>
        <w:rPr>
          <w:bCs/>
        </w:rPr>
        <w:t xml:space="preserve">, </w:t>
      </w:r>
      <w:proofErr w:type="spellStart"/>
      <w:r>
        <w:rPr>
          <w:bCs/>
        </w:rPr>
        <w:t>keseimbangan</w:t>
      </w:r>
      <w:proofErr w:type="spellEnd"/>
      <w:r>
        <w:rPr>
          <w:bCs/>
        </w:rPr>
        <w:t xml:space="preserve"> </w:t>
      </w:r>
      <w:proofErr w:type="spellStart"/>
      <w:r>
        <w:rPr>
          <w:bCs/>
        </w:rPr>
        <w:t>kerja</w:t>
      </w:r>
      <w:proofErr w:type="spellEnd"/>
      <w:r>
        <w:rPr>
          <w:bCs/>
        </w:rPr>
        <w:t xml:space="preserve"> dan </w:t>
      </w:r>
      <w:proofErr w:type="spellStart"/>
      <w:r>
        <w:rPr>
          <w:bCs/>
        </w:rPr>
        <w:t>pola</w:t>
      </w:r>
      <w:proofErr w:type="spellEnd"/>
      <w:r>
        <w:rPr>
          <w:bCs/>
        </w:rPr>
        <w:t xml:space="preserve"> </w:t>
      </w:r>
      <w:proofErr w:type="spellStart"/>
      <w:r>
        <w:rPr>
          <w:bCs/>
        </w:rPr>
        <w:t>hidup</w:t>
      </w:r>
      <w:proofErr w:type="spellEnd"/>
      <w:r>
        <w:rPr>
          <w:bCs/>
        </w:rPr>
        <w:t>.</w:t>
      </w:r>
    </w:p>
    <w:p w14:paraId="4DB03F45" w14:textId="77777777" w:rsidR="00B6463A" w:rsidRDefault="00000000">
      <w:pPr>
        <w:rPr>
          <w:bCs/>
        </w:rPr>
      </w:pPr>
      <w:r>
        <w:rPr>
          <w:bCs/>
        </w:rPr>
        <w:br w:type="page"/>
      </w:r>
    </w:p>
    <w:p w14:paraId="7D7827FC" w14:textId="77777777" w:rsidR="00B6463A" w:rsidRDefault="00000000">
      <w:pPr>
        <w:pStyle w:val="ListParagraph"/>
        <w:numPr>
          <w:ilvl w:val="0"/>
          <w:numId w:val="16"/>
        </w:numPr>
        <w:spacing w:line="480" w:lineRule="auto"/>
        <w:ind w:left="1700" w:hanging="425"/>
        <w:jc w:val="both"/>
        <w:rPr>
          <w:bCs/>
        </w:rPr>
      </w:pPr>
      <w:proofErr w:type="spellStart"/>
      <w:r>
        <w:rPr>
          <w:bCs/>
        </w:rPr>
        <w:lastRenderedPageBreak/>
        <w:t>Pekerjaan</w:t>
      </w:r>
      <w:proofErr w:type="spellEnd"/>
      <w:r>
        <w:rPr>
          <w:bCs/>
        </w:rPr>
        <w:t xml:space="preserve"> </w:t>
      </w:r>
    </w:p>
    <w:p w14:paraId="05A2DA4C" w14:textId="77777777" w:rsidR="00B6463A" w:rsidRDefault="00000000">
      <w:pPr>
        <w:pStyle w:val="ListParagraph"/>
        <w:spacing w:line="480" w:lineRule="auto"/>
        <w:ind w:left="1701"/>
        <w:jc w:val="both"/>
        <w:rPr>
          <w:bCs/>
        </w:rPr>
      </w:pPr>
      <w:proofErr w:type="spellStart"/>
      <w:r>
        <w:rPr>
          <w:bCs/>
        </w:rPr>
        <w:t>Mencakup</w:t>
      </w:r>
      <w:proofErr w:type="spellEnd"/>
      <w:r>
        <w:rPr>
          <w:bCs/>
        </w:rPr>
        <w:t xml:space="preserve"> </w:t>
      </w:r>
      <w:proofErr w:type="spellStart"/>
      <w:r>
        <w:rPr>
          <w:bCs/>
        </w:rPr>
        <w:t>kerjasama</w:t>
      </w:r>
      <w:proofErr w:type="spellEnd"/>
      <w:r>
        <w:rPr>
          <w:bCs/>
        </w:rPr>
        <w:t xml:space="preserve"> </w:t>
      </w:r>
      <w:proofErr w:type="spellStart"/>
      <w:r>
        <w:rPr>
          <w:bCs/>
        </w:rPr>
        <w:t>dengan</w:t>
      </w:r>
      <w:proofErr w:type="spellEnd"/>
      <w:r>
        <w:rPr>
          <w:bCs/>
        </w:rPr>
        <w:t xml:space="preserve"> </w:t>
      </w:r>
      <w:proofErr w:type="spellStart"/>
      <w:r>
        <w:rPr>
          <w:bCs/>
        </w:rPr>
        <w:t>rekan</w:t>
      </w:r>
      <w:proofErr w:type="spellEnd"/>
      <w:r>
        <w:rPr>
          <w:bCs/>
        </w:rPr>
        <w:t xml:space="preserve"> </w:t>
      </w:r>
      <w:proofErr w:type="spellStart"/>
      <w:r>
        <w:rPr>
          <w:bCs/>
        </w:rPr>
        <w:t>kerja</w:t>
      </w:r>
      <w:proofErr w:type="spellEnd"/>
      <w:r>
        <w:rPr>
          <w:bCs/>
        </w:rPr>
        <w:t xml:space="preserve">, </w:t>
      </w:r>
      <w:proofErr w:type="spellStart"/>
      <w:r>
        <w:rPr>
          <w:bCs/>
        </w:rPr>
        <w:t>otonomi</w:t>
      </w:r>
      <w:proofErr w:type="spellEnd"/>
      <w:r>
        <w:rPr>
          <w:bCs/>
        </w:rPr>
        <w:t xml:space="preserve"> </w:t>
      </w:r>
      <w:proofErr w:type="spellStart"/>
      <w:r>
        <w:rPr>
          <w:bCs/>
        </w:rPr>
        <w:t>tugas</w:t>
      </w:r>
      <w:proofErr w:type="spellEnd"/>
      <w:r>
        <w:rPr>
          <w:bCs/>
        </w:rPr>
        <w:t xml:space="preserve"> </w:t>
      </w:r>
      <w:proofErr w:type="spellStart"/>
      <w:r>
        <w:rPr>
          <w:bCs/>
        </w:rPr>
        <w:t>pekerjaan</w:t>
      </w:r>
      <w:proofErr w:type="spellEnd"/>
      <w:r>
        <w:rPr>
          <w:bCs/>
        </w:rPr>
        <w:t>.</w:t>
      </w:r>
    </w:p>
    <w:p w14:paraId="539D50E0" w14:textId="77777777" w:rsidR="00B6463A" w:rsidRDefault="00000000">
      <w:pPr>
        <w:pStyle w:val="ListParagraph"/>
        <w:numPr>
          <w:ilvl w:val="0"/>
          <w:numId w:val="16"/>
        </w:numPr>
        <w:spacing w:line="480" w:lineRule="auto"/>
        <w:ind w:left="1700" w:hanging="425"/>
        <w:jc w:val="both"/>
        <w:rPr>
          <w:bCs/>
        </w:rPr>
      </w:pPr>
      <w:r>
        <w:rPr>
          <w:bCs/>
        </w:rPr>
        <w:t>Kinerja</w:t>
      </w:r>
    </w:p>
    <w:p w14:paraId="55349537" w14:textId="77777777" w:rsidR="00B6463A" w:rsidRDefault="00000000">
      <w:pPr>
        <w:pStyle w:val="ListParagraph"/>
        <w:spacing w:line="480" w:lineRule="auto"/>
        <w:ind w:left="1701"/>
        <w:jc w:val="both"/>
        <w:rPr>
          <w:bCs/>
        </w:rPr>
      </w:pPr>
      <w:proofErr w:type="spellStart"/>
      <w:r>
        <w:rPr>
          <w:bCs/>
        </w:rPr>
        <w:t>Mencakup</w:t>
      </w:r>
      <w:proofErr w:type="spellEnd"/>
      <w:r>
        <w:t xml:space="preserve"> </w:t>
      </w:r>
      <w:proofErr w:type="spellStart"/>
      <w:r>
        <w:rPr>
          <w:bCs/>
        </w:rPr>
        <w:t>jenjang</w:t>
      </w:r>
      <w:proofErr w:type="spellEnd"/>
      <w:r>
        <w:t xml:space="preserve"> </w:t>
      </w:r>
      <w:proofErr w:type="spellStart"/>
      <w:r>
        <w:t>karir</w:t>
      </w:r>
      <w:proofErr w:type="spellEnd"/>
      <w:r>
        <w:t xml:space="preserve">, </w:t>
      </w:r>
      <w:proofErr w:type="spellStart"/>
      <w:r>
        <w:t>pelatihan</w:t>
      </w:r>
      <w:proofErr w:type="spellEnd"/>
      <w:r>
        <w:t xml:space="preserve"> dan </w:t>
      </w:r>
      <w:proofErr w:type="spellStart"/>
      <w:r>
        <w:t>pengembangan</w:t>
      </w:r>
      <w:proofErr w:type="spellEnd"/>
      <w:r>
        <w:t xml:space="preserve">, </w:t>
      </w:r>
      <w:proofErr w:type="spellStart"/>
      <w:r>
        <w:rPr>
          <w:bCs/>
        </w:rPr>
        <w:t>manajemen</w:t>
      </w:r>
      <w:proofErr w:type="spellEnd"/>
      <w:r>
        <w:t xml:space="preserve"> </w:t>
      </w:r>
      <w:proofErr w:type="spellStart"/>
      <w:r>
        <w:t>performasi</w:t>
      </w:r>
      <w:proofErr w:type="spellEnd"/>
      <w:r>
        <w:t xml:space="preserve">, </w:t>
      </w:r>
      <w:proofErr w:type="spellStart"/>
      <w:r>
        <w:t>manajemen</w:t>
      </w:r>
      <w:proofErr w:type="spellEnd"/>
      <w:r>
        <w:t xml:space="preserve"> SDM, </w:t>
      </w:r>
      <w:proofErr w:type="spellStart"/>
      <w:r>
        <w:t>penghargaan</w:t>
      </w:r>
      <w:proofErr w:type="spellEnd"/>
      <w:r>
        <w:t xml:space="preserve"> dan </w:t>
      </w:r>
      <w:proofErr w:type="spellStart"/>
      <w:r>
        <w:t>pengakuan</w:t>
      </w:r>
      <w:proofErr w:type="spellEnd"/>
      <w:r>
        <w:t xml:space="preserve"> </w:t>
      </w:r>
      <w:proofErr w:type="spellStart"/>
      <w:r>
        <w:t>diri</w:t>
      </w:r>
      <w:proofErr w:type="spellEnd"/>
      <w:r>
        <w:t xml:space="preserve">. </w:t>
      </w:r>
    </w:p>
    <w:p w14:paraId="5D4D31C6" w14:textId="77777777" w:rsidR="00B6463A" w:rsidRDefault="00000000">
      <w:pPr>
        <w:pStyle w:val="ListParagraph"/>
        <w:numPr>
          <w:ilvl w:val="0"/>
          <w:numId w:val="16"/>
        </w:numPr>
        <w:spacing w:line="480" w:lineRule="auto"/>
        <w:ind w:left="1700" w:hanging="425"/>
        <w:jc w:val="both"/>
        <w:rPr>
          <w:bCs/>
        </w:rPr>
      </w:pPr>
      <w:proofErr w:type="spellStart"/>
      <w:r>
        <w:rPr>
          <w:bCs/>
        </w:rPr>
        <w:t>Kepemimpinan</w:t>
      </w:r>
      <w:proofErr w:type="spellEnd"/>
      <w:r>
        <w:rPr>
          <w:bCs/>
        </w:rPr>
        <w:t xml:space="preserve"> </w:t>
      </w:r>
    </w:p>
    <w:p w14:paraId="757B6E1D" w14:textId="77777777" w:rsidR="00B6463A" w:rsidRDefault="00000000">
      <w:pPr>
        <w:pStyle w:val="ListParagraph"/>
        <w:spacing w:line="480" w:lineRule="auto"/>
        <w:ind w:left="1701"/>
        <w:jc w:val="both"/>
        <w:rPr>
          <w:bCs/>
        </w:rPr>
      </w:pPr>
      <w:proofErr w:type="spellStart"/>
      <w:r>
        <w:rPr>
          <w:bCs/>
        </w:rPr>
        <w:t>Mencakup</w:t>
      </w:r>
      <w:proofErr w:type="spellEnd"/>
      <w:r>
        <w:rPr>
          <w:bCs/>
        </w:rPr>
        <w:t xml:space="preserve"> </w:t>
      </w:r>
      <w:proofErr w:type="spellStart"/>
      <w:r>
        <w:rPr>
          <w:bCs/>
        </w:rPr>
        <w:t>gaya</w:t>
      </w:r>
      <w:proofErr w:type="spellEnd"/>
      <w:r>
        <w:rPr>
          <w:bCs/>
        </w:rPr>
        <w:t xml:space="preserve"> </w:t>
      </w:r>
      <w:proofErr w:type="spellStart"/>
      <w:r>
        <w:t>kepemimpinan</w:t>
      </w:r>
      <w:proofErr w:type="spellEnd"/>
      <w:r>
        <w:rPr>
          <w:bCs/>
        </w:rPr>
        <w:t xml:space="preserve">, dan </w:t>
      </w:r>
      <w:proofErr w:type="spellStart"/>
      <w:r>
        <w:rPr>
          <w:bCs/>
        </w:rPr>
        <w:t>struktur</w:t>
      </w:r>
      <w:proofErr w:type="spellEnd"/>
      <w:r>
        <w:rPr>
          <w:bCs/>
        </w:rPr>
        <w:t xml:space="preserve"> </w:t>
      </w:r>
      <w:proofErr w:type="spellStart"/>
      <w:r>
        <w:rPr>
          <w:bCs/>
        </w:rPr>
        <w:t>organisasi</w:t>
      </w:r>
      <w:proofErr w:type="spellEnd"/>
      <w:r>
        <w:rPr>
          <w:bCs/>
        </w:rPr>
        <w:t>.</w:t>
      </w:r>
    </w:p>
    <w:p w14:paraId="1B3C5209" w14:textId="77777777" w:rsidR="00B6463A" w:rsidRDefault="00000000">
      <w:pPr>
        <w:pStyle w:val="ListParagraph"/>
        <w:numPr>
          <w:ilvl w:val="0"/>
          <w:numId w:val="16"/>
        </w:numPr>
        <w:spacing w:line="480" w:lineRule="auto"/>
        <w:ind w:left="1700" w:hanging="425"/>
        <w:jc w:val="both"/>
        <w:rPr>
          <w:bCs/>
        </w:rPr>
      </w:pPr>
      <w:r>
        <w:rPr>
          <w:bCs/>
        </w:rPr>
        <w:t xml:space="preserve">Citra </w:t>
      </w:r>
      <w:proofErr w:type="spellStart"/>
      <w:r>
        <w:rPr>
          <w:bCs/>
        </w:rPr>
        <w:t>organisasi</w:t>
      </w:r>
      <w:proofErr w:type="spellEnd"/>
      <w:r>
        <w:rPr>
          <w:bCs/>
        </w:rPr>
        <w:t xml:space="preserve"> </w:t>
      </w:r>
    </w:p>
    <w:p w14:paraId="7423F4B7" w14:textId="77777777" w:rsidR="00B6463A" w:rsidRDefault="00000000">
      <w:pPr>
        <w:pStyle w:val="ListParagraph"/>
        <w:spacing w:line="480" w:lineRule="auto"/>
        <w:ind w:left="1701"/>
        <w:jc w:val="both"/>
        <w:rPr>
          <w:bCs/>
        </w:rPr>
      </w:pPr>
      <w:proofErr w:type="spellStart"/>
      <w:r>
        <w:rPr>
          <w:bCs/>
        </w:rPr>
        <w:t>Mencakup</w:t>
      </w:r>
      <w:proofErr w:type="spellEnd"/>
      <w:r>
        <w:rPr>
          <w:bCs/>
        </w:rPr>
        <w:t xml:space="preserve"> </w:t>
      </w:r>
      <w:proofErr w:type="spellStart"/>
      <w:r>
        <w:rPr>
          <w:bCs/>
        </w:rPr>
        <w:t>reputasi</w:t>
      </w:r>
      <w:proofErr w:type="spellEnd"/>
      <w:r>
        <w:rPr>
          <w:bCs/>
        </w:rPr>
        <w:t xml:space="preserve">, </w:t>
      </w:r>
      <w:r>
        <w:t>EVP</w:t>
      </w:r>
      <w:r>
        <w:rPr>
          <w:bCs/>
        </w:rPr>
        <w:t xml:space="preserve"> (</w:t>
      </w:r>
      <w:proofErr w:type="spellStart"/>
      <w:r>
        <w:rPr>
          <w:bCs/>
          <w:i/>
        </w:rPr>
        <w:t>Eployee</w:t>
      </w:r>
      <w:proofErr w:type="spellEnd"/>
      <w:r>
        <w:rPr>
          <w:bCs/>
          <w:i/>
        </w:rPr>
        <w:t xml:space="preserve"> Value </w:t>
      </w:r>
      <w:proofErr w:type="spellStart"/>
      <w:r>
        <w:rPr>
          <w:bCs/>
          <w:i/>
        </w:rPr>
        <w:t>Propsition</w:t>
      </w:r>
      <w:proofErr w:type="spellEnd"/>
      <w:r>
        <w:rPr>
          <w:bCs/>
        </w:rPr>
        <w:t xml:space="preserve">), dan </w:t>
      </w:r>
      <w:proofErr w:type="spellStart"/>
      <w:r>
        <w:rPr>
          <w:bCs/>
        </w:rPr>
        <w:t>tanggung</w:t>
      </w:r>
      <w:proofErr w:type="spellEnd"/>
      <w:r>
        <w:rPr>
          <w:bCs/>
        </w:rPr>
        <w:t xml:space="preserve"> </w:t>
      </w:r>
      <w:proofErr w:type="spellStart"/>
      <w:r>
        <w:rPr>
          <w:bCs/>
        </w:rPr>
        <w:t>jawab</w:t>
      </w:r>
      <w:proofErr w:type="spellEnd"/>
      <w:r>
        <w:rPr>
          <w:bCs/>
        </w:rPr>
        <w:t xml:space="preserve"> </w:t>
      </w:r>
      <w:proofErr w:type="spellStart"/>
      <w:r>
        <w:rPr>
          <w:bCs/>
        </w:rPr>
        <w:t>sosial</w:t>
      </w:r>
      <w:proofErr w:type="spellEnd"/>
      <w:r>
        <w:rPr>
          <w:bCs/>
        </w:rPr>
        <w:t xml:space="preserve"> </w:t>
      </w:r>
      <w:proofErr w:type="spellStart"/>
      <w:r>
        <w:rPr>
          <w:bCs/>
        </w:rPr>
        <w:t>perusahaan</w:t>
      </w:r>
      <w:proofErr w:type="spellEnd"/>
      <w:r>
        <w:rPr>
          <w:bCs/>
        </w:rPr>
        <w:t>/</w:t>
      </w:r>
      <w:proofErr w:type="spellStart"/>
      <w:r>
        <w:rPr>
          <w:bCs/>
        </w:rPr>
        <w:t>organisasi</w:t>
      </w:r>
      <w:proofErr w:type="spellEnd"/>
      <w:r>
        <w:rPr>
          <w:bCs/>
        </w:rPr>
        <w:t>.</w:t>
      </w:r>
    </w:p>
    <w:p w14:paraId="226FFB55" w14:textId="77777777" w:rsidR="00B6463A" w:rsidRDefault="00000000">
      <w:pPr>
        <w:pStyle w:val="ListParagraph"/>
        <w:numPr>
          <w:ilvl w:val="1"/>
          <w:numId w:val="2"/>
        </w:numPr>
        <w:spacing w:line="480" w:lineRule="auto"/>
        <w:ind w:left="1275" w:hanging="425"/>
        <w:jc w:val="both"/>
        <w:rPr>
          <w:b/>
        </w:rPr>
      </w:pPr>
      <w:r>
        <w:rPr>
          <w:b/>
          <w:iCs/>
        </w:rPr>
        <w:t>Faktor</w:t>
      </w:r>
      <w:r>
        <w:rPr>
          <w:b/>
        </w:rPr>
        <w:t xml:space="preserve">-Faktor Yang </w:t>
      </w:r>
      <w:proofErr w:type="spellStart"/>
      <w:r>
        <w:rPr>
          <w:b/>
        </w:rPr>
        <w:t>Mempengaruhi</w:t>
      </w:r>
      <w:proofErr w:type="spellEnd"/>
      <w:r>
        <w:rPr>
          <w:b/>
        </w:rPr>
        <w:t xml:space="preserve"> </w:t>
      </w:r>
      <w:proofErr w:type="spellStart"/>
      <w:r>
        <w:rPr>
          <w:b/>
          <w:i/>
        </w:rPr>
        <w:t>Empoyee</w:t>
      </w:r>
      <w:proofErr w:type="spellEnd"/>
      <w:r>
        <w:rPr>
          <w:b/>
          <w:i/>
        </w:rPr>
        <w:t xml:space="preserve"> Engagement</w:t>
      </w:r>
    </w:p>
    <w:p w14:paraId="3D09A041" w14:textId="77777777" w:rsidR="00B6463A" w:rsidRDefault="00000000">
      <w:pPr>
        <w:pStyle w:val="ListParagraph"/>
        <w:spacing w:line="480" w:lineRule="auto"/>
        <w:ind w:left="1275" w:firstLine="567"/>
        <w:jc w:val="both"/>
        <w:rPr>
          <w:b/>
        </w:rPr>
      </w:pPr>
      <w:proofErr w:type="spellStart"/>
      <w:r>
        <w:rPr>
          <w:bCs/>
        </w:rPr>
        <w:t>Menurut</w:t>
      </w:r>
      <w:proofErr w:type="spellEnd"/>
      <w:r>
        <w:rPr>
          <w:bCs/>
        </w:rPr>
        <w:t xml:space="preserve"> </w:t>
      </w:r>
      <w:r>
        <w:rPr>
          <w:bCs/>
        </w:rPr>
        <w:fldChar w:fldCharType="begin" w:fldLock="1"/>
      </w:r>
      <w:r>
        <w:rPr>
          <w:bCs/>
        </w:rPr>
        <w:instrText>ADDIN CSL_CITATION {"citationItems":[{"id":"ITEM-1","itemData":{"ISBN":"9780071714013","author":[{"dropping-particle":"","family":"Marciano","given":"Paul L.","non-dropping-particle":"","parse-names":false,"suffix":""}],"container-title":"McGraw Hill LLC","edition":"1 st","id":"ITEM-1","issue":"Build A Culture Of Employee Engagement With The Principles Of RESPECT. USA: Mcgraw Hill","issued":{"date-parts":[["2010"]]},"number-of-pages":"256","publisher":"McGraw Hill LLC","publisher-place":"Britania Raya","title":"carrots and sticks don't work: build a culture of employee engagement with the principles of RESPECT","type":"book"},"uris":["http://www.mendeley.com/documents/?uuid=ecb80a8d-04a0-4373-9848-fef2047fad03"]}],"mendeley":{"formattedCitation":"(Marciano, 2010)","manualFormatting":"Marciano (2010)","plainTextFormattedCitation":"(Marciano, 2010)","previouslyFormattedCitation":"(Marciano, 2010)"},"properties":{"noteIndex":0},"schema":"https://github.com/citation-style-language/schema/raw/master/csl-citation.json"}</w:instrText>
      </w:r>
      <w:r>
        <w:rPr>
          <w:bCs/>
        </w:rPr>
        <w:fldChar w:fldCharType="separate"/>
      </w:r>
      <w:r>
        <w:rPr>
          <w:bCs/>
        </w:rPr>
        <w:t>Marciano (2010)</w:t>
      </w:r>
      <w:r>
        <w:rPr>
          <w:bCs/>
        </w:rPr>
        <w:fldChar w:fldCharType="end"/>
      </w:r>
      <w:r>
        <w:rPr>
          <w:bCs/>
        </w:rPr>
        <w:t xml:space="preserve"> </w:t>
      </w:r>
      <w:proofErr w:type="spellStart"/>
      <w:r>
        <w:rPr>
          <w:bCs/>
        </w:rPr>
        <w:t>mendefinisikan</w:t>
      </w:r>
      <w:proofErr w:type="spellEnd"/>
      <w:r>
        <w:rPr>
          <w:bCs/>
        </w:rPr>
        <w:t xml:space="preserve"> </w:t>
      </w:r>
      <w:proofErr w:type="spellStart"/>
      <w:r>
        <w:rPr>
          <w:bCs/>
        </w:rPr>
        <w:t>ada</w:t>
      </w:r>
      <w:proofErr w:type="spellEnd"/>
      <w:r>
        <w:rPr>
          <w:bCs/>
        </w:rPr>
        <w:t xml:space="preserve"> </w:t>
      </w:r>
      <w:proofErr w:type="spellStart"/>
      <w:r>
        <w:rPr>
          <w:bCs/>
        </w:rPr>
        <w:t>tujuh</w:t>
      </w:r>
      <w:proofErr w:type="spellEnd"/>
      <w:r>
        <w:rPr>
          <w:bCs/>
        </w:rPr>
        <w:t xml:space="preserve"> </w:t>
      </w:r>
      <w:proofErr w:type="spellStart"/>
      <w:r>
        <w:rPr>
          <w:bCs/>
        </w:rPr>
        <w:t>faktor</w:t>
      </w:r>
      <w:proofErr w:type="spellEnd"/>
      <w:r>
        <w:rPr>
          <w:bCs/>
        </w:rPr>
        <w:t xml:space="preserve"> yang </w:t>
      </w:r>
      <w:proofErr w:type="spellStart"/>
      <w:r>
        <w:rPr>
          <w:bCs/>
        </w:rPr>
        <w:t>mendorong</w:t>
      </w:r>
      <w:proofErr w:type="spellEnd"/>
      <w:r>
        <w:rPr>
          <w:bCs/>
        </w:rPr>
        <w:t xml:space="preserve"> </w:t>
      </w:r>
      <w:r>
        <w:rPr>
          <w:bCs/>
          <w:i/>
        </w:rPr>
        <w:t>employee engagement</w:t>
      </w:r>
      <w:r>
        <w:rPr>
          <w:bCs/>
        </w:rPr>
        <w:t xml:space="preserve">, </w:t>
      </w:r>
      <w:proofErr w:type="spellStart"/>
      <w:r>
        <w:rPr>
          <w:bCs/>
        </w:rPr>
        <w:t>antara</w:t>
      </w:r>
      <w:proofErr w:type="spellEnd"/>
      <w:r>
        <w:rPr>
          <w:bCs/>
        </w:rPr>
        <w:t xml:space="preserve"> lain :</w:t>
      </w:r>
    </w:p>
    <w:p w14:paraId="3555B62E" w14:textId="77777777" w:rsidR="00B6463A" w:rsidRDefault="00000000">
      <w:pPr>
        <w:pStyle w:val="ListParagraph"/>
        <w:numPr>
          <w:ilvl w:val="0"/>
          <w:numId w:val="17"/>
        </w:numPr>
        <w:spacing w:line="480" w:lineRule="auto"/>
        <w:ind w:left="1559" w:hanging="284"/>
        <w:jc w:val="both"/>
        <w:rPr>
          <w:bCs/>
          <w:i/>
        </w:rPr>
      </w:pPr>
      <w:r>
        <w:rPr>
          <w:bCs/>
          <w:i/>
        </w:rPr>
        <w:t xml:space="preserve">Recognition </w:t>
      </w:r>
      <w:r>
        <w:rPr>
          <w:bCs/>
        </w:rPr>
        <w:t>(</w:t>
      </w:r>
      <w:proofErr w:type="spellStart"/>
      <w:r>
        <w:rPr>
          <w:bCs/>
        </w:rPr>
        <w:t>pengakuan</w:t>
      </w:r>
      <w:proofErr w:type="spellEnd"/>
      <w:r>
        <w:rPr>
          <w:bCs/>
        </w:rPr>
        <w:t xml:space="preserve">) </w:t>
      </w:r>
      <w:proofErr w:type="spellStart"/>
      <w:r>
        <w:rPr>
          <w:bCs/>
        </w:rPr>
        <w:t>menjelaskan</w:t>
      </w:r>
      <w:proofErr w:type="spellEnd"/>
      <w:r>
        <w:rPr>
          <w:bCs/>
        </w:rPr>
        <w:t xml:space="preserve"> </w:t>
      </w:r>
      <w:proofErr w:type="spellStart"/>
      <w:r>
        <w:rPr>
          <w:bCs/>
        </w:rPr>
        <w:t>bahwa</w:t>
      </w:r>
      <w:proofErr w:type="spellEnd"/>
      <w:r>
        <w:rPr>
          <w:bCs/>
        </w:rPr>
        <w:t xml:space="preserve"> </w:t>
      </w:r>
      <w:proofErr w:type="spellStart"/>
      <w:r>
        <w:rPr>
          <w:bCs/>
        </w:rPr>
        <w:t>karyawan</w:t>
      </w:r>
      <w:proofErr w:type="spellEnd"/>
      <w:r>
        <w:rPr>
          <w:bCs/>
        </w:rPr>
        <w:t xml:space="preserve"> </w:t>
      </w:r>
      <w:proofErr w:type="spellStart"/>
      <w:r>
        <w:rPr>
          <w:bCs/>
        </w:rPr>
        <w:t>merasa</w:t>
      </w:r>
      <w:proofErr w:type="spellEnd"/>
      <w:r>
        <w:rPr>
          <w:bCs/>
        </w:rPr>
        <w:t xml:space="preserve"> </w:t>
      </w:r>
      <w:proofErr w:type="spellStart"/>
      <w:r>
        <w:rPr>
          <w:bCs/>
        </w:rPr>
        <w:t>kontriusinya</w:t>
      </w:r>
      <w:proofErr w:type="spellEnd"/>
      <w:r>
        <w:rPr>
          <w:bCs/>
        </w:rPr>
        <w:t xml:space="preserve"> </w:t>
      </w:r>
      <w:proofErr w:type="spellStart"/>
      <w:r>
        <w:rPr>
          <w:bCs/>
        </w:rPr>
        <w:t>diketahui</w:t>
      </w:r>
      <w:proofErr w:type="spellEnd"/>
      <w:r>
        <w:rPr>
          <w:bCs/>
        </w:rPr>
        <w:t xml:space="preserve"> dan </w:t>
      </w:r>
      <w:proofErr w:type="spellStart"/>
      <w:r>
        <w:rPr>
          <w:bCs/>
        </w:rPr>
        <w:t>diapresiasi</w:t>
      </w:r>
      <w:proofErr w:type="spellEnd"/>
      <w:r>
        <w:rPr>
          <w:bCs/>
        </w:rPr>
        <w:t xml:space="preserve"> </w:t>
      </w:r>
      <w:proofErr w:type="spellStart"/>
      <w:r>
        <w:rPr>
          <w:bCs/>
        </w:rPr>
        <w:t>tinggi</w:t>
      </w:r>
      <w:proofErr w:type="spellEnd"/>
      <w:r>
        <w:rPr>
          <w:bCs/>
        </w:rPr>
        <w:t xml:space="preserve"> </w:t>
      </w:r>
      <w:proofErr w:type="spellStart"/>
      <w:r>
        <w:rPr>
          <w:bCs/>
        </w:rPr>
        <w:t>serta</w:t>
      </w:r>
      <w:proofErr w:type="spellEnd"/>
      <w:r>
        <w:rPr>
          <w:bCs/>
        </w:rPr>
        <w:t xml:space="preserve"> </w:t>
      </w:r>
      <w:proofErr w:type="spellStart"/>
      <w:r>
        <w:rPr>
          <w:bCs/>
        </w:rPr>
        <w:t>mendapat</w:t>
      </w:r>
      <w:proofErr w:type="spellEnd"/>
      <w:r>
        <w:rPr>
          <w:bCs/>
        </w:rPr>
        <w:t xml:space="preserve"> </w:t>
      </w:r>
      <w:proofErr w:type="spellStart"/>
      <w:r>
        <w:rPr>
          <w:bCs/>
        </w:rPr>
        <w:t>penghargaan</w:t>
      </w:r>
      <w:proofErr w:type="spellEnd"/>
      <w:r>
        <w:rPr>
          <w:bCs/>
        </w:rPr>
        <w:t xml:space="preserve"> yang </w:t>
      </w:r>
      <w:proofErr w:type="spellStart"/>
      <w:r>
        <w:rPr>
          <w:bCs/>
        </w:rPr>
        <w:t>diberikan</w:t>
      </w:r>
      <w:proofErr w:type="spellEnd"/>
      <w:r>
        <w:rPr>
          <w:bCs/>
        </w:rPr>
        <w:t xml:space="preserve"> </w:t>
      </w:r>
      <w:proofErr w:type="spellStart"/>
      <w:r>
        <w:rPr>
          <w:bCs/>
        </w:rPr>
        <w:t>berdasarkan</w:t>
      </w:r>
      <w:proofErr w:type="spellEnd"/>
      <w:r>
        <w:rPr>
          <w:bCs/>
        </w:rPr>
        <w:t xml:space="preserve"> </w:t>
      </w:r>
      <w:proofErr w:type="spellStart"/>
      <w:r>
        <w:rPr>
          <w:bCs/>
        </w:rPr>
        <w:t>kinerja</w:t>
      </w:r>
      <w:proofErr w:type="spellEnd"/>
      <w:r>
        <w:rPr>
          <w:bCs/>
        </w:rPr>
        <w:t xml:space="preserve"> </w:t>
      </w:r>
      <w:proofErr w:type="spellStart"/>
      <w:r>
        <w:rPr>
          <w:bCs/>
        </w:rPr>
        <w:t>atasan</w:t>
      </w:r>
      <w:proofErr w:type="spellEnd"/>
      <w:r>
        <w:rPr>
          <w:bCs/>
        </w:rPr>
        <w:t xml:space="preserve"> </w:t>
      </w:r>
      <w:proofErr w:type="spellStart"/>
      <w:r>
        <w:rPr>
          <w:bCs/>
        </w:rPr>
        <w:t>secara</w:t>
      </w:r>
      <w:proofErr w:type="spellEnd"/>
      <w:r>
        <w:rPr>
          <w:bCs/>
        </w:rPr>
        <w:t xml:space="preserve"> </w:t>
      </w:r>
      <w:proofErr w:type="spellStart"/>
      <w:r>
        <w:rPr>
          <w:bCs/>
        </w:rPr>
        <w:t>teratur</w:t>
      </w:r>
      <w:proofErr w:type="spellEnd"/>
      <w:r>
        <w:rPr>
          <w:bCs/>
        </w:rPr>
        <w:t xml:space="preserve"> </w:t>
      </w:r>
      <w:proofErr w:type="spellStart"/>
      <w:r>
        <w:rPr>
          <w:bCs/>
        </w:rPr>
        <w:t>mengakui</w:t>
      </w:r>
      <w:proofErr w:type="spellEnd"/>
      <w:r>
        <w:rPr>
          <w:bCs/>
        </w:rPr>
        <w:t xml:space="preserve"> </w:t>
      </w:r>
      <w:proofErr w:type="spellStart"/>
      <w:r>
        <w:rPr>
          <w:bCs/>
        </w:rPr>
        <w:t>bahwa</w:t>
      </w:r>
      <w:proofErr w:type="spellEnd"/>
      <w:r>
        <w:rPr>
          <w:bCs/>
        </w:rPr>
        <w:t xml:space="preserve"> </w:t>
      </w:r>
      <w:proofErr w:type="spellStart"/>
      <w:r>
        <w:rPr>
          <w:bCs/>
        </w:rPr>
        <w:t>anggota</w:t>
      </w:r>
      <w:proofErr w:type="spellEnd"/>
      <w:r>
        <w:rPr>
          <w:bCs/>
        </w:rPr>
        <w:t xml:space="preserve"> </w:t>
      </w:r>
      <w:proofErr w:type="spellStart"/>
      <w:r>
        <w:rPr>
          <w:bCs/>
        </w:rPr>
        <w:t>tim</w:t>
      </w:r>
      <w:proofErr w:type="spellEnd"/>
      <w:r>
        <w:rPr>
          <w:bCs/>
        </w:rPr>
        <w:t xml:space="preserve"> </w:t>
      </w:r>
      <w:proofErr w:type="spellStart"/>
      <w:r>
        <w:rPr>
          <w:bCs/>
        </w:rPr>
        <w:t>berhak</w:t>
      </w:r>
      <w:proofErr w:type="spellEnd"/>
      <w:r>
        <w:rPr>
          <w:bCs/>
        </w:rPr>
        <w:t xml:space="preserve"> </w:t>
      </w:r>
      <w:proofErr w:type="spellStart"/>
      <w:r>
        <w:rPr>
          <w:bCs/>
        </w:rPr>
        <w:t>mendapatkannya</w:t>
      </w:r>
      <w:proofErr w:type="spellEnd"/>
      <w:r>
        <w:rPr>
          <w:bCs/>
        </w:rPr>
        <w:t>.</w:t>
      </w:r>
    </w:p>
    <w:p w14:paraId="343AD103" w14:textId="77777777" w:rsidR="00B6463A" w:rsidRDefault="00000000">
      <w:pPr>
        <w:pStyle w:val="ListParagraph"/>
        <w:numPr>
          <w:ilvl w:val="0"/>
          <w:numId w:val="17"/>
        </w:numPr>
        <w:spacing w:line="480" w:lineRule="auto"/>
        <w:ind w:left="1559" w:hanging="284"/>
        <w:jc w:val="both"/>
        <w:rPr>
          <w:bCs/>
          <w:i/>
        </w:rPr>
      </w:pPr>
      <w:proofErr w:type="spellStart"/>
      <w:r>
        <w:rPr>
          <w:bCs/>
          <w:i/>
        </w:rPr>
        <w:t>Empowement</w:t>
      </w:r>
      <w:proofErr w:type="spellEnd"/>
      <w:r>
        <w:rPr>
          <w:bCs/>
          <w:i/>
        </w:rPr>
        <w:t xml:space="preserve"> </w:t>
      </w:r>
      <w:r>
        <w:rPr>
          <w:bCs/>
        </w:rPr>
        <w:t>(</w:t>
      </w:r>
      <w:proofErr w:type="spellStart"/>
      <w:r>
        <w:rPr>
          <w:bCs/>
        </w:rPr>
        <w:t>pemberdayaan</w:t>
      </w:r>
      <w:proofErr w:type="spellEnd"/>
      <w:r>
        <w:rPr>
          <w:bCs/>
        </w:rPr>
        <w:t xml:space="preserve">) </w:t>
      </w:r>
      <w:proofErr w:type="spellStart"/>
      <w:r>
        <w:rPr>
          <w:bCs/>
        </w:rPr>
        <w:t>menjelaskan</w:t>
      </w:r>
      <w:proofErr w:type="spellEnd"/>
      <w:r>
        <w:rPr>
          <w:bCs/>
        </w:rPr>
        <w:t xml:space="preserve"> </w:t>
      </w:r>
      <w:proofErr w:type="spellStart"/>
      <w:r>
        <w:rPr>
          <w:bCs/>
        </w:rPr>
        <w:t>bahwa</w:t>
      </w:r>
      <w:proofErr w:type="spellEnd"/>
      <w:r>
        <w:rPr>
          <w:bCs/>
        </w:rPr>
        <w:t xml:space="preserve"> </w:t>
      </w:r>
      <w:proofErr w:type="spellStart"/>
      <w:r>
        <w:rPr>
          <w:bCs/>
        </w:rPr>
        <w:t>atasan</w:t>
      </w:r>
      <w:proofErr w:type="spellEnd"/>
      <w:r>
        <w:rPr>
          <w:bCs/>
        </w:rPr>
        <w:t xml:space="preserve"> </w:t>
      </w:r>
      <w:proofErr w:type="spellStart"/>
      <w:r>
        <w:rPr>
          <w:bCs/>
        </w:rPr>
        <w:t>menyediakan</w:t>
      </w:r>
      <w:proofErr w:type="spellEnd"/>
      <w:r>
        <w:rPr>
          <w:bCs/>
        </w:rPr>
        <w:t xml:space="preserve"> </w:t>
      </w:r>
      <w:proofErr w:type="spellStart"/>
      <w:r>
        <w:rPr>
          <w:bCs/>
        </w:rPr>
        <w:t>alat</w:t>
      </w:r>
      <w:proofErr w:type="spellEnd"/>
      <w:r>
        <w:rPr>
          <w:bCs/>
        </w:rPr>
        <w:t xml:space="preserve"> </w:t>
      </w:r>
      <w:proofErr w:type="spellStart"/>
      <w:r>
        <w:rPr>
          <w:bCs/>
        </w:rPr>
        <w:t>kerja</w:t>
      </w:r>
      <w:proofErr w:type="spellEnd"/>
      <w:r>
        <w:rPr>
          <w:bCs/>
        </w:rPr>
        <w:t xml:space="preserve">, </w:t>
      </w:r>
      <w:proofErr w:type="spellStart"/>
      <w:r>
        <w:rPr>
          <w:bCs/>
        </w:rPr>
        <w:t>sumber</w:t>
      </w:r>
      <w:proofErr w:type="spellEnd"/>
      <w:r>
        <w:rPr>
          <w:bCs/>
        </w:rPr>
        <w:t xml:space="preserve"> </w:t>
      </w:r>
      <w:proofErr w:type="spellStart"/>
      <w:r>
        <w:rPr>
          <w:bCs/>
        </w:rPr>
        <w:t>daya</w:t>
      </w:r>
      <w:proofErr w:type="spellEnd"/>
      <w:r>
        <w:rPr>
          <w:bCs/>
        </w:rPr>
        <w:t xml:space="preserve"> dan </w:t>
      </w:r>
      <w:proofErr w:type="spellStart"/>
      <w:r>
        <w:rPr>
          <w:bCs/>
        </w:rPr>
        <w:t>pelatihan</w:t>
      </w:r>
      <w:proofErr w:type="spellEnd"/>
      <w:r>
        <w:rPr>
          <w:bCs/>
        </w:rPr>
        <w:t xml:space="preserve"> yang </w:t>
      </w:r>
      <w:proofErr w:type="spellStart"/>
      <w:r>
        <w:rPr>
          <w:bCs/>
        </w:rPr>
        <w:t>dibutuhkan</w:t>
      </w:r>
      <w:proofErr w:type="spellEnd"/>
      <w:r>
        <w:rPr>
          <w:bCs/>
        </w:rPr>
        <w:t xml:space="preserve"> </w:t>
      </w:r>
      <w:proofErr w:type="spellStart"/>
      <w:r>
        <w:rPr>
          <w:bCs/>
        </w:rPr>
        <w:t>karyawan</w:t>
      </w:r>
      <w:proofErr w:type="spellEnd"/>
      <w:r>
        <w:rPr>
          <w:bCs/>
        </w:rPr>
        <w:t xml:space="preserve"> </w:t>
      </w:r>
      <w:proofErr w:type="spellStart"/>
      <w:r>
        <w:rPr>
          <w:bCs/>
        </w:rPr>
        <w:t>untuk</w:t>
      </w:r>
      <w:proofErr w:type="spellEnd"/>
      <w:r>
        <w:rPr>
          <w:bCs/>
        </w:rPr>
        <w:t xml:space="preserve"> </w:t>
      </w:r>
      <w:proofErr w:type="spellStart"/>
      <w:r>
        <w:rPr>
          <w:bCs/>
        </w:rPr>
        <w:t>berhasil</w:t>
      </w:r>
      <w:proofErr w:type="spellEnd"/>
      <w:r>
        <w:rPr>
          <w:bCs/>
        </w:rPr>
        <w:t xml:space="preserve"> di </w:t>
      </w:r>
      <w:proofErr w:type="spellStart"/>
      <w:r>
        <w:rPr>
          <w:bCs/>
        </w:rPr>
        <w:t>tempat</w:t>
      </w:r>
      <w:proofErr w:type="spellEnd"/>
      <w:r>
        <w:rPr>
          <w:bCs/>
        </w:rPr>
        <w:t xml:space="preserve"> </w:t>
      </w:r>
      <w:proofErr w:type="spellStart"/>
      <w:r>
        <w:rPr>
          <w:bCs/>
        </w:rPr>
        <w:t>kerja</w:t>
      </w:r>
      <w:proofErr w:type="spellEnd"/>
      <w:r>
        <w:rPr>
          <w:bCs/>
        </w:rPr>
        <w:t xml:space="preserve">, </w:t>
      </w:r>
      <w:proofErr w:type="spellStart"/>
      <w:r>
        <w:rPr>
          <w:bCs/>
        </w:rPr>
        <w:t>memberikan</w:t>
      </w:r>
      <w:proofErr w:type="spellEnd"/>
      <w:r>
        <w:rPr>
          <w:bCs/>
        </w:rPr>
        <w:t xml:space="preserve"> </w:t>
      </w:r>
      <w:proofErr w:type="spellStart"/>
      <w:r>
        <w:rPr>
          <w:bCs/>
        </w:rPr>
        <w:t>karyawan</w:t>
      </w:r>
      <w:proofErr w:type="spellEnd"/>
      <w:r>
        <w:rPr>
          <w:bCs/>
        </w:rPr>
        <w:t xml:space="preserve"> </w:t>
      </w:r>
      <w:proofErr w:type="spellStart"/>
      <w:r>
        <w:rPr>
          <w:bCs/>
        </w:rPr>
        <w:t>otonomi</w:t>
      </w:r>
      <w:proofErr w:type="spellEnd"/>
      <w:r>
        <w:rPr>
          <w:bCs/>
        </w:rPr>
        <w:t xml:space="preserve"> dan </w:t>
      </w:r>
      <w:proofErr w:type="spellStart"/>
      <w:r>
        <w:rPr>
          <w:bCs/>
        </w:rPr>
        <w:t>insentif</w:t>
      </w:r>
      <w:proofErr w:type="spellEnd"/>
      <w:r>
        <w:rPr>
          <w:bCs/>
        </w:rPr>
        <w:t xml:space="preserve"> </w:t>
      </w:r>
      <w:proofErr w:type="spellStart"/>
      <w:r>
        <w:rPr>
          <w:bCs/>
        </w:rPr>
        <w:t>untuk</w:t>
      </w:r>
      <w:proofErr w:type="spellEnd"/>
      <w:r>
        <w:rPr>
          <w:bCs/>
        </w:rPr>
        <w:t xml:space="preserve"> </w:t>
      </w:r>
      <w:proofErr w:type="spellStart"/>
      <w:r>
        <w:rPr>
          <w:bCs/>
        </w:rPr>
        <w:t>mengambil</w:t>
      </w:r>
      <w:proofErr w:type="spellEnd"/>
      <w:r>
        <w:rPr>
          <w:bCs/>
        </w:rPr>
        <w:t xml:space="preserve"> </w:t>
      </w:r>
      <w:proofErr w:type="spellStart"/>
      <w:r>
        <w:rPr>
          <w:bCs/>
        </w:rPr>
        <w:t>resiko</w:t>
      </w:r>
      <w:proofErr w:type="spellEnd"/>
      <w:r>
        <w:rPr>
          <w:bCs/>
        </w:rPr>
        <w:t>.</w:t>
      </w:r>
    </w:p>
    <w:p w14:paraId="4F7132CF" w14:textId="77777777" w:rsidR="00B6463A" w:rsidRDefault="00000000">
      <w:pPr>
        <w:pStyle w:val="ListParagraph"/>
        <w:numPr>
          <w:ilvl w:val="0"/>
          <w:numId w:val="17"/>
        </w:numPr>
        <w:spacing w:line="480" w:lineRule="auto"/>
        <w:ind w:left="1559" w:hanging="284"/>
        <w:jc w:val="both"/>
        <w:rPr>
          <w:bCs/>
          <w:i/>
        </w:rPr>
      </w:pPr>
      <w:r>
        <w:rPr>
          <w:bCs/>
          <w:i/>
        </w:rPr>
        <w:lastRenderedPageBreak/>
        <w:t xml:space="preserve">Supportive Feedback </w:t>
      </w:r>
      <w:r>
        <w:rPr>
          <w:bCs/>
        </w:rPr>
        <w:t>(</w:t>
      </w:r>
      <w:proofErr w:type="spellStart"/>
      <w:r>
        <w:rPr>
          <w:bCs/>
        </w:rPr>
        <w:t>umpan</w:t>
      </w:r>
      <w:proofErr w:type="spellEnd"/>
      <w:r>
        <w:rPr>
          <w:bCs/>
        </w:rPr>
        <w:t xml:space="preserve"> </w:t>
      </w:r>
      <w:proofErr w:type="spellStart"/>
      <w:r>
        <w:rPr>
          <w:bCs/>
        </w:rPr>
        <w:t>balik</w:t>
      </w:r>
      <w:proofErr w:type="spellEnd"/>
      <w:r>
        <w:rPr>
          <w:bCs/>
        </w:rPr>
        <w:t xml:space="preserve"> yang </w:t>
      </w:r>
      <w:proofErr w:type="spellStart"/>
      <w:r>
        <w:rPr>
          <w:bCs/>
        </w:rPr>
        <w:t>mendukung</w:t>
      </w:r>
      <w:proofErr w:type="spellEnd"/>
      <w:r>
        <w:rPr>
          <w:bCs/>
        </w:rPr>
        <w:t xml:space="preserve">) </w:t>
      </w:r>
      <w:proofErr w:type="spellStart"/>
      <w:r>
        <w:rPr>
          <w:bCs/>
        </w:rPr>
        <w:t>berarti</w:t>
      </w:r>
      <w:proofErr w:type="spellEnd"/>
      <w:r>
        <w:rPr>
          <w:bCs/>
        </w:rPr>
        <w:t xml:space="preserve"> </w:t>
      </w:r>
      <w:proofErr w:type="spellStart"/>
      <w:r>
        <w:rPr>
          <w:bCs/>
        </w:rPr>
        <w:t>bahwa</w:t>
      </w:r>
      <w:proofErr w:type="spellEnd"/>
      <w:r>
        <w:rPr>
          <w:bCs/>
        </w:rPr>
        <w:t xml:space="preserve"> </w:t>
      </w:r>
      <w:proofErr w:type="spellStart"/>
      <w:r>
        <w:rPr>
          <w:bCs/>
        </w:rPr>
        <w:t>atasan</w:t>
      </w:r>
      <w:proofErr w:type="spellEnd"/>
      <w:r>
        <w:rPr>
          <w:bCs/>
        </w:rPr>
        <w:t xml:space="preserve"> yang </w:t>
      </w:r>
      <w:proofErr w:type="spellStart"/>
      <w:r>
        <w:rPr>
          <w:bCs/>
        </w:rPr>
        <w:t>memberikan</w:t>
      </w:r>
      <w:proofErr w:type="spellEnd"/>
      <w:r>
        <w:rPr>
          <w:bCs/>
        </w:rPr>
        <w:t xml:space="preserve"> </w:t>
      </w:r>
      <w:proofErr w:type="spellStart"/>
      <w:r>
        <w:rPr>
          <w:bCs/>
        </w:rPr>
        <w:t>umpan</w:t>
      </w:r>
      <w:proofErr w:type="spellEnd"/>
      <w:r>
        <w:rPr>
          <w:bCs/>
        </w:rPr>
        <w:t xml:space="preserve"> </w:t>
      </w:r>
      <w:proofErr w:type="spellStart"/>
      <w:r>
        <w:rPr>
          <w:bCs/>
        </w:rPr>
        <w:t>balik</w:t>
      </w:r>
      <w:proofErr w:type="spellEnd"/>
      <w:r>
        <w:rPr>
          <w:bCs/>
        </w:rPr>
        <w:t xml:space="preserve"> yang </w:t>
      </w:r>
      <w:proofErr w:type="spellStart"/>
      <w:r>
        <w:rPr>
          <w:bCs/>
        </w:rPr>
        <w:t>tepat</w:t>
      </w:r>
      <w:proofErr w:type="spellEnd"/>
      <w:r>
        <w:rPr>
          <w:bCs/>
        </w:rPr>
        <w:t xml:space="preserve"> </w:t>
      </w:r>
      <w:proofErr w:type="spellStart"/>
      <w:r>
        <w:rPr>
          <w:bCs/>
        </w:rPr>
        <w:t>waktu</w:t>
      </w:r>
      <w:proofErr w:type="spellEnd"/>
      <w:r>
        <w:rPr>
          <w:bCs/>
        </w:rPr>
        <w:t xml:space="preserve"> dan </w:t>
      </w:r>
      <w:proofErr w:type="spellStart"/>
      <w:r>
        <w:rPr>
          <w:bCs/>
        </w:rPr>
        <w:t>spesifik</w:t>
      </w:r>
      <w:proofErr w:type="spellEnd"/>
      <w:r>
        <w:rPr>
          <w:bCs/>
        </w:rPr>
        <w:t xml:space="preserve"> </w:t>
      </w:r>
      <w:proofErr w:type="spellStart"/>
      <w:r>
        <w:rPr>
          <w:bCs/>
        </w:rPr>
        <w:t>dalam</w:t>
      </w:r>
      <w:proofErr w:type="spellEnd"/>
      <w:r>
        <w:rPr>
          <w:bCs/>
        </w:rPr>
        <w:t xml:space="preserve"> </w:t>
      </w:r>
      <w:proofErr w:type="spellStart"/>
      <w:r>
        <w:rPr>
          <w:bCs/>
        </w:rPr>
        <w:t>lingkungan</w:t>
      </w:r>
      <w:proofErr w:type="spellEnd"/>
      <w:r>
        <w:rPr>
          <w:bCs/>
        </w:rPr>
        <w:t xml:space="preserve"> yang </w:t>
      </w:r>
      <w:proofErr w:type="spellStart"/>
      <w:r>
        <w:rPr>
          <w:bCs/>
        </w:rPr>
        <w:t>mendorong</w:t>
      </w:r>
      <w:proofErr w:type="spellEnd"/>
      <w:r>
        <w:rPr>
          <w:bCs/>
        </w:rPr>
        <w:t xml:space="preserve">, </w:t>
      </w:r>
      <w:proofErr w:type="spellStart"/>
      <w:r>
        <w:rPr>
          <w:bCs/>
        </w:rPr>
        <w:t>tulus</w:t>
      </w:r>
      <w:proofErr w:type="spellEnd"/>
      <w:r>
        <w:rPr>
          <w:bCs/>
        </w:rPr>
        <w:t xml:space="preserve">, </w:t>
      </w:r>
      <w:proofErr w:type="spellStart"/>
      <w:r>
        <w:rPr>
          <w:bCs/>
        </w:rPr>
        <w:t>konstruktif</w:t>
      </w:r>
      <w:proofErr w:type="spellEnd"/>
      <w:r>
        <w:rPr>
          <w:bCs/>
        </w:rPr>
        <w:t xml:space="preserve">, </w:t>
      </w:r>
      <w:proofErr w:type="spellStart"/>
      <w:r>
        <w:rPr>
          <w:bCs/>
        </w:rPr>
        <w:t>bukan</w:t>
      </w:r>
      <w:proofErr w:type="spellEnd"/>
      <w:r>
        <w:rPr>
          <w:bCs/>
        </w:rPr>
        <w:t xml:space="preserve"> </w:t>
      </w:r>
      <w:proofErr w:type="spellStart"/>
      <w:r>
        <w:rPr>
          <w:bCs/>
        </w:rPr>
        <w:t>untuk</w:t>
      </w:r>
      <w:proofErr w:type="spellEnd"/>
      <w:r>
        <w:rPr>
          <w:bCs/>
        </w:rPr>
        <w:t xml:space="preserve"> </w:t>
      </w:r>
      <w:proofErr w:type="spellStart"/>
      <w:r>
        <w:rPr>
          <w:bCs/>
        </w:rPr>
        <w:t>mempermalukan</w:t>
      </w:r>
      <w:proofErr w:type="spellEnd"/>
      <w:r>
        <w:rPr>
          <w:bCs/>
        </w:rPr>
        <w:t xml:space="preserve"> </w:t>
      </w:r>
      <w:proofErr w:type="spellStart"/>
      <w:r>
        <w:rPr>
          <w:bCs/>
        </w:rPr>
        <w:t>atau</w:t>
      </w:r>
      <w:proofErr w:type="spellEnd"/>
      <w:r>
        <w:rPr>
          <w:bCs/>
        </w:rPr>
        <w:t xml:space="preserve"> </w:t>
      </w:r>
      <w:proofErr w:type="spellStart"/>
      <w:r>
        <w:rPr>
          <w:bCs/>
        </w:rPr>
        <w:t>menghukum</w:t>
      </w:r>
      <w:proofErr w:type="spellEnd"/>
      <w:r>
        <w:rPr>
          <w:bCs/>
        </w:rPr>
        <w:t>.</w:t>
      </w:r>
    </w:p>
    <w:p w14:paraId="44B71D6B" w14:textId="77777777" w:rsidR="00B6463A" w:rsidRDefault="00000000">
      <w:pPr>
        <w:pStyle w:val="ListParagraph"/>
        <w:numPr>
          <w:ilvl w:val="0"/>
          <w:numId w:val="17"/>
        </w:numPr>
        <w:spacing w:line="480" w:lineRule="auto"/>
        <w:ind w:left="1559" w:hanging="284"/>
        <w:jc w:val="both"/>
        <w:rPr>
          <w:bCs/>
          <w:i/>
        </w:rPr>
      </w:pPr>
      <w:r>
        <w:rPr>
          <w:bCs/>
          <w:i/>
        </w:rPr>
        <w:t xml:space="preserve">Partnering </w:t>
      </w:r>
      <w:r>
        <w:rPr>
          <w:bCs/>
        </w:rPr>
        <w:t>(</w:t>
      </w:r>
      <w:proofErr w:type="spellStart"/>
      <w:r>
        <w:rPr>
          <w:bCs/>
        </w:rPr>
        <w:t>kemitraan</w:t>
      </w:r>
      <w:proofErr w:type="spellEnd"/>
      <w:r>
        <w:rPr>
          <w:bCs/>
        </w:rPr>
        <w:t xml:space="preserve">) </w:t>
      </w:r>
      <w:proofErr w:type="spellStart"/>
      <w:r>
        <w:rPr>
          <w:bCs/>
        </w:rPr>
        <w:t>menjelaskan</w:t>
      </w:r>
      <w:proofErr w:type="spellEnd"/>
      <w:r>
        <w:rPr>
          <w:bCs/>
        </w:rPr>
        <w:t xml:space="preserve"> </w:t>
      </w:r>
      <w:proofErr w:type="spellStart"/>
      <w:r>
        <w:rPr>
          <w:bCs/>
        </w:rPr>
        <w:t>karyawan</w:t>
      </w:r>
      <w:proofErr w:type="spellEnd"/>
      <w:r>
        <w:rPr>
          <w:bCs/>
        </w:rPr>
        <w:t xml:space="preserve"> </w:t>
      </w:r>
      <w:proofErr w:type="spellStart"/>
      <w:r>
        <w:rPr>
          <w:bCs/>
        </w:rPr>
        <w:t>diperlakukan</w:t>
      </w:r>
      <w:proofErr w:type="spellEnd"/>
      <w:r>
        <w:rPr>
          <w:bCs/>
        </w:rPr>
        <w:t xml:space="preserve"> </w:t>
      </w:r>
      <w:proofErr w:type="spellStart"/>
      <w:r>
        <w:rPr>
          <w:bCs/>
        </w:rPr>
        <w:t>sebagai</w:t>
      </w:r>
      <w:proofErr w:type="spellEnd"/>
      <w:r>
        <w:rPr>
          <w:bCs/>
        </w:rPr>
        <w:t xml:space="preserve"> </w:t>
      </w:r>
      <w:proofErr w:type="spellStart"/>
      <w:r>
        <w:rPr>
          <w:bCs/>
        </w:rPr>
        <w:t>mitra</w:t>
      </w:r>
      <w:proofErr w:type="spellEnd"/>
      <w:r>
        <w:rPr>
          <w:bCs/>
        </w:rPr>
        <w:t xml:space="preserve"> </w:t>
      </w:r>
      <w:proofErr w:type="spellStart"/>
      <w:r>
        <w:rPr>
          <w:bCs/>
        </w:rPr>
        <w:t>bisnis</w:t>
      </w:r>
      <w:proofErr w:type="spellEnd"/>
      <w:r>
        <w:rPr>
          <w:bCs/>
        </w:rPr>
        <w:t xml:space="preserve"> </w:t>
      </w:r>
      <w:proofErr w:type="spellStart"/>
      <w:r>
        <w:rPr>
          <w:bCs/>
        </w:rPr>
        <w:t>dengan</w:t>
      </w:r>
      <w:proofErr w:type="spellEnd"/>
      <w:r>
        <w:rPr>
          <w:bCs/>
        </w:rPr>
        <w:t xml:space="preserve"> </w:t>
      </w:r>
      <w:proofErr w:type="spellStart"/>
      <w:r>
        <w:rPr>
          <w:bCs/>
        </w:rPr>
        <w:t>secara</w:t>
      </w:r>
      <w:proofErr w:type="spellEnd"/>
      <w:r>
        <w:rPr>
          <w:bCs/>
        </w:rPr>
        <w:t xml:space="preserve"> </w:t>
      </w:r>
      <w:proofErr w:type="spellStart"/>
      <w:r>
        <w:rPr>
          <w:bCs/>
        </w:rPr>
        <w:t>aktif</w:t>
      </w:r>
      <w:proofErr w:type="spellEnd"/>
      <w:r>
        <w:rPr>
          <w:bCs/>
        </w:rPr>
        <w:t xml:space="preserve"> </w:t>
      </w:r>
      <w:proofErr w:type="spellStart"/>
      <w:r>
        <w:rPr>
          <w:bCs/>
        </w:rPr>
        <w:t>berkolaborasi</w:t>
      </w:r>
      <w:proofErr w:type="spellEnd"/>
      <w:r>
        <w:rPr>
          <w:bCs/>
        </w:rPr>
        <w:t xml:space="preserve"> </w:t>
      </w:r>
      <w:proofErr w:type="spellStart"/>
      <w:r>
        <w:rPr>
          <w:bCs/>
        </w:rPr>
        <w:t>dalam</w:t>
      </w:r>
      <w:proofErr w:type="spellEnd"/>
      <w:r>
        <w:rPr>
          <w:bCs/>
        </w:rPr>
        <w:t xml:space="preserve"> </w:t>
      </w:r>
      <w:proofErr w:type="spellStart"/>
      <w:r>
        <w:rPr>
          <w:bCs/>
        </w:rPr>
        <w:t>pengambilan</w:t>
      </w:r>
      <w:proofErr w:type="spellEnd"/>
      <w:r>
        <w:rPr>
          <w:bCs/>
        </w:rPr>
        <w:t xml:space="preserve"> </w:t>
      </w:r>
      <w:proofErr w:type="spellStart"/>
      <w:r>
        <w:rPr>
          <w:bCs/>
        </w:rPr>
        <w:t>keputusan</w:t>
      </w:r>
      <w:proofErr w:type="spellEnd"/>
      <w:r>
        <w:rPr>
          <w:bCs/>
        </w:rPr>
        <w:t xml:space="preserve"> </w:t>
      </w:r>
      <w:proofErr w:type="spellStart"/>
      <w:r>
        <w:rPr>
          <w:bCs/>
        </w:rPr>
        <w:t>bisnis</w:t>
      </w:r>
      <w:proofErr w:type="spellEnd"/>
      <w:r>
        <w:rPr>
          <w:bCs/>
        </w:rPr>
        <w:t xml:space="preserve">, </w:t>
      </w:r>
      <w:proofErr w:type="spellStart"/>
      <w:r>
        <w:rPr>
          <w:bCs/>
        </w:rPr>
        <w:t>menerima</w:t>
      </w:r>
      <w:proofErr w:type="spellEnd"/>
      <w:r>
        <w:rPr>
          <w:bCs/>
        </w:rPr>
        <w:t xml:space="preserve"> </w:t>
      </w:r>
      <w:proofErr w:type="spellStart"/>
      <w:r>
        <w:rPr>
          <w:bCs/>
        </w:rPr>
        <w:t>informasi</w:t>
      </w:r>
      <w:proofErr w:type="spellEnd"/>
      <w:r>
        <w:rPr>
          <w:bCs/>
        </w:rPr>
        <w:t xml:space="preserve"> </w:t>
      </w:r>
      <w:proofErr w:type="spellStart"/>
      <w:r>
        <w:rPr>
          <w:bCs/>
        </w:rPr>
        <w:t>keuangan</w:t>
      </w:r>
      <w:proofErr w:type="spellEnd"/>
      <w:r>
        <w:rPr>
          <w:bCs/>
        </w:rPr>
        <w:t xml:space="preserve">, </w:t>
      </w:r>
      <w:proofErr w:type="spellStart"/>
      <w:r>
        <w:rPr>
          <w:bCs/>
        </w:rPr>
        <w:t>memiliki</w:t>
      </w:r>
      <w:proofErr w:type="spellEnd"/>
      <w:r>
        <w:rPr>
          <w:bCs/>
        </w:rPr>
        <w:t xml:space="preserve"> </w:t>
      </w:r>
      <w:proofErr w:type="spellStart"/>
      <w:r>
        <w:rPr>
          <w:bCs/>
        </w:rPr>
        <w:t>otoritas</w:t>
      </w:r>
      <w:proofErr w:type="spellEnd"/>
      <w:r>
        <w:rPr>
          <w:bCs/>
        </w:rPr>
        <w:t xml:space="preserve"> </w:t>
      </w:r>
      <w:proofErr w:type="spellStart"/>
      <w:r>
        <w:rPr>
          <w:bCs/>
        </w:rPr>
        <w:t>pengambilan</w:t>
      </w:r>
      <w:proofErr w:type="spellEnd"/>
      <w:r>
        <w:rPr>
          <w:bCs/>
        </w:rPr>
        <w:t xml:space="preserve"> </w:t>
      </w:r>
      <w:proofErr w:type="spellStart"/>
      <w:r>
        <w:rPr>
          <w:bCs/>
        </w:rPr>
        <w:t>keputusan</w:t>
      </w:r>
      <w:proofErr w:type="spellEnd"/>
      <w:r>
        <w:rPr>
          <w:bCs/>
        </w:rPr>
        <w:t xml:space="preserve"> </w:t>
      </w:r>
      <w:proofErr w:type="spellStart"/>
      <w:r>
        <w:rPr>
          <w:bCs/>
        </w:rPr>
        <w:t>penuh</w:t>
      </w:r>
      <w:proofErr w:type="spellEnd"/>
      <w:r>
        <w:rPr>
          <w:bCs/>
        </w:rPr>
        <w:t xml:space="preserve">, </w:t>
      </w:r>
      <w:proofErr w:type="spellStart"/>
      <w:r>
        <w:rPr>
          <w:bCs/>
        </w:rPr>
        <w:t>atasan</w:t>
      </w:r>
      <w:proofErr w:type="spellEnd"/>
      <w:r>
        <w:rPr>
          <w:bCs/>
        </w:rPr>
        <w:t xml:space="preserve"> </w:t>
      </w:r>
      <w:proofErr w:type="spellStart"/>
      <w:r>
        <w:rPr>
          <w:bCs/>
        </w:rPr>
        <w:t>bertindak</w:t>
      </w:r>
      <w:proofErr w:type="spellEnd"/>
      <w:r>
        <w:rPr>
          <w:bCs/>
        </w:rPr>
        <w:t xml:space="preserve"> </w:t>
      </w:r>
      <w:proofErr w:type="spellStart"/>
      <w:r>
        <w:rPr>
          <w:bCs/>
        </w:rPr>
        <w:t>sebagai</w:t>
      </w:r>
      <w:proofErr w:type="spellEnd"/>
      <w:r>
        <w:rPr>
          <w:bCs/>
        </w:rPr>
        <w:t xml:space="preserve"> motivator, </w:t>
      </w:r>
      <w:proofErr w:type="spellStart"/>
      <w:r>
        <w:rPr>
          <w:bCs/>
        </w:rPr>
        <w:t>kekuatan</w:t>
      </w:r>
      <w:proofErr w:type="spellEnd"/>
      <w:r>
        <w:rPr>
          <w:bCs/>
        </w:rPr>
        <w:t xml:space="preserve"> </w:t>
      </w:r>
      <w:proofErr w:type="spellStart"/>
      <w:r>
        <w:rPr>
          <w:bCs/>
        </w:rPr>
        <w:t>untuk</w:t>
      </w:r>
      <w:proofErr w:type="spellEnd"/>
      <w:r>
        <w:rPr>
          <w:bCs/>
        </w:rPr>
        <w:t xml:space="preserve"> </w:t>
      </w:r>
      <w:proofErr w:type="spellStart"/>
      <w:r>
        <w:rPr>
          <w:bCs/>
        </w:rPr>
        <w:t>mendorong</w:t>
      </w:r>
      <w:proofErr w:type="spellEnd"/>
      <w:r>
        <w:rPr>
          <w:bCs/>
        </w:rPr>
        <w:t xml:space="preserve"> </w:t>
      </w:r>
      <w:proofErr w:type="spellStart"/>
      <w:r>
        <w:rPr>
          <w:bCs/>
        </w:rPr>
        <w:t>pertumbuhan</w:t>
      </w:r>
      <w:proofErr w:type="spellEnd"/>
      <w:r>
        <w:rPr>
          <w:bCs/>
        </w:rPr>
        <w:t xml:space="preserve"> dan </w:t>
      </w:r>
      <w:proofErr w:type="spellStart"/>
      <w:r>
        <w:rPr>
          <w:bCs/>
        </w:rPr>
        <w:t>perkembangan</w:t>
      </w:r>
      <w:proofErr w:type="spellEnd"/>
      <w:r>
        <w:rPr>
          <w:bCs/>
        </w:rPr>
        <w:t xml:space="preserve"> </w:t>
      </w:r>
      <w:proofErr w:type="spellStart"/>
      <w:r>
        <w:rPr>
          <w:bCs/>
        </w:rPr>
        <w:t>karyawan</w:t>
      </w:r>
      <w:proofErr w:type="spellEnd"/>
      <w:r>
        <w:rPr>
          <w:bCs/>
        </w:rPr>
        <w:t>.</w:t>
      </w:r>
    </w:p>
    <w:p w14:paraId="3FF07321" w14:textId="77777777" w:rsidR="00B6463A" w:rsidRDefault="00000000">
      <w:pPr>
        <w:pStyle w:val="ListParagraph"/>
        <w:numPr>
          <w:ilvl w:val="0"/>
          <w:numId w:val="17"/>
        </w:numPr>
        <w:spacing w:line="480" w:lineRule="auto"/>
        <w:ind w:left="1559" w:hanging="284"/>
        <w:jc w:val="both"/>
        <w:rPr>
          <w:bCs/>
          <w:i/>
        </w:rPr>
      </w:pPr>
      <w:proofErr w:type="spellStart"/>
      <w:r>
        <w:rPr>
          <w:bCs/>
          <w:i/>
        </w:rPr>
        <w:t>Ecxpectation</w:t>
      </w:r>
      <w:proofErr w:type="spellEnd"/>
      <w:r>
        <w:rPr>
          <w:bCs/>
          <w:i/>
        </w:rPr>
        <w:t xml:space="preserve"> </w:t>
      </w:r>
      <w:r>
        <w:rPr>
          <w:bCs/>
        </w:rPr>
        <w:t>(</w:t>
      </w:r>
      <w:proofErr w:type="spellStart"/>
      <w:r>
        <w:rPr>
          <w:bCs/>
        </w:rPr>
        <w:t>harapan</w:t>
      </w:r>
      <w:proofErr w:type="spellEnd"/>
      <w:r>
        <w:rPr>
          <w:bCs/>
        </w:rPr>
        <w:t xml:space="preserve">) </w:t>
      </w:r>
      <w:proofErr w:type="spellStart"/>
      <w:r>
        <w:rPr>
          <w:bCs/>
        </w:rPr>
        <w:t>dimana</w:t>
      </w:r>
      <w:proofErr w:type="spellEnd"/>
      <w:r>
        <w:rPr>
          <w:bCs/>
        </w:rPr>
        <w:t xml:space="preserve"> para </w:t>
      </w:r>
      <w:proofErr w:type="spellStart"/>
      <w:r>
        <w:rPr>
          <w:bCs/>
        </w:rPr>
        <w:t>atasan</w:t>
      </w:r>
      <w:proofErr w:type="spellEnd"/>
      <w:r>
        <w:rPr>
          <w:bCs/>
        </w:rPr>
        <w:t xml:space="preserve"> </w:t>
      </w:r>
      <w:proofErr w:type="spellStart"/>
      <w:r>
        <w:rPr>
          <w:bCs/>
        </w:rPr>
        <w:t>memastikan</w:t>
      </w:r>
      <w:proofErr w:type="spellEnd"/>
      <w:r>
        <w:rPr>
          <w:bCs/>
        </w:rPr>
        <w:t xml:space="preserve"> </w:t>
      </w:r>
      <w:proofErr w:type="spellStart"/>
      <w:r>
        <w:rPr>
          <w:bCs/>
        </w:rPr>
        <w:t>bahwa</w:t>
      </w:r>
      <w:proofErr w:type="spellEnd"/>
      <w:r>
        <w:rPr>
          <w:bCs/>
        </w:rPr>
        <w:t xml:space="preserve"> </w:t>
      </w:r>
      <w:proofErr w:type="spellStart"/>
      <w:r>
        <w:rPr>
          <w:bCs/>
        </w:rPr>
        <w:t>tujuan</w:t>
      </w:r>
      <w:proofErr w:type="spellEnd"/>
      <w:r>
        <w:rPr>
          <w:bCs/>
        </w:rPr>
        <w:t xml:space="preserve">, </w:t>
      </w:r>
      <w:proofErr w:type="spellStart"/>
      <w:r>
        <w:rPr>
          <w:bCs/>
        </w:rPr>
        <w:t>sasaran</w:t>
      </w:r>
      <w:proofErr w:type="spellEnd"/>
      <w:r>
        <w:rPr>
          <w:bCs/>
        </w:rPr>
        <w:t xml:space="preserve">, dan </w:t>
      </w:r>
      <w:proofErr w:type="spellStart"/>
      <w:r>
        <w:rPr>
          <w:bCs/>
        </w:rPr>
        <w:t>prioritas</w:t>
      </w:r>
      <w:proofErr w:type="spellEnd"/>
      <w:r>
        <w:rPr>
          <w:bCs/>
        </w:rPr>
        <w:t xml:space="preserve"> </w:t>
      </w:r>
      <w:proofErr w:type="spellStart"/>
      <w:r>
        <w:rPr>
          <w:bCs/>
        </w:rPr>
        <w:t>perusahaan</w:t>
      </w:r>
      <w:proofErr w:type="spellEnd"/>
      <w:r>
        <w:rPr>
          <w:bCs/>
        </w:rPr>
        <w:t xml:space="preserve"> </w:t>
      </w:r>
      <w:proofErr w:type="spellStart"/>
      <w:r>
        <w:rPr>
          <w:bCs/>
        </w:rPr>
        <w:t>didefinisikan</w:t>
      </w:r>
      <w:proofErr w:type="spellEnd"/>
      <w:r>
        <w:rPr>
          <w:bCs/>
        </w:rPr>
        <w:t xml:space="preserve"> dan </w:t>
      </w:r>
      <w:proofErr w:type="spellStart"/>
      <w:r>
        <w:rPr>
          <w:bCs/>
        </w:rPr>
        <w:t>dikomunikasikan</w:t>
      </w:r>
      <w:proofErr w:type="spellEnd"/>
      <w:r>
        <w:rPr>
          <w:bCs/>
        </w:rPr>
        <w:t xml:space="preserve"> </w:t>
      </w:r>
      <w:proofErr w:type="spellStart"/>
      <w:r>
        <w:rPr>
          <w:bCs/>
        </w:rPr>
        <w:t>dengan</w:t>
      </w:r>
      <w:proofErr w:type="spellEnd"/>
      <w:r>
        <w:rPr>
          <w:bCs/>
        </w:rPr>
        <w:t xml:space="preserve"> </w:t>
      </w:r>
      <w:proofErr w:type="spellStart"/>
      <w:r>
        <w:rPr>
          <w:bCs/>
        </w:rPr>
        <w:t>jelas</w:t>
      </w:r>
      <w:proofErr w:type="spellEnd"/>
      <w:r>
        <w:rPr>
          <w:bCs/>
        </w:rPr>
        <w:t xml:space="preserve">, </w:t>
      </w:r>
      <w:proofErr w:type="spellStart"/>
      <w:r>
        <w:rPr>
          <w:bCs/>
        </w:rPr>
        <w:t>karyawan</w:t>
      </w:r>
      <w:proofErr w:type="spellEnd"/>
      <w:r>
        <w:rPr>
          <w:bCs/>
        </w:rPr>
        <w:t xml:space="preserve"> </w:t>
      </w:r>
      <w:proofErr w:type="spellStart"/>
      <w:r>
        <w:rPr>
          <w:bCs/>
        </w:rPr>
        <w:t>tahu</w:t>
      </w:r>
      <w:proofErr w:type="spellEnd"/>
      <w:r>
        <w:rPr>
          <w:bCs/>
        </w:rPr>
        <w:t xml:space="preserve"> </w:t>
      </w:r>
      <w:proofErr w:type="spellStart"/>
      <w:r>
        <w:rPr>
          <w:bCs/>
        </w:rPr>
        <w:t>bahwa</w:t>
      </w:r>
      <w:proofErr w:type="spellEnd"/>
      <w:r>
        <w:rPr>
          <w:bCs/>
        </w:rPr>
        <w:t xml:space="preserve"> </w:t>
      </w:r>
      <w:proofErr w:type="spellStart"/>
      <w:r>
        <w:rPr>
          <w:bCs/>
        </w:rPr>
        <w:t>standar</w:t>
      </w:r>
      <w:proofErr w:type="spellEnd"/>
      <w:r>
        <w:rPr>
          <w:bCs/>
        </w:rPr>
        <w:t xml:space="preserve"> </w:t>
      </w:r>
      <w:proofErr w:type="spellStart"/>
      <w:r>
        <w:rPr>
          <w:bCs/>
        </w:rPr>
        <w:t>kinerja</w:t>
      </w:r>
      <w:proofErr w:type="spellEnd"/>
      <w:r>
        <w:rPr>
          <w:bCs/>
        </w:rPr>
        <w:t xml:space="preserve"> </w:t>
      </w:r>
      <w:proofErr w:type="spellStart"/>
      <w:r>
        <w:rPr>
          <w:bCs/>
        </w:rPr>
        <w:t>mereka</w:t>
      </w:r>
      <w:proofErr w:type="spellEnd"/>
      <w:r>
        <w:rPr>
          <w:bCs/>
        </w:rPr>
        <w:t xml:space="preserve"> </w:t>
      </w:r>
      <w:proofErr w:type="spellStart"/>
      <w:r>
        <w:rPr>
          <w:bCs/>
        </w:rPr>
        <w:t>diukur</w:t>
      </w:r>
      <w:proofErr w:type="spellEnd"/>
      <w:r>
        <w:rPr>
          <w:bCs/>
        </w:rPr>
        <w:t xml:space="preserve"> </w:t>
      </w:r>
      <w:proofErr w:type="spellStart"/>
      <w:r>
        <w:rPr>
          <w:bCs/>
        </w:rPr>
        <w:t>secara</w:t>
      </w:r>
      <w:proofErr w:type="spellEnd"/>
      <w:r>
        <w:rPr>
          <w:bCs/>
        </w:rPr>
        <w:t xml:space="preserve"> </w:t>
      </w:r>
      <w:proofErr w:type="spellStart"/>
      <w:r>
        <w:rPr>
          <w:bCs/>
        </w:rPr>
        <w:t>konsisten</w:t>
      </w:r>
      <w:proofErr w:type="spellEnd"/>
      <w:r>
        <w:rPr>
          <w:bCs/>
        </w:rPr>
        <w:t xml:space="preserve"> </w:t>
      </w:r>
      <w:proofErr w:type="spellStart"/>
      <w:r>
        <w:rPr>
          <w:bCs/>
        </w:rPr>
        <w:t>dengan</w:t>
      </w:r>
      <w:proofErr w:type="spellEnd"/>
      <w:r>
        <w:rPr>
          <w:bCs/>
        </w:rPr>
        <w:t xml:space="preserve"> </w:t>
      </w:r>
      <w:proofErr w:type="spellStart"/>
      <w:r>
        <w:rPr>
          <w:bCs/>
        </w:rPr>
        <w:t>cara</w:t>
      </w:r>
      <w:proofErr w:type="spellEnd"/>
      <w:r>
        <w:rPr>
          <w:bCs/>
        </w:rPr>
        <w:t xml:space="preserve"> yang </w:t>
      </w:r>
      <w:proofErr w:type="spellStart"/>
      <w:r>
        <w:rPr>
          <w:bCs/>
        </w:rPr>
        <w:t>bertanggung</w:t>
      </w:r>
      <w:proofErr w:type="spellEnd"/>
      <w:r>
        <w:rPr>
          <w:bCs/>
        </w:rPr>
        <w:t xml:space="preserve"> </w:t>
      </w:r>
      <w:proofErr w:type="spellStart"/>
      <w:r>
        <w:rPr>
          <w:bCs/>
        </w:rPr>
        <w:t>jawab</w:t>
      </w:r>
      <w:proofErr w:type="spellEnd"/>
      <w:r>
        <w:rPr>
          <w:bCs/>
        </w:rPr>
        <w:t>.</w:t>
      </w:r>
    </w:p>
    <w:p w14:paraId="067D89FD" w14:textId="77777777" w:rsidR="00B6463A" w:rsidRDefault="00000000">
      <w:pPr>
        <w:pStyle w:val="ListParagraph"/>
        <w:numPr>
          <w:ilvl w:val="0"/>
          <w:numId w:val="17"/>
        </w:numPr>
        <w:spacing w:line="480" w:lineRule="auto"/>
        <w:ind w:left="1559" w:hanging="284"/>
        <w:jc w:val="both"/>
        <w:rPr>
          <w:bCs/>
          <w:i/>
        </w:rPr>
      </w:pPr>
      <w:r>
        <w:rPr>
          <w:bCs/>
          <w:i/>
        </w:rPr>
        <w:t xml:space="preserve">Consideration </w:t>
      </w:r>
      <w:r>
        <w:rPr>
          <w:bCs/>
        </w:rPr>
        <w:t>(</w:t>
      </w:r>
      <w:proofErr w:type="spellStart"/>
      <w:r>
        <w:rPr>
          <w:bCs/>
        </w:rPr>
        <w:t>perhatian</w:t>
      </w:r>
      <w:proofErr w:type="spellEnd"/>
      <w:r>
        <w:rPr>
          <w:bCs/>
        </w:rPr>
        <w:t xml:space="preserve">) </w:t>
      </w:r>
      <w:proofErr w:type="spellStart"/>
      <w:r>
        <w:rPr>
          <w:bCs/>
        </w:rPr>
        <w:t>dimana</w:t>
      </w:r>
      <w:proofErr w:type="spellEnd"/>
      <w:r>
        <w:rPr>
          <w:bCs/>
        </w:rPr>
        <w:t xml:space="preserve"> para </w:t>
      </w:r>
      <w:proofErr w:type="spellStart"/>
      <w:r>
        <w:rPr>
          <w:bCs/>
        </w:rPr>
        <w:t>atasan</w:t>
      </w:r>
      <w:proofErr w:type="spellEnd"/>
      <w:r>
        <w:rPr>
          <w:bCs/>
        </w:rPr>
        <w:t xml:space="preserve">, </w:t>
      </w:r>
      <w:proofErr w:type="spellStart"/>
      <w:r>
        <w:rPr>
          <w:bCs/>
        </w:rPr>
        <w:t>manajer</w:t>
      </w:r>
      <w:proofErr w:type="spellEnd"/>
      <w:r>
        <w:rPr>
          <w:bCs/>
        </w:rPr>
        <w:t xml:space="preserve">, dan </w:t>
      </w:r>
      <w:proofErr w:type="spellStart"/>
      <w:r>
        <w:rPr>
          <w:bCs/>
        </w:rPr>
        <w:t>anggota</w:t>
      </w:r>
      <w:proofErr w:type="spellEnd"/>
      <w:r>
        <w:rPr>
          <w:bCs/>
        </w:rPr>
        <w:t xml:space="preserve"> </w:t>
      </w:r>
      <w:proofErr w:type="spellStart"/>
      <w:r>
        <w:rPr>
          <w:bCs/>
        </w:rPr>
        <w:t>tim</w:t>
      </w:r>
      <w:proofErr w:type="spellEnd"/>
      <w:r>
        <w:rPr>
          <w:bCs/>
        </w:rPr>
        <w:t xml:space="preserve"> </w:t>
      </w:r>
      <w:proofErr w:type="spellStart"/>
      <w:r>
        <w:rPr>
          <w:bCs/>
        </w:rPr>
        <w:t>menunjukkan</w:t>
      </w:r>
      <w:proofErr w:type="spellEnd"/>
      <w:r>
        <w:rPr>
          <w:bCs/>
        </w:rPr>
        <w:t xml:space="preserve"> rasa </w:t>
      </w:r>
      <w:proofErr w:type="spellStart"/>
      <w:r>
        <w:rPr>
          <w:bCs/>
        </w:rPr>
        <w:t>tenggang</w:t>
      </w:r>
      <w:proofErr w:type="spellEnd"/>
      <w:r>
        <w:rPr>
          <w:bCs/>
        </w:rPr>
        <w:t xml:space="preserve">, </w:t>
      </w:r>
      <w:proofErr w:type="spellStart"/>
      <w:r>
        <w:rPr>
          <w:bCs/>
        </w:rPr>
        <w:t>perhatian</w:t>
      </w:r>
      <w:proofErr w:type="spellEnd"/>
      <w:r>
        <w:rPr>
          <w:bCs/>
        </w:rPr>
        <w:t xml:space="preserve">, dan </w:t>
      </w:r>
      <w:proofErr w:type="spellStart"/>
      <w:r>
        <w:rPr>
          <w:bCs/>
        </w:rPr>
        <w:t>kepedulian</w:t>
      </w:r>
      <w:proofErr w:type="spellEnd"/>
      <w:r>
        <w:rPr>
          <w:bCs/>
        </w:rPr>
        <w:t xml:space="preserve"> </w:t>
      </w:r>
      <w:proofErr w:type="spellStart"/>
      <w:r>
        <w:rPr>
          <w:bCs/>
        </w:rPr>
        <w:t>antara</w:t>
      </w:r>
      <w:proofErr w:type="spellEnd"/>
      <w:r>
        <w:rPr>
          <w:bCs/>
        </w:rPr>
        <w:t xml:space="preserve"> </w:t>
      </w:r>
      <w:proofErr w:type="spellStart"/>
      <w:r>
        <w:rPr>
          <w:bCs/>
        </w:rPr>
        <w:t>satu</w:t>
      </w:r>
      <w:proofErr w:type="spellEnd"/>
      <w:r>
        <w:rPr>
          <w:bCs/>
        </w:rPr>
        <w:t xml:space="preserve"> </w:t>
      </w:r>
      <w:proofErr w:type="spellStart"/>
      <w:r>
        <w:rPr>
          <w:bCs/>
        </w:rPr>
        <w:t>sama</w:t>
      </w:r>
      <w:proofErr w:type="spellEnd"/>
      <w:r>
        <w:rPr>
          <w:bCs/>
        </w:rPr>
        <w:t xml:space="preserve"> lain, para </w:t>
      </w:r>
      <w:proofErr w:type="spellStart"/>
      <w:r>
        <w:rPr>
          <w:bCs/>
        </w:rPr>
        <w:t>atasan</w:t>
      </w:r>
      <w:proofErr w:type="spellEnd"/>
      <w:r>
        <w:rPr>
          <w:bCs/>
        </w:rPr>
        <w:t xml:space="preserve"> juga </w:t>
      </w:r>
      <w:proofErr w:type="spellStart"/>
      <w:r>
        <w:rPr>
          <w:bCs/>
        </w:rPr>
        <w:t>secara</w:t>
      </w:r>
      <w:proofErr w:type="spellEnd"/>
      <w:r>
        <w:rPr>
          <w:bCs/>
        </w:rPr>
        <w:t xml:space="preserve"> </w:t>
      </w:r>
      <w:proofErr w:type="spellStart"/>
      <w:r>
        <w:rPr>
          <w:bCs/>
        </w:rPr>
        <w:t>aktif</w:t>
      </w:r>
      <w:proofErr w:type="spellEnd"/>
      <w:r>
        <w:rPr>
          <w:bCs/>
        </w:rPr>
        <w:t xml:space="preserve"> </w:t>
      </w:r>
      <w:proofErr w:type="spellStart"/>
      <w:r>
        <w:rPr>
          <w:bCs/>
        </w:rPr>
        <w:t>memahami</w:t>
      </w:r>
      <w:proofErr w:type="spellEnd"/>
      <w:r>
        <w:rPr>
          <w:bCs/>
        </w:rPr>
        <w:t xml:space="preserve"> </w:t>
      </w:r>
      <w:proofErr w:type="spellStart"/>
      <w:r>
        <w:rPr>
          <w:bCs/>
        </w:rPr>
        <w:t>pendapat</w:t>
      </w:r>
      <w:proofErr w:type="spellEnd"/>
      <w:r>
        <w:rPr>
          <w:bCs/>
        </w:rPr>
        <w:t xml:space="preserve"> dan </w:t>
      </w:r>
      <w:proofErr w:type="spellStart"/>
      <w:r>
        <w:rPr>
          <w:bCs/>
        </w:rPr>
        <w:t>perhatian</w:t>
      </w:r>
      <w:proofErr w:type="spellEnd"/>
      <w:r>
        <w:rPr>
          <w:bCs/>
        </w:rPr>
        <w:t xml:space="preserve"> </w:t>
      </w:r>
      <w:proofErr w:type="spellStart"/>
      <w:r>
        <w:rPr>
          <w:bCs/>
        </w:rPr>
        <w:t>karyawan</w:t>
      </w:r>
      <w:proofErr w:type="spellEnd"/>
      <w:r>
        <w:rPr>
          <w:bCs/>
        </w:rPr>
        <w:t xml:space="preserve"> </w:t>
      </w:r>
      <w:proofErr w:type="spellStart"/>
      <w:r>
        <w:rPr>
          <w:bCs/>
        </w:rPr>
        <w:t>serta</w:t>
      </w:r>
      <w:proofErr w:type="spellEnd"/>
      <w:r>
        <w:rPr>
          <w:bCs/>
        </w:rPr>
        <w:t xml:space="preserve"> </w:t>
      </w:r>
      <w:proofErr w:type="spellStart"/>
      <w:r>
        <w:rPr>
          <w:bCs/>
        </w:rPr>
        <w:t>mendukung</w:t>
      </w:r>
      <w:proofErr w:type="spellEnd"/>
      <w:r>
        <w:rPr>
          <w:bCs/>
        </w:rPr>
        <w:t xml:space="preserve"> </w:t>
      </w:r>
      <w:proofErr w:type="spellStart"/>
      <w:r>
        <w:rPr>
          <w:bCs/>
        </w:rPr>
        <w:t>jika</w:t>
      </w:r>
      <w:proofErr w:type="spellEnd"/>
      <w:r>
        <w:rPr>
          <w:bCs/>
        </w:rPr>
        <w:t xml:space="preserve"> </w:t>
      </w:r>
      <w:proofErr w:type="spellStart"/>
      <w:r>
        <w:rPr>
          <w:bCs/>
        </w:rPr>
        <w:t>saat</w:t>
      </w:r>
      <w:proofErr w:type="spellEnd"/>
      <w:r>
        <w:rPr>
          <w:bCs/>
        </w:rPr>
        <w:t xml:space="preserve"> </w:t>
      </w:r>
      <w:proofErr w:type="spellStart"/>
      <w:r>
        <w:rPr>
          <w:bCs/>
        </w:rPr>
        <w:t>karyawan</w:t>
      </w:r>
      <w:proofErr w:type="spellEnd"/>
      <w:r>
        <w:rPr>
          <w:bCs/>
        </w:rPr>
        <w:t xml:space="preserve"> </w:t>
      </w:r>
      <w:proofErr w:type="spellStart"/>
      <w:r>
        <w:rPr>
          <w:bCs/>
        </w:rPr>
        <w:t>mengalami</w:t>
      </w:r>
      <w:proofErr w:type="spellEnd"/>
      <w:r>
        <w:rPr>
          <w:bCs/>
        </w:rPr>
        <w:t xml:space="preserve"> </w:t>
      </w:r>
      <w:proofErr w:type="spellStart"/>
      <w:r>
        <w:rPr>
          <w:bCs/>
        </w:rPr>
        <w:t>permasalahan</w:t>
      </w:r>
      <w:proofErr w:type="spellEnd"/>
      <w:r>
        <w:rPr>
          <w:bCs/>
        </w:rPr>
        <w:t xml:space="preserve"> </w:t>
      </w:r>
      <w:proofErr w:type="spellStart"/>
      <w:r>
        <w:rPr>
          <w:bCs/>
        </w:rPr>
        <w:t>pribadi</w:t>
      </w:r>
      <w:proofErr w:type="spellEnd"/>
      <w:r>
        <w:rPr>
          <w:bCs/>
        </w:rPr>
        <w:t>.</w:t>
      </w:r>
    </w:p>
    <w:p w14:paraId="19236FF3" w14:textId="77777777" w:rsidR="00B6463A" w:rsidRDefault="00000000">
      <w:pPr>
        <w:pStyle w:val="ListParagraph"/>
        <w:numPr>
          <w:ilvl w:val="0"/>
          <w:numId w:val="17"/>
        </w:numPr>
        <w:spacing w:line="480" w:lineRule="auto"/>
        <w:ind w:left="1559" w:hanging="284"/>
        <w:jc w:val="both"/>
        <w:rPr>
          <w:bCs/>
          <w:i/>
        </w:rPr>
      </w:pPr>
      <w:r>
        <w:rPr>
          <w:bCs/>
          <w:i/>
        </w:rPr>
        <w:t xml:space="preserve">Trust </w:t>
      </w:r>
      <w:r>
        <w:rPr>
          <w:bCs/>
        </w:rPr>
        <w:t>(</w:t>
      </w:r>
      <w:proofErr w:type="spellStart"/>
      <w:r>
        <w:rPr>
          <w:bCs/>
        </w:rPr>
        <w:t>kepercayaan</w:t>
      </w:r>
      <w:proofErr w:type="spellEnd"/>
      <w:r>
        <w:rPr>
          <w:bCs/>
        </w:rPr>
        <w:t xml:space="preserve">) </w:t>
      </w:r>
      <w:proofErr w:type="spellStart"/>
      <w:r>
        <w:rPr>
          <w:bCs/>
        </w:rPr>
        <w:t>menjelaskan</w:t>
      </w:r>
      <w:proofErr w:type="spellEnd"/>
      <w:r>
        <w:rPr>
          <w:bCs/>
        </w:rPr>
        <w:t xml:space="preserve"> </w:t>
      </w:r>
      <w:proofErr w:type="spellStart"/>
      <w:r>
        <w:rPr>
          <w:bCs/>
        </w:rPr>
        <w:t>dimana</w:t>
      </w:r>
      <w:proofErr w:type="spellEnd"/>
      <w:r>
        <w:rPr>
          <w:bCs/>
        </w:rPr>
        <w:t xml:space="preserve"> para </w:t>
      </w:r>
      <w:proofErr w:type="spellStart"/>
      <w:r>
        <w:rPr>
          <w:bCs/>
        </w:rPr>
        <w:t>atasan</w:t>
      </w:r>
      <w:proofErr w:type="spellEnd"/>
      <w:r>
        <w:rPr>
          <w:bCs/>
        </w:rPr>
        <w:t xml:space="preserve"> </w:t>
      </w:r>
      <w:proofErr w:type="spellStart"/>
      <w:r>
        <w:rPr>
          <w:bCs/>
        </w:rPr>
        <w:t>menunjukkan</w:t>
      </w:r>
      <w:proofErr w:type="spellEnd"/>
      <w:r>
        <w:rPr>
          <w:bCs/>
        </w:rPr>
        <w:t xml:space="preserve"> rasa </w:t>
      </w:r>
      <w:proofErr w:type="spellStart"/>
      <w:r>
        <w:rPr>
          <w:bCs/>
        </w:rPr>
        <w:t>yakin</w:t>
      </w:r>
      <w:proofErr w:type="spellEnd"/>
      <w:r>
        <w:rPr>
          <w:bCs/>
        </w:rPr>
        <w:t xml:space="preserve"> dan </w:t>
      </w:r>
      <w:proofErr w:type="spellStart"/>
      <w:r>
        <w:rPr>
          <w:bCs/>
        </w:rPr>
        <w:t>mempunyai</w:t>
      </w:r>
      <w:proofErr w:type="spellEnd"/>
      <w:r>
        <w:rPr>
          <w:bCs/>
        </w:rPr>
        <w:t xml:space="preserve"> rasa </w:t>
      </w:r>
      <w:proofErr w:type="spellStart"/>
      <w:r>
        <w:rPr>
          <w:bCs/>
        </w:rPr>
        <w:t>kepercayaan</w:t>
      </w:r>
      <w:proofErr w:type="spellEnd"/>
      <w:r>
        <w:rPr>
          <w:bCs/>
        </w:rPr>
        <w:t xml:space="preserve"> </w:t>
      </w:r>
      <w:proofErr w:type="spellStart"/>
      <w:r>
        <w:rPr>
          <w:bCs/>
        </w:rPr>
        <w:t>dengan</w:t>
      </w:r>
      <w:proofErr w:type="spellEnd"/>
      <w:r>
        <w:rPr>
          <w:bCs/>
        </w:rPr>
        <w:t xml:space="preserve"> skill dan </w:t>
      </w:r>
      <w:proofErr w:type="spellStart"/>
      <w:r>
        <w:rPr>
          <w:bCs/>
        </w:rPr>
        <w:t>kemampuan</w:t>
      </w:r>
      <w:proofErr w:type="spellEnd"/>
      <w:r>
        <w:rPr>
          <w:bCs/>
        </w:rPr>
        <w:t xml:space="preserve"> para </w:t>
      </w:r>
      <w:proofErr w:type="spellStart"/>
      <w:r>
        <w:rPr>
          <w:bCs/>
        </w:rPr>
        <w:t>karyawan</w:t>
      </w:r>
      <w:proofErr w:type="spellEnd"/>
      <w:r>
        <w:rPr>
          <w:bCs/>
        </w:rPr>
        <w:t xml:space="preserve">, </w:t>
      </w:r>
      <w:proofErr w:type="spellStart"/>
      <w:r>
        <w:rPr>
          <w:bCs/>
        </w:rPr>
        <w:t>sebaiknya</w:t>
      </w:r>
      <w:proofErr w:type="spellEnd"/>
      <w:r>
        <w:rPr>
          <w:bCs/>
        </w:rPr>
        <w:t xml:space="preserve"> </w:t>
      </w:r>
      <w:proofErr w:type="spellStart"/>
      <w:r>
        <w:rPr>
          <w:bCs/>
        </w:rPr>
        <w:t>karyawan</w:t>
      </w:r>
      <w:proofErr w:type="spellEnd"/>
      <w:r>
        <w:rPr>
          <w:bCs/>
        </w:rPr>
        <w:t xml:space="preserve"> juga </w:t>
      </w:r>
      <w:proofErr w:type="spellStart"/>
      <w:r>
        <w:rPr>
          <w:bCs/>
        </w:rPr>
        <w:t>percaya</w:t>
      </w:r>
      <w:proofErr w:type="spellEnd"/>
      <w:r>
        <w:rPr>
          <w:bCs/>
        </w:rPr>
        <w:t xml:space="preserve"> </w:t>
      </w:r>
      <w:proofErr w:type="spellStart"/>
      <w:r>
        <w:rPr>
          <w:bCs/>
        </w:rPr>
        <w:lastRenderedPageBreak/>
        <w:t>bahwa</w:t>
      </w:r>
      <w:proofErr w:type="spellEnd"/>
      <w:r>
        <w:rPr>
          <w:bCs/>
        </w:rPr>
        <w:t xml:space="preserve"> </w:t>
      </w:r>
      <w:proofErr w:type="spellStart"/>
      <w:r>
        <w:rPr>
          <w:bCs/>
        </w:rPr>
        <w:t>atasan</w:t>
      </w:r>
      <w:proofErr w:type="spellEnd"/>
      <w:r>
        <w:rPr>
          <w:bCs/>
        </w:rPr>
        <w:t xml:space="preserve"> </w:t>
      </w:r>
      <w:proofErr w:type="spellStart"/>
      <w:r>
        <w:rPr>
          <w:bCs/>
        </w:rPr>
        <w:t>mereka</w:t>
      </w:r>
      <w:proofErr w:type="spellEnd"/>
      <w:r>
        <w:rPr>
          <w:bCs/>
        </w:rPr>
        <w:t xml:space="preserve"> </w:t>
      </w:r>
      <w:proofErr w:type="spellStart"/>
      <w:r>
        <w:rPr>
          <w:bCs/>
        </w:rPr>
        <w:t>dapat</w:t>
      </w:r>
      <w:proofErr w:type="spellEnd"/>
      <w:r>
        <w:rPr>
          <w:bCs/>
        </w:rPr>
        <w:t xml:space="preserve"> </w:t>
      </w:r>
      <w:proofErr w:type="spellStart"/>
      <w:r>
        <w:rPr>
          <w:bCs/>
        </w:rPr>
        <w:t>bekerja</w:t>
      </w:r>
      <w:proofErr w:type="spellEnd"/>
      <w:r>
        <w:rPr>
          <w:bCs/>
        </w:rPr>
        <w:t xml:space="preserve"> </w:t>
      </w:r>
      <w:proofErr w:type="spellStart"/>
      <w:r>
        <w:rPr>
          <w:bCs/>
        </w:rPr>
        <w:t>dengan</w:t>
      </w:r>
      <w:proofErr w:type="spellEnd"/>
      <w:r>
        <w:rPr>
          <w:bCs/>
        </w:rPr>
        <w:t xml:space="preserve"> </w:t>
      </w:r>
      <w:proofErr w:type="spellStart"/>
      <w:r>
        <w:rPr>
          <w:bCs/>
        </w:rPr>
        <w:t>baik</w:t>
      </w:r>
      <w:proofErr w:type="spellEnd"/>
      <w:r>
        <w:rPr>
          <w:bCs/>
        </w:rPr>
        <w:t xml:space="preserve"> dan </w:t>
      </w:r>
      <w:proofErr w:type="spellStart"/>
      <w:r>
        <w:rPr>
          <w:bCs/>
        </w:rPr>
        <w:t>tepat</w:t>
      </w:r>
      <w:proofErr w:type="spellEnd"/>
      <w:r>
        <w:rPr>
          <w:bCs/>
        </w:rPr>
        <w:t xml:space="preserve"> </w:t>
      </w:r>
      <w:proofErr w:type="spellStart"/>
      <w:r>
        <w:rPr>
          <w:bCs/>
        </w:rPr>
        <w:t>karena</w:t>
      </w:r>
      <w:proofErr w:type="spellEnd"/>
      <w:r>
        <w:rPr>
          <w:bCs/>
        </w:rPr>
        <w:t xml:space="preserve"> </w:t>
      </w:r>
      <w:proofErr w:type="spellStart"/>
      <w:r>
        <w:rPr>
          <w:bCs/>
        </w:rPr>
        <w:t>mereka</w:t>
      </w:r>
      <w:proofErr w:type="spellEnd"/>
      <w:r>
        <w:rPr>
          <w:bCs/>
        </w:rPr>
        <w:t xml:space="preserve">, para </w:t>
      </w:r>
      <w:proofErr w:type="spellStart"/>
      <w:r>
        <w:rPr>
          <w:bCs/>
        </w:rPr>
        <w:t>atasan</w:t>
      </w:r>
      <w:proofErr w:type="spellEnd"/>
      <w:r>
        <w:rPr>
          <w:bCs/>
        </w:rPr>
        <w:t xml:space="preserve"> </w:t>
      </w:r>
      <w:proofErr w:type="spellStart"/>
      <w:r>
        <w:rPr>
          <w:bCs/>
        </w:rPr>
        <w:t>memenuhi</w:t>
      </w:r>
      <w:proofErr w:type="spellEnd"/>
      <w:r>
        <w:rPr>
          <w:bCs/>
        </w:rPr>
        <w:t xml:space="preserve"> </w:t>
      </w:r>
      <w:proofErr w:type="spellStart"/>
      <w:r>
        <w:rPr>
          <w:bCs/>
        </w:rPr>
        <w:t>janji</w:t>
      </w:r>
      <w:proofErr w:type="spellEnd"/>
      <w:r>
        <w:rPr>
          <w:bCs/>
        </w:rPr>
        <w:t xml:space="preserve"> dan </w:t>
      </w:r>
      <w:proofErr w:type="spellStart"/>
      <w:r>
        <w:rPr>
          <w:bCs/>
        </w:rPr>
        <w:t>komitmen</w:t>
      </w:r>
      <w:proofErr w:type="spellEnd"/>
      <w:r>
        <w:rPr>
          <w:bCs/>
        </w:rPr>
        <w:t xml:space="preserve"> </w:t>
      </w:r>
      <w:proofErr w:type="spellStart"/>
      <w:r>
        <w:rPr>
          <w:bCs/>
        </w:rPr>
        <w:t>mereka</w:t>
      </w:r>
      <w:proofErr w:type="spellEnd"/>
      <w:r>
        <w:rPr>
          <w:bCs/>
        </w:rPr>
        <w:t xml:space="preserve"> </w:t>
      </w:r>
      <w:proofErr w:type="spellStart"/>
      <w:r>
        <w:rPr>
          <w:bCs/>
        </w:rPr>
        <w:t>sehingga</w:t>
      </w:r>
      <w:proofErr w:type="spellEnd"/>
      <w:r>
        <w:rPr>
          <w:bCs/>
        </w:rPr>
        <w:t xml:space="preserve"> </w:t>
      </w:r>
      <w:proofErr w:type="spellStart"/>
      <w:r>
        <w:rPr>
          <w:bCs/>
        </w:rPr>
        <w:t>karyawan</w:t>
      </w:r>
      <w:proofErr w:type="spellEnd"/>
      <w:r>
        <w:rPr>
          <w:bCs/>
        </w:rPr>
        <w:t xml:space="preserve"> </w:t>
      </w:r>
      <w:proofErr w:type="spellStart"/>
      <w:r>
        <w:rPr>
          <w:bCs/>
        </w:rPr>
        <w:t>mempercayai</w:t>
      </w:r>
      <w:proofErr w:type="spellEnd"/>
      <w:r>
        <w:rPr>
          <w:bCs/>
        </w:rPr>
        <w:t xml:space="preserve"> para </w:t>
      </w:r>
      <w:proofErr w:type="spellStart"/>
      <w:r>
        <w:rPr>
          <w:bCs/>
        </w:rPr>
        <w:t>atasannya</w:t>
      </w:r>
      <w:proofErr w:type="spellEnd"/>
      <w:r>
        <w:rPr>
          <w:bCs/>
        </w:rPr>
        <w:t>.</w:t>
      </w:r>
    </w:p>
    <w:p w14:paraId="7F8A8A3A" w14:textId="77777777" w:rsidR="00B6463A" w:rsidRDefault="00000000">
      <w:pPr>
        <w:pStyle w:val="ListParagraph"/>
        <w:numPr>
          <w:ilvl w:val="1"/>
          <w:numId w:val="2"/>
        </w:numPr>
        <w:spacing w:line="480" w:lineRule="auto"/>
        <w:ind w:left="1275" w:hanging="425"/>
        <w:jc w:val="both"/>
        <w:rPr>
          <w:b/>
        </w:rPr>
      </w:pPr>
      <w:proofErr w:type="spellStart"/>
      <w:r>
        <w:rPr>
          <w:b/>
          <w:iCs/>
        </w:rPr>
        <w:t>Dimensi</w:t>
      </w:r>
      <w:proofErr w:type="spellEnd"/>
      <w:r>
        <w:rPr>
          <w:b/>
        </w:rPr>
        <w:t xml:space="preserve"> dan </w:t>
      </w:r>
      <w:proofErr w:type="spellStart"/>
      <w:r>
        <w:rPr>
          <w:b/>
        </w:rPr>
        <w:t>Indikator</w:t>
      </w:r>
      <w:proofErr w:type="spellEnd"/>
      <w:r>
        <w:rPr>
          <w:b/>
        </w:rPr>
        <w:t xml:space="preserve"> </w:t>
      </w:r>
      <w:proofErr w:type="spellStart"/>
      <w:r>
        <w:rPr>
          <w:b/>
          <w:i/>
        </w:rPr>
        <w:t>Empoyee</w:t>
      </w:r>
      <w:proofErr w:type="spellEnd"/>
      <w:r>
        <w:rPr>
          <w:b/>
          <w:i/>
        </w:rPr>
        <w:t xml:space="preserve"> Engagement</w:t>
      </w:r>
    </w:p>
    <w:p w14:paraId="00E5C1D2" w14:textId="77777777" w:rsidR="00B6463A" w:rsidRDefault="00000000">
      <w:pPr>
        <w:pStyle w:val="ListParagraph"/>
        <w:spacing w:line="480" w:lineRule="auto"/>
        <w:ind w:left="1275" w:firstLine="567"/>
        <w:jc w:val="both"/>
        <w:rPr>
          <w:bCs/>
        </w:rPr>
      </w:pPr>
      <w:proofErr w:type="spellStart"/>
      <w:r>
        <w:rPr>
          <w:bCs/>
        </w:rPr>
        <w:t>Menurut</w:t>
      </w:r>
      <w:proofErr w:type="spellEnd"/>
      <w:r>
        <w:rPr>
          <w:bCs/>
        </w:rPr>
        <w:t xml:space="preserve"> </w:t>
      </w:r>
      <w:r>
        <w:rPr>
          <w:bCs/>
        </w:rPr>
        <w:fldChar w:fldCharType="begin" w:fldLock="1"/>
      </w:r>
      <w:r>
        <w:rPr>
          <w:bCs/>
        </w:rPr>
        <w:instrText>ADDIN CSL_CITATION {"citationItems":[{"id":"ITEM-1","itemData":{"ISBN":"978-602-383-059-6","author":[{"dropping-particle":"","family":"Febriansyah","given":"Harry","non-dropping-particle":"","parse-names":false,"suffix":""},{"dropping-particle":"","family":"Ginting","given":"Henndy","non-dropping-particle":"","parse-names":false,"suffix":""}],"edition":"Pertama","id":"ITEM-1","issued":{"date-parts":[["2020"]]},"number-of-pages":"1-229","publisher":"Prenada","publisher-place":"jakarta","title":"Tujuh dimensi employee engagement","type":"book"},"uris":["http://www.mendeley.com/documents/?uuid=467b0af3-19df-408a-a554-abbbd9770ac2"]}],"mendeley":{"formattedCitation":"(Febriansyah &amp; Ginting, 2020)","manualFormatting":"Febriansyah &amp; Ginting (2020:13)","plainTextFormattedCitation":"(Febriansyah &amp; Ginting, 2020)","previouslyFormattedCitation":"(Febriansyah &amp; Ginting, 2020)"},"properties":{"noteIndex":0},"schema":"https://github.com/citation-style-language/schema/raw/master/csl-citation.json"}</w:instrText>
      </w:r>
      <w:r>
        <w:rPr>
          <w:bCs/>
        </w:rPr>
        <w:fldChar w:fldCharType="separate"/>
      </w:r>
      <w:r>
        <w:rPr>
          <w:bCs/>
        </w:rPr>
        <w:t>Febriansyah &amp; Ginting (2020:13)</w:t>
      </w:r>
      <w:r>
        <w:rPr>
          <w:bCs/>
        </w:rPr>
        <w:fldChar w:fldCharType="end"/>
      </w:r>
      <w:r>
        <w:rPr>
          <w:bCs/>
        </w:rPr>
        <w:t xml:space="preserve"> </w:t>
      </w:r>
      <w:proofErr w:type="spellStart"/>
      <w:r>
        <w:rPr>
          <w:bCs/>
        </w:rPr>
        <w:t>menyatakan</w:t>
      </w:r>
      <w:proofErr w:type="spellEnd"/>
      <w:r>
        <w:rPr>
          <w:bCs/>
        </w:rPr>
        <w:t xml:space="preserve"> </w:t>
      </w:r>
      <w:proofErr w:type="spellStart"/>
      <w:r>
        <w:rPr>
          <w:bCs/>
        </w:rPr>
        <w:t>dimensi</w:t>
      </w:r>
      <w:proofErr w:type="spellEnd"/>
      <w:r>
        <w:rPr>
          <w:bCs/>
        </w:rPr>
        <w:t xml:space="preserve"> dan </w:t>
      </w:r>
      <w:proofErr w:type="spellStart"/>
      <w:r>
        <w:rPr>
          <w:bCs/>
        </w:rPr>
        <w:t>indikator</w:t>
      </w:r>
      <w:proofErr w:type="spellEnd"/>
      <w:r>
        <w:rPr>
          <w:bCs/>
        </w:rPr>
        <w:t xml:space="preserve"> </w:t>
      </w:r>
      <w:r>
        <w:rPr>
          <w:bCs/>
          <w:i/>
        </w:rPr>
        <w:t xml:space="preserve">employee engagement </w:t>
      </w:r>
      <w:proofErr w:type="spellStart"/>
      <w:r>
        <w:rPr>
          <w:bCs/>
        </w:rPr>
        <w:t>sebagai</w:t>
      </w:r>
      <w:proofErr w:type="spellEnd"/>
      <w:r>
        <w:rPr>
          <w:bCs/>
        </w:rPr>
        <w:t xml:space="preserve"> </w:t>
      </w:r>
      <w:proofErr w:type="spellStart"/>
      <w:r>
        <w:rPr>
          <w:bCs/>
        </w:rPr>
        <w:t>berikut</w:t>
      </w:r>
      <w:proofErr w:type="spellEnd"/>
      <w:r>
        <w:rPr>
          <w:bCs/>
        </w:rPr>
        <w:t xml:space="preserve"> : </w:t>
      </w:r>
    </w:p>
    <w:p w14:paraId="09493463" w14:textId="77777777" w:rsidR="00B6463A" w:rsidRDefault="00000000">
      <w:pPr>
        <w:pStyle w:val="ListParagraph"/>
        <w:numPr>
          <w:ilvl w:val="0"/>
          <w:numId w:val="18"/>
        </w:numPr>
        <w:tabs>
          <w:tab w:val="left" w:pos="1418"/>
        </w:tabs>
        <w:spacing w:line="480" w:lineRule="auto"/>
        <w:ind w:left="1701" w:hanging="426"/>
        <w:jc w:val="both"/>
        <w:rPr>
          <w:bCs/>
        </w:rPr>
      </w:pPr>
      <w:proofErr w:type="spellStart"/>
      <w:r>
        <w:rPr>
          <w:bCs/>
        </w:rPr>
        <w:t>Pertumbuhan</w:t>
      </w:r>
      <w:proofErr w:type="spellEnd"/>
      <w:r>
        <w:rPr>
          <w:bCs/>
        </w:rPr>
        <w:t xml:space="preserve">: </w:t>
      </w:r>
      <w:proofErr w:type="spellStart"/>
      <w:r>
        <w:rPr>
          <w:bCs/>
        </w:rPr>
        <w:t>kemajuan</w:t>
      </w:r>
      <w:proofErr w:type="spellEnd"/>
      <w:r>
        <w:rPr>
          <w:bCs/>
        </w:rPr>
        <w:t xml:space="preserve">, </w:t>
      </w:r>
      <w:proofErr w:type="spellStart"/>
      <w:r>
        <w:rPr>
          <w:bCs/>
        </w:rPr>
        <w:t>belajar</w:t>
      </w:r>
      <w:proofErr w:type="spellEnd"/>
      <w:r>
        <w:rPr>
          <w:bCs/>
        </w:rPr>
        <w:t xml:space="preserve"> dan </w:t>
      </w:r>
      <w:proofErr w:type="spellStart"/>
      <w:r>
        <w:rPr>
          <w:bCs/>
        </w:rPr>
        <w:t>berkembang</w:t>
      </w:r>
      <w:proofErr w:type="spellEnd"/>
    </w:p>
    <w:p w14:paraId="586B7C0D" w14:textId="77777777" w:rsidR="00B6463A" w:rsidRDefault="00000000">
      <w:pPr>
        <w:pStyle w:val="ListParagraph"/>
        <w:numPr>
          <w:ilvl w:val="0"/>
          <w:numId w:val="18"/>
        </w:numPr>
        <w:tabs>
          <w:tab w:val="left" w:pos="1418"/>
        </w:tabs>
        <w:spacing w:line="480" w:lineRule="auto"/>
        <w:ind w:left="1701" w:hanging="426"/>
        <w:jc w:val="both"/>
        <w:rPr>
          <w:bCs/>
        </w:rPr>
      </w:pPr>
      <w:r>
        <w:rPr>
          <w:bCs/>
        </w:rPr>
        <w:t xml:space="preserve">Kerjasama Tim: </w:t>
      </w:r>
      <w:proofErr w:type="spellStart"/>
      <w:r>
        <w:rPr>
          <w:bCs/>
        </w:rPr>
        <w:t>berkomitmen</w:t>
      </w:r>
      <w:proofErr w:type="spellEnd"/>
      <w:r>
        <w:rPr>
          <w:bCs/>
        </w:rPr>
        <w:t xml:space="preserve"> pada </w:t>
      </w:r>
      <w:proofErr w:type="spellStart"/>
      <w:r>
        <w:rPr>
          <w:bCs/>
        </w:rPr>
        <w:t>kualitas</w:t>
      </w:r>
      <w:proofErr w:type="spellEnd"/>
      <w:r>
        <w:rPr>
          <w:bCs/>
        </w:rPr>
        <w:t xml:space="preserve">, </w:t>
      </w:r>
      <w:proofErr w:type="spellStart"/>
      <w:r>
        <w:rPr>
          <w:bCs/>
        </w:rPr>
        <w:t>sahabat</w:t>
      </w:r>
      <w:proofErr w:type="spellEnd"/>
    </w:p>
    <w:p w14:paraId="2E82EC02" w14:textId="77777777" w:rsidR="00B6463A" w:rsidRDefault="00000000">
      <w:pPr>
        <w:pStyle w:val="ListParagraph"/>
        <w:numPr>
          <w:ilvl w:val="0"/>
          <w:numId w:val="18"/>
        </w:numPr>
        <w:tabs>
          <w:tab w:val="left" w:pos="1418"/>
        </w:tabs>
        <w:spacing w:line="480" w:lineRule="auto"/>
        <w:ind w:left="1701" w:hanging="426"/>
        <w:jc w:val="both"/>
        <w:rPr>
          <w:bCs/>
        </w:rPr>
      </w:pPr>
      <w:proofErr w:type="spellStart"/>
      <w:r>
        <w:rPr>
          <w:bCs/>
        </w:rPr>
        <w:t>Manajemen</w:t>
      </w:r>
      <w:proofErr w:type="spellEnd"/>
      <w:r>
        <w:rPr>
          <w:bCs/>
        </w:rPr>
        <w:t xml:space="preserve"> dan </w:t>
      </w:r>
      <w:proofErr w:type="spellStart"/>
      <w:r>
        <w:rPr>
          <w:bCs/>
        </w:rPr>
        <w:t>dukungan</w:t>
      </w:r>
      <w:proofErr w:type="spellEnd"/>
      <w:r>
        <w:rPr>
          <w:bCs/>
        </w:rPr>
        <w:t xml:space="preserve">: </w:t>
      </w:r>
      <w:proofErr w:type="spellStart"/>
      <w:r>
        <w:rPr>
          <w:bCs/>
        </w:rPr>
        <w:t>kesempatan</w:t>
      </w:r>
      <w:proofErr w:type="spellEnd"/>
      <w:r>
        <w:rPr>
          <w:bCs/>
        </w:rPr>
        <w:t xml:space="preserve"> </w:t>
      </w:r>
      <w:proofErr w:type="spellStart"/>
      <w:r>
        <w:rPr>
          <w:bCs/>
        </w:rPr>
        <w:t>untuk</w:t>
      </w:r>
      <w:proofErr w:type="spellEnd"/>
      <w:r>
        <w:rPr>
          <w:bCs/>
        </w:rPr>
        <w:t xml:space="preserve"> </w:t>
      </w:r>
      <w:proofErr w:type="spellStart"/>
      <w:r>
        <w:rPr>
          <w:bCs/>
        </w:rPr>
        <w:t>melakukan</w:t>
      </w:r>
      <w:proofErr w:type="spellEnd"/>
      <w:r>
        <w:rPr>
          <w:bCs/>
        </w:rPr>
        <w:t xml:space="preserve"> yang </w:t>
      </w:r>
      <w:proofErr w:type="spellStart"/>
      <w:r>
        <w:rPr>
          <w:bCs/>
        </w:rPr>
        <w:t>terbaik</w:t>
      </w:r>
      <w:proofErr w:type="spellEnd"/>
      <w:r>
        <w:rPr>
          <w:bCs/>
        </w:rPr>
        <w:t xml:space="preserve">, </w:t>
      </w:r>
      <w:proofErr w:type="spellStart"/>
      <w:r>
        <w:rPr>
          <w:bCs/>
        </w:rPr>
        <w:t>pengakuan</w:t>
      </w:r>
      <w:proofErr w:type="spellEnd"/>
      <w:r>
        <w:rPr>
          <w:bCs/>
        </w:rPr>
        <w:t xml:space="preserve"> </w:t>
      </w:r>
      <w:proofErr w:type="spellStart"/>
      <w:r>
        <w:rPr>
          <w:bCs/>
        </w:rPr>
        <w:t>untuk</w:t>
      </w:r>
      <w:proofErr w:type="spellEnd"/>
      <w:r>
        <w:rPr>
          <w:bCs/>
        </w:rPr>
        <w:t xml:space="preserve"> </w:t>
      </w:r>
      <w:proofErr w:type="spellStart"/>
      <w:r>
        <w:rPr>
          <w:bCs/>
        </w:rPr>
        <w:t>pekerjaan</w:t>
      </w:r>
      <w:proofErr w:type="spellEnd"/>
      <w:r>
        <w:rPr>
          <w:bCs/>
        </w:rPr>
        <w:t xml:space="preserve"> yang </w:t>
      </w:r>
      <w:proofErr w:type="spellStart"/>
      <w:r>
        <w:rPr>
          <w:bCs/>
        </w:rPr>
        <w:t>baik</w:t>
      </w:r>
      <w:proofErr w:type="spellEnd"/>
      <w:r>
        <w:rPr>
          <w:bCs/>
        </w:rPr>
        <w:t xml:space="preserve">, </w:t>
      </w:r>
      <w:proofErr w:type="spellStart"/>
      <w:r>
        <w:rPr>
          <w:bCs/>
        </w:rPr>
        <w:t>keperdulian</w:t>
      </w:r>
      <w:proofErr w:type="spellEnd"/>
      <w:r>
        <w:rPr>
          <w:bCs/>
        </w:rPr>
        <w:t xml:space="preserve"> </w:t>
      </w:r>
      <w:proofErr w:type="spellStart"/>
      <w:r>
        <w:rPr>
          <w:bCs/>
        </w:rPr>
        <w:t>seseorang</w:t>
      </w:r>
      <w:proofErr w:type="spellEnd"/>
      <w:r>
        <w:rPr>
          <w:bCs/>
        </w:rPr>
        <w:t xml:space="preserve"> di </w:t>
      </w:r>
      <w:proofErr w:type="spellStart"/>
      <w:r>
        <w:rPr>
          <w:bCs/>
        </w:rPr>
        <w:t>tempat</w:t>
      </w:r>
      <w:proofErr w:type="spellEnd"/>
      <w:r>
        <w:rPr>
          <w:bCs/>
        </w:rPr>
        <w:t xml:space="preserve"> </w:t>
      </w:r>
      <w:proofErr w:type="spellStart"/>
      <w:r>
        <w:rPr>
          <w:bCs/>
        </w:rPr>
        <w:t>kerja</w:t>
      </w:r>
      <w:proofErr w:type="spellEnd"/>
      <w:r>
        <w:rPr>
          <w:bCs/>
        </w:rPr>
        <w:t xml:space="preserve">, </w:t>
      </w:r>
      <w:proofErr w:type="spellStart"/>
      <w:r>
        <w:rPr>
          <w:bCs/>
        </w:rPr>
        <w:t>mendorong</w:t>
      </w:r>
      <w:proofErr w:type="spellEnd"/>
      <w:r>
        <w:rPr>
          <w:bCs/>
        </w:rPr>
        <w:t xml:space="preserve"> </w:t>
      </w:r>
      <w:proofErr w:type="spellStart"/>
      <w:r>
        <w:rPr>
          <w:bCs/>
        </w:rPr>
        <w:t>perkembangan</w:t>
      </w:r>
      <w:proofErr w:type="spellEnd"/>
      <w:r>
        <w:rPr>
          <w:bCs/>
        </w:rPr>
        <w:t xml:space="preserve"> </w:t>
      </w:r>
      <w:proofErr w:type="spellStart"/>
      <w:r>
        <w:rPr>
          <w:bCs/>
        </w:rPr>
        <w:t>individu</w:t>
      </w:r>
      <w:proofErr w:type="spellEnd"/>
      <w:r>
        <w:rPr>
          <w:bCs/>
        </w:rPr>
        <w:t>.</w:t>
      </w:r>
    </w:p>
    <w:p w14:paraId="6FA4CC76" w14:textId="77777777" w:rsidR="00B6463A" w:rsidRDefault="00000000">
      <w:pPr>
        <w:pStyle w:val="ListParagraph"/>
        <w:numPr>
          <w:ilvl w:val="0"/>
          <w:numId w:val="18"/>
        </w:numPr>
        <w:tabs>
          <w:tab w:val="left" w:pos="1418"/>
        </w:tabs>
        <w:spacing w:line="480" w:lineRule="auto"/>
        <w:ind w:left="1701" w:hanging="426"/>
        <w:jc w:val="both"/>
        <w:rPr>
          <w:bCs/>
        </w:rPr>
      </w:pPr>
      <w:proofErr w:type="spellStart"/>
      <w:r>
        <w:rPr>
          <w:bCs/>
        </w:rPr>
        <w:t>Kebutuhan</w:t>
      </w:r>
      <w:proofErr w:type="spellEnd"/>
      <w:r>
        <w:rPr>
          <w:bCs/>
        </w:rPr>
        <w:t xml:space="preserve"> </w:t>
      </w:r>
      <w:proofErr w:type="spellStart"/>
      <w:r>
        <w:rPr>
          <w:bCs/>
        </w:rPr>
        <w:t>dasar</w:t>
      </w:r>
      <w:proofErr w:type="spellEnd"/>
      <w:r>
        <w:rPr>
          <w:bCs/>
        </w:rPr>
        <w:t xml:space="preserve">: </w:t>
      </w:r>
      <w:proofErr w:type="spellStart"/>
      <w:r>
        <w:rPr>
          <w:bCs/>
        </w:rPr>
        <w:t>kebutuhan</w:t>
      </w:r>
      <w:proofErr w:type="spellEnd"/>
      <w:r>
        <w:rPr>
          <w:bCs/>
        </w:rPr>
        <w:t xml:space="preserve"> </w:t>
      </w:r>
      <w:proofErr w:type="spellStart"/>
      <w:r>
        <w:rPr>
          <w:bCs/>
        </w:rPr>
        <w:t>saat</w:t>
      </w:r>
      <w:proofErr w:type="spellEnd"/>
      <w:r>
        <w:rPr>
          <w:bCs/>
        </w:rPr>
        <w:t xml:space="preserve"> </w:t>
      </w:r>
      <w:proofErr w:type="spellStart"/>
      <w:r>
        <w:rPr>
          <w:bCs/>
        </w:rPr>
        <w:t>bekerja</w:t>
      </w:r>
      <w:proofErr w:type="spellEnd"/>
      <w:r>
        <w:rPr>
          <w:bCs/>
        </w:rPr>
        <w:t xml:space="preserve"> (</w:t>
      </w:r>
      <w:proofErr w:type="spellStart"/>
      <w:r>
        <w:rPr>
          <w:bCs/>
        </w:rPr>
        <w:t>bahan</w:t>
      </w:r>
      <w:proofErr w:type="spellEnd"/>
      <w:r>
        <w:rPr>
          <w:bCs/>
        </w:rPr>
        <w:t xml:space="preserve"> dan </w:t>
      </w:r>
      <w:proofErr w:type="spellStart"/>
      <w:r>
        <w:rPr>
          <w:bCs/>
        </w:rPr>
        <w:t>peralatan</w:t>
      </w:r>
      <w:proofErr w:type="spellEnd"/>
      <w:r>
        <w:rPr>
          <w:bCs/>
        </w:rPr>
        <w:t>)</w:t>
      </w:r>
    </w:p>
    <w:p w14:paraId="2044AC80" w14:textId="77777777" w:rsidR="00B6463A" w:rsidRDefault="00000000">
      <w:pPr>
        <w:pStyle w:val="Heading3"/>
        <w:numPr>
          <w:ilvl w:val="3"/>
          <w:numId w:val="15"/>
        </w:numPr>
        <w:spacing w:line="480" w:lineRule="auto"/>
        <w:ind w:left="851" w:hanging="426"/>
        <w:rPr>
          <w:rFonts w:ascii="Times New Roman" w:hAnsi="Times New Roman"/>
          <w:b/>
          <w:i/>
          <w:color w:val="auto"/>
          <w:lang w:val="id-ID"/>
        </w:rPr>
      </w:pPr>
      <w:bookmarkStart w:id="34" w:name="_Toc168420970"/>
      <w:r>
        <w:rPr>
          <w:rFonts w:ascii="Times New Roman" w:hAnsi="Times New Roman"/>
          <w:b/>
          <w:i/>
          <w:color w:val="auto"/>
        </w:rPr>
        <w:t>Quality</w:t>
      </w:r>
      <w:r>
        <w:rPr>
          <w:rFonts w:ascii="Times New Roman" w:hAnsi="Times New Roman"/>
          <w:b/>
          <w:i/>
          <w:color w:val="auto"/>
          <w:lang w:val="id-ID"/>
        </w:rPr>
        <w:t xml:space="preserve"> Of Work Life</w:t>
      </w:r>
      <w:bookmarkEnd w:id="34"/>
    </w:p>
    <w:p w14:paraId="059A780E" w14:textId="77777777" w:rsidR="00B6463A" w:rsidRDefault="00000000">
      <w:pPr>
        <w:pStyle w:val="ListParagraph"/>
        <w:spacing w:line="480" w:lineRule="auto"/>
        <w:ind w:left="851" w:firstLine="567"/>
        <w:jc w:val="both"/>
        <w:rPr>
          <w:bCs/>
        </w:rPr>
      </w:pPr>
      <w:r>
        <w:rPr>
          <w:bCs/>
          <w:i/>
        </w:rPr>
        <w:t xml:space="preserve">Quality of work life </w:t>
      </w:r>
      <w:proofErr w:type="spellStart"/>
      <w:r>
        <w:rPr>
          <w:bCs/>
        </w:rPr>
        <w:t>atau</w:t>
      </w:r>
      <w:proofErr w:type="spellEnd"/>
      <w:r>
        <w:rPr>
          <w:bCs/>
        </w:rPr>
        <w:t xml:space="preserve"> </w:t>
      </w:r>
      <w:proofErr w:type="spellStart"/>
      <w:r>
        <w:rPr>
          <w:bCs/>
        </w:rPr>
        <w:t>kualitas</w:t>
      </w:r>
      <w:proofErr w:type="spellEnd"/>
      <w:r>
        <w:rPr>
          <w:bCs/>
        </w:rPr>
        <w:t xml:space="preserve"> </w:t>
      </w:r>
      <w:proofErr w:type="spellStart"/>
      <w:r>
        <w:rPr>
          <w:bCs/>
        </w:rPr>
        <w:t>kehidupan</w:t>
      </w:r>
      <w:proofErr w:type="spellEnd"/>
      <w:r>
        <w:rPr>
          <w:bCs/>
        </w:rPr>
        <w:t xml:space="preserve"> </w:t>
      </w:r>
      <w:proofErr w:type="spellStart"/>
      <w:r>
        <w:rPr>
          <w:bCs/>
        </w:rPr>
        <w:t>kerja</w:t>
      </w:r>
      <w:proofErr w:type="spellEnd"/>
      <w:r>
        <w:rPr>
          <w:bCs/>
        </w:rPr>
        <w:t xml:space="preserve"> </w:t>
      </w:r>
      <w:proofErr w:type="spellStart"/>
      <w:r>
        <w:rPr>
          <w:bCs/>
        </w:rPr>
        <w:t>pertama</w:t>
      </w:r>
      <w:proofErr w:type="spellEnd"/>
      <w:r>
        <w:rPr>
          <w:bCs/>
        </w:rPr>
        <w:t xml:space="preserve"> kali </w:t>
      </w:r>
      <w:proofErr w:type="spellStart"/>
      <w:r>
        <w:rPr>
          <w:bCs/>
        </w:rPr>
        <w:t>diperkenalkan</w:t>
      </w:r>
      <w:proofErr w:type="spellEnd"/>
      <w:r>
        <w:rPr>
          <w:bCs/>
        </w:rPr>
        <w:t xml:space="preserve"> pada </w:t>
      </w:r>
      <w:proofErr w:type="spellStart"/>
      <w:r>
        <w:rPr>
          <w:bCs/>
        </w:rPr>
        <w:t>Konferensi</w:t>
      </w:r>
      <w:proofErr w:type="spellEnd"/>
      <w:r>
        <w:rPr>
          <w:bCs/>
        </w:rPr>
        <w:t xml:space="preserve"> </w:t>
      </w:r>
      <w:proofErr w:type="spellStart"/>
      <w:r>
        <w:rPr>
          <w:bCs/>
        </w:rPr>
        <w:t>Buruh</w:t>
      </w:r>
      <w:proofErr w:type="spellEnd"/>
      <w:r>
        <w:rPr>
          <w:bCs/>
        </w:rPr>
        <w:t xml:space="preserve"> </w:t>
      </w:r>
      <w:proofErr w:type="spellStart"/>
      <w:r>
        <w:rPr>
          <w:bCs/>
        </w:rPr>
        <w:t>Internasional</w:t>
      </w:r>
      <w:proofErr w:type="spellEnd"/>
      <w:r>
        <w:rPr>
          <w:bCs/>
        </w:rPr>
        <w:t xml:space="preserve"> pada </w:t>
      </w:r>
      <w:proofErr w:type="spellStart"/>
      <w:r>
        <w:rPr>
          <w:bCs/>
        </w:rPr>
        <w:t>tahun</w:t>
      </w:r>
      <w:proofErr w:type="spellEnd"/>
      <w:r>
        <w:rPr>
          <w:bCs/>
        </w:rPr>
        <w:t xml:space="preserve"> 1972, </w:t>
      </w:r>
      <w:proofErr w:type="spellStart"/>
      <w:r>
        <w:rPr>
          <w:bCs/>
        </w:rPr>
        <w:t>tetapi</w:t>
      </w:r>
      <w:proofErr w:type="spellEnd"/>
      <w:r>
        <w:rPr>
          <w:bCs/>
        </w:rPr>
        <w:t xml:space="preserve"> </w:t>
      </w:r>
      <w:proofErr w:type="spellStart"/>
      <w:r>
        <w:rPr>
          <w:bCs/>
        </w:rPr>
        <w:t>baru</w:t>
      </w:r>
      <w:proofErr w:type="spellEnd"/>
      <w:r>
        <w:rPr>
          <w:bCs/>
        </w:rPr>
        <w:t xml:space="preserve"> </w:t>
      </w:r>
      <w:proofErr w:type="spellStart"/>
      <w:r>
        <w:rPr>
          <w:bCs/>
        </w:rPr>
        <w:t>mendapatkan</w:t>
      </w:r>
      <w:proofErr w:type="spellEnd"/>
      <w:r>
        <w:rPr>
          <w:bCs/>
        </w:rPr>
        <w:t xml:space="preserve"> </w:t>
      </w:r>
      <w:proofErr w:type="spellStart"/>
      <w:r>
        <w:rPr>
          <w:bCs/>
        </w:rPr>
        <w:t>perhatian</w:t>
      </w:r>
      <w:proofErr w:type="spellEnd"/>
      <w:r>
        <w:rPr>
          <w:bCs/>
        </w:rPr>
        <w:t xml:space="preserve"> </w:t>
      </w:r>
      <w:proofErr w:type="spellStart"/>
      <w:r>
        <w:rPr>
          <w:bCs/>
        </w:rPr>
        <w:t>setelah</w:t>
      </w:r>
      <w:proofErr w:type="spellEnd"/>
      <w:r>
        <w:rPr>
          <w:bCs/>
        </w:rPr>
        <w:t xml:space="preserve"> </w:t>
      </w:r>
      <w:r>
        <w:rPr>
          <w:bCs/>
          <w:i/>
        </w:rPr>
        <w:t xml:space="preserve">United Auto </w:t>
      </w:r>
      <w:proofErr w:type="spellStart"/>
      <w:r>
        <w:rPr>
          <w:bCs/>
          <w:i/>
        </w:rPr>
        <w:t>Workes</w:t>
      </w:r>
      <w:proofErr w:type="spellEnd"/>
      <w:r>
        <w:rPr>
          <w:bCs/>
        </w:rPr>
        <w:t xml:space="preserve"> dan </w:t>
      </w:r>
      <w:r>
        <w:rPr>
          <w:bCs/>
          <w:i/>
        </w:rPr>
        <w:t>General Motor</w:t>
      </w:r>
      <w:r>
        <w:rPr>
          <w:bCs/>
        </w:rPr>
        <w:t xml:space="preserve"> </w:t>
      </w:r>
      <w:proofErr w:type="spellStart"/>
      <w:r>
        <w:rPr>
          <w:bCs/>
        </w:rPr>
        <w:t>berinisiatif</w:t>
      </w:r>
      <w:proofErr w:type="spellEnd"/>
      <w:r>
        <w:rPr>
          <w:bCs/>
        </w:rPr>
        <w:t xml:space="preserve"> </w:t>
      </w:r>
      <w:proofErr w:type="spellStart"/>
      <w:r>
        <w:rPr>
          <w:bCs/>
        </w:rPr>
        <w:t>mengaodpsi</w:t>
      </w:r>
      <w:proofErr w:type="spellEnd"/>
      <w:r>
        <w:rPr>
          <w:bCs/>
        </w:rPr>
        <w:t xml:space="preserve"> </w:t>
      </w:r>
      <w:proofErr w:type="spellStart"/>
      <w:r>
        <w:rPr>
          <w:bCs/>
        </w:rPr>
        <w:t>praktek</w:t>
      </w:r>
      <w:proofErr w:type="spellEnd"/>
      <w:r>
        <w:rPr>
          <w:bCs/>
        </w:rPr>
        <w:t xml:space="preserve"> </w:t>
      </w:r>
      <w:r>
        <w:rPr>
          <w:bCs/>
          <w:i/>
        </w:rPr>
        <w:t xml:space="preserve">quality of work life </w:t>
      </w:r>
      <w:proofErr w:type="spellStart"/>
      <w:r>
        <w:rPr>
          <w:bCs/>
        </w:rPr>
        <w:t>untuk</w:t>
      </w:r>
      <w:proofErr w:type="spellEnd"/>
      <w:r>
        <w:rPr>
          <w:bCs/>
        </w:rPr>
        <w:t xml:space="preserve"> </w:t>
      </w:r>
      <w:proofErr w:type="spellStart"/>
      <w:r>
        <w:rPr>
          <w:bCs/>
        </w:rPr>
        <w:t>mengubah</w:t>
      </w:r>
      <w:proofErr w:type="spellEnd"/>
      <w:r>
        <w:rPr>
          <w:bCs/>
        </w:rPr>
        <w:t xml:space="preserve"> system </w:t>
      </w:r>
      <w:proofErr w:type="spellStart"/>
      <w:r>
        <w:rPr>
          <w:bCs/>
        </w:rPr>
        <w:t>kerja</w:t>
      </w:r>
      <w:proofErr w:type="spellEnd"/>
      <w:r>
        <w:rPr>
          <w:bCs/>
        </w:rPr>
        <w:t xml:space="preserve">. Program </w:t>
      </w:r>
      <w:r>
        <w:rPr>
          <w:bCs/>
          <w:i/>
        </w:rPr>
        <w:t xml:space="preserve">quality of work life </w:t>
      </w:r>
      <w:proofErr w:type="spellStart"/>
      <w:r>
        <w:rPr>
          <w:bCs/>
        </w:rPr>
        <w:t>mula-mula</w:t>
      </w:r>
      <w:proofErr w:type="spellEnd"/>
      <w:r>
        <w:rPr>
          <w:bCs/>
        </w:rPr>
        <w:t xml:space="preserve"> </w:t>
      </w:r>
      <w:proofErr w:type="spellStart"/>
      <w:r>
        <w:rPr>
          <w:bCs/>
        </w:rPr>
        <w:t>dipusatkan</w:t>
      </w:r>
      <w:proofErr w:type="spellEnd"/>
      <w:r>
        <w:rPr>
          <w:bCs/>
        </w:rPr>
        <w:t xml:space="preserve"> pada </w:t>
      </w:r>
      <w:proofErr w:type="spellStart"/>
      <w:r>
        <w:rPr>
          <w:bCs/>
        </w:rPr>
        <w:t>ekebutuhan</w:t>
      </w:r>
      <w:proofErr w:type="spellEnd"/>
      <w:r>
        <w:rPr>
          <w:bCs/>
        </w:rPr>
        <w:t xml:space="preserve"> para </w:t>
      </w:r>
      <w:proofErr w:type="spellStart"/>
      <w:r>
        <w:rPr>
          <w:bCs/>
        </w:rPr>
        <w:t>pekerja</w:t>
      </w:r>
      <w:proofErr w:type="spellEnd"/>
      <w:r>
        <w:rPr>
          <w:bCs/>
        </w:rPr>
        <w:t xml:space="preserve"> </w:t>
      </w:r>
      <w:proofErr w:type="spellStart"/>
      <w:r>
        <w:rPr>
          <w:bCs/>
        </w:rPr>
        <w:t>wanita</w:t>
      </w:r>
      <w:proofErr w:type="spellEnd"/>
      <w:r>
        <w:rPr>
          <w:bCs/>
        </w:rPr>
        <w:t xml:space="preserve"> dan </w:t>
      </w:r>
      <w:proofErr w:type="spellStart"/>
      <w:r>
        <w:rPr>
          <w:bCs/>
        </w:rPr>
        <w:t>kemudian</w:t>
      </w:r>
      <w:proofErr w:type="spellEnd"/>
      <w:r>
        <w:rPr>
          <w:bCs/>
        </w:rPr>
        <w:t xml:space="preserve"> </w:t>
      </w:r>
      <w:proofErr w:type="spellStart"/>
      <w:r>
        <w:rPr>
          <w:bCs/>
        </w:rPr>
        <w:t>diperluas</w:t>
      </w:r>
      <w:proofErr w:type="spellEnd"/>
      <w:r>
        <w:rPr>
          <w:bCs/>
        </w:rPr>
        <w:t xml:space="preserve"> </w:t>
      </w:r>
      <w:proofErr w:type="spellStart"/>
      <w:r>
        <w:rPr>
          <w:bCs/>
        </w:rPr>
        <w:t>kepada</w:t>
      </w:r>
      <w:proofErr w:type="spellEnd"/>
      <w:r>
        <w:rPr>
          <w:bCs/>
        </w:rPr>
        <w:t xml:space="preserve"> </w:t>
      </w:r>
      <w:proofErr w:type="spellStart"/>
      <w:r>
        <w:rPr>
          <w:bCs/>
        </w:rPr>
        <w:t>semua</w:t>
      </w:r>
      <w:proofErr w:type="spellEnd"/>
      <w:r>
        <w:rPr>
          <w:bCs/>
        </w:rPr>
        <w:t xml:space="preserve"> </w:t>
      </w:r>
      <w:proofErr w:type="spellStart"/>
      <w:r>
        <w:rPr>
          <w:bCs/>
        </w:rPr>
        <w:t>karyawan</w:t>
      </w:r>
      <w:proofErr w:type="spellEnd"/>
      <w:r>
        <w:rPr>
          <w:bCs/>
        </w:rPr>
        <w:t>.</w:t>
      </w:r>
    </w:p>
    <w:p w14:paraId="11FC647D" w14:textId="77777777" w:rsidR="00B6463A" w:rsidRDefault="00000000">
      <w:pPr>
        <w:pStyle w:val="ListParagraph"/>
        <w:numPr>
          <w:ilvl w:val="1"/>
          <w:numId w:val="19"/>
        </w:numPr>
        <w:spacing w:line="480" w:lineRule="auto"/>
        <w:ind w:left="1276" w:hanging="425"/>
        <w:jc w:val="both"/>
        <w:rPr>
          <w:b/>
          <w:i/>
        </w:rPr>
      </w:pPr>
      <w:proofErr w:type="spellStart"/>
      <w:r>
        <w:rPr>
          <w:b/>
        </w:rPr>
        <w:t>Pengertian</w:t>
      </w:r>
      <w:proofErr w:type="spellEnd"/>
      <w:r>
        <w:rPr>
          <w:b/>
        </w:rPr>
        <w:t xml:space="preserve"> </w:t>
      </w:r>
      <w:r>
        <w:rPr>
          <w:b/>
          <w:i/>
        </w:rPr>
        <w:t xml:space="preserve">Quality </w:t>
      </w:r>
      <w:proofErr w:type="gramStart"/>
      <w:r>
        <w:rPr>
          <w:b/>
          <w:i/>
        </w:rPr>
        <w:t>Of</w:t>
      </w:r>
      <w:proofErr w:type="gramEnd"/>
      <w:r>
        <w:rPr>
          <w:b/>
          <w:i/>
        </w:rPr>
        <w:t xml:space="preserve"> Work Life</w:t>
      </w:r>
    </w:p>
    <w:p w14:paraId="1AA7DA1E" w14:textId="77777777" w:rsidR="00B6463A" w:rsidRDefault="00000000">
      <w:pPr>
        <w:pStyle w:val="ListParagraph"/>
        <w:spacing w:line="480" w:lineRule="auto"/>
        <w:ind w:left="1276" w:firstLine="567"/>
        <w:jc w:val="both"/>
        <w:rPr>
          <w:bCs/>
        </w:rPr>
      </w:pPr>
      <w:r>
        <w:rPr>
          <w:bCs/>
          <w:i/>
        </w:rPr>
        <w:t xml:space="preserve">Quality of work life </w:t>
      </w:r>
      <w:proofErr w:type="spellStart"/>
      <w:r>
        <w:rPr>
          <w:bCs/>
        </w:rPr>
        <w:t>mengacu</w:t>
      </w:r>
      <w:proofErr w:type="spellEnd"/>
      <w:r>
        <w:rPr>
          <w:bCs/>
        </w:rPr>
        <w:t xml:space="preserve"> pada </w:t>
      </w:r>
      <w:proofErr w:type="spellStart"/>
      <w:r>
        <w:rPr>
          <w:bCs/>
        </w:rPr>
        <w:t>keadaan</w:t>
      </w:r>
      <w:proofErr w:type="spellEnd"/>
      <w:r>
        <w:rPr>
          <w:bCs/>
        </w:rPr>
        <w:t xml:space="preserve"> </w:t>
      </w:r>
      <w:proofErr w:type="spellStart"/>
      <w:r>
        <w:rPr>
          <w:bCs/>
        </w:rPr>
        <w:t>menyenangkan</w:t>
      </w:r>
      <w:proofErr w:type="spellEnd"/>
      <w:r>
        <w:rPr>
          <w:bCs/>
        </w:rPr>
        <w:t xml:space="preserve"> </w:t>
      </w:r>
      <w:proofErr w:type="spellStart"/>
      <w:r>
        <w:rPr>
          <w:bCs/>
        </w:rPr>
        <w:t>atau</w:t>
      </w:r>
      <w:proofErr w:type="spellEnd"/>
      <w:r>
        <w:rPr>
          <w:bCs/>
        </w:rPr>
        <w:t xml:space="preserve"> </w:t>
      </w:r>
      <w:proofErr w:type="spellStart"/>
      <w:r>
        <w:rPr>
          <w:bCs/>
        </w:rPr>
        <w:t>tidak</w:t>
      </w:r>
      <w:proofErr w:type="spellEnd"/>
      <w:r>
        <w:rPr>
          <w:bCs/>
        </w:rPr>
        <w:t xml:space="preserve"> </w:t>
      </w:r>
      <w:proofErr w:type="spellStart"/>
      <w:r>
        <w:rPr>
          <w:bCs/>
        </w:rPr>
        <w:t>menyenangkan</w:t>
      </w:r>
      <w:proofErr w:type="spellEnd"/>
      <w:r>
        <w:rPr>
          <w:bCs/>
        </w:rPr>
        <w:t xml:space="preserve"> </w:t>
      </w:r>
      <w:proofErr w:type="spellStart"/>
      <w:r>
        <w:rPr>
          <w:bCs/>
        </w:rPr>
        <w:t>lingkungan</w:t>
      </w:r>
      <w:proofErr w:type="spellEnd"/>
      <w:r>
        <w:rPr>
          <w:bCs/>
        </w:rPr>
        <w:t xml:space="preserve"> </w:t>
      </w:r>
      <w:proofErr w:type="spellStart"/>
      <w:r>
        <w:rPr>
          <w:bCs/>
        </w:rPr>
        <w:t>pekerjaan</w:t>
      </w:r>
      <w:proofErr w:type="spellEnd"/>
      <w:r>
        <w:rPr>
          <w:bCs/>
        </w:rPr>
        <w:t xml:space="preserve"> </w:t>
      </w:r>
      <w:proofErr w:type="spellStart"/>
      <w:r>
        <w:rPr>
          <w:bCs/>
        </w:rPr>
        <w:t>bagi</w:t>
      </w:r>
      <w:proofErr w:type="spellEnd"/>
      <w:r>
        <w:rPr>
          <w:bCs/>
        </w:rPr>
        <w:t xml:space="preserve"> </w:t>
      </w:r>
      <w:proofErr w:type="spellStart"/>
      <w:r>
        <w:rPr>
          <w:bCs/>
        </w:rPr>
        <w:t>seseorang</w:t>
      </w:r>
      <w:proofErr w:type="spellEnd"/>
      <w:r>
        <w:rPr>
          <w:bCs/>
        </w:rPr>
        <w:t xml:space="preserve">. Tujuan </w:t>
      </w:r>
      <w:proofErr w:type="spellStart"/>
      <w:r>
        <w:rPr>
          <w:bCs/>
        </w:rPr>
        <w:lastRenderedPageBreak/>
        <w:t>utamanya</w:t>
      </w:r>
      <w:proofErr w:type="spellEnd"/>
      <w:r>
        <w:rPr>
          <w:bCs/>
        </w:rPr>
        <w:t xml:space="preserve"> </w:t>
      </w:r>
      <w:proofErr w:type="spellStart"/>
      <w:r>
        <w:rPr>
          <w:bCs/>
        </w:rPr>
        <w:t>adalah</w:t>
      </w:r>
      <w:proofErr w:type="spellEnd"/>
      <w:r>
        <w:rPr>
          <w:bCs/>
        </w:rPr>
        <w:t xml:space="preserve"> </w:t>
      </w:r>
      <w:proofErr w:type="spellStart"/>
      <w:r>
        <w:rPr>
          <w:bCs/>
        </w:rPr>
        <w:t>pengembangan</w:t>
      </w:r>
      <w:proofErr w:type="spellEnd"/>
      <w:r>
        <w:rPr>
          <w:bCs/>
        </w:rPr>
        <w:t xml:space="preserve"> </w:t>
      </w:r>
      <w:proofErr w:type="spellStart"/>
      <w:r>
        <w:rPr>
          <w:bCs/>
        </w:rPr>
        <w:t>lingkungan</w:t>
      </w:r>
      <w:proofErr w:type="spellEnd"/>
      <w:r>
        <w:rPr>
          <w:bCs/>
        </w:rPr>
        <w:t xml:space="preserve"> </w:t>
      </w:r>
      <w:proofErr w:type="spellStart"/>
      <w:r>
        <w:rPr>
          <w:bCs/>
        </w:rPr>
        <w:t>kerja</w:t>
      </w:r>
      <w:proofErr w:type="spellEnd"/>
      <w:r>
        <w:rPr>
          <w:bCs/>
        </w:rPr>
        <w:t xml:space="preserve"> yang sangat </w:t>
      </w:r>
      <w:proofErr w:type="spellStart"/>
      <w:r>
        <w:rPr>
          <w:bCs/>
        </w:rPr>
        <w:t>baik</w:t>
      </w:r>
      <w:proofErr w:type="spellEnd"/>
      <w:r>
        <w:rPr>
          <w:bCs/>
        </w:rPr>
        <w:t xml:space="preserve"> </w:t>
      </w:r>
      <w:proofErr w:type="spellStart"/>
      <w:r>
        <w:rPr>
          <w:bCs/>
        </w:rPr>
        <w:t>bagi</w:t>
      </w:r>
      <w:proofErr w:type="spellEnd"/>
      <w:r>
        <w:rPr>
          <w:bCs/>
        </w:rPr>
        <w:t xml:space="preserve"> </w:t>
      </w:r>
      <w:proofErr w:type="spellStart"/>
      <w:r>
        <w:rPr>
          <w:bCs/>
        </w:rPr>
        <w:t>karyawan</w:t>
      </w:r>
      <w:proofErr w:type="spellEnd"/>
      <w:r>
        <w:rPr>
          <w:bCs/>
        </w:rPr>
        <w:t xml:space="preserve"> dan juga </w:t>
      </w:r>
      <w:proofErr w:type="spellStart"/>
      <w:r>
        <w:rPr>
          <w:bCs/>
        </w:rPr>
        <w:t>bagi</w:t>
      </w:r>
      <w:proofErr w:type="spellEnd"/>
      <w:r>
        <w:rPr>
          <w:bCs/>
        </w:rPr>
        <w:t xml:space="preserve"> </w:t>
      </w:r>
      <w:proofErr w:type="spellStart"/>
      <w:r>
        <w:rPr>
          <w:bCs/>
        </w:rPr>
        <w:t>produksi</w:t>
      </w:r>
      <w:proofErr w:type="spellEnd"/>
      <w:r>
        <w:rPr>
          <w:bCs/>
        </w:rPr>
        <w:t xml:space="preserve">. </w:t>
      </w:r>
      <w:proofErr w:type="spellStart"/>
      <w:r>
        <w:rPr>
          <w:bCs/>
        </w:rPr>
        <w:t>Fokus</w:t>
      </w:r>
      <w:proofErr w:type="spellEnd"/>
      <w:r>
        <w:rPr>
          <w:bCs/>
        </w:rPr>
        <w:t xml:space="preserve"> </w:t>
      </w:r>
      <w:proofErr w:type="spellStart"/>
      <w:r>
        <w:rPr>
          <w:bCs/>
        </w:rPr>
        <w:t>utama</w:t>
      </w:r>
      <w:proofErr w:type="spellEnd"/>
      <w:r>
        <w:rPr>
          <w:bCs/>
        </w:rPr>
        <w:t xml:space="preserve"> </w:t>
      </w:r>
      <w:proofErr w:type="spellStart"/>
      <w:r>
        <w:rPr>
          <w:bCs/>
        </w:rPr>
        <w:t>dari</w:t>
      </w:r>
      <w:proofErr w:type="spellEnd"/>
      <w:r>
        <w:rPr>
          <w:bCs/>
        </w:rPr>
        <w:t xml:space="preserve"> </w:t>
      </w:r>
      <w:r>
        <w:rPr>
          <w:bCs/>
          <w:i/>
        </w:rPr>
        <w:t xml:space="preserve">quality of work life </w:t>
      </w:r>
      <w:proofErr w:type="spellStart"/>
      <w:r>
        <w:rPr>
          <w:bCs/>
        </w:rPr>
        <w:t>sendiri</w:t>
      </w:r>
      <w:proofErr w:type="spellEnd"/>
      <w:r>
        <w:rPr>
          <w:bCs/>
        </w:rPr>
        <w:t xml:space="preserve"> </w:t>
      </w:r>
      <w:proofErr w:type="spellStart"/>
      <w:r>
        <w:rPr>
          <w:bCs/>
        </w:rPr>
        <w:t>adalah</w:t>
      </w:r>
      <w:proofErr w:type="spellEnd"/>
      <w:r>
        <w:rPr>
          <w:bCs/>
        </w:rPr>
        <w:t xml:space="preserve"> </w:t>
      </w:r>
      <w:proofErr w:type="spellStart"/>
      <w:r>
        <w:rPr>
          <w:bCs/>
        </w:rPr>
        <w:t>bahwa</w:t>
      </w:r>
      <w:proofErr w:type="spellEnd"/>
      <w:r>
        <w:rPr>
          <w:bCs/>
        </w:rPr>
        <w:t xml:space="preserve"> </w:t>
      </w:r>
      <w:proofErr w:type="spellStart"/>
      <w:r>
        <w:rPr>
          <w:bCs/>
        </w:rPr>
        <w:t>lingkungan</w:t>
      </w:r>
      <w:proofErr w:type="spellEnd"/>
      <w:r>
        <w:rPr>
          <w:bCs/>
        </w:rPr>
        <w:t xml:space="preserve"> </w:t>
      </w:r>
      <w:proofErr w:type="spellStart"/>
      <w:r>
        <w:rPr>
          <w:bCs/>
        </w:rPr>
        <w:t>kerja</w:t>
      </w:r>
      <w:proofErr w:type="spellEnd"/>
      <w:r>
        <w:rPr>
          <w:bCs/>
        </w:rPr>
        <w:t xml:space="preserve"> dan </w:t>
      </w:r>
      <w:proofErr w:type="spellStart"/>
      <w:r>
        <w:rPr>
          <w:bCs/>
        </w:rPr>
        <w:t>semua</w:t>
      </w:r>
      <w:proofErr w:type="spellEnd"/>
      <w:r>
        <w:rPr>
          <w:bCs/>
        </w:rPr>
        <w:t xml:space="preserve"> </w:t>
      </w:r>
      <w:proofErr w:type="spellStart"/>
      <w:r>
        <w:rPr>
          <w:bCs/>
        </w:rPr>
        <w:t>pekerjaaan</w:t>
      </w:r>
      <w:proofErr w:type="spellEnd"/>
      <w:r>
        <w:rPr>
          <w:bCs/>
        </w:rPr>
        <w:t xml:space="preserve"> di </w:t>
      </w:r>
      <w:proofErr w:type="spellStart"/>
      <w:r>
        <w:rPr>
          <w:bCs/>
        </w:rPr>
        <w:t>dalamnya</w:t>
      </w:r>
      <w:proofErr w:type="spellEnd"/>
      <w:r>
        <w:rPr>
          <w:bCs/>
        </w:rPr>
        <w:t xml:space="preserve"> </w:t>
      </w:r>
      <w:proofErr w:type="spellStart"/>
      <w:r>
        <w:rPr>
          <w:bCs/>
        </w:rPr>
        <w:t>harus</w:t>
      </w:r>
      <w:proofErr w:type="spellEnd"/>
      <w:r>
        <w:rPr>
          <w:bCs/>
        </w:rPr>
        <w:t xml:space="preserve"> </w:t>
      </w:r>
      <w:proofErr w:type="spellStart"/>
      <w:r>
        <w:rPr>
          <w:bCs/>
        </w:rPr>
        <w:t>sesuai</w:t>
      </w:r>
      <w:proofErr w:type="spellEnd"/>
      <w:r>
        <w:rPr>
          <w:bCs/>
        </w:rPr>
        <w:t xml:space="preserve"> </w:t>
      </w:r>
      <w:proofErr w:type="spellStart"/>
      <w:r>
        <w:rPr>
          <w:bCs/>
        </w:rPr>
        <w:t>dengan</w:t>
      </w:r>
      <w:proofErr w:type="spellEnd"/>
      <w:r>
        <w:rPr>
          <w:bCs/>
        </w:rPr>
        <w:t xml:space="preserve"> orang-orang dan </w:t>
      </w:r>
      <w:proofErr w:type="spellStart"/>
      <w:r>
        <w:rPr>
          <w:bCs/>
        </w:rPr>
        <w:t>teknoligi</w:t>
      </w:r>
      <w:proofErr w:type="spellEnd"/>
      <w:r>
        <w:rPr>
          <w:bCs/>
        </w:rPr>
        <w:t xml:space="preserve"> </w:t>
      </w:r>
      <w:r>
        <w:rPr>
          <w:bCs/>
        </w:rPr>
        <w:fldChar w:fldCharType="begin" w:fldLock="1"/>
      </w:r>
      <w:r>
        <w:rPr>
          <w:bCs/>
        </w:rPr>
        <w:instrText>ADDIN CSL_CITATION {"citationItems":[{"id":"ITEM-1","itemData":{"ISBN":"10: 0070156034","author":[{"dropping-particle":"","family":"John W Newstrom","given":"Ph.D","non-dropping-particle":"","parse-names":false,"suffix":""}],"container-title":"McGraw-Hill Inc.,US","edition":"Ninth","id":"ITEM-1","issued":{"date-parts":[["2014"]]},"number-of-pages":"1-608","publisher":"McGraw-Hill Inc.,US","publisher-place":"Singapore","title":"Human behavior at work: organizational behavior","type":"book"},"uris":["http://www.mendeley.com/documents/?uuid=ceea9e47-bf67-4546-b5b1-4c5fec508144"]}],"mendeley":{"formattedCitation":"(John W Newstrom, 2014)","manualFormatting":" (Davis dan Newstrom, 2015:187)","plainTextFormattedCitation":"(John W Newstrom, 2014)","previouslyFormattedCitation":"(John W Newstrom, 2014)"},"properties":{"noteIndex":0},"schema":"https://github.com/citation-style-language/schema/raw/master/csl-citation.json"}</w:instrText>
      </w:r>
      <w:r>
        <w:rPr>
          <w:bCs/>
        </w:rPr>
        <w:fldChar w:fldCharType="separate"/>
      </w:r>
      <w:r>
        <w:rPr>
          <w:bCs/>
        </w:rPr>
        <w:t xml:space="preserve"> (Davis dan Newstrom, 2015:187)</w:t>
      </w:r>
      <w:r>
        <w:rPr>
          <w:bCs/>
        </w:rPr>
        <w:fldChar w:fldCharType="end"/>
      </w:r>
      <w:r>
        <w:rPr>
          <w:bCs/>
        </w:rPr>
        <w:t>.</w:t>
      </w:r>
    </w:p>
    <w:p w14:paraId="3467680C" w14:textId="77777777" w:rsidR="00B6463A" w:rsidRDefault="00000000">
      <w:pPr>
        <w:pStyle w:val="ListParagraph"/>
        <w:spacing w:line="480" w:lineRule="auto"/>
        <w:ind w:left="1276" w:firstLine="567"/>
        <w:jc w:val="both"/>
        <w:rPr>
          <w:bCs/>
        </w:rPr>
      </w:pPr>
      <w:r>
        <w:rPr>
          <w:bCs/>
        </w:rPr>
        <w:t xml:space="preserve">Dari </w:t>
      </w:r>
      <w:proofErr w:type="spellStart"/>
      <w:r>
        <w:rPr>
          <w:bCs/>
        </w:rPr>
        <w:t>uraian</w:t>
      </w:r>
      <w:proofErr w:type="spellEnd"/>
      <w:r>
        <w:rPr>
          <w:bCs/>
        </w:rPr>
        <w:t xml:space="preserve"> di </w:t>
      </w:r>
      <w:proofErr w:type="spellStart"/>
      <w:r>
        <w:rPr>
          <w:bCs/>
        </w:rPr>
        <w:t>atas</w:t>
      </w:r>
      <w:proofErr w:type="spellEnd"/>
      <w:r>
        <w:rPr>
          <w:bCs/>
        </w:rPr>
        <w:t xml:space="preserve"> </w:t>
      </w:r>
      <w:proofErr w:type="spellStart"/>
      <w:r>
        <w:rPr>
          <w:bCs/>
        </w:rPr>
        <w:t>dapat</w:t>
      </w:r>
      <w:proofErr w:type="spellEnd"/>
      <w:r>
        <w:rPr>
          <w:bCs/>
        </w:rPr>
        <w:t xml:space="preserve"> </w:t>
      </w:r>
      <w:proofErr w:type="spellStart"/>
      <w:r>
        <w:rPr>
          <w:bCs/>
        </w:rPr>
        <w:t>dijelaskan</w:t>
      </w:r>
      <w:proofErr w:type="spellEnd"/>
      <w:r>
        <w:rPr>
          <w:bCs/>
        </w:rPr>
        <w:t xml:space="preserve"> </w:t>
      </w:r>
      <w:proofErr w:type="spellStart"/>
      <w:r>
        <w:rPr>
          <w:bCs/>
        </w:rPr>
        <w:t>bahwa</w:t>
      </w:r>
      <w:proofErr w:type="spellEnd"/>
      <w:r>
        <w:rPr>
          <w:bCs/>
        </w:rPr>
        <w:t xml:space="preserve"> </w:t>
      </w:r>
      <w:proofErr w:type="spellStart"/>
      <w:r>
        <w:rPr>
          <w:bCs/>
        </w:rPr>
        <w:t>kualitas</w:t>
      </w:r>
      <w:proofErr w:type="spellEnd"/>
      <w:r>
        <w:rPr>
          <w:bCs/>
        </w:rPr>
        <w:t xml:space="preserve"> </w:t>
      </w:r>
      <w:proofErr w:type="spellStart"/>
      <w:r>
        <w:rPr>
          <w:bCs/>
        </w:rPr>
        <w:t>kehidupan</w:t>
      </w:r>
      <w:proofErr w:type="spellEnd"/>
      <w:r>
        <w:rPr>
          <w:bCs/>
        </w:rPr>
        <w:t xml:space="preserve"> </w:t>
      </w:r>
      <w:proofErr w:type="spellStart"/>
      <w:r>
        <w:rPr>
          <w:bCs/>
        </w:rPr>
        <w:t>kerja</w:t>
      </w:r>
      <w:proofErr w:type="spellEnd"/>
      <w:r>
        <w:rPr>
          <w:bCs/>
        </w:rPr>
        <w:t xml:space="preserve"> </w:t>
      </w:r>
      <w:proofErr w:type="spellStart"/>
      <w:r>
        <w:rPr>
          <w:bCs/>
        </w:rPr>
        <w:t>atau</w:t>
      </w:r>
      <w:proofErr w:type="spellEnd"/>
      <w:r>
        <w:rPr>
          <w:bCs/>
        </w:rPr>
        <w:t xml:space="preserve"> quality</w:t>
      </w:r>
      <w:r>
        <w:rPr>
          <w:bCs/>
          <w:i/>
        </w:rPr>
        <w:t xml:space="preserve"> of work life </w:t>
      </w:r>
      <w:proofErr w:type="spellStart"/>
      <w:r>
        <w:rPr>
          <w:bCs/>
        </w:rPr>
        <w:t>merupakan</w:t>
      </w:r>
      <w:proofErr w:type="spellEnd"/>
      <w:r>
        <w:rPr>
          <w:bCs/>
        </w:rPr>
        <w:t xml:space="preserve"> salah </w:t>
      </w:r>
      <w:proofErr w:type="spellStart"/>
      <w:r>
        <w:rPr>
          <w:bCs/>
        </w:rPr>
        <w:t>satu</w:t>
      </w:r>
      <w:proofErr w:type="spellEnd"/>
      <w:r>
        <w:rPr>
          <w:bCs/>
        </w:rPr>
        <w:t xml:space="preserve"> </w:t>
      </w:r>
      <w:proofErr w:type="spellStart"/>
      <w:r>
        <w:rPr>
          <w:bCs/>
        </w:rPr>
        <w:t>bentuk</w:t>
      </w:r>
      <w:proofErr w:type="spellEnd"/>
      <w:r>
        <w:rPr>
          <w:bCs/>
        </w:rPr>
        <w:t xml:space="preserve"> </w:t>
      </w:r>
      <w:proofErr w:type="spellStart"/>
      <w:r>
        <w:rPr>
          <w:bCs/>
        </w:rPr>
        <w:t>filsafat</w:t>
      </w:r>
      <w:proofErr w:type="spellEnd"/>
      <w:r>
        <w:rPr>
          <w:bCs/>
        </w:rPr>
        <w:t xml:space="preserve"> yang </w:t>
      </w:r>
      <w:proofErr w:type="spellStart"/>
      <w:r>
        <w:rPr>
          <w:bCs/>
        </w:rPr>
        <w:t>diterapkan</w:t>
      </w:r>
      <w:proofErr w:type="spellEnd"/>
      <w:r>
        <w:rPr>
          <w:bCs/>
        </w:rPr>
        <w:t xml:space="preserve"> </w:t>
      </w:r>
      <w:proofErr w:type="spellStart"/>
      <w:r>
        <w:rPr>
          <w:bCs/>
        </w:rPr>
        <w:t>manajemen</w:t>
      </w:r>
      <w:proofErr w:type="spellEnd"/>
      <w:r>
        <w:rPr>
          <w:bCs/>
        </w:rPr>
        <w:t xml:space="preserve"> </w:t>
      </w:r>
      <w:proofErr w:type="spellStart"/>
      <w:r>
        <w:rPr>
          <w:bCs/>
        </w:rPr>
        <w:t>dalam</w:t>
      </w:r>
      <w:proofErr w:type="spellEnd"/>
      <w:r>
        <w:rPr>
          <w:bCs/>
        </w:rPr>
        <w:t xml:space="preserve"> </w:t>
      </w:r>
      <w:proofErr w:type="spellStart"/>
      <w:r>
        <w:rPr>
          <w:bCs/>
        </w:rPr>
        <w:t>mengelola</w:t>
      </w:r>
      <w:proofErr w:type="spellEnd"/>
      <w:r>
        <w:rPr>
          <w:bCs/>
        </w:rPr>
        <w:t xml:space="preserve"> </w:t>
      </w:r>
      <w:proofErr w:type="spellStart"/>
      <w:r>
        <w:rPr>
          <w:bCs/>
        </w:rPr>
        <w:t>organisasi</w:t>
      </w:r>
      <w:proofErr w:type="spellEnd"/>
      <w:r>
        <w:rPr>
          <w:bCs/>
        </w:rPr>
        <w:t xml:space="preserve"> pada </w:t>
      </w:r>
      <w:proofErr w:type="spellStart"/>
      <w:r>
        <w:rPr>
          <w:bCs/>
        </w:rPr>
        <w:t>umunya</w:t>
      </w:r>
      <w:proofErr w:type="spellEnd"/>
      <w:r>
        <w:rPr>
          <w:bCs/>
        </w:rPr>
        <w:t xml:space="preserve"> dan </w:t>
      </w:r>
      <w:proofErr w:type="spellStart"/>
      <w:r>
        <w:rPr>
          <w:bCs/>
        </w:rPr>
        <w:t>sumber</w:t>
      </w:r>
      <w:proofErr w:type="spellEnd"/>
      <w:r>
        <w:rPr>
          <w:bCs/>
        </w:rPr>
        <w:t xml:space="preserve"> </w:t>
      </w:r>
      <w:proofErr w:type="spellStart"/>
      <w:r>
        <w:rPr>
          <w:bCs/>
        </w:rPr>
        <w:t>daya</w:t>
      </w:r>
      <w:proofErr w:type="spellEnd"/>
      <w:r>
        <w:rPr>
          <w:bCs/>
        </w:rPr>
        <w:t xml:space="preserve"> </w:t>
      </w:r>
      <w:proofErr w:type="spellStart"/>
      <w:r>
        <w:rPr>
          <w:bCs/>
        </w:rPr>
        <w:t>manusia</w:t>
      </w:r>
      <w:proofErr w:type="spellEnd"/>
      <w:r>
        <w:rPr>
          <w:bCs/>
        </w:rPr>
        <w:t xml:space="preserve"> pada </w:t>
      </w:r>
      <w:proofErr w:type="spellStart"/>
      <w:r>
        <w:rPr>
          <w:bCs/>
        </w:rPr>
        <w:t>khususnya</w:t>
      </w:r>
      <w:proofErr w:type="spellEnd"/>
      <w:r>
        <w:rPr>
          <w:bCs/>
        </w:rPr>
        <w:t xml:space="preserve">. </w:t>
      </w:r>
      <w:proofErr w:type="spellStart"/>
      <w:r>
        <w:rPr>
          <w:bCs/>
        </w:rPr>
        <w:t>Sebagai</w:t>
      </w:r>
      <w:proofErr w:type="spellEnd"/>
      <w:r>
        <w:rPr>
          <w:bCs/>
        </w:rPr>
        <w:t xml:space="preserve"> </w:t>
      </w:r>
      <w:proofErr w:type="spellStart"/>
      <w:r>
        <w:rPr>
          <w:bCs/>
        </w:rPr>
        <w:t>filsafat</w:t>
      </w:r>
      <w:proofErr w:type="spellEnd"/>
      <w:r>
        <w:rPr>
          <w:bCs/>
        </w:rPr>
        <w:t xml:space="preserve">, </w:t>
      </w:r>
      <w:proofErr w:type="spellStart"/>
      <w:r>
        <w:rPr>
          <w:bCs/>
        </w:rPr>
        <w:t>kualitas</w:t>
      </w:r>
      <w:proofErr w:type="spellEnd"/>
      <w:r>
        <w:rPr>
          <w:bCs/>
        </w:rPr>
        <w:t xml:space="preserve"> </w:t>
      </w:r>
      <w:proofErr w:type="spellStart"/>
      <w:r>
        <w:rPr>
          <w:bCs/>
        </w:rPr>
        <w:t>kehidupan</w:t>
      </w:r>
      <w:proofErr w:type="spellEnd"/>
      <w:r>
        <w:rPr>
          <w:bCs/>
        </w:rPr>
        <w:t xml:space="preserve"> </w:t>
      </w:r>
      <w:proofErr w:type="spellStart"/>
      <w:r>
        <w:rPr>
          <w:bCs/>
        </w:rPr>
        <w:t>kerja</w:t>
      </w:r>
      <w:proofErr w:type="spellEnd"/>
      <w:r>
        <w:rPr>
          <w:bCs/>
        </w:rPr>
        <w:t xml:space="preserve"> </w:t>
      </w:r>
      <w:proofErr w:type="spellStart"/>
      <w:r>
        <w:rPr>
          <w:bCs/>
        </w:rPr>
        <w:t>merupakan</w:t>
      </w:r>
      <w:proofErr w:type="spellEnd"/>
      <w:r>
        <w:rPr>
          <w:bCs/>
        </w:rPr>
        <w:t xml:space="preserve"> </w:t>
      </w:r>
      <w:proofErr w:type="spellStart"/>
      <w:r>
        <w:rPr>
          <w:bCs/>
        </w:rPr>
        <w:t>cara</w:t>
      </w:r>
      <w:proofErr w:type="spellEnd"/>
      <w:r>
        <w:rPr>
          <w:bCs/>
        </w:rPr>
        <w:t xml:space="preserve"> </w:t>
      </w:r>
      <w:proofErr w:type="spellStart"/>
      <w:r>
        <w:rPr>
          <w:bCs/>
        </w:rPr>
        <w:t>pandang</w:t>
      </w:r>
      <w:proofErr w:type="spellEnd"/>
      <w:r>
        <w:rPr>
          <w:bCs/>
        </w:rPr>
        <w:t xml:space="preserve"> </w:t>
      </w:r>
      <w:proofErr w:type="spellStart"/>
      <w:r>
        <w:rPr>
          <w:bCs/>
        </w:rPr>
        <w:t>manajemen</w:t>
      </w:r>
      <w:proofErr w:type="spellEnd"/>
      <w:r>
        <w:rPr>
          <w:bCs/>
        </w:rPr>
        <w:t xml:space="preserve"> </w:t>
      </w:r>
      <w:proofErr w:type="spellStart"/>
      <w:r>
        <w:rPr>
          <w:bCs/>
        </w:rPr>
        <w:t>tentang</w:t>
      </w:r>
      <w:proofErr w:type="spellEnd"/>
      <w:r>
        <w:rPr>
          <w:bCs/>
        </w:rPr>
        <w:t xml:space="preserve"> </w:t>
      </w:r>
      <w:proofErr w:type="spellStart"/>
      <w:r>
        <w:rPr>
          <w:bCs/>
        </w:rPr>
        <w:t>manusia</w:t>
      </w:r>
      <w:proofErr w:type="spellEnd"/>
      <w:r>
        <w:rPr>
          <w:bCs/>
        </w:rPr>
        <w:t xml:space="preserve">, </w:t>
      </w:r>
      <w:proofErr w:type="spellStart"/>
      <w:r>
        <w:rPr>
          <w:bCs/>
        </w:rPr>
        <w:t>pekerja</w:t>
      </w:r>
      <w:proofErr w:type="spellEnd"/>
      <w:r>
        <w:rPr>
          <w:bCs/>
        </w:rPr>
        <w:t xml:space="preserve"> dan </w:t>
      </w:r>
      <w:proofErr w:type="spellStart"/>
      <w:r>
        <w:rPr>
          <w:bCs/>
        </w:rPr>
        <w:t>organisasi</w:t>
      </w:r>
      <w:proofErr w:type="spellEnd"/>
      <w:r>
        <w:rPr>
          <w:bCs/>
        </w:rPr>
        <w:t>.</w:t>
      </w:r>
    </w:p>
    <w:p w14:paraId="7E0F6235" w14:textId="77777777" w:rsidR="00B6463A" w:rsidRDefault="00000000">
      <w:pPr>
        <w:pStyle w:val="ListParagraph"/>
        <w:numPr>
          <w:ilvl w:val="1"/>
          <w:numId w:val="19"/>
        </w:numPr>
        <w:spacing w:line="480" w:lineRule="auto"/>
        <w:ind w:left="1276" w:hanging="425"/>
        <w:jc w:val="both"/>
        <w:rPr>
          <w:b/>
        </w:rPr>
      </w:pPr>
      <w:proofErr w:type="spellStart"/>
      <w:r>
        <w:rPr>
          <w:b/>
        </w:rPr>
        <w:t>Indikator</w:t>
      </w:r>
      <w:proofErr w:type="spellEnd"/>
      <w:r>
        <w:rPr>
          <w:b/>
        </w:rPr>
        <w:t xml:space="preserve"> </w:t>
      </w:r>
      <w:r>
        <w:rPr>
          <w:b/>
          <w:i/>
        </w:rPr>
        <w:t xml:space="preserve">Quality </w:t>
      </w:r>
      <w:proofErr w:type="gramStart"/>
      <w:r>
        <w:rPr>
          <w:b/>
          <w:i/>
        </w:rPr>
        <w:t>Of</w:t>
      </w:r>
      <w:proofErr w:type="gramEnd"/>
      <w:r>
        <w:rPr>
          <w:b/>
          <w:i/>
        </w:rPr>
        <w:t xml:space="preserve"> Work Life</w:t>
      </w:r>
    </w:p>
    <w:p w14:paraId="2F3780E5" w14:textId="77777777" w:rsidR="00B6463A" w:rsidRDefault="00000000">
      <w:pPr>
        <w:pStyle w:val="ListParagraph"/>
        <w:spacing w:line="480" w:lineRule="auto"/>
        <w:ind w:left="1276" w:firstLine="567"/>
        <w:jc w:val="both"/>
        <w:rPr>
          <w:b/>
        </w:rPr>
      </w:pPr>
      <w:r>
        <w:fldChar w:fldCharType="begin" w:fldLock="1"/>
      </w:r>
      <w:r>
        <w:instrText>ADDIN CSL_CITATION {"citationItems":[{"id":"ITEM-1","itemData":{"ISBN":"9789797695613","author":[{"dropping-particle":"","family":"Wirawan","given":"","non-dropping-particle":"","parse-names":false,"suffix":""}],"id":"ITEM-1","issued":{"date-parts":[["2018"]]},"number-of-pages":"1-842","publisher":"Rajagrafindo","title":"Kepemimpinan (teori, psikologi, perilaku organisasi, aplikasi, dan penelitian)","type":"book"},"uris":["http://www.mendeley.com/documents/?uuid=0af41911-511e-4d4d-a68a-749101b062ef"]}],"mendeley":{"formattedCitation":"(Wirawan, 2018)","manualFormatting":"Wirawan (2018:97)","plainTextFormattedCitation":"(Wirawan, 2018)","previouslyFormattedCitation":"(Wirawan, 2018)"},"properties":{"noteIndex":0},"schema":"https://github.com/citation-style-language/schema/raw/master/csl-citation.json"}</w:instrText>
      </w:r>
      <w:r>
        <w:fldChar w:fldCharType="separate"/>
      </w:r>
      <w:r>
        <w:t>Wirawan (2018:97)</w:t>
      </w:r>
      <w:r>
        <w:fldChar w:fldCharType="end"/>
      </w:r>
      <w:r>
        <w:t xml:space="preserve"> </w:t>
      </w:r>
      <w:proofErr w:type="spellStart"/>
      <w:r>
        <w:t>mengemukakan</w:t>
      </w:r>
      <w:proofErr w:type="spellEnd"/>
      <w:r>
        <w:t xml:space="preserve"> </w:t>
      </w:r>
      <w:proofErr w:type="spellStart"/>
      <w:r>
        <w:t>delapan</w:t>
      </w:r>
      <w:proofErr w:type="spellEnd"/>
      <w:r>
        <w:t xml:space="preserve"> </w:t>
      </w:r>
      <w:proofErr w:type="spellStart"/>
      <w:r>
        <w:t>bidang</w:t>
      </w:r>
      <w:proofErr w:type="spellEnd"/>
      <w:r>
        <w:t xml:space="preserve"> program </w:t>
      </w:r>
      <w:r>
        <w:rPr>
          <w:bCs/>
          <w:i/>
        </w:rPr>
        <w:t xml:space="preserve">quality of work </w:t>
      </w:r>
      <w:r>
        <w:rPr>
          <w:bCs/>
        </w:rPr>
        <w:t>life</w:t>
      </w:r>
      <w:r>
        <w:rPr>
          <w:bCs/>
          <w:i/>
        </w:rPr>
        <w:t xml:space="preserve">. </w:t>
      </w:r>
      <w:proofErr w:type="spellStart"/>
      <w:r>
        <w:rPr>
          <w:bCs/>
        </w:rPr>
        <w:t>Bidang-bidang</w:t>
      </w:r>
      <w:proofErr w:type="spellEnd"/>
      <w:r>
        <w:rPr>
          <w:bCs/>
        </w:rPr>
        <w:t xml:space="preserve"> </w:t>
      </w:r>
      <w:proofErr w:type="spellStart"/>
      <w:r>
        <w:rPr>
          <w:bCs/>
        </w:rPr>
        <w:t>tersebut</w:t>
      </w:r>
      <w:proofErr w:type="spellEnd"/>
      <w:r>
        <w:rPr>
          <w:bCs/>
        </w:rPr>
        <w:t xml:space="preserve"> </w:t>
      </w:r>
      <w:proofErr w:type="spellStart"/>
      <w:r>
        <w:rPr>
          <w:bCs/>
        </w:rPr>
        <w:t>adalah</w:t>
      </w:r>
      <w:proofErr w:type="spellEnd"/>
      <w:r>
        <w:rPr>
          <w:bCs/>
        </w:rPr>
        <w:t xml:space="preserve"> </w:t>
      </w:r>
      <w:proofErr w:type="spellStart"/>
      <w:r>
        <w:rPr>
          <w:bCs/>
        </w:rPr>
        <w:t>sebagai</w:t>
      </w:r>
      <w:proofErr w:type="spellEnd"/>
      <w:r>
        <w:rPr>
          <w:bCs/>
        </w:rPr>
        <w:t xml:space="preserve"> </w:t>
      </w:r>
      <w:proofErr w:type="spellStart"/>
      <w:r>
        <w:rPr>
          <w:bCs/>
        </w:rPr>
        <w:t>berikut</w:t>
      </w:r>
      <w:proofErr w:type="spellEnd"/>
      <w:r>
        <w:rPr>
          <w:bCs/>
        </w:rPr>
        <w:t>:</w:t>
      </w:r>
    </w:p>
    <w:p w14:paraId="7F588B8F" w14:textId="77777777" w:rsidR="00B6463A" w:rsidRDefault="00000000">
      <w:pPr>
        <w:pStyle w:val="ListParagraph"/>
        <w:numPr>
          <w:ilvl w:val="0"/>
          <w:numId w:val="20"/>
        </w:numPr>
        <w:spacing w:line="480" w:lineRule="auto"/>
        <w:ind w:left="1701" w:hanging="425"/>
        <w:jc w:val="both"/>
      </w:pPr>
      <w:proofErr w:type="spellStart"/>
      <w:r>
        <w:t>Kompensasi</w:t>
      </w:r>
      <w:proofErr w:type="spellEnd"/>
      <w:r>
        <w:t xml:space="preserve"> yang </w:t>
      </w:r>
      <w:proofErr w:type="spellStart"/>
      <w:r>
        <w:t>mencukupi</w:t>
      </w:r>
      <w:proofErr w:type="spellEnd"/>
      <w:r>
        <w:t xml:space="preserve"> dan </w:t>
      </w:r>
      <w:proofErr w:type="spellStart"/>
      <w:r>
        <w:t>adil</w:t>
      </w:r>
      <w:proofErr w:type="spellEnd"/>
    </w:p>
    <w:p w14:paraId="02EED9E6" w14:textId="77777777" w:rsidR="00B6463A" w:rsidRDefault="00000000">
      <w:pPr>
        <w:pStyle w:val="ListParagraph"/>
        <w:spacing w:line="480" w:lineRule="auto"/>
        <w:ind w:left="1701"/>
        <w:jc w:val="both"/>
        <w:rPr>
          <w:bCs/>
        </w:rPr>
      </w:pPr>
      <w:proofErr w:type="spellStart"/>
      <w:r>
        <w:t>Bidang</w:t>
      </w:r>
      <w:proofErr w:type="spellEnd"/>
      <w:r>
        <w:t xml:space="preserve"> </w:t>
      </w:r>
      <w:proofErr w:type="spellStart"/>
      <w:r>
        <w:t>ini</w:t>
      </w:r>
      <w:proofErr w:type="spellEnd"/>
      <w:r>
        <w:t xml:space="preserve"> fundamental </w:t>
      </w:r>
      <w:proofErr w:type="spellStart"/>
      <w:r>
        <w:t>bagi</w:t>
      </w:r>
      <w:proofErr w:type="spellEnd"/>
      <w:r>
        <w:t xml:space="preserve"> </w:t>
      </w:r>
      <w:r>
        <w:rPr>
          <w:bCs/>
          <w:i/>
        </w:rPr>
        <w:t xml:space="preserve">quality of work life </w:t>
      </w:r>
      <w:proofErr w:type="spellStart"/>
      <w:r>
        <w:rPr>
          <w:bCs/>
        </w:rPr>
        <w:t>manusia</w:t>
      </w:r>
      <w:proofErr w:type="spellEnd"/>
      <w:r>
        <w:rPr>
          <w:bCs/>
        </w:rPr>
        <w:t xml:space="preserve"> </w:t>
      </w:r>
      <w:proofErr w:type="spellStart"/>
      <w:r>
        <w:rPr>
          <w:bCs/>
        </w:rPr>
        <w:t>bekerja</w:t>
      </w:r>
      <w:proofErr w:type="spellEnd"/>
      <w:r>
        <w:rPr>
          <w:bCs/>
        </w:rPr>
        <w:t xml:space="preserve"> </w:t>
      </w:r>
      <w:proofErr w:type="spellStart"/>
      <w:r>
        <w:rPr>
          <w:bCs/>
        </w:rPr>
        <w:t>untuk</w:t>
      </w:r>
      <w:proofErr w:type="spellEnd"/>
      <w:r>
        <w:rPr>
          <w:bCs/>
        </w:rPr>
        <w:t xml:space="preserve"> </w:t>
      </w:r>
      <w:proofErr w:type="spellStart"/>
      <w:r>
        <w:rPr>
          <w:bCs/>
        </w:rPr>
        <w:t>kehidupan</w:t>
      </w:r>
      <w:proofErr w:type="spellEnd"/>
      <w:r>
        <w:rPr>
          <w:bCs/>
        </w:rPr>
        <w:t xml:space="preserve">, </w:t>
      </w:r>
      <w:proofErr w:type="spellStart"/>
      <w:r>
        <w:rPr>
          <w:bCs/>
        </w:rPr>
        <w:t>karena</w:t>
      </w:r>
      <w:proofErr w:type="spellEnd"/>
      <w:r>
        <w:rPr>
          <w:bCs/>
        </w:rPr>
        <w:t xml:space="preserve"> </w:t>
      </w:r>
      <w:proofErr w:type="spellStart"/>
      <w:r>
        <w:rPr>
          <w:bCs/>
        </w:rPr>
        <w:t>itu</w:t>
      </w:r>
      <w:proofErr w:type="spellEnd"/>
      <w:r>
        <w:rPr>
          <w:bCs/>
        </w:rPr>
        <w:t xml:space="preserve"> </w:t>
      </w:r>
      <w:proofErr w:type="spellStart"/>
      <w:r>
        <w:rPr>
          <w:bCs/>
        </w:rPr>
        <w:t>kesuksesannya</w:t>
      </w:r>
      <w:proofErr w:type="spellEnd"/>
      <w:r>
        <w:rPr>
          <w:bCs/>
        </w:rPr>
        <w:t xml:space="preserve"> </w:t>
      </w:r>
      <w:proofErr w:type="spellStart"/>
      <w:r>
        <w:rPr>
          <w:bCs/>
        </w:rPr>
        <w:t>tergantung</w:t>
      </w:r>
      <w:proofErr w:type="spellEnd"/>
      <w:r>
        <w:rPr>
          <w:bCs/>
        </w:rPr>
        <w:t xml:space="preserve"> pada </w:t>
      </w:r>
      <w:proofErr w:type="spellStart"/>
      <w:r>
        <w:rPr>
          <w:bCs/>
        </w:rPr>
        <w:t>pemenuhan</w:t>
      </w:r>
      <w:proofErr w:type="spellEnd"/>
      <w:r>
        <w:rPr>
          <w:bCs/>
        </w:rPr>
        <w:t xml:space="preserve"> </w:t>
      </w:r>
      <w:proofErr w:type="spellStart"/>
      <w:r>
        <w:rPr>
          <w:bCs/>
        </w:rPr>
        <w:t>kehidupannya</w:t>
      </w:r>
      <w:proofErr w:type="spellEnd"/>
      <w:r>
        <w:rPr>
          <w:bCs/>
        </w:rPr>
        <w:t xml:space="preserve">. </w:t>
      </w:r>
      <w:proofErr w:type="spellStart"/>
      <w:r>
        <w:rPr>
          <w:bCs/>
        </w:rPr>
        <w:t>Kompensasi</w:t>
      </w:r>
      <w:proofErr w:type="spellEnd"/>
      <w:r>
        <w:rPr>
          <w:bCs/>
        </w:rPr>
        <w:t xml:space="preserve"> yang </w:t>
      </w:r>
      <w:proofErr w:type="spellStart"/>
      <w:r>
        <w:rPr>
          <w:bCs/>
        </w:rPr>
        <w:t>diberikan</w:t>
      </w:r>
      <w:proofErr w:type="spellEnd"/>
      <w:r>
        <w:rPr>
          <w:bCs/>
        </w:rPr>
        <w:t xml:space="preserve"> </w:t>
      </w:r>
      <w:proofErr w:type="spellStart"/>
      <w:r>
        <w:rPr>
          <w:bCs/>
        </w:rPr>
        <w:t>harus</w:t>
      </w:r>
      <w:proofErr w:type="spellEnd"/>
      <w:r>
        <w:rPr>
          <w:bCs/>
        </w:rPr>
        <w:t xml:space="preserve"> </w:t>
      </w:r>
      <w:proofErr w:type="spellStart"/>
      <w:r>
        <w:rPr>
          <w:bCs/>
        </w:rPr>
        <w:t>mencukupi</w:t>
      </w:r>
      <w:proofErr w:type="spellEnd"/>
      <w:r>
        <w:rPr>
          <w:bCs/>
        </w:rPr>
        <w:t xml:space="preserve">, </w:t>
      </w:r>
      <w:proofErr w:type="spellStart"/>
      <w:r>
        <w:rPr>
          <w:bCs/>
        </w:rPr>
        <w:t>harus</w:t>
      </w:r>
      <w:proofErr w:type="spellEnd"/>
      <w:r>
        <w:rPr>
          <w:bCs/>
        </w:rPr>
        <w:t xml:space="preserve"> </w:t>
      </w:r>
      <w:proofErr w:type="spellStart"/>
      <w:r>
        <w:rPr>
          <w:bCs/>
        </w:rPr>
        <w:t>proporsional</w:t>
      </w:r>
      <w:proofErr w:type="spellEnd"/>
      <w:r>
        <w:rPr>
          <w:bCs/>
        </w:rPr>
        <w:t xml:space="preserve"> </w:t>
      </w:r>
      <w:proofErr w:type="spellStart"/>
      <w:r>
        <w:rPr>
          <w:bCs/>
        </w:rPr>
        <w:t>kepada</w:t>
      </w:r>
      <w:proofErr w:type="spellEnd"/>
      <w:r>
        <w:rPr>
          <w:bCs/>
        </w:rPr>
        <w:t xml:space="preserve"> </w:t>
      </w:r>
      <w:proofErr w:type="spellStart"/>
      <w:r>
        <w:rPr>
          <w:bCs/>
        </w:rPr>
        <w:t>tenaga</w:t>
      </w:r>
      <w:proofErr w:type="spellEnd"/>
      <w:r>
        <w:rPr>
          <w:bCs/>
        </w:rPr>
        <w:t xml:space="preserve"> </w:t>
      </w:r>
      <w:proofErr w:type="spellStart"/>
      <w:r>
        <w:rPr>
          <w:bCs/>
        </w:rPr>
        <w:t>kerja</w:t>
      </w:r>
      <w:proofErr w:type="spellEnd"/>
      <w:r>
        <w:rPr>
          <w:bCs/>
        </w:rPr>
        <w:t xml:space="preserve"> dan </w:t>
      </w:r>
      <w:proofErr w:type="spellStart"/>
      <w:r>
        <w:rPr>
          <w:bCs/>
        </w:rPr>
        <w:t>harus</w:t>
      </w:r>
      <w:proofErr w:type="spellEnd"/>
      <w:r>
        <w:rPr>
          <w:bCs/>
        </w:rPr>
        <w:t xml:space="preserve"> </w:t>
      </w:r>
      <w:proofErr w:type="spellStart"/>
      <w:r>
        <w:rPr>
          <w:bCs/>
        </w:rPr>
        <w:t>terjadi</w:t>
      </w:r>
      <w:proofErr w:type="spellEnd"/>
      <w:r>
        <w:rPr>
          <w:bCs/>
        </w:rPr>
        <w:t xml:space="preserve"> </w:t>
      </w:r>
      <w:proofErr w:type="spellStart"/>
      <w:r>
        <w:rPr>
          <w:bCs/>
        </w:rPr>
        <w:t>konsitensi</w:t>
      </w:r>
      <w:proofErr w:type="spellEnd"/>
      <w:r>
        <w:rPr>
          <w:bCs/>
        </w:rPr>
        <w:t xml:space="preserve"> internal di </w:t>
      </w:r>
      <w:proofErr w:type="spellStart"/>
      <w:r>
        <w:rPr>
          <w:bCs/>
        </w:rPr>
        <w:t>antara</w:t>
      </w:r>
      <w:proofErr w:type="spellEnd"/>
      <w:r>
        <w:rPr>
          <w:bCs/>
        </w:rPr>
        <w:t xml:space="preserve"> </w:t>
      </w:r>
      <w:proofErr w:type="spellStart"/>
      <w:r>
        <w:rPr>
          <w:bCs/>
        </w:rPr>
        <w:t>upah</w:t>
      </w:r>
      <w:proofErr w:type="spellEnd"/>
      <w:r>
        <w:rPr>
          <w:bCs/>
        </w:rPr>
        <w:t xml:space="preserve"> </w:t>
      </w:r>
      <w:proofErr w:type="spellStart"/>
      <w:r>
        <w:rPr>
          <w:bCs/>
        </w:rPr>
        <w:t>tenaga</w:t>
      </w:r>
      <w:proofErr w:type="spellEnd"/>
      <w:r>
        <w:rPr>
          <w:bCs/>
        </w:rPr>
        <w:t xml:space="preserve"> </w:t>
      </w:r>
      <w:proofErr w:type="spellStart"/>
      <w:r>
        <w:rPr>
          <w:bCs/>
        </w:rPr>
        <w:t>kerja</w:t>
      </w:r>
      <w:proofErr w:type="spellEnd"/>
      <w:r>
        <w:rPr>
          <w:bCs/>
        </w:rPr>
        <w:t>.</w:t>
      </w:r>
    </w:p>
    <w:p w14:paraId="202A043B" w14:textId="77777777" w:rsidR="00B6463A" w:rsidRDefault="00000000">
      <w:pPr>
        <w:pStyle w:val="ListParagraph"/>
        <w:numPr>
          <w:ilvl w:val="0"/>
          <w:numId w:val="20"/>
        </w:numPr>
        <w:spacing w:line="480" w:lineRule="auto"/>
        <w:ind w:left="1701" w:hanging="425"/>
        <w:jc w:val="both"/>
      </w:pPr>
      <w:proofErr w:type="spellStart"/>
      <w:r>
        <w:t>Kondisi</w:t>
      </w:r>
      <w:proofErr w:type="spellEnd"/>
      <w:r>
        <w:t xml:space="preserve"> </w:t>
      </w:r>
      <w:proofErr w:type="spellStart"/>
      <w:r>
        <w:t>kerja</w:t>
      </w:r>
      <w:proofErr w:type="spellEnd"/>
      <w:r>
        <w:t xml:space="preserve"> yang </w:t>
      </w:r>
      <w:proofErr w:type="spellStart"/>
      <w:r>
        <w:t>aman</w:t>
      </w:r>
      <w:proofErr w:type="spellEnd"/>
      <w:r>
        <w:t xml:space="preserve"> dan </w:t>
      </w:r>
      <w:proofErr w:type="spellStart"/>
      <w:r>
        <w:t>sehat</w:t>
      </w:r>
      <w:proofErr w:type="spellEnd"/>
    </w:p>
    <w:p w14:paraId="06F0FD58" w14:textId="77777777" w:rsidR="00B6463A" w:rsidRDefault="00000000">
      <w:pPr>
        <w:pStyle w:val="ListParagraph"/>
        <w:spacing w:line="480" w:lineRule="auto"/>
        <w:ind w:left="1701"/>
        <w:jc w:val="both"/>
      </w:pPr>
      <w:proofErr w:type="spellStart"/>
      <w:r>
        <w:t>Kondisi</w:t>
      </w:r>
      <w:proofErr w:type="spellEnd"/>
      <w:r>
        <w:t xml:space="preserve"> </w:t>
      </w:r>
      <w:proofErr w:type="spellStart"/>
      <w:r>
        <w:t>kerja</w:t>
      </w:r>
      <w:proofErr w:type="spellEnd"/>
      <w:r>
        <w:t xml:space="preserve"> yang </w:t>
      </w:r>
      <w:proofErr w:type="spellStart"/>
      <w:r>
        <w:t>tidak</w:t>
      </w:r>
      <w:proofErr w:type="spellEnd"/>
      <w:r>
        <w:t xml:space="preserve"> </w:t>
      </w:r>
      <w:proofErr w:type="spellStart"/>
      <w:r>
        <w:t>aman</w:t>
      </w:r>
      <w:proofErr w:type="spellEnd"/>
      <w:r>
        <w:t xml:space="preserve"> dan </w:t>
      </w:r>
      <w:proofErr w:type="spellStart"/>
      <w:r>
        <w:t>berbahaya</w:t>
      </w:r>
      <w:proofErr w:type="spellEnd"/>
      <w:r>
        <w:t xml:space="preserve"> </w:t>
      </w:r>
      <w:proofErr w:type="spellStart"/>
      <w:r>
        <w:t>menyebabkan</w:t>
      </w:r>
      <w:proofErr w:type="spellEnd"/>
      <w:r>
        <w:t xml:space="preserve"> problem </w:t>
      </w:r>
      <w:proofErr w:type="spellStart"/>
      <w:r>
        <w:t>baik</w:t>
      </w:r>
      <w:proofErr w:type="spellEnd"/>
      <w:r>
        <w:t xml:space="preserve"> </w:t>
      </w:r>
      <w:proofErr w:type="spellStart"/>
      <w:r>
        <w:t>kepada</w:t>
      </w:r>
      <w:proofErr w:type="spellEnd"/>
      <w:r>
        <w:t xml:space="preserve"> </w:t>
      </w:r>
      <w:proofErr w:type="spellStart"/>
      <w:r>
        <w:t>karyawan</w:t>
      </w:r>
      <w:proofErr w:type="spellEnd"/>
      <w:r>
        <w:t xml:space="preserve"> dan </w:t>
      </w:r>
      <w:proofErr w:type="spellStart"/>
      <w:r>
        <w:t>majikan</w:t>
      </w:r>
      <w:proofErr w:type="spellEnd"/>
      <w:r>
        <w:t xml:space="preserve">. </w:t>
      </w:r>
      <w:proofErr w:type="spellStart"/>
      <w:r>
        <w:t>Mungkin</w:t>
      </w:r>
      <w:proofErr w:type="spellEnd"/>
      <w:r>
        <w:t xml:space="preserve"> </w:t>
      </w:r>
      <w:proofErr w:type="spellStart"/>
      <w:r>
        <w:t>ada</w:t>
      </w:r>
      <w:proofErr w:type="spellEnd"/>
      <w:r>
        <w:t xml:space="preserve"> </w:t>
      </w:r>
      <w:proofErr w:type="spellStart"/>
      <w:r>
        <w:lastRenderedPageBreak/>
        <w:t>keuntungan</w:t>
      </w:r>
      <w:proofErr w:type="spellEnd"/>
      <w:r>
        <w:t xml:space="preserve"> </w:t>
      </w:r>
      <w:proofErr w:type="spellStart"/>
      <w:r>
        <w:t>kecil</w:t>
      </w:r>
      <w:proofErr w:type="spellEnd"/>
      <w:r>
        <w:t xml:space="preserve"> </w:t>
      </w:r>
      <w:proofErr w:type="spellStart"/>
      <w:r>
        <w:t>bagi</w:t>
      </w:r>
      <w:proofErr w:type="spellEnd"/>
      <w:r>
        <w:t xml:space="preserve"> </w:t>
      </w:r>
      <w:proofErr w:type="spellStart"/>
      <w:r>
        <w:t>opara</w:t>
      </w:r>
      <w:proofErr w:type="spellEnd"/>
      <w:r>
        <w:t xml:space="preserve"> </w:t>
      </w:r>
      <w:proofErr w:type="spellStart"/>
      <w:r>
        <w:t>majikan</w:t>
      </w:r>
      <w:proofErr w:type="spellEnd"/>
      <w:r>
        <w:t xml:space="preserve"> </w:t>
      </w:r>
      <w:proofErr w:type="spellStart"/>
      <w:r>
        <w:t>dalam</w:t>
      </w:r>
      <w:proofErr w:type="spellEnd"/>
      <w:r>
        <w:t xml:space="preserve"> </w:t>
      </w:r>
      <w:proofErr w:type="spellStart"/>
      <w:r>
        <w:t>jangka</w:t>
      </w:r>
      <w:proofErr w:type="spellEnd"/>
      <w:r>
        <w:t xml:space="preserve"> </w:t>
      </w:r>
      <w:proofErr w:type="spellStart"/>
      <w:r>
        <w:t>waktu</w:t>
      </w:r>
      <w:proofErr w:type="spellEnd"/>
      <w:r>
        <w:t xml:space="preserve"> </w:t>
      </w:r>
      <w:proofErr w:type="spellStart"/>
      <w:r>
        <w:t>pendek</w:t>
      </w:r>
      <w:proofErr w:type="spellEnd"/>
      <w:r>
        <w:t xml:space="preserve">, </w:t>
      </w:r>
      <w:proofErr w:type="spellStart"/>
      <w:r>
        <w:t>akan</w:t>
      </w:r>
      <w:proofErr w:type="spellEnd"/>
      <w:r>
        <w:t xml:space="preserve"> </w:t>
      </w:r>
      <w:proofErr w:type="spellStart"/>
      <w:r>
        <w:t>tetapi</w:t>
      </w:r>
      <w:proofErr w:type="spellEnd"/>
      <w:r>
        <w:t xml:space="preserve"> </w:t>
      </w:r>
      <w:proofErr w:type="spellStart"/>
      <w:r>
        <w:t>dalam</w:t>
      </w:r>
      <w:proofErr w:type="spellEnd"/>
      <w:r>
        <w:t xml:space="preserve"> </w:t>
      </w:r>
      <w:proofErr w:type="spellStart"/>
      <w:r>
        <w:t>jangka</w:t>
      </w:r>
      <w:proofErr w:type="spellEnd"/>
      <w:r>
        <w:t xml:space="preserve"> </w:t>
      </w:r>
      <w:proofErr w:type="spellStart"/>
      <w:r>
        <w:t>menengah</w:t>
      </w:r>
      <w:proofErr w:type="spellEnd"/>
      <w:r>
        <w:t xml:space="preserve"> dan Panjang </w:t>
      </w:r>
      <w:proofErr w:type="spellStart"/>
      <w:r>
        <w:t>akan</w:t>
      </w:r>
      <w:proofErr w:type="spellEnd"/>
      <w:r>
        <w:t xml:space="preserve"> </w:t>
      </w:r>
      <w:proofErr w:type="spellStart"/>
      <w:r>
        <w:t>mempengaruhi</w:t>
      </w:r>
      <w:proofErr w:type="spellEnd"/>
      <w:r>
        <w:t xml:space="preserve"> </w:t>
      </w:r>
      <w:proofErr w:type="spellStart"/>
      <w:r>
        <w:t>produktivitas</w:t>
      </w:r>
      <w:proofErr w:type="spellEnd"/>
      <w:r>
        <w:t xml:space="preserve"> </w:t>
      </w:r>
      <w:proofErr w:type="spellStart"/>
      <w:r>
        <w:t>karyawan</w:t>
      </w:r>
      <w:proofErr w:type="spellEnd"/>
      <w:r>
        <w:t xml:space="preserve">. </w:t>
      </w:r>
      <w:proofErr w:type="spellStart"/>
      <w:r>
        <w:t>Pengembangan</w:t>
      </w:r>
      <w:proofErr w:type="spellEnd"/>
      <w:r>
        <w:t xml:space="preserve"> </w:t>
      </w:r>
      <w:proofErr w:type="spellStart"/>
      <w:r>
        <w:t>kapasitas</w:t>
      </w:r>
      <w:proofErr w:type="spellEnd"/>
      <w:r>
        <w:t xml:space="preserve"> </w:t>
      </w:r>
      <w:proofErr w:type="spellStart"/>
      <w:r>
        <w:t>manusia</w:t>
      </w:r>
      <w:proofErr w:type="spellEnd"/>
    </w:p>
    <w:p w14:paraId="6633BC08" w14:textId="77777777" w:rsidR="00B6463A" w:rsidRDefault="00000000">
      <w:pPr>
        <w:pStyle w:val="ListParagraph"/>
        <w:spacing w:line="480" w:lineRule="auto"/>
        <w:ind w:left="1701"/>
        <w:jc w:val="both"/>
      </w:pPr>
      <w:proofErr w:type="spellStart"/>
      <w:r>
        <w:t>Pekerjaan</w:t>
      </w:r>
      <w:proofErr w:type="spellEnd"/>
      <w:r>
        <w:t xml:space="preserve"> yang </w:t>
      </w:r>
      <w:proofErr w:type="spellStart"/>
      <w:r>
        <w:t>telah</w:t>
      </w:r>
      <w:proofErr w:type="spellEnd"/>
      <w:r>
        <w:t xml:space="preserve"> </w:t>
      </w:r>
      <w:proofErr w:type="spellStart"/>
      <w:r>
        <w:t>menjadi</w:t>
      </w:r>
      <w:proofErr w:type="spellEnd"/>
      <w:r>
        <w:t xml:space="preserve"> rutin, </w:t>
      </w:r>
      <w:proofErr w:type="spellStart"/>
      <w:r>
        <w:t>tak</w:t>
      </w:r>
      <w:proofErr w:type="spellEnd"/>
      <w:r>
        <w:t xml:space="preserve"> </w:t>
      </w:r>
      <w:proofErr w:type="spellStart"/>
      <w:r>
        <w:t>bermakna</w:t>
      </w:r>
      <w:proofErr w:type="spellEnd"/>
      <w:r>
        <w:t xml:space="preserve"> dan </w:t>
      </w:r>
      <w:proofErr w:type="spellStart"/>
      <w:r>
        <w:t>terlalu</w:t>
      </w:r>
      <w:proofErr w:type="spellEnd"/>
      <w:r>
        <w:t xml:space="preserve"> </w:t>
      </w:r>
      <w:proofErr w:type="spellStart"/>
      <w:r>
        <w:t>terspesialisasi</w:t>
      </w:r>
      <w:proofErr w:type="spellEnd"/>
      <w:r>
        <w:t xml:space="preserve"> </w:t>
      </w:r>
      <w:proofErr w:type="spellStart"/>
      <w:r>
        <w:t>menghilangkan</w:t>
      </w:r>
      <w:proofErr w:type="spellEnd"/>
      <w:r>
        <w:t xml:space="preserve"> </w:t>
      </w:r>
      <w:proofErr w:type="spellStart"/>
      <w:r>
        <w:t>pemenuhan</w:t>
      </w:r>
      <w:proofErr w:type="spellEnd"/>
      <w:r>
        <w:t xml:space="preserve"> </w:t>
      </w:r>
      <w:proofErr w:type="spellStart"/>
      <w:r>
        <w:t>kepuasan</w:t>
      </w:r>
      <w:proofErr w:type="spellEnd"/>
      <w:r>
        <w:t xml:space="preserve"> </w:t>
      </w:r>
      <w:proofErr w:type="spellStart"/>
      <w:r>
        <w:t>karyawan</w:t>
      </w:r>
      <w:proofErr w:type="spellEnd"/>
      <w:r>
        <w:t xml:space="preserve">. Oleh </w:t>
      </w:r>
      <w:proofErr w:type="spellStart"/>
      <w:r>
        <w:t>karena</w:t>
      </w:r>
      <w:proofErr w:type="spellEnd"/>
      <w:r>
        <w:t xml:space="preserve"> </w:t>
      </w:r>
      <w:proofErr w:type="spellStart"/>
      <w:r>
        <w:t>itu</w:t>
      </w:r>
      <w:proofErr w:type="spellEnd"/>
      <w:r>
        <w:t xml:space="preserve">, </w:t>
      </w:r>
      <w:proofErr w:type="spellStart"/>
      <w:r>
        <w:t>upaya</w:t>
      </w:r>
      <w:proofErr w:type="spellEnd"/>
      <w:r>
        <w:t xml:space="preserve"> </w:t>
      </w:r>
      <w:proofErr w:type="spellStart"/>
      <w:r>
        <w:t>harus</w:t>
      </w:r>
      <w:proofErr w:type="spellEnd"/>
      <w:r>
        <w:t xml:space="preserve"> </w:t>
      </w:r>
      <w:proofErr w:type="spellStart"/>
      <w:r>
        <w:t>dibuat</w:t>
      </w:r>
      <w:proofErr w:type="spellEnd"/>
      <w:r>
        <w:t xml:space="preserve"> </w:t>
      </w:r>
      <w:proofErr w:type="spellStart"/>
      <w:r>
        <w:t>untuk</w:t>
      </w:r>
      <w:proofErr w:type="spellEnd"/>
      <w:r>
        <w:t xml:space="preserve"> </w:t>
      </w:r>
      <w:proofErr w:type="spellStart"/>
      <w:r>
        <w:t>meningkatkan</w:t>
      </w:r>
      <w:proofErr w:type="spellEnd"/>
      <w:r>
        <w:t xml:space="preserve"> </w:t>
      </w:r>
      <w:proofErr w:type="spellStart"/>
      <w:r>
        <w:t>otonomi</w:t>
      </w:r>
      <w:proofErr w:type="spellEnd"/>
      <w:r>
        <w:t xml:space="preserve">, </w:t>
      </w:r>
      <w:proofErr w:type="spellStart"/>
      <w:r>
        <w:t>perspektif</w:t>
      </w:r>
      <w:proofErr w:type="spellEnd"/>
      <w:r>
        <w:t xml:space="preserve"> dan </w:t>
      </w:r>
      <w:proofErr w:type="spellStart"/>
      <w:r>
        <w:t>mengekspose</w:t>
      </w:r>
      <w:proofErr w:type="spellEnd"/>
      <w:r>
        <w:t xml:space="preserve"> </w:t>
      </w:r>
      <w:proofErr w:type="spellStart"/>
      <w:r>
        <w:t>keterampilan</w:t>
      </w:r>
      <w:proofErr w:type="spellEnd"/>
      <w:r>
        <w:t xml:space="preserve"> </w:t>
      </w:r>
      <w:proofErr w:type="spellStart"/>
      <w:r>
        <w:t>multipe</w:t>
      </w:r>
      <w:proofErr w:type="spellEnd"/>
      <w:r>
        <w:t>.</w:t>
      </w:r>
    </w:p>
    <w:p w14:paraId="69C17F68" w14:textId="77777777" w:rsidR="00B6463A" w:rsidRDefault="00000000">
      <w:pPr>
        <w:pStyle w:val="ListParagraph"/>
        <w:numPr>
          <w:ilvl w:val="0"/>
          <w:numId w:val="20"/>
        </w:numPr>
        <w:spacing w:line="480" w:lineRule="auto"/>
        <w:ind w:left="1701" w:hanging="425"/>
        <w:jc w:val="both"/>
      </w:pPr>
      <w:proofErr w:type="spellStart"/>
      <w:r>
        <w:t>Peluang</w:t>
      </w:r>
      <w:proofErr w:type="spellEnd"/>
      <w:r>
        <w:t xml:space="preserve"> di masa yang </w:t>
      </w:r>
      <w:proofErr w:type="spellStart"/>
      <w:r>
        <w:t>akan</w:t>
      </w:r>
      <w:proofErr w:type="spellEnd"/>
      <w:r>
        <w:t xml:space="preserve"> </w:t>
      </w:r>
      <w:proofErr w:type="spellStart"/>
      <w:r>
        <w:t>datang</w:t>
      </w:r>
      <w:proofErr w:type="spellEnd"/>
      <w:r>
        <w:t xml:space="preserve"> </w:t>
      </w:r>
      <w:proofErr w:type="spellStart"/>
      <w:r>
        <w:t>untuk</w:t>
      </w:r>
      <w:proofErr w:type="spellEnd"/>
      <w:r>
        <w:t xml:space="preserve"> </w:t>
      </w:r>
      <w:proofErr w:type="spellStart"/>
      <w:r>
        <w:t>terus</w:t>
      </w:r>
      <w:proofErr w:type="spellEnd"/>
      <w:r>
        <w:t xml:space="preserve"> </w:t>
      </w:r>
      <w:proofErr w:type="spellStart"/>
      <w:r>
        <w:t>berkembang</w:t>
      </w:r>
      <w:proofErr w:type="spellEnd"/>
      <w:r>
        <w:t xml:space="preserve"> dan </w:t>
      </w:r>
      <w:proofErr w:type="spellStart"/>
      <w:r>
        <w:t>sekuriti</w:t>
      </w:r>
      <w:proofErr w:type="spellEnd"/>
    </w:p>
    <w:p w14:paraId="3F41A654" w14:textId="77777777" w:rsidR="00B6463A" w:rsidRDefault="00000000">
      <w:pPr>
        <w:pStyle w:val="ListParagraph"/>
        <w:spacing w:line="480" w:lineRule="auto"/>
        <w:ind w:left="1701"/>
        <w:jc w:val="both"/>
        <w:rPr>
          <w:bCs/>
        </w:rPr>
      </w:pPr>
      <w:r>
        <w:t xml:space="preserve">Hal </w:t>
      </w:r>
      <w:proofErr w:type="spellStart"/>
      <w:r>
        <w:t>ini</w:t>
      </w:r>
      <w:proofErr w:type="spellEnd"/>
      <w:r>
        <w:t xml:space="preserve"> </w:t>
      </w:r>
      <w:proofErr w:type="spellStart"/>
      <w:r>
        <w:t>berhubungan</w:t>
      </w:r>
      <w:proofErr w:type="spellEnd"/>
      <w:r>
        <w:t xml:space="preserve"> </w:t>
      </w:r>
      <w:proofErr w:type="spellStart"/>
      <w:r>
        <w:t>dengan</w:t>
      </w:r>
      <w:proofErr w:type="spellEnd"/>
      <w:r>
        <w:t xml:space="preserve"> </w:t>
      </w:r>
      <w:proofErr w:type="spellStart"/>
      <w:r>
        <w:t>prospek</w:t>
      </w:r>
      <w:proofErr w:type="spellEnd"/>
      <w:r>
        <w:t xml:space="preserve"> </w:t>
      </w:r>
      <w:proofErr w:type="spellStart"/>
      <w:r>
        <w:t>karier</w:t>
      </w:r>
      <w:proofErr w:type="spellEnd"/>
      <w:r>
        <w:t xml:space="preserve"> </w:t>
      </w:r>
      <w:proofErr w:type="spellStart"/>
      <w:r>
        <w:t>dari</w:t>
      </w:r>
      <w:proofErr w:type="spellEnd"/>
      <w:r>
        <w:t xml:space="preserve"> para </w:t>
      </w:r>
      <w:proofErr w:type="spellStart"/>
      <w:r>
        <w:t>karyawan</w:t>
      </w:r>
      <w:proofErr w:type="spellEnd"/>
      <w:r>
        <w:t xml:space="preserve">. Jalur </w:t>
      </w:r>
      <w:proofErr w:type="spellStart"/>
      <w:r>
        <w:t>karier</w:t>
      </w:r>
      <w:proofErr w:type="spellEnd"/>
      <w:r>
        <w:t xml:space="preserve"> yang </w:t>
      </w:r>
      <w:proofErr w:type="spellStart"/>
      <w:r>
        <w:t>bermakna</w:t>
      </w:r>
      <w:proofErr w:type="spellEnd"/>
      <w:r>
        <w:t xml:space="preserve"> </w:t>
      </w:r>
      <w:proofErr w:type="spellStart"/>
      <w:r>
        <w:t>harus</w:t>
      </w:r>
      <w:proofErr w:type="spellEnd"/>
      <w:r>
        <w:t xml:space="preserve"> </w:t>
      </w:r>
      <w:proofErr w:type="spellStart"/>
      <w:r>
        <w:t>diletakkan</w:t>
      </w:r>
      <w:proofErr w:type="spellEnd"/>
      <w:r>
        <w:t xml:space="preserve"> dan </w:t>
      </w:r>
      <w:proofErr w:type="spellStart"/>
      <w:r>
        <w:t>pemetaan</w:t>
      </w:r>
      <w:proofErr w:type="spellEnd"/>
      <w:r>
        <w:t xml:space="preserve"> </w:t>
      </w:r>
      <w:proofErr w:type="spellStart"/>
      <w:r>
        <w:t>karier</w:t>
      </w:r>
      <w:proofErr w:type="spellEnd"/>
      <w:r>
        <w:t xml:space="preserve"> </w:t>
      </w:r>
      <w:proofErr w:type="spellStart"/>
      <w:r>
        <w:t>dari</w:t>
      </w:r>
      <w:proofErr w:type="spellEnd"/>
      <w:r>
        <w:t xml:space="preserve"> para </w:t>
      </w:r>
      <w:proofErr w:type="spellStart"/>
      <w:r>
        <w:t>karyawan</w:t>
      </w:r>
      <w:proofErr w:type="spellEnd"/>
      <w:r>
        <w:t xml:space="preserve"> </w:t>
      </w:r>
      <w:proofErr w:type="spellStart"/>
      <w:r>
        <w:t>harus</w:t>
      </w:r>
      <w:proofErr w:type="spellEnd"/>
      <w:r>
        <w:t xml:space="preserve"> </w:t>
      </w:r>
      <w:proofErr w:type="spellStart"/>
      <w:r>
        <w:t>diikuti</w:t>
      </w:r>
      <w:proofErr w:type="spellEnd"/>
      <w:r>
        <w:t xml:space="preserve">. </w:t>
      </w:r>
      <w:proofErr w:type="spellStart"/>
      <w:r>
        <w:t>Ketentuan</w:t>
      </w:r>
      <w:proofErr w:type="spellEnd"/>
      <w:r>
        <w:t xml:space="preserve"> </w:t>
      </w:r>
      <w:proofErr w:type="spellStart"/>
      <w:r>
        <w:t>peluang</w:t>
      </w:r>
      <w:proofErr w:type="spellEnd"/>
      <w:r>
        <w:t xml:space="preserve"> </w:t>
      </w:r>
      <w:proofErr w:type="spellStart"/>
      <w:r>
        <w:t>kemajuan</w:t>
      </w:r>
      <w:proofErr w:type="spellEnd"/>
      <w:r>
        <w:t xml:space="preserve"> </w:t>
      </w:r>
      <w:proofErr w:type="spellStart"/>
      <w:r>
        <w:t>merupakan</w:t>
      </w:r>
      <w:proofErr w:type="spellEnd"/>
      <w:r>
        <w:t xml:space="preserve"> </w:t>
      </w:r>
      <w:proofErr w:type="spellStart"/>
      <w:r>
        <w:t>peran</w:t>
      </w:r>
      <w:proofErr w:type="spellEnd"/>
      <w:r>
        <w:t xml:space="preserve"> </w:t>
      </w:r>
      <w:proofErr w:type="spellStart"/>
      <w:r>
        <w:t>sentral</w:t>
      </w:r>
      <w:proofErr w:type="spellEnd"/>
      <w:r>
        <w:t xml:space="preserve"> </w:t>
      </w:r>
      <w:proofErr w:type="spellStart"/>
      <w:r>
        <w:t>dalam</w:t>
      </w:r>
      <w:proofErr w:type="spellEnd"/>
      <w:r>
        <w:t xml:space="preserve"> </w:t>
      </w:r>
      <w:r>
        <w:rPr>
          <w:bCs/>
          <w:i/>
        </w:rPr>
        <w:t xml:space="preserve">quality of work life </w:t>
      </w:r>
    </w:p>
    <w:p w14:paraId="5496AD6C" w14:textId="77777777" w:rsidR="00B6463A" w:rsidRDefault="00000000">
      <w:pPr>
        <w:pStyle w:val="ListParagraph"/>
        <w:numPr>
          <w:ilvl w:val="0"/>
          <w:numId w:val="20"/>
        </w:numPr>
        <w:spacing w:line="480" w:lineRule="auto"/>
        <w:ind w:left="1701" w:hanging="425"/>
        <w:jc w:val="both"/>
      </w:pPr>
      <w:r>
        <w:t xml:space="preserve">Integrasi </w:t>
      </w:r>
      <w:proofErr w:type="spellStart"/>
      <w:r>
        <w:t>sosial</w:t>
      </w:r>
      <w:proofErr w:type="spellEnd"/>
      <w:r>
        <w:t xml:space="preserve"> </w:t>
      </w:r>
      <w:proofErr w:type="spellStart"/>
      <w:r>
        <w:t>dalam</w:t>
      </w:r>
      <w:proofErr w:type="spellEnd"/>
      <w:r>
        <w:t xml:space="preserve"> </w:t>
      </w:r>
      <w:proofErr w:type="spellStart"/>
      <w:r>
        <w:t>organisasi</w:t>
      </w:r>
      <w:proofErr w:type="spellEnd"/>
      <w:r>
        <w:t xml:space="preserve"> </w:t>
      </w:r>
      <w:proofErr w:type="spellStart"/>
      <w:r>
        <w:t>kerja</w:t>
      </w:r>
      <w:proofErr w:type="spellEnd"/>
    </w:p>
    <w:p w14:paraId="3387D7F6" w14:textId="77777777" w:rsidR="00B6463A" w:rsidRDefault="00000000">
      <w:pPr>
        <w:pStyle w:val="ListParagraph"/>
        <w:spacing w:line="480" w:lineRule="auto"/>
        <w:ind w:left="1701"/>
        <w:jc w:val="both"/>
      </w:pPr>
      <w:proofErr w:type="spellStart"/>
      <w:r>
        <w:t>Hubungan</w:t>
      </w:r>
      <w:proofErr w:type="spellEnd"/>
      <w:r>
        <w:t xml:space="preserve"> </w:t>
      </w:r>
      <w:proofErr w:type="spellStart"/>
      <w:r>
        <w:t>antara</w:t>
      </w:r>
      <w:proofErr w:type="spellEnd"/>
      <w:r>
        <w:t xml:space="preserve"> dan di </w:t>
      </w:r>
      <w:proofErr w:type="spellStart"/>
      <w:r>
        <w:t>antara</w:t>
      </w:r>
      <w:proofErr w:type="spellEnd"/>
      <w:r>
        <w:t xml:space="preserve"> para </w:t>
      </w:r>
      <w:proofErr w:type="spellStart"/>
      <w:r>
        <w:t>karyawan</w:t>
      </w:r>
      <w:proofErr w:type="spellEnd"/>
      <w:r>
        <w:t xml:space="preserve"> </w:t>
      </w:r>
      <w:proofErr w:type="spellStart"/>
      <w:r>
        <w:t>merupakan</w:t>
      </w:r>
      <w:proofErr w:type="spellEnd"/>
      <w:r>
        <w:t xml:space="preserve"> </w:t>
      </w:r>
      <w:proofErr w:type="spellStart"/>
      <w:r>
        <w:t>indikator</w:t>
      </w:r>
      <w:proofErr w:type="spellEnd"/>
      <w:r>
        <w:t xml:space="preserve"> </w:t>
      </w:r>
      <w:proofErr w:type="spellStart"/>
      <w:r>
        <w:t>organisasi</w:t>
      </w:r>
      <w:proofErr w:type="spellEnd"/>
      <w:r>
        <w:t xml:space="preserve"> </w:t>
      </w:r>
      <w:proofErr w:type="spellStart"/>
      <w:r>
        <w:t>kerja</w:t>
      </w:r>
      <w:proofErr w:type="spellEnd"/>
      <w:r>
        <w:t xml:space="preserve"> yang </w:t>
      </w:r>
      <w:proofErr w:type="spellStart"/>
      <w:r>
        <w:t>sehat</w:t>
      </w:r>
      <w:proofErr w:type="spellEnd"/>
      <w:r>
        <w:t xml:space="preserve">. Oleh </w:t>
      </w:r>
      <w:proofErr w:type="spellStart"/>
      <w:r>
        <w:t>karena</w:t>
      </w:r>
      <w:proofErr w:type="spellEnd"/>
      <w:r>
        <w:t xml:space="preserve"> </w:t>
      </w:r>
      <w:proofErr w:type="spellStart"/>
      <w:r>
        <w:t>uitu</w:t>
      </w:r>
      <w:proofErr w:type="spellEnd"/>
      <w:r>
        <w:t xml:space="preserve">, </w:t>
      </w:r>
      <w:proofErr w:type="spellStart"/>
      <w:r>
        <w:t>peluang</w:t>
      </w:r>
      <w:proofErr w:type="spellEnd"/>
      <w:r>
        <w:t xml:space="preserve"> </w:t>
      </w:r>
      <w:proofErr w:type="spellStart"/>
      <w:r>
        <w:t>harus</w:t>
      </w:r>
      <w:proofErr w:type="spellEnd"/>
      <w:r>
        <w:t xml:space="preserve"> </w:t>
      </w:r>
      <w:proofErr w:type="spellStart"/>
      <w:r>
        <w:t>disediakan</w:t>
      </w:r>
      <w:proofErr w:type="spellEnd"/>
      <w:r>
        <w:t xml:space="preserve"> </w:t>
      </w:r>
      <w:proofErr w:type="spellStart"/>
      <w:r>
        <w:t>untuk</w:t>
      </w:r>
      <w:proofErr w:type="spellEnd"/>
      <w:r>
        <w:t xml:space="preserve"> </w:t>
      </w:r>
      <w:proofErr w:type="spellStart"/>
      <w:r>
        <w:t>interaksi</w:t>
      </w:r>
      <w:proofErr w:type="spellEnd"/>
      <w:r>
        <w:t xml:space="preserve"> formal dan informal. </w:t>
      </w:r>
      <w:proofErr w:type="spellStart"/>
      <w:r>
        <w:t>Semua</w:t>
      </w:r>
      <w:proofErr w:type="spellEnd"/>
      <w:r>
        <w:t xml:space="preserve"> </w:t>
      </w:r>
      <w:proofErr w:type="spellStart"/>
      <w:r>
        <w:t>golongan</w:t>
      </w:r>
      <w:proofErr w:type="spellEnd"/>
      <w:r>
        <w:t xml:space="preserve">, agama, </w:t>
      </w:r>
      <w:proofErr w:type="spellStart"/>
      <w:r>
        <w:t>ras</w:t>
      </w:r>
      <w:proofErr w:type="spellEnd"/>
      <w:r>
        <w:t xml:space="preserve">, </w:t>
      </w:r>
      <w:proofErr w:type="spellStart"/>
      <w:r>
        <w:t>keterampilan</w:t>
      </w:r>
      <w:proofErr w:type="spellEnd"/>
      <w:r>
        <w:t xml:space="preserve">, dan </w:t>
      </w:r>
      <w:proofErr w:type="spellStart"/>
      <w:r>
        <w:t>pangkat</w:t>
      </w:r>
      <w:proofErr w:type="spellEnd"/>
      <w:r>
        <w:t xml:space="preserve"> </w:t>
      </w:r>
      <w:proofErr w:type="spellStart"/>
      <w:r>
        <w:t>harus</w:t>
      </w:r>
      <w:proofErr w:type="spellEnd"/>
      <w:r>
        <w:t xml:space="preserve"> </w:t>
      </w:r>
      <w:proofErr w:type="spellStart"/>
      <w:r>
        <w:t>diperlakukan</w:t>
      </w:r>
      <w:proofErr w:type="spellEnd"/>
      <w:r>
        <w:t xml:space="preserve"> </w:t>
      </w:r>
      <w:proofErr w:type="spellStart"/>
      <w:r>
        <w:t>sama</w:t>
      </w:r>
      <w:proofErr w:type="spellEnd"/>
      <w:r>
        <w:t xml:space="preserve"> </w:t>
      </w:r>
      <w:proofErr w:type="spellStart"/>
      <w:r>
        <w:t>dalam</w:t>
      </w:r>
      <w:proofErr w:type="spellEnd"/>
      <w:r>
        <w:t xml:space="preserve"> platform </w:t>
      </w:r>
      <w:proofErr w:type="spellStart"/>
      <w:r>
        <w:t>sosial</w:t>
      </w:r>
      <w:proofErr w:type="spellEnd"/>
      <w:r>
        <w:t xml:space="preserve">. </w:t>
      </w:r>
      <w:proofErr w:type="spellStart"/>
      <w:r>
        <w:t>Dengan</w:t>
      </w:r>
      <w:proofErr w:type="spellEnd"/>
      <w:r>
        <w:t xml:space="preserve"> kata lain, </w:t>
      </w:r>
      <w:proofErr w:type="spellStart"/>
      <w:r>
        <w:t>menciptakan</w:t>
      </w:r>
      <w:proofErr w:type="spellEnd"/>
      <w:r>
        <w:t xml:space="preserve"> </w:t>
      </w:r>
      <w:proofErr w:type="spellStart"/>
      <w:r>
        <w:t>lingkungan</w:t>
      </w:r>
      <w:proofErr w:type="spellEnd"/>
      <w:r>
        <w:t xml:space="preserve"> yang egalitarian.</w:t>
      </w:r>
    </w:p>
    <w:p w14:paraId="7D74B608" w14:textId="77777777" w:rsidR="00B6463A" w:rsidRDefault="00000000">
      <w:r>
        <w:br w:type="page"/>
      </w:r>
    </w:p>
    <w:p w14:paraId="01783D8E" w14:textId="77777777" w:rsidR="00B6463A" w:rsidRDefault="00000000">
      <w:pPr>
        <w:pStyle w:val="ListParagraph"/>
        <w:numPr>
          <w:ilvl w:val="0"/>
          <w:numId w:val="20"/>
        </w:numPr>
        <w:spacing w:line="480" w:lineRule="auto"/>
        <w:ind w:left="1701" w:hanging="425"/>
        <w:jc w:val="both"/>
      </w:pPr>
      <w:proofErr w:type="spellStart"/>
      <w:r>
        <w:lastRenderedPageBreak/>
        <w:t>Konstitusionalisme</w:t>
      </w:r>
      <w:proofErr w:type="spellEnd"/>
      <w:r>
        <w:t xml:space="preserve"> </w:t>
      </w:r>
      <w:proofErr w:type="spellStart"/>
      <w:r>
        <w:t>dalam</w:t>
      </w:r>
      <w:proofErr w:type="spellEnd"/>
      <w:r>
        <w:t xml:space="preserve"> </w:t>
      </w:r>
      <w:proofErr w:type="spellStart"/>
      <w:r>
        <w:t>organisasi</w:t>
      </w:r>
      <w:proofErr w:type="spellEnd"/>
      <w:r>
        <w:t xml:space="preserve"> </w:t>
      </w:r>
      <w:proofErr w:type="spellStart"/>
      <w:r>
        <w:t>kerja</w:t>
      </w:r>
      <w:proofErr w:type="spellEnd"/>
    </w:p>
    <w:p w14:paraId="7CDE32BF" w14:textId="77777777" w:rsidR="00B6463A" w:rsidRDefault="00000000">
      <w:pPr>
        <w:pStyle w:val="ListParagraph"/>
        <w:spacing w:line="480" w:lineRule="auto"/>
        <w:ind w:left="1701"/>
        <w:jc w:val="both"/>
      </w:pPr>
      <w:r>
        <w:t xml:space="preserve">Hal </w:t>
      </w:r>
      <w:proofErr w:type="spellStart"/>
      <w:r>
        <w:t>ini</w:t>
      </w:r>
      <w:proofErr w:type="spellEnd"/>
      <w:r>
        <w:t xml:space="preserve"> </w:t>
      </w:r>
      <w:proofErr w:type="spellStart"/>
      <w:r>
        <w:t>terkait</w:t>
      </w:r>
      <w:proofErr w:type="spellEnd"/>
      <w:r>
        <w:t xml:space="preserve"> </w:t>
      </w:r>
      <w:proofErr w:type="spellStart"/>
      <w:r>
        <w:t>dengan</w:t>
      </w:r>
      <w:proofErr w:type="spellEnd"/>
      <w:r>
        <w:t xml:space="preserve"> norma </w:t>
      </w:r>
      <w:proofErr w:type="spellStart"/>
      <w:r>
        <w:t>organisasi</w:t>
      </w:r>
      <w:proofErr w:type="spellEnd"/>
      <w:r>
        <w:t xml:space="preserve"> yang </w:t>
      </w:r>
      <w:proofErr w:type="spellStart"/>
      <w:r>
        <w:t>mempengaruhi</w:t>
      </w:r>
      <w:proofErr w:type="spellEnd"/>
      <w:r>
        <w:t xml:space="preserve"> </w:t>
      </w:r>
      <w:proofErr w:type="spellStart"/>
      <w:r>
        <w:t>kebebasan</w:t>
      </w:r>
      <w:proofErr w:type="spellEnd"/>
      <w:r>
        <w:t xml:space="preserve"> </w:t>
      </w:r>
      <w:proofErr w:type="spellStart"/>
      <w:r>
        <w:t>dari</w:t>
      </w:r>
      <w:proofErr w:type="spellEnd"/>
      <w:r>
        <w:t xml:space="preserve"> </w:t>
      </w:r>
      <w:proofErr w:type="spellStart"/>
      <w:r>
        <w:t>karyawan</w:t>
      </w:r>
      <w:proofErr w:type="spellEnd"/>
      <w:r>
        <w:t xml:space="preserve"> </w:t>
      </w:r>
      <w:proofErr w:type="spellStart"/>
      <w:r>
        <w:t>secara</w:t>
      </w:r>
      <w:proofErr w:type="spellEnd"/>
      <w:r>
        <w:t xml:space="preserve"> individual. Upaya </w:t>
      </w:r>
      <w:proofErr w:type="spellStart"/>
      <w:r>
        <w:t>harus</w:t>
      </w:r>
      <w:proofErr w:type="spellEnd"/>
      <w:r>
        <w:t xml:space="preserve"> </w:t>
      </w:r>
      <w:proofErr w:type="spellStart"/>
      <w:r>
        <w:t>dibuat</w:t>
      </w:r>
      <w:proofErr w:type="spellEnd"/>
      <w:r>
        <w:t xml:space="preserve"> </w:t>
      </w:r>
      <w:proofErr w:type="spellStart"/>
      <w:r>
        <w:t>untuk</w:t>
      </w:r>
      <w:proofErr w:type="spellEnd"/>
      <w:r>
        <w:t xml:space="preserve"> </w:t>
      </w:r>
      <w:proofErr w:type="spellStart"/>
      <w:r>
        <w:t>melihat</w:t>
      </w:r>
      <w:proofErr w:type="spellEnd"/>
      <w:r>
        <w:t xml:space="preserve"> norma-norma yang </w:t>
      </w:r>
      <w:proofErr w:type="spellStart"/>
      <w:r>
        <w:t>benar</w:t>
      </w:r>
      <w:proofErr w:type="spellEnd"/>
      <w:r>
        <w:t xml:space="preserve"> </w:t>
      </w:r>
      <w:proofErr w:type="spellStart"/>
      <w:r>
        <w:t>dibentuk</w:t>
      </w:r>
      <w:proofErr w:type="spellEnd"/>
      <w:r>
        <w:t xml:space="preserve"> </w:t>
      </w:r>
      <w:proofErr w:type="spellStart"/>
      <w:r>
        <w:t>dalam</w:t>
      </w:r>
      <w:proofErr w:type="spellEnd"/>
      <w:r>
        <w:t xml:space="preserve"> </w:t>
      </w:r>
      <w:proofErr w:type="spellStart"/>
      <w:r>
        <w:t>organisasi</w:t>
      </w:r>
      <w:proofErr w:type="spellEnd"/>
      <w:r>
        <w:t>.</w:t>
      </w:r>
    </w:p>
    <w:p w14:paraId="734DB223" w14:textId="77777777" w:rsidR="00B6463A" w:rsidRDefault="00000000">
      <w:pPr>
        <w:pStyle w:val="ListParagraph"/>
        <w:spacing w:line="480" w:lineRule="auto"/>
        <w:ind w:left="1701"/>
        <w:jc w:val="both"/>
      </w:pPr>
      <w:r>
        <w:t xml:space="preserve">Hal </w:t>
      </w:r>
      <w:proofErr w:type="spellStart"/>
      <w:r>
        <w:t>ini</w:t>
      </w:r>
      <w:proofErr w:type="spellEnd"/>
      <w:r>
        <w:t xml:space="preserve"> </w:t>
      </w:r>
      <w:proofErr w:type="spellStart"/>
      <w:r>
        <w:t>berarti</w:t>
      </w:r>
      <w:proofErr w:type="spellEnd"/>
      <w:r>
        <w:t xml:space="preserve"> norma-norma yang </w:t>
      </w:r>
      <w:proofErr w:type="spellStart"/>
      <w:r>
        <w:t>mengakomodasikan</w:t>
      </w:r>
      <w:proofErr w:type="spellEnd"/>
      <w:r>
        <w:t xml:space="preserve"> </w:t>
      </w:r>
      <w:proofErr w:type="spellStart"/>
      <w:r>
        <w:t>privasi</w:t>
      </w:r>
      <w:proofErr w:type="spellEnd"/>
      <w:r>
        <w:t xml:space="preserve"> </w:t>
      </w:r>
      <w:proofErr w:type="spellStart"/>
      <w:r>
        <w:t>individu</w:t>
      </w:r>
      <w:proofErr w:type="spellEnd"/>
      <w:r>
        <w:t xml:space="preserve"> </w:t>
      </w:r>
      <w:proofErr w:type="spellStart"/>
      <w:r>
        <w:t>karyawan</w:t>
      </w:r>
      <w:proofErr w:type="spellEnd"/>
      <w:r>
        <w:t xml:space="preserve">, </w:t>
      </w:r>
      <w:proofErr w:type="spellStart"/>
      <w:r>
        <w:t>kebebasan</w:t>
      </w:r>
      <w:proofErr w:type="spellEnd"/>
      <w:r>
        <w:t xml:space="preserve"> </w:t>
      </w:r>
      <w:proofErr w:type="spellStart"/>
      <w:r>
        <w:t>berbicara</w:t>
      </w:r>
      <w:proofErr w:type="spellEnd"/>
      <w:r>
        <w:t xml:space="preserve">, </w:t>
      </w:r>
      <w:proofErr w:type="spellStart"/>
      <w:r>
        <w:t>ekuiti</w:t>
      </w:r>
      <w:proofErr w:type="spellEnd"/>
      <w:r>
        <w:t xml:space="preserve">, dan </w:t>
      </w:r>
      <w:proofErr w:type="spellStart"/>
      <w:r>
        <w:t>kebebasan</w:t>
      </w:r>
      <w:proofErr w:type="spellEnd"/>
      <w:r>
        <w:t xml:space="preserve"> </w:t>
      </w:r>
      <w:proofErr w:type="spellStart"/>
      <w:r>
        <w:t>untuk</w:t>
      </w:r>
      <w:proofErr w:type="spellEnd"/>
      <w:r>
        <w:t xml:space="preserve"> </w:t>
      </w:r>
      <w:proofErr w:type="spellStart"/>
      <w:r>
        <w:t>berbeda</w:t>
      </w:r>
      <w:proofErr w:type="spellEnd"/>
      <w:r>
        <w:t xml:space="preserve"> </w:t>
      </w:r>
      <w:proofErr w:type="spellStart"/>
      <w:r>
        <w:t>mengenai</w:t>
      </w:r>
      <w:proofErr w:type="spellEnd"/>
      <w:r>
        <w:t xml:space="preserve"> </w:t>
      </w:r>
      <w:proofErr w:type="spellStart"/>
      <w:r>
        <w:t>hal</w:t>
      </w:r>
      <w:proofErr w:type="spellEnd"/>
      <w:r>
        <w:t xml:space="preserve"> </w:t>
      </w:r>
      <w:proofErr w:type="spellStart"/>
      <w:r>
        <w:t>tertentu</w:t>
      </w:r>
      <w:proofErr w:type="spellEnd"/>
      <w:r>
        <w:t>.</w:t>
      </w:r>
    </w:p>
    <w:p w14:paraId="06B7CB8D" w14:textId="77777777" w:rsidR="00B6463A" w:rsidRDefault="00000000">
      <w:pPr>
        <w:pStyle w:val="ListParagraph"/>
        <w:numPr>
          <w:ilvl w:val="0"/>
          <w:numId w:val="20"/>
        </w:numPr>
        <w:spacing w:line="480" w:lineRule="auto"/>
        <w:ind w:left="1702" w:hanging="425"/>
        <w:jc w:val="both"/>
      </w:pPr>
      <w:proofErr w:type="spellStart"/>
      <w:r>
        <w:t>Kerja</w:t>
      </w:r>
      <w:proofErr w:type="spellEnd"/>
      <w:r>
        <w:t xml:space="preserve"> dan </w:t>
      </w:r>
      <w:proofErr w:type="spellStart"/>
      <w:r>
        <w:t>tempat</w:t>
      </w:r>
      <w:proofErr w:type="spellEnd"/>
      <w:r>
        <w:t xml:space="preserve"> total </w:t>
      </w:r>
      <w:proofErr w:type="spellStart"/>
      <w:r>
        <w:t>kehidupan</w:t>
      </w:r>
      <w:proofErr w:type="spellEnd"/>
    </w:p>
    <w:p w14:paraId="540883D0" w14:textId="77777777" w:rsidR="00B6463A" w:rsidRDefault="00000000">
      <w:pPr>
        <w:pStyle w:val="ListParagraph"/>
        <w:spacing w:line="480" w:lineRule="auto"/>
        <w:ind w:left="1701"/>
        <w:jc w:val="both"/>
      </w:pPr>
      <w:r>
        <w:t xml:space="preserve">Para </w:t>
      </w:r>
      <w:proofErr w:type="spellStart"/>
      <w:r>
        <w:t>karyawan</w:t>
      </w:r>
      <w:proofErr w:type="spellEnd"/>
      <w:r>
        <w:t xml:space="preserve"> </w:t>
      </w:r>
      <w:proofErr w:type="spellStart"/>
      <w:r>
        <w:t>harus</w:t>
      </w:r>
      <w:proofErr w:type="spellEnd"/>
      <w:r>
        <w:t xml:space="preserve"> </w:t>
      </w:r>
      <w:proofErr w:type="spellStart"/>
      <w:r>
        <w:t>tidak</w:t>
      </w:r>
      <w:proofErr w:type="spellEnd"/>
      <w:r>
        <w:t xml:space="preserve"> </w:t>
      </w:r>
      <w:proofErr w:type="spellStart"/>
      <w:r>
        <w:t>diperbolehkan</w:t>
      </w:r>
      <w:proofErr w:type="spellEnd"/>
      <w:r>
        <w:t xml:space="preserve"> </w:t>
      </w:r>
      <w:proofErr w:type="spellStart"/>
      <w:r>
        <w:t>secara</w:t>
      </w:r>
      <w:proofErr w:type="spellEnd"/>
      <w:r>
        <w:t xml:space="preserve"> </w:t>
      </w:r>
      <w:proofErr w:type="spellStart"/>
      <w:r>
        <w:t>terus</w:t>
      </w:r>
      <w:proofErr w:type="spellEnd"/>
      <w:r>
        <w:t xml:space="preserve"> </w:t>
      </w:r>
      <w:proofErr w:type="spellStart"/>
      <w:r>
        <w:t>menerus</w:t>
      </w:r>
      <w:proofErr w:type="spellEnd"/>
      <w:r>
        <w:t xml:space="preserve"> </w:t>
      </w:r>
      <w:proofErr w:type="spellStart"/>
      <w:r>
        <w:t>memaksakan</w:t>
      </w:r>
      <w:proofErr w:type="spellEnd"/>
      <w:r>
        <w:t xml:space="preserve"> </w:t>
      </w:r>
      <w:proofErr w:type="spellStart"/>
      <w:r>
        <w:t>diri</w:t>
      </w:r>
      <w:proofErr w:type="spellEnd"/>
      <w:r>
        <w:t xml:space="preserve"> </w:t>
      </w:r>
      <w:proofErr w:type="spellStart"/>
      <w:r>
        <w:t>mereka</w:t>
      </w:r>
      <w:proofErr w:type="spellEnd"/>
      <w:r>
        <w:t xml:space="preserve"> </w:t>
      </w:r>
      <w:proofErr w:type="spellStart"/>
      <w:r>
        <w:t>sendiri</w:t>
      </w:r>
      <w:proofErr w:type="spellEnd"/>
      <w:r>
        <w:t xml:space="preserve"> </w:t>
      </w:r>
      <w:proofErr w:type="spellStart"/>
      <w:r>
        <w:t>untuk</w:t>
      </w:r>
      <w:proofErr w:type="spellEnd"/>
      <w:r>
        <w:t xml:space="preserve"> </w:t>
      </w:r>
      <w:proofErr w:type="spellStart"/>
      <w:r>
        <w:t>terus</w:t>
      </w:r>
      <w:proofErr w:type="spellEnd"/>
      <w:r>
        <w:t xml:space="preserve"> </w:t>
      </w:r>
      <w:proofErr w:type="spellStart"/>
      <w:r>
        <w:t>bekerja</w:t>
      </w:r>
      <w:proofErr w:type="spellEnd"/>
      <w:r>
        <w:t xml:space="preserve">. </w:t>
      </w:r>
      <w:proofErr w:type="spellStart"/>
      <w:r>
        <w:t>Kerja</w:t>
      </w:r>
      <w:proofErr w:type="spellEnd"/>
      <w:r>
        <w:t xml:space="preserve"> </w:t>
      </w:r>
      <w:proofErr w:type="spellStart"/>
      <w:r>
        <w:t>keras</w:t>
      </w:r>
      <w:proofErr w:type="spellEnd"/>
      <w:r>
        <w:t xml:space="preserve"> yang </w:t>
      </w:r>
      <w:proofErr w:type="spellStart"/>
      <w:r>
        <w:t>terus</w:t>
      </w:r>
      <w:proofErr w:type="spellEnd"/>
      <w:r>
        <w:t xml:space="preserve"> </w:t>
      </w:r>
      <w:proofErr w:type="spellStart"/>
      <w:r>
        <w:t>menerus</w:t>
      </w:r>
      <w:proofErr w:type="spellEnd"/>
      <w:r>
        <w:t xml:space="preserve"> </w:t>
      </w:r>
      <w:proofErr w:type="spellStart"/>
      <w:r>
        <w:t>mengakibatkan</w:t>
      </w:r>
      <w:proofErr w:type="spellEnd"/>
      <w:r>
        <w:t xml:space="preserve"> </w:t>
      </w:r>
      <w:proofErr w:type="spellStart"/>
      <w:r>
        <w:t>siksaan</w:t>
      </w:r>
      <w:proofErr w:type="spellEnd"/>
      <w:r>
        <w:t xml:space="preserve"> </w:t>
      </w:r>
      <w:proofErr w:type="spellStart"/>
      <w:r>
        <w:t>psikologi</w:t>
      </w:r>
      <w:proofErr w:type="spellEnd"/>
      <w:r>
        <w:t xml:space="preserve"> dan </w:t>
      </w:r>
      <w:proofErr w:type="spellStart"/>
      <w:r>
        <w:t>fisik</w:t>
      </w:r>
      <w:proofErr w:type="spellEnd"/>
      <w:r>
        <w:t xml:space="preserve">. Oleh </w:t>
      </w:r>
      <w:proofErr w:type="spellStart"/>
      <w:r>
        <w:t>karena</w:t>
      </w:r>
      <w:proofErr w:type="spellEnd"/>
      <w:r>
        <w:t xml:space="preserve"> </w:t>
      </w:r>
      <w:proofErr w:type="spellStart"/>
      <w:r>
        <w:t>itu</w:t>
      </w:r>
      <w:proofErr w:type="spellEnd"/>
      <w:r>
        <w:t xml:space="preserve">, </w:t>
      </w:r>
      <w:proofErr w:type="spellStart"/>
      <w:r>
        <w:t>harus</w:t>
      </w:r>
      <w:proofErr w:type="spellEnd"/>
      <w:r>
        <w:t xml:space="preserve"> </w:t>
      </w:r>
      <w:proofErr w:type="spellStart"/>
      <w:r>
        <w:t>ada</w:t>
      </w:r>
      <w:proofErr w:type="spellEnd"/>
      <w:r>
        <w:t xml:space="preserve"> </w:t>
      </w:r>
      <w:proofErr w:type="spellStart"/>
      <w:r>
        <w:t>keseimbangan</w:t>
      </w:r>
      <w:proofErr w:type="spellEnd"/>
      <w:r>
        <w:t xml:space="preserve"> </w:t>
      </w:r>
      <w:proofErr w:type="spellStart"/>
      <w:r>
        <w:t>antara</w:t>
      </w:r>
      <w:proofErr w:type="spellEnd"/>
      <w:r>
        <w:t xml:space="preserve"> </w:t>
      </w:r>
      <w:proofErr w:type="spellStart"/>
      <w:r>
        <w:t>kehidupan</w:t>
      </w:r>
      <w:proofErr w:type="spellEnd"/>
      <w:r>
        <w:t xml:space="preserve"> personal dan professional. </w:t>
      </w:r>
      <w:proofErr w:type="spellStart"/>
      <w:r>
        <w:t>Organisasi</w:t>
      </w:r>
      <w:proofErr w:type="spellEnd"/>
      <w:r>
        <w:t xml:space="preserve"> </w:t>
      </w:r>
      <w:proofErr w:type="spellStart"/>
      <w:r>
        <w:t>harus</w:t>
      </w:r>
      <w:proofErr w:type="spellEnd"/>
      <w:r>
        <w:t xml:space="preserve"> </w:t>
      </w:r>
      <w:proofErr w:type="spellStart"/>
      <w:r>
        <w:t>menciptakan</w:t>
      </w:r>
      <w:proofErr w:type="spellEnd"/>
      <w:r>
        <w:t xml:space="preserve"> </w:t>
      </w:r>
      <w:proofErr w:type="spellStart"/>
      <w:r>
        <w:t>liburan</w:t>
      </w:r>
      <w:proofErr w:type="spellEnd"/>
      <w:r>
        <w:t xml:space="preserve"> </w:t>
      </w:r>
      <w:proofErr w:type="spellStart"/>
      <w:r>
        <w:t>untuk</w:t>
      </w:r>
      <w:proofErr w:type="spellEnd"/>
      <w:r>
        <w:t xml:space="preserve"> </w:t>
      </w:r>
      <w:proofErr w:type="spellStart"/>
      <w:r>
        <w:t>memperkaya</w:t>
      </w:r>
      <w:proofErr w:type="spellEnd"/>
      <w:r>
        <w:t xml:space="preserve"> </w:t>
      </w:r>
      <w:proofErr w:type="spellStart"/>
      <w:r>
        <w:t>kehidupan</w:t>
      </w:r>
      <w:proofErr w:type="spellEnd"/>
      <w:r>
        <w:t xml:space="preserve"> </w:t>
      </w:r>
      <w:proofErr w:type="spellStart"/>
      <w:r>
        <w:t>karyawan</w:t>
      </w:r>
      <w:proofErr w:type="spellEnd"/>
      <w:r>
        <w:t>.</w:t>
      </w:r>
    </w:p>
    <w:p w14:paraId="65B5A71D" w14:textId="77777777" w:rsidR="00B6463A" w:rsidRDefault="00000000">
      <w:pPr>
        <w:pStyle w:val="ListParagraph"/>
        <w:numPr>
          <w:ilvl w:val="0"/>
          <w:numId w:val="20"/>
        </w:numPr>
        <w:spacing w:line="480" w:lineRule="auto"/>
        <w:ind w:left="1702" w:hanging="425"/>
        <w:jc w:val="both"/>
      </w:pPr>
      <w:proofErr w:type="spellStart"/>
      <w:r>
        <w:t>Relevansi</w:t>
      </w:r>
      <w:proofErr w:type="spellEnd"/>
      <w:r>
        <w:t xml:space="preserve"> </w:t>
      </w:r>
      <w:proofErr w:type="spellStart"/>
      <w:r>
        <w:t>sosial</w:t>
      </w:r>
      <w:proofErr w:type="spellEnd"/>
      <w:r>
        <w:t xml:space="preserve"> </w:t>
      </w:r>
      <w:proofErr w:type="spellStart"/>
      <w:r>
        <w:t>kehidupan</w:t>
      </w:r>
      <w:proofErr w:type="spellEnd"/>
      <w:r>
        <w:t xml:space="preserve"> </w:t>
      </w:r>
      <w:proofErr w:type="spellStart"/>
      <w:r>
        <w:t>kerja</w:t>
      </w:r>
      <w:proofErr w:type="spellEnd"/>
    </w:p>
    <w:p w14:paraId="04D8FA9A" w14:textId="77777777" w:rsidR="00B6463A" w:rsidRDefault="00000000">
      <w:pPr>
        <w:pStyle w:val="ListParagraph"/>
        <w:spacing w:line="480" w:lineRule="auto"/>
        <w:ind w:left="1701"/>
        <w:jc w:val="both"/>
      </w:pPr>
      <w:r>
        <w:t xml:space="preserve">Para </w:t>
      </w:r>
      <w:proofErr w:type="spellStart"/>
      <w:r>
        <w:t>karyawan</w:t>
      </w:r>
      <w:proofErr w:type="spellEnd"/>
      <w:r>
        <w:t xml:space="preserve"> </w:t>
      </w:r>
      <w:proofErr w:type="spellStart"/>
      <w:r>
        <w:t>harus</w:t>
      </w:r>
      <w:proofErr w:type="spellEnd"/>
      <w:r>
        <w:t xml:space="preserve"> </w:t>
      </w:r>
      <w:proofErr w:type="spellStart"/>
      <w:r>
        <w:t>diberikan</w:t>
      </w:r>
      <w:proofErr w:type="spellEnd"/>
      <w:r>
        <w:t xml:space="preserve"> </w:t>
      </w:r>
      <w:proofErr w:type="spellStart"/>
      <w:r>
        <w:t>perspektif</w:t>
      </w:r>
      <w:proofErr w:type="spellEnd"/>
      <w:r>
        <w:t xml:space="preserve"> </w:t>
      </w:r>
      <w:proofErr w:type="spellStart"/>
      <w:r>
        <w:t>bagaimana</w:t>
      </w:r>
      <w:proofErr w:type="spellEnd"/>
      <w:r>
        <w:t xml:space="preserve"> </w:t>
      </w:r>
      <w:proofErr w:type="spellStart"/>
      <w:r>
        <w:t>pekerjaannya</w:t>
      </w:r>
      <w:proofErr w:type="spellEnd"/>
      <w:r>
        <w:t xml:space="preserve"> </w:t>
      </w:r>
      <w:proofErr w:type="spellStart"/>
      <w:r>
        <w:t>dalam</w:t>
      </w:r>
      <w:proofErr w:type="spellEnd"/>
      <w:r>
        <w:t xml:space="preserve"> </w:t>
      </w:r>
      <w:proofErr w:type="spellStart"/>
      <w:r>
        <w:t>organisasi</w:t>
      </w:r>
      <w:proofErr w:type="spellEnd"/>
      <w:r>
        <w:t xml:space="preserve"> </w:t>
      </w:r>
      <w:proofErr w:type="spellStart"/>
      <w:r>
        <w:t>membantu</w:t>
      </w:r>
      <w:proofErr w:type="spellEnd"/>
      <w:r>
        <w:t xml:space="preserve"> </w:t>
      </w:r>
      <w:proofErr w:type="spellStart"/>
      <w:r>
        <w:t>masyarakat</w:t>
      </w:r>
      <w:proofErr w:type="spellEnd"/>
      <w:r>
        <w:t xml:space="preserve">. Hal </w:t>
      </w:r>
      <w:proofErr w:type="spellStart"/>
      <w:r>
        <w:t>ini</w:t>
      </w:r>
      <w:proofErr w:type="spellEnd"/>
      <w:r>
        <w:t xml:space="preserve"> </w:t>
      </w:r>
      <w:proofErr w:type="spellStart"/>
      <w:r>
        <w:t>esensial</w:t>
      </w:r>
      <w:proofErr w:type="spellEnd"/>
      <w:r>
        <w:t xml:space="preserve"> </w:t>
      </w:r>
      <w:proofErr w:type="spellStart"/>
      <w:r>
        <w:t>untuk</w:t>
      </w:r>
      <w:proofErr w:type="spellEnd"/>
      <w:r>
        <w:t xml:space="preserve"> </w:t>
      </w:r>
      <w:proofErr w:type="spellStart"/>
      <w:r>
        <w:t>membangun</w:t>
      </w:r>
      <w:proofErr w:type="spellEnd"/>
      <w:r>
        <w:t xml:space="preserve"> </w:t>
      </w:r>
      <w:proofErr w:type="spellStart"/>
      <w:r>
        <w:t>relevansi</w:t>
      </w:r>
      <w:proofErr w:type="spellEnd"/>
      <w:r>
        <w:t xml:space="preserve"> </w:t>
      </w:r>
      <w:proofErr w:type="spellStart"/>
      <w:r>
        <w:t>eksistan</w:t>
      </w:r>
      <w:proofErr w:type="spellEnd"/>
      <w:r>
        <w:t xml:space="preserve"> </w:t>
      </w:r>
      <w:proofErr w:type="spellStart"/>
      <w:r>
        <w:t>parra</w:t>
      </w:r>
      <w:proofErr w:type="spellEnd"/>
      <w:r>
        <w:t xml:space="preserve"> </w:t>
      </w:r>
      <w:proofErr w:type="spellStart"/>
      <w:r>
        <w:t>karyawan</w:t>
      </w:r>
      <w:proofErr w:type="spellEnd"/>
      <w:r>
        <w:t xml:space="preserve"> </w:t>
      </w:r>
      <w:proofErr w:type="spellStart"/>
      <w:r>
        <w:t>kepada</w:t>
      </w:r>
      <w:proofErr w:type="spellEnd"/>
      <w:r>
        <w:t xml:space="preserve"> </w:t>
      </w:r>
      <w:proofErr w:type="spellStart"/>
      <w:r>
        <w:t>masyarakat</w:t>
      </w:r>
      <w:proofErr w:type="spellEnd"/>
      <w:r>
        <w:t xml:space="preserve"> di mana </w:t>
      </w:r>
      <w:proofErr w:type="spellStart"/>
      <w:r>
        <w:t>mereka</w:t>
      </w:r>
      <w:proofErr w:type="spellEnd"/>
      <w:r>
        <w:t xml:space="preserve"> </w:t>
      </w:r>
      <w:proofErr w:type="spellStart"/>
      <w:r>
        <w:t>tinggal</w:t>
      </w:r>
      <w:proofErr w:type="spellEnd"/>
      <w:r>
        <w:t>.</w:t>
      </w:r>
    </w:p>
    <w:p w14:paraId="13128B1D" w14:textId="77777777" w:rsidR="00B6463A" w:rsidRDefault="00000000">
      <w:pPr>
        <w:pStyle w:val="ListParagraph"/>
        <w:numPr>
          <w:ilvl w:val="1"/>
          <w:numId w:val="19"/>
        </w:numPr>
        <w:spacing w:line="480" w:lineRule="auto"/>
        <w:ind w:left="1276" w:hanging="425"/>
        <w:jc w:val="both"/>
        <w:rPr>
          <w:b/>
        </w:rPr>
      </w:pPr>
      <w:r>
        <w:rPr>
          <w:b/>
          <w:i/>
        </w:rPr>
        <w:t>Tujuan</w:t>
      </w:r>
      <w:r>
        <w:rPr>
          <w:b/>
        </w:rPr>
        <w:t xml:space="preserve"> </w:t>
      </w:r>
      <w:r>
        <w:rPr>
          <w:b/>
          <w:i/>
        </w:rPr>
        <w:t xml:space="preserve">Quality </w:t>
      </w:r>
      <w:proofErr w:type="gramStart"/>
      <w:r>
        <w:rPr>
          <w:b/>
          <w:i/>
        </w:rPr>
        <w:t>Of</w:t>
      </w:r>
      <w:proofErr w:type="gramEnd"/>
      <w:r>
        <w:rPr>
          <w:b/>
          <w:i/>
        </w:rPr>
        <w:t xml:space="preserve"> Work Life</w:t>
      </w:r>
      <w:r>
        <w:rPr>
          <w:b/>
        </w:rPr>
        <w:t xml:space="preserve"> </w:t>
      </w:r>
    </w:p>
    <w:p w14:paraId="496F8E9B" w14:textId="77777777" w:rsidR="00B6463A" w:rsidRDefault="00000000">
      <w:pPr>
        <w:pStyle w:val="ListParagraph"/>
        <w:spacing w:line="480" w:lineRule="auto"/>
        <w:ind w:left="1276" w:firstLine="567"/>
        <w:jc w:val="both"/>
      </w:pPr>
      <w:proofErr w:type="spellStart"/>
      <w:r>
        <w:rPr>
          <w:bCs/>
        </w:rPr>
        <w:t>Menurut</w:t>
      </w:r>
      <w:proofErr w:type="spellEnd"/>
      <w:r>
        <w:t xml:space="preserve"> </w:t>
      </w:r>
      <w:r>
        <w:fldChar w:fldCharType="begin" w:fldLock="1"/>
      </w:r>
      <w:r>
        <w:instrText>ADDIN CSL_CITATION {"citationItems":[{"id":"ITEM-1","itemData":{"ISSN":"2774-4604","abstract":"… Citizenship Behavior (OCB). Employees who have a high level of OCB will be an important … of work life and organizational citizenship behavior (OCB) on employees’ performance in …","author":[{"dropping-particle":"","family":"Aljihad","given":"Muhammad Imron","non-dropping-particle":"","parse-names":false,"suffix":""}],"container-title":"Konsentrasi: Jurnal Manajemen dan Bisnis","id":"ITEM-1","issue":"1","issued":{"date-parts":[["2022"]]},"number-of-pages":"9-20","publisher":"Universitas Pancasakti Tegal","publisher-place":"Tegal","title":"Analisis quality of work life (QWL) dan organizational citizenship behavior (OCB): pengaruhnya terhadap kinerja karyawan hotel Primebiz Tegal","type":"thesis","volume":"3"},"uris":["http://www.mendeley.com/documents/?uuid=1ba67b16-dff7-45e1-9822-6ff4d541e8dd"]}],"mendeley":{"formattedCitation":"(Aljihad, 2022)","manualFormatting":"Aljihad (2022)","plainTextFormattedCitation":"(Aljihad, 2022)","previouslyFormattedCitation":"(Aljihad, 2022)"},"properties":{"noteIndex":0},"schema":"https://github.com/citation-style-language/schema/raw/master/csl-citation.json"}</w:instrText>
      </w:r>
      <w:r>
        <w:fldChar w:fldCharType="separate"/>
      </w:r>
      <w:r>
        <w:t>Aljihad (2022)</w:t>
      </w:r>
      <w:r>
        <w:fldChar w:fldCharType="end"/>
      </w:r>
      <w:r>
        <w:t xml:space="preserve"> </w:t>
      </w:r>
      <w:proofErr w:type="spellStart"/>
      <w:r>
        <w:t>tujuan</w:t>
      </w:r>
      <w:proofErr w:type="spellEnd"/>
      <w:r>
        <w:t xml:space="preserve"> </w:t>
      </w:r>
      <w:proofErr w:type="spellStart"/>
      <w:r>
        <w:t>dari</w:t>
      </w:r>
      <w:proofErr w:type="spellEnd"/>
      <w:r>
        <w:t xml:space="preserve"> </w:t>
      </w:r>
      <w:proofErr w:type="spellStart"/>
      <w:r>
        <w:t>pembangunan</w:t>
      </w:r>
      <w:proofErr w:type="spellEnd"/>
      <w:r>
        <w:t xml:space="preserve"> </w:t>
      </w:r>
      <w:proofErr w:type="spellStart"/>
      <w:r>
        <w:t>sistem</w:t>
      </w:r>
      <w:proofErr w:type="spellEnd"/>
      <w:r>
        <w:t xml:space="preserve"> </w:t>
      </w:r>
      <w:r>
        <w:rPr>
          <w:i/>
        </w:rPr>
        <w:t xml:space="preserve">quality of work life </w:t>
      </w:r>
      <w:proofErr w:type="spellStart"/>
      <w:r>
        <w:t>adalah</w:t>
      </w:r>
      <w:proofErr w:type="spellEnd"/>
      <w:r>
        <w:t>:</w:t>
      </w:r>
    </w:p>
    <w:p w14:paraId="57BEBD8E" w14:textId="77777777" w:rsidR="00B6463A" w:rsidRDefault="00000000">
      <w:pPr>
        <w:pStyle w:val="ListParagraph"/>
        <w:numPr>
          <w:ilvl w:val="0"/>
          <w:numId w:val="21"/>
        </w:numPr>
        <w:spacing w:line="480" w:lineRule="auto"/>
        <w:ind w:left="1702" w:hanging="425"/>
        <w:jc w:val="both"/>
      </w:pPr>
      <w:proofErr w:type="spellStart"/>
      <w:r>
        <w:lastRenderedPageBreak/>
        <w:t>Memperbaiki</w:t>
      </w:r>
      <w:proofErr w:type="spellEnd"/>
      <w:r>
        <w:t xml:space="preserve"> </w:t>
      </w:r>
      <w:proofErr w:type="spellStart"/>
      <w:r>
        <w:t>kepuasan</w:t>
      </w:r>
      <w:proofErr w:type="spellEnd"/>
      <w:r>
        <w:t xml:space="preserve"> </w:t>
      </w:r>
      <w:proofErr w:type="spellStart"/>
      <w:r>
        <w:t>kerja</w:t>
      </w:r>
      <w:proofErr w:type="spellEnd"/>
      <w:r>
        <w:t xml:space="preserve"> </w:t>
      </w:r>
      <w:proofErr w:type="spellStart"/>
      <w:r>
        <w:t>pekerja</w:t>
      </w:r>
      <w:proofErr w:type="spellEnd"/>
    </w:p>
    <w:p w14:paraId="4B7AC3FB" w14:textId="77777777" w:rsidR="00B6463A" w:rsidRDefault="00000000">
      <w:pPr>
        <w:pStyle w:val="ListParagraph"/>
        <w:spacing w:line="480" w:lineRule="auto"/>
        <w:ind w:left="1702"/>
        <w:jc w:val="both"/>
      </w:pPr>
      <w:r>
        <w:t xml:space="preserve">Bagi </w:t>
      </w:r>
      <w:proofErr w:type="spellStart"/>
      <w:r>
        <w:t>pekerja</w:t>
      </w:r>
      <w:proofErr w:type="spellEnd"/>
      <w:r>
        <w:t xml:space="preserve"> </w:t>
      </w:r>
      <w:proofErr w:type="spellStart"/>
      <w:r>
        <w:t>krpuasan</w:t>
      </w:r>
      <w:proofErr w:type="spellEnd"/>
      <w:r>
        <w:t xml:space="preserve"> </w:t>
      </w:r>
      <w:proofErr w:type="spellStart"/>
      <w:r>
        <w:t>kerja</w:t>
      </w:r>
      <w:proofErr w:type="spellEnd"/>
      <w:r>
        <w:t xml:space="preserve"> </w:t>
      </w:r>
      <w:proofErr w:type="spellStart"/>
      <w:r>
        <w:t>dapat</w:t>
      </w:r>
      <w:proofErr w:type="spellEnd"/>
      <w:r>
        <w:t xml:space="preserve"> </w:t>
      </w:r>
      <w:proofErr w:type="spellStart"/>
      <w:r>
        <w:t>mencegah</w:t>
      </w:r>
      <w:proofErr w:type="spellEnd"/>
      <w:r>
        <w:t xml:space="preserve"> para </w:t>
      </w:r>
      <w:proofErr w:type="spellStart"/>
      <w:r>
        <w:t>pekerja</w:t>
      </w:r>
      <w:proofErr w:type="spellEnd"/>
      <w:r>
        <w:t xml:space="preserve"> </w:t>
      </w:r>
      <w:proofErr w:type="spellStart"/>
      <w:r>
        <w:t>menderita</w:t>
      </w:r>
      <w:proofErr w:type="spellEnd"/>
      <w:r>
        <w:t xml:space="preserve"> </w:t>
      </w:r>
      <w:proofErr w:type="spellStart"/>
      <w:r>
        <w:t>penyakit</w:t>
      </w:r>
      <w:proofErr w:type="spellEnd"/>
      <w:r>
        <w:t xml:space="preserve"> </w:t>
      </w:r>
      <w:proofErr w:type="spellStart"/>
      <w:r>
        <w:t>fisik</w:t>
      </w:r>
      <w:proofErr w:type="spellEnd"/>
      <w:r>
        <w:t xml:space="preserve"> dan </w:t>
      </w:r>
      <w:proofErr w:type="spellStart"/>
      <w:r>
        <w:t>psikologi</w:t>
      </w:r>
      <w:proofErr w:type="spellEnd"/>
      <w:r>
        <w:t xml:space="preserve">, </w:t>
      </w:r>
      <w:proofErr w:type="spellStart"/>
      <w:r>
        <w:t>meningkatkan</w:t>
      </w:r>
      <w:proofErr w:type="spellEnd"/>
      <w:r>
        <w:t xml:space="preserve"> </w:t>
      </w:r>
      <w:proofErr w:type="spellStart"/>
      <w:r>
        <w:t>motivasi</w:t>
      </w:r>
      <w:proofErr w:type="spellEnd"/>
      <w:r>
        <w:t xml:space="preserve"> </w:t>
      </w:r>
      <w:proofErr w:type="spellStart"/>
      <w:r>
        <w:t>kerja</w:t>
      </w:r>
      <w:proofErr w:type="spellEnd"/>
      <w:r>
        <w:t xml:space="preserve">, </w:t>
      </w:r>
      <w:proofErr w:type="spellStart"/>
      <w:r>
        <w:t>loyalitas</w:t>
      </w:r>
      <w:proofErr w:type="spellEnd"/>
      <w:r>
        <w:t xml:space="preserve">, </w:t>
      </w:r>
      <w:proofErr w:type="spellStart"/>
      <w:r>
        <w:t>semangat</w:t>
      </w:r>
      <w:proofErr w:type="spellEnd"/>
      <w:r>
        <w:t xml:space="preserve"> </w:t>
      </w:r>
      <w:proofErr w:type="spellStart"/>
      <w:r>
        <w:t>kerja</w:t>
      </w:r>
      <w:proofErr w:type="spellEnd"/>
      <w:r>
        <w:t xml:space="preserve"> yang </w:t>
      </w:r>
      <w:proofErr w:type="spellStart"/>
      <w:r>
        <w:t>akan</w:t>
      </w:r>
      <w:proofErr w:type="spellEnd"/>
      <w:r>
        <w:t xml:space="preserve"> </w:t>
      </w:r>
      <w:proofErr w:type="spellStart"/>
      <w:r>
        <w:t>memicu</w:t>
      </w:r>
      <w:proofErr w:type="spellEnd"/>
      <w:r>
        <w:t xml:space="preserve"> </w:t>
      </w:r>
      <w:proofErr w:type="spellStart"/>
      <w:r>
        <w:t>kinerjanya</w:t>
      </w:r>
      <w:proofErr w:type="spellEnd"/>
      <w:r>
        <w:t>.</w:t>
      </w:r>
    </w:p>
    <w:p w14:paraId="3FBD5464" w14:textId="77777777" w:rsidR="00B6463A" w:rsidRDefault="00000000">
      <w:pPr>
        <w:pStyle w:val="ListParagraph"/>
        <w:numPr>
          <w:ilvl w:val="0"/>
          <w:numId w:val="21"/>
        </w:numPr>
        <w:spacing w:line="480" w:lineRule="auto"/>
        <w:ind w:left="1702" w:hanging="425"/>
        <w:jc w:val="both"/>
      </w:pPr>
      <w:proofErr w:type="spellStart"/>
      <w:r>
        <w:t>Memperbaiki</w:t>
      </w:r>
      <w:proofErr w:type="spellEnd"/>
      <w:r>
        <w:t xml:space="preserve"> </w:t>
      </w:r>
      <w:proofErr w:type="spellStart"/>
      <w:r>
        <w:t>keselamatan</w:t>
      </w:r>
      <w:proofErr w:type="spellEnd"/>
      <w:r>
        <w:t xml:space="preserve"> dan </w:t>
      </w:r>
      <w:proofErr w:type="spellStart"/>
      <w:r>
        <w:t>kesehatan</w:t>
      </w:r>
      <w:proofErr w:type="spellEnd"/>
      <w:r>
        <w:t xml:space="preserve"> </w:t>
      </w:r>
      <w:proofErr w:type="spellStart"/>
      <w:r>
        <w:t>kerja</w:t>
      </w:r>
      <w:proofErr w:type="spellEnd"/>
    </w:p>
    <w:p w14:paraId="5D5B62DB" w14:textId="77777777" w:rsidR="00B6463A" w:rsidRDefault="00000000">
      <w:pPr>
        <w:pStyle w:val="ListParagraph"/>
        <w:spacing w:line="480" w:lineRule="auto"/>
        <w:ind w:left="1702"/>
        <w:jc w:val="both"/>
      </w:pPr>
      <w:r>
        <w:t>Quality</w:t>
      </w:r>
      <w:r>
        <w:rPr>
          <w:i/>
        </w:rPr>
        <w:t xml:space="preserve"> of work life</w:t>
      </w:r>
      <w:r>
        <w:t xml:space="preserve"> </w:t>
      </w:r>
      <w:proofErr w:type="spellStart"/>
      <w:r>
        <w:t>dapat</w:t>
      </w:r>
      <w:proofErr w:type="spellEnd"/>
      <w:r>
        <w:t xml:space="preserve"> </w:t>
      </w:r>
      <w:proofErr w:type="spellStart"/>
      <w:r>
        <w:t>mengembangkan</w:t>
      </w:r>
      <w:proofErr w:type="spellEnd"/>
      <w:r>
        <w:t xml:space="preserve"> </w:t>
      </w:r>
      <w:proofErr w:type="spellStart"/>
      <w:r>
        <w:t>lingkungan</w:t>
      </w:r>
      <w:proofErr w:type="spellEnd"/>
      <w:r>
        <w:t xml:space="preserve"> </w:t>
      </w:r>
      <w:proofErr w:type="spellStart"/>
      <w:r>
        <w:t>kerja</w:t>
      </w:r>
      <w:proofErr w:type="spellEnd"/>
      <w:r>
        <w:t xml:space="preserve"> yang </w:t>
      </w:r>
      <w:proofErr w:type="spellStart"/>
      <w:r>
        <w:t>aman</w:t>
      </w:r>
      <w:proofErr w:type="spellEnd"/>
      <w:r>
        <w:t xml:space="preserve"> </w:t>
      </w:r>
      <w:proofErr w:type="spellStart"/>
      <w:r>
        <w:t>bebas</w:t>
      </w:r>
      <w:proofErr w:type="spellEnd"/>
      <w:r>
        <w:t xml:space="preserve"> </w:t>
      </w:r>
      <w:proofErr w:type="spellStart"/>
      <w:r>
        <w:t>dari</w:t>
      </w:r>
      <w:proofErr w:type="spellEnd"/>
      <w:r>
        <w:t xml:space="preserve"> </w:t>
      </w:r>
      <w:proofErr w:type="spellStart"/>
      <w:r>
        <w:t>kecelakaan</w:t>
      </w:r>
      <w:proofErr w:type="spellEnd"/>
      <w:r>
        <w:t xml:space="preserve"> </w:t>
      </w:r>
      <w:proofErr w:type="spellStart"/>
      <w:r>
        <w:t>kerja</w:t>
      </w:r>
      <w:proofErr w:type="spellEnd"/>
      <w:r>
        <w:t xml:space="preserve"> dan </w:t>
      </w:r>
      <w:proofErr w:type="spellStart"/>
      <w:r>
        <w:t>kesehatan</w:t>
      </w:r>
      <w:proofErr w:type="spellEnd"/>
      <w:r>
        <w:t xml:space="preserve"> </w:t>
      </w:r>
      <w:proofErr w:type="spellStart"/>
      <w:r>
        <w:t>pribadi</w:t>
      </w:r>
      <w:proofErr w:type="spellEnd"/>
      <w:r>
        <w:t xml:space="preserve"> </w:t>
      </w:r>
      <w:proofErr w:type="spellStart"/>
      <w:r>
        <w:t>individu</w:t>
      </w:r>
      <w:proofErr w:type="spellEnd"/>
      <w:r>
        <w:t xml:space="preserve"> </w:t>
      </w:r>
      <w:proofErr w:type="spellStart"/>
      <w:r>
        <w:t>pekerja</w:t>
      </w:r>
      <w:proofErr w:type="spellEnd"/>
      <w:r>
        <w:t>.</w:t>
      </w:r>
    </w:p>
    <w:p w14:paraId="15EC664B" w14:textId="77777777" w:rsidR="00B6463A" w:rsidRDefault="00000000">
      <w:pPr>
        <w:pStyle w:val="ListParagraph"/>
        <w:numPr>
          <w:ilvl w:val="0"/>
          <w:numId w:val="21"/>
        </w:numPr>
        <w:spacing w:line="480" w:lineRule="auto"/>
        <w:ind w:left="1702" w:hanging="425"/>
        <w:jc w:val="both"/>
      </w:pPr>
      <w:proofErr w:type="spellStart"/>
      <w:r>
        <w:t>Meningkatkan</w:t>
      </w:r>
      <w:proofErr w:type="spellEnd"/>
      <w:r>
        <w:t xml:space="preserve"> </w:t>
      </w:r>
      <w:proofErr w:type="spellStart"/>
      <w:r>
        <w:t>kinerja</w:t>
      </w:r>
      <w:proofErr w:type="spellEnd"/>
      <w:r>
        <w:t xml:space="preserve"> para </w:t>
      </w:r>
      <w:proofErr w:type="spellStart"/>
      <w:r>
        <w:t>pekerja</w:t>
      </w:r>
      <w:proofErr w:type="spellEnd"/>
    </w:p>
    <w:p w14:paraId="291D12F4" w14:textId="77777777" w:rsidR="00B6463A" w:rsidRDefault="00000000">
      <w:pPr>
        <w:pStyle w:val="ListParagraph"/>
        <w:spacing w:line="480" w:lineRule="auto"/>
        <w:ind w:left="1702"/>
        <w:jc w:val="both"/>
      </w:pPr>
      <w:r>
        <w:t xml:space="preserve">Tujuan </w:t>
      </w:r>
      <w:proofErr w:type="spellStart"/>
      <w:r>
        <w:t>akhir</w:t>
      </w:r>
      <w:proofErr w:type="spellEnd"/>
      <w:r>
        <w:t xml:space="preserve"> </w:t>
      </w:r>
      <w:r>
        <w:rPr>
          <w:i/>
        </w:rPr>
        <w:t>quality of work life</w:t>
      </w:r>
      <w:r>
        <w:t xml:space="preserve"> </w:t>
      </w:r>
      <w:proofErr w:type="spellStart"/>
      <w:r>
        <w:t>adalah</w:t>
      </w:r>
      <w:proofErr w:type="spellEnd"/>
      <w:r>
        <w:t xml:space="preserve"> </w:t>
      </w:r>
      <w:proofErr w:type="spellStart"/>
      <w:r>
        <w:t>meningkatkan</w:t>
      </w:r>
      <w:proofErr w:type="spellEnd"/>
      <w:r>
        <w:t xml:space="preserve"> </w:t>
      </w:r>
      <w:proofErr w:type="spellStart"/>
      <w:r>
        <w:t>kepuasan</w:t>
      </w:r>
      <w:proofErr w:type="spellEnd"/>
      <w:r>
        <w:t xml:space="preserve"> para </w:t>
      </w:r>
      <w:proofErr w:type="spellStart"/>
      <w:r>
        <w:t>pekerja</w:t>
      </w:r>
      <w:proofErr w:type="spellEnd"/>
      <w:r>
        <w:t xml:space="preserve"> yang </w:t>
      </w:r>
      <w:proofErr w:type="spellStart"/>
      <w:r>
        <w:t>berimbas</w:t>
      </w:r>
      <w:proofErr w:type="spellEnd"/>
      <w:r>
        <w:t xml:space="preserve"> </w:t>
      </w:r>
      <w:proofErr w:type="spellStart"/>
      <w:r>
        <w:t>kepada</w:t>
      </w:r>
      <w:proofErr w:type="spellEnd"/>
      <w:r>
        <w:t xml:space="preserve"> </w:t>
      </w:r>
      <w:proofErr w:type="spellStart"/>
      <w:r>
        <w:t>kinerja</w:t>
      </w:r>
      <w:proofErr w:type="spellEnd"/>
      <w:r>
        <w:t xml:space="preserve"> </w:t>
      </w:r>
      <w:proofErr w:type="spellStart"/>
      <w:r>
        <w:t>organisasi</w:t>
      </w:r>
      <w:proofErr w:type="spellEnd"/>
      <w:r>
        <w:t>.</w:t>
      </w:r>
    </w:p>
    <w:p w14:paraId="5B6CEDF6" w14:textId="77777777" w:rsidR="00B6463A" w:rsidRDefault="00000000">
      <w:pPr>
        <w:pStyle w:val="ListParagraph"/>
        <w:numPr>
          <w:ilvl w:val="0"/>
          <w:numId w:val="21"/>
        </w:numPr>
        <w:spacing w:line="480" w:lineRule="auto"/>
        <w:ind w:left="1702" w:hanging="425"/>
        <w:jc w:val="both"/>
      </w:pPr>
      <w:proofErr w:type="spellStart"/>
      <w:r>
        <w:t>Menciptakan</w:t>
      </w:r>
      <w:proofErr w:type="spellEnd"/>
      <w:r>
        <w:t xml:space="preserve"> </w:t>
      </w:r>
      <w:proofErr w:type="spellStart"/>
      <w:r>
        <w:t>pembelajaran</w:t>
      </w:r>
      <w:proofErr w:type="spellEnd"/>
      <w:r>
        <w:t xml:space="preserve"> </w:t>
      </w:r>
      <w:proofErr w:type="spellStart"/>
      <w:r>
        <w:t>organisasi</w:t>
      </w:r>
      <w:proofErr w:type="spellEnd"/>
    </w:p>
    <w:p w14:paraId="7CF1CF9A" w14:textId="77777777" w:rsidR="00B6463A" w:rsidRDefault="00000000">
      <w:pPr>
        <w:pStyle w:val="ListParagraph"/>
        <w:spacing w:line="480" w:lineRule="auto"/>
        <w:ind w:left="1702"/>
        <w:jc w:val="both"/>
      </w:pPr>
      <w:r>
        <w:rPr>
          <w:i/>
        </w:rPr>
        <w:t xml:space="preserve">Quality of work life </w:t>
      </w:r>
      <w:proofErr w:type="spellStart"/>
      <w:r>
        <w:t>membangun</w:t>
      </w:r>
      <w:proofErr w:type="spellEnd"/>
      <w:r>
        <w:t xml:space="preserve"> </w:t>
      </w:r>
      <w:proofErr w:type="spellStart"/>
      <w:r>
        <w:t>pembelajaran</w:t>
      </w:r>
      <w:proofErr w:type="spellEnd"/>
      <w:r>
        <w:t xml:space="preserve"> </w:t>
      </w:r>
      <w:proofErr w:type="spellStart"/>
      <w:r>
        <w:t>organisasi</w:t>
      </w:r>
      <w:proofErr w:type="spellEnd"/>
      <w:r>
        <w:t xml:space="preserve"> </w:t>
      </w:r>
      <w:proofErr w:type="spellStart"/>
      <w:r>
        <w:t>dimana</w:t>
      </w:r>
      <w:proofErr w:type="spellEnd"/>
      <w:r>
        <w:t xml:space="preserve"> </w:t>
      </w:r>
      <w:proofErr w:type="spellStart"/>
      <w:r>
        <w:t>organisasi</w:t>
      </w:r>
      <w:proofErr w:type="spellEnd"/>
      <w:r>
        <w:t xml:space="preserve"> </w:t>
      </w:r>
      <w:proofErr w:type="spellStart"/>
      <w:r>
        <w:t>berupaya</w:t>
      </w:r>
      <w:proofErr w:type="spellEnd"/>
      <w:r>
        <w:t xml:space="preserve"> </w:t>
      </w:r>
      <w:proofErr w:type="spellStart"/>
      <w:r>
        <w:t>mengembangkan</w:t>
      </w:r>
      <w:proofErr w:type="spellEnd"/>
      <w:r>
        <w:t xml:space="preserve"> para </w:t>
      </w:r>
      <w:proofErr w:type="spellStart"/>
      <w:r>
        <w:t>pekerjanya</w:t>
      </w:r>
      <w:proofErr w:type="spellEnd"/>
      <w:r>
        <w:t xml:space="preserve"> </w:t>
      </w:r>
      <w:proofErr w:type="spellStart"/>
      <w:r>
        <w:t>secara</w:t>
      </w:r>
      <w:proofErr w:type="spellEnd"/>
      <w:r>
        <w:t xml:space="preserve"> </w:t>
      </w:r>
      <w:proofErr w:type="spellStart"/>
      <w:r>
        <w:t>terus-menerus</w:t>
      </w:r>
      <w:proofErr w:type="spellEnd"/>
      <w:r>
        <w:t xml:space="preserve"> dan </w:t>
      </w:r>
      <w:proofErr w:type="spellStart"/>
      <w:r>
        <w:t>pekerja</w:t>
      </w:r>
      <w:proofErr w:type="spellEnd"/>
      <w:r>
        <w:t xml:space="preserve"> </w:t>
      </w:r>
      <w:proofErr w:type="spellStart"/>
      <w:r>
        <w:t>menerapkan</w:t>
      </w:r>
      <w:proofErr w:type="spellEnd"/>
      <w:r>
        <w:t xml:space="preserve"> </w:t>
      </w:r>
      <w:proofErr w:type="spellStart"/>
      <w:r>
        <w:t>ilmu</w:t>
      </w:r>
      <w:proofErr w:type="spellEnd"/>
      <w:r>
        <w:t xml:space="preserve"> </w:t>
      </w:r>
      <w:proofErr w:type="spellStart"/>
      <w:r>
        <w:t>pengetahuan</w:t>
      </w:r>
      <w:proofErr w:type="spellEnd"/>
      <w:r>
        <w:t xml:space="preserve"> dan </w:t>
      </w:r>
      <w:proofErr w:type="spellStart"/>
      <w:r>
        <w:t>keterampilannya</w:t>
      </w:r>
      <w:proofErr w:type="spellEnd"/>
      <w:r>
        <w:t xml:space="preserve"> </w:t>
      </w:r>
      <w:proofErr w:type="spellStart"/>
      <w:r>
        <w:t>untuk</w:t>
      </w:r>
      <w:proofErr w:type="spellEnd"/>
      <w:r>
        <w:t xml:space="preserve"> </w:t>
      </w:r>
      <w:proofErr w:type="spellStart"/>
      <w:r>
        <w:t>melaksanakan</w:t>
      </w:r>
      <w:proofErr w:type="spellEnd"/>
      <w:r>
        <w:t xml:space="preserve"> </w:t>
      </w:r>
      <w:proofErr w:type="spellStart"/>
      <w:r>
        <w:t>pekerjaannya</w:t>
      </w:r>
      <w:proofErr w:type="spellEnd"/>
      <w:r>
        <w:t xml:space="preserve"> dan </w:t>
      </w:r>
      <w:proofErr w:type="spellStart"/>
      <w:r>
        <w:t>menciptakan</w:t>
      </w:r>
      <w:proofErr w:type="spellEnd"/>
      <w:r>
        <w:t xml:space="preserve"> </w:t>
      </w:r>
      <w:proofErr w:type="spellStart"/>
      <w:r>
        <w:t>lingkungan</w:t>
      </w:r>
      <w:proofErr w:type="spellEnd"/>
      <w:r>
        <w:t xml:space="preserve"> </w:t>
      </w:r>
      <w:proofErr w:type="spellStart"/>
      <w:r>
        <w:t>kerja</w:t>
      </w:r>
      <w:proofErr w:type="spellEnd"/>
      <w:r>
        <w:t xml:space="preserve"> yang </w:t>
      </w:r>
      <w:proofErr w:type="spellStart"/>
      <w:r>
        <w:t>positif</w:t>
      </w:r>
      <w:proofErr w:type="spellEnd"/>
      <w:r>
        <w:t>.</w:t>
      </w:r>
    </w:p>
    <w:p w14:paraId="63B653F5" w14:textId="77777777" w:rsidR="00B6463A" w:rsidRDefault="00000000">
      <w:pPr>
        <w:pStyle w:val="ListParagraph"/>
        <w:numPr>
          <w:ilvl w:val="0"/>
          <w:numId w:val="21"/>
        </w:numPr>
        <w:spacing w:line="480" w:lineRule="auto"/>
        <w:ind w:left="1702" w:hanging="425"/>
        <w:jc w:val="both"/>
      </w:pPr>
      <w:proofErr w:type="spellStart"/>
      <w:r>
        <w:t>Mendukung</w:t>
      </w:r>
      <w:proofErr w:type="spellEnd"/>
      <w:r>
        <w:t xml:space="preserve"> </w:t>
      </w:r>
      <w:proofErr w:type="spellStart"/>
      <w:r>
        <w:t>manajmenen</w:t>
      </w:r>
      <w:proofErr w:type="spellEnd"/>
      <w:r>
        <w:t xml:space="preserve"> </w:t>
      </w:r>
      <w:proofErr w:type="spellStart"/>
      <w:r>
        <w:t>perubahan</w:t>
      </w:r>
      <w:proofErr w:type="spellEnd"/>
    </w:p>
    <w:p w14:paraId="64BFD882" w14:textId="77777777" w:rsidR="00B6463A" w:rsidRDefault="00000000">
      <w:pPr>
        <w:pStyle w:val="ListParagraph"/>
        <w:spacing w:line="480" w:lineRule="auto"/>
        <w:ind w:left="1560"/>
        <w:jc w:val="both"/>
      </w:pPr>
      <w:proofErr w:type="spellStart"/>
      <w:r>
        <w:t>Perubahan</w:t>
      </w:r>
      <w:proofErr w:type="spellEnd"/>
      <w:r>
        <w:t xml:space="preserve"> yang </w:t>
      </w:r>
      <w:proofErr w:type="spellStart"/>
      <w:r>
        <w:t>dilakukan</w:t>
      </w:r>
      <w:proofErr w:type="spellEnd"/>
      <w:r>
        <w:t xml:space="preserve"> oleh </w:t>
      </w:r>
      <w:proofErr w:type="spellStart"/>
      <w:r>
        <w:t>perusahaan</w:t>
      </w:r>
      <w:proofErr w:type="spellEnd"/>
      <w:r>
        <w:t xml:space="preserve"> </w:t>
      </w:r>
      <w:proofErr w:type="spellStart"/>
      <w:r>
        <w:t>harus</w:t>
      </w:r>
      <w:proofErr w:type="spellEnd"/>
      <w:r>
        <w:t xml:space="preserve"> </w:t>
      </w:r>
      <w:proofErr w:type="spellStart"/>
      <w:r>
        <w:t>didukung</w:t>
      </w:r>
      <w:proofErr w:type="spellEnd"/>
      <w:r>
        <w:t xml:space="preserve"> oleh para </w:t>
      </w:r>
      <w:proofErr w:type="spellStart"/>
      <w:r>
        <w:t>pekerja</w:t>
      </w:r>
      <w:proofErr w:type="spellEnd"/>
      <w:r>
        <w:t xml:space="preserve"> dan </w:t>
      </w:r>
      <w:proofErr w:type="spellStart"/>
      <w:r>
        <w:t>akan</w:t>
      </w:r>
      <w:proofErr w:type="spellEnd"/>
      <w:r>
        <w:t xml:space="preserve"> </w:t>
      </w:r>
      <w:proofErr w:type="spellStart"/>
      <w:r>
        <w:t>mempengaruhi</w:t>
      </w:r>
      <w:proofErr w:type="spellEnd"/>
      <w:r>
        <w:t xml:space="preserve"> </w:t>
      </w:r>
      <w:proofErr w:type="spellStart"/>
      <w:r>
        <w:t>kehidupan</w:t>
      </w:r>
      <w:proofErr w:type="spellEnd"/>
      <w:r>
        <w:t xml:space="preserve"> </w:t>
      </w:r>
      <w:proofErr w:type="spellStart"/>
      <w:r>
        <w:t>mereka</w:t>
      </w:r>
      <w:proofErr w:type="spellEnd"/>
      <w:r>
        <w:t xml:space="preserve">. </w:t>
      </w:r>
      <w:proofErr w:type="spellStart"/>
      <w:r>
        <w:t>Perubahan</w:t>
      </w:r>
      <w:proofErr w:type="spellEnd"/>
      <w:r>
        <w:t xml:space="preserve"> </w:t>
      </w:r>
      <w:proofErr w:type="spellStart"/>
      <w:r>
        <w:t>sering</w:t>
      </w:r>
      <w:proofErr w:type="spellEnd"/>
      <w:r>
        <w:t xml:space="preserve"> </w:t>
      </w:r>
      <w:proofErr w:type="spellStart"/>
      <w:r>
        <w:t>mendapatkan</w:t>
      </w:r>
      <w:proofErr w:type="spellEnd"/>
      <w:r>
        <w:t xml:space="preserve"> </w:t>
      </w:r>
      <w:proofErr w:type="spellStart"/>
      <w:r>
        <w:t>resistensi</w:t>
      </w:r>
      <w:proofErr w:type="spellEnd"/>
      <w:r>
        <w:t xml:space="preserve"> </w:t>
      </w:r>
      <w:proofErr w:type="spellStart"/>
      <w:r>
        <w:t>dari</w:t>
      </w:r>
      <w:proofErr w:type="spellEnd"/>
      <w:r>
        <w:t xml:space="preserve"> para </w:t>
      </w:r>
      <w:proofErr w:type="spellStart"/>
      <w:r>
        <w:t>pekerja</w:t>
      </w:r>
      <w:proofErr w:type="spellEnd"/>
      <w:r>
        <w:t xml:space="preserve"> </w:t>
      </w:r>
      <w:proofErr w:type="spellStart"/>
      <w:r>
        <w:t>karena</w:t>
      </w:r>
      <w:proofErr w:type="spellEnd"/>
      <w:r>
        <w:t xml:space="preserve"> </w:t>
      </w:r>
      <w:proofErr w:type="spellStart"/>
      <w:r>
        <w:t>akibat</w:t>
      </w:r>
      <w:proofErr w:type="spellEnd"/>
      <w:r>
        <w:t xml:space="preserve"> negative yang </w:t>
      </w:r>
      <w:proofErr w:type="spellStart"/>
      <w:r>
        <w:t>diderita</w:t>
      </w:r>
      <w:proofErr w:type="spellEnd"/>
      <w:r>
        <w:t xml:space="preserve"> oleh </w:t>
      </w:r>
      <w:proofErr w:type="spellStart"/>
      <w:r>
        <w:t>mereka</w:t>
      </w:r>
      <w:proofErr w:type="spellEnd"/>
      <w:r>
        <w:t>.</w:t>
      </w:r>
    </w:p>
    <w:p w14:paraId="2EE1F2C2" w14:textId="77777777" w:rsidR="00B6463A" w:rsidRDefault="00B6463A">
      <w:pPr>
        <w:pStyle w:val="ListParagraph"/>
        <w:spacing w:line="480" w:lineRule="auto"/>
        <w:ind w:left="1560"/>
        <w:jc w:val="both"/>
        <w:rPr>
          <w:rFonts w:eastAsia="DengXian Light"/>
          <w:b/>
          <w:i/>
        </w:rPr>
      </w:pPr>
    </w:p>
    <w:p w14:paraId="2D2AB5CC" w14:textId="77777777" w:rsidR="00B6463A" w:rsidRDefault="00000000">
      <w:pPr>
        <w:pStyle w:val="Heading3"/>
        <w:numPr>
          <w:ilvl w:val="3"/>
          <w:numId w:val="15"/>
        </w:numPr>
        <w:spacing w:line="480" w:lineRule="auto"/>
        <w:ind w:left="851" w:hanging="426"/>
        <w:rPr>
          <w:rFonts w:ascii="Times New Roman" w:hAnsi="Times New Roman"/>
          <w:b/>
          <w:i/>
          <w:color w:val="auto"/>
          <w:lang w:val="id-ID"/>
        </w:rPr>
      </w:pPr>
      <w:bookmarkStart w:id="35" w:name="_Toc168420971"/>
      <w:r>
        <w:rPr>
          <w:rFonts w:ascii="Times New Roman" w:hAnsi="Times New Roman"/>
          <w:b/>
          <w:i/>
          <w:color w:val="auto"/>
        </w:rPr>
        <w:lastRenderedPageBreak/>
        <w:t>Internal</w:t>
      </w:r>
      <w:r>
        <w:rPr>
          <w:rFonts w:ascii="Times New Roman" w:hAnsi="Times New Roman"/>
          <w:b/>
          <w:i/>
          <w:color w:val="auto"/>
          <w:lang w:val="id-ID"/>
        </w:rPr>
        <w:t xml:space="preserve"> Corporate Social Responsability</w:t>
      </w:r>
      <w:bookmarkEnd w:id="35"/>
    </w:p>
    <w:p w14:paraId="5A8D2B39" w14:textId="77777777" w:rsidR="00B6463A" w:rsidRDefault="00000000">
      <w:pPr>
        <w:pStyle w:val="ListParagraph"/>
        <w:numPr>
          <w:ilvl w:val="1"/>
          <w:numId w:val="21"/>
        </w:numPr>
        <w:spacing w:line="480" w:lineRule="auto"/>
        <w:ind w:left="1276" w:hanging="425"/>
        <w:jc w:val="both"/>
        <w:rPr>
          <w:b/>
        </w:rPr>
      </w:pPr>
      <w:proofErr w:type="spellStart"/>
      <w:r>
        <w:rPr>
          <w:b/>
        </w:rPr>
        <w:t>Pengertian</w:t>
      </w:r>
      <w:proofErr w:type="spellEnd"/>
      <w:r>
        <w:rPr>
          <w:b/>
        </w:rPr>
        <w:t xml:space="preserve"> </w:t>
      </w:r>
      <w:r>
        <w:rPr>
          <w:b/>
          <w:i/>
        </w:rPr>
        <w:t>Internal Corporate Social Responsibility</w:t>
      </w:r>
    </w:p>
    <w:p w14:paraId="74C01AEC" w14:textId="77777777" w:rsidR="00B6463A" w:rsidRDefault="00000000">
      <w:pPr>
        <w:pStyle w:val="ListParagraph"/>
        <w:spacing w:line="480" w:lineRule="auto"/>
        <w:ind w:left="1276" w:firstLine="567"/>
        <w:jc w:val="both"/>
      </w:pPr>
      <w:r>
        <w:rPr>
          <w:i/>
        </w:rPr>
        <w:t>Corporate Social Responsibility</w:t>
      </w:r>
      <w:r>
        <w:t xml:space="preserve"> (CSR) </w:t>
      </w:r>
      <w:proofErr w:type="spellStart"/>
      <w:r>
        <w:t>mengacu</w:t>
      </w:r>
      <w:proofErr w:type="spellEnd"/>
      <w:r>
        <w:t xml:space="preserve"> pada </w:t>
      </w:r>
      <w:proofErr w:type="spellStart"/>
      <w:r>
        <w:t>kepercayaan</w:t>
      </w:r>
      <w:proofErr w:type="spellEnd"/>
      <w:r>
        <w:t xml:space="preserve"> </w:t>
      </w:r>
      <w:proofErr w:type="spellStart"/>
      <w:r>
        <w:t>umum</w:t>
      </w:r>
      <w:proofErr w:type="spellEnd"/>
      <w:r>
        <w:t xml:space="preserve"> yang </w:t>
      </w:r>
      <w:proofErr w:type="spellStart"/>
      <w:r>
        <w:t>dipegang</w:t>
      </w:r>
      <w:proofErr w:type="spellEnd"/>
      <w:r>
        <w:t xml:space="preserve"> oleh </w:t>
      </w:r>
      <w:proofErr w:type="spellStart"/>
      <w:r>
        <w:t>semakin</w:t>
      </w:r>
      <w:proofErr w:type="spellEnd"/>
      <w:r>
        <w:t xml:space="preserve"> </w:t>
      </w:r>
      <w:proofErr w:type="spellStart"/>
      <w:r>
        <w:t>banyak</w:t>
      </w:r>
      <w:proofErr w:type="spellEnd"/>
      <w:r>
        <w:t xml:space="preserve"> </w:t>
      </w:r>
      <w:proofErr w:type="spellStart"/>
      <w:r>
        <w:t>warga</w:t>
      </w:r>
      <w:proofErr w:type="spellEnd"/>
      <w:r>
        <w:t xml:space="preserve"> </w:t>
      </w:r>
      <w:proofErr w:type="spellStart"/>
      <w:r>
        <w:t>bahwa</w:t>
      </w:r>
      <w:proofErr w:type="spellEnd"/>
      <w:r>
        <w:t xml:space="preserve"> </w:t>
      </w:r>
      <w:proofErr w:type="spellStart"/>
      <w:r>
        <w:t>bisnis</w:t>
      </w:r>
      <w:proofErr w:type="spellEnd"/>
      <w:r>
        <w:t xml:space="preserve"> modern </w:t>
      </w:r>
      <w:proofErr w:type="spellStart"/>
      <w:r>
        <w:t>memiliki</w:t>
      </w:r>
      <w:proofErr w:type="spellEnd"/>
      <w:r>
        <w:t xml:space="preserve"> </w:t>
      </w:r>
      <w:proofErr w:type="spellStart"/>
      <w:r>
        <w:t>tanggung</w:t>
      </w:r>
      <w:proofErr w:type="spellEnd"/>
      <w:r>
        <w:t xml:space="preserve"> </w:t>
      </w:r>
      <w:proofErr w:type="spellStart"/>
      <w:r>
        <w:t>jawab</w:t>
      </w:r>
      <w:proofErr w:type="spellEnd"/>
      <w:r>
        <w:t xml:space="preserve"> </w:t>
      </w:r>
      <w:proofErr w:type="spellStart"/>
      <w:r>
        <w:t>kepada</w:t>
      </w:r>
      <w:proofErr w:type="spellEnd"/>
      <w:r>
        <w:t xml:space="preserve"> </w:t>
      </w:r>
      <w:proofErr w:type="spellStart"/>
      <w:r>
        <w:t>masyarakat</w:t>
      </w:r>
      <w:proofErr w:type="spellEnd"/>
      <w:r>
        <w:t xml:space="preserve"> yang </w:t>
      </w:r>
      <w:proofErr w:type="spellStart"/>
      <w:r>
        <w:t>melampaui</w:t>
      </w:r>
      <w:proofErr w:type="spellEnd"/>
      <w:r>
        <w:t xml:space="preserve"> </w:t>
      </w:r>
      <w:proofErr w:type="spellStart"/>
      <w:r>
        <w:t>kewajiban</w:t>
      </w:r>
      <w:proofErr w:type="spellEnd"/>
      <w:r>
        <w:t xml:space="preserve"> </w:t>
      </w:r>
      <w:proofErr w:type="spellStart"/>
      <w:r>
        <w:t>mereka</w:t>
      </w:r>
      <w:proofErr w:type="spellEnd"/>
      <w:r>
        <w:t xml:space="preserve"> </w:t>
      </w:r>
      <w:proofErr w:type="spellStart"/>
      <w:r>
        <w:t>kepada</w:t>
      </w:r>
      <w:proofErr w:type="spellEnd"/>
      <w:r>
        <w:t xml:space="preserve"> </w:t>
      </w:r>
      <w:proofErr w:type="spellStart"/>
      <w:r>
        <w:t>pemegang</w:t>
      </w:r>
      <w:proofErr w:type="spellEnd"/>
      <w:r>
        <w:t xml:space="preserve"> </w:t>
      </w:r>
      <w:proofErr w:type="spellStart"/>
      <w:r>
        <w:t>saham</w:t>
      </w:r>
      <w:proofErr w:type="spellEnd"/>
      <w:r>
        <w:t xml:space="preserve"> </w:t>
      </w:r>
      <w:proofErr w:type="spellStart"/>
      <w:r>
        <w:t>atau</w:t>
      </w:r>
      <w:proofErr w:type="spellEnd"/>
      <w:r>
        <w:t xml:space="preserve"> investor di </w:t>
      </w:r>
      <w:proofErr w:type="spellStart"/>
      <w:r>
        <w:t>perusahaan</w:t>
      </w:r>
      <w:proofErr w:type="spellEnd"/>
      <w:r>
        <w:t xml:space="preserve">. </w:t>
      </w:r>
      <w:proofErr w:type="spellStart"/>
      <w:r>
        <w:t>Kewajiban</w:t>
      </w:r>
      <w:proofErr w:type="spellEnd"/>
      <w:r>
        <w:t xml:space="preserve"> investor, </w:t>
      </w:r>
      <w:proofErr w:type="spellStart"/>
      <w:r>
        <w:t>tentu</w:t>
      </w:r>
      <w:proofErr w:type="spellEnd"/>
      <w:r>
        <w:t xml:space="preserve"> </w:t>
      </w:r>
      <w:proofErr w:type="spellStart"/>
      <w:r>
        <w:t>saja</w:t>
      </w:r>
      <w:proofErr w:type="spellEnd"/>
      <w:r>
        <w:t xml:space="preserve">, </w:t>
      </w:r>
      <w:proofErr w:type="spellStart"/>
      <w:r>
        <w:t>adalah</w:t>
      </w:r>
      <w:proofErr w:type="spellEnd"/>
      <w:r>
        <w:t xml:space="preserve"> </w:t>
      </w:r>
      <w:proofErr w:type="spellStart"/>
      <w:r>
        <w:t>untuk</w:t>
      </w:r>
      <w:proofErr w:type="spellEnd"/>
      <w:r>
        <w:t xml:space="preserve"> </w:t>
      </w:r>
      <w:proofErr w:type="spellStart"/>
      <w:r>
        <w:t>menghasilkan</w:t>
      </w:r>
      <w:proofErr w:type="spellEnd"/>
      <w:r>
        <w:t xml:space="preserve"> </w:t>
      </w:r>
      <w:proofErr w:type="spellStart"/>
      <w:r>
        <w:t>keuntungan</w:t>
      </w:r>
      <w:proofErr w:type="spellEnd"/>
      <w:r>
        <w:t xml:space="preserve"> </w:t>
      </w:r>
      <w:proofErr w:type="spellStart"/>
      <w:r>
        <w:t>bagi</w:t>
      </w:r>
      <w:proofErr w:type="spellEnd"/>
      <w:r>
        <w:t xml:space="preserve"> </w:t>
      </w:r>
      <w:proofErr w:type="spellStart"/>
      <w:r>
        <w:t>pemilik</w:t>
      </w:r>
      <w:proofErr w:type="spellEnd"/>
      <w:r>
        <w:t xml:space="preserve"> dan </w:t>
      </w:r>
      <w:proofErr w:type="spellStart"/>
      <w:r>
        <w:t>memaksimalkan</w:t>
      </w:r>
      <w:proofErr w:type="spellEnd"/>
      <w:r>
        <w:t xml:space="preserve"> </w:t>
      </w:r>
      <w:proofErr w:type="spellStart"/>
      <w:r>
        <w:t>kekayaan</w:t>
      </w:r>
      <w:proofErr w:type="spellEnd"/>
      <w:r>
        <w:t xml:space="preserve"> </w:t>
      </w:r>
      <w:proofErr w:type="spellStart"/>
      <w:r>
        <w:t>pemegang</w:t>
      </w:r>
      <w:proofErr w:type="spellEnd"/>
      <w:r>
        <w:t xml:space="preserve"> </w:t>
      </w:r>
      <w:proofErr w:type="spellStart"/>
      <w:r>
        <w:t>saham</w:t>
      </w:r>
      <w:proofErr w:type="spellEnd"/>
      <w:r>
        <w:t xml:space="preserve"> </w:t>
      </w:r>
      <w:proofErr w:type="spellStart"/>
      <w:r>
        <w:t>untuk</w:t>
      </w:r>
      <w:proofErr w:type="spellEnd"/>
      <w:r>
        <w:t xml:space="preserve"> </w:t>
      </w:r>
      <w:proofErr w:type="spellStart"/>
      <w:r>
        <w:t>jangka</w:t>
      </w:r>
      <w:proofErr w:type="spellEnd"/>
      <w:r>
        <w:t xml:space="preserve"> </w:t>
      </w:r>
      <w:proofErr w:type="spellStart"/>
      <w:r>
        <w:t>panjang</w:t>
      </w:r>
      <w:proofErr w:type="spellEnd"/>
      <w:r>
        <w:t xml:space="preserve"> </w:t>
      </w:r>
      <w:r>
        <w:fldChar w:fldCharType="begin" w:fldLock="1"/>
      </w:r>
      <w:r>
        <w:instrText>ADDIN CSL_CITATION {"citationItems":[{"id":"ITEM-1","itemData":{"ISBN":"978-623-5811-74-1","abstract":"Seiring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Kata","author":[{"dropping-particle":"","family":"Sisca","given":"","non-dropping-particle":"","parse-names":false,"suffix":""},{"dropping-particle":"","family":"BS","given":"Dindin Abdurohim","non-dropping-particle":"","parse-names":false,"suffix":""},{"dropping-particle":"","family":"Afiana","given":"","non-dropping-particle":"","parse-names":false,"suffix":""},{"dropping-particle":"","family":"Muniarty","given":"Ouji","non-dropping-particle":"","parse-names":false,"suffix":""},{"dropping-particle":"","family":"Indriana","given":"Ina","non-dropping-particle":"","parse-names":false,"suffix":""},{"dropping-particle":"","family":"Suprapto","given":"","non-dropping-particle":"","parse-names":false,"suffix":""},{"dropping-particle":"","family":"Mardhiah","given":"","non-dropping-particle":"","parse-names":false,"suffix":""},{"dropping-particle":"","family":"Putra","given":"Angga Ranggana","non-dropping-particle":"","parse-names":false,"suffix":""},{"dropping-particle":"","family":"Hartati","given":"Andi","non-dropping-particle":"","parse-names":false,"suffix":""},{"dropping-particle":"","family":"Pattinama","given":"Gwenn Louida","non-dropping-particle":"","parse-names":false,"suffix":""},{"dropping-particle":"","family":"AK","given":"Marlya Fatira","non-dropping-particle":"","parse-names":false,"suffix":""},{"dropping-particle":"","family":"Bagenda","given":"Christina","non-dropping-particle":"","parse-names":false,"suffix":""}],"editor":[{"dropping-particle":"","family":"Saripudin","given":"Udin","non-dropping-particle":"","parse-names":false,"suffix":""}],"id":"ITEM-1","issued":{"date-parts":[["2022"]]},"number-of-pages":"1-240","publisher":"Widina bhakti persada Bandung","publisher-place":"Bandung","title":"Buku Corporate Social Responsibility Perusahaan","type":"book"},"uris":["http://www.mendeley.com/documents/?uuid=d116d872-7e3b-4681-9a49-5ad51ed0d745"]}],"mendeley":{"formattedCitation":"(Sisca et al., 2022)","plainTextFormattedCitation":"(Sisca et al., 2022)","previouslyFormattedCitation":"(Sisca et al., 2022)"},"properties":{"noteIndex":0},"schema":"https://github.com/citation-style-language/schema/raw/master/csl-citation.json"}</w:instrText>
      </w:r>
      <w:r>
        <w:fldChar w:fldCharType="separate"/>
      </w:r>
      <w:r>
        <w:t>(Sisca et al., 2022)</w:t>
      </w:r>
      <w:r>
        <w:fldChar w:fldCharType="end"/>
      </w:r>
      <w:r>
        <w:t xml:space="preserve">. CSR Internal </w:t>
      </w:r>
      <w:proofErr w:type="spellStart"/>
      <w:r>
        <w:t>yaitu</w:t>
      </w:r>
      <w:proofErr w:type="spellEnd"/>
      <w:r>
        <w:t xml:space="preserve"> </w:t>
      </w:r>
      <w:proofErr w:type="spellStart"/>
      <w:r>
        <w:t>tanggungjawab</w:t>
      </w:r>
      <w:proofErr w:type="spellEnd"/>
      <w:r>
        <w:t xml:space="preserve"> </w:t>
      </w:r>
      <w:proofErr w:type="spellStart"/>
      <w:r>
        <w:t>sosial</w:t>
      </w:r>
      <w:proofErr w:type="spellEnd"/>
      <w:r>
        <w:t xml:space="preserve"> </w:t>
      </w:r>
      <w:proofErr w:type="spellStart"/>
      <w:r>
        <w:t>perusahaan</w:t>
      </w:r>
      <w:proofErr w:type="spellEnd"/>
      <w:r>
        <w:t xml:space="preserve"> </w:t>
      </w:r>
      <w:proofErr w:type="spellStart"/>
      <w:r>
        <w:t>telah</w:t>
      </w:r>
      <w:proofErr w:type="spellEnd"/>
      <w:r>
        <w:t xml:space="preserve"> </w:t>
      </w:r>
      <w:proofErr w:type="spellStart"/>
      <w:r>
        <w:t>dilakukan</w:t>
      </w:r>
      <w:proofErr w:type="spellEnd"/>
      <w:r>
        <w:t xml:space="preserve"> oleh </w:t>
      </w:r>
      <w:proofErr w:type="spellStart"/>
      <w:r>
        <w:t>perusahaan</w:t>
      </w:r>
      <w:proofErr w:type="spellEnd"/>
      <w:r>
        <w:t xml:space="preserve"> </w:t>
      </w:r>
      <w:proofErr w:type="spellStart"/>
      <w:r>
        <w:t>baik</w:t>
      </w:r>
      <w:proofErr w:type="spellEnd"/>
      <w:r>
        <w:t xml:space="preserve"> </w:t>
      </w:r>
      <w:proofErr w:type="spellStart"/>
      <w:r>
        <w:t>perusahaan</w:t>
      </w:r>
      <w:proofErr w:type="spellEnd"/>
      <w:r>
        <w:t xml:space="preserve"> </w:t>
      </w:r>
      <w:proofErr w:type="spellStart"/>
      <w:r>
        <w:t>kecil</w:t>
      </w:r>
      <w:proofErr w:type="spellEnd"/>
      <w:r>
        <w:t xml:space="preserve">, </w:t>
      </w:r>
      <w:proofErr w:type="spellStart"/>
      <w:r>
        <w:t>sedang</w:t>
      </w:r>
      <w:proofErr w:type="spellEnd"/>
      <w:r>
        <w:t xml:space="preserve"> </w:t>
      </w:r>
      <w:proofErr w:type="spellStart"/>
      <w:r>
        <w:t>maupun</w:t>
      </w:r>
      <w:proofErr w:type="spellEnd"/>
      <w:r>
        <w:t xml:space="preserve"> </w:t>
      </w:r>
      <w:proofErr w:type="spellStart"/>
      <w:r>
        <w:t>besar</w:t>
      </w:r>
      <w:proofErr w:type="spellEnd"/>
      <w:r>
        <w:t xml:space="preserve"> </w:t>
      </w:r>
      <w:proofErr w:type="spellStart"/>
      <w:r>
        <w:t>sejak</w:t>
      </w:r>
      <w:proofErr w:type="spellEnd"/>
      <w:r>
        <w:t xml:space="preserve"> </w:t>
      </w:r>
      <w:proofErr w:type="spellStart"/>
      <w:r>
        <w:t>bertahun-tahun</w:t>
      </w:r>
      <w:proofErr w:type="spellEnd"/>
      <w:r>
        <w:t xml:space="preserve"> yang </w:t>
      </w:r>
      <w:proofErr w:type="spellStart"/>
      <w:r>
        <w:t>lalu</w:t>
      </w:r>
      <w:proofErr w:type="spellEnd"/>
      <w:r>
        <w:t xml:space="preserve">, </w:t>
      </w:r>
      <w:proofErr w:type="spellStart"/>
      <w:r>
        <w:t>dengan</w:t>
      </w:r>
      <w:proofErr w:type="spellEnd"/>
      <w:r>
        <w:t xml:space="preserve"> </w:t>
      </w:r>
      <w:proofErr w:type="spellStart"/>
      <w:r>
        <w:t>berbagai</w:t>
      </w:r>
      <w:proofErr w:type="spellEnd"/>
      <w:r>
        <w:t xml:space="preserve"> </w:t>
      </w:r>
      <w:proofErr w:type="spellStart"/>
      <w:r>
        <w:t>bentuk</w:t>
      </w:r>
      <w:proofErr w:type="spellEnd"/>
      <w:r>
        <w:t xml:space="preserve"> dan </w:t>
      </w:r>
      <w:proofErr w:type="spellStart"/>
      <w:r>
        <w:t>jenisnya</w:t>
      </w:r>
      <w:proofErr w:type="spellEnd"/>
      <w:r>
        <w:t xml:space="preserve">, dan </w:t>
      </w:r>
      <w:proofErr w:type="spellStart"/>
      <w:r>
        <w:t>untuk</w:t>
      </w:r>
      <w:proofErr w:type="spellEnd"/>
      <w:r>
        <w:t xml:space="preserve"> </w:t>
      </w:r>
      <w:proofErr w:type="spellStart"/>
      <w:r>
        <w:t>sebagian</w:t>
      </w:r>
      <w:proofErr w:type="spellEnd"/>
      <w:r>
        <w:t xml:space="preserve"> </w:t>
      </w:r>
      <w:proofErr w:type="spellStart"/>
      <w:r>
        <w:t>atau</w:t>
      </w:r>
      <w:proofErr w:type="spellEnd"/>
      <w:r>
        <w:t xml:space="preserve"> </w:t>
      </w:r>
      <w:proofErr w:type="spellStart"/>
      <w:r>
        <w:t>semua</w:t>
      </w:r>
      <w:proofErr w:type="spellEnd"/>
      <w:r>
        <w:t xml:space="preserve"> stakeholder </w:t>
      </w:r>
      <w:r>
        <w:fldChar w:fldCharType="begin" w:fldLock="1"/>
      </w:r>
      <w:r>
        <w:instrText>ADDIN CSL_CITATION {"citationItems":[{"id":"ITEM-1","itemData":{"DOI":"10.21070/2020/978-623-6833-77-3","ISBN":"9786236833773","abstract":"Puji syukur kami panjatkan kehadirat Allah SWT, atas rahmat dan karunia-Nya Buku Ajar Corporate Social Responsibility dan Community Development dapat iselesaikan dengan baik dan tanpa halangan yang berarti. Shalawat serta salam selalu kami sampaikan kepada junjunganNabi Muhammad SAW. Tim penulis mengucapkan terimakasih kepada: 1. Dr. Wisnu Panggah Setiyono, Dekan Fakultas Bisnis, Hukum dan Ilmu Sosial yang memberikan arahan dan motivasi kepada penulis dalam menyelesaikan buku ajar ini. 2. Rekan-rekan dosen pengampu Mata Kuliah Corporate Social Responsibility dan Community Development yang telah berbagi pengalaman dalam mengampu mata kuliah tersebut.Saran dan kritik sangat penulis harapkan untuk mewujudkan buku ajar Corporate Social Responsibility dan Community Development yang lebih baik dan tentunya sesuai dengan amanat peraturan yang berlaku. Terimakasih.","author":[{"dropping-particle":"","family":"Rochmaniah","given":"Ainur","non-dropping-particle":"","parse-names":false,"suffix":""},{"dropping-particle":"","family":"Sinduwiatmo","given":"Kukuh","non-dropping-particle":"","parse-names":false,"suffix":""}],"container-title":"UMSIDA press","edition":"Pertama","editor":[{"dropping-particle":"","family":"Rodiyah","given":"Isnaini","non-dropping-particle":"","parse-names":false,"suffix":""}],"id":"ITEM-1","issued":{"date-parts":[["2020"]]},"number-of-pages":"1-134","publisher":"UMSIDA press","publisher-place":"Sidoarjo","title":"Buku Ajar Corporate Sosial Responsibility Dan Community Development","type":"book"},"uris":["http://www.mendeley.com/documents/?uuid=5e019c81-e1b8-49fd-803c-3b49f6135908"]}],"mendeley":{"formattedCitation":"(Rochmaniah &amp; Sinduwiatmo, 2020)","plainTextFormattedCitation":"(Rochmaniah &amp; Sinduwiatmo, 2020)","previouslyFormattedCitation":"(Rochmaniah &amp; Sinduwiatmo, 2020)"},"properties":{"noteIndex":0},"schema":"https://github.com/citation-style-language/schema/raw/master/csl-citation.json"}</w:instrText>
      </w:r>
      <w:r>
        <w:fldChar w:fldCharType="separate"/>
      </w:r>
      <w:r>
        <w:t>(Rochmaniah &amp; Sinduwiatmo, 2020)</w:t>
      </w:r>
      <w:r>
        <w:fldChar w:fldCharType="end"/>
      </w:r>
      <w:r>
        <w:t xml:space="preserve">. CSR internal </w:t>
      </w:r>
      <w:proofErr w:type="spellStart"/>
      <w:r>
        <w:t>sebagai</w:t>
      </w:r>
      <w:proofErr w:type="spellEnd"/>
      <w:r>
        <w:t xml:space="preserve"> </w:t>
      </w:r>
      <w:proofErr w:type="spellStart"/>
      <w:r>
        <w:t>tanggung</w:t>
      </w:r>
      <w:proofErr w:type="spellEnd"/>
      <w:r>
        <w:t xml:space="preserve"> </w:t>
      </w:r>
      <w:proofErr w:type="spellStart"/>
      <w:r>
        <w:t>jawab</w:t>
      </w:r>
      <w:proofErr w:type="spellEnd"/>
      <w:r>
        <w:t xml:space="preserve"> dan </w:t>
      </w:r>
      <w:proofErr w:type="spellStart"/>
      <w:r>
        <w:t>perhatian</w:t>
      </w:r>
      <w:proofErr w:type="spellEnd"/>
      <w:r>
        <w:t xml:space="preserve"> </w:t>
      </w:r>
      <w:proofErr w:type="spellStart"/>
      <w:r>
        <w:t>perusahaan</w:t>
      </w:r>
      <w:proofErr w:type="spellEnd"/>
      <w:r>
        <w:t xml:space="preserve"> </w:t>
      </w:r>
      <w:proofErr w:type="spellStart"/>
      <w:r>
        <w:t>terhadap</w:t>
      </w:r>
      <w:proofErr w:type="spellEnd"/>
      <w:r>
        <w:t xml:space="preserve"> </w:t>
      </w:r>
      <w:proofErr w:type="spellStart"/>
      <w:r>
        <w:t>karyawan</w:t>
      </w:r>
      <w:proofErr w:type="spellEnd"/>
      <w:r>
        <w:t xml:space="preserve">. </w:t>
      </w:r>
      <w:proofErr w:type="spellStart"/>
      <w:r>
        <w:t>Perhatian</w:t>
      </w:r>
      <w:proofErr w:type="spellEnd"/>
      <w:r>
        <w:t xml:space="preserve"> </w:t>
      </w:r>
      <w:proofErr w:type="spellStart"/>
      <w:r>
        <w:t>tersebut</w:t>
      </w:r>
      <w:proofErr w:type="spellEnd"/>
      <w:r>
        <w:t xml:space="preserve"> </w:t>
      </w:r>
      <w:proofErr w:type="spellStart"/>
      <w:r>
        <w:t>menimbulkan</w:t>
      </w:r>
      <w:proofErr w:type="spellEnd"/>
      <w:r>
        <w:t xml:space="preserve"> </w:t>
      </w:r>
      <w:proofErr w:type="spellStart"/>
      <w:r>
        <w:t>kewajiban</w:t>
      </w:r>
      <w:proofErr w:type="spellEnd"/>
      <w:r>
        <w:t xml:space="preserve"> moral, </w:t>
      </w:r>
      <w:proofErr w:type="spellStart"/>
      <w:r>
        <w:t>kesadaran</w:t>
      </w:r>
      <w:proofErr w:type="spellEnd"/>
      <w:r>
        <w:t xml:space="preserve"> </w:t>
      </w:r>
      <w:proofErr w:type="spellStart"/>
      <w:r>
        <w:t>akan</w:t>
      </w:r>
      <w:proofErr w:type="spellEnd"/>
      <w:r>
        <w:t xml:space="preserve"> </w:t>
      </w:r>
      <w:proofErr w:type="spellStart"/>
      <w:r>
        <w:t>peran</w:t>
      </w:r>
      <w:proofErr w:type="spellEnd"/>
      <w:r>
        <w:t xml:space="preserve"> </w:t>
      </w:r>
      <w:proofErr w:type="spellStart"/>
      <w:r>
        <w:t>karyawan</w:t>
      </w:r>
      <w:proofErr w:type="spellEnd"/>
      <w:r>
        <w:t xml:space="preserve"> </w:t>
      </w:r>
      <w:proofErr w:type="spellStart"/>
      <w:r>
        <w:t>dalam</w:t>
      </w:r>
      <w:proofErr w:type="spellEnd"/>
      <w:r>
        <w:t xml:space="preserve"> </w:t>
      </w:r>
      <w:proofErr w:type="spellStart"/>
      <w:r>
        <w:t>perusahaan</w:t>
      </w:r>
      <w:proofErr w:type="spellEnd"/>
      <w:r>
        <w:t xml:space="preserve"> yang </w:t>
      </w:r>
      <w:proofErr w:type="spellStart"/>
      <w:r>
        <w:t>ditunjukkan</w:t>
      </w:r>
      <w:proofErr w:type="spellEnd"/>
      <w:r>
        <w:t xml:space="preserve"> </w:t>
      </w:r>
      <w:proofErr w:type="spellStart"/>
      <w:r>
        <w:t>dengan</w:t>
      </w:r>
      <w:proofErr w:type="spellEnd"/>
      <w:r>
        <w:t xml:space="preserve"> </w:t>
      </w:r>
      <w:proofErr w:type="spellStart"/>
      <w:r>
        <w:t>motivasi</w:t>
      </w:r>
      <w:proofErr w:type="spellEnd"/>
      <w:r>
        <w:t xml:space="preserve"> yang </w:t>
      </w:r>
      <w:proofErr w:type="spellStart"/>
      <w:r>
        <w:t>lebih</w:t>
      </w:r>
      <w:proofErr w:type="spellEnd"/>
      <w:r>
        <w:t xml:space="preserve"> </w:t>
      </w:r>
      <w:proofErr w:type="spellStart"/>
      <w:r>
        <w:t>tinggi</w:t>
      </w:r>
      <w:proofErr w:type="spellEnd"/>
      <w:r>
        <w:t xml:space="preserve">. </w:t>
      </w:r>
      <w:proofErr w:type="spellStart"/>
      <w:r>
        <w:t>Karyawan</w:t>
      </w:r>
      <w:proofErr w:type="spellEnd"/>
      <w:r>
        <w:t xml:space="preserve"> </w:t>
      </w:r>
      <w:proofErr w:type="spellStart"/>
      <w:r>
        <w:t>belajar</w:t>
      </w:r>
      <w:proofErr w:type="spellEnd"/>
      <w:r>
        <w:t xml:space="preserve"> </w:t>
      </w:r>
      <w:proofErr w:type="spellStart"/>
      <w:r>
        <w:t>dari</w:t>
      </w:r>
      <w:proofErr w:type="spellEnd"/>
      <w:r>
        <w:t xml:space="preserve"> </w:t>
      </w:r>
      <w:proofErr w:type="spellStart"/>
      <w:r>
        <w:t>perusahaan</w:t>
      </w:r>
      <w:proofErr w:type="spellEnd"/>
      <w:r>
        <w:t xml:space="preserve"> </w:t>
      </w:r>
      <w:proofErr w:type="spellStart"/>
      <w:r>
        <w:t>tentang</w:t>
      </w:r>
      <w:proofErr w:type="spellEnd"/>
      <w:r>
        <w:t xml:space="preserve"> </w:t>
      </w:r>
      <w:proofErr w:type="spellStart"/>
      <w:r>
        <w:t>etika</w:t>
      </w:r>
      <w:proofErr w:type="spellEnd"/>
      <w:r>
        <w:t xml:space="preserve"> </w:t>
      </w:r>
      <w:proofErr w:type="spellStart"/>
      <w:r>
        <w:t>kolektif</w:t>
      </w:r>
      <w:proofErr w:type="spellEnd"/>
      <w:r>
        <w:t xml:space="preserve"> yang </w:t>
      </w:r>
      <w:proofErr w:type="spellStart"/>
      <w:r>
        <w:t>menjadi</w:t>
      </w:r>
      <w:proofErr w:type="spellEnd"/>
      <w:r>
        <w:t xml:space="preserve"> </w:t>
      </w:r>
      <w:proofErr w:type="spellStart"/>
      <w:r>
        <w:t>dasar</w:t>
      </w:r>
      <w:proofErr w:type="spellEnd"/>
      <w:r>
        <w:t xml:space="preserve"> </w:t>
      </w:r>
      <w:proofErr w:type="spellStart"/>
      <w:r>
        <w:t>motivasi</w:t>
      </w:r>
      <w:proofErr w:type="spellEnd"/>
      <w:r>
        <w:t xml:space="preserve"> </w:t>
      </w:r>
      <w:proofErr w:type="spellStart"/>
      <w:r>
        <w:t>karyawan</w:t>
      </w:r>
      <w:proofErr w:type="spellEnd"/>
      <w:r>
        <w:t xml:space="preserve"> </w:t>
      </w:r>
      <w:r>
        <w:fldChar w:fldCharType="begin" w:fldLock="1"/>
      </w:r>
      <w:r>
        <w:instrText>ADDIN CSL_CITATION {"citationItems":[{"id":"ITEM-1","itemData":{"DOI":"10.1080/23311975.2022.2093486","ISSN":"23311975","abstract":"Very drastic environmental changes require the development of an adaptive performance management framework that supports the strengths of the company’s structure. Proving the position of internal CSR as a resource that can solve performance problems needs to be done. This study aims to analyze the role of internal corporate social responsibility as a predictor of motivation to serve, normative commitment, and adaptive performance in Pandemic COVID 19 among State-owned enterprises Employees. The research design used causal studies to test the influence by using a survey of 289 employees holding State-owned Enterprises (SOEs) of the defense industry non-managers who were randomly selected. Findings of research show the motivation for high performance grows in line with the attention and support of the company at the time of pandemic with the existence of internal corporate social responsibility. Normative commitments increase and impact adaptive performance. Performance grows along with the activation of personal norms (moral responsibility) and the activity of individual values as employees in State-owned enterprises. The employees identify themselves as part of an organization that must devote itself to the interests of the state. Internal corporate social responsibility influences adaptive performance both directly and through motivation to serve and normative commitment. Theoretical implications are focused on developing ethical theories that underlie motivation to serve and normative commitments. Practical implications are focused on efforts to realize internal corporate social responsibility based on the foundation that is sourced on environmental ethical awareness. Originality is the contribution of expanding understanding of internal corporate social responsibility functions reviewed from the process to improve performance based on Self-determination theory and norm activation theory.","author":[{"dropping-particle":"","family":"Ramdhan","given":"Rudy M.","non-dropping-particle":"","parse-names":false,"suffix":""},{"dropping-particle":"","family":"Winarno","given":"Alex","non-dropping-particle":"","parse-names":false,"suffix":""},{"dropping-particle":"","family":"Kisahwan","given":"Daniel","non-dropping-particle":"","parse-names":false,"suffix":""},{"dropping-particle":"","family":"Hermana","given":"Deni","non-dropping-particle":"","parse-names":false,"suffix":""}],"container-title":"Cogent Business and Management","id":"ITEM-1","issue":"1","issued":{"date-parts":[["2022"]]},"publisher":"Cogent","title":"Corporate social responsibility internal as a predictor for motivation to serve, normative commitment, and adaptive performance among State-owned Enterprises’ employee","type":"article-journal","volume":"9"},"uris":["http://www.mendeley.com/documents/?uuid=a0e791f8-888f-4fda-b7a8-22e674a7bc2c"]}],"mendeley":{"formattedCitation":"(Ramdhan et al., 2022)","plainTextFormattedCitation":"(Ramdhan et al., 2022)","previouslyFormattedCitation":"(Ramdhan et al., 2022)"},"properties":{"noteIndex":0},"schema":"https://github.com/citation-style-language/schema/raw/master/csl-citation.json"}</w:instrText>
      </w:r>
      <w:r>
        <w:fldChar w:fldCharType="separate"/>
      </w:r>
      <w:r>
        <w:t>(Ramdhan et al., 2022)</w:t>
      </w:r>
      <w:r>
        <w:fldChar w:fldCharType="end"/>
      </w:r>
      <w:r>
        <w:t>.</w:t>
      </w:r>
    </w:p>
    <w:p w14:paraId="08D5BB2F" w14:textId="77777777" w:rsidR="00B6463A" w:rsidRDefault="00000000">
      <w:pPr>
        <w:pStyle w:val="ListParagraph"/>
        <w:numPr>
          <w:ilvl w:val="1"/>
          <w:numId w:val="21"/>
        </w:numPr>
        <w:spacing w:line="480" w:lineRule="auto"/>
        <w:ind w:left="1276" w:hanging="425"/>
        <w:jc w:val="both"/>
        <w:rPr>
          <w:b/>
        </w:rPr>
      </w:pPr>
      <w:proofErr w:type="spellStart"/>
      <w:r>
        <w:rPr>
          <w:b/>
        </w:rPr>
        <w:t>Dimensi</w:t>
      </w:r>
      <w:proofErr w:type="spellEnd"/>
      <w:r>
        <w:rPr>
          <w:b/>
          <w:lang w:eastAsia="zh-CN"/>
        </w:rPr>
        <w:t xml:space="preserve"> </w:t>
      </w:r>
      <w:r>
        <w:rPr>
          <w:b/>
          <w:i/>
        </w:rPr>
        <w:t>Internal Corporate Social Responsibility</w:t>
      </w:r>
    </w:p>
    <w:p w14:paraId="0A7ABFD6" w14:textId="77777777" w:rsidR="00B6463A" w:rsidRDefault="00000000">
      <w:pPr>
        <w:pStyle w:val="ListParagraph"/>
        <w:spacing w:line="480" w:lineRule="auto"/>
        <w:ind w:left="1276" w:firstLine="567"/>
        <w:jc w:val="both"/>
        <w:rPr>
          <w:b/>
        </w:rPr>
      </w:pPr>
      <w:proofErr w:type="spellStart"/>
      <w:r>
        <w:t>Menurut</w:t>
      </w:r>
      <w:proofErr w:type="spellEnd"/>
      <w:r>
        <w:t xml:space="preserve"> </w:t>
      </w:r>
      <w:r>
        <w:fldChar w:fldCharType="begin" w:fldLock="1"/>
      </w:r>
      <w:r>
        <w:instrText>ADDIN CSL_CITATION {"citationItems":[{"id":"ITEM-1","itemData":{"ISBN":"978 – 602 –4640- 27-9","abstract":"offer an institutional theory of corporate social responsibility consisting of a se?es of propositions specifying the conditions under which corporations are likely to behave in socially responsible ways. I argue that the relationship between basic economic conditions and corporate behavior is mediated by several institutional conditions: public and private regulation, the presence of nongovernmental and other independent organizations that monitor corporate behavior, institutionalized norms regarding appropriate corporate behavior, associative behavior among corporations themselves, an organized dialogues among corporations and their stakeholders.","author":[{"dropping-particle":"","family":"Jumadiah","given":"","non-dropping-particle":"","parse-names":false,"suffix":""},{"dropping-particle":"","family":"Manfarisyah","given":"","non-dropping-particle":"","parse-names":false,"suffix":""},{"dropping-particle":"","family":"Sastro","given":"Marlia","non-dropping-particle":"","parse-names":false,"suffix":""},{"dropping-particle":"","family":"Herinawati","given":"","non-dropping-particle":"","parse-names":false,"suffix":""}],"container-title":"Unimal Press","id":"ITEM-1","issued":{"date-parts":[["2018"]]},"number-of-pages":"1-86","publisher":"Unimal Press","publisher-place":"Aceh","title":"Penerapan prinsip corporate social responsibility di provinsi Aceh","type":"book"},"uris":["http://www.mendeley.com/documents/?uuid=0f5936b6-a528-4781-8db8-198bfcee27cd"]}],"mendeley":{"formattedCitation":"(Jumadiah et al., 2018)","manualFormatting":"Jumadiah et al. (2018:15)","plainTextFormattedCitation":"(Jumadiah et al., 2018)","previouslyFormattedCitation":"(Jumadiah et al., 2018)"},"properties":{"noteIndex":0},"schema":"https://github.com/citation-style-language/schema/raw/master/csl-citation.json"}</w:instrText>
      </w:r>
      <w:r>
        <w:fldChar w:fldCharType="separate"/>
      </w:r>
      <w:r>
        <w:t>Jumadiah et al. (2018:15)</w:t>
      </w:r>
      <w:r>
        <w:fldChar w:fldCharType="end"/>
      </w:r>
      <w:r>
        <w:t xml:space="preserve"> </w:t>
      </w:r>
      <w:proofErr w:type="spellStart"/>
      <w:r>
        <w:t>dalam</w:t>
      </w:r>
      <w:proofErr w:type="spellEnd"/>
      <w:r>
        <w:t xml:space="preserve"> </w:t>
      </w:r>
      <w:proofErr w:type="spellStart"/>
      <w:r>
        <w:t>bukunya</w:t>
      </w:r>
      <w:proofErr w:type="spellEnd"/>
      <w:r>
        <w:t xml:space="preserve"> </w:t>
      </w:r>
      <w:proofErr w:type="spellStart"/>
      <w:r>
        <w:t>membagi</w:t>
      </w:r>
      <w:proofErr w:type="spellEnd"/>
      <w:r>
        <w:t xml:space="preserve"> </w:t>
      </w:r>
      <w:proofErr w:type="spellStart"/>
      <w:r>
        <w:t>dimensi</w:t>
      </w:r>
      <w:proofErr w:type="spellEnd"/>
      <w:r>
        <w:t xml:space="preserve"> CSR </w:t>
      </w:r>
      <w:proofErr w:type="spellStart"/>
      <w:r>
        <w:t>secara</w:t>
      </w:r>
      <w:proofErr w:type="spellEnd"/>
      <w:r>
        <w:t xml:space="preserve"> </w:t>
      </w:r>
      <w:proofErr w:type="spellStart"/>
      <w:r>
        <w:t>umum</w:t>
      </w:r>
      <w:proofErr w:type="spellEnd"/>
      <w:r>
        <w:t xml:space="preserve"> </w:t>
      </w:r>
      <w:proofErr w:type="spellStart"/>
      <w:r>
        <w:t>ke</w:t>
      </w:r>
      <w:proofErr w:type="spellEnd"/>
      <w:r>
        <w:t xml:space="preserve"> </w:t>
      </w:r>
      <w:proofErr w:type="spellStart"/>
      <w:r>
        <w:t>dalam</w:t>
      </w:r>
      <w:proofErr w:type="spellEnd"/>
      <w:r>
        <w:t xml:space="preserve"> 2 </w:t>
      </w:r>
      <w:proofErr w:type="spellStart"/>
      <w:r>
        <w:t>pembagian</w:t>
      </w:r>
      <w:proofErr w:type="spellEnd"/>
      <w:r>
        <w:t xml:space="preserve"> </w:t>
      </w:r>
      <w:proofErr w:type="spellStart"/>
      <w:r>
        <w:t>yaitu</w:t>
      </w:r>
      <w:proofErr w:type="spellEnd"/>
      <w:r>
        <w:t xml:space="preserve"> CSR Internal dan CSR </w:t>
      </w:r>
      <w:proofErr w:type="spellStart"/>
      <w:r>
        <w:t>Eksternal</w:t>
      </w:r>
      <w:proofErr w:type="spellEnd"/>
      <w:r>
        <w:t xml:space="preserve">. </w:t>
      </w:r>
      <w:proofErr w:type="spellStart"/>
      <w:r>
        <w:t>Dimensi</w:t>
      </w:r>
      <w:proofErr w:type="spellEnd"/>
      <w:r>
        <w:t xml:space="preserve"> </w:t>
      </w:r>
      <w:proofErr w:type="spellStart"/>
      <w:r>
        <w:t>dari</w:t>
      </w:r>
      <w:proofErr w:type="spellEnd"/>
      <w:r>
        <w:t xml:space="preserve"> CSR Internal </w:t>
      </w:r>
      <w:proofErr w:type="spellStart"/>
      <w:r>
        <w:t>yaitu</w:t>
      </w:r>
      <w:proofErr w:type="spellEnd"/>
      <w:r>
        <w:t>:</w:t>
      </w:r>
    </w:p>
    <w:p w14:paraId="221E2C57" w14:textId="77777777" w:rsidR="00B6463A" w:rsidRDefault="00000000">
      <w:pPr>
        <w:pStyle w:val="ListParagraph"/>
        <w:numPr>
          <w:ilvl w:val="0"/>
          <w:numId w:val="22"/>
        </w:numPr>
        <w:tabs>
          <w:tab w:val="left" w:pos="1701"/>
        </w:tabs>
        <w:spacing w:line="480" w:lineRule="auto"/>
        <w:ind w:left="1701" w:hanging="425"/>
        <w:jc w:val="both"/>
        <w:rPr>
          <w:lang w:eastAsia="zh-CN"/>
        </w:rPr>
      </w:pPr>
      <w:proofErr w:type="spellStart"/>
      <w:r>
        <w:lastRenderedPageBreak/>
        <w:t>Manajemen</w:t>
      </w:r>
      <w:proofErr w:type="spellEnd"/>
      <w:r>
        <w:t xml:space="preserve"> </w:t>
      </w:r>
      <w:proofErr w:type="spellStart"/>
      <w:r>
        <w:t>Sumber</w:t>
      </w:r>
      <w:proofErr w:type="spellEnd"/>
      <w:r>
        <w:t xml:space="preserve"> Daya </w:t>
      </w:r>
      <w:proofErr w:type="spellStart"/>
      <w:r>
        <w:t>Manusia</w:t>
      </w:r>
      <w:proofErr w:type="spellEnd"/>
      <w:r>
        <w:rPr>
          <w:lang w:eastAsia="zh-CN"/>
        </w:rPr>
        <w:t xml:space="preserve">: </w:t>
      </w:r>
      <w:proofErr w:type="spellStart"/>
      <w:r>
        <w:rPr>
          <w:lang w:eastAsia="zh-CN"/>
        </w:rPr>
        <w:t>tanggung</w:t>
      </w:r>
      <w:proofErr w:type="spellEnd"/>
      <w:r>
        <w:rPr>
          <w:lang w:eastAsia="zh-CN"/>
        </w:rPr>
        <w:t xml:space="preserve"> </w:t>
      </w:r>
      <w:proofErr w:type="spellStart"/>
      <w:r>
        <w:rPr>
          <w:lang w:eastAsia="zh-CN"/>
        </w:rPr>
        <w:t>jawab</w:t>
      </w:r>
      <w:proofErr w:type="spellEnd"/>
      <w:r>
        <w:rPr>
          <w:lang w:eastAsia="zh-CN"/>
        </w:rPr>
        <w:t xml:space="preserve">, </w:t>
      </w:r>
      <w:proofErr w:type="spellStart"/>
      <w:r>
        <w:rPr>
          <w:lang w:eastAsia="zh-CN"/>
        </w:rPr>
        <w:t>disiplin</w:t>
      </w:r>
      <w:proofErr w:type="spellEnd"/>
      <w:r>
        <w:rPr>
          <w:lang w:eastAsia="zh-CN"/>
        </w:rPr>
        <w:t xml:space="preserve">, </w:t>
      </w:r>
      <w:proofErr w:type="spellStart"/>
      <w:r>
        <w:rPr>
          <w:lang w:eastAsia="zh-CN"/>
        </w:rPr>
        <w:t>kualitas</w:t>
      </w:r>
      <w:proofErr w:type="spellEnd"/>
      <w:r>
        <w:rPr>
          <w:lang w:eastAsia="zh-CN"/>
        </w:rPr>
        <w:t xml:space="preserve"> </w:t>
      </w:r>
      <w:proofErr w:type="spellStart"/>
      <w:r>
        <w:rPr>
          <w:lang w:eastAsia="zh-CN"/>
        </w:rPr>
        <w:t>pekerjaan</w:t>
      </w:r>
      <w:proofErr w:type="spellEnd"/>
      <w:r>
        <w:rPr>
          <w:lang w:eastAsia="zh-CN"/>
        </w:rPr>
        <w:t xml:space="preserve">, </w:t>
      </w:r>
      <w:proofErr w:type="spellStart"/>
      <w:r>
        <w:rPr>
          <w:lang w:eastAsia="zh-CN"/>
        </w:rPr>
        <w:t>kerja</w:t>
      </w:r>
      <w:proofErr w:type="spellEnd"/>
      <w:r>
        <w:rPr>
          <w:lang w:eastAsia="zh-CN"/>
        </w:rPr>
        <w:t xml:space="preserve"> </w:t>
      </w:r>
      <w:proofErr w:type="spellStart"/>
      <w:r>
        <w:rPr>
          <w:lang w:eastAsia="zh-CN"/>
        </w:rPr>
        <w:t>sama</w:t>
      </w:r>
      <w:proofErr w:type="spellEnd"/>
      <w:r>
        <w:rPr>
          <w:lang w:eastAsia="zh-CN"/>
        </w:rPr>
        <w:t xml:space="preserve">, </w:t>
      </w:r>
      <w:proofErr w:type="spellStart"/>
      <w:r>
        <w:rPr>
          <w:lang w:eastAsia="zh-CN"/>
        </w:rPr>
        <w:t>inisiatif</w:t>
      </w:r>
      <w:proofErr w:type="spellEnd"/>
      <w:r>
        <w:rPr>
          <w:lang w:eastAsia="zh-CN"/>
        </w:rPr>
        <w:t>.</w:t>
      </w:r>
    </w:p>
    <w:p w14:paraId="7A97D6E6" w14:textId="77777777" w:rsidR="00B6463A" w:rsidRDefault="00000000">
      <w:pPr>
        <w:pStyle w:val="ListParagraph"/>
        <w:numPr>
          <w:ilvl w:val="0"/>
          <w:numId w:val="22"/>
        </w:numPr>
        <w:tabs>
          <w:tab w:val="left" w:pos="1701"/>
        </w:tabs>
        <w:spacing w:line="480" w:lineRule="auto"/>
        <w:ind w:left="1701" w:hanging="425"/>
        <w:jc w:val="both"/>
        <w:rPr>
          <w:lang w:eastAsia="zh-CN"/>
        </w:rPr>
      </w:pPr>
      <w:r>
        <w:rPr>
          <w:lang w:eastAsia="zh-CN"/>
        </w:rPr>
        <w:t>Kesehatan</w:t>
      </w:r>
      <w:r>
        <w:t xml:space="preserve"> dan </w:t>
      </w:r>
      <w:proofErr w:type="spellStart"/>
      <w:r>
        <w:t>keselamatan</w:t>
      </w:r>
      <w:proofErr w:type="spellEnd"/>
      <w:r>
        <w:t xml:space="preserve"> </w:t>
      </w:r>
      <w:proofErr w:type="spellStart"/>
      <w:r>
        <w:t>kerja</w:t>
      </w:r>
      <w:proofErr w:type="spellEnd"/>
      <w:r>
        <w:t xml:space="preserve">: </w:t>
      </w:r>
      <w:proofErr w:type="spellStart"/>
      <w:r>
        <w:t>keadaan</w:t>
      </w:r>
      <w:proofErr w:type="spellEnd"/>
      <w:r>
        <w:t xml:space="preserve"> </w:t>
      </w:r>
      <w:proofErr w:type="spellStart"/>
      <w:r>
        <w:t>tempat</w:t>
      </w:r>
      <w:proofErr w:type="spellEnd"/>
      <w:r>
        <w:t xml:space="preserve"> </w:t>
      </w:r>
      <w:proofErr w:type="spellStart"/>
      <w:r>
        <w:t>lingkungan</w:t>
      </w:r>
      <w:proofErr w:type="spellEnd"/>
      <w:r>
        <w:t xml:space="preserve"> </w:t>
      </w:r>
      <w:proofErr w:type="spellStart"/>
      <w:r>
        <w:t>kerja</w:t>
      </w:r>
      <w:proofErr w:type="spellEnd"/>
      <w:r>
        <w:t xml:space="preserve">, </w:t>
      </w:r>
      <w:proofErr w:type="spellStart"/>
      <w:r>
        <w:t>pemakaian</w:t>
      </w:r>
      <w:proofErr w:type="spellEnd"/>
      <w:r>
        <w:t xml:space="preserve"> </w:t>
      </w:r>
      <w:proofErr w:type="spellStart"/>
      <w:r>
        <w:t>peralatan</w:t>
      </w:r>
      <w:proofErr w:type="spellEnd"/>
      <w:r>
        <w:t xml:space="preserve"> </w:t>
      </w:r>
      <w:proofErr w:type="spellStart"/>
      <w:r>
        <w:t>kerja</w:t>
      </w:r>
      <w:proofErr w:type="spellEnd"/>
      <w:r>
        <w:t xml:space="preserve">, </w:t>
      </w:r>
      <w:proofErr w:type="spellStart"/>
      <w:r>
        <w:t>kondisi</w:t>
      </w:r>
      <w:proofErr w:type="spellEnd"/>
      <w:r>
        <w:t xml:space="preserve"> </w:t>
      </w:r>
      <w:proofErr w:type="spellStart"/>
      <w:r>
        <w:t>fisik</w:t>
      </w:r>
      <w:proofErr w:type="spellEnd"/>
      <w:r>
        <w:t xml:space="preserve"> dan mental.</w:t>
      </w:r>
    </w:p>
    <w:p w14:paraId="2E1C38D5" w14:textId="77777777" w:rsidR="00B6463A" w:rsidRDefault="00000000">
      <w:pPr>
        <w:pStyle w:val="ListParagraph"/>
        <w:numPr>
          <w:ilvl w:val="0"/>
          <w:numId w:val="22"/>
        </w:numPr>
        <w:tabs>
          <w:tab w:val="left" w:pos="1701"/>
        </w:tabs>
        <w:spacing w:line="480" w:lineRule="auto"/>
        <w:ind w:left="1701" w:hanging="425"/>
        <w:jc w:val="both"/>
        <w:rPr>
          <w:lang w:eastAsia="zh-CN"/>
        </w:rPr>
      </w:pPr>
      <w:proofErr w:type="spellStart"/>
      <w:r>
        <w:rPr>
          <w:lang w:eastAsia="zh-CN"/>
        </w:rPr>
        <w:t>Adaptasi</w:t>
      </w:r>
      <w:proofErr w:type="spellEnd"/>
      <w:r>
        <w:rPr>
          <w:lang w:eastAsia="zh-CN"/>
        </w:rPr>
        <w:t xml:space="preserve"> </w:t>
      </w:r>
      <w:proofErr w:type="spellStart"/>
      <w:r>
        <w:rPr>
          <w:lang w:eastAsia="zh-CN"/>
        </w:rPr>
        <w:t>terhadap</w:t>
      </w:r>
      <w:proofErr w:type="spellEnd"/>
      <w:r>
        <w:rPr>
          <w:lang w:eastAsia="zh-CN"/>
        </w:rPr>
        <w:t xml:space="preserve"> </w:t>
      </w:r>
      <w:proofErr w:type="spellStart"/>
      <w:r>
        <w:rPr>
          <w:lang w:eastAsia="zh-CN"/>
        </w:rPr>
        <w:t>perubahan</w:t>
      </w:r>
      <w:proofErr w:type="spellEnd"/>
      <w:r>
        <w:rPr>
          <w:lang w:eastAsia="zh-CN"/>
        </w:rPr>
        <w:t xml:space="preserve"> dan </w:t>
      </w:r>
      <w:proofErr w:type="spellStart"/>
      <w:r>
        <w:rPr>
          <w:lang w:eastAsia="zh-CN"/>
        </w:rPr>
        <w:t>pengelolaan</w:t>
      </w:r>
      <w:proofErr w:type="spellEnd"/>
      <w:r>
        <w:rPr>
          <w:lang w:eastAsia="zh-CN"/>
        </w:rPr>
        <w:t xml:space="preserve"> </w:t>
      </w:r>
      <w:proofErr w:type="spellStart"/>
      <w:r>
        <w:rPr>
          <w:lang w:eastAsia="zh-CN"/>
        </w:rPr>
        <w:t>dampak</w:t>
      </w:r>
      <w:proofErr w:type="spellEnd"/>
      <w:r>
        <w:rPr>
          <w:lang w:eastAsia="zh-CN"/>
        </w:rPr>
        <w:t xml:space="preserve"> </w:t>
      </w:r>
      <w:proofErr w:type="spellStart"/>
      <w:r>
        <w:rPr>
          <w:lang w:eastAsia="zh-CN"/>
        </w:rPr>
        <w:t>lingkungan</w:t>
      </w:r>
      <w:proofErr w:type="spellEnd"/>
      <w:r>
        <w:rPr>
          <w:lang w:eastAsia="zh-CN"/>
        </w:rPr>
        <w:t xml:space="preserve">: </w:t>
      </w:r>
      <w:proofErr w:type="spellStart"/>
      <w:r>
        <w:rPr>
          <w:lang w:eastAsia="zh-CN"/>
        </w:rPr>
        <w:t>sikap</w:t>
      </w:r>
      <w:proofErr w:type="spellEnd"/>
      <w:r>
        <w:rPr>
          <w:lang w:eastAsia="zh-CN"/>
        </w:rPr>
        <w:t xml:space="preserve"> </w:t>
      </w:r>
      <w:proofErr w:type="spellStart"/>
      <w:r>
        <w:rPr>
          <w:lang w:eastAsia="zh-CN"/>
        </w:rPr>
        <w:t>terbuka</w:t>
      </w:r>
      <w:proofErr w:type="spellEnd"/>
      <w:r>
        <w:rPr>
          <w:lang w:eastAsia="zh-CN"/>
        </w:rPr>
        <w:t xml:space="preserve"> </w:t>
      </w:r>
      <w:proofErr w:type="spellStart"/>
      <w:r>
        <w:rPr>
          <w:lang w:eastAsia="zh-CN"/>
        </w:rPr>
        <w:t>terhadap</w:t>
      </w:r>
      <w:proofErr w:type="spellEnd"/>
      <w:r>
        <w:rPr>
          <w:lang w:eastAsia="zh-CN"/>
        </w:rPr>
        <w:t xml:space="preserve"> </w:t>
      </w:r>
      <w:proofErr w:type="spellStart"/>
      <w:r>
        <w:rPr>
          <w:lang w:eastAsia="zh-CN"/>
        </w:rPr>
        <w:t>perubahan</w:t>
      </w:r>
      <w:proofErr w:type="spellEnd"/>
      <w:r>
        <w:rPr>
          <w:lang w:eastAsia="zh-CN"/>
        </w:rPr>
        <w:t xml:space="preserve">, </w:t>
      </w:r>
      <w:proofErr w:type="spellStart"/>
      <w:r>
        <w:rPr>
          <w:lang w:eastAsia="zh-CN"/>
        </w:rPr>
        <w:t>belajar</w:t>
      </w:r>
      <w:proofErr w:type="spellEnd"/>
      <w:r>
        <w:rPr>
          <w:lang w:eastAsia="zh-CN"/>
        </w:rPr>
        <w:t xml:space="preserve"> dan </w:t>
      </w:r>
      <w:proofErr w:type="spellStart"/>
      <w:r>
        <w:rPr>
          <w:lang w:eastAsia="zh-CN"/>
        </w:rPr>
        <w:t>mengembangkan</w:t>
      </w:r>
      <w:proofErr w:type="spellEnd"/>
      <w:r>
        <w:rPr>
          <w:lang w:eastAsia="zh-CN"/>
        </w:rPr>
        <w:t xml:space="preserve"> </w:t>
      </w:r>
      <w:proofErr w:type="spellStart"/>
      <w:r>
        <w:rPr>
          <w:lang w:eastAsia="zh-CN"/>
        </w:rPr>
        <w:t>diri</w:t>
      </w:r>
      <w:proofErr w:type="spellEnd"/>
      <w:r>
        <w:rPr>
          <w:lang w:eastAsia="zh-CN"/>
        </w:rPr>
        <w:t>.</w:t>
      </w:r>
    </w:p>
    <w:p w14:paraId="0BBCFFD9" w14:textId="77777777" w:rsidR="00B6463A" w:rsidRDefault="00000000">
      <w:pPr>
        <w:pStyle w:val="ListParagraph"/>
        <w:numPr>
          <w:ilvl w:val="0"/>
          <w:numId w:val="22"/>
        </w:numPr>
        <w:tabs>
          <w:tab w:val="left" w:pos="1701"/>
        </w:tabs>
        <w:spacing w:line="480" w:lineRule="auto"/>
        <w:ind w:left="1701" w:hanging="425"/>
        <w:jc w:val="both"/>
        <w:rPr>
          <w:lang w:eastAsia="zh-CN"/>
        </w:rPr>
      </w:pPr>
      <w:proofErr w:type="spellStart"/>
      <w:r>
        <w:rPr>
          <w:lang w:eastAsia="zh-CN"/>
        </w:rPr>
        <w:t>Sumber</w:t>
      </w:r>
      <w:proofErr w:type="spellEnd"/>
      <w:r>
        <w:rPr>
          <w:lang w:eastAsia="zh-CN"/>
        </w:rPr>
        <w:t xml:space="preserve"> Daya Alam: </w:t>
      </w:r>
      <w:proofErr w:type="spellStart"/>
      <w:r>
        <w:rPr>
          <w:lang w:eastAsia="zh-CN"/>
        </w:rPr>
        <w:t>pemanfaatan</w:t>
      </w:r>
      <w:proofErr w:type="spellEnd"/>
      <w:r>
        <w:rPr>
          <w:lang w:eastAsia="zh-CN"/>
        </w:rPr>
        <w:t xml:space="preserve"> </w:t>
      </w:r>
      <w:proofErr w:type="spellStart"/>
      <w:r>
        <w:rPr>
          <w:lang w:eastAsia="zh-CN"/>
        </w:rPr>
        <w:t>Sumber</w:t>
      </w:r>
      <w:proofErr w:type="spellEnd"/>
      <w:r>
        <w:rPr>
          <w:lang w:eastAsia="zh-CN"/>
        </w:rPr>
        <w:t xml:space="preserve"> Daya Alam </w:t>
      </w:r>
      <w:proofErr w:type="spellStart"/>
      <w:r>
        <w:rPr>
          <w:lang w:eastAsia="zh-CN"/>
        </w:rPr>
        <w:t>untuk</w:t>
      </w:r>
      <w:proofErr w:type="spellEnd"/>
      <w:r>
        <w:rPr>
          <w:lang w:eastAsia="zh-CN"/>
        </w:rPr>
        <w:t xml:space="preserve"> </w:t>
      </w:r>
      <w:proofErr w:type="spellStart"/>
      <w:r>
        <w:rPr>
          <w:lang w:eastAsia="zh-CN"/>
        </w:rPr>
        <w:t>menciptakan</w:t>
      </w:r>
      <w:proofErr w:type="spellEnd"/>
      <w:r>
        <w:rPr>
          <w:lang w:eastAsia="zh-CN"/>
        </w:rPr>
        <w:t xml:space="preserve"> </w:t>
      </w:r>
      <w:proofErr w:type="spellStart"/>
      <w:r>
        <w:rPr>
          <w:lang w:eastAsia="zh-CN"/>
        </w:rPr>
        <w:t>lingkugan</w:t>
      </w:r>
      <w:proofErr w:type="spellEnd"/>
      <w:r>
        <w:rPr>
          <w:lang w:eastAsia="zh-CN"/>
        </w:rPr>
        <w:t xml:space="preserve"> yang </w:t>
      </w:r>
      <w:proofErr w:type="spellStart"/>
      <w:r>
        <w:rPr>
          <w:lang w:eastAsia="zh-CN"/>
        </w:rPr>
        <w:t>sehat</w:t>
      </w:r>
      <w:proofErr w:type="spellEnd"/>
      <w:r>
        <w:rPr>
          <w:lang w:eastAsia="zh-CN"/>
        </w:rPr>
        <w:t>.</w:t>
      </w:r>
    </w:p>
    <w:p w14:paraId="6CAFF1B5" w14:textId="77777777" w:rsidR="00B6463A" w:rsidRDefault="00000000">
      <w:pPr>
        <w:pStyle w:val="ListParagraph"/>
        <w:numPr>
          <w:ilvl w:val="1"/>
          <w:numId w:val="21"/>
        </w:numPr>
        <w:spacing w:line="480" w:lineRule="auto"/>
        <w:ind w:left="1276" w:hanging="425"/>
        <w:jc w:val="both"/>
        <w:rPr>
          <w:b/>
          <w:lang w:eastAsia="zh-CN"/>
        </w:rPr>
      </w:pPr>
      <w:r>
        <w:rPr>
          <w:b/>
        </w:rPr>
        <w:t>Faktor</w:t>
      </w:r>
      <w:r>
        <w:rPr>
          <w:b/>
          <w:lang w:eastAsia="zh-CN"/>
        </w:rPr>
        <w:t xml:space="preserve"> yang </w:t>
      </w:r>
      <w:proofErr w:type="spellStart"/>
      <w:r>
        <w:rPr>
          <w:b/>
          <w:lang w:eastAsia="zh-CN"/>
        </w:rPr>
        <w:t>Mempengaruhi</w:t>
      </w:r>
      <w:proofErr w:type="spellEnd"/>
      <w:r>
        <w:rPr>
          <w:b/>
          <w:lang w:eastAsia="zh-CN"/>
        </w:rPr>
        <w:t xml:space="preserve"> </w:t>
      </w:r>
      <w:r>
        <w:rPr>
          <w:b/>
          <w:bCs/>
          <w:i/>
        </w:rPr>
        <w:t>Internal Corporate Social Responsibility</w:t>
      </w:r>
    </w:p>
    <w:p w14:paraId="34D8B0B4" w14:textId="77777777" w:rsidR="00B6463A" w:rsidRDefault="00000000">
      <w:pPr>
        <w:pStyle w:val="ListParagraph"/>
        <w:spacing w:line="480" w:lineRule="auto"/>
        <w:ind w:left="1276" w:firstLine="567"/>
        <w:jc w:val="both"/>
        <w:rPr>
          <w:b/>
          <w:lang w:eastAsia="zh-CN"/>
        </w:rPr>
      </w:pPr>
      <w:proofErr w:type="spellStart"/>
      <w:r>
        <w:t>Terdapat</w:t>
      </w:r>
      <w:proofErr w:type="spellEnd"/>
      <w:r>
        <w:t xml:space="preserve"> </w:t>
      </w:r>
      <w:proofErr w:type="spellStart"/>
      <w:r>
        <w:t>beberapa</w:t>
      </w:r>
      <w:proofErr w:type="spellEnd"/>
      <w:r>
        <w:t xml:space="preserve"> </w:t>
      </w:r>
      <w:proofErr w:type="spellStart"/>
      <w:r>
        <w:t>faktor</w:t>
      </w:r>
      <w:proofErr w:type="spellEnd"/>
      <w:r>
        <w:t xml:space="preserve"> yang </w:t>
      </w:r>
      <w:proofErr w:type="spellStart"/>
      <w:r>
        <w:t>dapat</w:t>
      </w:r>
      <w:proofErr w:type="spellEnd"/>
      <w:r>
        <w:t xml:space="preserve"> </w:t>
      </w:r>
      <w:proofErr w:type="spellStart"/>
      <w:r>
        <w:t>mempengaruhi</w:t>
      </w:r>
      <w:proofErr w:type="spellEnd"/>
      <w:r>
        <w:t xml:space="preserve"> </w:t>
      </w:r>
      <w:r>
        <w:rPr>
          <w:i/>
        </w:rPr>
        <w:t xml:space="preserve">Internal Corporate Social Responsibility </w:t>
      </w:r>
      <w:proofErr w:type="spellStart"/>
      <w:r>
        <w:t>menurut</w:t>
      </w:r>
      <w:proofErr w:type="spellEnd"/>
      <w:r>
        <w:t xml:space="preserve"> </w:t>
      </w:r>
      <w:r>
        <w:fldChar w:fldCharType="begin" w:fldLock="1"/>
      </w:r>
      <w:r>
        <w:instrText>ADDIN CSL_CITATION {"citationItems":[{"id":"ITEM-1","itemData":{"DOI":"10.1080/23311975.2022.2093486","ISSN":"23311975","abstract":"Very drastic environmental changes require the development of an adaptive performance management framework that supports the strengths of the company’s structure. Proving the position of internal CSR as a resource that can solve performance problems needs to be done. This study aims to analyze the role of internal corporate social responsibility as a predictor of motivation to serve, normative commitment, and adaptive performance in Pandemic COVID 19 among State-owned enterprises Employees. The research design used causal studies to test the influence by using a survey of 289 employees holding State-owned Enterprises (SOEs) of the defense industry non-managers who were randomly selected. Findings of research show the motivation for high performance grows in line with the attention and support of the company at the time of pandemic with the existence of internal corporate social responsibility. Normative commitments increase and impact adaptive performance. Performance grows along with the activation of personal norms (moral responsibility) and the activity of individual values as employees in State-owned enterprises. The employees identify themselves as part of an organization that must devote itself to the interests of the state. Internal corporate social responsibility influences adaptive performance both directly and through motivation to serve and normative commitment. Theoretical implications are focused on developing ethical theories that underlie motivation to serve and normative commitments. Practical implications are focused on efforts to realize internal corporate social responsibility based on the foundation that is sourced on environmental ethical awareness. Originality is the contribution of expanding understanding of internal corporate social responsibility functions reviewed from the process to improve performance based on Self-determination theory and norm activation theory.","author":[{"dropping-particle":"","family":"Ramdhan","given":"Rudy M.","non-dropping-particle":"","parse-names":false,"suffix":""},{"dropping-particle":"","family":"Winarno","given":"Alex","non-dropping-particle":"","parse-names":false,"suffix":""},{"dropping-particle":"","family":"Kisahwan","given":"Daniel","non-dropping-particle":"","parse-names":false,"suffix":""},{"dropping-particle":"","family":"Hermana","given":"Deni","non-dropping-particle":"","parse-names":false,"suffix":""}],"container-title":"Cogent Business and Management","id":"ITEM-1","issue":"1","issued":{"date-parts":[["2022"]]},"publisher":"Cogent","title":"Corporate social responsibility internal as a predictor for motivation to serve, normative commitment, and adaptive performance among State-owned Enterprises’ employee","type":"article-journal","volume":"9"},"uris":["http://www.mendeley.com/documents/?uuid=a0e791f8-888f-4fda-b7a8-22e674a7bc2c"]}],"mendeley":{"formattedCitation":"(Ramdhan et al., 2022)","manualFormatting":"Ramdhan et al. (2022)","plainTextFormattedCitation":"(Ramdhan et al., 2022)","previouslyFormattedCitation":"(Ramdhan et al., 2022)"},"properties":{"noteIndex":0},"schema":"https://github.com/citation-style-language/schema/raw/master/csl-citation.json"}</w:instrText>
      </w:r>
      <w:r>
        <w:fldChar w:fldCharType="separate"/>
      </w:r>
      <w:r>
        <w:t>Ramdhan et al. (2022)</w:t>
      </w:r>
      <w:r>
        <w:fldChar w:fldCharType="end"/>
      </w:r>
      <w:r>
        <w:rPr>
          <w:b/>
          <w:lang w:eastAsia="zh-CN"/>
        </w:rPr>
        <w:t>:</w:t>
      </w:r>
    </w:p>
    <w:p w14:paraId="77FFBE48" w14:textId="77777777" w:rsidR="00B6463A" w:rsidRDefault="00000000">
      <w:pPr>
        <w:pStyle w:val="ListParagraph"/>
        <w:numPr>
          <w:ilvl w:val="0"/>
          <w:numId w:val="23"/>
        </w:numPr>
        <w:tabs>
          <w:tab w:val="left" w:pos="1701"/>
        </w:tabs>
        <w:spacing w:line="480" w:lineRule="auto"/>
        <w:ind w:left="1702" w:hanging="425"/>
        <w:jc w:val="both"/>
        <w:rPr>
          <w:b/>
          <w:lang w:eastAsia="zh-CN"/>
        </w:rPr>
      </w:pPr>
      <w:r>
        <w:rPr>
          <w:i/>
        </w:rPr>
        <w:t>Human Capital</w:t>
      </w:r>
      <w:r>
        <w:t xml:space="preserve">. </w:t>
      </w:r>
      <w:r>
        <w:rPr>
          <w:i/>
        </w:rPr>
        <w:t>Human Capital</w:t>
      </w:r>
      <w:r>
        <w:t xml:space="preserve"> </w:t>
      </w:r>
      <w:proofErr w:type="spellStart"/>
      <w:r>
        <w:t>merupakan</w:t>
      </w:r>
      <w:proofErr w:type="spellEnd"/>
      <w:r>
        <w:t xml:space="preserve"> modal </w:t>
      </w:r>
      <w:proofErr w:type="spellStart"/>
      <w:r>
        <w:t>manusia</w:t>
      </w:r>
      <w:proofErr w:type="spellEnd"/>
      <w:r>
        <w:t xml:space="preserve"> yang </w:t>
      </w:r>
      <w:proofErr w:type="spellStart"/>
      <w:r>
        <w:t>bermanfaat</w:t>
      </w:r>
      <w:proofErr w:type="spellEnd"/>
      <w:r>
        <w:t xml:space="preserve"> </w:t>
      </w:r>
      <w:proofErr w:type="spellStart"/>
      <w:r>
        <w:t>dalam</w:t>
      </w:r>
      <w:proofErr w:type="spellEnd"/>
      <w:r>
        <w:t xml:space="preserve"> </w:t>
      </w:r>
      <w:proofErr w:type="spellStart"/>
      <w:r>
        <w:t>menghadapi</w:t>
      </w:r>
      <w:proofErr w:type="spellEnd"/>
      <w:r>
        <w:t xml:space="preserve"> </w:t>
      </w:r>
      <w:proofErr w:type="spellStart"/>
      <w:r>
        <w:t>berbagai</w:t>
      </w:r>
      <w:proofErr w:type="spellEnd"/>
      <w:r>
        <w:t xml:space="preserve"> </w:t>
      </w:r>
      <w:proofErr w:type="spellStart"/>
      <w:r>
        <w:t>tantangan</w:t>
      </w:r>
      <w:proofErr w:type="spellEnd"/>
      <w:r>
        <w:t xml:space="preserve"> </w:t>
      </w:r>
      <w:proofErr w:type="spellStart"/>
      <w:r>
        <w:t>kehidupan</w:t>
      </w:r>
      <w:proofErr w:type="spellEnd"/>
      <w:r>
        <w:t xml:space="preserve"> </w:t>
      </w:r>
      <w:proofErr w:type="spellStart"/>
      <w:r>
        <w:t>termasuk</w:t>
      </w:r>
      <w:proofErr w:type="spellEnd"/>
      <w:r>
        <w:t xml:space="preserve"> </w:t>
      </w:r>
      <w:proofErr w:type="spellStart"/>
      <w:r>
        <w:t>didalamnya</w:t>
      </w:r>
      <w:proofErr w:type="spellEnd"/>
      <w:r>
        <w:t xml:space="preserve"> </w:t>
      </w:r>
      <w:proofErr w:type="spellStart"/>
      <w:r>
        <w:t>untuk</w:t>
      </w:r>
      <w:proofErr w:type="spellEnd"/>
      <w:r>
        <w:t xml:space="preserve"> </w:t>
      </w:r>
      <w:proofErr w:type="spellStart"/>
      <w:r>
        <w:t>mencapai</w:t>
      </w:r>
      <w:proofErr w:type="spellEnd"/>
      <w:r>
        <w:t xml:space="preserve"> </w:t>
      </w:r>
      <w:proofErr w:type="spellStart"/>
      <w:r>
        <w:t>tujuan</w:t>
      </w:r>
      <w:proofErr w:type="spellEnd"/>
      <w:r>
        <w:t xml:space="preserve"> </w:t>
      </w:r>
      <w:proofErr w:type="spellStart"/>
      <w:r>
        <w:t>perusahaan</w:t>
      </w:r>
      <w:proofErr w:type="spellEnd"/>
      <w:r>
        <w:t xml:space="preserve">. Istilah </w:t>
      </w:r>
      <w:proofErr w:type="spellStart"/>
      <w:r>
        <w:t>dalam</w:t>
      </w:r>
      <w:proofErr w:type="spellEnd"/>
      <w:r>
        <w:t xml:space="preserve"> dunia </w:t>
      </w:r>
      <w:proofErr w:type="spellStart"/>
      <w:r>
        <w:t>bisnis</w:t>
      </w:r>
      <w:proofErr w:type="spellEnd"/>
      <w:r>
        <w:t xml:space="preserve"> </w:t>
      </w:r>
      <w:proofErr w:type="spellStart"/>
      <w:r>
        <w:t>ini</w:t>
      </w:r>
      <w:proofErr w:type="spellEnd"/>
      <w:r>
        <w:t xml:space="preserve"> pun </w:t>
      </w:r>
      <w:proofErr w:type="spellStart"/>
      <w:r>
        <w:t>mempunyai</w:t>
      </w:r>
      <w:proofErr w:type="spellEnd"/>
      <w:r>
        <w:t xml:space="preserve"> </w:t>
      </w:r>
      <w:proofErr w:type="spellStart"/>
      <w:r>
        <w:t>perbedaan</w:t>
      </w:r>
      <w:proofErr w:type="spellEnd"/>
      <w:r>
        <w:t xml:space="preserve"> </w:t>
      </w:r>
      <w:proofErr w:type="spellStart"/>
      <w:r>
        <w:t>dengan</w:t>
      </w:r>
      <w:proofErr w:type="spellEnd"/>
      <w:r>
        <w:t xml:space="preserve"> </w:t>
      </w:r>
      <w:proofErr w:type="spellStart"/>
      <w:r>
        <w:t>pengertian</w:t>
      </w:r>
      <w:proofErr w:type="spellEnd"/>
      <w:r>
        <w:t xml:space="preserve"> </w:t>
      </w:r>
      <w:r>
        <w:rPr>
          <w:i/>
        </w:rPr>
        <w:t>human resources</w:t>
      </w:r>
      <w:r>
        <w:t>.</w:t>
      </w:r>
    </w:p>
    <w:p w14:paraId="2933C8A5" w14:textId="77777777" w:rsidR="00B6463A" w:rsidRDefault="00000000">
      <w:pPr>
        <w:pStyle w:val="ListParagraph"/>
        <w:numPr>
          <w:ilvl w:val="0"/>
          <w:numId w:val="23"/>
        </w:numPr>
        <w:tabs>
          <w:tab w:val="left" w:pos="1701"/>
        </w:tabs>
        <w:spacing w:line="480" w:lineRule="auto"/>
        <w:ind w:left="1702" w:hanging="425"/>
        <w:jc w:val="both"/>
        <w:rPr>
          <w:b/>
          <w:lang w:eastAsia="zh-CN"/>
        </w:rPr>
      </w:pPr>
      <w:r>
        <w:rPr>
          <w:i/>
        </w:rPr>
        <w:t>Good Corporate Governance</w:t>
      </w:r>
      <w:r>
        <w:t xml:space="preserve">. </w:t>
      </w:r>
      <w:r>
        <w:rPr>
          <w:i/>
        </w:rPr>
        <w:t>Good Corporate Governance</w:t>
      </w:r>
      <w:r>
        <w:t xml:space="preserve"> </w:t>
      </w:r>
      <w:proofErr w:type="spellStart"/>
      <w:r>
        <w:t>merupakan</w:t>
      </w:r>
      <w:proofErr w:type="spellEnd"/>
      <w:r>
        <w:t xml:space="preserve"> </w:t>
      </w:r>
      <w:proofErr w:type="spellStart"/>
      <w:r>
        <w:t>prinsip-prinsip</w:t>
      </w:r>
      <w:proofErr w:type="spellEnd"/>
      <w:r>
        <w:t xml:space="preserve"> yang </w:t>
      </w:r>
      <w:proofErr w:type="spellStart"/>
      <w:r>
        <w:t>diterapkan</w:t>
      </w:r>
      <w:proofErr w:type="spellEnd"/>
      <w:r>
        <w:t xml:space="preserve"> oleh </w:t>
      </w:r>
      <w:proofErr w:type="spellStart"/>
      <w:r>
        <w:t>perusahaan</w:t>
      </w:r>
      <w:proofErr w:type="spellEnd"/>
      <w:r>
        <w:t xml:space="preserve"> </w:t>
      </w:r>
      <w:proofErr w:type="spellStart"/>
      <w:r>
        <w:t>untuk</w:t>
      </w:r>
      <w:proofErr w:type="spellEnd"/>
      <w:r>
        <w:t xml:space="preserve"> </w:t>
      </w:r>
      <w:proofErr w:type="spellStart"/>
      <w:r>
        <w:t>memaksimalkan</w:t>
      </w:r>
      <w:proofErr w:type="spellEnd"/>
      <w:r>
        <w:t xml:space="preserve"> </w:t>
      </w:r>
      <w:proofErr w:type="spellStart"/>
      <w:r>
        <w:t>nilai</w:t>
      </w:r>
      <w:proofErr w:type="spellEnd"/>
      <w:r>
        <w:t xml:space="preserve"> </w:t>
      </w:r>
      <w:proofErr w:type="spellStart"/>
      <w:r>
        <w:t>perusahaan</w:t>
      </w:r>
      <w:proofErr w:type="spellEnd"/>
      <w:r>
        <w:t xml:space="preserve">, </w:t>
      </w:r>
      <w:proofErr w:type="spellStart"/>
      <w:r>
        <w:t>meningkatkan</w:t>
      </w:r>
      <w:proofErr w:type="spellEnd"/>
      <w:r>
        <w:t xml:space="preserve"> </w:t>
      </w:r>
      <w:proofErr w:type="spellStart"/>
      <w:r>
        <w:t>kinerja</w:t>
      </w:r>
      <w:proofErr w:type="spellEnd"/>
      <w:r>
        <w:t xml:space="preserve"> dan </w:t>
      </w:r>
      <w:proofErr w:type="spellStart"/>
      <w:r>
        <w:t>kontribusi</w:t>
      </w:r>
      <w:proofErr w:type="spellEnd"/>
      <w:r>
        <w:t xml:space="preserve"> </w:t>
      </w:r>
      <w:proofErr w:type="spellStart"/>
      <w:r>
        <w:t>perusahaan</w:t>
      </w:r>
      <w:proofErr w:type="spellEnd"/>
      <w:r>
        <w:t xml:space="preserve">, </w:t>
      </w:r>
      <w:proofErr w:type="spellStart"/>
      <w:r>
        <w:t>serta</w:t>
      </w:r>
      <w:proofErr w:type="spellEnd"/>
      <w:r>
        <w:t xml:space="preserve"> </w:t>
      </w:r>
      <w:proofErr w:type="spellStart"/>
      <w:r>
        <w:t>menjaga</w:t>
      </w:r>
      <w:proofErr w:type="spellEnd"/>
      <w:r>
        <w:t xml:space="preserve"> </w:t>
      </w:r>
      <w:proofErr w:type="spellStart"/>
      <w:r>
        <w:t>keberlanjutan</w:t>
      </w:r>
      <w:proofErr w:type="spellEnd"/>
      <w:r>
        <w:t xml:space="preserve"> </w:t>
      </w:r>
      <w:proofErr w:type="spellStart"/>
      <w:r>
        <w:t>perusahaan</w:t>
      </w:r>
      <w:proofErr w:type="spellEnd"/>
      <w:r>
        <w:t xml:space="preserve"> </w:t>
      </w:r>
      <w:proofErr w:type="spellStart"/>
      <w:r>
        <w:t>secara</w:t>
      </w:r>
      <w:proofErr w:type="spellEnd"/>
      <w:r>
        <w:t xml:space="preserve"> </w:t>
      </w:r>
      <w:proofErr w:type="spellStart"/>
      <w:r>
        <w:t>jangka</w:t>
      </w:r>
      <w:proofErr w:type="spellEnd"/>
      <w:r>
        <w:t xml:space="preserve"> </w:t>
      </w:r>
      <w:proofErr w:type="spellStart"/>
      <w:r>
        <w:t>panjang</w:t>
      </w:r>
      <w:proofErr w:type="spellEnd"/>
      <w:r>
        <w:t>.</w:t>
      </w:r>
    </w:p>
    <w:p w14:paraId="42A5186A" w14:textId="77777777" w:rsidR="00B6463A" w:rsidRDefault="00000000">
      <w:pPr>
        <w:pStyle w:val="ListParagraph"/>
        <w:numPr>
          <w:ilvl w:val="0"/>
          <w:numId w:val="23"/>
        </w:numPr>
        <w:tabs>
          <w:tab w:val="left" w:pos="1701"/>
        </w:tabs>
        <w:spacing w:line="480" w:lineRule="auto"/>
        <w:ind w:left="1702" w:hanging="425"/>
        <w:jc w:val="both"/>
        <w:rPr>
          <w:b/>
          <w:lang w:eastAsia="zh-CN"/>
        </w:rPr>
      </w:pPr>
      <w:r>
        <w:rPr>
          <w:i/>
        </w:rPr>
        <w:lastRenderedPageBreak/>
        <w:t>Social Cohesion</w:t>
      </w:r>
      <w:r>
        <w:t xml:space="preserve"> </w:t>
      </w:r>
      <w:proofErr w:type="spellStart"/>
      <w:r>
        <w:t>artinya</w:t>
      </w:r>
      <w:proofErr w:type="spellEnd"/>
      <w:r>
        <w:t xml:space="preserve"> </w:t>
      </w:r>
      <w:proofErr w:type="spellStart"/>
      <w:r>
        <w:t>dalam</w:t>
      </w:r>
      <w:proofErr w:type="spellEnd"/>
      <w:r>
        <w:t xml:space="preserve"> </w:t>
      </w:r>
      <w:proofErr w:type="spellStart"/>
      <w:r>
        <w:t>melaksanakan</w:t>
      </w:r>
      <w:proofErr w:type="spellEnd"/>
      <w:r>
        <w:t xml:space="preserve"> CSR </w:t>
      </w:r>
      <w:proofErr w:type="spellStart"/>
      <w:r>
        <w:t>jangan</w:t>
      </w:r>
      <w:proofErr w:type="spellEnd"/>
      <w:r>
        <w:t xml:space="preserve"> </w:t>
      </w:r>
      <w:proofErr w:type="spellStart"/>
      <w:r>
        <w:t>menimbulkan</w:t>
      </w:r>
      <w:proofErr w:type="spellEnd"/>
      <w:r>
        <w:t xml:space="preserve"> </w:t>
      </w:r>
      <w:proofErr w:type="spellStart"/>
      <w:r>
        <w:t>kecemburuan</w:t>
      </w:r>
      <w:proofErr w:type="spellEnd"/>
      <w:r>
        <w:t xml:space="preserve"> </w:t>
      </w:r>
      <w:proofErr w:type="spellStart"/>
      <w:r>
        <w:t>sosial</w:t>
      </w:r>
      <w:proofErr w:type="spellEnd"/>
      <w:r>
        <w:t xml:space="preserve">. </w:t>
      </w:r>
      <w:proofErr w:type="spellStart"/>
      <w:r>
        <w:t>Kelima</w:t>
      </w:r>
      <w:proofErr w:type="spellEnd"/>
      <w:r>
        <w:t xml:space="preserve">, </w:t>
      </w:r>
      <w:r>
        <w:rPr>
          <w:i/>
        </w:rPr>
        <w:t>Economic Strength</w:t>
      </w:r>
      <w:r>
        <w:t xml:space="preserve"> </w:t>
      </w:r>
      <w:proofErr w:type="spellStart"/>
      <w:r>
        <w:t>atau</w:t>
      </w:r>
      <w:proofErr w:type="spellEnd"/>
      <w:r>
        <w:t xml:space="preserve"> </w:t>
      </w:r>
      <w:proofErr w:type="spellStart"/>
      <w:r>
        <w:t>memberdayakan</w:t>
      </w:r>
      <w:proofErr w:type="spellEnd"/>
      <w:r>
        <w:t xml:space="preserve"> </w:t>
      </w:r>
      <w:proofErr w:type="spellStart"/>
      <w:r>
        <w:t>lingkungan</w:t>
      </w:r>
      <w:proofErr w:type="spellEnd"/>
      <w:r>
        <w:t xml:space="preserve"> </w:t>
      </w:r>
      <w:proofErr w:type="spellStart"/>
      <w:r>
        <w:t>menuju</w:t>
      </w:r>
      <w:proofErr w:type="spellEnd"/>
      <w:r>
        <w:t xml:space="preserve"> </w:t>
      </w:r>
      <w:proofErr w:type="spellStart"/>
      <w:r>
        <w:t>kemandirian</w:t>
      </w:r>
      <w:proofErr w:type="spellEnd"/>
      <w:r>
        <w:t xml:space="preserve"> di </w:t>
      </w:r>
      <w:proofErr w:type="spellStart"/>
      <w:r>
        <w:t>bidang</w:t>
      </w:r>
      <w:proofErr w:type="spellEnd"/>
      <w:r>
        <w:t xml:space="preserve"> </w:t>
      </w:r>
      <w:proofErr w:type="spellStart"/>
      <w:r>
        <w:t>ekonomi</w:t>
      </w:r>
      <w:proofErr w:type="spellEnd"/>
      <w:r>
        <w:t>.</w:t>
      </w:r>
    </w:p>
    <w:p w14:paraId="52A6765E" w14:textId="77777777" w:rsidR="00B6463A" w:rsidRDefault="00000000">
      <w:pPr>
        <w:pStyle w:val="ListParagraph"/>
        <w:numPr>
          <w:ilvl w:val="1"/>
          <w:numId w:val="21"/>
        </w:numPr>
        <w:spacing w:line="480" w:lineRule="auto"/>
        <w:ind w:left="1276" w:hanging="425"/>
        <w:jc w:val="both"/>
        <w:rPr>
          <w:b/>
          <w:lang w:eastAsia="zh-CN"/>
        </w:rPr>
      </w:pPr>
      <w:r>
        <w:rPr>
          <w:b/>
          <w:lang w:eastAsia="zh-CN"/>
        </w:rPr>
        <w:t xml:space="preserve">Manfaat </w:t>
      </w:r>
      <w:r>
        <w:rPr>
          <w:b/>
          <w:bCs/>
          <w:i/>
        </w:rPr>
        <w:t>Internal Corporate Social Responsibility</w:t>
      </w:r>
    </w:p>
    <w:p w14:paraId="5717E883" w14:textId="77777777" w:rsidR="00B6463A" w:rsidRDefault="00000000">
      <w:pPr>
        <w:pStyle w:val="ListParagraph"/>
        <w:spacing w:line="480" w:lineRule="auto"/>
        <w:ind w:left="1276" w:firstLine="567"/>
        <w:jc w:val="both"/>
        <w:rPr>
          <w:bCs/>
        </w:rPr>
      </w:pPr>
      <w:proofErr w:type="spellStart"/>
      <w:r>
        <w:t>Menurut</w:t>
      </w:r>
      <w:proofErr w:type="spellEnd"/>
      <w:r>
        <w:rPr>
          <w:lang w:eastAsia="zh-CN"/>
        </w:rPr>
        <w:t xml:space="preserve">  </w:t>
      </w:r>
      <w:r>
        <w:rPr>
          <w:lang w:eastAsia="zh-CN"/>
        </w:rPr>
        <w:fldChar w:fldCharType="begin" w:fldLock="1"/>
      </w:r>
      <w:r>
        <w:rPr>
          <w:lang w:eastAsia="zh-CN"/>
        </w:rPr>
        <w:instrText>ADDIN CSL_CITATION {"citationItems":[{"id":"ITEM-1","itemData":{"ISBN":"978-602-99395-0-7","author":[{"dropping-particle":"","family":"Mursitama","given":"Tirta N.","non-dropping-particle":"","parse-names":false,"suffix":""},{"dropping-particle":"","family":"Hasan","given":"M. Fadhil","non-dropping-particle":"","parse-names":false,"suffix":""},{"dropping-particle":"","family":"Fakhrudin","given":"Iman Y.","non-dropping-particle":"","parse-names":false,"suffix":""}],"id":"ITEM-1","issued":{"date-parts":[["2011"]]},"number-of-pages":"1-259","publisher":"Institute For development Of Economics And Finance (Indef)","publisher-place":"jakarta","title":"Corporate social responsibility (CSR) di Indonesia","type":"book"},"uris":["http://www.mendeley.com/documents/?uuid=09712c35-2769-4994-912d-02c5233f8f18"]}],"mendeley":{"formattedCitation":"(Mursitama et al., 2011)","manualFormatting":"Mursitama et al. (2011)","plainTextFormattedCitation":"(Mursitama et al., 2011)","previouslyFormattedCitation":"(Mursitama et al., 2011)"},"properties":{"noteIndex":0},"schema":"https://github.com/citation-style-language/schema/raw/master/csl-citation.json"}</w:instrText>
      </w:r>
      <w:r>
        <w:rPr>
          <w:lang w:eastAsia="zh-CN"/>
        </w:rPr>
        <w:fldChar w:fldCharType="separate"/>
      </w:r>
      <w:r>
        <w:rPr>
          <w:lang w:eastAsia="zh-CN"/>
        </w:rPr>
        <w:t>Mursitama et al. (2011)</w:t>
      </w:r>
      <w:r>
        <w:rPr>
          <w:lang w:eastAsia="zh-CN"/>
        </w:rPr>
        <w:fldChar w:fldCharType="end"/>
      </w:r>
      <w:r>
        <w:rPr>
          <w:lang w:eastAsia="zh-CN"/>
        </w:rPr>
        <w:t xml:space="preserve"> </w:t>
      </w:r>
      <w:proofErr w:type="spellStart"/>
      <w:r>
        <w:rPr>
          <w:lang w:eastAsia="zh-CN"/>
        </w:rPr>
        <w:t>menyebutkan</w:t>
      </w:r>
      <w:proofErr w:type="spellEnd"/>
      <w:r>
        <w:rPr>
          <w:lang w:eastAsia="zh-CN"/>
        </w:rPr>
        <w:t xml:space="preserve"> </w:t>
      </w:r>
      <w:proofErr w:type="spellStart"/>
      <w:r>
        <w:rPr>
          <w:lang w:eastAsia="zh-CN"/>
        </w:rPr>
        <w:t>manfaat</w:t>
      </w:r>
      <w:proofErr w:type="spellEnd"/>
      <w:r>
        <w:rPr>
          <w:lang w:eastAsia="zh-CN"/>
        </w:rPr>
        <w:t xml:space="preserve"> </w:t>
      </w:r>
      <w:proofErr w:type="spellStart"/>
      <w:r>
        <w:rPr>
          <w:lang w:eastAsia="zh-CN"/>
        </w:rPr>
        <w:t>dari</w:t>
      </w:r>
      <w:proofErr w:type="spellEnd"/>
      <w:r>
        <w:rPr>
          <w:lang w:eastAsia="zh-CN"/>
        </w:rPr>
        <w:t xml:space="preserve"> </w:t>
      </w:r>
      <w:r>
        <w:rPr>
          <w:bCs/>
          <w:i/>
        </w:rPr>
        <w:t xml:space="preserve">Internal Corporate Social Responsibility </w:t>
      </w:r>
      <w:proofErr w:type="spellStart"/>
      <w:r>
        <w:rPr>
          <w:bCs/>
        </w:rPr>
        <w:t>adalah</w:t>
      </w:r>
      <w:proofErr w:type="spellEnd"/>
      <w:r>
        <w:rPr>
          <w:bCs/>
        </w:rPr>
        <w:t xml:space="preserve"> </w:t>
      </w:r>
      <w:proofErr w:type="spellStart"/>
      <w:r>
        <w:rPr>
          <w:bCs/>
        </w:rPr>
        <w:t>sebagai</w:t>
      </w:r>
      <w:proofErr w:type="spellEnd"/>
      <w:r>
        <w:rPr>
          <w:bCs/>
        </w:rPr>
        <w:t xml:space="preserve"> </w:t>
      </w:r>
      <w:proofErr w:type="spellStart"/>
      <w:r>
        <w:rPr>
          <w:bCs/>
        </w:rPr>
        <w:t>berikut</w:t>
      </w:r>
      <w:proofErr w:type="spellEnd"/>
      <w:r>
        <w:rPr>
          <w:bCs/>
        </w:rPr>
        <w:t>:</w:t>
      </w:r>
    </w:p>
    <w:p w14:paraId="4B3FC6CD" w14:textId="77777777" w:rsidR="00B6463A" w:rsidRDefault="00000000">
      <w:pPr>
        <w:pStyle w:val="ListParagraph"/>
        <w:numPr>
          <w:ilvl w:val="0"/>
          <w:numId w:val="24"/>
        </w:numPr>
        <w:tabs>
          <w:tab w:val="left" w:pos="1843"/>
        </w:tabs>
        <w:spacing w:line="480" w:lineRule="auto"/>
        <w:ind w:left="1701" w:hanging="425"/>
        <w:jc w:val="both"/>
        <w:rPr>
          <w:bCs/>
        </w:rPr>
      </w:pPr>
      <w:proofErr w:type="spellStart"/>
      <w:r>
        <w:rPr>
          <w:lang w:eastAsia="zh-CN"/>
        </w:rPr>
        <w:t>Peningkatan</w:t>
      </w:r>
      <w:proofErr w:type="spellEnd"/>
      <w:r>
        <w:rPr>
          <w:lang w:eastAsia="zh-CN"/>
        </w:rPr>
        <w:t xml:space="preserve"> </w:t>
      </w:r>
      <w:proofErr w:type="spellStart"/>
      <w:r>
        <w:rPr>
          <w:lang w:eastAsia="zh-CN"/>
        </w:rPr>
        <w:t>potensi</w:t>
      </w:r>
      <w:proofErr w:type="spellEnd"/>
      <w:r>
        <w:rPr>
          <w:lang w:eastAsia="zh-CN"/>
        </w:rPr>
        <w:t xml:space="preserve"> </w:t>
      </w:r>
      <w:proofErr w:type="spellStart"/>
      <w:r>
        <w:rPr>
          <w:lang w:eastAsia="zh-CN"/>
        </w:rPr>
        <w:t>sumber</w:t>
      </w:r>
      <w:proofErr w:type="spellEnd"/>
      <w:r>
        <w:rPr>
          <w:lang w:eastAsia="zh-CN"/>
        </w:rPr>
        <w:t xml:space="preserve"> </w:t>
      </w:r>
      <w:proofErr w:type="spellStart"/>
      <w:r>
        <w:rPr>
          <w:lang w:eastAsia="zh-CN"/>
        </w:rPr>
        <w:t>daya</w:t>
      </w:r>
      <w:proofErr w:type="spellEnd"/>
      <w:r>
        <w:rPr>
          <w:lang w:eastAsia="zh-CN"/>
        </w:rPr>
        <w:t xml:space="preserve"> </w:t>
      </w:r>
      <w:proofErr w:type="spellStart"/>
      <w:r>
        <w:rPr>
          <w:lang w:eastAsia="zh-CN"/>
        </w:rPr>
        <w:t>manusia</w:t>
      </w:r>
      <w:proofErr w:type="spellEnd"/>
      <w:r>
        <w:rPr>
          <w:lang w:eastAsia="zh-CN"/>
        </w:rPr>
        <w:t xml:space="preserve"> </w:t>
      </w:r>
      <w:proofErr w:type="spellStart"/>
      <w:r>
        <w:rPr>
          <w:lang w:eastAsia="zh-CN"/>
        </w:rPr>
        <w:t>dengan</w:t>
      </w:r>
      <w:proofErr w:type="spellEnd"/>
      <w:r>
        <w:rPr>
          <w:lang w:eastAsia="zh-CN"/>
        </w:rPr>
        <w:t xml:space="preserve"> </w:t>
      </w:r>
      <w:proofErr w:type="spellStart"/>
      <w:r>
        <w:rPr>
          <w:lang w:eastAsia="zh-CN"/>
        </w:rPr>
        <w:t>mengadakan</w:t>
      </w:r>
      <w:proofErr w:type="spellEnd"/>
      <w:r>
        <w:rPr>
          <w:lang w:eastAsia="zh-CN"/>
        </w:rPr>
        <w:t xml:space="preserve"> </w:t>
      </w:r>
      <w:proofErr w:type="spellStart"/>
      <w:r>
        <w:rPr>
          <w:lang w:eastAsia="zh-CN"/>
        </w:rPr>
        <w:t>kegiatan</w:t>
      </w:r>
      <w:proofErr w:type="spellEnd"/>
      <w:r>
        <w:rPr>
          <w:lang w:eastAsia="zh-CN"/>
        </w:rPr>
        <w:t xml:space="preserve"> </w:t>
      </w:r>
      <w:proofErr w:type="spellStart"/>
      <w:r>
        <w:rPr>
          <w:lang w:eastAsia="zh-CN"/>
        </w:rPr>
        <w:t>pengembangan</w:t>
      </w:r>
      <w:proofErr w:type="spellEnd"/>
      <w:r>
        <w:rPr>
          <w:lang w:eastAsia="zh-CN"/>
        </w:rPr>
        <w:t xml:space="preserve"> </w:t>
      </w:r>
      <w:proofErr w:type="spellStart"/>
      <w:r>
        <w:rPr>
          <w:lang w:eastAsia="zh-CN"/>
        </w:rPr>
        <w:t>keterampilan</w:t>
      </w:r>
      <w:proofErr w:type="spellEnd"/>
      <w:r>
        <w:rPr>
          <w:lang w:eastAsia="zh-CN"/>
        </w:rPr>
        <w:t xml:space="preserve"> yang </w:t>
      </w:r>
      <w:proofErr w:type="spellStart"/>
      <w:r>
        <w:rPr>
          <w:lang w:eastAsia="zh-CN"/>
        </w:rPr>
        <w:t>dimiliki</w:t>
      </w:r>
      <w:proofErr w:type="spellEnd"/>
      <w:r>
        <w:rPr>
          <w:lang w:eastAsia="zh-CN"/>
        </w:rPr>
        <w:t xml:space="preserve"> </w:t>
      </w:r>
      <w:proofErr w:type="spellStart"/>
      <w:r>
        <w:rPr>
          <w:lang w:eastAsia="zh-CN"/>
        </w:rPr>
        <w:t>pegawai</w:t>
      </w:r>
      <w:proofErr w:type="spellEnd"/>
      <w:r>
        <w:rPr>
          <w:lang w:eastAsia="zh-CN"/>
        </w:rPr>
        <w:t xml:space="preserve">, yang </w:t>
      </w:r>
      <w:proofErr w:type="spellStart"/>
      <w:r>
        <w:rPr>
          <w:lang w:eastAsia="zh-CN"/>
        </w:rPr>
        <w:t>berdampak</w:t>
      </w:r>
      <w:proofErr w:type="spellEnd"/>
      <w:r>
        <w:rPr>
          <w:lang w:eastAsia="zh-CN"/>
        </w:rPr>
        <w:t xml:space="preserve"> pada </w:t>
      </w:r>
      <w:proofErr w:type="spellStart"/>
      <w:r>
        <w:rPr>
          <w:lang w:eastAsia="zh-CN"/>
        </w:rPr>
        <w:t>efektifitas</w:t>
      </w:r>
      <w:proofErr w:type="spellEnd"/>
      <w:r>
        <w:rPr>
          <w:lang w:eastAsia="zh-CN"/>
        </w:rPr>
        <w:t xml:space="preserve"> system </w:t>
      </w:r>
      <w:proofErr w:type="spellStart"/>
      <w:r>
        <w:rPr>
          <w:lang w:eastAsia="zh-CN"/>
        </w:rPr>
        <w:t>manajemen</w:t>
      </w:r>
      <w:proofErr w:type="spellEnd"/>
      <w:r>
        <w:rPr>
          <w:lang w:eastAsia="zh-CN"/>
        </w:rPr>
        <w:t xml:space="preserve"> </w:t>
      </w:r>
      <w:proofErr w:type="spellStart"/>
      <w:r>
        <w:rPr>
          <w:lang w:eastAsia="zh-CN"/>
        </w:rPr>
        <w:t>sumber</w:t>
      </w:r>
      <w:proofErr w:type="spellEnd"/>
      <w:r>
        <w:rPr>
          <w:lang w:eastAsia="zh-CN"/>
        </w:rPr>
        <w:t xml:space="preserve"> </w:t>
      </w:r>
      <w:proofErr w:type="spellStart"/>
      <w:r>
        <w:rPr>
          <w:lang w:eastAsia="zh-CN"/>
        </w:rPr>
        <w:t>daya</w:t>
      </w:r>
      <w:proofErr w:type="spellEnd"/>
      <w:r>
        <w:rPr>
          <w:lang w:eastAsia="zh-CN"/>
        </w:rPr>
        <w:t xml:space="preserve"> </w:t>
      </w:r>
      <w:proofErr w:type="spellStart"/>
      <w:r>
        <w:rPr>
          <w:lang w:eastAsia="zh-CN"/>
        </w:rPr>
        <w:t>manusia</w:t>
      </w:r>
      <w:proofErr w:type="spellEnd"/>
      <w:r>
        <w:rPr>
          <w:lang w:eastAsia="zh-CN"/>
        </w:rPr>
        <w:t xml:space="preserve">. </w:t>
      </w:r>
      <w:proofErr w:type="spellStart"/>
      <w:r>
        <w:rPr>
          <w:lang w:eastAsia="zh-CN"/>
        </w:rPr>
        <w:t>Kegiatan</w:t>
      </w:r>
      <w:proofErr w:type="spellEnd"/>
      <w:r>
        <w:rPr>
          <w:lang w:eastAsia="zh-CN"/>
        </w:rPr>
        <w:t xml:space="preserve"> </w:t>
      </w:r>
      <w:proofErr w:type="spellStart"/>
      <w:r>
        <w:rPr>
          <w:lang w:eastAsia="zh-CN"/>
        </w:rPr>
        <w:t>ini</w:t>
      </w:r>
      <w:proofErr w:type="spellEnd"/>
      <w:r>
        <w:rPr>
          <w:lang w:eastAsia="zh-CN"/>
        </w:rPr>
        <w:t xml:space="preserve"> </w:t>
      </w:r>
      <w:proofErr w:type="spellStart"/>
      <w:r>
        <w:rPr>
          <w:lang w:eastAsia="zh-CN"/>
        </w:rPr>
        <w:t>dapat</w:t>
      </w:r>
      <w:proofErr w:type="spellEnd"/>
      <w:r>
        <w:rPr>
          <w:lang w:eastAsia="zh-CN"/>
        </w:rPr>
        <w:t xml:space="preserve"> </w:t>
      </w:r>
      <w:proofErr w:type="spellStart"/>
      <w:r>
        <w:rPr>
          <w:lang w:eastAsia="zh-CN"/>
        </w:rPr>
        <w:t>menaikkan</w:t>
      </w:r>
      <w:proofErr w:type="spellEnd"/>
      <w:r>
        <w:rPr>
          <w:lang w:eastAsia="zh-CN"/>
        </w:rPr>
        <w:t xml:space="preserve"> </w:t>
      </w:r>
      <w:proofErr w:type="spellStart"/>
      <w:r>
        <w:rPr>
          <w:lang w:eastAsia="zh-CN"/>
        </w:rPr>
        <w:t>kesetiaan</w:t>
      </w:r>
      <w:proofErr w:type="spellEnd"/>
      <w:r>
        <w:rPr>
          <w:lang w:eastAsia="zh-CN"/>
        </w:rPr>
        <w:t xml:space="preserve"> dan </w:t>
      </w:r>
      <w:proofErr w:type="spellStart"/>
      <w:r>
        <w:rPr>
          <w:lang w:eastAsia="zh-CN"/>
        </w:rPr>
        <w:t>dukungan</w:t>
      </w:r>
      <w:proofErr w:type="spellEnd"/>
      <w:r>
        <w:rPr>
          <w:lang w:eastAsia="zh-CN"/>
        </w:rPr>
        <w:t xml:space="preserve"> </w:t>
      </w:r>
      <w:proofErr w:type="spellStart"/>
      <w:r>
        <w:rPr>
          <w:lang w:eastAsia="zh-CN"/>
        </w:rPr>
        <w:t>dari</w:t>
      </w:r>
      <w:proofErr w:type="spellEnd"/>
      <w:r>
        <w:rPr>
          <w:lang w:eastAsia="zh-CN"/>
        </w:rPr>
        <w:t xml:space="preserve"> </w:t>
      </w:r>
      <w:proofErr w:type="spellStart"/>
      <w:r>
        <w:rPr>
          <w:lang w:eastAsia="zh-CN"/>
        </w:rPr>
        <w:t>pegawai</w:t>
      </w:r>
      <w:proofErr w:type="spellEnd"/>
      <w:r>
        <w:rPr>
          <w:lang w:eastAsia="zh-CN"/>
        </w:rPr>
        <w:t>.</w:t>
      </w:r>
    </w:p>
    <w:p w14:paraId="68BA7ED0" w14:textId="77777777" w:rsidR="00B6463A" w:rsidRDefault="00000000">
      <w:pPr>
        <w:pStyle w:val="ListParagraph"/>
        <w:numPr>
          <w:ilvl w:val="0"/>
          <w:numId w:val="24"/>
        </w:numPr>
        <w:tabs>
          <w:tab w:val="left" w:pos="1843"/>
        </w:tabs>
        <w:spacing w:line="480" w:lineRule="auto"/>
        <w:ind w:left="1701" w:hanging="425"/>
        <w:jc w:val="both"/>
        <w:rPr>
          <w:bCs/>
        </w:rPr>
      </w:pPr>
      <w:r>
        <w:rPr>
          <w:lang w:eastAsia="zh-CN"/>
        </w:rPr>
        <w:t>Perusahaan</w:t>
      </w:r>
      <w:r>
        <w:rPr>
          <w:bCs/>
        </w:rPr>
        <w:t xml:space="preserve"> </w:t>
      </w:r>
      <w:proofErr w:type="spellStart"/>
      <w:r>
        <w:rPr>
          <w:bCs/>
        </w:rPr>
        <w:t>lebih</w:t>
      </w:r>
      <w:proofErr w:type="spellEnd"/>
      <w:r>
        <w:rPr>
          <w:bCs/>
        </w:rPr>
        <w:t xml:space="preserve"> </w:t>
      </w:r>
      <w:proofErr w:type="spellStart"/>
      <w:r>
        <w:rPr>
          <w:bCs/>
        </w:rPr>
        <w:t>perduli</w:t>
      </w:r>
      <w:proofErr w:type="spellEnd"/>
      <w:r>
        <w:rPr>
          <w:bCs/>
        </w:rPr>
        <w:t xml:space="preserve"> </w:t>
      </w:r>
      <w:proofErr w:type="spellStart"/>
      <w:r>
        <w:rPr>
          <w:bCs/>
        </w:rPr>
        <w:t>terhadap</w:t>
      </w:r>
      <w:proofErr w:type="spellEnd"/>
      <w:r>
        <w:rPr>
          <w:bCs/>
        </w:rPr>
        <w:t xml:space="preserve"> </w:t>
      </w:r>
      <w:proofErr w:type="spellStart"/>
      <w:r>
        <w:rPr>
          <w:bCs/>
        </w:rPr>
        <w:t>lingkungan</w:t>
      </w:r>
      <w:proofErr w:type="spellEnd"/>
      <w:r>
        <w:rPr>
          <w:bCs/>
        </w:rPr>
        <w:t xml:space="preserve"> </w:t>
      </w:r>
      <w:proofErr w:type="spellStart"/>
      <w:r>
        <w:rPr>
          <w:bCs/>
        </w:rPr>
        <w:t>dengan</w:t>
      </w:r>
      <w:proofErr w:type="spellEnd"/>
      <w:r>
        <w:rPr>
          <w:bCs/>
        </w:rPr>
        <w:t xml:space="preserve"> </w:t>
      </w:r>
      <w:proofErr w:type="spellStart"/>
      <w:r>
        <w:rPr>
          <w:bCs/>
        </w:rPr>
        <w:t>melakukan</w:t>
      </w:r>
      <w:proofErr w:type="spellEnd"/>
      <w:r>
        <w:rPr>
          <w:bCs/>
        </w:rPr>
        <w:t xml:space="preserve"> </w:t>
      </w:r>
      <w:proofErr w:type="spellStart"/>
      <w:r>
        <w:rPr>
          <w:bCs/>
        </w:rPr>
        <w:t>tindakan</w:t>
      </w:r>
      <w:proofErr w:type="spellEnd"/>
      <w:r>
        <w:rPr>
          <w:bCs/>
        </w:rPr>
        <w:t xml:space="preserve"> </w:t>
      </w:r>
      <w:proofErr w:type="spellStart"/>
      <w:r>
        <w:rPr>
          <w:bCs/>
        </w:rPr>
        <w:t>meminimalisir</w:t>
      </w:r>
      <w:proofErr w:type="spellEnd"/>
      <w:r>
        <w:rPr>
          <w:bCs/>
        </w:rPr>
        <w:t xml:space="preserve"> </w:t>
      </w:r>
      <w:proofErr w:type="spellStart"/>
      <w:r>
        <w:rPr>
          <w:bCs/>
        </w:rPr>
        <w:t>bahkan</w:t>
      </w:r>
      <w:proofErr w:type="spellEnd"/>
      <w:r>
        <w:rPr>
          <w:bCs/>
        </w:rPr>
        <w:t xml:space="preserve"> </w:t>
      </w:r>
      <w:proofErr w:type="spellStart"/>
      <w:r>
        <w:rPr>
          <w:bCs/>
        </w:rPr>
        <w:t>meniadakan</w:t>
      </w:r>
      <w:proofErr w:type="spellEnd"/>
      <w:r>
        <w:rPr>
          <w:bCs/>
        </w:rPr>
        <w:t xml:space="preserve"> </w:t>
      </w:r>
      <w:proofErr w:type="spellStart"/>
      <w:r>
        <w:rPr>
          <w:bCs/>
        </w:rPr>
        <w:t>pencemaran</w:t>
      </w:r>
      <w:proofErr w:type="spellEnd"/>
      <w:r>
        <w:rPr>
          <w:bCs/>
        </w:rPr>
        <w:t xml:space="preserve"> </w:t>
      </w:r>
      <w:proofErr w:type="spellStart"/>
      <w:r>
        <w:rPr>
          <w:bCs/>
        </w:rPr>
        <w:t>sebagai</w:t>
      </w:r>
      <w:proofErr w:type="spellEnd"/>
      <w:r>
        <w:rPr>
          <w:bCs/>
        </w:rPr>
        <w:t xml:space="preserve"> </w:t>
      </w:r>
      <w:proofErr w:type="spellStart"/>
      <w:r>
        <w:rPr>
          <w:bCs/>
        </w:rPr>
        <w:t>hasil</w:t>
      </w:r>
      <w:proofErr w:type="spellEnd"/>
      <w:r>
        <w:rPr>
          <w:bCs/>
        </w:rPr>
        <w:t xml:space="preserve"> </w:t>
      </w:r>
      <w:proofErr w:type="spellStart"/>
      <w:r>
        <w:rPr>
          <w:bCs/>
        </w:rPr>
        <w:t>olahan</w:t>
      </w:r>
      <w:proofErr w:type="spellEnd"/>
      <w:r>
        <w:rPr>
          <w:bCs/>
        </w:rPr>
        <w:t xml:space="preserve"> </w:t>
      </w:r>
      <w:proofErr w:type="spellStart"/>
      <w:r>
        <w:rPr>
          <w:bCs/>
        </w:rPr>
        <w:t>produksi</w:t>
      </w:r>
      <w:proofErr w:type="spellEnd"/>
      <w:r>
        <w:rPr>
          <w:bCs/>
        </w:rPr>
        <w:t xml:space="preserve"> </w:t>
      </w:r>
      <w:proofErr w:type="spellStart"/>
      <w:r>
        <w:rPr>
          <w:bCs/>
        </w:rPr>
        <w:t>perusahaan</w:t>
      </w:r>
      <w:proofErr w:type="spellEnd"/>
      <w:r>
        <w:rPr>
          <w:bCs/>
        </w:rPr>
        <w:t xml:space="preserve">, dan </w:t>
      </w:r>
      <w:proofErr w:type="spellStart"/>
      <w:r>
        <w:rPr>
          <w:bCs/>
        </w:rPr>
        <w:t>hal</w:t>
      </w:r>
      <w:proofErr w:type="spellEnd"/>
      <w:r>
        <w:rPr>
          <w:bCs/>
        </w:rPr>
        <w:t xml:space="preserve"> lain </w:t>
      </w:r>
      <w:proofErr w:type="spellStart"/>
      <w:r>
        <w:rPr>
          <w:bCs/>
        </w:rPr>
        <w:t>berdampak</w:t>
      </w:r>
      <w:proofErr w:type="spellEnd"/>
      <w:r>
        <w:rPr>
          <w:bCs/>
        </w:rPr>
        <w:t xml:space="preserve"> pada </w:t>
      </w:r>
      <w:proofErr w:type="spellStart"/>
      <w:r>
        <w:rPr>
          <w:bCs/>
        </w:rPr>
        <w:t>relasi</w:t>
      </w:r>
      <w:proofErr w:type="spellEnd"/>
      <w:r>
        <w:rPr>
          <w:bCs/>
        </w:rPr>
        <w:t xml:space="preserve"> yang </w:t>
      </w:r>
      <w:proofErr w:type="spellStart"/>
      <w:r>
        <w:rPr>
          <w:bCs/>
        </w:rPr>
        <w:t>baik</w:t>
      </w:r>
      <w:proofErr w:type="spellEnd"/>
      <w:r>
        <w:rPr>
          <w:bCs/>
        </w:rPr>
        <w:t xml:space="preserve"> </w:t>
      </w:r>
      <w:proofErr w:type="spellStart"/>
      <w:r>
        <w:rPr>
          <w:bCs/>
        </w:rPr>
        <w:t>dengan</w:t>
      </w:r>
      <w:proofErr w:type="spellEnd"/>
      <w:r>
        <w:rPr>
          <w:bCs/>
        </w:rPr>
        <w:t xml:space="preserve"> supplier.</w:t>
      </w:r>
    </w:p>
    <w:p w14:paraId="559FD152" w14:textId="77777777" w:rsidR="00B6463A" w:rsidRDefault="00000000">
      <w:pPr>
        <w:pStyle w:val="ListParagraph"/>
        <w:numPr>
          <w:ilvl w:val="0"/>
          <w:numId w:val="24"/>
        </w:numPr>
        <w:tabs>
          <w:tab w:val="left" w:pos="1843"/>
        </w:tabs>
        <w:spacing w:line="480" w:lineRule="auto"/>
        <w:ind w:left="1701" w:hanging="425"/>
        <w:jc w:val="both"/>
        <w:rPr>
          <w:bCs/>
        </w:rPr>
      </w:pPr>
      <w:proofErr w:type="spellStart"/>
      <w:r>
        <w:rPr>
          <w:bCs/>
        </w:rPr>
        <w:t>Mewujudkan</w:t>
      </w:r>
      <w:proofErr w:type="spellEnd"/>
      <w:r>
        <w:rPr>
          <w:bCs/>
        </w:rPr>
        <w:t xml:space="preserve"> </w:t>
      </w:r>
      <w:proofErr w:type="spellStart"/>
      <w:r>
        <w:rPr>
          <w:bCs/>
        </w:rPr>
        <w:t>budaya</w:t>
      </w:r>
      <w:proofErr w:type="spellEnd"/>
      <w:r>
        <w:rPr>
          <w:bCs/>
        </w:rPr>
        <w:t xml:space="preserve"> </w:t>
      </w:r>
      <w:proofErr w:type="spellStart"/>
      <w:r>
        <w:rPr>
          <w:bCs/>
        </w:rPr>
        <w:t>organisasi</w:t>
      </w:r>
      <w:proofErr w:type="spellEnd"/>
      <w:r>
        <w:rPr>
          <w:bCs/>
        </w:rPr>
        <w:t xml:space="preserve">, </w:t>
      </w:r>
      <w:proofErr w:type="spellStart"/>
      <w:r>
        <w:rPr>
          <w:bCs/>
        </w:rPr>
        <w:t>kapabilitas</w:t>
      </w:r>
      <w:proofErr w:type="spellEnd"/>
      <w:r>
        <w:rPr>
          <w:bCs/>
        </w:rPr>
        <w:t xml:space="preserve"> </w:t>
      </w:r>
      <w:proofErr w:type="spellStart"/>
      <w:r>
        <w:rPr>
          <w:bCs/>
        </w:rPr>
        <w:t>sumber</w:t>
      </w:r>
      <w:proofErr w:type="spellEnd"/>
      <w:r>
        <w:rPr>
          <w:bCs/>
        </w:rPr>
        <w:t xml:space="preserve"> </w:t>
      </w:r>
      <w:proofErr w:type="spellStart"/>
      <w:r>
        <w:rPr>
          <w:bCs/>
        </w:rPr>
        <w:t>daya</w:t>
      </w:r>
      <w:proofErr w:type="spellEnd"/>
      <w:r>
        <w:rPr>
          <w:bCs/>
        </w:rPr>
        <w:t xml:space="preserve"> </w:t>
      </w:r>
      <w:proofErr w:type="spellStart"/>
      <w:r>
        <w:rPr>
          <w:bCs/>
        </w:rPr>
        <w:t>menusia</w:t>
      </w:r>
      <w:proofErr w:type="spellEnd"/>
      <w:r>
        <w:rPr>
          <w:bCs/>
        </w:rPr>
        <w:t xml:space="preserve">, dan </w:t>
      </w:r>
      <w:proofErr w:type="spellStart"/>
      <w:r>
        <w:rPr>
          <w:lang w:eastAsia="zh-CN"/>
        </w:rPr>
        <w:t>organisasi</w:t>
      </w:r>
      <w:proofErr w:type="spellEnd"/>
      <w:r>
        <w:rPr>
          <w:bCs/>
        </w:rPr>
        <w:t xml:space="preserve"> yang </w:t>
      </w:r>
      <w:proofErr w:type="spellStart"/>
      <w:r>
        <w:rPr>
          <w:bCs/>
        </w:rPr>
        <w:t>baik</w:t>
      </w:r>
      <w:proofErr w:type="spellEnd"/>
      <w:r>
        <w:rPr>
          <w:bCs/>
        </w:rPr>
        <w:t xml:space="preserve">. Perusahaan </w:t>
      </w:r>
      <w:proofErr w:type="spellStart"/>
      <w:r>
        <w:rPr>
          <w:bCs/>
        </w:rPr>
        <w:t>dapat</w:t>
      </w:r>
      <w:proofErr w:type="spellEnd"/>
      <w:r>
        <w:rPr>
          <w:bCs/>
        </w:rPr>
        <w:t xml:space="preserve"> </w:t>
      </w:r>
      <w:proofErr w:type="spellStart"/>
      <w:r>
        <w:rPr>
          <w:bCs/>
        </w:rPr>
        <w:t>mengenalkan</w:t>
      </w:r>
      <w:proofErr w:type="spellEnd"/>
      <w:r>
        <w:rPr>
          <w:bCs/>
        </w:rPr>
        <w:t xml:space="preserve"> </w:t>
      </w:r>
      <w:r>
        <w:rPr>
          <w:bCs/>
          <w:i/>
        </w:rPr>
        <w:t xml:space="preserve">Corporate Social </w:t>
      </w:r>
      <w:proofErr w:type="spellStart"/>
      <w:r>
        <w:rPr>
          <w:bCs/>
          <w:i/>
        </w:rPr>
        <w:t>Responsability</w:t>
      </w:r>
      <w:proofErr w:type="spellEnd"/>
      <w:r>
        <w:rPr>
          <w:bCs/>
        </w:rPr>
        <w:t xml:space="preserve"> dan </w:t>
      </w:r>
      <w:proofErr w:type="spellStart"/>
      <w:r>
        <w:rPr>
          <w:bCs/>
        </w:rPr>
        <w:t>mempunyai</w:t>
      </w:r>
      <w:proofErr w:type="spellEnd"/>
      <w:r>
        <w:rPr>
          <w:bCs/>
        </w:rPr>
        <w:t xml:space="preserve"> </w:t>
      </w:r>
      <w:proofErr w:type="spellStart"/>
      <w:r>
        <w:rPr>
          <w:bCs/>
        </w:rPr>
        <w:t>keinginan</w:t>
      </w:r>
      <w:proofErr w:type="spellEnd"/>
      <w:r>
        <w:rPr>
          <w:bCs/>
        </w:rPr>
        <w:t xml:space="preserve"> </w:t>
      </w:r>
      <w:proofErr w:type="spellStart"/>
      <w:r>
        <w:rPr>
          <w:bCs/>
        </w:rPr>
        <w:t>untuk</w:t>
      </w:r>
      <w:proofErr w:type="spellEnd"/>
      <w:r>
        <w:rPr>
          <w:bCs/>
        </w:rPr>
        <w:t xml:space="preserve"> </w:t>
      </w:r>
      <w:proofErr w:type="spellStart"/>
      <w:r>
        <w:rPr>
          <w:bCs/>
        </w:rPr>
        <w:t>belajar</w:t>
      </w:r>
      <w:proofErr w:type="spellEnd"/>
      <w:r>
        <w:rPr>
          <w:bCs/>
        </w:rPr>
        <w:t xml:space="preserve">. </w:t>
      </w:r>
      <w:proofErr w:type="spellStart"/>
      <w:r>
        <w:rPr>
          <w:bCs/>
        </w:rPr>
        <w:t>Terdapat</w:t>
      </w:r>
      <w:proofErr w:type="spellEnd"/>
      <w:r>
        <w:rPr>
          <w:bCs/>
        </w:rPr>
        <w:t xml:space="preserve"> </w:t>
      </w:r>
      <w:proofErr w:type="spellStart"/>
      <w:r>
        <w:rPr>
          <w:bCs/>
        </w:rPr>
        <w:t>koordinasi</w:t>
      </w:r>
      <w:proofErr w:type="spellEnd"/>
      <w:r>
        <w:rPr>
          <w:bCs/>
        </w:rPr>
        <w:t xml:space="preserve"> </w:t>
      </w:r>
      <w:proofErr w:type="spellStart"/>
      <w:r>
        <w:rPr>
          <w:bCs/>
        </w:rPr>
        <w:t>antar</w:t>
      </w:r>
      <w:proofErr w:type="spellEnd"/>
      <w:r>
        <w:rPr>
          <w:bCs/>
        </w:rPr>
        <w:t xml:space="preserve"> </w:t>
      </w:r>
      <w:proofErr w:type="spellStart"/>
      <w:r>
        <w:rPr>
          <w:bCs/>
        </w:rPr>
        <w:t>fungsi</w:t>
      </w:r>
      <w:proofErr w:type="spellEnd"/>
      <w:r>
        <w:rPr>
          <w:bCs/>
        </w:rPr>
        <w:t xml:space="preserve"> di </w:t>
      </w:r>
      <w:proofErr w:type="spellStart"/>
      <w:r>
        <w:rPr>
          <w:bCs/>
        </w:rPr>
        <w:t>dalam</w:t>
      </w:r>
      <w:proofErr w:type="spellEnd"/>
      <w:r>
        <w:rPr>
          <w:bCs/>
        </w:rPr>
        <w:t xml:space="preserve"> </w:t>
      </w:r>
      <w:proofErr w:type="spellStart"/>
      <w:r>
        <w:rPr>
          <w:bCs/>
        </w:rPr>
        <w:t>perusahaan</w:t>
      </w:r>
      <w:proofErr w:type="spellEnd"/>
      <w:r>
        <w:rPr>
          <w:bCs/>
        </w:rPr>
        <w:t xml:space="preserve">, </w:t>
      </w:r>
      <w:proofErr w:type="spellStart"/>
      <w:r>
        <w:rPr>
          <w:bCs/>
        </w:rPr>
        <w:t>disamping</w:t>
      </w:r>
      <w:proofErr w:type="spellEnd"/>
      <w:r>
        <w:rPr>
          <w:bCs/>
        </w:rPr>
        <w:t xml:space="preserve"> </w:t>
      </w:r>
      <w:proofErr w:type="spellStart"/>
      <w:r>
        <w:rPr>
          <w:bCs/>
        </w:rPr>
        <w:t>itu</w:t>
      </w:r>
      <w:proofErr w:type="spellEnd"/>
      <w:r>
        <w:rPr>
          <w:bCs/>
        </w:rPr>
        <w:t xml:space="preserve"> </w:t>
      </w:r>
      <w:proofErr w:type="spellStart"/>
      <w:r>
        <w:rPr>
          <w:bCs/>
        </w:rPr>
        <w:t>ada</w:t>
      </w:r>
      <w:proofErr w:type="spellEnd"/>
      <w:r>
        <w:rPr>
          <w:bCs/>
        </w:rPr>
        <w:t xml:space="preserve"> </w:t>
      </w:r>
      <w:proofErr w:type="spellStart"/>
      <w:r>
        <w:rPr>
          <w:bCs/>
        </w:rPr>
        <w:t>peningkatan</w:t>
      </w:r>
      <w:proofErr w:type="spellEnd"/>
      <w:r>
        <w:rPr>
          <w:bCs/>
        </w:rPr>
        <w:t xml:space="preserve"> </w:t>
      </w:r>
      <w:proofErr w:type="spellStart"/>
      <w:r>
        <w:rPr>
          <w:bCs/>
        </w:rPr>
        <w:t>peran</w:t>
      </w:r>
      <w:proofErr w:type="spellEnd"/>
      <w:r>
        <w:rPr>
          <w:bCs/>
        </w:rPr>
        <w:t xml:space="preserve"> </w:t>
      </w:r>
      <w:proofErr w:type="spellStart"/>
      <w:r>
        <w:rPr>
          <w:bCs/>
        </w:rPr>
        <w:t>serta</w:t>
      </w:r>
      <w:proofErr w:type="spellEnd"/>
      <w:r>
        <w:rPr>
          <w:bCs/>
        </w:rPr>
        <w:t xml:space="preserve"> </w:t>
      </w:r>
      <w:proofErr w:type="spellStart"/>
      <w:r>
        <w:rPr>
          <w:bCs/>
        </w:rPr>
        <w:t>pegawai</w:t>
      </w:r>
      <w:proofErr w:type="spellEnd"/>
      <w:r>
        <w:rPr>
          <w:bCs/>
        </w:rPr>
        <w:t xml:space="preserve"> </w:t>
      </w:r>
      <w:proofErr w:type="spellStart"/>
      <w:r>
        <w:rPr>
          <w:bCs/>
        </w:rPr>
        <w:t>perusahaan</w:t>
      </w:r>
      <w:proofErr w:type="spellEnd"/>
      <w:r>
        <w:rPr>
          <w:bCs/>
        </w:rPr>
        <w:t xml:space="preserve"> dan </w:t>
      </w:r>
      <w:proofErr w:type="spellStart"/>
      <w:r>
        <w:rPr>
          <w:bCs/>
        </w:rPr>
        <w:t>kemampuan</w:t>
      </w:r>
      <w:proofErr w:type="spellEnd"/>
      <w:r>
        <w:rPr>
          <w:bCs/>
        </w:rPr>
        <w:t xml:space="preserve"> </w:t>
      </w:r>
      <w:proofErr w:type="spellStart"/>
      <w:r>
        <w:rPr>
          <w:bCs/>
        </w:rPr>
        <w:t>pegawai</w:t>
      </w:r>
      <w:proofErr w:type="spellEnd"/>
      <w:r>
        <w:rPr>
          <w:bCs/>
        </w:rPr>
        <w:t>.</w:t>
      </w:r>
    </w:p>
    <w:p w14:paraId="6F2E15DF" w14:textId="77777777" w:rsidR="00B6463A" w:rsidRDefault="00000000">
      <w:pPr>
        <w:pStyle w:val="ListParagraph"/>
        <w:numPr>
          <w:ilvl w:val="0"/>
          <w:numId w:val="24"/>
        </w:numPr>
        <w:tabs>
          <w:tab w:val="left" w:pos="1843"/>
        </w:tabs>
        <w:spacing w:line="480" w:lineRule="auto"/>
        <w:ind w:left="1701" w:hanging="425"/>
        <w:jc w:val="both"/>
        <w:rPr>
          <w:rFonts w:eastAsia="DengXian Light"/>
          <w:b/>
          <w:i/>
        </w:rPr>
      </w:pPr>
      <w:proofErr w:type="spellStart"/>
      <w:r>
        <w:rPr>
          <w:lang w:eastAsia="zh-CN"/>
        </w:rPr>
        <w:lastRenderedPageBreak/>
        <w:t>Pelaksanaan</w:t>
      </w:r>
      <w:proofErr w:type="spellEnd"/>
      <w:r>
        <w:rPr>
          <w:bCs/>
        </w:rPr>
        <w:t xml:space="preserve"> </w:t>
      </w:r>
      <w:r>
        <w:rPr>
          <w:bCs/>
          <w:i/>
        </w:rPr>
        <w:t xml:space="preserve">Corporate Social Responsibility </w:t>
      </w:r>
      <w:proofErr w:type="spellStart"/>
      <w:r>
        <w:rPr>
          <w:bCs/>
        </w:rPr>
        <w:t>menyebabkan</w:t>
      </w:r>
      <w:proofErr w:type="spellEnd"/>
      <w:r>
        <w:rPr>
          <w:bCs/>
        </w:rPr>
        <w:t xml:space="preserve"> </w:t>
      </w:r>
      <w:proofErr w:type="spellStart"/>
      <w:r>
        <w:rPr>
          <w:bCs/>
        </w:rPr>
        <w:t>kinerja</w:t>
      </w:r>
      <w:proofErr w:type="spellEnd"/>
      <w:r>
        <w:rPr>
          <w:bCs/>
        </w:rPr>
        <w:t xml:space="preserve"> </w:t>
      </w:r>
      <w:proofErr w:type="spellStart"/>
      <w:r>
        <w:rPr>
          <w:bCs/>
        </w:rPr>
        <w:t>keuangan</w:t>
      </w:r>
      <w:proofErr w:type="spellEnd"/>
      <w:r>
        <w:rPr>
          <w:bCs/>
        </w:rPr>
        <w:t xml:space="preserve"> </w:t>
      </w:r>
      <w:proofErr w:type="spellStart"/>
      <w:r>
        <w:rPr>
          <w:bCs/>
        </w:rPr>
        <w:t>menjadi</w:t>
      </w:r>
      <w:proofErr w:type="spellEnd"/>
      <w:r>
        <w:rPr>
          <w:bCs/>
        </w:rPr>
        <w:t xml:space="preserve"> </w:t>
      </w:r>
      <w:proofErr w:type="spellStart"/>
      <w:r>
        <w:rPr>
          <w:bCs/>
        </w:rPr>
        <w:t>lebih</w:t>
      </w:r>
      <w:proofErr w:type="spellEnd"/>
      <w:r>
        <w:rPr>
          <w:bCs/>
        </w:rPr>
        <w:t xml:space="preserve"> </w:t>
      </w:r>
      <w:proofErr w:type="spellStart"/>
      <w:r>
        <w:rPr>
          <w:bCs/>
        </w:rPr>
        <w:t>baik</w:t>
      </w:r>
      <w:proofErr w:type="spellEnd"/>
      <w:r>
        <w:rPr>
          <w:bCs/>
        </w:rPr>
        <w:t xml:space="preserve"> dan </w:t>
      </w:r>
      <w:proofErr w:type="spellStart"/>
      <w:r>
        <w:rPr>
          <w:bCs/>
        </w:rPr>
        <w:t>menaikkan</w:t>
      </w:r>
      <w:proofErr w:type="spellEnd"/>
      <w:r>
        <w:rPr>
          <w:bCs/>
        </w:rPr>
        <w:t xml:space="preserve"> </w:t>
      </w:r>
      <w:proofErr w:type="spellStart"/>
      <w:r>
        <w:rPr>
          <w:bCs/>
        </w:rPr>
        <w:t>kepemilikan</w:t>
      </w:r>
      <w:proofErr w:type="spellEnd"/>
      <w:r>
        <w:rPr>
          <w:bCs/>
        </w:rPr>
        <w:t xml:space="preserve"> modal.</w:t>
      </w:r>
    </w:p>
    <w:p w14:paraId="5609F91B" w14:textId="77777777" w:rsidR="00B6463A" w:rsidRDefault="00000000">
      <w:pPr>
        <w:pStyle w:val="Heading3"/>
        <w:numPr>
          <w:ilvl w:val="3"/>
          <w:numId w:val="15"/>
        </w:numPr>
        <w:spacing w:line="480" w:lineRule="auto"/>
        <w:ind w:left="851" w:hanging="426"/>
        <w:rPr>
          <w:rFonts w:ascii="Times New Roman" w:hAnsi="Times New Roman"/>
          <w:b/>
          <w:i/>
          <w:color w:val="auto"/>
          <w:lang w:val="id-ID"/>
        </w:rPr>
      </w:pPr>
      <w:bookmarkStart w:id="36" w:name="_Toc168420972"/>
      <w:r>
        <w:rPr>
          <w:rFonts w:ascii="Times New Roman" w:hAnsi="Times New Roman"/>
          <w:b/>
          <w:i/>
          <w:color w:val="auto"/>
        </w:rPr>
        <w:t>Work</w:t>
      </w:r>
      <w:r>
        <w:rPr>
          <w:rFonts w:ascii="Times New Roman" w:hAnsi="Times New Roman"/>
          <w:b/>
          <w:i/>
          <w:color w:val="auto"/>
          <w:lang w:val="id-ID"/>
        </w:rPr>
        <w:t xml:space="preserve"> Life Balance</w:t>
      </w:r>
      <w:bookmarkEnd w:id="36"/>
    </w:p>
    <w:p w14:paraId="57A66CA1" w14:textId="77777777" w:rsidR="00B6463A" w:rsidRDefault="00000000">
      <w:pPr>
        <w:pStyle w:val="ListParagraph"/>
        <w:numPr>
          <w:ilvl w:val="0"/>
          <w:numId w:val="25"/>
        </w:numPr>
        <w:spacing w:line="480" w:lineRule="auto"/>
        <w:ind w:left="1249" w:hanging="398"/>
        <w:jc w:val="both"/>
        <w:rPr>
          <w:b/>
          <w:bCs/>
          <w:i/>
        </w:rPr>
      </w:pPr>
      <w:proofErr w:type="spellStart"/>
      <w:r>
        <w:rPr>
          <w:b/>
          <w:bCs/>
        </w:rPr>
        <w:t>Pengertian</w:t>
      </w:r>
      <w:proofErr w:type="spellEnd"/>
      <w:r>
        <w:rPr>
          <w:b/>
          <w:bCs/>
        </w:rPr>
        <w:t xml:space="preserve"> </w:t>
      </w:r>
      <w:r>
        <w:rPr>
          <w:b/>
          <w:bCs/>
          <w:i/>
        </w:rPr>
        <w:t>Work Life Balance</w:t>
      </w:r>
    </w:p>
    <w:p w14:paraId="26A244F1" w14:textId="77777777" w:rsidR="00B6463A" w:rsidRDefault="00000000">
      <w:pPr>
        <w:pStyle w:val="ListParagraph"/>
        <w:spacing w:line="480" w:lineRule="auto"/>
        <w:ind w:left="1249" w:firstLine="567"/>
        <w:jc w:val="both"/>
        <w:rPr>
          <w:b/>
          <w:bCs/>
          <w:i/>
        </w:rPr>
      </w:pPr>
      <w:r>
        <w:rPr>
          <w:bCs/>
          <w:i/>
        </w:rPr>
        <w:t xml:space="preserve">Work life balance </w:t>
      </w:r>
      <w:proofErr w:type="spellStart"/>
      <w:r>
        <w:rPr>
          <w:bCs/>
        </w:rPr>
        <w:t>adalah</w:t>
      </w:r>
      <w:proofErr w:type="spellEnd"/>
      <w:r>
        <w:rPr>
          <w:bCs/>
        </w:rPr>
        <w:t xml:space="preserve"> </w:t>
      </w:r>
      <w:proofErr w:type="spellStart"/>
      <w:r>
        <w:rPr>
          <w:bCs/>
        </w:rPr>
        <w:t>konsep</w:t>
      </w:r>
      <w:proofErr w:type="spellEnd"/>
      <w:r>
        <w:rPr>
          <w:bCs/>
        </w:rPr>
        <w:t xml:space="preserve"> yang </w:t>
      </w:r>
      <w:proofErr w:type="spellStart"/>
      <w:r>
        <w:rPr>
          <w:bCs/>
        </w:rPr>
        <w:t>luas</w:t>
      </w:r>
      <w:proofErr w:type="spellEnd"/>
      <w:r>
        <w:rPr>
          <w:bCs/>
        </w:rPr>
        <w:t xml:space="preserve">, </w:t>
      </w:r>
      <w:proofErr w:type="spellStart"/>
      <w:r>
        <w:rPr>
          <w:bCs/>
        </w:rPr>
        <w:t>termasuk</w:t>
      </w:r>
      <w:proofErr w:type="spellEnd"/>
      <w:r>
        <w:rPr>
          <w:bCs/>
        </w:rPr>
        <w:t xml:space="preserve"> </w:t>
      </w:r>
      <w:proofErr w:type="spellStart"/>
      <w:r>
        <w:rPr>
          <w:bCs/>
        </w:rPr>
        <w:t>memprioritaskan</w:t>
      </w:r>
      <w:proofErr w:type="spellEnd"/>
      <w:r>
        <w:rPr>
          <w:bCs/>
        </w:rPr>
        <w:t xml:space="preserve"> </w:t>
      </w:r>
      <w:proofErr w:type="spellStart"/>
      <w:r>
        <w:rPr>
          <w:bCs/>
        </w:rPr>
        <w:t>dengan</w:t>
      </w:r>
      <w:proofErr w:type="spellEnd"/>
      <w:r>
        <w:rPr>
          <w:bCs/>
        </w:rPr>
        <w:t xml:space="preserve"> </w:t>
      </w:r>
      <w:proofErr w:type="spellStart"/>
      <w:r>
        <w:rPr>
          <w:bCs/>
        </w:rPr>
        <w:t>tepat</w:t>
      </w:r>
      <w:proofErr w:type="spellEnd"/>
      <w:r>
        <w:rPr>
          <w:bCs/>
        </w:rPr>
        <w:t xml:space="preserve"> </w:t>
      </w:r>
      <w:proofErr w:type="spellStart"/>
      <w:r>
        <w:rPr>
          <w:bCs/>
        </w:rPr>
        <w:t>antara</w:t>
      </w:r>
      <w:proofErr w:type="spellEnd"/>
      <w:r>
        <w:rPr>
          <w:bCs/>
        </w:rPr>
        <w:t xml:space="preserve"> </w:t>
      </w:r>
      <w:proofErr w:type="spellStart"/>
      <w:r>
        <w:rPr>
          <w:bCs/>
        </w:rPr>
        <w:t>pekerjaan</w:t>
      </w:r>
      <w:proofErr w:type="spellEnd"/>
      <w:r>
        <w:rPr>
          <w:bCs/>
        </w:rPr>
        <w:t xml:space="preserve"> (</w:t>
      </w:r>
      <w:proofErr w:type="spellStart"/>
      <w:r>
        <w:rPr>
          <w:bCs/>
        </w:rPr>
        <w:t>karis</w:t>
      </w:r>
      <w:proofErr w:type="spellEnd"/>
      <w:r>
        <w:rPr>
          <w:bCs/>
        </w:rPr>
        <w:t xml:space="preserve"> dan </w:t>
      </w:r>
      <w:proofErr w:type="spellStart"/>
      <w:r>
        <w:rPr>
          <w:bCs/>
        </w:rPr>
        <w:t>ambisi</w:t>
      </w:r>
      <w:proofErr w:type="spellEnd"/>
      <w:r>
        <w:rPr>
          <w:bCs/>
        </w:rPr>
        <w:t xml:space="preserve">) di </w:t>
      </w:r>
      <w:proofErr w:type="spellStart"/>
      <w:r>
        <w:rPr>
          <w:bCs/>
        </w:rPr>
        <w:t>satu</w:t>
      </w:r>
      <w:proofErr w:type="spellEnd"/>
      <w:r>
        <w:rPr>
          <w:bCs/>
        </w:rPr>
        <w:t xml:space="preserve"> </w:t>
      </w:r>
      <w:proofErr w:type="spellStart"/>
      <w:r>
        <w:rPr>
          <w:bCs/>
        </w:rPr>
        <w:t>sisi</w:t>
      </w:r>
      <w:proofErr w:type="spellEnd"/>
      <w:r>
        <w:rPr>
          <w:bCs/>
        </w:rPr>
        <w:t xml:space="preserve">, dan </w:t>
      </w:r>
      <w:proofErr w:type="spellStart"/>
      <w:r>
        <w:rPr>
          <w:bCs/>
        </w:rPr>
        <w:t>kehidupan</w:t>
      </w:r>
      <w:proofErr w:type="spellEnd"/>
      <w:r>
        <w:rPr>
          <w:bCs/>
        </w:rPr>
        <w:t xml:space="preserve"> di </w:t>
      </w:r>
      <w:proofErr w:type="spellStart"/>
      <w:r>
        <w:rPr>
          <w:bCs/>
        </w:rPr>
        <w:t>sisi</w:t>
      </w:r>
      <w:proofErr w:type="spellEnd"/>
      <w:r>
        <w:rPr>
          <w:bCs/>
        </w:rPr>
        <w:t xml:space="preserve"> lain, </w:t>
      </w:r>
      <w:proofErr w:type="spellStart"/>
      <w:r>
        <w:rPr>
          <w:bCs/>
        </w:rPr>
        <w:t>mencakup</w:t>
      </w:r>
      <w:proofErr w:type="spellEnd"/>
      <w:r>
        <w:rPr>
          <w:bCs/>
        </w:rPr>
        <w:t xml:space="preserve"> </w:t>
      </w:r>
      <w:proofErr w:type="spellStart"/>
      <w:r>
        <w:rPr>
          <w:bCs/>
        </w:rPr>
        <w:t>kesehatan</w:t>
      </w:r>
      <w:proofErr w:type="spellEnd"/>
      <w:r>
        <w:rPr>
          <w:bCs/>
        </w:rPr>
        <w:t xml:space="preserve">, </w:t>
      </w:r>
      <w:proofErr w:type="spellStart"/>
      <w:r>
        <w:rPr>
          <w:bCs/>
        </w:rPr>
        <w:t>kesenangan</w:t>
      </w:r>
      <w:proofErr w:type="spellEnd"/>
      <w:r>
        <w:rPr>
          <w:bCs/>
        </w:rPr>
        <w:t>/</w:t>
      </w:r>
      <w:proofErr w:type="spellStart"/>
      <w:r>
        <w:rPr>
          <w:bCs/>
        </w:rPr>
        <w:t>hobi</w:t>
      </w:r>
      <w:proofErr w:type="spellEnd"/>
      <w:r>
        <w:rPr>
          <w:bCs/>
        </w:rPr>
        <w:t xml:space="preserve">, </w:t>
      </w:r>
      <w:proofErr w:type="spellStart"/>
      <w:r>
        <w:rPr>
          <w:bCs/>
        </w:rPr>
        <w:t>rekreasi</w:t>
      </w:r>
      <w:proofErr w:type="spellEnd"/>
      <w:r>
        <w:rPr>
          <w:bCs/>
        </w:rPr>
        <w:t xml:space="preserve">, </w:t>
      </w:r>
      <w:proofErr w:type="spellStart"/>
      <w:r>
        <w:rPr>
          <w:bCs/>
        </w:rPr>
        <w:t>keluarga</w:t>
      </w:r>
      <w:proofErr w:type="spellEnd"/>
      <w:r>
        <w:rPr>
          <w:bCs/>
        </w:rPr>
        <w:t xml:space="preserve"> dan </w:t>
      </w:r>
      <w:proofErr w:type="spellStart"/>
      <w:r>
        <w:rPr>
          <w:bCs/>
        </w:rPr>
        <w:t>pengembangan</w:t>
      </w:r>
      <w:proofErr w:type="spellEnd"/>
      <w:r>
        <w:rPr>
          <w:bCs/>
        </w:rPr>
        <w:t xml:space="preserve"> spiritual </w:t>
      </w:r>
      <w:proofErr w:type="spellStart"/>
      <w:r>
        <w:rPr>
          <w:bCs/>
        </w:rPr>
        <w:t>seseorang</w:t>
      </w:r>
      <w:proofErr w:type="spellEnd"/>
      <w:r>
        <w:rPr>
          <w:bCs/>
        </w:rPr>
        <w:t xml:space="preserve"> (</w:t>
      </w:r>
      <w:r>
        <w:rPr>
          <w:bCs/>
        </w:rPr>
        <w:fldChar w:fldCharType="begin" w:fldLock="1"/>
      </w:r>
      <w:r>
        <w:rPr>
          <w:bCs/>
        </w:rPr>
        <w:instrText>ADDIN CSL_CITATION {"citationItems":[{"id":"ITEM-1","itemData":{"ISBN":"100470530510","abstract":"Tired of theory? Ready for the real world? Learn what it takes to be a high performance manager in business today with the twelfth edition of Hellriegel and Slocum's ORGANIZATIONAL BEHAVIOR. Master seven core competencies--managing self, managing communic","author":[{"dropping-particle":"","family":"Schermerhorn","given":"","non-dropping-particle":"","parse-names":false,"suffix":""}],"container-title":"John Wiley &amp; Sons","edition":"11 th","id":"ITEM-1","issued":{"date-parts":[["2010"]]},"number-of-pages":"1-640","publisher":"John Wiley &amp; Sons","title":"Organizational behavior","type":"book"},"uris":["http://www.mendeley.com/documents/?uuid=04a48ed9-7f96-4f3f-8616-1a64f7d17b69"]}],"mendeley":{"formattedCitation":"(Schermerhorn, 2010)","manualFormatting":"Schermerhorn, 2010)","plainTextFormattedCitation":"(Schermerhorn, 2010)","previouslyFormattedCitation":"(Schermerhorn, 2010)"},"properties":{"noteIndex":0},"schema":"https://github.com/citation-style-language/schema/raw/master/csl-citation.json"}</w:instrText>
      </w:r>
      <w:r>
        <w:rPr>
          <w:bCs/>
        </w:rPr>
        <w:fldChar w:fldCharType="separate"/>
      </w:r>
      <w:r>
        <w:rPr>
          <w:bCs/>
        </w:rPr>
        <w:t>Schermerhorn, 2010)</w:t>
      </w:r>
      <w:r>
        <w:rPr>
          <w:bCs/>
        </w:rPr>
        <w:fldChar w:fldCharType="end"/>
      </w:r>
      <w:r>
        <w:rPr>
          <w:bCs/>
        </w:rPr>
        <w:t xml:space="preserve">.  </w:t>
      </w:r>
    </w:p>
    <w:p w14:paraId="3A3B8CF8" w14:textId="77777777" w:rsidR="00B6463A" w:rsidRDefault="00000000">
      <w:pPr>
        <w:pStyle w:val="ListParagraph"/>
        <w:spacing w:line="480" w:lineRule="auto"/>
        <w:ind w:left="1249" w:firstLine="567"/>
        <w:jc w:val="both"/>
        <w:rPr>
          <w:bCs/>
        </w:rPr>
      </w:pPr>
      <w:proofErr w:type="spellStart"/>
      <w:r>
        <w:rPr>
          <w:bCs/>
        </w:rPr>
        <w:t>Menurut</w:t>
      </w:r>
      <w:proofErr w:type="spellEnd"/>
      <w:r>
        <w:rPr>
          <w:bCs/>
        </w:rPr>
        <w:t xml:space="preserve"> </w:t>
      </w:r>
      <w:r>
        <w:rPr>
          <w:bCs/>
        </w:rPr>
        <w:fldChar w:fldCharType="begin" w:fldLock="1"/>
      </w:r>
      <w:r>
        <w:rPr>
          <w:bCs/>
        </w:rPr>
        <w:instrText>ADDIN CSL_CITATION {"citationItems":[{"id":"ITEM-1","itemData":{"author":[{"dropping-particle":"","family":"Noor","given":"Khairunneezam Mohd","non-dropping-particle":"","parse-names":false,"suffix":""}],"container-title":"International Journal of Business and Social Science","id":"ITEM-1","issue":"11","issued":{"date-parts":[["2011"]]},"page":"240-248","title":"Work-Life Balance and Intention to Leave among Academics in Malaysian Public Higher Education Institutions","type":"article-journal","volume":"2"},"uris":["http://www.mendeley.com/documents/?uuid=b5df6303-ccb7-4fc8-8915-237abad9317d"]}],"mendeley":{"formattedCitation":"(Noor, 2011)","manualFormatting":"Noor (2011)","plainTextFormattedCitation":"(Noor, 2011)","previouslyFormattedCitation":"(Noor, 2011)"},"properties":{"noteIndex":0},"schema":"https://github.com/citation-style-language/schema/raw/master/csl-citation.json"}</w:instrText>
      </w:r>
      <w:r>
        <w:rPr>
          <w:bCs/>
        </w:rPr>
        <w:fldChar w:fldCharType="separate"/>
      </w:r>
      <w:r>
        <w:rPr>
          <w:bCs/>
        </w:rPr>
        <w:t>Noor (2011)</w:t>
      </w:r>
      <w:r>
        <w:rPr>
          <w:bCs/>
        </w:rPr>
        <w:fldChar w:fldCharType="end"/>
      </w:r>
      <w:r>
        <w:rPr>
          <w:bCs/>
        </w:rPr>
        <w:t xml:space="preserve"> </w:t>
      </w:r>
      <w:r>
        <w:rPr>
          <w:bCs/>
          <w:i/>
        </w:rPr>
        <w:t xml:space="preserve">work life balance </w:t>
      </w:r>
      <w:proofErr w:type="spellStart"/>
      <w:r>
        <w:rPr>
          <w:bCs/>
        </w:rPr>
        <w:t>adalah</w:t>
      </w:r>
      <w:proofErr w:type="spellEnd"/>
      <w:r>
        <w:rPr>
          <w:bCs/>
        </w:rPr>
        <w:t xml:space="preserve"> </w:t>
      </w:r>
      <w:proofErr w:type="spellStart"/>
      <w:r>
        <w:rPr>
          <w:bCs/>
        </w:rPr>
        <w:t>pengelolaan</w:t>
      </w:r>
      <w:proofErr w:type="spellEnd"/>
      <w:r>
        <w:rPr>
          <w:bCs/>
        </w:rPr>
        <w:t xml:space="preserve"> yang </w:t>
      </w:r>
      <w:proofErr w:type="spellStart"/>
      <w:r>
        <w:rPr>
          <w:bCs/>
        </w:rPr>
        <w:t>efektif</w:t>
      </w:r>
      <w:proofErr w:type="spellEnd"/>
      <w:r>
        <w:rPr>
          <w:bCs/>
        </w:rPr>
        <w:t xml:space="preserve"> </w:t>
      </w:r>
      <w:proofErr w:type="spellStart"/>
      <w:r>
        <w:rPr>
          <w:bCs/>
          <w:i/>
        </w:rPr>
        <w:t>atas</w:t>
      </w:r>
      <w:proofErr w:type="spellEnd"/>
      <w:r>
        <w:rPr>
          <w:bCs/>
        </w:rPr>
        <w:t xml:space="preserve"> </w:t>
      </w:r>
      <w:proofErr w:type="spellStart"/>
      <w:r>
        <w:rPr>
          <w:bCs/>
        </w:rPr>
        <w:t>pekerjaan</w:t>
      </w:r>
      <w:proofErr w:type="spellEnd"/>
      <w:r>
        <w:rPr>
          <w:bCs/>
        </w:rPr>
        <w:t xml:space="preserve"> dan </w:t>
      </w:r>
      <w:proofErr w:type="spellStart"/>
      <w:r>
        <w:rPr>
          <w:bCs/>
        </w:rPr>
        <w:t>kegiata</w:t>
      </w:r>
      <w:proofErr w:type="spellEnd"/>
      <w:r>
        <w:rPr>
          <w:bCs/>
        </w:rPr>
        <w:t xml:space="preserve"> </w:t>
      </w:r>
      <w:proofErr w:type="spellStart"/>
      <w:r>
        <w:rPr>
          <w:bCs/>
        </w:rPr>
        <w:t>lainnya</w:t>
      </w:r>
      <w:proofErr w:type="spellEnd"/>
      <w:r>
        <w:rPr>
          <w:bCs/>
        </w:rPr>
        <w:t xml:space="preserve"> yang </w:t>
      </w:r>
      <w:proofErr w:type="spellStart"/>
      <w:r>
        <w:rPr>
          <w:bCs/>
        </w:rPr>
        <w:t>merupakan</w:t>
      </w:r>
      <w:proofErr w:type="spellEnd"/>
      <w:r>
        <w:rPr>
          <w:bCs/>
        </w:rPr>
        <w:t xml:space="preserve"> </w:t>
      </w:r>
      <w:proofErr w:type="spellStart"/>
      <w:r>
        <w:rPr>
          <w:bCs/>
        </w:rPr>
        <w:t>hal</w:t>
      </w:r>
      <w:proofErr w:type="spellEnd"/>
      <w:r>
        <w:rPr>
          <w:bCs/>
        </w:rPr>
        <w:t xml:space="preserve"> </w:t>
      </w:r>
      <w:proofErr w:type="spellStart"/>
      <w:r>
        <w:rPr>
          <w:bCs/>
        </w:rPr>
        <w:t>terpenting</w:t>
      </w:r>
      <w:proofErr w:type="spellEnd"/>
      <w:r>
        <w:rPr>
          <w:bCs/>
        </w:rPr>
        <w:t xml:space="preserve"> </w:t>
      </w:r>
      <w:proofErr w:type="spellStart"/>
      <w:r>
        <w:rPr>
          <w:bCs/>
        </w:rPr>
        <w:t>seperti</w:t>
      </w:r>
      <w:proofErr w:type="spellEnd"/>
      <w:r>
        <w:rPr>
          <w:bCs/>
        </w:rPr>
        <w:t xml:space="preserve"> </w:t>
      </w:r>
      <w:proofErr w:type="spellStart"/>
      <w:r>
        <w:rPr>
          <w:bCs/>
        </w:rPr>
        <w:t>keluarga</w:t>
      </w:r>
      <w:proofErr w:type="spellEnd"/>
      <w:r>
        <w:rPr>
          <w:bCs/>
        </w:rPr>
        <w:t xml:space="preserve">, </w:t>
      </w:r>
      <w:proofErr w:type="spellStart"/>
      <w:r>
        <w:rPr>
          <w:bCs/>
        </w:rPr>
        <w:t>kegiatan</w:t>
      </w:r>
      <w:proofErr w:type="spellEnd"/>
      <w:r>
        <w:rPr>
          <w:bCs/>
        </w:rPr>
        <w:t xml:space="preserve"> </w:t>
      </w:r>
      <w:proofErr w:type="spellStart"/>
      <w:r>
        <w:rPr>
          <w:bCs/>
        </w:rPr>
        <w:t>organisasi</w:t>
      </w:r>
      <w:proofErr w:type="spellEnd"/>
      <w:r>
        <w:rPr>
          <w:bCs/>
        </w:rPr>
        <w:t xml:space="preserve">, </w:t>
      </w:r>
      <w:proofErr w:type="spellStart"/>
      <w:r>
        <w:rPr>
          <w:bCs/>
        </w:rPr>
        <w:t>pekerjaan</w:t>
      </w:r>
      <w:proofErr w:type="spellEnd"/>
      <w:r>
        <w:rPr>
          <w:bCs/>
        </w:rPr>
        <w:t xml:space="preserve"> </w:t>
      </w:r>
      <w:proofErr w:type="spellStart"/>
      <w:r>
        <w:rPr>
          <w:bCs/>
        </w:rPr>
        <w:t>sukarela</w:t>
      </w:r>
      <w:proofErr w:type="spellEnd"/>
      <w:r>
        <w:rPr>
          <w:bCs/>
        </w:rPr>
        <w:t xml:space="preserve">, </w:t>
      </w:r>
      <w:proofErr w:type="spellStart"/>
      <w:r>
        <w:rPr>
          <w:bCs/>
        </w:rPr>
        <w:t>pengembangan</w:t>
      </w:r>
      <w:proofErr w:type="spellEnd"/>
      <w:r>
        <w:rPr>
          <w:bCs/>
        </w:rPr>
        <w:t xml:space="preserve"> </w:t>
      </w:r>
      <w:proofErr w:type="spellStart"/>
      <w:r>
        <w:rPr>
          <w:bCs/>
        </w:rPr>
        <w:t>diri</w:t>
      </w:r>
      <w:proofErr w:type="spellEnd"/>
      <w:r>
        <w:rPr>
          <w:bCs/>
        </w:rPr>
        <w:t xml:space="preserve">, </w:t>
      </w:r>
      <w:proofErr w:type="spellStart"/>
      <w:r>
        <w:rPr>
          <w:bCs/>
        </w:rPr>
        <w:t>wisata</w:t>
      </w:r>
      <w:proofErr w:type="spellEnd"/>
      <w:r>
        <w:rPr>
          <w:bCs/>
        </w:rPr>
        <w:t xml:space="preserve">, dan </w:t>
      </w:r>
      <w:proofErr w:type="spellStart"/>
      <w:r>
        <w:rPr>
          <w:bCs/>
        </w:rPr>
        <w:t>rekreasi</w:t>
      </w:r>
      <w:proofErr w:type="spellEnd"/>
      <w:r>
        <w:rPr>
          <w:bCs/>
        </w:rPr>
        <w:t>.</w:t>
      </w:r>
    </w:p>
    <w:p w14:paraId="199BE182" w14:textId="77777777" w:rsidR="00B6463A" w:rsidRDefault="00000000">
      <w:pPr>
        <w:pStyle w:val="ListParagraph"/>
        <w:spacing w:line="480" w:lineRule="auto"/>
        <w:ind w:left="1249" w:firstLine="567"/>
        <w:jc w:val="both"/>
        <w:rPr>
          <w:bCs/>
        </w:rPr>
      </w:pPr>
      <w:proofErr w:type="spellStart"/>
      <w:r>
        <w:rPr>
          <w:bCs/>
        </w:rPr>
        <w:t>Sedangkan</w:t>
      </w:r>
      <w:proofErr w:type="spellEnd"/>
      <w:r>
        <w:rPr>
          <w:bCs/>
        </w:rPr>
        <w:t xml:space="preserve"> </w:t>
      </w:r>
      <w:r>
        <w:rPr>
          <w:bCs/>
        </w:rPr>
        <w:fldChar w:fldCharType="begin" w:fldLock="1"/>
      </w:r>
      <w:r>
        <w:rPr>
          <w:bCs/>
        </w:rPr>
        <w:instrText>ADDIN CSL_CITATION {"citationItems":[{"id":"ITEM-1","itemData":{"DOI":"10.1108/09649420510579568","author":[{"dropping-particle":"","family":"McDonald","given":"","non-dropping-particle":"","parse-names":false,"suffix":""},{"dropping-particle":"","family":"Brown","given":"Paula K. and","non-dropping-particle":"","parse-names":false,"suffix":""},{"dropping-particle":"","family":"Bradley","given":"Kerry and","non-dropping-particle":"","parse-names":false,"suffix":""},{"dropping-particle":"","family":"M","given":"Lisa","non-dropping-particle":"","parse-names":false,"suffix":""}],"container-title":"Emerald Insigh","id":"ITEM-1","issue":"1","issued":{"date-parts":[["2005"]]},"page":"37-55","title":"Explanations for the provision-utilisation gap in work-life policy","type":"article-journal","volume":"20"},"uris":["http://www.mendeley.com/documents/?uuid=34f6bacb-047b-4ad4-82bb-fa4783fdd87e"]}],"mendeley":{"formattedCitation":"(McDonald et al., 2005)","manualFormatting":"McDonald et al. (2005)","plainTextFormattedCitation":"(McDonald et al., 2005)","previouslyFormattedCitation":"(McDonald et al., 2005)"},"properties":{"noteIndex":0},"schema":"https://github.com/citation-style-language/schema/raw/master/csl-citation.json"}</w:instrText>
      </w:r>
      <w:r>
        <w:rPr>
          <w:bCs/>
        </w:rPr>
        <w:fldChar w:fldCharType="separate"/>
      </w:r>
      <w:r>
        <w:rPr>
          <w:bCs/>
        </w:rPr>
        <w:t>McDonald et al. (2005)</w:t>
      </w:r>
      <w:r>
        <w:rPr>
          <w:bCs/>
        </w:rPr>
        <w:fldChar w:fldCharType="end"/>
      </w:r>
      <w:r>
        <w:rPr>
          <w:bCs/>
        </w:rPr>
        <w:t xml:space="preserve"> </w:t>
      </w:r>
      <w:proofErr w:type="spellStart"/>
      <w:r>
        <w:rPr>
          <w:bCs/>
        </w:rPr>
        <w:t>mendefinisikan</w:t>
      </w:r>
      <w:proofErr w:type="spellEnd"/>
      <w:r>
        <w:rPr>
          <w:bCs/>
        </w:rPr>
        <w:t xml:space="preserve"> </w:t>
      </w:r>
      <w:r>
        <w:rPr>
          <w:bCs/>
          <w:i/>
        </w:rPr>
        <w:t xml:space="preserve">work life balance </w:t>
      </w:r>
      <w:proofErr w:type="spellStart"/>
      <w:r>
        <w:rPr>
          <w:bCs/>
        </w:rPr>
        <w:t>sebagai</w:t>
      </w:r>
      <w:proofErr w:type="spellEnd"/>
      <w:r>
        <w:rPr>
          <w:bCs/>
        </w:rPr>
        <w:t xml:space="preserve"> </w:t>
      </w:r>
      <w:proofErr w:type="spellStart"/>
      <w:r>
        <w:rPr>
          <w:bCs/>
        </w:rPr>
        <w:t>sejauh</w:t>
      </w:r>
      <w:proofErr w:type="spellEnd"/>
      <w:r>
        <w:rPr>
          <w:bCs/>
        </w:rPr>
        <w:t xml:space="preserve"> mana </w:t>
      </w:r>
      <w:proofErr w:type="spellStart"/>
      <w:r>
        <w:rPr>
          <w:bCs/>
        </w:rPr>
        <w:t>seseorang</w:t>
      </w:r>
      <w:proofErr w:type="spellEnd"/>
      <w:r>
        <w:rPr>
          <w:bCs/>
        </w:rPr>
        <w:t xml:space="preserve"> </w:t>
      </w:r>
      <w:proofErr w:type="spellStart"/>
      <w:r>
        <w:rPr>
          <w:bCs/>
        </w:rPr>
        <w:t>merasa</w:t>
      </w:r>
      <w:proofErr w:type="spellEnd"/>
      <w:r>
        <w:rPr>
          <w:bCs/>
        </w:rPr>
        <w:t xml:space="preserve"> </w:t>
      </w:r>
      <w:proofErr w:type="spellStart"/>
      <w:r>
        <w:rPr>
          <w:bCs/>
        </w:rPr>
        <w:t>puas</w:t>
      </w:r>
      <w:proofErr w:type="spellEnd"/>
      <w:r>
        <w:rPr>
          <w:bCs/>
        </w:rPr>
        <w:t xml:space="preserve"> </w:t>
      </w:r>
      <w:proofErr w:type="spellStart"/>
      <w:r>
        <w:rPr>
          <w:bCs/>
        </w:rPr>
        <w:t>untuk</w:t>
      </w:r>
      <w:proofErr w:type="spellEnd"/>
      <w:r>
        <w:rPr>
          <w:bCs/>
        </w:rPr>
        <w:t xml:space="preserve"> </w:t>
      </w:r>
      <w:proofErr w:type="spellStart"/>
      <w:r>
        <w:rPr>
          <w:bCs/>
        </w:rPr>
        <w:t>memenuhi</w:t>
      </w:r>
      <w:proofErr w:type="spellEnd"/>
      <w:r>
        <w:rPr>
          <w:bCs/>
        </w:rPr>
        <w:t xml:space="preserve"> </w:t>
      </w:r>
      <w:proofErr w:type="spellStart"/>
      <w:r>
        <w:rPr>
          <w:bCs/>
        </w:rPr>
        <w:t>semua</w:t>
      </w:r>
      <w:proofErr w:type="spellEnd"/>
      <w:r>
        <w:rPr>
          <w:bCs/>
        </w:rPr>
        <w:t xml:space="preserve"> </w:t>
      </w:r>
      <w:proofErr w:type="spellStart"/>
      <w:r>
        <w:rPr>
          <w:bCs/>
        </w:rPr>
        <w:t>peran</w:t>
      </w:r>
      <w:proofErr w:type="spellEnd"/>
      <w:r>
        <w:rPr>
          <w:bCs/>
        </w:rPr>
        <w:t xml:space="preserve"> dan </w:t>
      </w:r>
      <w:proofErr w:type="spellStart"/>
      <w:r>
        <w:rPr>
          <w:bCs/>
        </w:rPr>
        <w:t>tanggung</w:t>
      </w:r>
      <w:proofErr w:type="spellEnd"/>
      <w:r>
        <w:rPr>
          <w:bCs/>
        </w:rPr>
        <w:t xml:space="preserve"> </w:t>
      </w:r>
      <w:proofErr w:type="spellStart"/>
      <w:r>
        <w:rPr>
          <w:bCs/>
        </w:rPr>
        <w:t>jawabnya</w:t>
      </w:r>
      <w:proofErr w:type="spellEnd"/>
      <w:r>
        <w:rPr>
          <w:bCs/>
        </w:rPr>
        <w:t xml:space="preserve"> </w:t>
      </w:r>
      <w:proofErr w:type="spellStart"/>
      <w:r>
        <w:rPr>
          <w:bCs/>
        </w:rPr>
        <w:t>baik</w:t>
      </w:r>
      <w:proofErr w:type="spellEnd"/>
      <w:r>
        <w:rPr>
          <w:bCs/>
        </w:rPr>
        <w:t xml:space="preserve"> di </w:t>
      </w:r>
      <w:proofErr w:type="spellStart"/>
      <w:r>
        <w:rPr>
          <w:bCs/>
        </w:rPr>
        <w:t>dalam</w:t>
      </w:r>
      <w:proofErr w:type="spellEnd"/>
      <w:r>
        <w:rPr>
          <w:bCs/>
        </w:rPr>
        <w:t xml:space="preserve"> </w:t>
      </w:r>
      <w:proofErr w:type="spellStart"/>
      <w:r>
        <w:rPr>
          <w:bCs/>
        </w:rPr>
        <w:t>maupun</w:t>
      </w:r>
      <w:proofErr w:type="spellEnd"/>
      <w:r>
        <w:rPr>
          <w:bCs/>
        </w:rPr>
        <w:t xml:space="preserve"> di </w:t>
      </w:r>
      <w:proofErr w:type="spellStart"/>
      <w:r>
        <w:rPr>
          <w:bCs/>
        </w:rPr>
        <w:t>luar</w:t>
      </w:r>
      <w:proofErr w:type="spellEnd"/>
      <w:r>
        <w:rPr>
          <w:bCs/>
        </w:rPr>
        <w:t xml:space="preserve"> </w:t>
      </w:r>
      <w:proofErr w:type="spellStart"/>
      <w:r>
        <w:rPr>
          <w:bCs/>
        </w:rPr>
        <w:t>tempat</w:t>
      </w:r>
      <w:proofErr w:type="spellEnd"/>
      <w:r>
        <w:rPr>
          <w:bCs/>
        </w:rPr>
        <w:t xml:space="preserve"> </w:t>
      </w:r>
      <w:proofErr w:type="spellStart"/>
      <w:r>
        <w:rPr>
          <w:bCs/>
        </w:rPr>
        <w:t>kerja</w:t>
      </w:r>
      <w:proofErr w:type="spellEnd"/>
      <w:r>
        <w:rPr>
          <w:bCs/>
        </w:rPr>
        <w:t>.</w:t>
      </w:r>
    </w:p>
    <w:p w14:paraId="0C2702C9" w14:textId="77777777" w:rsidR="00B6463A" w:rsidRDefault="00000000">
      <w:pPr>
        <w:pStyle w:val="ListParagraph"/>
        <w:spacing w:line="480" w:lineRule="auto"/>
        <w:ind w:left="1249" w:firstLine="567"/>
        <w:jc w:val="both"/>
        <w:rPr>
          <w:bCs/>
        </w:rPr>
      </w:pPr>
      <w:proofErr w:type="spellStart"/>
      <w:r>
        <w:rPr>
          <w:bCs/>
        </w:rPr>
        <w:t>Seperti</w:t>
      </w:r>
      <w:proofErr w:type="spellEnd"/>
      <w:r>
        <w:rPr>
          <w:bCs/>
        </w:rPr>
        <w:t xml:space="preserve"> yang </w:t>
      </w:r>
      <w:proofErr w:type="spellStart"/>
      <w:r>
        <w:rPr>
          <w:bCs/>
        </w:rPr>
        <w:t>sudah</w:t>
      </w:r>
      <w:proofErr w:type="spellEnd"/>
      <w:r>
        <w:rPr>
          <w:bCs/>
        </w:rPr>
        <w:t xml:space="preserve"> </w:t>
      </w:r>
      <w:proofErr w:type="spellStart"/>
      <w:r>
        <w:rPr>
          <w:bCs/>
        </w:rPr>
        <w:t>dijelaskan</w:t>
      </w:r>
      <w:proofErr w:type="spellEnd"/>
      <w:r>
        <w:rPr>
          <w:bCs/>
        </w:rPr>
        <w:t xml:space="preserve"> di </w:t>
      </w:r>
      <w:proofErr w:type="spellStart"/>
      <w:r>
        <w:rPr>
          <w:bCs/>
        </w:rPr>
        <w:t>atas</w:t>
      </w:r>
      <w:proofErr w:type="spellEnd"/>
      <w:r>
        <w:rPr>
          <w:bCs/>
        </w:rPr>
        <w:t xml:space="preserve">, </w:t>
      </w:r>
      <w:proofErr w:type="spellStart"/>
      <w:r>
        <w:rPr>
          <w:bCs/>
        </w:rPr>
        <w:t>dapat</w:t>
      </w:r>
      <w:proofErr w:type="spellEnd"/>
      <w:r>
        <w:rPr>
          <w:bCs/>
        </w:rPr>
        <w:t xml:space="preserve"> </w:t>
      </w:r>
      <w:proofErr w:type="spellStart"/>
      <w:r>
        <w:rPr>
          <w:bCs/>
        </w:rPr>
        <w:t>diartikan</w:t>
      </w:r>
      <w:proofErr w:type="spellEnd"/>
      <w:r>
        <w:rPr>
          <w:bCs/>
        </w:rPr>
        <w:t xml:space="preserve"> </w:t>
      </w:r>
      <w:proofErr w:type="spellStart"/>
      <w:r>
        <w:rPr>
          <w:bCs/>
        </w:rPr>
        <w:t>bahwa</w:t>
      </w:r>
      <w:proofErr w:type="spellEnd"/>
      <w:r>
        <w:rPr>
          <w:bCs/>
        </w:rPr>
        <w:t xml:space="preserve"> </w:t>
      </w:r>
      <w:r>
        <w:rPr>
          <w:bCs/>
          <w:i/>
        </w:rPr>
        <w:t xml:space="preserve">work life balance </w:t>
      </w:r>
      <w:proofErr w:type="spellStart"/>
      <w:r>
        <w:rPr>
          <w:bCs/>
        </w:rPr>
        <w:t>adalah</w:t>
      </w:r>
      <w:proofErr w:type="spellEnd"/>
      <w:r>
        <w:rPr>
          <w:bCs/>
        </w:rPr>
        <w:t xml:space="preserve"> </w:t>
      </w:r>
      <w:proofErr w:type="spellStart"/>
      <w:r>
        <w:rPr>
          <w:bCs/>
        </w:rPr>
        <w:t>kemampuan</w:t>
      </w:r>
      <w:proofErr w:type="spellEnd"/>
      <w:r>
        <w:rPr>
          <w:bCs/>
        </w:rPr>
        <w:t xml:space="preserve"> </w:t>
      </w:r>
      <w:proofErr w:type="spellStart"/>
      <w:r>
        <w:rPr>
          <w:bCs/>
        </w:rPr>
        <w:t>karyawan</w:t>
      </w:r>
      <w:proofErr w:type="spellEnd"/>
      <w:r>
        <w:rPr>
          <w:bCs/>
        </w:rPr>
        <w:t xml:space="preserve"> yang </w:t>
      </w:r>
      <w:proofErr w:type="spellStart"/>
      <w:r>
        <w:rPr>
          <w:bCs/>
        </w:rPr>
        <w:t>berperan</w:t>
      </w:r>
      <w:proofErr w:type="spellEnd"/>
      <w:r>
        <w:rPr>
          <w:bCs/>
        </w:rPr>
        <w:t xml:space="preserve"> </w:t>
      </w:r>
      <w:proofErr w:type="spellStart"/>
      <w:r>
        <w:rPr>
          <w:bCs/>
        </w:rPr>
        <w:t>ganda</w:t>
      </w:r>
      <w:proofErr w:type="spellEnd"/>
      <w:r>
        <w:rPr>
          <w:bCs/>
        </w:rPr>
        <w:t xml:space="preserve"> </w:t>
      </w:r>
      <w:proofErr w:type="spellStart"/>
      <w:r>
        <w:rPr>
          <w:bCs/>
        </w:rPr>
        <w:t>untuk</w:t>
      </w:r>
      <w:proofErr w:type="spellEnd"/>
      <w:r>
        <w:rPr>
          <w:bCs/>
        </w:rPr>
        <w:t xml:space="preserve"> </w:t>
      </w:r>
      <w:proofErr w:type="spellStart"/>
      <w:r>
        <w:rPr>
          <w:bCs/>
        </w:rPr>
        <w:t>menyeimbangkan</w:t>
      </w:r>
      <w:proofErr w:type="spellEnd"/>
      <w:r>
        <w:rPr>
          <w:bCs/>
        </w:rPr>
        <w:t xml:space="preserve"> </w:t>
      </w:r>
      <w:proofErr w:type="spellStart"/>
      <w:r>
        <w:rPr>
          <w:bCs/>
        </w:rPr>
        <w:t>waktu</w:t>
      </w:r>
      <w:proofErr w:type="spellEnd"/>
      <w:r>
        <w:rPr>
          <w:bCs/>
        </w:rPr>
        <w:t xml:space="preserve"> </w:t>
      </w:r>
      <w:proofErr w:type="spellStart"/>
      <w:r>
        <w:rPr>
          <w:bCs/>
        </w:rPr>
        <w:t>antara</w:t>
      </w:r>
      <w:proofErr w:type="spellEnd"/>
      <w:r>
        <w:rPr>
          <w:bCs/>
        </w:rPr>
        <w:t xml:space="preserve"> </w:t>
      </w:r>
      <w:proofErr w:type="spellStart"/>
      <w:r>
        <w:rPr>
          <w:bCs/>
        </w:rPr>
        <w:t>pekerjaan</w:t>
      </w:r>
      <w:proofErr w:type="spellEnd"/>
      <w:r>
        <w:rPr>
          <w:bCs/>
        </w:rPr>
        <w:t xml:space="preserve"> dan </w:t>
      </w:r>
      <w:proofErr w:type="spellStart"/>
      <w:r>
        <w:rPr>
          <w:bCs/>
        </w:rPr>
        <w:t>urusan</w:t>
      </w:r>
      <w:proofErr w:type="spellEnd"/>
      <w:r>
        <w:rPr>
          <w:bCs/>
        </w:rPr>
        <w:t xml:space="preserve"> </w:t>
      </w:r>
      <w:proofErr w:type="spellStart"/>
      <w:r>
        <w:rPr>
          <w:bCs/>
        </w:rPr>
        <w:t>pribadi</w:t>
      </w:r>
      <w:proofErr w:type="spellEnd"/>
      <w:r>
        <w:rPr>
          <w:bCs/>
        </w:rPr>
        <w:t>.</w:t>
      </w:r>
    </w:p>
    <w:p w14:paraId="4FA2823B" w14:textId="77777777" w:rsidR="00B6463A" w:rsidRDefault="00000000">
      <w:pPr>
        <w:pStyle w:val="ListParagraph"/>
        <w:spacing w:line="480" w:lineRule="auto"/>
        <w:ind w:left="1249" w:firstLine="567"/>
        <w:jc w:val="both"/>
        <w:rPr>
          <w:bCs/>
        </w:rPr>
      </w:pPr>
      <w:r>
        <w:rPr>
          <w:bCs/>
        </w:rPr>
        <w:t xml:space="preserve">Program </w:t>
      </w:r>
      <w:r>
        <w:rPr>
          <w:bCs/>
          <w:i/>
        </w:rPr>
        <w:t xml:space="preserve">work life balance </w:t>
      </w:r>
      <w:proofErr w:type="spellStart"/>
      <w:r>
        <w:rPr>
          <w:bCs/>
        </w:rPr>
        <w:t>meliputi</w:t>
      </w:r>
      <w:proofErr w:type="spellEnd"/>
      <w:r>
        <w:rPr>
          <w:bCs/>
        </w:rPr>
        <w:t xml:space="preserve"> </w:t>
      </w:r>
      <w:proofErr w:type="spellStart"/>
      <w:r>
        <w:rPr>
          <w:bCs/>
        </w:rPr>
        <w:t>sumber</w:t>
      </w:r>
      <w:proofErr w:type="spellEnd"/>
      <w:r>
        <w:rPr>
          <w:bCs/>
        </w:rPr>
        <w:t xml:space="preserve"> </w:t>
      </w:r>
      <w:proofErr w:type="spellStart"/>
      <w:r>
        <w:rPr>
          <w:bCs/>
        </w:rPr>
        <w:t>daya</w:t>
      </w:r>
      <w:proofErr w:type="spellEnd"/>
      <w:r>
        <w:rPr>
          <w:bCs/>
        </w:rPr>
        <w:t xml:space="preserve"> pada </w:t>
      </w:r>
      <w:proofErr w:type="spellStart"/>
      <w:r>
        <w:rPr>
          <w:bCs/>
        </w:rPr>
        <w:t>perawatan</w:t>
      </w:r>
      <w:proofErr w:type="spellEnd"/>
      <w:r>
        <w:rPr>
          <w:bCs/>
        </w:rPr>
        <w:t xml:space="preserve"> orang </w:t>
      </w:r>
      <w:proofErr w:type="spellStart"/>
      <w:r>
        <w:rPr>
          <w:bCs/>
        </w:rPr>
        <w:t>tua</w:t>
      </w:r>
      <w:proofErr w:type="spellEnd"/>
      <w:r>
        <w:rPr>
          <w:bCs/>
        </w:rPr>
        <w:t xml:space="preserve"> dan </w:t>
      </w:r>
      <w:proofErr w:type="spellStart"/>
      <w:r>
        <w:rPr>
          <w:bCs/>
        </w:rPr>
        <w:t>anak</w:t>
      </w:r>
      <w:proofErr w:type="spellEnd"/>
      <w:r>
        <w:rPr>
          <w:bCs/>
        </w:rPr>
        <w:t xml:space="preserve">, </w:t>
      </w:r>
      <w:proofErr w:type="spellStart"/>
      <w:r>
        <w:rPr>
          <w:bCs/>
        </w:rPr>
        <w:t>perawatan</w:t>
      </w:r>
      <w:proofErr w:type="spellEnd"/>
      <w:r>
        <w:rPr>
          <w:bCs/>
        </w:rPr>
        <w:t xml:space="preserve">, </w:t>
      </w:r>
      <w:proofErr w:type="spellStart"/>
      <w:r>
        <w:rPr>
          <w:bCs/>
        </w:rPr>
        <w:t>kesehatan</w:t>
      </w:r>
      <w:proofErr w:type="spellEnd"/>
      <w:r>
        <w:rPr>
          <w:bCs/>
        </w:rPr>
        <w:t xml:space="preserve"> dan </w:t>
      </w:r>
      <w:proofErr w:type="spellStart"/>
      <w:r>
        <w:rPr>
          <w:bCs/>
        </w:rPr>
        <w:lastRenderedPageBreak/>
        <w:t>kesejahteraan</w:t>
      </w:r>
      <w:proofErr w:type="spellEnd"/>
      <w:r>
        <w:rPr>
          <w:bCs/>
        </w:rPr>
        <w:t xml:space="preserve"> </w:t>
      </w:r>
      <w:proofErr w:type="spellStart"/>
      <w:r>
        <w:rPr>
          <w:bCs/>
        </w:rPr>
        <w:t>karyawan</w:t>
      </w:r>
      <w:proofErr w:type="spellEnd"/>
      <w:r>
        <w:rPr>
          <w:bCs/>
        </w:rPr>
        <w:t xml:space="preserve"> dan </w:t>
      </w:r>
      <w:proofErr w:type="spellStart"/>
      <w:r>
        <w:rPr>
          <w:bCs/>
        </w:rPr>
        <w:t>realokasi</w:t>
      </w:r>
      <w:proofErr w:type="spellEnd"/>
      <w:r>
        <w:rPr>
          <w:bCs/>
        </w:rPr>
        <w:t xml:space="preserve"> dan lain-lain </w:t>
      </w:r>
      <w:r>
        <w:rPr>
          <w:bCs/>
        </w:rPr>
        <w:fldChar w:fldCharType="begin" w:fldLock="1"/>
      </w:r>
      <w:r>
        <w:rPr>
          <w:bCs/>
        </w:rPr>
        <w:instrText>ADDIN CSL_CITATION {"citationItems":[{"id":"ITEM-1","itemData":{"ISBN":"9789790755888","author":[{"dropping-particle":"","family":"Robbins","given":"Stephen P.","non-dropping-particle":"","parse-names":false,"suffix":""},{"dropping-particle":"","family":"Coulter","given":"Mary","non-dropping-particle":"","parse-names":false,"suffix":""}],"edition":"10","id":"ITEM-1","issued":{"date-parts":[["2012"]]},"number-of-pages":"1-344","publisher":"Erlangga","publisher-place":"Jakarta","title":"Manajemen edisi kesepuluh jilid 1","type":"book"},"uris":["http://www.mendeley.com/documents/?uuid=3a1b9055-6806-4f18-ac5b-200f94f85bd6"]}],"mendeley":{"formattedCitation":"(Robbins &amp; Coulter, 2012)","plainTextFormattedCitation":"(Robbins &amp; Coulter, 2012)","previouslyFormattedCitation":"(Robbins &amp; Coulter, 2012)"},"properties":{"noteIndex":0},"schema":"https://github.com/citation-style-language/schema/raw/master/csl-citation.json"}</w:instrText>
      </w:r>
      <w:r>
        <w:rPr>
          <w:bCs/>
        </w:rPr>
        <w:fldChar w:fldCharType="separate"/>
      </w:r>
      <w:r>
        <w:rPr>
          <w:bCs/>
        </w:rPr>
        <w:t>(Robbins &amp; Coulter, 2012)</w:t>
      </w:r>
      <w:r>
        <w:rPr>
          <w:bCs/>
        </w:rPr>
        <w:fldChar w:fldCharType="end"/>
      </w:r>
      <w:r>
        <w:rPr>
          <w:bCs/>
        </w:rPr>
        <w:t xml:space="preserve">. Banyak </w:t>
      </w:r>
      <w:proofErr w:type="spellStart"/>
      <w:r>
        <w:rPr>
          <w:bCs/>
        </w:rPr>
        <w:t>perusahaan</w:t>
      </w:r>
      <w:proofErr w:type="spellEnd"/>
      <w:r>
        <w:rPr>
          <w:bCs/>
        </w:rPr>
        <w:t xml:space="preserve"> yang </w:t>
      </w:r>
      <w:proofErr w:type="spellStart"/>
      <w:r>
        <w:rPr>
          <w:bCs/>
        </w:rPr>
        <w:t>menawarkan</w:t>
      </w:r>
      <w:proofErr w:type="spellEnd"/>
      <w:r>
        <w:rPr>
          <w:bCs/>
        </w:rPr>
        <w:t xml:space="preserve"> program </w:t>
      </w:r>
      <w:r>
        <w:rPr>
          <w:bCs/>
          <w:i/>
        </w:rPr>
        <w:t xml:space="preserve">family-friendly benefits </w:t>
      </w:r>
      <w:r>
        <w:rPr>
          <w:bCs/>
        </w:rPr>
        <w:t xml:space="preserve">yang </w:t>
      </w:r>
      <w:proofErr w:type="spellStart"/>
      <w:r>
        <w:rPr>
          <w:bCs/>
        </w:rPr>
        <w:t>dibutuhkan</w:t>
      </w:r>
      <w:proofErr w:type="spellEnd"/>
      <w:r>
        <w:rPr>
          <w:bCs/>
        </w:rPr>
        <w:t xml:space="preserve"> oleh </w:t>
      </w:r>
      <w:proofErr w:type="spellStart"/>
      <w:r>
        <w:rPr>
          <w:bCs/>
        </w:rPr>
        <w:t>karyawan</w:t>
      </w:r>
      <w:proofErr w:type="spellEnd"/>
      <w:r>
        <w:rPr>
          <w:bCs/>
        </w:rPr>
        <w:t xml:space="preserve"> </w:t>
      </w:r>
      <w:proofErr w:type="spellStart"/>
      <w:r>
        <w:rPr>
          <w:bCs/>
        </w:rPr>
        <w:t>untuk</w:t>
      </w:r>
      <w:proofErr w:type="spellEnd"/>
      <w:r>
        <w:rPr>
          <w:bCs/>
        </w:rPr>
        <w:t xml:space="preserve"> </w:t>
      </w:r>
      <w:proofErr w:type="spellStart"/>
      <w:r>
        <w:rPr>
          <w:bCs/>
        </w:rPr>
        <w:t>menyeimbangkan</w:t>
      </w:r>
      <w:proofErr w:type="spellEnd"/>
      <w:r>
        <w:rPr>
          <w:bCs/>
        </w:rPr>
        <w:t xml:space="preserve"> </w:t>
      </w:r>
      <w:proofErr w:type="spellStart"/>
      <w:r>
        <w:rPr>
          <w:bCs/>
        </w:rPr>
        <w:t>kehidupan</w:t>
      </w:r>
      <w:proofErr w:type="spellEnd"/>
      <w:r>
        <w:rPr>
          <w:bCs/>
        </w:rPr>
        <w:t xml:space="preserve"> </w:t>
      </w:r>
      <w:proofErr w:type="spellStart"/>
      <w:r>
        <w:rPr>
          <w:bCs/>
        </w:rPr>
        <w:t>pribadi</w:t>
      </w:r>
      <w:proofErr w:type="spellEnd"/>
      <w:r>
        <w:rPr>
          <w:bCs/>
        </w:rPr>
        <w:t xml:space="preserve"> dan </w:t>
      </w:r>
      <w:proofErr w:type="spellStart"/>
      <w:r>
        <w:rPr>
          <w:bCs/>
        </w:rPr>
        <w:t>pekerjaan</w:t>
      </w:r>
      <w:proofErr w:type="spellEnd"/>
      <w:r>
        <w:rPr>
          <w:bCs/>
        </w:rPr>
        <w:t xml:space="preserve">, yang </w:t>
      </w:r>
      <w:proofErr w:type="spellStart"/>
      <w:r>
        <w:rPr>
          <w:bCs/>
        </w:rPr>
        <w:t>termasuk</w:t>
      </w:r>
      <w:proofErr w:type="spellEnd"/>
      <w:r>
        <w:rPr>
          <w:bCs/>
        </w:rPr>
        <w:t xml:space="preserve"> </w:t>
      </w:r>
      <w:proofErr w:type="spellStart"/>
      <w:r>
        <w:rPr>
          <w:bCs/>
          <w:i/>
        </w:rPr>
        <w:t>flexime</w:t>
      </w:r>
      <w:proofErr w:type="spellEnd"/>
      <w:r>
        <w:rPr>
          <w:bCs/>
          <w:i/>
        </w:rPr>
        <w:t xml:space="preserve">, job </w:t>
      </w:r>
      <w:proofErr w:type="spellStart"/>
      <w:r>
        <w:rPr>
          <w:bCs/>
          <w:i/>
        </w:rPr>
        <w:t>shareing</w:t>
      </w:r>
      <w:proofErr w:type="spellEnd"/>
      <w:r>
        <w:rPr>
          <w:bCs/>
          <w:i/>
        </w:rPr>
        <w:t>, telecommunicating</w:t>
      </w:r>
      <w:r>
        <w:rPr>
          <w:bCs/>
        </w:rPr>
        <w:t>, dan lain-lain.</w:t>
      </w:r>
    </w:p>
    <w:p w14:paraId="286AE787" w14:textId="77777777" w:rsidR="00B6463A" w:rsidRDefault="00000000">
      <w:pPr>
        <w:pStyle w:val="ListParagraph"/>
        <w:spacing w:line="480" w:lineRule="auto"/>
        <w:ind w:left="1249" w:firstLine="567"/>
        <w:jc w:val="both"/>
        <w:rPr>
          <w:bCs/>
        </w:rPr>
      </w:pPr>
      <w:r>
        <w:rPr>
          <w:bCs/>
          <w:i/>
        </w:rPr>
        <w:t xml:space="preserve">Work life balance </w:t>
      </w:r>
      <w:proofErr w:type="spellStart"/>
      <w:r>
        <w:rPr>
          <w:bCs/>
        </w:rPr>
        <w:t>secara</w:t>
      </w:r>
      <w:proofErr w:type="spellEnd"/>
      <w:r>
        <w:rPr>
          <w:bCs/>
        </w:rPr>
        <w:t xml:space="preserve"> </w:t>
      </w:r>
      <w:proofErr w:type="spellStart"/>
      <w:r>
        <w:rPr>
          <w:bCs/>
        </w:rPr>
        <w:t>umum</w:t>
      </w:r>
      <w:proofErr w:type="spellEnd"/>
      <w:r>
        <w:rPr>
          <w:bCs/>
        </w:rPr>
        <w:t xml:space="preserve"> </w:t>
      </w:r>
      <w:proofErr w:type="spellStart"/>
      <w:r>
        <w:rPr>
          <w:bCs/>
        </w:rPr>
        <w:t>didefinisikan</w:t>
      </w:r>
      <w:proofErr w:type="spellEnd"/>
      <w:r>
        <w:rPr>
          <w:bCs/>
        </w:rPr>
        <w:t xml:space="preserve"> </w:t>
      </w:r>
      <w:proofErr w:type="spellStart"/>
      <w:r>
        <w:rPr>
          <w:bCs/>
        </w:rPr>
        <w:t>dengan</w:t>
      </w:r>
      <w:proofErr w:type="spellEnd"/>
      <w:r>
        <w:rPr>
          <w:bCs/>
        </w:rPr>
        <w:t xml:space="preserve"> </w:t>
      </w:r>
      <w:proofErr w:type="spellStart"/>
      <w:r>
        <w:rPr>
          <w:bCs/>
        </w:rPr>
        <w:t>waktu</w:t>
      </w:r>
      <w:proofErr w:type="spellEnd"/>
      <w:r>
        <w:rPr>
          <w:bCs/>
        </w:rPr>
        <w:t xml:space="preserve"> </w:t>
      </w:r>
      <w:proofErr w:type="spellStart"/>
      <w:r>
        <w:rPr>
          <w:bCs/>
        </w:rPr>
        <w:t>kerja</w:t>
      </w:r>
      <w:proofErr w:type="spellEnd"/>
      <w:r>
        <w:rPr>
          <w:bCs/>
        </w:rPr>
        <w:t xml:space="preserve">, </w:t>
      </w:r>
      <w:proofErr w:type="spellStart"/>
      <w:r>
        <w:rPr>
          <w:bCs/>
        </w:rPr>
        <w:t>fleksibilitas</w:t>
      </w:r>
      <w:proofErr w:type="spellEnd"/>
      <w:r>
        <w:rPr>
          <w:bCs/>
        </w:rPr>
        <w:t xml:space="preserve">, </w:t>
      </w:r>
      <w:proofErr w:type="spellStart"/>
      <w:r>
        <w:rPr>
          <w:bCs/>
        </w:rPr>
        <w:t>kesejahteraan</w:t>
      </w:r>
      <w:proofErr w:type="spellEnd"/>
      <w:r>
        <w:rPr>
          <w:bCs/>
        </w:rPr>
        <w:t xml:space="preserve">, </w:t>
      </w:r>
      <w:proofErr w:type="spellStart"/>
      <w:r>
        <w:rPr>
          <w:bCs/>
        </w:rPr>
        <w:t>keluarga</w:t>
      </w:r>
      <w:proofErr w:type="spellEnd"/>
      <w:r>
        <w:rPr>
          <w:bCs/>
        </w:rPr>
        <w:t xml:space="preserve">, </w:t>
      </w:r>
      <w:proofErr w:type="spellStart"/>
      <w:r>
        <w:rPr>
          <w:bCs/>
        </w:rPr>
        <w:t>demografi</w:t>
      </w:r>
      <w:proofErr w:type="spellEnd"/>
      <w:r>
        <w:rPr>
          <w:bCs/>
        </w:rPr>
        <w:t xml:space="preserve">, </w:t>
      </w:r>
      <w:proofErr w:type="spellStart"/>
      <w:r>
        <w:rPr>
          <w:bCs/>
        </w:rPr>
        <w:t>migrasi</w:t>
      </w:r>
      <w:proofErr w:type="spellEnd"/>
      <w:r>
        <w:rPr>
          <w:bCs/>
        </w:rPr>
        <w:t xml:space="preserve">, </w:t>
      </w:r>
      <w:proofErr w:type="spellStart"/>
      <w:r>
        <w:rPr>
          <w:bCs/>
        </w:rPr>
        <w:t>waktu</w:t>
      </w:r>
      <w:proofErr w:type="spellEnd"/>
      <w:r>
        <w:rPr>
          <w:bCs/>
        </w:rPr>
        <w:t xml:space="preserve"> </w:t>
      </w:r>
      <w:proofErr w:type="spellStart"/>
      <w:r>
        <w:rPr>
          <w:bCs/>
        </w:rPr>
        <w:t>luang</w:t>
      </w:r>
      <w:proofErr w:type="spellEnd"/>
      <w:r>
        <w:rPr>
          <w:bCs/>
        </w:rPr>
        <w:t xml:space="preserve"> dan </w:t>
      </w:r>
      <w:proofErr w:type="spellStart"/>
      <w:r>
        <w:rPr>
          <w:bCs/>
        </w:rPr>
        <w:t>sebagainya</w:t>
      </w:r>
      <w:proofErr w:type="spellEnd"/>
      <w:r>
        <w:rPr>
          <w:bCs/>
        </w:rPr>
        <w:t xml:space="preserve">. </w:t>
      </w:r>
      <w:r>
        <w:rPr>
          <w:bCs/>
          <w:i/>
        </w:rPr>
        <w:t xml:space="preserve">Work life balance </w:t>
      </w:r>
      <w:proofErr w:type="spellStart"/>
      <w:r>
        <w:rPr>
          <w:bCs/>
        </w:rPr>
        <w:t>merupakan</w:t>
      </w:r>
      <w:proofErr w:type="spellEnd"/>
      <w:r>
        <w:rPr>
          <w:bCs/>
        </w:rPr>
        <w:t xml:space="preserve"> </w:t>
      </w:r>
      <w:proofErr w:type="spellStart"/>
      <w:r>
        <w:rPr>
          <w:bCs/>
        </w:rPr>
        <w:t>hal</w:t>
      </w:r>
      <w:proofErr w:type="spellEnd"/>
      <w:r>
        <w:rPr>
          <w:bCs/>
        </w:rPr>
        <w:t xml:space="preserve"> </w:t>
      </w:r>
      <w:proofErr w:type="spellStart"/>
      <w:r>
        <w:rPr>
          <w:bCs/>
        </w:rPr>
        <w:t>mendasar</w:t>
      </w:r>
      <w:proofErr w:type="spellEnd"/>
      <w:r>
        <w:rPr>
          <w:bCs/>
        </w:rPr>
        <w:t xml:space="preserve"> </w:t>
      </w:r>
      <w:proofErr w:type="spellStart"/>
      <w:r>
        <w:rPr>
          <w:bCs/>
        </w:rPr>
        <w:t>karena</w:t>
      </w:r>
      <w:proofErr w:type="spellEnd"/>
      <w:r>
        <w:rPr>
          <w:bCs/>
        </w:rPr>
        <w:t xml:space="preserve"> </w:t>
      </w:r>
      <w:proofErr w:type="spellStart"/>
      <w:r>
        <w:rPr>
          <w:bCs/>
        </w:rPr>
        <w:t>tidak</w:t>
      </w:r>
      <w:proofErr w:type="spellEnd"/>
      <w:r>
        <w:rPr>
          <w:bCs/>
        </w:rPr>
        <w:t xml:space="preserve"> </w:t>
      </w:r>
      <w:proofErr w:type="spellStart"/>
      <w:r>
        <w:rPr>
          <w:bCs/>
        </w:rPr>
        <w:t>tercapainya</w:t>
      </w:r>
      <w:proofErr w:type="spellEnd"/>
      <w:r>
        <w:rPr>
          <w:bCs/>
        </w:rPr>
        <w:t xml:space="preserve"> </w:t>
      </w:r>
      <w:proofErr w:type="spellStart"/>
      <w:r>
        <w:rPr>
          <w:bCs/>
        </w:rPr>
        <w:t>keseimbangan</w:t>
      </w:r>
      <w:proofErr w:type="spellEnd"/>
      <w:r>
        <w:rPr>
          <w:bCs/>
        </w:rPr>
        <w:t xml:space="preserve"> </w:t>
      </w:r>
      <w:proofErr w:type="spellStart"/>
      <w:r>
        <w:rPr>
          <w:bCs/>
        </w:rPr>
        <w:t>antara</w:t>
      </w:r>
      <w:proofErr w:type="spellEnd"/>
      <w:r>
        <w:rPr>
          <w:bCs/>
        </w:rPr>
        <w:t xml:space="preserve"> </w:t>
      </w:r>
      <w:proofErr w:type="spellStart"/>
      <w:r>
        <w:rPr>
          <w:bCs/>
        </w:rPr>
        <w:t>kegiatan</w:t>
      </w:r>
      <w:proofErr w:type="spellEnd"/>
      <w:r>
        <w:rPr>
          <w:bCs/>
        </w:rPr>
        <w:t xml:space="preserve"> yang </w:t>
      </w:r>
      <w:proofErr w:type="spellStart"/>
      <w:r>
        <w:rPr>
          <w:bCs/>
        </w:rPr>
        <w:t>menyenangkan</w:t>
      </w:r>
      <w:proofErr w:type="spellEnd"/>
      <w:r>
        <w:rPr>
          <w:bCs/>
        </w:rPr>
        <w:t xml:space="preserve"> dan </w:t>
      </w:r>
      <w:proofErr w:type="spellStart"/>
      <w:r>
        <w:rPr>
          <w:bCs/>
        </w:rPr>
        <w:t>serius</w:t>
      </w:r>
      <w:proofErr w:type="spellEnd"/>
      <w:r>
        <w:rPr>
          <w:bCs/>
        </w:rPr>
        <w:t xml:space="preserve"> </w:t>
      </w:r>
      <w:proofErr w:type="spellStart"/>
      <w:r>
        <w:rPr>
          <w:bCs/>
        </w:rPr>
        <w:t>menghasilkan</w:t>
      </w:r>
      <w:proofErr w:type="spellEnd"/>
      <w:r>
        <w:rPr>
          <w:bCs/>
        </w:rPr>
        <w:t xml:space="preserve"> </w:t>
      </w:r>
      <w:proofErr w:type="spellStart"/>
      <w:r>
        <w:rPr>
          <w:bCs/>
        </w:rPr>
        <w:t>pemenuhan</w:t>
      </w:r>
      <w:proofErr w:type="spellEnd"/>
      <w:r>
        <w:rPr>
          <w:bCs/>
        </w:rPr>
        <w:t xml:space="preserve"> </w:t>
      </w:r>
      <w:proofErr w:type="spellStart"/>
      <w:r>
        <w:rPr>
          <w:bCs/>
        </w:rPr>
        <w:t>pekerjaan</w:t>
      </w:r>
      <w:proofErr w:type="spellEnd"/>
      <w:r>
        <w:rPr>
          <w:bCs/>
        </w:rPr>
        <w:t xml:space="preserve"> yang </w:t>
      </w:r>
      <w:proofErr w:type="spellStart"/>
      <w:r>
        <w:rPr>
          <w:bCs/>
        </w:rPr>
        <w:t>rendah</w:t>
      </w:r>
      <w:proofErr w:type="spellEnd"/>
      <w:r>
        <w:rPr>
          <w:bCs/>
        </w:rPr>
        <w:t xml:space="preserve">, </w:t>
      </w:r>
      <w:proofErr w:type="spellStart"/>
      <w:r>
        <w:rPr>
          <w:bCs/>
        </w:rPr>
        <w:t>kebahagiaan</w:t>
      </w:r>
      <w:proofErr w:type="spellEnd"/>
      <w:r>
        <w:rPr>
          <w:bCs/>
        </w:rPr>
        <w:t xml:space="preserve"> yang </w:t>
      </w:r>
      <w:proofErr w:type="spellStart"/>
      <w:r>
        <w:rPr>
          <w:bCs/>
        </w:rPr>
        <w:t>rendah</w:t>
      </w:r>
      <w:proofErr w:type="spellEnd"/>
      <w:r>
        <w:rPr>
          <w:bCs/>
        </w:rPr>
        <w:t xml:space="preserve">, </w:t>
      </w:r>
      <w:proofErr w:type="spellStart"/>
      <w:r>
        <w:rPr>
          <w:bCs/>
        </w:rPr>
        <w:t>kebahagiaan</w:t>
      </w:r>
      <w:proofErr w:type="spellEnd"/>
      <w:r>
        <w:rPr>
          <w:bCs/>
        </w:rPr>
        <w:t xml:space="preserve"> yang </w:t>
      </w:r>
      <w:proofErr w:type="spellStart"/>
      <w:r>
        <w:rPr>
          <w:bCs/>
        </w:rPr>
        <w:t>rendah</w:t>
      </w:r>
      <w:proofErr w:type="spellEnd"/>
      <w:r>
        <w:rPr>
          <w:bCs/>
        </w:rPr>
        <w:t xml:space="preserve">, </w:t>
      </w:r>
      <w:proofErr w:type="spellStart"/>
      <w:r>
        <w:rPr>
          <w:bCs/>
        </w:rPr>
        <w:t>bentrokan</w:t>
      </w:r>
      <w:proofErr w:type="spellEnd"/>
      <w:r>
        <w:rPr>
          <w:bCs/>
        </w:rPr>
        <w:t xml:space="preserve"> </w:t>
      </w:r>
      <w:proofErr w:type="spellStart"/>
      <w:r>
        <w:rPr>
          <w:bCs/>
        </w:rPr>
        <w:t>kehidupan</w:t>
      </w:r>
      <w:proofErr w:type="spellEnd"/>
      <w:r>
        <w:rPr>
          <w:bCs/>
        </w:rPr>
        <w:t xml:space="preserve"> </w:t>
      </w:r>
      <w:proofErr w:type="spellStart"/>
      <w:r>
        <w:rPr>
          <w:bCs/>
        </w:rPr>
        <w:t>kerja</w:t>
      </w:r>
      <w:proofErr w:type="spellEnd"/>
      <w:r>
        <w:rPr>
          <w:bCs/>
        </w:rPr>
        <w:t xml:space="preserve">, dan </w:t>
      </w:r>
      <w:proofErr w:type="spellStart"/>
      <w:r>
        <w:rPr>
          <w:bCs/>
        </w:rPr>
        <w:t>kelelahan</w:t>
      </w:r>
      <w:proofErr w:type="spellEnd"/>
      <w:r>
        <w:rPr>
          <w:bCs/>
        </w:rPr>
        <w:t xml:space="preserve"> di </w:t>
      </w:r>
      <w:proofErr w:type="spellStart"/>
      <w:r>
        <w:rPr>
          <w:bCs/>
        </w:rPr>
        <w:t>antara</w:t>
      </w:r>
      <w:proofErr w:type="spellEnd"/>
      <w:r>
        <w:rPr>
          <w:bCs/>
        </w:rPr>
        <w:t xml:space="preserve"> </w:t>
      </w:r>
      <w:proofErr w:type="spellStart"/>
      <w:r>
        <w:rPr>
          <w:bCs/>
        </w:rPr>
        <w:t>karyawan</w:t>
      </w:r>
      <w:proofErr w:type="spellEnd"/>
      <w:r>
        <w:rPr>
          <w:bCs/>
        </w:rPr>
        <w:t>.</w:t>
      </w:r>
    </w:p>
    <w:p w14:paraId="2840F492" w14:textId="77777777" w:rsidR="00B6463A" w:rsidRDefault="00000000">
      <w:pPr>
        <w:pStyle w:val="ListParagraph"/>
        <w:numPr>
          <w:ilvl w:val="0"/>
          <w:numId w:val="25"/>
        </w:numPr>
        <w:spacing w:line="480" w:lineRule="auto"/>
        <w:ind w:left="1249" w:hanging="398"/>
        <w:jc w:val="both"/>
        <w:rPr>
          <w:b/>
          <w:bCs/>
          <w:i/>
        </w:rPr>
      </w:pPr>
      <w:r>
        <w:rPr>
          <w:b/>
          <w:bCs/>
        </w:rPr>
        <w:t xml:space="preserve">Tujuan </w:t>
      </w:r>
      <w:r>
        <w:rPr>
          <w:b/>
          <w:bCs/>
          <w:i/>
        </w:rPr>
        <w:t>Work Life Balance</w:t>
      </w:r>
    </w:p>
    <w:p w14:paraId="5EF3464D" w14:textId="77777777" w:rsidR="00B6463A" w:rsidRDefault="00000000">
      <w:pPr>
        <w:pStyle w:val="ListParagraph"/>
        <w:spacing w:line="480" w:lineRule="auto"/>
        <w:ind w:left="1276" w:firstLine="567"/>
        <w:jc w:val="both"/>
        <w:rPr>
          <w:bCs/>
        </w:rPr>
      </w:pPr>
      <w:proofErr w:type="spellStart"/>
      <w:r>
        <w:rPr>
          <w:bCs/>
        </w:rPr>
        <w:t>Menurut</w:t>
      </w:r>
      <w:proofErr w:type="spellEnd"/>
      <w:r>
        <w:rPr>
          <w:bCs/>
        </w:rPr>
        <w:t xml:space="preserve"> </w:t>
      </w:r>
      <w:r>
        <w:rPr>
          <w:bCs/>
        </w:rPr>
        <w:fldChar w:fldCharType="begin" w:fldLock="1"/>
      </w:r>
      <w:r>
        <w:rPr>
          <w:bCs/>
        </w:rPr>
        <w:instrText>ADDIN CSL_CITATION {"citationItems":[{"id":"ITEM-1","itemData":{"ISBN":"9786025867255","abstract":"ABSTRACT: This study aims to determine the effect of job design and management information technologi on service quality State Senior High School in Nort Jakarta. The method used ini this research is survey method with path analysis techniques. This study used a population of teachers State Senior High School in Nort Jakarta much as 150 teachers. Sampling techniques in this study is proportional random sampling methode. Based on the results of the study can be summarized as follows: Firstly, there is the effect of job design on service quality; Secondly, there is the effect of management information technology on service quality; Third, there is the effect of job design on management information technology.","author":[{"dropping-particle":"","family":"Mondy","given":"R. wayne","non-dropping-particle":"","parse-names":false,"suffix":""}],"container-title":"Erlangga","edition":"Kesepuluh","id":"ITEM-1","issue":"1","issued":{"date-parts":[["2020"]]},"number-of-pages":"1-286","publisher":"Erlangga","publisher-place":"jakarta","title":"Manajemen sumber daya manusia","type":"book"},"uris":["http://www.mendeley.com/documents/?uuid=7f0843f6-0b50-4fec-9bad-60e957257274"]}],"mendeley":{"formattedCitation":"(Mondy, 2020)","manualFormatting":"Mondy (2020:64)","plainTextFormattedCitation":"(Mondy, 2020)","previouslyFormattedCitation":"(Mondy, 2020)"},"properties":{"noteIndex":0},"schema":"https://github.com/citation-style-language/schema/raw/master/csl-citation.json"}</w:instrText>
      </w:r>
      <w:r>
        <w:rPr>
          <w:bCs/>
        </w:rPr>
        <w:fldChar w:fldCharType="separate"/>
      </w:r>
      <w:r>
        <w:rPr>
          <w:bCs/>
        </w:rPr>
        <w:t>Mondy (2020:64)</w:t>
      </w:r>
      <w:r>
        <w:rPr>
          <w:bCs/>
        </w:rPr>
        <w:fldChar w:fldCharType="end"/>
      </w:r>
      <w:r>
        <w:rPr>
          <w:bCs/>
        </w:rPr>
        <w:t xml:space="preserve"> </w:t>
      </w:r>
      <w:proofErr w:type="spellStart"/>
      <w:r>
        <w:rPr>
          <w:bCs/>
        </w:rPr>
        <w:t>tujuan</w:t>
      </w:r>
      <w:proofErr w:type="spellEnd"/>
      <w:r>
        <w:rPr>
          <w:bCs/>
        </w:rPr>
        <w:t xml:space="preserve"> </w:t>
      </w:r>
      <w:proofErr w:type="spellStart"/>
      <w:r>
        <w:rPr>
          <w:bCs/>
        </w:rPr>
        <w:t>utama</w:t>
      </w:r>
      <w:proofErr w:type="spellEnd"/>
      <w:r>
        <w:rPr>
          <w:bCs/>
        </w:rPr>
        <w:t xml:space="preserve"> </w:t>
      </w:r>
      <w:proofErr w:type="spellStart"/>
      <w:r>
        <w:rPr>
          <w:bCs/>
        </w:rPr>
        <w:t>mencapai</w:t>
      </w:r>
      <w:proofErr w:type="spellEnd"/>
      <w:r>
        <w:rPr>
          <w:bCs/>
        </w:rPr>
        <w:t xml:space="preserve"> </w:t>
      </w:r>
      <w:r>
        <w:rPr>
          <w:bCs/>
          <w:i/>
        </w:rPr>
        <w:t xml:space="preserve">work life </w:t>
      </w:r>
      <w:r>
        <w:rPr>
          <w:bCs/>
        </w:rPr>
        <w:t>balance</w:t>
      </w:r>
      <w:r>
        <w:rPr>
          <w:bCs/>
          <w:i/>
        </w:rPr>
        <w:t xml:space="preserve"> </w:t>
      </w:r>
      <w:proofErr w:type="spellStart"/>
      <w:r>
        <w:rPr>
          <w:bCs/>
        </w:rPr>
        <w:t>adalah</w:t>
      </w:r>
      <w:proofErr w:type="spellEnd"/>
      <w:r>
        <w:rPr>
          <w:bCs/>
        </w:rPr>
        <w:t xml:space="preserve"> </w:t>
      </w:r>
      <w:proofErr w:type="spellStart"/>
      <w:r>
        <w:rPr>
          <w:bCs/>
        </w:rPr>
        <w:t>untuk</w:t>
      </w:r>
      <w:proofErr w:type="spellEnd"/>
      <w:r>
        <w:rPr>
          <w:bCs/>
        </w:rPr>
        <w:t xml:space="preserve"> </w:t>
      </w:r>
      <w:proofErr w:type="spellStart"/>
      <w:r>
        <w:rPr>
          <w:bCs/>
        </w:rPr>
        <w:t>meminimalis</w:t>
      </w:r>
      <w:proofErr w:type="spellEnd"/>
      <w:r>
        <w:rPr>
          <w:bCs/>
        </w:rPr>
        <w:t xml:space="preserve"> stress. Para </w:t>
      </w:r>
      <w:proofErr w:type="spellStart"/>
      <w:r>
        <w:rPr>
          <w:bCs/>
        </w:rPr>
        <w:t>karyawan</w:t>
      </w:r>
      <w:proofErr w:type="spellEnd"/>
      <w:r>
        <w:rPr>
          <w:bCs/>
        </w:rPr>
        <w:t xml:space="preserve"> yang </w:t>
      </w:r>
      <w:proofErr w:type="spellStart"/>
      <w:r>
        <w:rPr>
          <w:bCs/>
        </w:rPr>
        <w:t>mengalami</w:t>
      </w:r>
      <w:proofErr w:type="spellEnd"/>
      <w:r>
        <w:rPr>
          <w:bCs/>
        </w:rPr>
        <w:t xml:space="preserve"> stress </w:t>
      </w:r>
      <w:proofErr w:type="spellStart"/>
      <w:r>
        <w:rPr>
          <w:bCs/>
        </w:rPr>
        <w:t>berusaha</w:t>
      </w:r>
      <w:proofErr w:type="spellEnd"/>
      <w:r>
        <w:rPr>
          <w:bCs/>
        </w:rPr>
        <w:t xml:space="preserve"> </w:t>
      </w:r>
      <w:proofErr w:type="spellStart"/>
      <w:r>
        <w:rPr>
          <w:bCs/>
        </w:rPr>
        <w:t>menyeimbangkan</w:t>
      </w:r>
      <w:proofErr w:type="spellEnd"/>
      <w:r>
        <w:rPr>
          <w:bCs/>
        </w:rPr>
        <w:t xml:space="preserve"> </w:t>
      </w:r>
      <w:proofErr w:type="spellStart"/>
      <w:r>
        <w:rPr>
          <w:bCs/>
        </w:rPr>
        <w:t>pekerjaan</w:t>
      </w:r>
      <w:proofErr w:type="spellEnd"/>
      <w:r>
        <w:rPr>
          <w:bCs/>
        </w:rPr>
        <w:t xml:space="preserve"> dan </w:t>
      </w:r>
      <w:proofErr w:type="spellStart"/>
      <w:r>
        <w:rPr>
          <w:bCs/>
        </w:rPr>
        <w:t>kehidupan</w:t>
      </w:r>
      <w:proofErr w:type="spellEnd"/>
      <w:r>
        <w:rPr>
          <w:bCs/>
        </w:rPr>
        <w:t xml:space="preserve"> </w:t>
      </w:r>
      <w:proofErr w:type="spellStart"/>
      <w:r>
        <w:rPr>
          <w:bCs/>
        </w:rPr>
        <w:t>pribadi</w:t>
      </w:r>
      <w:proofErr w:type="spellEnd"/>
      <w:r>
        <w:rPr>
          <w:bCs/>
        </w:rPr>
        <w:t xml:space="preserve">, </w:t>
      </w:r>
      <w:proofErr w:type="spellStart"/>
      <w:r>
        <w:rPr>
          <w:bCs/>
        </w:rPr>
        <w:t>waktu</w:t>
      </w:r>
      <w:proofErr w:type="spellEnd"/>
      <w:r>
        <w:rPr>
          <w:bCs/>
        </w:rPr>
        <w:t xml:space="preserve"> </w:t>
      </w:r>
      <w:proofErr w:type="spellStart"/>
      <w:r>
        <w:rPr>
          <w:bCs/>
        </w:rPr>
        <w:t>hampir</w:t>
      </w:r>
      <w:proofErr w:type="spellEnd"/>
      <w:r>
        <w:rPr>
          <w:bCs/>
        </w:rPr>
        <w:t xml:space="preserve"> </w:t>
      </w:r>
      <w:proofErr w:type="spellStart"/>
      <w:r>
        <w:rPr>
          <w:bCs/>
        </w:rPr>
        <w:t>sama</w:t>
      </w:r>
      <w:proofErr w:type="spellEnd"/>
      <w:r>
        <w:rPr>
          <w:bCs/>
        </w:rPr>
        <w:t xml:space="preserve"> </w:t>
      </w:r>
      <w:proofErr w:type="spellStart"/>
      <w:r>
        <w:rPr>
          <w:bCs/>
        </w:rPr>
        <w:t>dengan</w:t>
      </w:r>
      <w:proofErr w:type="spellEnd"/>
      <w:r>
        <w:rPr>
          <w:bCs/>
        </w:rPr>
        <w:t xml:space="preserve"> uang, </w:t>
      </w:r>
      <w:proofErr w:type="spellStart"/>
      <w:r>
        <w:rPr>
          <w:bCs/>
        </w:rPr>
        <w:t>bahkan</w:t>
      </w:r>
      <w:proofErr w:type="spellEnd"/>
      <w:r>
        <w:rPr>
          <w:bCs/>
        </w:rPr>
        <w:t xml:space="preserve"> </w:t>
      </w:r>
      <w:proofErr w:type="spellStart"/>
      <w:r>
        <w:rPr>
          <w:bCs/>
        </w:rPr>
        <w:t>lebih</w:t>
      </w:r>
      <w:proofErr w:type="spellEnd"/>
      <w:r>
        <w:rPr>
          <w:bCs/>
        </w:rPr>
        <w:t xml:space="preserve"> </w:t>
      </w:r>
      <w:proofErr w:type="spellStart"/>
      <w:r>
        <w:rPr>
          <w:bCs/>
        </w:rPr>
        <w:t>penting</w:t>
      </w:r>
      <w:proofErr w:type="spellEnd"/>
      <w:r>
        <w:rPr>
          <w:bCs/>
        </w:rPr>
        <w:t xml:space="preserve"> </w:t>
      </w:r>
      <w:proofErr w:type="spellStart"/>
      <w:r>
        <w:rPr>
          <w:bCs/>
        </w:rPr>
        <w:t>waktu</w:t>
      </w:r>
      <w:proofErr w:type="spellEnd"/>
      <w:r>
        <w:rPr>
          <w:bCs/>
        </w:rPr>
        <w:t xml:space="preserve"> </w:t>
      </w:r>
      <w:proofErr w:type="spellStart"/>
      <w:r>
        <w:rPr>
          <w:bCs/>
        </w:rPr>
        <w:t>menurut</w:t>
      </w:r>
      <w:proofErr w:type="spellEnd"/>
      <w:r>
        <w:rPr>
          <w:bCs/>
        </w:rPr>
        <w:t xml:space="preserve"> </w:t>
      </w:r>
      <w:proofErr w:type="spellStart"/>
      <w:r>
        <w:rPr>
          <w:bCs/>
        </w:rPr>
        <w:t>beberapa</w:t>
      </w:r>
      <w:proofErr w:type="spellEnd"/>
      <w:r>
        <w:rPr>
          <w:bCs/>
        </w:rPr>
        <w:t xml:space="preserve"> orang. Bagi </w:t>
      </w:r>
      <w:proofErr w:type="spellStart"/>
      <w:r>
        <w:rPr>
          <w:bCs/>
        </w:rPr>
        <w:t>perusahaan</w:t>
      </w:r>
      <w:proofErr w:type="spellEnd"/>
      <w:r>
        <w:rPr>
          <w:bCs/>
        </w:rPr>
        <w:t xml:space="preserve"> </w:t>
      </w:r>
      <w:proofErr w:type="spellStart"/>
      <w:r>
        <w:rPr>
          <w:bCs/>
        </w:rPr>
        <w:t>menciptakan</w:t>
      </w:r>
      <w:proofErr w:type="spellEnd"/>
      <w:r>
        <w:rPr>
          <w:bCs/>
        </w:rPr>
        <w:t xml:space="preserve"> </w:t>
      </w:r>
      <w:r>
        <w:rPr>
          <w:bCs/>
          <w:i/>
        </w:rPr>
        <w:t xml:space="preserve">work life balance </w:t>
      </w:r>
      <w:r>
        <w:rPr>
          <w:bCs/>
        </w:rPr>
        <w:t xml:space="preserve">di </w:t>
      </w:r>
      <w:proofErr w:type="spellStart"/>
      <w:r>
        <w:rPr>
          <w:bCs/>
        </w:rPr>
        <w:t>lingkungan</w:t>
      </w:r>
      <w:proofErr w:type="spellEnd"/>
      <w:r>
        <w:rPr>
          <w:bCs/>
        </w:rPr>
        <w:t xml:space="preserve"> </w:t>
      </w:r>
      <w:proofErr w:type="spellStart"/>
      <w:r>
        <w:rPr>
          <w:bCs/>
        </w:rPr>
        <w:t>kerja</w:t>
      </w:r>
      <w:proofErr w:type="spellEnd"/>
      <w:r>
        <w:rPr>
          <w:bCs/>
        </w:rPr>
        <w:t xml:space="preserve"> </w:t>
      </w:r>
      <w:proofErr w:type="spellStart"/>
      <w:r>
        <w:rPr>
          <w:bCs/>
        </w:rPr>
        <w:t>bisa</w:t>
      </w:r>
      <w:proofErr w:type="spellEnd"/>
      <w:r>
        <w:rPr>
          <w:bCs/>
        </w:rPr>
        <w:t xml:space="preserve"> </w:t>
      </w:r>
      <w:proofErr w:type="spellStart"/>
      <w:r>
        <w:rPr>
          <w:bCs/>
        </w:rPr>
        <w:t>menjadi</w:t>
      </w:r>
      <w:proofErr w:type="spellEnd"/>
      <w:r>
        <w:rPr>
          <w:bCs/>
        </w:rPr>
        <w:t xml:space="preserve"> </w:t>
      </w:r>
      <w:proofErr w:type="spellStart"/>
      <w:r>
        <w:rPr>
          <w:bCs/>
        </w:rPr>
        <w:t>faktor</w:t>
      </w:r>
      <w:proofErr w:type="spellEnd"/>
      <w:r>
        <w:rPr>
          <w:bCs/>
        </w:rPr>
        <w:t xml:space="preserve"> </w:t>
      </w:r>
      <w:proofErr w:type="spellStart"/>
      <w:r>
        <w:rPr>
          <w:bCs/>
        </w:rPr>
        <w:t>strategis</w:t>
      </w:r>
      <w:proofErr w:type="spellEnd"/>
      <w:r>
        <w:rPr>
          <w:bCs/>
        </w:rPr>
        <w:t xml:space="preserve"> </w:t>
      </w:r>
      <w:proofErr w:type="spellStart"/>
      <w:r>
        <w:rPr>
          <w:bCs/>
        </w:rPr>
        <w:t>kunci</w:t>
      </w:r>
      <w:proofErr w:type="spellEnd"/>
      <w:r>
        <w:rPr>
          <w:bCs/>
        </w:rPr>
        <w:t xml:space="preserve"> </w:t>
      </w:r>
      <w:proofErr w:type="spellStart"/>
      <w:r>
        <w:rPr>
          <w:bCs/>
        </w:rPr>
        <w:t>dalam</w:t>
      </w:r>
      <w:proofErr w:type="spellEnd"/>
      <w:r>
        <w:rPr>
          <w:bCs/>
        </w:rPr>
        <w:t xml:space="preserve"> </w:t>
      </w:r>
      <w:proofErr w:type="spellStart"/>
      <w:r>
        <w:rPr>
          <w:bCs/>
        </w:rPr>
        <w:t>menarik</w:t>
      </w:r>
      <w:proofErr w:type="spellEnd"/>
      <w:r>
        <w:rPr>
          <w:bCs/>
        </w:rPr>
        <w:t xml:space="preserve"> dan </w:t>
      </w:r>
      <w:proofErr w:type="spellStart"/>
      <w:r>
        <w:rPr>
          <w:bCs/>
        </w:rPr>
        <w:t>mempertahankan</w:t>
      </w:r>
      <w:proofErr w:type="spellEnd"/>
      <w:r>
        <w:rPr>
          <w:bCs/>
        </w:rPr>
        <w:t xml:space="preserve"> para </w:t>
      </w:r>
      <w:proofErr w:type="spellStart"/>
      <w:r>
        <w:rPr>
          <w:bCs/>
        </w:rPr>
        <w:t>karyawan</w:t>
      </w:r>
      <w:proofErr w:type="spellEnd"/>
      <w:r>
        <w:rPr>
          <w:bCs/>
        </w:rPr>
        <w:t xml:space="preserve"> yang </w:t>
      </w:r>
      <w:proofErr w:type="spellStart"/>
      <w:r>
        <w:rPr>
          <w:bCs/>
        </w:rPr>
        <w:t>berbakat</w:t>
      </w:r>
      <w:proofErr w:type="spellEnd"/>
      <w:r>
        <w:rPr>
          <w:bCs/>
        </w:rPr>
        <w:t>.</w:t>
      </w:r>
    </w:p>
    <w:p w14:paraId="35DCD9D4" w14:textId="77777777" w:rsidR="00B6463A" w:rsidRDefault="00B6463A">
      <w:pPr>
        <w:pStyle w:val="ListParagraph"/>
        <w:spacing w:line="480" w:lineRule="auto"/>
        <w:ind w:left="1249" w:firstLine="567"/>
        <w:jc w:val="both"/>
        <w:rPr>
          <w:bCs/>
        </w:rPr>
      </w:pPr>
    </w:p>
    <w:p w14:paraId="749D7C65" w14:textId="77777777" w:rsidR="00B6463A" w:rsidRDefault="00B6463A">
      <w:pPr>
        <w:pStyle w:val="ListParagraph"/>
        <w:spacing w:line="480" w:lineRule="auto"/>
        <w:ind w:left="1249" w:firstLine="567"/>
        <w:jc w:val="both"/>
        <w:rPr>
          <w:bCs/>
        </w:rPr>
      </w:pPr>
    </w:p>
    <w:p w14:paraId="58BA1B7C" w14:textId="77777777" w:rsidR="00B6463A" w:rsidRDefault="00000000">
      <w:pPr>
        <w:pStyle w:val="ListParagraph"/>
        <w:numPr>
          <w:ilvl w:val="0"/>
          <w:numId w:val="25"/>
        </w:numPr>
        <w:spacing w:line="480" w:lineRule="auto"/>
        <w:ind w:left="1249" w:hanging="398"/>
        <w:jc w:val="both"/>
        <w:rPr>
          <w:b/>
          <w:bCs/>
        </w:rPr>
      </w:pPr>
      <w:proofErr w:type="spellStart"/>
      <w:r>
        <w:rPr>
          <w:b/>
          <w:bCs/>
        </w:rPr>
        <w:lastRenderedPageBreak/>
        <w:t>Dimensi</w:t>
      </w:r>
      <w:proofErr w:type="spellEnd"/>
      <w:r>
        <w:rPr>
          <w:b/>
          <w:bCs/>
        </w:rPr>
        <w:t xml:space="preserve"> dan </w:t>
      </w:r>
      <w:proofErr w:type="spellStart"/>
      <w:r>
        <w:rPr>
          <w:b/>
          <w:bCs/>
        </w:rPr>
        <w:t>Indikator</w:t>
      </w:r>
      <w:proofErr w:type="spellEnd"/>
      <w:r>
        <w:rPr>
          <w:b/>
          <w:bCs/>
        </w:rPr>
        <w:t xml:space="preserve"> </w:t>
      </w:r>
      <w:r>
        <w:rPr>
          <w:b/>
          <w:bCs/>
          <w:i/>
        </w:rPr>
        <w:t>Work Life Balance</w:t>
      </w:r>
    </w:p>
    <w:p w14:paraId="76BD5A5B" w14:textId="77777777" w:rsidR="00B6463A" w:rsidRDefault="00000000">
      <w:pPr>
        <w:pStyle w:val="ListParagraph"/>
        <w:spacing w:line="480" w:lineRule="auto"/>
        <w:ind w:left="1249" w:firstLine="567"/>
        <w:jc w:val="both"/>
        <w:rPr>
          <w:bCs/>
        </w:rPr>
      </w:pPr>
      <w:proofErr w:type="spellStart"/>
      <w:r>
        <w:rPr>
          <w:bCs/>
        </w:rPr>
        <w:t>Berdasarkan</w:t>
      </w:r>
      <w:proofErr w:type="spellEnd"/>
      <w:r>
        <w:rPr>
          <w:bCs/>
        </w:rPr>
        <w:t xml:space="preserve"> </w:t>
      </w:r>
      <w:proofErr w:type="spellStart"/>
      <w:r>
        <w:rPr>
          <w:bCs/>
        </w:rPr>
        <w:t>penelitian</w:t>
      </w:r>
      <w:proofErr w:type="spellEnd"/>
      <w:r>
        <w:rPr>
          <w:bCs/>
        </w:rPr>
        <w:t xml:space="preserve"> </w:t>
      </w:r>
      <w:r>
        <w:rPr>
          <w:bCs/>
        </w:rPr>
        <w:fldChar w:fldCharType="begin" w:fldLock="1"/>
      </w:r>
      <w:r>
        <w:rPr>
          <w:bCs/>
        </w:rPr>
        <w:instrText>ADDIN CSL_CITATION {"citationItems":[{"id":"ITEM-1","itemData":{"author":[{"dropping-particle":"","family":"Hudson","given":"","non-dropping-particle":"","parse-names":false,"suffix":""}],"edition":"20:20","id":"ITEM-1","issued":{"date-parts":[["2005"]]},"number-of-pages":"1-30","publisher-place":"Australia","title":"The case for work-life balance closing gap betwen policy and practie","type":"book"},"uris":["http://www.mendeley.com/documents/?uuid=e76f0483-1c83-4af7-a11d-7dad56e6ac98"]}],"mendeley":{"formattedCitation":"(Hudson, 2005)","manualFormatting":"Hudson (2005:3)","plainTextFormattedCitation":"(Hudson, 2005)","previouslyFormattedCitation":"(Hudson, 2005)"},"properties":{"noteIndex":0},"schema":"https://github.com/citation-style-language/schema/raw/master/csl-citation.json"}</w:instrText>
      </w:r>
      <w:r>
        <w:rPr>
          <w:bCs/>
        </w:rPr>
        <w:fldChar w:fldCharType="separate"/>
      </w:r>
      <w:r>
        <w:rPr>
          <w:bCs/>
        </w:rPr>
        <w:t>Hudson (2005:3)</w:t>
      </w:r>
      <w:r>
        <w:rPr>
          <w:bCs/>
        </w:rPr>
        <w:fldChar w:fldCharType="end"/>
      </w:r>
      <w:r>
        <w:rPr>
          <w:bCs/>
        </w:rPr>
        <w:t xml:space="preserve"> </w:t>
      </w:r>
      <w:proofErr w:type="spellStart"/>
      <w:r>
        <w:rPr>
          <w:bCs/>
        </w:rPr>
        <w:t>indikator</w:t>
      </w:r>
      <w:proofErr w:type="spellEnd"/>
      <w:r>
        <w:rPr>
          <w:bCs/>
        </w:rPr>
        <w:t xml:space="preserve"> </w:t>
      </w:r>
      <w:r>
        <w:rPr>
          <w:bCs/>
          <w:i/>
        </w:rPr>
        <w:t xml:space="preserve">work life balance </w:t>
      </w:r>
      <w:proofErr w:type="spellStart"/>
      <w:r>
        <w:rPr>
          <w:bCs/>
        </w:rPr>
        <w:t>sebagai</w:t>
      </w:r>
      <w:proofErr w:type="spellEnd"/>
      <w:r>
        <w:rPr>
          <w:bCs/>
        </w:rPr>
        <w:t xml:space="preserve"> </w:t>
      </w:r>
      <w:proofErr w:type="spellStart"/>
      <w:r>
        <w:rPr>
          <w:bCs/>
        </w:rPr>
        <w:t>berikut</w:t>
      </w:r>
      <w:proofErr w:type="spellEnd"/>
      <w:r>
        <w:rPr>
          <w:bCs/>
        </w:rPr>
        <w:t xml:space="preserve"> :</w:t>
      </w:r>
    </w:p>
    <w:p w14:paraId="59404DFE" w14:textId="77777777" w:rsidR="00B6463A" w:rsidRDefault="00000000">
      <w:pPr>
        <w:pStyle w:val="ListParagraph"/>
        <w:numPr>
          <w:ilvl w:val="0"/>
          <w:numId w:val="26"/>
        </w:numPr>
        <w:tabs>
          <w:tab w:val="left" w:pos="1560"/>
        </w:tabs>
        <w:spacing w:line="480" w:lineRule="auto"/>
        <w:ind w:left="1560" w:hanging="311"/>
        <w:jc w:val="both"/>
        <w:rPr>
          <w:bCs/>
        </w:rPr>
      </w:pPr>
      <w:r>
        <w:rPr>
          <w:bCs/>
          <w:i/>
        </w:rPr>
        <w:t>Time balance</w:t>
      </w:r>
      <w:r>
        <w:rPr>
          <w:bCs/>
        </w:rPr>
        <w:t xml:space="preserve"> (</w:t>
      </w:r>
      <w:proofErr w:type="spellStart"/>
      <w:r>
        <w:rPr>
          <w:bCs/>
        </w:rPr>
        <w:t>keseimbangan</w:t>
      </w:r>
      <w:proofErr w:type="spellEnd"/>
      <w:r>
        <w:rPr>
          <w:bCs/>
        </w:rPr>
        <w:t xml:space="preserve"> </w:t>
      </w:r>
      <w:proofErr w:type="spellStart"/>
      <w:r>
        <w:rPr>
          <w:bCs/>
        </w:rPr>
        <w:t>waktu</w:t>
      </w:r>
      <w:proofErr w:type="spellEnd"/>
      <w:r>
        <w:rPr>
          <w:bCs/>
        </w:rPr>
        <w:t xml:space="preserve">) </w:t>
      </w:r>
      <w:proofErr w:type="spellStart"/>
      <w:r>
        <w:rPr>
          <w:bCs/>
        </w:rPr>
        <w:t>merujuk</w:t>
      </w:r>
      <w:proofErr w:type="spellEnd"/>
      <w:r>
        <w:rPr>
          <w:bCs/>
        </w:rPr>
        <w:t xml:space="preserve"> pada </w:t>
      </w:r>
      <w:proofErr w:type="spellStart"/>
      <w:r>
        <w:rPr>
          <w:bCs/>
        </w:rPr>
        <w:t>jumlah</w:t>
      </w:r>
      <w:proofErr w:type="spellEnd"/>
      <w:r>
        <w:rPr>
          <w:bCs/>
        </w:rPr>
        <w:t xml:space="preserve"> </w:t>
      </w:r>
      <w:proofErr w:type="spellStart"/>
      <w:r>
        <w:rPr>
          <w:bCs/>
        </w:rPr>
        <w:t>waktu</w:t>
      </w:r>
      <w:proofErr w:type="spellEnd"/>
      <w:r>
        <w:rPr>
          <w:bCs/>
        </w:rPr>
        <w:t xml:space="preserve"> yang </w:t>
      </w:r>
      <w:proofErr w:type="spellStart"/>
      <w:r>
        <w:rPr>
          <w:bCs/>
        </w:rPr>
        <w:t>diberikan</w:t>
      </w:r>
      <w:proofErr w:type="spellEnd"/>
      <w:r>
        <w:rPr>
          <w:bCs/>
        </w:rPr>
        <w:t xml:space="preserve"> oleh </w:t>
      </w:r>
      <w:proofErr w:type="spellStart"/>
      <w:r>
        <w:rPr>
          <w:bCs/>
        </w:rPr>
        <w:t>individu</w:t>
      </w:r>
      <w:proofErr w:type="spellEnd"/>
      <w:r>
        <w:rPr>
          <w:bCs/>
        </w:rPr>
        <w:t xml:space="preserve"> </w:t>
      </w:r>
      <w:proofErr w:type="spellStart"/>
      <w:r>
        <w:rPr>
          <w:bCs/>
        </w:rPr>
        <w:t>baik</w:t>
      </w:r>
      <w:proofErr w:type="spellEnd"/>
      <w:r>
        <w:rPr>
          <w:bCs/>
        </w:rPr>
        <w:t xml:space="preserve"> </w:t>
      </w:r>
      <w:proofErr w:type="spellStart"/>
      <w:r>
        <w:rPr>
          <w:bCs/>
        </w:rPr>
        <w:t>bagi</w:t>
      </w:r>
      <w:proofErr w:type="spellEnd"/>
      <w:r>
        <w:rPr>
          <w:bCs/>
        </w:rPr>
        <w:t xml:space="preserve"> </w:t>
      </w:r>
      <w:proofErr w:type="spellStart"/>
      <w:r>
        <w:rPr>
          <w:bCs/>
        </w:rPr>
        <w:t>pekerjaan</w:t>
      </w:r>
      <w:proofErr w:type="spellEnd"/>
      <w:r>
        <w:rPr>
          <w:bCs/>
        </w:rPr>
        <w:t xml:space="preserve"> </w:t>
      </w:r>
      <w:proofErr w:type="spellStart"/>
      <w:r>
        <w:rPr>
          <w:bCs/>
        </w:rPr>
        <w:t>misalnya</w:t>
      </w:r>
      <w:proofErr w:type="spellEnd"/>
      <w:r>
        <w:rPr>
          <w:bCs/>
        </w:rPr>
        <w:t xml:space="preserve"> </w:t>
      </w:r>
      <w:proofErr w:type="spellStart"/>
      <w:r>
        <w:rPr>
          <w:bCs/>
        </w:rPr>
        <w:t>waktu</w:t>
      </w:r>
      <w:proofErr w:type="spellEnd"/>
      <w:r>
        <w:rPr>
          <w:bCs/>
        </w:rPr>
        <w:t xml:space="preserve"> </w:t>
      </w:r>
      <w:proofErr w:type="spellStart"/>
      <w:r>
        <w:rPr>
          <w:bCs/>
        </w:rPr>
        <w:t>bagi</w:t>
      </w:r>
      <w:proofErr w:type="spellEnd"/>
      <w:r>
        <w:rPr>
          <w:bCs/>
        </w:rPr>
        <w:t xml:space="preserve"> </w:t>
      </w:r>
      <w:proofErr w:type="spellStart"/>
      <w:r>
        <w:rPr>
          <w:bCs/>
        </w:rPr>
        <w:t>keluarganya</w:t>
      </w:r>
      <w:proofErr w:type="spellEnd"/>
      <w:r>
        <w:rPr>
          <w:bCs/>
        </w:rPr>
        <w:t>.</w:t>
      </w:r>
    </w:p>
    <w:p w14:paraId="12FCE9B6" w14:textId="77777777" w:rsidR="00B6463A" w:rsidRDefault="00000000">
      <w:pPr>
        <w:pStyle w:val="ListParagraph"/>
        <w:numPr>
          <w:ilvl w:val="0"/>
          <w:numId w:val="26"/>
        </w:numPr>
        <w:tabs>
          <w:tab w:val="left" w:pos="1560"/>
        </w:tabs>
        <w:spacing w:line="480" w:lineRule="auto"/>
        <w:ind w:left="1560" w:hanging="311"/>
        <w:jc w:val="both"/>
        <w:rPr>
          <w:bCs/>
        </w:rPr>
      </w:pPr>
      <w:r>
        <w:rPr>
          <w:bCs/>
          <w:i/>
        </w:rPr>
        <w:t>Involvement balance</w:t>
      </w:r>
      <w:r>
        <w:rPr>
          <w:bCs/>
        </w:rPr>
        <w:t xml:space="preserve"> (</w:t>
      </w:r>
      <w:proofErr w:type="spellStart"/>
      <w:r>
        <w:rPr>
          <w:bCs/>
        </w:rPr>
        <w:t>keseimbangan</w:t>
      </w:r>
      <w:proofErr w:type="spellEnd"/>
      <w:r>
        <w:rPr>
          <w:bCs/>
        </w:rPr>
        <w:t xml:space="preserve"> </w:t>
      </w:r>
      <w:proofErr w:type="spellStart"/>
      <w:r>
        <w:rPr>
          <w:bCs/>
        </w:rPr>
        <w:t>keterlibatan</w:t>
      </w:r>
      <w:proofErr w:type="spellEnd"/>
      <w:r>
        <w:rPr>
          <w:bCs/>
        </w:rPr>
        <w:t xml:space="preserve">) </w:t>
      </w:r>
      <w:proofErr w:type="spellStart"/>
      <w:r>
        <w:rPr>
          <w:bCs/>
        </w:rPr>
        <w:t>merujuk</w:t>
      </w:r>
      <w:proofErr w:type="spellEnd"/>
      <w:r>
        <w:rPr>
          <w:bCs/>
        </w:rPr>
        <w:t xml:space="preserve"> pada </w:t>
      </w:r>
      <w:proofErr w:type="spellStart"/>
      <w:r>
        <w:rPr>
          <w:bCs/>
        </w:rPr>
        <w:t>jumlah</w:t>
      </w:r>
      <w:proofErr w:type="spellEnd"/>
      <w:r>
        <w:rPr>
          <w:bCs/>
        </w:rPr>
        <w:t xml:space="preserve"> </w:t>
      </w:r>
      <w:proofErr w:type="spellStart"/>
      <w:r>
        <w:rPr>
          <w:bCs/>
        </w:rPr>
        <w:t>atau</w:t>
      </w:r>
      <w:proofErr w:type="spellEnd"/>
      <w:r>
        <w:rPr>
          <w:bCs/>
        </w:rPr>
        <w:t xml:space="preserve"> </w:t>
      </w:r>
      <w:proofErr w:type="spellStart"/>
      <w:r>
        <w:rPr>
          <w:bCs/>
        </w:rPr>
        <w:t>tingkat</w:t>
      </w:r>
      <w:proofErr w:type="spellEnd"/>
      <w:r>
        <w:rPr>
          <w:bCs/>
        </w:rPr>
        <w:t xml:space="preserve"> </w:t>
      </w:r>
      <w:proofErr w:type="spellStart"/>
      <w:r>
        <w:rPr>
          <w:bCs/>
        </w:rPr>
        <w:t>keterlibatan</w:t>
      </w:r>
      <w:proofErr w:type="spellEnd"/>
      <w:r>
        <w:rPr>
          <w:bCs/>
        </w:rPr>
        <w:t xml:space="preserve"> </w:t>
      </w:r>
      <w:proofErr w:type="spellStart"/>
      <w:r>
        <w:rPr>
          <w:bCs/>
        </w:rPr>
        <w:t>secara</w:t>
      </w:r>
      <w:proofErr w:type="spellEnd"/>
      <w:r>
        <w:rPr>
          <w:bCs/>
        </w:rPr>
        <w:t xml:space="preserve"> </w:t>
      </w:r>
      <w:proofErr w:type="spellStart"/>
      <w:r>
        <w:rPr>
          <w:bCs/>
        </w:rPr>
        <w:t>psikologis</w:t>
      </w:r>
      <w:proofErr w:type="spellEnd"/>
      <w:r>
        <w:rPr>
          <w:bCs/>
        </w:rPr>
        <w:t xml:space="preserve"> dan </w:t>
      </w:r>
      <w:proofErr w:type="spellStart"/>
      <w:r>
        <w:rPr>
          <w:bCs/>
        </w:rPr>
        <w:t>komitmen</w:t>
      </w:r>
      <w:proofErr w:type="spellEnd"/>
      <w:r>
        <w:rPr>
          <w:bCs/>
        </w:rPr>
        <w:t xml:space="preserve"> </w:t>
      </w:r>
      <w:proofErr w:type="spellStart"/>
      <w:r>
        <w:rPr>
          <w:bCs/>
        </w:rPr>
        <w:t>suatu</w:t>
      </w:r>
      <w:proofErr w:type="spellEnd"/>
      <w:r>
        <w:rPr>
          <w:bCs/>
        </w:rPr>
        <w:t xml:space="preserve"> </w:t>
      </w:r>
      <w:proofErr w:type="spellStart"/>
      <w:r>
        <w:rPr>
          <w:bCs/>
        </w:rPr>
        <w:t>individu</w:t>
      </w:r>
      <w:proofErr w:type="spellEnd"/>
      <w:r>
        <w:rPr>
          <w:bCs/>
        </w:rPr>
        <w:t xml:space="preserve"> </w:t>
      </w:r>
      <w:proofErr w:type="spellStart"/>
      <w:r>
        <w:rPr>
          <w:bCs/>
        </w:rPr>
        <w:t>dalam</w:t>
      </w:r>
      <w:proofErr w:type="spellEnd"/>
      <w:r>
        <w:rPr>
          <w:bCs/>
        </w:rPr>
        <w:t xml:space="preserve"> </w:t>
      </w:r>
      <w:proofErr w:type="spellStart"/>
      <w:r>
        <w:rPr>
          <w:bCs/>
        </w:rPr>
        <w:t>pekerjaannya</w:t>
      </w:r>
      <w:proofErr w:type="spellEnd"/>
      <w:r>
        <w:rPr>
          <w:bCs/>
        </w:rPr>
        <w:t xml:space="preserve"> </w:t>
      </w:r>
      <w:proofErr w:type="spellStart"/>
      <w:r>
        <w:rPr>
          <w:bCs/>
        </w:rPr>
        <w:t>maupun</w:t>
      </w:r>
      <w:proofErr w:type="spellEnd"/>
      <w:r>
        <w:rPr>
          <w:bCs/>
        </w:rPr>
        <w:t xml:space="preserve"> </w:t>
      </w:r>
      <w:proofErr w:type="spellStart"/>
      <w:r>
        <w:rPr>
          <w:bCs/>
        </w:rPr>
        <w:t>hal-hal</w:t>
      </w:r>
      <w:proofErr w:type="spellEnd"/>
      <w:r>
        <w:rPr>
          <w:bCs/>
        </w:rPr>
        <w:t xml:space="preserve"> yang </w:t>
      </w:r>
      <w:proofErr w:type="spellStart"/>
      <w:r>
        <w:rPr>
          <w:bCs/>
        </w:rPr>
        <w:t>diluar</w:t>
      </w:r>
      <w:proofErr w:type="spellEnd"/>
      <w:r>
        <w:rPr>
          <w:bCs/>
        </w:rPr>
        <w:t xml:space="preserve"> </w:t>
      </w:r>
      <w:proofErr w:type="spellStart"/>
      <w:r>
        <w:rPr>
          <w:bCs/>
        </w:rPr>
        <w:t>pekerjaannya</w:t>
      </w:r>
      <w:proofErr w:type="spellEnd"/>
      <w:r>
        <w:rPr>
          <w:bCs/>
        </w:rPr>
        <w:t>.</w:t>
      </w:r>
    </w:p>
    <w:p w14:paraId="0B9E95D4" w14:textId="77777777" w:rsidR="00B6463A" w:rsidRDefault="00000000">
      <w:pPr>
        <w:pStyle w:val="ListParagraph"/>
        <w:numPr>
          <w:ilvl w:val="0"/>
          <w:numId w:val="26"/>
        </w:numPr>
        <w:tabs>
          <w:tab w:val="left" w:pos="1560"/>
        </w:tabs>
        <w:spacing w:line="480" w:lineRule="auto"/>
        <w:ind w:left="1560" w:hanging="311"/>
        <w:jc w:val="both"/>
        <w:rPr>
          <w:bCs/>
        </w:rPr>
      </w:pPr>
      <w:proofErr w:type="spellStart"/>
      <w:r>
        <w:rPr>
          <w:bCs/>
          <w:i/>
        </w:rPr>
        <w:t>Statisfaction</w:t>
      </w:r>
      <w:proofErr w:type="spellEnd"/>
      <w:r>
        <w:rPr>
          <w:bCs/>
        </w:rPr>
        <w:t xml:space="preserve"> (</w:t>
      </w:r>
      <w:proofErr w:type="spellStart"/>
      <w:r>
        <w:rPr>
          <w:bCs/>
        </w:rPr>
        <w:t>keseimbangan</w:t>
      </w:r>
      <w:proofErr w:type="spellEnd"/>
      <w:r>
        <w:rPr>
          <w:bCs/>
        </w:rPr>
        <w:t xml:space="preserve"> </w:t>
      </w:r>
      <w:proofErr w:type="spellStart"/>
      <w:r>
        <w:rPr>
          <w:bCs/>
        </w:rPr>
        <w:t>kepuasan</w:t>
      </w:r>
      <w:proofErr w:type="spellEnd"/>
      <w:r>
        <w:rPr>
          <w:bCs/>
        </w:rPr>
        <w:t xml:space="preserve">) </w:t>
      </w:r>
      <w:proofErr w:type="spellStart"/>
      <w:r>
        <w:rPr>
          <w:bCs/>
        </w:rPr>
        <w:t>merujuk</w:t>
      </w:r>
      <w:proofErr w:type="spellEnd"/>
      <w:r>
        <w:rPr>
          <w:bCs/>
        </w:rPr>
        <w:t xml:space="preserve"> pada </w:t>
      </w:r>
      <w:proofErr w:type="spellStart"/>
      <w:r>
        <w:rPr>
          <w:bCs/>
        </w:rPr>
        <w:t>jumlah</w:t>
      </w:r>
      <w:proofErr w:type="spellEnd"/>
      <w:r>
        <w:rPr>
          <w:bCs/>
        </w:rPr>
        <w:t xml:space="preserve"> </w:t>
      </w:r>
      <w:proofErr w:type="spellStart"/>
      <w:r>
        <w:rPr>
          <w:bCs/>
        </w:rPr>
        <w:t>tingkat</w:t>
      </w:r>
      <w:proofErr w:type="spellEnd"/>
      <w:r>
        <w:rPr>
          <w:bCs/>
        </w:rPr>
        <w:t xml:space="preserve"> </w:t>
      </w:r>
      <w:proofErr w:type="spellStart"/>
      <w:r>
        <w:rPr>
          <w:bCs/>
        </w:rPr>
        <w:t>kepuasan</w:t>
      </w:r>
      <w:proofErr w:type="spellEnd"/>
      <w:r>
        <w:rPr>
          <w:bCs/>
        </w:rPr>
        <w:t xml:space="preserve"> </w:t>
      </w:r>
      <w:proofErr w:type="spellStart"/>
      <w:r>
        <w:rPr>
          <w:bCs/>
        </w:rPr>
        <w:t>suatu</w:t>
      </w:r>
      <w:proofErr w:type="spellEnd"/>
      <w:r>
        <w:rPr>
          <w:bCs/>
        </w:rPr>
        <w:t xml:space="preserve"> </w:t>
      </w:r>
      <w:proofErr w:type="spellStart"/>
      <w:r>
        <w:rPr>
          <w:bCs/>
        </w:rPr>
        <w:t>individu</w:t>
      </w:r>
      <w:proofErr w:type="spellEnd"/>
      <w:r>
        <w:rPr>
          <w:bCs/>
        </w:rPr>
        <w:t xml:space="preserve"> </w:t>
      </w:r>
      <w:proofErr w:type="spellStart"/>
      <w:r>
        <w:rPr>
          <w:bCs/>
        </w:rPr>
        <w:t>terhadap</w:t>
      </w:r>
      <w:proofErr w:type="spellEnd"/>
      <w:r>
        <w:rPr>
          <w:bCs/>
        </w:rPr>
        <w:t xml:space="preserve"> </w:t>
      </w:r>
      <w:proofErr w:type="spellStart"/>
      <w:r>
        <w:rPr>
          <w:bCs/>
        </w:rPr>
        <w:t>kegiatan</w:t>
      </w:r>
      <w:proofErr w:type="spellEnd"/>
      <w:r>
        <w:rPr>
          <w:bCs/>
        </w:rPr>
        <w:t xml:space="preserve"> </w:t>
      </w:r>
      <w:proofErr w:type="spellStart"/>
      <w:r>
        <w:rPr>
          <w:bCs/>
        </w:rPr>
        <w:t>pekerjaannya</w:t>
      </w:r>
      <w:proofErr w:type="spellEnd"/>
      <w:r>
        <w:rPr>
          <w:bCs/>
        </w:rPr>
        <w:t xml:space="preserve"> </w:t>
      </w:r>
      <w:proofErr w:type="spellStart"/>
      <w:r>
        <w:rPr>
          <w:bCs/>
        </w:rPr>
        <w:t>maupun</w:t>
      </w:r>
      <w:proofErr w:type="spellEnd"/>
      <w:r>
        <w:rPr>
          <w:bCs/>
        </w:rPr>
        <w:t xml:space="preserve"> </w:t>
      </w:r>
      <w:proofErr w:type="spellStart"/>
      <w:r>
        <w:rPr>
          <w:bCs/>
        </w:rPr>
        <w:t>hal-hal</w:t>
      </w:r>
      <w:proofErr w:type="spellEnd"/>
      <w:r>
        <w:rPr>
          <w:bCs/>
        </w:rPr>
        <w:t xml:space="preserve"> di </w:t>
      </w:r>
      <w:proofErr w:type="spellStart"/>
      <w:r>
        <w:rPr>
          <w:bCs/>
        </w:rPr>
        <w:t>luar</w:t>
      </w:r>
      <w:proofErr w:type="spellEnd"/>
      <w:r>
        <w:rPr>
          <w:bCs/>
        </w:rPr>
        <w:t xml:space="preserve"> </w:t>
      </w:r>
      <w:proofErr w:type="spellStart"/>
      <w:r>
        <w:rPr>
          <w:bCs/>
        </w:rPr>
        <w:t>pekerjaannya</w:t>
      </w:r>
      <w:proofErr w:type="spellEnd"/>
      <w:r>
        <w:rPr>
          <w:bCs/>
        </w:rPr>
        <w:t>.</w:t>
      </w:r>
    </w:p>
    <w:p w14:paraId="5DE6AE05" w14:textId="77777777" w:rsidR="00B6463A" w:rsidRDefault="00000000">
      <w:pPr>
        <w:pStyle w:val="ListParagraph"/>
        <w:numPr>
          <w:ilvl w:val="0"/>
          <w:numId w:val="25"/>
        </w:numPr>
        <w:spacing w:line="480" w:lineRule="auto"/>
        <w:ind w:left="1249" w:hanging="398"/>
        <w:jc w:val="both"/>
        <w:rPr>
          <w:bCs/>
          <w:i/>
        </w:rPr>
      </w:pPr>
      <w:r>
        <w:rPr>
          <w:b/>
          <w:bCs/>
        </w:rPr>
        <w:t>Faktor-</w:t>
      </w:r>
      <w:proofErr w:type="spellStart"/>
      <w:r>
        <w:rPr>
          <w:b/>
          <w:bCs/>
        </w:rPr>
        <w:t>faktor</w:t>
      </w:r>
      <w:proofErr w:type="spellEnd"/>
      <w:r>
        <w:rPr>
          <w:b/>
          <w:bCs/>
        </w:rPr>
        <w:t xml:space="preserve"> yang </w:t>
      </w:r>
      <w:proofErr w:type="spellStart"/>
      <w:r>
        <w:rPr>
          <w:b/>
          <w:bCs/>
        </w:rPr>
        <w:t>mempengaruhi</w:t>
      </w:r>
      <w:proofErr w:type="spellEnd"/>
      <w:r>
        <w:rPr>
          <w:b/>
          <w:bCs/>
        </w:rPr>
        <w:t xml:space="preserve"> </w:t>
      </w:r>
      <w:r>
        <w:rPr>
          <w:b/>
          <w:bCs/>
          <w:i/>
        </w:rPr>
        <w:t>Work Life Balance</w:t>
      </w:r>
    </w:p>
    <w:p w14:paraId="75AEE502" w14:textId="77777777" w:rsidR="00B6463A" w:rsidRDefault="00000000">
      <w:pPr>
        <w:pStyle w:val="ListParagraph"/>
        <w:spacing w:line="480" w:lineRule="auto"/>
        <w:ind w:left="1249" w:firstLine="567"/>
        <w:jc w:val="both"/>
        <w:rPr>
          <w:bCs/>
        </w:rPr>
      </w:pPr>
      <w:proofErr w:type="spellStart"/>
      <w:r>
        <w:rPr>
          <w:bCs/>
        </w:rPr>
        <w:t>Terdapat</w:t>
      </w:r>
      <w:proofErr w:type="spellEnd"/>
      <w:r>
        <w:rPr>
          <w:bCs/>
        </w:rPr>
        <w:t xml:space="preserve"> </w:t>
      </w:r>
      <w:proofErr w:type="spellStart"/>
      <w:r>
        <w:rPr>
          <w:bCs/>
        </w:rPr>
        <w:t>beberapa</w:t>
      </w:r>
      <w:proofErr w:type="spellEnd"/>
      <w:r>
        <w:rPr>
          <w:bCs/>
        </w:rPr>
        <w:t xml:space="preserve"> </w:t>
      </w:r>
      <w:proofErr w:type="spellStart"/>
      <w:r>
        <w:rPr>
          <w:bCs/>
        </w:rPr>
        <w:t>faktor</w:t>
      </w:r>
      <w:proofErr w:type="spellEnd"/>
      <w:r>
        <w:rPr>
          <w:bCs/>
        </w:rPr>
        <w:t xml:space="preserve"> yang </w:t>
      </w:r>
      <w:proofErr w:type="spellStart"/>
      <w:r>
        <w:rPr>
          <w:bCs/>
        </w:rPr>
        <w:t>mempengaruhi</w:t>
      </w:r>
      <w:proofErr w:type="spellEnd"/>
      <w:r>
        <w:rPr>
          <w:bCs/>
        </w:rPr>
        <w:t xml:space="preserve"> </w:t>
      </w:r>
      <w:r>
        <w:rPr>
          <w:bCs/>
          <w:i/>
        </w:rPr>
        <w:t xml:space="preserve">work life balance </w:t>
      </w:r>
      <w:proofErr w:type="spellStart"/>
      <w:r>
        <w:rPr>
          <w:bCs/>
        </w:rPr>
        <w:t>seseorang</w:t>
      </w:r>
      <w:proofErr w:type="spellEnd"/>
      <w:r>
        <w:rPr>
          <w:bCs/>
        </w:rPr>
        <w:t xml:space="preserve">, </w:t>
      </w:r>
      <w:r>
        <w:rPr>
          <w:bCs/>
        </w:rPr>
        <w:fldChar w:fldCharType="begin" w:fldLock="1"/>
      </w:r>
      <w:r>
        <w:rPr>
          <w:bCs/>
        </w:rPr>
        <w:instrText>ADDIN CSL_CITATION {"citationItems":[{"id":"ITEM-1","itemData":{"author":[{"dropping-particle":"","family":"Muthukumar","given":"M","non-dropping-particle":"","parse-names":false,"suffix":""},{"dropping-particle":"","family":"Savitha","given":"R","non-dropping-particle":"","parse-names":false,"suffix":""},{"dropping-particle":"","family":"Kannadas","given":"P.","non-dropping-particle":"","parse-names":false,"suffix":""}],"container-title":"Global Journal of Finance and Management","id":"ITEM-1","issue":"9","issued":{"date-parts":[["2014"]]},"page":"827-832","title":"Work life balance","type":"article-journal","volume":"6"},"uris":["http://www.mendeley.com/documents/?uuid=c5e85697-ae4a-4666-bf3c-fe10bb96cd8b"]}],"mendeley":{"formattedCitation":"(Muthukumar et al., 2014)","manualFormatting":"Muthukumar et al. (2014:829)","plainTextFormattedCitation":"(Muthukumar et al., 2014)","previouslyFormattedCitation":"(Muthukumar et al., 2014)"},"properties":{"noteIndex":0},"schema":"https://github.com/citation-style-language/schema/raw/master/csl-citation.json"}</w:instrText>
      </w:r>
      <w:r>
        <w:rPr>
          <w:bCs/>
        </w:rPr>
        <w:fldChar w:fldCharType="separate"/>
      </w:r>
      <w:r>
        <w:rPr>
          <w:bCs/>
        </w:rPr>
        <w:t>Muthukumar et al. (2014:829)</w:t>
      </w:r>
      <w:r>
        <w:rPr>
          <w:bCs/>
        </w:rPr>
        <w:fldChar w:fldCharType="end"/>
      </w:r>
      <w:r>
        <w:rPr>
          <w:bCs/>
        </w:rPr>
        <w:t xml:space="preserve"> </w:t>
      </w:r>
      <w:proofErr w:type="spellStart"/>
      <w:r>
        <w:rPr>
          <w:bCs/>
        </w:rPr>
        <w:t>sebagai</w:t>
      </w:r>
      <w:proofErr w:type="spellEnd"/>
      <w:r>
        <w:rPr>
          <w:bCs/>
        </w:rPr>
        <w:t xml:space="preserve"> </w:t>
      </w:r>
      <w:proofErr w:type="spellStart"/>
      <w:r>
        <w:rPr>
          <w:bCs/>
        </w:rPr>
        <w:t>berikut</w:t>
      </w:r>
      <w:proofErr w:type="spellEnd"/>
      <w:r>
        <w:rPr>
          <w:bCs/>
        </w:rPr>
        <w:t xml:space="preserve"> :</w:t>
      </w:r>
    </w:p>
    <w:p w14:paraId="51946CD8" w14:textId="77777777" w:rsidR="00B6463A" w:rsidRDefault="00000000">
      <w:pPr>
        <w:pStyle w:val="ListParagraph"/>
        <w:numPr>
          <w:ilvl w:val="0"/>
          <w:numId w:val="27"/>
        </w:numPr>
        <w:spacing w:line="480" w:lineRule="auto"/>
        <w:ind w:left="1674" w:hanging="425"/>
        <w:jc w:val="both"/>
        <w:rPr>
          <w:bCs/>
        </w:rPr>
      </w:pPr>
      <w:proofErr w:type="spellStart"/>
      <w:r>
        <w:rPr>
          <w:bCs/>
        </w:rPr>
        <w:t>Sikap</w:t>
      </w:r>
      <w:proofErr w:type="spellEnd"/>
      <w:r>
        <w:rPr>
          <w:bCs/>
        </w:rPr>
        <w:t xml:space="preserve"> </w:t>
      </w:r>
      <w:proofErr w:type="spellStart"/>
      <w:r>
        <w:rPr>
          <w:bCs/>
        </w:rPr>
        <w:t>karyawan</w:t>
      </w:r>
      <w:proofErr w:type="spellEnd"/>
      <w:r>
        <w:rPr>
          <w:bCs/>
        </w:rPr>
        <w:t xml:space="preserve"> </w:t>
      </w:r>
      <w:proofErr w:type="spellStart"/>
      <w:r>
        <w:rPr>
          <w:bCs/>
        </w:rPr>
        <w:t>atau</w:t>
      </w:r>
      <w:proofErr w:type="spellEnd"/>
      <w:r>
        <w:rPr>
          <w:bCs/>
        </w:rPr>
        <w:t xml:space="preserve"> </w:t>
      </w:r>
      <w:proofErr w:type="spellStart"/>
      <w:r>
        <w:rPr>
          <w:bCs/>
        </w:rPr>
        <w:t>pekerja</w:t>
      </w:r>
      <w:proofErr w:type="spellEnd"/>
      <w:r>
        <w:rPr>
          <w:bCs/>
        </w:rPr>
        <w:t xml:space="preserve"> </w:t>
      </w:r>
    </w:p>
    <w:p w14:paraId="462082B2" w14:textId="77777777" w:rsidR="00B6463A" w:rsidRDefault="00000000">
      <w:pPr>
        <w:pStyle w:val="ListParagraph"/>
        <w:spacing w:line="480" w:lineRule="auto"/>
        <w:ind w:left="1675"/>
        <w:jc w:val="both"/>
        <w:rPr>
          <w:bCs/>
        </w:rPr>
      </w:pPr>
      <w:proofErr w:type="spellStart"/>
      <w:r>
        <w:rPr>
          <w:bCs/>
        </w:rPr>
        <w:t>Sikap</w:t>
      </w:r>
      <w:proofErr w:type="spellEnd"/>
      <w:r>
        <w:rPr>
          <w:bCs/>
        </w:rPr>
        <w:t xml:space="preserve"> </w:t>
      </w:r>
      <w:proofErr w:type="spellStart"/>
      <w:r>
        <w:rPr>
          <w:bCs/>
        </w:rPr>
        <w:t>mendefinisikan</w:t>
      </w:r>
      <w:proofErr w:type="spellEnd"/>
      <w:r>
        <w:rPr>
          <w:bCs/>
        </w:rPr>
        <w:t xml:space="preserve"> </w:t>
      </w:r>
      <w:proofErr w:type="spellStart"/>
      <w:r>
        <w:rPr>
          <w:bCs/>
        </w:rPr>
        <w:t>hal</w:t>
      </w:r>
      <w:proofErr w:type="spellEnd"/>
      <w:r>
        <w:rPr>
          <w:bCs/>
        </w:rPr>
        <w:t xml:space="preserve"> yang </w:t>
      </w:r>
      <w:proofErr w:type="spellStart"/>
      <w:r>
        <w:rPr>
          <w:bCs/>
        </w:rPr>
        <w:t>suka</w:t>
      </w:r>
      <w:proofErr w:type="spellEnd"/>
      <w:r>
        <w:rPr>
          <w:bCs/>
        </w:rPr>
        <w:t xml:space="preserve"> dan </w:t>
      </w:r>
      <w:proofErr w:type="spellStart"/>
      <w:r>
        <w:rPr>
          <w:bCs/>
        </w:rPr>
        <w:t>tidak</w:t>
      </w:r>
      <w:proofErr w:type="spellEnd"/>
      <w:r>
        <w:rPr>
          <w:bCs/>
        </w:rPr>
        <w:t xml:space="preserve"> </w:t>
      </w:r>
      <w:proofErr w:type="spellStart"/>
      <w:r>
        <w:rPr>
          <w:bCs/>
        </w:rPr>
        <w:t>suka</w:t>
      </w:r>
      <w:proofErr w:type="spellEnd"/>
      <w:r>
        <w:rPr>
          <w:bCs/>
        </w:rPr>
        <w:t xml:space="preserve">, </w:t>
      </w:r>
      <w:proofErr w:type="spellStart"/>
      <w:r>
        <w:rPr>
          <w:bCs/>
        </w:rPr>
        <w:t>sikap</w:t>
      </w:r>
      <w:proofErr w:type="spellEnd"/>
      <w:r>
        <w:rPr>
          <w:bCs/>
        </w:rPr>
        <w:t xml:space="preserve"> </w:t>
      </w:r>
      <w:proofErr w:type="spellStart"/>
      <w:r>
        <w:rPr>
          <w:bCs/>
        </w:rPr>
        <w:t>adalah</w:t>
      </w:r>
      <w:proofErr w:type="spellEnd"/>
      <w:r>
        <w:rPr>
          <w:bCs/>
        </w:rPr>
        <w:t xml:space="preserve"> </w:t>
      </w:r>
      <w:proofErr w:type="spellStart"/>
      <w:r>
        <w:rPr>
          <w:bCs/>
        </w:rPr>
        <w:t>cara</w:t>
      </w:r>
      <w:proofErr w:type="spellEnd"/>
      <w:r>
        <w:rPr>
          <w:bCs/>
        </w:rPr>
        <w:t xml:space="preserve"> </w:t>
      </w:r>
      <w:proofErr w:type="spellStart"/>
      <w:r>
        <w:rPr>
          <w:bCs/>
        </w:rPr>
        <w:t>berpikir</w:t>
      </w:r>
      <w:proofErr w:type="spellEnd"/>
      <w:r>
        <w:rPr>
          <w:bCs/>
        </w:rPr>
        <w:t xml:space="preserve"> </w:t>
      </w:r>
      <w:proofErr w:type="spellStart"/>
      <w:r>
        <w:rPr>
          <w:bCs/>
        </w:rPr>
        <w:t>atau</w:t>
      </w:r>
      <w:proofErr w:type="spellEnd"/>
      <w:r>
        <w:rPr>
          <w:bCs/>
        </w:rPr>
        <w:t xml:space="preserve"> </w:t>
      </w:r>
      <w:proofErr w:type="spellStart"/>
      <w:r>
        <w:rPr>
          <w:bCs/>
        </w:rPr>
        <w:t>merasa</w:t>
      </w:r>
      <w:proofErr w:type="spellEnd"/>
      <w:r>
        <w:rPr>
          <w:bCs/>
        </w:rPr>
        <w:t xml:space="preserve"> </w:t>
      </w:r>
      <w:proofErr w:type="spellStart"/>
      <w:r>
        <w:rPr>
          <w:bCs/>
        </w:rPr>
        <w:t>tentang</w:t>
      </w:r>
      <w:proofErr w:type="spellEnd"/>
      <w:r>
        <w:rPr>
          <w:bCs/>
        </w:rPr>
        <w:t xml:space="preserve"> </w:t>
      </w:r>
      <w:proofErr w:type="spellStart"/>
      <w:r>
        <w:rPr>
          <w:bCs/>
        </w:rPr>
        <w:t>sesuatu</w:t>
      </w:r>
      <w:proofErr w:type="spellEnd"/>
      <w:r>
        <w:rPr>
          <w:bCs/>
        </w:rPr>
        <w:t>.</w:t>
      </w:r>
    </w:p>
    <w:p w14:paraId="6842B38A" w14:textId="77777777" w:rsidR="00B6463A" w:rsidRDefault="00000000">
      <w:pPr>
        <w:pStyle w:val="ListParagraph"/>
        <w:numPr>
          <w:ilvl w:val="0"/>
          <w:numId w:val="27"/>
        </w:numPr>
        <w:spacing w:line="480" w:lineRule="auto"/>
        <w:ind w:left="1674" w:hanging="425"/>
        <w:jc w:val="both"/>
        <w:rPr>
          <w:bCs/>
        </w:rPr>
      </w:pPr>
      <w:proofErr w:type="spellStart"/>
      <w:r>
        <w:rPr>
          <w:bCs/>
        </w:rPr>
        <w:t>Psikologis</w:t>
      </w:r>
      <w:proofErr w:type="spellEnd"/>
      <w:r>
        <w:rPr>
          <w:bCs/>
        </w:rPr>
        <w:t xml:space="preserve"> </w:t>
      </w:r>
    </w:p>
    <w:p w14:paraId="61EE9CE8" w14:textId="77777777" w:rsidR="00B6463A" w:rsidRDefault="00000000">
      <w:pPr>
        <w:pStyle w:val="ListParagraph"/>
        <w:spacing w:line="480" w:lineRule="auto"/>
        <w:ind w:left="1675"/>
        <w:jc w:val="both"/>
        <w:rPr>
          <w:bCs/>
        </w:rPr>
      </w:pPr>
      <w:proofErr w:type="spellStart"/>
      <w:r>
        <w:rPr>
          <w:bCs/>
        </w:rPr>
        <w:t>Beberapa</w:t>
      </w:r>
      <w:proofErr w:type="spellEnd"/>
      <w:r>
        <w:rPr>
          <w:bCs/>
        </w:rPr>
        <w:t xml:space="preserve"> </w:t>
      </w:r>
      <w:proofErr w:type="spellStart"/>
      <w:r>
        <w:rPr>
          <w:bCs/>
        </w:rPr>
        <w:t>aspek</w:t>
      </w:r>
      <w:proofErr w:type="spellEnd"/>
      <w:r>
        <w:rPr>
          <w:bCs/>
        </w:rPr>
        <w:t xml:space="preserve"> </w:t>
      </w:r>
      <w:proofErr w:type="spellStart"/>
      <w:r>
        <w:rPr>
          <w:bCs/>
        </w:rPr>
        <w:t>faktor</w:t>
      </w:r>
      <w:proofErr w:type="spellEnd"/>
      <w:r>
        <w:rPr>
          <w:bCs/>
        </w:rPr>
        <w:t xml:space="preserve"> </w:t>
      </w:r>
      <w:proofErr w:type="spellStart"/>
      <w:r>
        <w:rPr>
          <w:bCs/>
        </w:rPr>
        <w:t>psikologis</w:t>
      </w:r>
      <w:proofErr w:type="spellEnd"/>
      <w:r>
        <w:rPr>
          <w:bCs/>
        </w:rPr>
        <w:t xml:space="preserve"> </w:t>
      </w:r>
      <w:proofErr w:type="spellStart"/>
      <w:r>
        <w:rPr>
          <w:bCs/>
        </w:rPr>
        <w:t>antara</w:t>
      </w:r>
      <w:proofErr w:type="spellEnd"/>
      <w:r>
        <w:rPr>
          <w:bCs/>
        </w:rPr>
        <w:t xml:space="preserve"> lain </w:t>
      </w:r>
      <w:proofErr w:type="spellStart"/>
      <w:r>
        <w:rPr>
          <w:bCs/>
        </w:rPr>
        <w:t>bagaimana</w:t>
      </w:r>
      <w:proofErr w:type="spellEnd"/>
      <w:r>
        <w:rPr>
          <w:bCs/>
        </w:rPr>
        <w:t xml:space="preserve"> </w:t>
      </w:r>
      <w:proofErr w:type="spellStart"/>
      <w:r>
        <w:rPr>
          <w:bCs/>
        </w:rPr>
        <w:t>individu</w:t>
      </w:r>
      <w:proofErr w:type="spellEnd"/>
      <w:r>
        <w:rPr>
          <w:bCs/>
        </w:rPr>
        <w:t xml:space="preserve"> </w:t>
      </w:r>
      <w:proofErr w:type="spellStart"/>
      <w:r>
        <w:rPr>
          <w:bCs/>
        </w:rPr>
        <w:t>bereaksi</w:t>
      </w:r>
      <w:proofErr w:type="spellEnd"/>
      <w:r>
        <w:rPr>
          <w:bCs/>
        </w:rPr>
        <w:t xml:space="preserve"> </w:t>
      </w:r>
      <w:proofErr w:type="spellStart"/>
      <w:r>
        <w:rPr>
          <w:bCs/>
        </w:rPr>
        <w:t>terhdap</w:t>
      </w:r>
      <w:proofErr w:type="spellEnd"/>
      <w:r>
        <w:rPr>
          <w:bCs/>
        </w:rPr>
        <w:t xml:space="preserve"> </w:t>
      </w:r>
      <w:proofErr w:type="spellStart"/>
      <w:r>
        <w:rPr>
          <w:bCs/>
        </w:rPr>
        <w:t>situasi</w:t>
      </w:r>
      <w:proofErr w:type="spellEnd"/>
      <w:r>
        <w:rPr>
          <w:bCs/>
        </w:rPr>
        <w:t xml:space="preserve">, </w:t>
      </w:r>
      <w:proofErr w:type="spellStart"/>
      <w:r>
        <w:rPr>
          <w:bCs/>
        </w:rPr>
        <w:t>bagaimana</w:t>
      </w:r>
      <w:proofErr w:type="spellEnd"/>
      <w:r>
        <w:rPr>
          <w:bCs/>
        </w:rPr>
        <w:t xml:space="preserve"> </w:t>
      </w:r>
      <w:proofErr w:type="spellStart"/>
      <w:r>
        <w:rPr>
          <w:bCs/>
        </w:rPr>
        <w:t>individu</w:t>
      </w:r>
      <w:proofErr w:type="spellEnd"/>
      <w:r>
        <w:rPr>
          <w:bCs/>
        </w:rPr>
        <w:t xml:space="preserve"> </w:t>
      </w:r>
      <w:proofErr w:type="spellStart"/>
      <w:r>
        <w:rPr>
          <w:bCs/>
        </w:rPr>
        <w:t>menangani</w:t>
      </w:r>
      <w:proofErr w:type="spellEnd"/>
      <w:r>
        <w:rPr>
          <w:bCs/>
        </w:rPr>
        <w:t xml:space="preserve"> </w:t>
      </w:r>
      <w:proofErr w:type="spellStart"/>
      <w:r>
        <w:rPr>
          <w:bCs/>
        </w:rPr>
        <w:t>sebuah</w:t>
      </w:r>
      <w:proofErr w:type="spellEnd"/>
      <w:r>
        <w:rPr>
          <w:bCs/>
        </w:rPr>
        <w:t xml:space="preserve"> </w:t>
      </w:r>
      <w:proofErr w:type="spellStart"/>
      <w:r>
        <w:rPr>
          <w:bCs/>
        </w:rPr>
        <w:lastRenderedPageBreak/>
        <w:t>situasi</w:t>
      </w:r>
      <w:proofErr w:type="spellEnd"/>
      <w:r>
        <w:rPr>
          <w:bCs/>
        </w:rPr>
        <w:t xml:space="preserve">, </w:t>
      </w:r>
      <w:proofErr w:type="spellStart"/>
      <w:r>
        <w:rPr>
          <w:bCs/>
        </w:rPr>
        <w:t>bagaimana</w:t>
      </w:r>
      <w:proofErr w:type="spellEnd"/>
      <w:r>
        <w:rPr>
          <w:bCs/>
        </w:rPr>
        <w:t xml:space="preserve"> </w:t>
      </w:r>
      <w:proofErr w:type="spellStart"/>
      <w:r>
        <w:rPr>
          <w:bCs/>
        </w:rPr>
        <w:t>mengelola</w:t>
      </w:r>
      <w:proofErr w:type="spellEnd"/>
      <w:r>
        <w:rPr>
          <w:bCs/>
        </w:rPr>
        <w:t xml:space="preserve"> </w:t>
      </w:r>
      <w:proofErr w:type="spellStart"/>
      <w:r>
        <w:rPr>
          <w:bCs/>
        </w:rPr>
        <w:t>tekanan</w:t>
      </w:r>
      <w:proofErr w:type="spellEnd"/>
      <w:r>
        <w:rPr>
          <w:bCs/>
        </w:rPr>
        <w:t xml:space="preserve"> </w:t>
      </w:r>
      <w:proofErr w:type="spellStart"/>
      <w:r>
        <w:rPr>
          <w:bCs/>
        </w:rPr>
        <w:t>pekerjaan</w:t>
      </w:r>
      <w:proofErr w:type="spellEnd"/>
      <w:r>
        <w:rPr>
          <w:bCs/>
        </w:rPr>
        <w:t xml:space="preserve"> </w:t>
      </w:r>
      <w:proofErr w:type="spellStart"/>
      <w:r>
        <w:rPr>
          <w:bCs/>
        </w:rPr>
        <w:t>serta</w:t>
      </w:r>
      <w:proofErr w:type="spellEnd"/>
      <w:r>
        <w:rPr>
          <w:bCs/>
        </w:rPr>
        <w:t xml:space="preserve"> </w:t>
      </w:r>
      <w:proofErr w:type="spellStart"/>
      <w:r>
        <w:rPr>
          <w:bCs/>
        </w:rPr>
        <w:t>manajemn</w:t>
      </w:r>
      <w:proofErr w:type="spellEnd"/>
      <w:r>
        <w:rPr>
          <w:bCs/>
        </w:rPr>
        <w:t xml:space="preserve"> </w:t>
      </w:r>
      <w:proofErr w:type="spellStart"/>
      <w:r>
        <w:rPr>
          <w:bCs/>
        </w:rPr>
        <w:t>emosi</w:t>
      </w:r>
      <w:proofErr w:type="spellEnd"/>
      <w:r>
        <w:rPr>
          <w:bCs/>
        </w:rPr>
        <w:t>.</w:t>
      </w:r>
    </w:p>
    <w:p w14:paraId="1A066014" w14:textId="77777777" w:rsidR="00B6463A" w:rsidRDefault="00000000">
      <w:pPr>
        <w:pStyle w:val="ListParagraph"/>
        <w:numPr>
          <w:ilvl w:val="0"/>
          <w:numId w:val="27"/>
        </w:numPr>
        <w:spacing w:line="480" w:lineRule="auto"/>
        <w:ind w:left="1674" w:hanging="425"/>
        <w:jc w:val="both"/>
        <w:rPr>
          <w:bCs/>
        </w:rPr>
      </w:pPr>
      <w:proofErr w:type="spellStart"/>
      <w:r>
        <w:rPr>
          <w:bCs/>
        </w:rPr>
        <w:t>Lingkungan</w:t>
      </w:r>
      <w:proofErr w:type="spellEnd"/>
      <w:r>
        <w:rPr>
          <w:bCs/>
        </w:rPr>
        <w:t xml:space="preserve"> </w:t>
      </w:r>
      <w:proofErr w:type="spellStart"/>
      <w:r>
        <w:rPr>
          <w:bCs/>
        </w:rPr>
        <w:t>dimana</w:t>
      </w:r>
      <w:proofErr w:type="spellEnd"/>
      <w:r>
        <w:rPr>
          <w:bCs/>
        </w:rPr>
        <w:t xml:space="preserve"> </w:t>
      </w:r>
      <w:proofErr w:type="spellStart"/>
      <w:r>
        <w:rPr>
          <w:bCs/>
        </w:rPr>
        <w:t>individu</w:t>
      </w:r>
      <w:proofErr w:type="spellEnd"/>
      <w:r>
        <w:rPr>
          <w:bCs/>
        </w:rPr>
        <w:t xml:space="preserve"> </w:t>
      </w:r>
      <w:proofErr w:type="spellStart"/>
      <w:r>
        <w:rPr>
          <w:bCs/>
        </w:rPr>
        <w:t>tinggal</w:t>
      </w:r>
      <w:proofErr w:type="spellEnd"/>
    </w:p>
    <w:p w14:paraId="01A0930C" w14:textId="77777777" w:rsidR="00B6463A" w:rsidRDefault="00000000">
      <w:pPr>
        <w:pStyle w:val="ListParagraph"/>
        <w:spacing w:line="480" w:lineRule="auto"/>
        <w:ind w:left="1675"/>
        <w:jc w:val="both"/>
        <w:rPr>
          <w:bCs/>
        </w:rPr>
      </w:pPr>
      <w:proofErr w:type="spellStart"/>
      <w:r>
        <w:rPr>
          <w:bCs/>
        </w:rPr>
        <w:t>Lingkungan</w:t>
      </w:r>
      <w:proofErr w:type="spellEnd"/>
      <w:r>
        <w:rPr>
          <w:bCs/>
        </w:rPr>
        <w:t xml:space="preserve"> </w:t>
      </w:r>
      <w:proofErr w:type="spellStart"/>
      <w:r>
        <w:rPr>
          <w:bCs/>
        </w:rPr>
        <w:t>kerja</w:t>
      </w:r>
      <w:proofErr w:type="spellEnd"/>
      <w:r>
        <w:rPr>
          <w:bCs/>
        </w:rPr>
        <w:t xml:space="preserve"> </w:t>
      </w:r>
      <w:proofErr w:type="spellStart"/>
      <w:r>
        <w:rPr>
          <w:bCs/>
        </w:rPr>
        <w:t>harus</w:t>
      </w:r>
      <w:proofErr w:type="spellEnd"/>
      <w:r>
        <w:rPr>
          <w:bCs/>
        </w:rPr>
        <w:t xml:space="preserve"> </w:t>
      </w:r>
      <w:proofErr w:type="spellStart"/>
      <w:r>
        <w:rPr>
          <w:bCs/>
        </w:rPr>
        <w:t>tenang</w:t>
      </w:r>
      <w:proofErr w:type="spellEnd"/>
      <w:r>
        <w:rPr>
          <w:bCs/>
        </w:rPr>
        <w:t xml:space="preserve"> dan </w:t>
      </w:r>
      <w:proofErr w:type="spellStart"/>
      <w:r>
        <w:rPr>
          <w:bCs/>
        </w:rPr>
        <w:t>menyenangkan</w:t>
      </w:r>
      <w:proofErr w:type="spellEnd"/>
      <w:r>
        <w:rPr>
          <w:bCs/>
        </w:rPr>
        <w:t xml:space="preserve">. Karena </w:t>
      </w:r>
      <w:proofErr w:type="spellStart"/>
      <w:r>
        <w:rPr>
          <w:bCs/>
        </w:rPr>
        <w:t>keseimbangan</w:t>
      </w:r>
      <w:proofErr w:type="spellEnd"/>
      <w:r>
        <w:rPr>
          <w:bCs/>
        </w:rPr>
        <w:t xml:space="preserve"> </w:t>
      </w:r>
      <w:proofErr w:type="spellStart"/>
      <w:r>
        <w:rPr>
          <w:bCs/>
        </w:rPr>
        <w:t>berhubungan</w:t>
      </w:r>
      <w:proofErr w:type="spellEnd"/>
      <w:r>
        <w:rPr>
          <w:bCs/>
        </w:rPr>
        <w:t xml:space="preserve"> </w:t>
      </w:r>
      <w:proofErr w:type="spellStart"/>
      <w:r>
        <w:rPr>
          <w:bCs/>
        </w:rPr>
        <w:t>dengan</w:t>
      </w:r>
      <w:proofErr w:type="spellEnd"/>
      <w:r>
        <w:rPr>
          <w:bCs/>
        </w:rPr>
        <w:t xml:space="preserve"> </w:t>
      </w:r>
      <w:proofErr w:type="spellStart"/>
      <w:r>
        <w:rPr>
          <w:bCs/>
        </w:rPr>
        <w:t>kehidupan</w:t>
      </w:r>
      <w:proofErr w:type="spellEnd"/>
      <w:r>
        <w:rPr>
          <w:bCs/>
        </w:rPr>
        <w:t xml:space="preserve"> </w:t>
      </w:r>
      <w:proofErr w:type="spellStart"/>
      <w:r>
        <w:rPr>
          <w:bCs/>
        </w:rPr>
        <w:t>pribadi</w:t>
      </w:r>
      <w:proofErr w:type="spellEnd"/>
      <w:r>
        <w:rPr>
          <w:bCs/>
        </w:rPr>
        <w:t xml:space="preserve"> dan professional, </w:t>
      </w:r>
      <w:proofErr w:type="spellStart"/>
      <w:r>
        <w:rPr>
          <w:bCs/>
        </w:rPr>
        <w:t>faktor-faktor</w:t>
      </w:r>
      <w:proofErr w:type="spellEnd"/>
      <w:r>
        <w:rPr>
          <w:bCs/>
        </w:rPr>
        <w:t xml:space="preserve"> lain yang </w:t>
      </w:r>
      <w:proofErr w:type="spellStart"/>
      <w:r>
        <w:rPr>
          <w:bCs/>
        </w:rPr>
        <w:t>berpengaruh</w:t>
      </w:r>
      <w:proofErr w:type="spellEnd"/>
      <w:r>
        <w:rPr>
          <w:bCs/>
        </w:rPr>
        <w:t xml:space="preserve"> </w:t>
      </w:r>
      <w:proofErr w:type="spellStart"/>
      <w:r>
        <w:rPr>
          <w:bCs/>
        </w:rPr>
        <w:t>seperti</w:t>
      </w:r>
      <w:proofErr w:type="spellEnd"/>
      <w:r>
        <w:rPr>
          <w:bCs/>
        </w:rPr>
        <w:t xml:space="preserve"> </w:t>
      </w:r>
      <w:proofErr w:type="spellStart"/>
      <w:r>
        <w:rPr>
          <w:bCs/>
        </w:rPr>
        <w:t>latar</w:t>
      </w:r>
      <w:proofErr w:type="spellEnd"/>
      <w:r>
        <w:rPr>
          <w:bCs/>
        </w:rPr>
        <w:t xml:space="preserve"> </w:t>
      </w:r>
      <w:proofErr w:type="spellStart"/>
      <w:r>
        <w:rPr>
          <w:bCs/>
        </w:rPr>
        <w:t>belakang</w:t>
      </w:r>
      <w:proofErr w:type="spellEnd"/>
      <w:r>
        <w:rPr>
          <w:bCs/>
        </w:rPr>
        <w:t xml:space="preserve"> </w:t>
      </w:r>
      <w:proofErr w:type="spellStart"/>
      <w:r>
        <w:rPr>
          <w:bCs/>
        </w:rPr>
        <w:t>keluarga</w:t>
      </w:r>
      <w:proofErr w:type="spellEnd"/>
      <w:r>
        <w:rPr>
          <w:bCs/>
        </w:rPr>
        <w:t xml:space="preserve">, status </w:t>
      </w:r>
      <w:proofErr w:type="spellStart"/>
      <w:r>
        <w:rPr>
          <w:bCs/>
        </w:rPr>
        <w:t>keuangan</w:t>
      </w:r>
      <w:proofErr w:type="spellEnd"/>
      <w:r>
        <w:rPr>
          <w:bCs/>
        </w:rPr>
        <w:t xml:space="preserve"> dan </w:t>
      </w:r>
      <w:proofErr w:type="spellStart"/>
      <w:r>
        <w:rPr>
          <w:bCs/>
        </w:rPr>
        <w:t>sosial</w:t>
      </w:r>
      <w:proofErr w:type="spellEnd"/>
      <w:r>
        <w:rPr>
          <w:bCs/>
        </w:rPr>
        <w:t xml:space="preserve"> </w:t>
      </w:r>
      <w:proofErr w:type="spellStart"/>
      <w:r>
        <w:rPr>
          <w:bCs/>
        </w:rPr>
        <w:t>keluarga</w:t>
      </w:r>
      <w:proofErr w:type="spellEnd"/>
      <w:r>
        <w:rPr>
          <w:bCs/>
        </w:rPr>
        <w:t xml:space="preserve">, </w:t>
      </w:r>
      <w:proofErr w:type="spellStart"/>
      <w:r>
        <w:rPr>
          <w:bCs/>
        </w:rPr>
        <w:t>tahap</w:t>
      </w:r>
      <w:proofErr w:type="spellEnd"/>
      <w:r>
        <w:rPr>
          <w:bCs/>
        </w:rPr>
        <w:t xml:space="preserve"> </w:t>
      </w:r>
      <w:proofErr w:type="spellStart"/>
      <w:r>
        <w:rPr>
          <w:bCs/>
        </w:rPr>
        <w:t>kehidupan</w:t>
      </w:r>
      <w:proofErr w:type="spellEnd"/>
      <w:r>
        <w:rPr>
          <w:bCs/>
        </w:rPr>
        <w:t xml:space="preserve"> </w:t>
      </w:r>
      <w:proofErr w:type="spellStart"/>
      <w:r>
        <w:rPr>
          <w:bCs/>
        </w:rPr>
        <w:t>karyawan</w:t>
      </w:r>
      <w:proofErr w:type="spellEnd"/>
      <w:r>
        <w:rPr>
          <w:bCs/>
        </w:rPr>
        <w:t xml:space="preserve">, </w:t>
      </w:r>
      <w:proofErr w:type="spellStart"/>
      <w:r>
        <w:rPr>
          <w:bCs/>
        </w:rPr>
        <w:t>struktur</w:t>
      </w:r>
      <w:proofErr w:type="spellEnd"/>
      <w:r>
        <w:rPr>
          <w:bCs/>
        </w:rPr>
        <w:t xml:space="preserve"> </w:t>
      </w:r>
      <w:proofErr w:type="spellStart"/>
      <w:r>
        <w:rPr>
          <w:bCs/>
        </w:rPr>
        <w:t>keluarga</w:t>
      </w:r>
      <w:proofErr w:type="spellEnd"/>
      <w:r>
        <w:rPr>
          <w:bCs/>
        </w:rPr>
        <w:t xml:space="preserve">, </w:t>
      </w:r>
      <w:proofErr w:type="spellStart"/>
      <w:r>
        <w:rPr>
          <w:bCs/>
        </w:rPr>
        <w:t>rutinitas</w:t>
      </w:r>
      <w:proofErr w:type="spellEnd"/>
      <w:r>
        <w:rPr>
          <w:bCs/>
        </w:rPr>
        <w:t xml:space="preserve"> </w:t>
      </w:r>
      <w:proofErr w:type="spellStart"/>
      <w:r>
        <w:rPr>
          <w:bCs/>
        </w:rPr>
        <w:t>sehari-hari</w:t>
      </w:r>
      <w:proofErr w:type="spellEnd"/>
      <w:r>
        <w:rPr>
          <w:bCs/>
        </w:rPr>
        <w:t xml:space="preserve">, </w:t>
      </w:r>
      <w:proofErr w:type="spellStart"/>
      <w:r>
        <w:rPr>
          <w:bCs/>
        </w:rPr>
        <w:t>teman</w:t>
      </w:r>
      <w:proofErr w:type="spellEnd"/>
      <w:r>
        <w:rPr>
          <w:bCs/>
        </w:rPr>
        <w:t xml:space="preserve"> dan </w:t>
      </w:r>
      <w:proofErr w:type="spellStart"/>
      <w:r>
        <w:rPr>
          <w:bCs/>
        </w:rPr>
        <w:t>kehidupan</w:t>
      </w:r>
      <w:proofErr w:type="spellEnd"/>
      <w:r>
        <w:rPr>
          <w:bCs/>
        </w:rPr>
        <w:t xml:space="preserve"> </w:t>
      </w:r>
      <w:proofErr w:type="spellStart"/>
      <w:r>
        <w:rPr>
          <w:bCs/>
        </w:rPr>
        <w:t>sosial</w:t>
      </w:r>
      <w:proofErr w:type="spellEnd"/>
      <w:r>
        <w:rPr>
          <w:bCs/>
        </w:rPr>
        <w:t>.</w:t>
      </w:r>
    </w:p>
    <w:p w14:paraId="0835D42F" w14:textId="77777777" w:rsidR="00B6463A" w:rsidRDefault="00000000">
      <w:pPr>
        <w:pStyle w:val="Heading2"/>
        <w:numPr>
          <w:ilvl w:val="0"/>
          <w:numId w:val="15"/>
        </w:numPr>
        <w:ind w:left="426" w:hanging="426"/>
        <w:jc w:val="both"/>
        <w:rPr>
          <w:lang w:val="id-ID"/>
        </w:rPr>
      </w:pPr>
      <w:bookmarkStart w:id="37" w:name="_Toc154143324"/>
      <w:bookmarkStart w:id="38" w:name="_Toc168420973"/>
      <w:r>
        <w:rPr>
          <w:lang w:val="id-ID"/>
        </w:rPr>
        <w:t>Penelitian Terdahulu</w:t>
      </w:r>
      <w:bookmarkEnd w:id="37"/>
      <w:bookmarkEnd w:id="38"/>
    </w:p>
    <w:p w14:paraId="1419B19F" w14:textId="77777777" w:rsidR="00B6463A" w:rsidRDefault="00000000">
      <w:pPr>
        <w:spacing w:line="480" w:lineRule="auto"/>
        <w:ind w:left="426" w:firstLine="567"/>
        <w:jc w:val="both"/>
        <w:rPr>
          <w:lang w:eastAsia="zh-CN"/>
        </w:rPr>
      </w:pPr>
      <w:proofErr w:type="spellStart"/>
      <w:r>
        <w:t>Penelitian</w:t>
      </w:r>
      <w:proofErr w:type="spellEnd"/>
      <w:r>
        <w:rPr>
          <w:spacing w:val="1"/>
        </w:rPr>
        <w:t xml:space="preserve"> </w:t>
      </w:r>
      <w:proofErr w:type="spellStart"/>
      <w:r>
        <w:t>terdahulu</w:t>
      </w:r>
      <w:proofErr w:type="spellEnd"/>
      <w:r>
        <w:rPr>
          <w:spacing w:val="1"/>
        </w:rPr>
        <w:t xml:space="preserve"> </w:t>
      </w:r>
      <w:proofErr w:type="spellStart"/>
      <w:r>
        <w:t>merupakan</w:t>
      </w:r>
      <w:proofErr w:type="spellEnd"/>
      <w:r>
        <w:rPr>
          <w:spacing w:val="1"/>
        </w:rPr>
        <w:t xml:space="preserve"> </w:t>
      </w:r>
      <w:proofErr w:type="spellStart"/>
      <w:r>
        <w:t>ulasan</w:t>
      </w:r>
      <w:proofErr w:type="spellEnd"/>
      <w:r>
        <w:rPr>
          <w:spacing w:val="1"/>
        </w:rPr>
        <w:t xml:space="preserve"> </w:t>
      </w:r>
      <w:proofErr w:type="spellStart"/>
      <w:r>
        <w:t>singkat</w:t>
      </w:r>
      <w:proofErr w:type="spellEnd"/>
      <w:r>
        <w:rPr>
          <w:spacing w:val="1"/>
        </w:rPr>
        <w:t xml:space="preserve"> </w:t>
      </w:r>
      <w:proofErr w:type="spellStart"/>
      <w:r>
        <w:t>mengenai</w:t>
      </w:r>
      <w:proofErr w:type="spellEnd"/>
      <w:r>
        <w:rPr>
          <w:spacing w:val="1"/>
        </w:rPr>
        <w:t xml:space="preserve"> </w:t>
      </w:r>
      <w:proofErr w:type="spellStart"/>
      <w:r>
        <w:t>penelitian</w:t>
      </w:r>
      <w:proofErr w:type="spellEnd"/>
      <w:r>
        <w:t>-</w:t>
      </w:r>
      <w:r>
        <w:rPr>
          <w:spacing w:val="-57"/>
        </w:rPr>
        <w:t xml:space="preserve"> </w:t>
      </w:r>
      <w:proofErr w:type="spellStart"/>
      <w:r>
        <w:t>penelitian</w:t>
      </w:r>
      <w:proofErr w:type="spellEnd"/>
      <w:r>
        <w:rPr>
          <w:spacing w:val="1"/>
        </w:rPr>
        <w:t xml:space="preserve"> </w:t>
      </w:r>
      <w:proofErr w:type="spellStart"/>
      <w:r>
        <w:t>sebelumnya</w:t>
      </w:r>
      <w:proofErr w:type="spellEnd"/>
      <w:r>
        <w:rPr>
          <w:spacing w:val="1"/>
        </w:rPr>
        <w:t xml:space="preserve"> </w:t>
      </w:r>
      <w:r>
        <w:t>yang</w:t>
      </w:r>
      <w:r>
        <w:rPr>
          <w:spacing w:val="1"/>
        </w:rPr>
        <w:t xml:space="preserve"> </w:t>
      </w:r>
      <w:proofErr w:type="spellStart"/>
      <w:r>
        <w:t>memiliki</w:t>
      </w:r>
      <w:proofErr w:type="spellEnd"/>
      <w:r>
        <w:rPr>
          <w:spacing w:val="1"/>
        </w:rPr>
        <w:t xml:space="preserve"> </w:t>
      </w:r>
      <w:proofErr w:type="spellStart"/>
      <w:r>
        <w:t>topik</w:t>
      </w:r>
      <w:proofErr w:type="spellEnd"/>
      <w:r>
        <w:rPr>
          <w:spacing w:val="1"/>
        </w:rPr>
        <w:t xml:space="preserve"> </w:t>
      </w:r>
      <w:proofErr w:type="spellStart"/>
      <w:r>
        <w:t>atau</w:t>
      </w:r>
      <w:proofErr w:type="spellEnd"/>
      <w:r>
        <w:rPr>
          <w:spacing w:val="1"/>
        </w:rPr>
        <w:t xml:space="preserve"> </w:t>
      </w:r>
      <w:proofErr w:type="spellStart"/>
      <w:r>
        <w:t>tema</w:t>
      </w:r>
      <w:proofErr w:type="spellEnd"/>
      <w:r>
        <w:rPr>
          <w:spacing w:val="1"/>
        </w:rPr>
        <w:t xml:space="preserve"> </w:t>
      </w:r>
      <w:r>
        <w:t>yang</w:t>
      </w:r>
      <w:r>
        <w:rPr>
          <w:spacing w:val="1"/>
        </w:rPr>
        <w:t xml:space="preserve"> </w:t>
      </w:r>
      <w:proofErr w:type="spellStart"/>
      <w:r>
        <w:t>sama</w:t>
      </w:r>
      <w:proofErr w:type="spellEnd"/>
      <w:r>
        <w:rPr>
          <w:spacing w:val="1"/>
        </w:rPr>
        <w:t xml:space="preserve"> </w:t>
      </w:r>
      <w:proofErr w:type="spellStart"/>
      <w:r>
        <w:t>dengan</w:t>
      </w:r>
      <w:proofErr w:type="spellEnd"/>
      <w:r>
        <w:rPr>
          <w:spacing w:val="-57"/>
        </w:rPr>
        <w:t xml:space="preserve"> </w:t>
      </w:r>
      <w:proofErr w:type="spellStart"/>
      <w:r>
        <w:t>penelitian</w:t>
      </w:r>
      <w:proofErr w:type="spellEnd"/>
      <w:r>
        <w:t xml:space="preserve"> yang </w:t>
      </w:r>
      <w:proofErr w:type="spellStart"/>
      <w:r>
        <w:t>akan</w:t>
      </w:r>
      <w:proofErr w:type="spellEnd"/>
      <w:r>
        <w:t xml:space="preserve"> </w:t>
      </w:r>
      <w:proofErr w:type="spellStart"/>
      <w:r>
        <w:t>dilakukan</w:t>
      </w:r>
      <w:proofErr w:type="spellEnd"/>
      <w:r>
        <w:t xml:space="preserve"> oleh </w:t>
      </w:r>
      <w:proofErr w:type="spellStart"/>
      <w:r>
        <w:t>peneliti</w:t>
      </w:r>
      <w:proofErr w:type="spellEnd"/>
      <w:r>
        <w:t xml:space="preserve">. </w:t>
      </w:r>
      <w:proofErr w:type="spellStart"/>
      <w:r>
        <w:t>Beberapa</w:t>
      </w:r>
      <w:proofErr w:type="spellEnd"/>
      <w:r>
        <w:t xml:space="preserve"> </w:t>
      </w:r>
      <w:proofErr w:type="spellStart"/>
      <w:r>
        <w:t>penelitian</w:t>
      </w:r>
      <w:proofErr w:type="spellEnd"/>
      <w:r>
        <w:t xml:space="preserve"> </w:t>
      </w:r>
      <w:proofErr w:type="spellStart"/>
      <w:r>
        <w:t>terdahulu</w:t>
      </w:r>
      <w:proofErr w:type="spellEnd"/>
      <w:r>
        <w:rPr>
          <w:spacing w:val="1"/>
        </w:rPr>
        <w:t xml:space="preserve"> </w:t>
      </w:r>
      <w:r>
        <w:rPr>
          <w:spacing w:val="-1"/>
        </w:rPr>
        <w:t>yang</w:t>
      </w:r>
      <w:r>
        <w:rPr>
          <w:spacing w:val="-17"/>
        </w:rPr>
        <w:t xml:space="preserve"> </w:t>
      </w:r>
      <w:proofErr w:type="spellStart"/>
      <w:r>
        <w:rPr>
          <w:spacing w:val="-1"/>
        </w:rPr>
        <w:t>menjadi</w:t>
      </w:r>
      <w:proofErr w:type="spellEnd"/>
      <w:r>
        <w:rPr>
          <w:spacing w:val="-11"/>
        </w:rPr>
        <w:t xml:space="preserve"> </w:t>
      </w:r>
      <w:proofErr w:type="spellStart"/>
      <w:r>
        <w:rPr>
          <w:spacing w:val="-1"/>
        </w:rPr>
        <w:t>acuan</w:t>
      </w:r>
      <w:proofErr w:type="spellEnd"/>
      <w:r>
        <w:rPr>
          <w:spacing w:val="-12"/>
        </w:rPr>
        <w:t xml:space="preserve"> </w:t>
      </w:r>
      <w:proofErr w:type="spellStart"/>
      <w:r>
        <w:t>atau</w:t>
      </w:r>
      <w:proofErr w:type="spellEnd"/>
      <w:r>
        <w:rPr>
          <w:spacing w:val="-11"/>
        </w:rPr>
        <w:t xml:space="preserve"> </w:t>
      </w:r>
      <w:proofErr w:type="spellStart"/>
      <w:r>
        <w:t>referensi</w:t>
      </w:r>
      <w:proofErr w:type="spellEnd"/>
      <w:r>
        <w:rPr>
          <w:spacing w:val="-13"/>
        </w:rPr>
        <w:t xml:space="preserve"> </w:t>
      </w:r>
      <w:proofErr w:type="spellStart"/>
      <w:r>
        <w:t>dalam</w:t>
      </w:r>
      <w:proofErr w:type="spellEnd"/>
      <w:r>
        <w:rPr>
          <w:spacing w:val="-14"/>
        </w:rPr>
        <w:t xml:space="preserve"> </w:t>
      </w:r>
      <w:proofErr w:type="spellStart"/>
      <w:r>
        <w:t>penelitian</w:t>
      </w:r>
      <w:proofErr w:type="spellEnd"/>
      <w:r>
        <w:rPr>
          <w:spacing w:val="-14"/>
        </w:rPr>
        <w:t xml:space="preserve"> </w:t>
      </w:r>
      <w:proofErr w:type="spellStart"/>
      <w:r>
        <w:t>antara</w:t>
      </w:r>
      <w:proofErr w:type="spellEnd"/>
      <w:r>
        <w:rPr>
          <w:spacing w:val="-18"/>
        </w:rPr>
        <w:t xml:space="preserve"> </w:t>
      </w:r>
      <w:proofErr w:type="gramStart"/>
      <w:r>
        <w:t>lain :</w:t>
      </w:r>
      <w:proofErr w:type="gramEnd"/>
    </w:p>
    <w:p w14:paraId="38BFD5A0" w14:textId="77777777" w:rsidR="00B6463A" w:rsidRDefault="00000000">
      <w:pPr>
        <w:pStyle w:val="ListParagraph"/>
        <w:numPr>
          <w:ilvl w:val="0"/>
          <w:numId w:val="28"/>
        </w:numPr>
        <w:tabs>
          <w:tab w:val="left" w:pos="851"/>
        </w:tabs>
        <w:spacing w:line="480" w:lineRule="auto"/>
        <w:ind w:left="851" w:hanging="425"/>
        <w:jc w:val="both"/>
      </w:pPr>
      <w:r>
        <w:rPr>
          <w:lang w:eastAsia="zh-CN"/>
        </w:rPr>
        <w:t xml:space="preserve">Hasil </w:t>
      </w:r>
      <w:proofErr w:type="spellStart"/>
      <w:r>
        <w:rPr>
          <w:lang w:eastAsia="zh-CN"/>
        </w:rPr>
        <w:t>Penelitian</w:t>
      </w:r>
      <w:proofErr w:type="spellEnd"/>
      <w:r>
        <w:rPr>
          <w:lang w:eastAsia="zh-CN"/>
        </w:rPr>
        <w:t xml:space="preserve"> Margaretha Lisabella dan </w:t>
      </w:r>
      <w:proofErr w:type="spellStart"/>
      <w:r>
        <w:rPr>
          <w:lang w:eastAsia="zh-CN"/>
        </w:rPr>
        <w:t>Hasmawaty</w:t>
      </w:r>
      <w:proofErr w:type="spellEnd"/>
      <w:r>
        <w:rPr>
          <w:lang w:eastAsia="zh-CN"/>
        </w:rPr>
        <w:t xml:space="preserve">, A.R (2021) </w:t>
      </w:r>
    </w:p>
    <w:p w14:paraId="32732771" w14:textId="77777777" w:rsidR="00B6463A" w:rsidRDefault="00000000">
      <w:pPr>
        <w:pStyle w:val="ListParagraph"/>
        <w:spacing w:line="480" w:lineRule="auto"/>
        <w:ind w:left="851"/>
        <w:jc w:val="both"/>
        <w:rPr>
          <w:rFonts w:eastAsia="TimesNewRomanPS-ItalicMT"/>
        </w:rPr>
      </w:pPr>
      <w:proofErr w:type="spellStart"/>
      <w:r>
        <w:rPr>
          <w:lang w:eastAsia="zh-CN"/>
        </w:rPr>
        <w:t>Penelitian</w:t>
      </w:r>
      <w:proofErr w:type="spellEnd"/>
      <w:r>
        <w:rPr>
          <w:lang w:eastAsia="zh-CN"/>
        </w:rPr>
        <w:t xml:space="preserve"> Margaretha Lisabella dan </w:t>
      </w:r>
      <w:proofErr w:type="spellStart"/>
      <w:r>
        <w:rPr>
          <w:lang w:eastAsia="zh-CN"/>
        </w:rPr>
        <w:t>Hasmawaty</w:t>
      </w:r>
      <w:proofErr w:type="spellEnd"/>
      <w:r>
        <w:rPr>
          <w:lang w:eastAsia="zh-CN"/>
        </w:rPr>
        <w:t xml:space="preserve">, A.R (2021) </w:t>
      </w:r>
      <w:proofErr w:type="spellStart"/>
      <w:r>
        <w:rPr>
          <w:lang w:eastAsia="zh-CN"/>
        </w:rPr>
        <w:t>berjudul</w:t>
      </w:r>
      <w:proofErr w:type="spellEnd"/>
      <w:r>
        <w:rPr>
          <w:lang w:eastAsia="zh-CN"/>
        </w:rPr>
        <w:t xml:space="preserve"> </w:t>
      </w:r>
      <w:r>
        <w:rPr>
          <w:b/>
          <w:lang w:eastAsia="zh-CN"/>
        </w:rPr>
        <w:t>“</w:t>
      </w:r>
      <w:proofErr w:type="spellStart"/>
      <w:r>
        <w:rPr>
          <w:b/>
          <w:lang w:eastAsia="zh-CN"/>
        </w:rPr>
        <w:t>Pengaruh</w:t>
      </w:r>
      <w:proofErr w:type="spellEnd"/>
      <w:r>
        <w:rPr>
          <w:b/>
          <w:lang w:eastAsia="zh-CN"/>
        </w:rPr>
        <w:t xml:space="preserve"> </w:t>
      </w:r>
      <w:proofErr w:type="spellStart"/>
      <w:r>
        <w:rPr>
          <w:b/>
          <w:lang w:eastAsia="zh-CN"/>
        </w:rPr>
        <w:t>Kepemimpinan</w:t>
      </w:r>
      <w:proofErr w:type="spellEnd"/>
      <w:r>
        <w:rPr>
          <w:b/>
          <w:lang w:eastAsia="zh-CN"/>
        </w:rPr>
        <w:t xml:space="preserve"> </w:t>
      </w:r>
      <w:proofErr w:type="spellStart"/>
      <w:r>
        <w:rPr>
          <w:b/>
          <w:lang w:eastAsia="zh-CN"/>
        </w:rPr>
        <w:t>Transformasional</w:t>
      </w:r>
      <w:proofErr w:type="spellEnd"/>
      <w:r>
        <w:rPr>
          <w:b/>
          <w:lang w:eastAsia="zh-CN"/>
        </w:rPr>
        <w:t xml:space="preserve"> dan </w:t>
      </w:r>
      <w:proofErr w:type="spellStart"/>
      <w:r>
        <w:rPr>
          <w:b/>
          <w:lang w:eastAsia="zh-CN"/>
        </w:rPr>
        <w:t>Kualitas</w:t>
      </w:r>
      <w:proofErr w:type="spellEnd"/>
      <w:r>
        <w:rPr>
          <w:b/>
          <w:lang w:eastAsia="zh-CN"/>
        </w:rPr>
        <w:t xml:space="preserve"> </w:t>
      </w:r>
      <w:proofErr w:type="spellStart"/>
      <w:r>
        <w:rPr>
          <w:b/>
          <w:lang w:eastAsia="zh-CN"/>
        </w:rPr>
        <w:t>Kehiduoan</w:t>
      </w:r>
      <w:proofErr w:type="spellEnd"/>
      <w:r>
        <w:rPr>
          <w:b/>
          <w:lang w:eastAsia="zh-CN"/>
        </w:rPr>
        <w:t xml:space="preserve"> </w:t>
      </w:r>
      <w:proofErr w:type="spellStart"/>
      <w:r>
        <w:rPr>
          <w:b/>
          <w:lang w:eastAsia="zh-CN"/>
        </w:rPr>
        <w:t>Kerja</w:t>
      </w:r>
      <w:proofErr w:type="spellEnd"/>
      <w:r>
        <w:rPr>
          <w:b/>
          <w:lang w:eastAsia="zh-CN"/>
        </w:rPr>
        <w:t xml:space="preserve"> (</w:t>
      </w:r>
      <w:r>
        <w:rPr>
          <w:b/>
          <w:i/>
          <w:lang w:eastAsia="zh-CN"/>
        </w:rPr>
        <w:t>Quality Of Work Life</w:t>
      </w:r>
      <w:r>
        <w:rPr>
          <w:b/>
          <w:lang w:eastAsia="zh-CN"/>
        </w:rPr>
        <w:t xml:space="preserve">) </w:t>
      </w:r>
      <w:proofErr w:type="spellStart"/>
      <w:r>
        <w:rPr>
          <w:b/>
          <w:lang w:eastAsia="zh-CN"/>
        </w:rPr>
        <w:t>Terhadap</w:t>
      </w:r>
      <w:proofErr w:type="spellEnd"/>
      <w:r>
        <w:rPr>
          <w:b/>
          <w:lang w:eastAsia="zh-CN"/>
        </w:rPr>
        <w:t xml:space="preserve"> </w:t>
      </w:r>
      <w:proofErr w:type="spellStart"/>
      <w:r>
        <w:rPr>
          <w:b/>
          <w:lang w:eastAsia="zh-CN"/>
        </w:rPr>
        <w:t>Keterlibatan</w:t>
      </w:r>
      <w:proofErr w:type="spellEnd"/>
      <w:r>
        <w:rPr>
          <w:b/>
          <w:lang w:eastAsia="zh-CN"/>
        </w:rPr>
        <w:t xml:space="preserve"> </w:t>
      </w:r>
      <w:proofErr w:type="spellStart"/>
      <w:r>
        <w:rPr>
          <w:b/>
          <w:lang w:eastAsia="zh-CN"/>
        </w:rPr>
        <w:t>Pegawai</w:t>
      </w:r>
      <w:proofErr w:type="spellEnd"/>
      <w:r>
        <w:rPr>
          <w:b/>
          <w:lang w:eastAsia="zh-CN"/>
        </w:rPr>
        <w:t xml:space="preserve"> (</w:t>
      </w:r>
      <w:r>
        <w:rPr>
          <w:b/>
          <w:i/>
          <w:lang w:eastAsia="zh-CN"/>
        </w:rPr>
        <w:t>Employee Engagement</w:t>
      </w:r>
      <w:r>
        <w:rPr>
          <w:b/>
          <w:lang w:eastAsia="zh-CN"/>
        </w:rPr>
        <w:t xml:space="preserve">) </w:t>
      </w:r>
      <w:proofErr w:type="spellStart"/>
      <w:r>
        <w:rPr>
          <w:b/>
          <w:lang w:eastAsia="zh-CN"/>
        </w:rPr>
        <w:t>serta</w:t>
      </w:r>
      <w:proofErr w:type="spellEnd"/>
      <w:r>
        <w:rPr>
          <w:b/>
          <w:lang w:eastAsia="zh-CN"/>
        </w:rPr>
        <w:t xml:space="preserve"> </w:t>
      </w:r>
      <w:proofErr w:type="spellStart"/>
      <w:r>
        <w:rPr>
          <w:b/>
          <w:lang w:eastAsia="zh-CN"/>
        </w:rPr>
        <w:t>Implikasinya</w:t>
      </w:r>
      <w:proofErr w:type="spellEnd"/>
      <w:r>
        <w:rPr>
          <w:b/>
          <w:lang w:eastAsia="zh-CN"/>
        </w:rPr>
        <w:t xml:space="preserve"> pada </w:t>
      </w:r>
      <w:proofErr w:type="spellStart"/>
      <w:r>
        <w:rPr>
          <w:b/>
          <w:lang w:eastAsia="zh-CN"/>
        </w:rPr>
        <w:t>Kepuasan</w:t>
      </w:r>
      <w:proofErr w:type="spellEnd"/>
      <w:r>
        <w:rPr>
          <w:b/>
          <w:lang w:eastAsia="zh-CN"/>
        </w:rPr>
        <w:t xml:space="preserve"> </w:t>
      </w:r>
      <w:proofErr w:type="spellStart"/>
      <w:r>
        <w:rPr>
          <w:b/>
          <w:lang w:eastAsia="zh-CN"/>
        </w:rPr>
        <w:t>Kerja</w:t>
      </w:r>
      <w:proofErr w:type="spellEnd"/>
      <w:r>
        <w:rPr>
          <w:b/>
          <w:lang w:eastAsia="zh-CN"/>
        </w:rPr>
        <w:t xml:space="preserve"> </w:t>
      </w:r>
      <w:proofErr w:type="spellStart"/>
      <w:r>
        <w:rPr>
          <w:b/>
          <w:lang w:eastAsia="zh-CN"/>
        </w:rPr>
        <w:t>Pegawai</w:t>
      </w:r>
      <w:proofErr w:type="spellEnd"/>
      <w:proofErr w:type="gramStart"/>
      <w:r>
        <w:rPr>
          <w:b/>
          <w:lang w:eastAsia="zh-CN"/>
        </w:rPr>
        <w:t xml:space="preserve">” </w:t>
      </w:r>
      <w:r>
        <w:rPr>
          <w:lang w:eastAsia="zh-CN"/>
        </w:rPr>
        <w:t>.</w:t>
      </w:r>
      <w:proofErr w:type="gramEnd"/>
      <w:r>
        <w:rPr>
          <w:lang w:eastAsia="zh-CN"/>
        </w:rPr>
        <w:t xml:space="preserve"> Tujuan </w:t>
      </w:r>
      <w:proofErr w:type="spellStart"/>
      <w:r>
        <w:rPr>
          <w:lang w:eastAsia="zh-CN"/>
        </w:rPr>
        <w:t>penelitian</w:t>
      </w:r>
      <w:proofErr w:type="spellEnd"/>
      <w:r>
        <w:rPr>
          <w:lang w:eastAsia="zh-CN"/>
        </w:rPr>
        <w:t xml:space="preserve"> </w:t>
      </w:r>
      <w:proofErr w:type="spellStart"/>
      <w:r>
        <w:rPr>
          <w:lang w:eastAsia="zh-CN"/>
        </w:rPr>
        <w:t>ini</w:t>
      </w:r>
      <w:proofErr w:type="spellEnd"/>
      <w:r>
        <w:rPr>
          <w:lang w:eastAsia="zh-CN"/>
        </w:rPr>
        <w:t xml:space="preserve"> </w:t>
      </w:r>
      <w:proofErr w:type="spellStart"/>
      <w:r>
        <w:rPr>
          <w:lang w:eastAsia="zh-CN"/>
        </w:rPr>
        <w:t>adalah</w:t>
      </w:r>
      <w:proofErr w:type="spellEnd"/>
      <w:r>
        <w:rPr>
          <w:lang w:eastAsia="zh-CN"/>
        </w:rPr>
        <w:t xml:space="preserve"> </w:t>
      </w:r>
      <w:proofErr w:type="spellStart"/>
      <w:r>
        <w:rPr>
          <w:lang w:eastAsia="zh-CN"/>
        </w:rPr>
        <w:t>untuk</w:t>
      </w:r>
      <w:proofErr w:type="spellEnd"/>
      <w:r>
        <w:rPr>
          <w:lang w:eastAsia="zh-CN"/>
        </w:rPr>
        <w:t xml:space="preserve"> </w:t>
      </w:r>
      <w:proofErr w:type="spellStart"/>
      <w:r>
        <w:rPr>
          <w:lang w:eastAsia="zh-CN"/>
        </w:rPr>
        <w:t>mengetahui</w:t>
      </w:r>
      <w:proofErr w:type="spellEnd"/>
      <w:r>
        <w:rPr>
          <w:lang w:eastAsia="zh-CN"/>
        </w:rPr>
        <w:t xml:space="preserve"> </w:t>
      </w:r>
      <w:proofErr w:type="spellStart"/>
      <w:r>
        <w:rPr>
          <w:lang w:eastAsia="zh-CN"/>
        </w:rPr>
        <w:t>pengaruh</w:t>
      </w:r>
      <w:proofErr w:type="spellEnd"/>
      <w:r>
        <w:rPr>
          <w:rFonts w:eastAsia="TimesNewRomanPS-ItalicMT"/>
        </w:rPr>
        <w:t xml:space="preserve"> </w:t>
      </w:r>
      <w:proofErr w:type="spellStart"/>
      <w:r>
        <w:rPr>
          <w:rFonts w:eastAsia="TimesNewRomanPS-ItalicMT"/>
        </w:rPr>
        <w:t>Kepemimpinan</w:t>
      </w:r>
      <w:proofErr w:type="spellEnd"/>
      <w:r>
        <w:rPr>
          <w:rFonts w:eastAsia="TimesNewRomanPS-ItalicMT"/>
        </w:rPr>
        <w:t xml:space="preserve"> </w:t>
      </w:r>
      <w:proofErr w:type="spellStart"/>
      <w:r>
        <w:rPr>
          <w:rFonts w:eastAsia="TimesNewRomanPS-ItalicMT"/>
        </w:rPr>
        <w:t>Transformasional</w:t>
      </w:r>
      <w:proofErr w:type="spellEnd"/>
      <w:r>
        <w:rPr>
          <w:rFonts w:eastAsia="TimesNewRomanPS-ItalicMT"/>
        </w:rPr>
        <w:t xml:space="preserve">, dan </w:t>
      </w:r>
      <w:proofErr w:type="spellStart"/>
      <w:r>
        <w:rPr>
          <w:rFonts w:eastAsia="TimesNewRomanPS-ItalicMT"/>
        </w:rPr>
        <w:t>Kualitas</w:t>
      </w:r>
      <w:proofErr w:type="spellEnd"/>
      <w:r>
        <w:rPr>
          <w:rFonts w:eastAsia="TimesNewRomanPS-ItalicMT"/>
        </w:rPr>
        <w:t xml:space="preserve"> </w:t>
      </w:r>
      <w:proofErr w:type="spellStart"/>
      <w:r>
        <w:rPr>
          <w:rFonts w:eastAsia="TimesNewRomanPS-ItalicMT"/>
        </w:rPr>
        <w:t>Kehidupan</w:t>
      </w:r>
      <w:proofErr w:type="spellEnd"/>
      <w:r>
        <w:rPr>
          <w:rFonts w:eastAsia="TimesNewRomanPS-ItalicMT"/>
        </w:rPr>
        <w:t xml:space="preserve"> </w:t>
      </w:r>
      <w:proofErr w:type="spellStart"/>
      <w:r>
        <w:rPr>
          <w:rFonts w:eastAsia="TimesNewRomanPS-ItalicMT"/>
        </w:rPr>
        <w:t>kerja</w:t>
      </w:r>
      <w:proofErr w:type="spellEnd"/>
      <w:r>
        <w:rPr>
          <w:rFonts w:eastAsia="TimesNewRomanPS-ItalicMT"/>
        </w:rPr>
        <w:t xml:space="preserve"> (</w:t>
      </w:r>
      <w:r>
        <w:rPr>
          <w:rFonts w:eastAsia="TimesNewRomanPS-ItalicMT"/>
          <w:i/>
        </w:rPr>
        <w:t xml:space="preserve">Quality </w:t>
      </w:r>
      <w:proofErr w:type="gramStart"/>
      <w:r>
        <w:rPr>
          <w:rFonts w:eastAsia="TimesNewRomanPS-ItalicMT"/>
          <w:i/>
        </w:rPr>
        <w:t>Of</w:t>
      </w:r>
      <w:proofErr w:type="gramEnd"/>
      <w:r>
        <w:rPr>
          <w:rFonts w:eastAsia="TimesNewRomanPS-ItalicMT"/>
          <w:i/>
        </w:rPr>
        <w:t xml:space="preserve"> Work Life</w:t>
      </w:r>
      <w:r>
        <w:rPr>
          <w:rFonts w:eastAsia="TimesNewRomanPS-ItalicMT"/>
        </w:rPr>
        <w:t xml:space="preserve">) </w:t>
      </w:r>
      <w:proofErr w:type="spellStart"/>
      <w:r>
        <w:rPr>
          <w:rFonts w:eastAsia="TimesNewRomanPS-ItalicMT"/>
        </w:rPr>
        <w:t>terhadap</w:t>
      </w:r>
      <w:proofErr w:type="spellEnd"/>
      <w:r>
        <w:rPr>
          <w:rFonts w:eastAsia="TimesNewRomanPS-ItalicMT"/>
        </w:rPr>
        <w:t xml:space="preserve"> </w:t>
      </w:r>
      <w:proofErr w:type="spellStart"/>
      <w:r>
        <w:rPr>
          <w:rFonts w:eastAsia="TimesNewRomanPS-ItalicMT"/>
        </w:rPr>
        <w:t>Keterlibatan</w:t>
      </w:r>
      <w:proofErr w:type="spellEnd"/>
      <w:r>
        <w:rPr>
          <w:rFonts w:eastAsia="TimesNewRomanPS-ItalicMT"/>
        </w:rPr>
        <w:t xml:space="preserve"> </w:t>
      </w:r>
      <w:proofErr w:type="spellStart"/>
      <w:r>
        <w:rPr>
          <w:rFonts w:eastAsia="TimesNewRomanPS-ItalicMT"/>
        </w:rPr>
        <w:t>Pegawai</w:t>
      </w:r>
      <w:proofErr w:type="spellEnd"/>
      <w:r>
        <w:rPr>
          <w:rFonts w:eastAsia="TimesNewRomanPS-ItalicMT"/>
        </w:rPr>
        <w:t xml:space="preserve"> (</w:t>
      </w:r>
      <w:r>
        <w:rPr>
          <w:rFonts w:eastAsia="TimesNewRomanPS-ItalicMT"/>
          <w:i/>
        </w:rPr>
        <w:t xml:space="preserve">Employee Engagement) </w:t>
      </w:r>
      <w:r>
        <w:rPr>
          <w:rFonts w:eastAsia="TimesNewRomanPS-ItalicMT"/>
        </w:rPr>
        <w:t xml:space="preserve">Serta </w:t>
      </w:r>
      <w:proofErr w:type="spellStart"/>
      <w:r>
        <w:rPr>
          <w:rFonts w:eastAsia="TimesNewRomanPS-ItalicMT"/>
        </w:rPr>
        <w:t>Implikasinya</w:t>
      </w:r>
      <w:proofErr w:type="spellEnd"/>
      <w:r>
        <w:rPr>
          <w:rFonts w:eastAsia="TimesNewRomanPS-ItalicMT"/>
        </w:rPr>
        <w:t xml:space="preserve"> pada </w:t>
      </w:r>
      <w:proofErr w:type="spellStart"/>
      <w:r>
        <w:rPr>
          <w:rFonts w:eastAsia="TimesNewRomanPS-ItalicMT"/>
        </w:rPr>
        <w:t>Kepuasan</w:t>
      </w:r>
      <w:proofErr w:type="spellEnd"/>
      <w:r>
        <w:rPr>
          <w:rFonts w:eastAsia="TimesNewRomanPS-ItalicMT"/>
        </w:rPr>
        <w:t xml:space="preserve"> </w:t>
      </w:r>
      <w:proofErr w:type="spellStart"/>
      <w:r>
        <w:rPr>
          <w:rFonts w:eastAsia="TimesNewRomanPS-ItalicMT"/>
        </w:rPr>
        <w:t>Kerja</w:t>
      </w:r>
      <w:proofErr w:type="spellEnd"/>
      <w:r>
        <w:rPr>
          <w:rFonts w:eastAsia="TimesNewRomanPS-ItalicMT"/>
        </w:rPr>
        <w:t xml:space="preserve"> </w:t>
      </w:r>
      <w:proofErr w:type="spellStart"/>
      <w:r>
        <w:rPr>
          <w:rFonts w:eastAsia="TimesNewRomanPS-ItalicMT"/>
        </w:rPr>
        <w:t>Pegawai</w:t>
      </w:r>
      <w:proofErr w:type="spellEnd"/>
      <w:r>
        <w:rPr>
          <w:rFonts w:eastAsia="TimesNewRomanPS-ItalicMT"/>
        </w:rPr>
        <w:t xml:space="preserve"> Rumah </w:t>
      </w:r>
      <w:r>
        <w:rPr>
          <w:rFonts w:eastAsia="TimesNewRomanPS-ItalicMT"/>
        </w:rPr>
        <w:lastRenderedPageBreak/>
        <w:t xml:space="preserve">Sakit. </w:t>
      </w:r>
      <w:proofErr w:type="spellStart"/>
      <w:r>
        <w:rPr>
          <w:lang w:eastAsia="zh-CN"/>
        </w:rPr>
        <w:t>Variabel</w:t>
      </w:r>
      <w:proofErr w:type="spellEnd"/>
      <w:r>
        <w:rPr>
          <w:lang w:eastAsia="zh-CN"/>
        </w:rPr>
        <w:t xml:space="preserve"> </w:t>
      </w:r>
      <w:proofErr w:type="spellStart"/>
      <w:r>
        <w:rPr>
          <w:lang w:eastAsia="zh-CN"/>
        </w:rPr>
        <w:t>penelitian</w:t>
      </w:r>
      <w:proofErr w:type="spellEnd"/>
      <w:r>
        <w:rPr>
          <w:lang w:eastAsia="zh-CN"/>
        </w:rPr>
        <w:t xml:space="preserve"> </w:t>
      </w:r>
      <w:proofErr w:type="spellStart"/>
      <w:r>
        <w:rPr>
          <w:lang w:eastAsia="zh-CN"/>
        </w:rPr>
        <w:t>ini</w:t>
      </w:r>
      <w:proofErr w:type="spellEnd"/>
      <w:r>
        <w:rPr>
          <w:lang w:eastAsia="zh-CN"/>
        </w:rPr>
        <w:t xml:space="preserve"> </w:t>
      </w:r>
      <w:proofErr w:type="spellStart"/>
      <w:r>
        <w:rPr>
          <w:lang w:eastAsia="zh-CN"/>
        </w:rPr>
        <w:t>adalah</w:t>
      </w:r>
      <w:proofErr w:type="spellEnd"/>
      <w:r>
        <w:rPr>
          <w:lang w:eastAsia="zh-CN"/>
        </w:rPr>
        <w:t xml:space="preserve"> </w:t>
      </w:r>
      <w:proofErr w:type="spellStart"/>
      <w:r>
        <w:rPr>
          <w:lang w:eastAsia="zh-CN"/>
        </w:rPr>
        <w:t>Kepemimpinan</w:t>
      </w:r>
      <w:proofErr w:type="spellEnd"/>
      <w:r>
        <w:rPr>
          <w:lang w:eastAsia="zh-CN"/>
        </w:rPr>
        <w:t xml:space="preserve"> </w:t>
      </w:r>
      <w:proofErr w:type="spellStart"/>
      <w:r>
        <w:rPr>
          <w:lang w:eastAsia="zh-CN"/>
        </w:rPr>
        <w:t>Transformasional</w:t>
      </w:r>
      <w:proofErr w:type="spellEnd"/>
      <w:r>
        <w:rPr>
          <w:lang w:eastAsia="zh-CN"/>
        </w:rPr>
        <w:t xml:space="preserve">, </w:t>
      </w:r>
      <w:proofErr w:type="spellStart"/>
      <w:r>
        <w:rPr>
          <w:lang w:eastAsia="zh-CN"/>
        </w:rPr>
        <w:t>Kualitas</w:t>
      </w:r>
      <w:proofErr w:type="spellEnd"/>
      <w:r>
        <w:rPr>
          <w:lang w:eastAsia="zh-CN"/>
        </w:rPr>
        <w:t xml:space="preserve"> </w:t>
      </w:r>
      <w:proofErr w:type="spellStart"/>
      <w:r>
        <w:rPr>
          <w:lang w:eastAsia="zh-CN"/>
        </w:rPr>
        <w:t>Kehiduoan</w:t>
      </w:r>
      <w:proofErr w:type="spellEnd"/>
      <w:r>
        <w:rPr>
          <w:lang w:eastAsia="zh-CN"/>
        </w:rPr>
        <w:t xml:space="preserve"> </w:t>
      </w:r>
      <w:proofErr w:type="spellStart"/>
      <w:r>
        <w:rPr>
          <w:lang w:eastAsia="zh-CN"/>
        </w:rPr>
        <w:t>Kerja</w:t>
      </w:r>
      <w:proofErr w:type="spellEnd"/>
      <w:r>
        <w:rPr>
          <w:lang w:eastAsia="zh-CN"/>
        </w:rPr>
        <w:t xml:space="preserve"> (</w:t>
      </w:r>
      <w:r>
        <w:rPr>
          <w:i/>
          <w:lang w:eastAsia="zh-CN"/>
        </w:rPr>
        <w:t xml:space="preserve">Quality </w:t>
      </w:r>
      <w:proofErr w:type="gramStart"/>
      <w:r>
        <w:rPr>
          <w:i/>
          <w:lang w:eastAsia="zh-CN"/>
        </w:rPr>
        <w:t>Of</w:t>
      </w:r>
      <w:proofErr w:type="gramEnd"/>
      <w:r>
        <w:rPr>
          <w:i/>
          <w:lang w:eastAsia="zh-CN"/>
        </w:rPr>
        <w:t xml:space="preserve"> Work Life</w:t>
      </w:r>
      <w:r>
        <w:rPr>
          <w:lang w:eastAsia="zh-CN"/>
        </w:rPr>
        <w:t xml:space="preserve">), </w:t>
      </w:r>
      <w:proofErr w:type="spellStart"/>
      <w:r>
        <w:rPr>
          <w:lang w:eastAsia="zh-CN"/>
        </w:rPr>
        <w:t>Keterlibatan</w:t>
      </w:r>
      <w:proofErr w:type="spellEnd"/>
      <w:r>
        <w:rPr>
          <w:lang w:eastAsia="zh-CN"/>
        </w:rPr>
        <w:t xml:space="preserve"> </w:t>
      </w:r>
      <w:proofErr w:type="spellStart"/>
      <w:r>
        <w:rPr>
          <w:lang w:eastAsia="zh-CN"/>
        </w:rPr>
        <w:t>Pegawai</w:t>
      </w:r>
      <w:proofErr w:type="spellEnd"/>
      <w:r>
        <w:rPr>
          <w:lang w:eastAsia="zh-CN"/>
        </w:rPr>
        <w:t xml:space="preserve"> (</w:t>
      </w:r>
      <w:r>
        <w:rPr>
          <w:i/>
          <w:lang w:eastAsia="zh-CN"/>
        </w:rPr>
        <w:t>Employee Engagement</w:t>
      </w:r>
      <w:r>
        <w:rPr>
          <w:lang w:eastAsia="zh-CN"/>
        </w:rPr>
        <w:t xml:space="preserve">) dan </w:t>
      </w:r>
      <w:proofErr w:type="spellStart"/>
      <w:r>
        <w:rPr>
          <w:lang w:eastAsia="zh-CN"/>
        </w:rPr>
        <w:t>Kepuasan</w:t>
      </w:r>
      <w:proofErr w:type="spellEnd"/>
      <w:r>
        <w:rPr>
          <w:lang w:eastAsia="zh-CN"/>
        </w:rPr>
        <w:t xml:space="preserve"> </w:t>
      </w:r>
      <w:proofErr w:type="spellStart"/>
      <w:r>
        <w:rPr>
          <w:lang w:eastAsia="zh-CN"/>
        </w:rPr>
        <w:t>Kerja</w:t>
      </w:r>
      <w:proofErr w:type="spellEnd"/>
      <w:r>
        <w:rPr>
          <w:lang w:eastAsia="zh-CN"/>
        </w:rPr>
        <w:t xml:space="preserve">. Metode yang </w:t>
      </w:r>
      <w:proofErr w:type="spellStart"/>
      <w:r>
        <w:rPr>
          <w:lang w:eastAsia="zh-CN"/>
        </w:rPr>
        <w:t>digunakan</w:t>
      </w:r>
      <w:proofErr w:type="spellEnd"/>
      <w:r>
        <w:rPr>
          <w:lang w:eastAsia="zh-CN"/>
        </w:rPr>
        <w:t xml:space="preserve"> </w:t>
      </w:r>
      <w:proofErr w:type="spellStart"/>
      <w:r>
        <w:rPr>
          <w:lang w:eastAsia="zh-CN"/>
        </w:rPr>
        <w:t>dalam</w:t>
      </w:r>
      <w:proofErr w:type="spellEnd"/>
      <w:r>
        <w:rPr>
          <w:lang w:eastAsia="zh-CN"/>
        </w:rPr>
        <w:t xml:space="preserve"> </w:t>
      </w:r>
      <w:proofErr w:type="spellStart"/>
      <w:r>
        <w:rPr>
          <w:lang w:eastAsia="zh-CN"/>
        </w:rPr>
        <w:t>penelitian</w:t>
      </w:r>
      <w:proofErr w:type="spellEnd"/>
      <w:r>
        <w:rPr>
          <w:lang w:eastAsia="zh-CN"/>
        </w:rPr>
        <w:t xml:space="preserve"> </w:t>
      </w:r>
      <w:proofErr w:type="spellStart"/>
      <w:r>
        <w:rPr>
          <w:lang w:eastAsia="zh-CN"/>
        </w:rPr>
        <w:t>ini</w:t>
      </w:r>
      <w:proofErr w:type="spellEnd"/>
      <w:r>
        <w:rPr>
          <w:lang w:eastAsia="zh-CN"/>
        </w:rPr>
        <w:t xml:space="preserve"> </w:t>
      </w:r>
      <w:proofErr w:type="spellStart"/>
      <w:r>
        <w:rPr>
          <w:lang w:eastAsia="zh-CN"/>
        </w:rPr>
        <w:t>adalah</w:t>
      </w:r>
      <w:proofErr w:type="spellEnd"/>
      <w:r>
        <w:rPr>
          <w:lang w:eastAsia="zh-CN"/>
        </w:rPr>
        <w:t xml:space="preserve"> </w:t>
      </w:r>
      <w:proofErr w:type="spellStart"/>
      <w:r>
        <w:rPr>
          <w:lang w:eastAsia="zh-CN"/>
        </w:rPr>
        <w:t>metode</w:t>
      </w:r>
      <w:proofErr w:type="spellEnd"/>
      <w:r>
        <w:rPr>
          <w:lang w:eastAsia="zh-CN"/>
        </w:rPr>
        <w:t xml:space="preserve"> </w:t>
      </w:r>
      <w:proofErr w:type="spellStart"/>
      <w:r>
        <w:rPr>
          <w:lang w:eastAsia="zh-CN"/>
        </w:rPr>
        <w:t>kuantitatif</w:t>
      </w:r>
      <w:proofErr w:type="spellEnd"/>
      <w:r>
        <w:rPr>
          <w:lang w:eastAsia="zh-CN"/>
        </w:rPr>
        <w:t xml:space="preserve"> </w:t>
      </w:r>
      <w:proofErr w:type="spellStart"/>
      <w:r>
        <w:rPr>
          <w:lang w:eastAsia="zh-CN"/>
        </w:rPr>
        <w:t>dengan</w:t>
      </w:r>
      <w:proofErr w:type="spellEnd"/>
      <w:r>
        <w:rPr>
          <w:lang w:eastAsia="zh-CN"/>
        </w:rPr>
        <w:t xml:space="preserve"> </w:t>
      </w:r>
      <w:proofErr w:type="spellStart"/>
      <w:r>
        <w:rPr>
          <w:lang w:eastAsia="zh-CN"/>
        </w:rPr>
        <w:t>pendekatan</w:t>
      </w:r>
      <w:proofErr w:type="spellEnd"/>
      <w:r>
        <w:rPr>
          <w:lang w:eastAsia="zh-CN"/>
        </w:rPr>
        <w:t xml:space="preserve"> </w:t>
      </w:r>
      <w:proofErr w:type="spellStart"/>
      <w:r>
        <w:rPr>
          <w:lang w:eastAsia="zh-CN"/>
        </w:rPr>
        <w:t>asosiatif</w:t>
      </w:r>
      <w:proofErr w:type="spellEnd"/>
      <w:r>
        <w:rPr>
          <w:lang w:eastAsia="zh-CN"/>
        </w:rPr>
        <w:t xml:space="preserve">. Data yang </w:t>
      </w:r>
      <w:proofErr w:type="spellStart"/>
      <w:r>
        <w:rPr>
          <w:lang w:eastAsia="zh-CN"/>
        </w:rPr>
        <w:t>diperoleh</w:t>
      </w:r>
      <w:proofErr w:type="spellEnd"/>
      <w:r>
        <w:rPr>
          <w:lang w:eastAsia="zh-CN"/>
        </w:rPr>
        <w:t xml:space="preserve"> </w:t>
      </w:r>
      <w:proofErr w:type="spellStart"/>
      <w:r>
        <w:rPr>
          <w:lang w:eastAsia="zh-CN"/>
        </w:rPr>
        <w:t>dari</w:t>
      </w:r>
      <w:proofErr w:type="spellEnd"/>
      <w:r>
        <w:rPr>
          <w:lang w:eastAsia="zh-CN"/>
        </w:rPr>
        <w:t xml:space="preserve"> </w:t>
      </w:r>
      <w:proofErr w:type="spellStart"/>
      <w:r>
        <w:rPr>
          <w:lang w:eastAsia="zh-CN"/>
        </w:rPr>
        <w:t>penyebaran</w:t>
      </w:r>
      <w:proofErr w:type="spellEnd"/>
      <w:r>
        <w:rPr>
          <w:lang w:eastAsia="zh-CN"/>
        </w:rPr>
        <w:t xml:space="preserve"> </w:t>
      </w:r>
      <w:proofErr w:type="spellStart"/>
      <w:r>
        <w:rPr>
          <w:lang w:eastAsia="zh-CN"/>
        </w:rPr>
        <w:t>kuesioner</w:t>
      </w:r>
      <w:proofErr w:type="spellEnd"/>
      <w:r>
        <w:rPr>
          <w:lang w:eastAsia="zh-CN"/>
        </w:rPr>
        <w:t xml:space="preserve"> </w:t>
      </w:r>
      <w:proofErr w:type="spellStart"/>
      <w:r>
        <w:rPr>
          <w:lang w:eastAsia="zh-CN"/>
        </w:rPr>
        <w:t>sebanyak</w:t>
      </w:r>
      <w:proofErr w:type="spellEnd"/>
      <w:r>
        <w:rPr>
          <w:lang w:eastAsia="zh-CN"/>
        </w:rPr>
        <w:t xml:space="preserve"> 105 </w:t>
      </w:r>
      <w:proofErr w:type="spellStart"/>
      <w:r>
        <w:rPr>
          <w:lang w:eastAsia="zh-CN"/>
        </w:rPr>
        <w:t>Responden</w:t>
      </w:r>
      <w:proofErr w:type="spellEnd"/>
      <w:r>
        <w:rPr>
          <w:lang w:eastAsia="zh-CN"/>
        </w:rPr>
        <w:t xml:space="preserve"> (</w:t>
      </w:r>
      <w:proofErr w:type="spellStart"/>
      <w:r>
        <w:rPr>
          <w:lang w:eastAsia="zh-CN"/>
        </w:rPr>
        <w:t>sampel</w:t>
      </w:r>
      <w:proofErr w:type="spellEnd"/>
      <w:r>
        <w:rPr>
          <w:lang w:eastAsia="zh-CN"/>
        </w:rPr>
        <w:t xml:space="preserve">) </w:t>
      </w:r>
      <w:proofErr w:type="spellStart"/>
      <w:r>
        <w:rPr>
          <w:lang w:eastAsia="zh-CN"/>
        </w:rPr>
        <w:t>dengan</w:t>
      </w:r>
      <w:proofErr w:type="spellEnd"/>
      <w:r>
        <w:rPr>
          <w:lang w:eastAsia="zh-CN"/>
        </w:rPr>
        <w:t xml:space="preserve"> </w:t>
      </w:r>
      <w:proofErr w:type="spellStart"/>
      <w:r>
        <w:rPr>
          <w:lang w:eastAsia="zh-CN"/>
        </w:rPr>
        <w:t>Populasi</w:t>
      </w:r>
      <w:proofErr w:type="spellEnd"/>
      <w:r>
        <w:rPr>
          <w:lang w:eastAsia="zh-CN"/>
        </w:rPr>
        <w:t xml:space="preserve"> </w:t>
      </w:r>
      <w:proofErr w:type="spellStart"/>
      <w:r>
        <w:rPr>
          <w:lang w:eastAsia="zh-CN"/>
        </w:rPr>
        <w:t>sebanyak</w:t>
      </w:r>
      <w:proofErr w:type="spellEnd"/>
      <w:r>
        <w:rPr>
          <w:lang w:eastAsia="zh-CN"/>
        </w:rPr>
        <w:t xml:space="preserve"> 142 </w:t>
      </w:r>
      <w:proofErr w:type="spellStart"/>
      <w:r>
        <w:rPr>
          <w:lang w:eastAsia="zh-CN"/>
        </w:rPr>
        <w:t>Pegawai</w:t>
      </w:r>
      <w:proofErr w:type="spellEnd"/>
      <w:r>
        <w:rPr>
          <w:lang w:eastAsia="zh-CN"/>
        </w:rPr>
        <w:t xml:space="preserve">. Teknik </w:t>
      </w:r>
      <w:proofErr w:type="spellStart"/>
      <w:r>
        <w:rPr>
          <w:lang w:eastAsia="zh-CN"/>
        </w:rPr>
        <w:t>Analisis</w:t>
      </w:r>
      <w:proofErr w:type="spellEnd"/>
      <w:r>
        <w:rPr>
          <w:lang w:eastAsia="zh-CN"/>
        </w:rPr>
        <w:t xml:space="preserve"> Data yang </w:t>
      </w:r>
      <w:proofErr w:type="spellStart"/>
      <w:r>
        <w:rPr>
          <w:lang w:eastAsia="zh-CN"/>
        </w:rPr>
        <w:t>digunakan</w:t>
      </w:r>
      <w:proofErr w:type="spellEnd"/>
      <w:r>
        <w:rPr>
          <w:lang w:eastAsia="zh-CN"/>
        </w:rPr>
        <w:t xml:space="preserve"> </w:t>
      </w:r>
      <w:proofErr w:type="spellStart"/>
      <w:r>
        <w:rPr>
          <w:lang w:eastAsia="zh-CN"/>
        </w:rPr>
        <w:t>untuk</w:t>
      </w:r>
      <w:proofErr w:type="spellEnd"/>
      <w:r>
        <w:rPr>
          <w:lang w:eastAsia="zh-CN"/>
        </w:rPr>
        <w:t xml:space="preserve"> </w:t>
      </w:r>
      <w:proofErr w:type="spellStart"/>
      <w:r>
        <w:rPr>
          <w:lang w:eastAsia="zh-CN"/>
        </w:rPr>
        <w:t>menguji</w:t>
      </w:r>
      <w:proofErr w:type="spellEnd"/>
      <w:r>
        <w:rPr>
          <w:lang w:eastAsia="zh-CN"/>
        </w:rPr>
        <w:t xml:space="preserve"> </w:t>
      </w:r>
      <w:proofErr w:type="spellStart"/>
      <w:r>
        <w:rPr>
          <w:lang w:eastAsia="zh-CN"/>
        </w:rPr>
        <w:t>Hipotesis</w:t>
      </w:r>
      <w:proofErr w:type="spellEnd"/>
      <w:r>
        <w:rPr>
          <w:lang w:eastAsia="zh-CN"/>
        </w:rPr>
        <w:t xml:space="preserve"> </w:t>
      </w:r>
      <w:proofErr w:type="spellStart"/>
      <w:r>
        <w:rPr>
          <w:lang w:eastAsia="zh-CN"/>
        </w:rPr>
        <w:t>ini</w:t>
      </w:r>
      <w:proofErr w:type="spellEnd"/>
      <w:r>
        <w:rPr>
          <w:lang w:eastAsia="zh-CN"/>
        </w:rPr>
        <w:t xml:space="preserve"> </w:t>
      </w:r>
      <w:proofErr w:type="spellStart"/>
      <w:r>
        <w:rPr>
          <w:lang w:eastAsia="zh-CN"/>
        </w:rPr>
        <w:t>adalah</w:t>
      </w:r>
      <w:proofErr w:type="spellEnd"/>
      <w:r>
        <w:rPr>
          <w:lang w:eastAsia="zh-CN"/>
        </w:rPr>
        <w:t xml:space="preserve"> </w:t>
      </w:r>
      <w:proofErr w:type="spellStart"/>
      <w:r>
        <w:t>analisis</w:t>
      </w:r>
      <w:proofErr w:type="spellEnd"/>
      <w:r>
        <w:t xml:space="preserve"> SEM (</w:t>
      </w:r>
      <w:r>
        <w:rPr>
          <w:i/>
          <w:iCs/>
        </w:rPr>
        <w:t xml:space="preserve">Structural Equation Modeling) </w:t>
      </w:r>
      <w:proofErr w:type="spellStart"/>
      <w:r>
        <w:t>menggunakan</w:t>
      </w:r>
      <w:proofErr w:type="spellEnd"/>
      <w:r>
        <w:t xml:space="preserve"> </w:t>
      </w:r>
      <w:proofErr w:type="spellStart"/>
      <w:r>
        <w:t>Lisrel</w:t>
      </w:r>
      <w:proofErr w:type="spellEnd"/>
      <w:r>
        <w:t xml:space="preserve"> </w:t>
      </w:r>
      <w:proofErr w:type="spellStart"/>
      <w:r>
        <w:t>dengan</w:t>
      </w:r>
      <w:proofErr w:type="spellEnd"/>
      <w:r>
        <w:t xml:space="preserve"> </w:t>
      </w:r>
      <w:proofErr w:type="spellStart"/>
      <w:r>
        <w:t>teknik</w:t>
      </w:r>
      <w:proofErr w:type="spellEnd"/>
      <w:r>
        <w:t xml:space="preserve"> </w:t>
      </w:r>
      <w:proofErr w:type="spellStart"/>
      <w:r>
        <w:t>pengumpulan</w:t>
      </w:r>
      <w:proofErr w:type="spellEnd"/>
      <w:r>
        <w:t xml:space="preserve"> data </w:t>
      </w:r>
      <w:proofErr w:type="spellStart"/>
      <w:r>
        <w:t>dengan</w:t>
      </w:r>
      <w:proofErr w:type="spellEnd"/>
      <w:r>
        <w:t xml:space="preserve"> </w:t>
      </w:r>
      <w:proofErr w:type="spellStart"/>
      <w:r>
        <w:t>menggunakan</w:t>
      </w:r>
      <w:proofErr w:type="spellEnd"/>
      <w:r>
        <w:t xml:space="preserve"> </w:t>
      </w:r>
      <w:proofErr w:type="spellStart"/>
      <w:r>
        <w:t>kuesioner</w:t>
      </w:r>
      <w:proofErr w:type="spellEnd"/>
      <w:r>
        <w:t xml:space="preserve">. Hasil </w:t>
      </w:r>
      <w:proofErr w:type="spellStart"/>
      <w:r>
        <w:t>Penelitian</w:t>
      </w:r>
      <w:proofErr w:type="spellEnd"/>
      <w:r>
        <w:t xml:space="preserve"> </w:t>
      </w:r>
      <w:proofErr w:type="spellStart"/>
      <w:r>
        <w:t>menunjukkan</w:t>
      </w:r>
      <w:proofErr w:type="spellEnd"/>
      <w:r>
        <w:t xml:space="preserve"> </w:t>
      </w:r>
      <w:proofErr w:type="spellStart"/>
      <w:r>
        <w:t>bahwa</w:t>
      </w:r>
      <w:proofErr w:type="spellEnd"/>
      <w:r>
        <w:t xml:space="preserve"> </w:t>
      </w:r>
      <w:proofErr w:type="spellStart"/>
      <w:r>
        <w:t>terdapat</w:t>
      </w:r>
      <w:proofErr w:type="spellEnd"/>
      <w:r>
        <w:t xml:space="preserve"> </w:t>
      </w:r>
      <w:proofErr w:type="spellStart"/>
      <w:r>
        <w:rPr>
          <w:rFonts w:eastAsia="TimesNewRomanPS-ItalicMT"/>
        </w:rPr>
        <w:t>pengaruh</w:t>
      </w:r>
      <w:proofErr w:type="spellEnd"/>
      <w:r>
        <w:rPr>
          <w:rFonts w:eastAsia="TimesNewRomanPS-ItalicMT"/>
        </w:rPr>
        <w:t xml:space="preserve"> </w:t>
      </w:r>
      <w:proofErr w:type="spellStart"/>
      <w:r>
        <w:rPr>
          <w:rFonts w:eastAsia="TimesNewRomanPS-ItalicMT"/>
        </w:rPr>
        <w:t>positif</w:t>
      </w:r>
      <w:proofErr w:type="spellEnd"/>
      <w:r>
        <w:rPr>
          <w:rFonts w:eastAsia="TimesNewRomanPS-ItalicMT"/>
        </w:rPr>
        <w:t xml:space="preserve"> </w:t>
      </w:r>
      <w:proofErr w:type="spellStart"/>
      <w:r>
        <w:rPr>
          <w:rFonts w:eastAsia="TimesNewRomanPS-ItalicMT"/>
        </w:rPr>
        <w:t>Kepemimpinan</w:t>
      </w:r>
      <w:proofErr w:type="spellEnd"/>
      <w:r>
        <w:rPr>
          <w:rFonts w:eastAsia="TimesNewRomanPS-ItalicMT"/>
        </w:rPr>
        <w:t xml:space="preserve"> </w:t>
      </w:r>
      <w:proofErr w:type="spellStart"/>
      <w:r>
        <w:rPr>
          <w:rFonts w:eastAsia="TimesNewRomanPS-ItalicMT"/>
        </w:rPr>
        <w:t>Transformasional</w:t>
      </w:r>
      <w:proofErr w:type="spellEnd"/>
      <w:r>
        <w:rPr>
          <w:rFonts w:eastAsia="TimesNewRomanPS-ItalicMT"/>
        </w:rPr>
        <w:t xml:space="preserve"> </w:t>
      </w:r>
      <w:proofErr w:type="spellStart"/>
      <w:r>
        <w:rPr>
          <w:rFonts w:eastAsia="TimesNewRomanPS-ItalicMT"/>
        </w:rPr>
        <w:t>terhadap</w:t>
      </w:r>
      <w:proofErr w:type="spellEnd"/>
      <w:r>
        <w:rPr>
          <w:rFonts w:eastAsia="TimesNewRomanPS-ItalicMT"/>
        </w:rPr>
        <w:t xml:space="preserve"> </w:t>
      </w:r>
      <w:r>
        <w:rPr>
          <w:rFonts w:eastAsia="TimesNewRomanPS-ItalicMT"/>
          <w:i/>
        </w:rPr>
        <w:t>Employee Engagement</w:t>
      </w:r>
      <w:r>
        <w:rPr>
          <w:rFonts w:eastAsia="TimesNewRomanPS-ItalicMT"/>
        </w:rPr>
        <w:t xml:space="preserve"> </w:t>
      </w:r>
      <w:proofErr w:type="spellStart"/>
      <w:r>
        <w:rPr>
          <w:rFonts w:eastAsia="TimesNewRomanPS-ItalicMT"/>
        </w:rPr>
        <w:t>pegawai</w:t>
      </w:r>
      <w:proofErr w:type="spellEnd"/>
      <w:r>
        <w:rPr>
          <w:rFonts w:eastAsia="TimesNewRomanPS-ItalicMT"/>
        </w:rPr>
        <w:t xml:space="preserve"> Rumah Sakit. </w:t>
      </w:r>
      <w:proofErr w:type="spellStart"/>
      <w:r>
        <w:rPr>
          <w:rFonts w:eastAsia="TimesNewRomanPS-ItalicMT"/>
        </w:rPr>
        <w:t>Terdapat</w:t>
      </w:r>
      <w:proofErr w:type="spellEnd"/>
      <w:r>
        <w:rPr>
          <w:rFonts w:eastAsia="TimesNewRomanPS-ItalicMT"/>
        </w:rPr>
        <w:t xml:space="preserve"> </w:t>
      </w:r>
      <w:proofErr w:type="spellStart"/>
      <w:r>
        <w:rPr>
          <w:rFonts w:eastAsia="TimesNewRomanPS-ItalicMT"/>
        </w:rPr>
        <w:t>pengaruh</w:t>
      </w:r>
      <w:proofErr w:type="spellEnd"/>
      <w:r>
        <w:rPr>
          <w:rFonts w:eastAsia="TimesNewRomanPS-ItalicMT"/>
        </w:rPr>
        <w:t xml:space="preserve"> </w:t>
      </w:r>
      <w:proofErr w:type="spellStart"/>
      <w:r>
        <w:rPr>
          <w:rFonts w:eastAsia="TimesNewRomanPS-ItalicMT"/>
        </w:rPr>
        <w:t>positif</w:t>
      </w:r>
      <w:proofErr w:type="spellEnd"/>
      <w:r>
        <w:rPr>
          <w:rFonts w:eastAsia="TimesNewRomanPS-ItalicMT"/>
        </w:rPr>
        <w:t xml:space="preserve"> dan </w:t>
      </w:r>
      <w:proofErr w:type="spellStart"/>
      <w:r>
        <w:rPr>
          <w:rFonts w:eastAsia="TimesNewRomanPS-ItalicMT"/>
        </w:rPr>
        <w:t>signifikan</w:t>
      </w:r>
      <w:proofErr w:type="spellEnd"/>
      <w:r>
        <w:rPr>
          <w:rFonts w:eastAsia="TimesNewRomanPS-ItalicMT"/>
        </w:rPr>
        <w:t xml:space="preserve"> </w:t>
      </w:r>
      <w:r>
        <w:rPr>
          <w:rFonts w:eastAsia="TimesNewRomanPS-ItalicMT"/>
          <w:i/>
        </w:rPr>
        <w:t xml:space="preserve">Quality </w:t>
      </w:r>
      <w:proofErr w:type="gramStart"/>
      <w:r>
        <w:rPr>
          <w:rFonts w:eastAsia="TimesNewRomanPS-ItalicMT"/>
          <w:i/>
        </w:rPr>
        <w:t>Of</w:t>
      </w:r>
      <w:proofErr w:type="gramEnd"/>
      <w:r>
        <w:rPr>
          <w:rFonts w:eastAsia="TimesNewRomanPS-ItalicMT"/>
          <w:i/>
        </w:rPr>
        <w:t xml:space="preserve"> Work Life</w:t>
      </w:r>
      <w:r>
        <w:rPr>
          <w:rFonts w:eastAsia="TimesNewRomanPS-ItalicMT"/>
        </w:rPr>
        <w:t xml:space="preserve"> </w:t>
      </w:r>
      <w:proofErr w:type="spellStart"/>
      <w:r>
        <w:rPr>
          <w:rFonts w:eastAsia="TimesNewRomanPS-ItalicMT"/>
        </w:rPr>
        <w:t>terhadap</w:t>
      </w:r>
      <w:proofErr w:type="spellEnd"/>
      <w:r>
        <w:rPr>
          <w:rFonts w:eastAsia="TimesNewRomanPS-ItalicMT"/>
        </w:rPr>
        <w:t xml:space="preserve"> </w:t>
      </w:r>
      <w:r>
        <w:rPr>
          <w:rFonts w:eastAsia="TimesNewRomanPS-ItalicMT"/>
          <w:i/>
        </w:rPr>
        <w:t>Employee Engagement</w:t>
      </w:r>
      <w:r>
        <w:rPr>
          <w:rFonts w:eastAsia="TimesNewRomanPS-ItalicMT"/>
        </w:rPr>
        <w:t xml:space="preserve"> </w:t>
      </w:r>
      <w:proofErr w:type="spellStart"/>
      <w:r>
        <w:rPr>
          <w:rFonts w:eastAsia="TimesNewRomanPS-ItalicMT"/>
        </w:rPr>
        <w:t>pegawai</w:t>
      </w:r>
      <w:proofErr w:type="spellEnd"/>
      <w:r>
        <w:rPr>
          <w:rFonts w:eastAsia="TimesNewRomanPS-ItalicMT"/>
        </w:rPr>
        <w:t xml:space="preserve">. </w:t>
      </w:r>
      <w:proofErr w:type="spellStart"/>
      <w:r>
        <w:rPr>
          <w:rFonts w:eastAsia="TimesNewRomanPS-ItalicMT"/>
        </w:rPr>
        <w:t>Terdapat</w:t>
      </w:r>
      <w:proofErr w:type="spellEnd"/>
      <w:r>
        <w:rPr>
          <w:rFonts w:eastAsia="TimesNewRomanPS-ItalicMT"/>
        </w:rPr>
        <w:t xml:space="preserve"> </w:t>
      </w:r>
      <w:proofErr w:type="spellStart"/>
      <w:r>
        <w:rPr>
          <w:rFonts w:eastAsia="TimesNewRomanPS-ItalicMT"/>
        </w:rPr>
        <w:t>pengaruh</w:t>
      </w:r>
      <w:proofErr w:type="spellEnd"/>
      <w:r>
        <w:rPr>
          <w:rFonts w:eastAsia="TimesNewRomanPS-ItalicMT"/>
        </w:rPr>
        <w:t xml:space="preserve"> </w:t>
      </w:r>
      <w:proofErr w:type="spellStart"/>
      <w:r>
        <w:rPr>
          <w:rFonts w:eastAsia="TimesNewRomanPS-ItalicMT"/>
        </w:rPr>
        <w:t>positif</w:t>
      </w:r>
      <w:proofErr w:type="spellEnd"/>
      <w:r>
        <w:rPr>
          <w:rFonts w:eastAsia="TimesNewRomanPS-ItalicMT"/>
        </w:rPr>
        <w:t xml:space="preserve"> dan </w:t>
      </w:r>
      <w:proofErr w:type="spellStart"/>
      <w:r>
        <w:rPr>
          <w:rFonts w:eastAsia="TimesNewRomanPS-ItalicMT"/>
        </w:rPr>
        <w:t>signifikan</w:t>
      </w:r>
      <w:proofErr w:type="spellEnd"/>
      <w:r>
        <w:rPr>
          <w:rFonts w:eastAsia="TimesNewRomanPS-ItalicMT"/>
        </w:rPr>
        <w:t xml:space="preserve"> </w:t>
      </w:r>
      <w:proofErr w:type="spellStart"/>
      <w:r>
        <w:rPr>
          <w:rFonts w:eastAsia="TimesNewRomanPS-ItalicMT"/>
        </w:rPr>
        <w:t>Kepemimpinan</w:t>
      </w:r>
      <w:proofErr w:type="spellEnd"/>
      <w:r>
        <w:rPr>
          <w:rFonts w:eastAsia="TimesNewRomanPS-ItalicMT"/>
        </w:rPr>
        <w:t xml:space="preserve"> </w:t>
      </w:r>
      <w:proofErr w:type="spellStart"/>
      <w:r>
        <w:rPr>
          <w:rFonts w:eastAsia="TimesNewRomanPS-ItalicMT"/>
        </w:rPr>
        <w:t>Transformasional</w:t>
      </w:r>
      <w:proofErr w:type="spellEnd"/>
      <w:r>
        <w:rPr>
          <w:rFonts w:eastAsia="TimesNewRomanPS-ItalicMT"/>
        </w:rPr>
        <w:t xml:space="preserve"> </w:t>
      </w:r>
      <w:proofErr w:type="spellStart"/>
      <w:r>
        <w:rPr>
          <w:rFonts w:eastAsia="TimesNewRomanPS-ItalicMT"/>
        </w:rPr>
        <w:t>terhadap</w:t>
      </w:r>
      <w:proofErr w:type="spellEnd"/>
      <w:r>
        <w:rPr>
          <w:rFonts w:eastAsia="TimesNewRomanPS-ItalicMT"/>
        </w:rPr>
        <w:t xml:space="preserve"> </w:t>
      </w:r>
      <w:proofErr w:type="spellStart"/>
      <w:r>
        <w:rPr>
          <w:rFonts w:eastAsia="TimesNewRomanPS-ItalicMT"/>
        </w:rPr>
        <w:t>Kepuasan</w:t>
      </w:r>
      <w:proofErr w:type="spellEnd"/>
      <w:r>
        <w:rPr>
          <w:rFonts w:eastAsia="TimesNewRomanPS-ItalicMT"/>
        </w:rPr>
        <w:t xml:space="preserve"> </w:t>
      </w:r>
      <w:proofErr w:type="spellStart"/>
      <w:r>
        <w:rPr>
          <w:rFonts w:eastAsia="TimesNewRomanPS-ItalicMT"/>
        </w:rPr>
        <w:t>Kerja</w:t>
      </w:r>
      <w:proofErr w:type="spellEnd"/>
      <w:r>
        <w:rPr>
          <w:rFonts w:eastAsia="TimesNewRomanPS-ItalicMT"/>
        </w:rPr>
        <w:t xml:space="preserve">. </w:t>
      </w:r>
      <w:proofErr w:type="spellStart"/>
      <w:r>
        <w:rPr>
          <w:rFonts w:eastAsia="TimesNewRomanPS-ItalicMT"/>
        </w:rPr>
        <w:t>Terdapat</w:t>
      </w:r>
      <w:proofErr w:type="spellEnd"/>
      <w:r>
        <w:rPr>
          <w:rFonts w:eastAsia="TimesNewRomanPS-ItalicMT"/>
        </w:rPr>
        <w:t xml:space="preserve"> </w:t>
      </w:r>
      <w:proofErr w:type="spellStart"/>
      <w:r>
        <w:rPr>
          <w:rFonts w:eastAsia="TimesNewRomanPS-ItalicMT"/>
        </w:rPr>
        <w:t>pengaruh</w:t>
      </w:r>
      <w:proofErr w:type="spellEnd"/>
      <w:r>
        <w:rPr>
          <w:rFonts w:eastAsia="TimesNewRomanPS-ItalicMT"/>
        </w:rPr>
        <w:t xml:space="preserve"> </w:t>
      </w:r>
      <w:proofErr w:type="spellStart"/>
      <w:r>
        <w:rPr>
          <w:rFonts w:eastAsia="TimesNewRomanPS-ItalicMT"/>
        </w:rPr>
        <w:t>positif</w:t>
      </w:r>
      <w:proofErr w:type="spellEnd"/>
      <w:r>
        <w:rPr>
          <w:rFonts w:eastAsia="TimesNewRomanPS-ItalicMT"/>
        </w:rPr>
        <w:t xml:space="preserve"> </w:t>
      </w:r>
      <w:r>
        <w:rPr>
          <w:rFonts w:eastAsia="TimesNewRomanPS-ItalicMT"/>
          <w:i/>
        </w:rPr>
        <w:t xml:space="preserve">Quality </w:t>
      </w:r>
      <w:proofErr w:type="gramStart"/>
      <w:r>
        <w:rPr>
          <w:rFonts w:eastAsia="TimesNewRomanPS-ItalicMT"/>
          <w:i/>
        </w:rPr>
        <w:t>Of</w:t>
      </w:r>
      <w:proofErr w:type="gramEnd"/>
      <w:r>
        <w:rPr>
          <w:rFonts w:eastAsia="TimesNewRomanPS-ItalicMT"/>
          <w:i/>
        </w:rPr>
        <w:t xml:space="preserve"> Work Life</w:t>
      </w:r>
      <w:r>
        <w:rPr>
          <w:rFonts w:eastAsia="TimesNewRomanPS-ItalicMT"/>
        </w:rPr>
        <w:t xml:space="preserve"> </w:t>
      </w:r>
      <w:proofErr w:type="spellStart"/>
      <w:r>
        <w:rPr>
          <w:rFonts w:eastAsia="TimesNewRomanPS-ItalicMT"/>
        </w:rPr>
        <w:t>terhadap</w:t>
      </w:r>
      <w:proofErr w:type="spellEnd"/>
      <w:r>
        <w:rPr>
          <w:rFonts w:eastAsia="TimesNewRomanPS-ItalicMT"/>
        </w:rPr>
        <w:t xml:space="preserve"> </w:t>
      </w:r>
      <w:proofErr w:type="spellStart"/>
      <w:r>
        <w:rPr>
          <w:rFonts w:eastAsia="TimesNewRomanPS-ItalicMT"/>
        </w:rPr>
        <w:t>Kepuasan</w:t>
      </w:r>
      <w:proofErr w:type="spellEnd"/>
      <w:r>
        <w:rPr>
          <w:rFonts w:eastAsia="TimesNewRomanPS-ItalicMT"/>
        </w:rPr>
        <w:t xml:space="preserve"> </w:t>
      </w:r>
      <w:proofErr w:type="spellStart"/>
      <w:r>
        <w:rPr>
          <w:rFonts w:eastAsia="TimesNewRomanPS-ItalicMT"/>
        </w:rPr>
        <w:t>Kerja</w:t>
      </w:r>
      <w:proofErr w:type="spellEnd"/>
      <w:r>
        <w:rPr>
          <w:rFonts w:eastAsia="TimesNewRomanPS-ItalicMT"/>
        </w:rPr>
        <w:t xml:space="preserve"> </w:t>
      </w:r>
      <w:proofErr w:type="spellStart"/>
      <w:r>
        <w:rPr>
          <w:rFonts w:eastAsia="TimesNewRomanPS-ItalicMT"/>
        </w:rPr>
        <w:t>pegawai</w:t>
      </w:r>
      <w:proofErr w:type="spellEnd"/>
      <w:r>
        <w:rPr>
          <w:rFonts w:eastAsia="TimesNewRomanPS-ItalicMT"/>
        </w:rPr>
        <w:t xml:space="preserve">. </w:t>
      </w:r>
      <w:proofErr w:type="spellStart"/>
      <w:r>
        <w:rPr>
          <w:rFonts w:eastAsia="TimesNewRomanPS-ItalicMT"/>
        </w:rPr>
        <w:t>Terdapat</w:t>
      </w:r>
      <w:proofErr w:type="spellEnd"/>
      <w:r>
        <w:rPr>
          <w:rFonts w:eastAsia="TimesNewRomanPS-ItalicMT"/>
        </w:rPr>
        <w:t xml:space="preserve"> </w:t>
      </w:r>
      <w:proofErr w:type="spellStart"/>
      <w:r>
        <w:rPr>
          <w:rFonts w:eastAsia="TimesNewRomanPS-ItalicMT"/>
        </w:rPr>
        <w:t>pengaruh</w:t>
      </w:r>
      <w:proofErr w:type="spellEnd"/>
      <w:r>
        <w:rPr>
          <w:rFonts w:eastAsia="TimesNewRomanPS-ItalicMT"/>
        </w:rPr>
        <w:t xml:space="preserve"> </w:t>
      </w:r>
      <w:proofErr w:type="spellStart"/>
      <w:r>
        <w:rPr>
          <w:rFonts w:eastAsia="TimesNewRomanPS-ItalicMT"/>
        </w:rPr>
        <w:t>positif</w:t>
      </w:r>
      <w:proofErr w:type="spellEnd"/>
      <w:r>
        <w:rPr>
          <w:rFonts w:eastAsia="TimesNewRomanPS-ItalicMT"/>
        </w:rPr>
        <w:t xml:space="preserve"> dan </w:t>
      </w:r>
      <w:proofErr w:type="spellStart"/>
      <w:r>
        <w:rPr>
          <w:rFonts w:eastAsia="TimesNewRomanPS-ItalicMT"/>
        </w:rPr>
        <w:t>signifikan</w:t>
      </w:r>
      <w:proofErr w:type="spellEnd"/>
      <w:r>
        <w:rPr>
          <w:rFonts w:eastAsia="TimesNewRomanPS-ItalicMT"/>
        </w:rPr>
        <w:t xml:space="preserve"> </w:t>
      </w:r>
      <w:r>
        <w:rPr>
          <w:rFonts w:eastAsia="TimesNewRomanPS-ItalicMT"/>
          <w:i/>
        </w:rPr>
        <w:t>Employee Engagement</w:t>
      </w:r>
      <w:r>
        <w:rPr>
          <w:rFonts w:eastAsia="TimesNewRomanPS-ItalicMT"/>
        </w:rPr>
        <w:t xml:space="preserve"> </w:t>
      </w:r>
      <w:proofErr w:type="spellStart"/>
      <w:r>
        <w:rPr>
          <w:rFonts w:eastAsia="TimesNewRomanPS-ItalicMT"/>
        </w:rPr>
        <w:t>terhadap</w:t>
      </w:r>
      <w:proofErr w:type="spellEnd"/>
      <w:r>
        <w:rPr>
          <w:rFonts w:eastAsia="TimesNewRomanPS-ItalicMT"/>
        </w:rPr>
        <w:t xml:space="preserve"> </w:t>
      </w:r>
      <w:proofErr w:type="spellStart"/>
      <w:r>
        <w:rPr>
          <w:rFonts w:eastAsia="TimesNewRomanPS-ItalicMT"/>
        </w:rPr>
        <w:t>Kepuasan</w:t>
      </w:r>
      <w:proofErr w:type="spellEnd"/>
      <w:r>
        <w:rPr>
          <w:rFonts w:eastAsia="TimesNewRomanPS-ItalicMT"/>
        </w:rPr>
        <w:t xml:space="preserve"> </w:t>
      </w:r>
      <w:proofErr w:type="spellStart"/>
      <w:r>
        <w:rPr>
          <w:rFonts w:eastAsia="TimesNewRomanPS-ItalicMT"/>
        </w:rPr>
        <w:t>Kerja</w:t>
      </w:r>
      <w:proofErr w:type="spellEnd"/>
      <w:r>
        <w:rPr>
          <w:rFonts w:eastAsia="TimesNewRomanPS-ItalicMT"/>
        </w:rPr>
        <w:t xml:space="preserve"> </w:t>
      </w:r>
      <w:proofErr w:type="spellStart"/>
      <w:r>
        <w:rPr>
          <w:rFonts w:eastAsia="TimesNewRomanPS-ItalicMT"/>
        </w:rPr>
        <w:t>pegawai</w:t>
      </w:r>
      <w:proofErr w:type="spellEnd"/>
      <w:r>
        <w:rPr>
          <w:rFonts w:eastAsia="TimesNewRomanPS-ItalicMT"/>
        </w:rPr>
        <w:t xml:space="preserve">. </w:t>
      </w:r>
      <w:r>
        <w:rPr>
          <w:rFonts w:eastAsia="TimesNewRomanPS-ItalicMT"/>
          <w:i/>
        </w:rPr>
        <w:t>Employee Engagement</w:t>
      </w:r>
      <w:r>
        <w:rPr>
          <w:rFonts w:eastAsia="TimesNewRomanPS-ItalicMT"/>
        </w:rPr>
        <w:t xml:space="preserve"> </w:t>
      </w:r>
      <w:proofErr w:type="spellStart"/>
      <w:r>
        <w:rPr>
          <w:rFonts w:eastAsia="TimesNewRomanPS-ItalicMT"/>
        </w:rPr>
        <w:t>tidak</w:t>
      </w:r>
      <w:proofErr w:type="spellEnd"/>
      <w:r>
        <w:rPr>
          <w:rFonts w:eastAsia="TimesNewRomanPS-ItalicMT"/>
        </w:rPr>
        <w:t xml:space="preserve"> </w:t>
      </w:r>
      <w:proofErr w:type="spellStart"/>
      <w:r>
        <w:rPr>
          <w:rFonts w:eastAsia="TimesNewRomanPS-ItalicMT"/>
        </w:rPr>
        <w:t>dapat</w:t>
      </w:r>
      <w:proofErr w:type="spellEnd"/>
      <w:r>
        <w:rPr>
          <w:rFonts w:eastAsia="TimesNewRomanPS-ItalicMT"/>
        </w:rPr>
        <w:t xml:space="preserve"> </w:t>
      </w:r>
      <w:proofErr w:type="spellStart"/>
      <w:r>
        <w:rPr>
          <w:rFonts w:eastAsia="TimesNewRomanPS-ItalicMT"/>
        </w:rPr>
        <w:t>memediasi</w:t>
      </w:r>
      <w:proofErr w:type="spellEnd"/>
      <w:r>
        <w:rPr>
          <w:rFonts w:eastAsia="TimesNewRomanPS-ItalicMT"/>
        </w:rPr>
        <w:t xml:space="preserve"> </w:t>
      </w:r>
      <w:proofErr w:type="spellStart"/>
      <w:r>
        <w:rPr>
          <w:rFonts w:eastAsia="TimesNewRomanPS-ItalicMT"/>
        </w:rPr>
        <w:t>pengaruh</w:t>
      </w:r>
      <w:proofErr w:type="spellEnd"/>
      <w:r>
        <w:rPr>
          <w:rFonts w:eastAsia="TimesNewRomanPS-ItalicMT"/>
        </w:rPr>
        <w:t xml:space="preserve"> </w:t>
      </w:r>
      <w:proofErr w:type="spellStart"/>
      <w:r>
        <w:rPr>
          <w:rFonts w:eastAsia="TimesNewRomanPS-ItalicMT"/>
        </w:rPr>
        <w:t>antara</w:t>
      </w:r>
      <w:proofErr w:type="spellEnd"/>
      <w:r>
        <w:rPr>
          <w:rFonts w:eastAsia="TimesNewRomanPS-ItalicMT"/>
        </w:rPr>
        <w:t xml:space="preserve"> </w:t>
      </w:r>
      <w:proofErr w:type="spellStart"/>
      <w:r>
        <w:rPr>
          <w:rFonts w:eastAsia="TimesNewRomanPS-ItalicMT"/>
        </w:rPr>
        <w:t>Kepemimpinan</w:t>
      </w:r>
      <w:proofErr w:type="spellEnd"/>
      <w:r>
        <w:rPr>
          <w:rFonts w:eastAsia="TimesNewRomanPS-ItalicMT"/>
        </w:rPr>
        <w:t xml:space="preserve"> </w:t>
      </w:r>
      <w:proofErr w:type="spellStart"/>
      <w:r>
        <w:rPr>
          <w:rFonts w:eastAsia="TimesNewRomanPS-ItalicMT"/>
        </w:rPr>
        <w:t>Transformasional</w:t>
      </w:r>
      <w:proofErr w:type="spellEnd"/>
      <w:r>
        <w:rPr>
          <w:rFonts w:eastAsia="TimesNewRomanPS-ItalicMT"/>
        </w:rPr>
        <w:t xml:space="preserve"> </w:t>
      </w:r>
      <w:proofErr w:type="spellStart"/>
      <w:r>
        <w:rPr>
          <w:rFonts w:eastAsia="TimesNewRomanPS-ItalicMT"/>
        </w:rPr>
        <w:t>dengan</w:t>
      </w:r>
      <w:proofErr w:type="spellEnd"/>
      <w:r>
        <w:rPr>
          <w:rFonts w:eastAsia="TimesNewRomanPS-ItalicMT"/>
        </w:rPr>
        <w:t xml:space="preserve"> </w:t>
      </w:r>
      <w:proofErr w:type="spellStart"/>
      <w:r>
        <w:rPr>
          <w:rFonts w:eastAsia="TimesNewRomanPS-ItalicMT"/>
        </w:rPr>
        <w:t>Kepuasan</w:t>
      </w:r>
      <w:proofErr w:type="spellEnd"/>
      <w:r>
        <w:rPr>
          <w:rFonts w:eastAsia="TimesNewRomanPS-ItalicMT"/>
        </w:rPr>
        <w:t xml:space="preserve"> </w:t>
      </w:r>
      <w:proofErr w:type="spellStart"/>
      <w:r>
        <w:rPr>
          <w:rFonts w:eastAsia="TimesNewRomanPS-ItalicMT"/>
        </w:rPr>
        <w:t>Kerja</w:t>
      </w:r>
      <w:proofErr w:type="spellEnd"/>
      <w:r>
        <w:rPr>
          <w:rFonts w:eastAsia="TimesNewRomanPS-ItalicMT"/>
        </w:rPr>
        <w:t xml:space="preserve">. </w:t>
      </w:r>
      <w:r>
        <w:rPr>
          <w:rFonts w:eastAsia="TimesNewRomanPS-ItalicMT"/>
          <w:i/>
        </w:rPr>
        <w:t>Employee Engagement</w:t>
      </w:r>
      <w:r>
        <w:rPr>
          <w:rFonts w:eastAsia="TimesNewRomanPS-ItalicMT"/>
        </w:rPr>
        <w:t xml:space="preserve"> </w:t>
      </w:r>
      <w:proofErr w:type="spellStart"/>
      <w:r>
        <w:rPr>
          <w:rFonts w:eastAsia="TimesNewRomanPS-ItalicMT"/>
        </w:rPr>
        <w:t>dapat</w:t>
      </w:r>
      <w:proofErr w:type="spellEnd"/>
      <w:r>
        <w:rPr>
          <w:rFonts w:eastAsia="TimesNewRomanPS-ItalicMT"/>
        </w:rPr>
        <w:t xml:space="preserve"> </w:t>
      </w:r>
      <w:proofErr w:type="spellStart"/>
      <w:r>
        <w:rPr>
          <w:rFonts w:eastAsia="TimesNewRomanPS-ItalicMT"/>
        </w:rPr>
        <w:t>memediasi</w:t>
      </w:r>
      <w:proofErr w:type="spellEnd"/>
      <w:r>
        <w:rPr>
          <w:rFonts w:eastAsia="TimesNewRomanPS-ItalicMT"/>
        </w:rPr>
        <w:t xml:space="preserve"> </w:t>
      </w:r>
      <w:proofErr w:type="spellStart"/>
      <w:r>
        <w:rPr>
          <w:rFonts w:eastAsia="TimesNewRomanPS-ItalicMT"/>
        </w:rPr>
        <w:t>pengaruh</w:t>
      </w:r>
      <w:proofErr w:type="spellEnd"/>
      <w:r>
        <w:rPr>
          <w:rFonts w:eastAsia="TimesNewRomanPS-ItalicMT"/>
        </w:rPr>
        <w:t xml:space="preserve"> </w:t>
      </w:r>
      <w:proofErr w:type="spellStart"/>
      <w:r>
        <w:rPr>
          <w:rFonts w:eastAsia="TimesNewRomanPS-ItalicMT"/>
        </w:rPr>
        <w:t>antara</w:t>
      </w:r>
      <w:proofErr w:type="spellEnd"/>
      <w:r>
        <w:rPr>
          <w:rFonts w:eastAsia="TimesNewRomanPS-ItalicMT"/>
        </w:rPr>
        <w:t xml:space="preserve"> </w:t>
      </w:r>
      <w:r>
        <w:rPr>
          <w:rFonts w:eastAsia="TimesNewRomanPS-ItalicMT"/>
          <w:i/>
        </w:rPr>
        <w:t xml:space="preserve">Quality </w:t>
      </w:r>
      <w:proofErr w:type="gramStart"/>
      <w:r>
        <w:rPr>
          <w:rFonts w:eastAsia="TimesNewRomanPS-ItalicMT"/>
          <w:i/>
        </w:rPr>
        <w:t>Of</w:t>
      </w:r>
      <w:proofErr w:type="gramEnd"/>
      <w:r>
        <w:rPr>
          <w:rFonts w:eastAsia="TimesNewRomanPS-ItalicMT"/>
          <w:i/>
        </w:rPr>
        <w:t xml:space="preserve"> Work Life</w:t>
      </w:r>
      <w:r>
        <w:rPr>
          <w:rFonts w:eastAsia="TimesNewRomanPS-ItalicMT"/>
        </w:rPr>
        <w:t xml:space="preserve"> </w:t>
      </w:r>
      <w:proofErr w:type="spellStart"/>
      <w:r>
        <w:rPr>
          <w:rFonts w:eastAsia="TimesNewRomanPS-ItalicMT"/>
        </w:rPr>
        <w:t>dengan</w:t>
      </w:r>
      <w:proofErr w:type="spellEnd"/>
      <w:r>
        <w:rPr>
          <w:rFonts w:eastAsia="TimesNewRomanPS-ItalicMT"/>
        </w:rPr>
        <w:t xml:space="preserve"> </w:t>
      </w:r>
      <w:proofErr w:type="spellStart"/>
      <w:r>
        <w:rPr>
          <w:rFonts w:eastAsia="TimesNewRomanPS-ItalicMT"/>
        </w:rPr>
        <w:t>Kepuasan</w:t>
      </w:r>
      <w:proofErr w:type="spellEnd"/>
      <w:r>
        <w:rPr>
          <w:rFonts w:eastAsia="TimesNewRomanPS-ItalicMT"/>
        </w:rPr>
        <w:t xml:space="preserve"> </w:t>
      </w:r>
      <w:proofErr w:type="spellStart"/>
      <w:r>
        <w:rPr>
          <w:rFonts w:eastAsia="TimesNewRomanPS-ItalicMT"/>
        </w:rPr>
        <w:t>Kerja</w:t>
      </w:r>
      <w:proofErr w:type="spellEnd"/>
      <w:r>
        <w:rPr>
          <w:rFonts w:eastAsia="TimesNewRomanPS-ItalicMT"/>
        </w:rPr>
        <w:t xml:space="preserve"> </w:t>
      </w:r>
      <w:proofErr w:type="spellStart"/>
      <w:r>
        <w:rPr>
          <w:rFonts w:eastAsia="TimesNewRomanPS-ItalicMT"/>
        </w:rPr>
        <w:t>pegawai</w:t>
      </w:r>
      <w:proofErr w:type="spellEnd"/>
      <w:r>
        <w:rPr>
          <w:rFonts w:eastAsia="TimesNewRomanPS-ItalicMT"/>
        </w:rPr>
        <w:t xml:space="preserve"> Rumah Sakit </w:t>
      </w:r>
      <w:proofErr w:type="spellStart"/>
      <w:r>
        <w:rPr>
          <w:rFonts w:eastAsia="TimesNewRomanPS-ItalicMT"/>
        </w:rPr>
        <w:t>Pertamina</w:t>
      </w:r>
      <w:proofErr w:type="spellEnd"/>
      <w:r>
        <w:rPr>
          <w:rFonts w:eastAsia="TimesNewRomanPS-ItalicMT"/>
        </w:rPr>
        <w:t xml:space="preserve"> </w:t>
      </w:r>
      <w:proofErr w:type="spellStart"/>
      <w:r>
        <w:rPr>
          <w:rFonts w:eastAsia="TimesNewRomanPS-ItalicMT"/>
        </w:rPr>
        <w:t>Prabumulih</w:t>
      </w:r>
      <w:proofErr w:type="spellEnd"/>
      <w:r>
        <w:rPr>
          <w:rFonts w:eastAsia="TimesNewRomanPS-ItalicMT"/>
        </w:rPr>
        <w:t xml:space="preserve">. </w:t>
      </w:r>
    </w:p>
    <w:p w14:paraId="06BCE0C9" w14:textId="77777777" w:rsidR="00B6463A" w:rsidRDefault="00B6463A">
      <w:pPr>
        <w:pStyle w:val="ListParagraph"/>
        <w:spacing w:line="480" w:lineRule="auto"/>
        <w:ind w:left="851"/>
        <w:jc w:val="both"/>
        <w:rPr>
          <w:rFonts w:eastAsia="TimesNewRomanPS-ItalicMT"/>
        </w:rPr>
      </w:pPr>
    </w:p>
    <w:p w14:paraId="1708447B" w14:textId="77777777" w:rsidR="00B6463A" w:rsidRDefault="00B6463A">
      <w:pPr>
        <w:pStyle w:val="ListParagraph"/>
        <w:spacing w:line="480" w:lineRule="auto"/>
        <w:ind w:left="851"/>
        <w:jc w:val="both"/>
        <w:rPr>
          <w:rFonts w:eastAsia="SimSun"/>
        </w:rPr>
      </w:pPr>
    </w:p>
    <w:p w14:paraId="3337E4C5" w14:textId="77777777" w:rsidR="00B6463A" w:rsidRDefault="00000000">
      <w:pPr>
        <w:pStyle w:val="ListParagraph"/>
        <w:numPr>
          <w:ilvl w:val="0"/>
          <w:numId w:val="28"/>
        </w:numPr>
        <w:tabs>
          <w:tab w:val="left" w:pos="851"/>
        </w:tabs>
        <w:spacing w:line="480" w:lineRule="auto"/>
        <w:ind w:left="851" w:hanging="425"/>
        <w:jc w:val="both"/>
        <w:rPr>
          <w:rFonts w:eastAsia="SimSun"/>
        </w:rPr>
      </w:pPr>
      <w:r>
        <w:rPr>
          <w:lang w:eastAsia="zh-CN"/>
        </w:rPr>
        <w:lastRenderedPageBreak/>
        <w:t>Hasil</w:t>
      </w:r>
      <w:r>
        <w:rPr>
          <w:rFonts w:eastAsia="SimSun"/>
        </w:rPr>
        <w:t xml:space="preserve"> </w:t>
      </w:r>
      <w:proofErr w:type="spellStart"/>
      <w:r>
        <w:rPr>
          <w:rFonts w:eastAsia="SimSun"/>
        </w:rPr>
        <w:t>Penelitian</w:t>
      </w:r>
      <w:proofErr w:type="spellEnd"/>
      <w:r>
        <w:rPr>
          <w:rFonts w:eastAsia="SimSun"/>
        </w:rPr>
        <w:t xml:space="preserve"> Doby </w:t>
      </w:r>
      <w:proofErr w:type="spellStart"/>
      <w:r>
        <w:rPr>
          <w:rFonts w:eastAsia="SimSun"/>
        </w:rPr>
        <w:t>Indrawan</w:t>
      </w:r>
      <w:proofErr w:type="spellEnd"/>
      <w:r>
        <w:rPr>
          <w:rFonts w:eastAsia="SimSun"/>
        </w:rPr>
        <w:t xml:space="preserve"> (2020) </w:t>
      </w:r>
    </w:p>
    <w:p w14:paraId="02503B5A" w14:textId="77777777" w:rsidR="00B6463A" w:rsidRDefault="00000000">
      <w:pPr>
        <w:pStyle w:val="ListParagraph"/>
        <w:spacing w:line="480" w:lineRule="auto"/>
        <w:ind w:left="851"/>
        <w:jc w:val="both"/>
        <w:rPr>
          <w:rFonts w:eastAsia="SimSun"/>
        </w:rPr>
      </w:pPr>
      <w:proofErr w:type="spellStart"/>
      <w:r>
        <w:rPr>
          <w:rFonts w:eastAsia="SimSun"/>
        </w:rPr>
        <w:t>Penelitian</w:t>
      </w:r>
      <w:proofErr w:type="spellEnd"/>
      <w:r>
        <w:rPr>
          <w:rFonts w:eastAsia="SimSun"/>
        </w:rPr>
        <w:t xml:space="preserve"> Doby </w:t>
      </w:r>
      <w:proofErr w:type="spellStart"/>
      <w:r>
        <w:rPr>
          <w:rFonts w:eastAsia="SimSun"/>
        </w:rPr>
        <w:t>Indrawan</w:t>
      </w:r>
      <w:proofErr w:type="spellEnd"/>
      <w:r>
        <w:rPr>
          <w:rFonts w:eastAsia="SimSun"/>
        </w:rPr>
        <w:t xml:space="preserve"> (2020) </w:t>
      </w:r>
      <w:proofErr w:type="spellStart"/>
      <w:r>
        <w:rPr>
          <w:rFonts w:eastAsia="SimSun"/>
        </w:rPr>
        <w:t>berjudul</w:t>
      </w:r>
      <w:proofErr w:type="spellEnd"/>
      <w:r>
        <w:rPr>
          <w:rFonts w:eastAsia="SimSun"/>
        </w:rPr>
        <w:t xml:space="preserve"> </w:t>
      </w:r>
      <w:r>
        <w:rPr>
          <w:rFonts w:eastAsia="SimSun"/>
          <w:b/>
        </w:rPr>
        <w:t>“</w:t>
      </w:r>
      <w:r>
        <w:rPr>
          <w:rFonts w:eastAsia="SimSun"/>
          <w:b/>
          <w:i/>
        </w:rPr>
        <w:t>Path analysis</w:t>
      </w:r>
      <w:r>
        <w:rPr>
          <w:rFonts w:eastAsia="SimSun"/>
          <w:b/>
        </w:rPr>
        <w:t xml:space="preserve"> (</w:t>
      </w:r>
      <w:proofErr w:type="spellStart"/>
      <w:r>
        <w:rPr>
          <w:rFonts w:eastAsia="SimSun"/>
          <w:b/>
        </w:rPr>
        <w:t>Analisis</w:t>
      </w:r>
      <w:proofErr w:type="spellEnd"/>
      <w:r>
        <w:rPr>
          <w:rFonts w:eastAsia="SimSun"/>
          <w:b/>
        </w:rPr>
        <w:t xml:space="preserve"> Jalur</w:t>
      </w:r>
      <w:proofErr w:type="gramStart"/>
      <w:r>
        <w:rPr>
          <w:rFonts w:eastAsia="SimSun"/>
          <w:b/>
        </w:rPr>
        <w:t>) :</w:t>
      </w:r>
      <w:proofErr w:type="gramEnd"/>
      <w:r>
        <w:rPr>
          <w:rFonts w:eastAsia="SimSun"/>
          <w:b/>
        </w:rPr>
        <w:t xml:space="preserve"> </w:t>
      </w:r>
      <w:proofErr w:type="spellStart"/>
      <w:r>
        <w:rPr>
          <w:rFonts w:eastAsia="SimSun"/>
          <w:b/>
        </w:rPr>
        <w:t>Pengaruh</w:t>
      </w:r>
      <w:proofErr w:type="spellEnd"/>
      <w:r>
        <w:rPr>
          <w:rFonts w:eastAsia="SimSun"/>
          <w:b/>
        </w:rPr>
        <w:t xml:space="preserve"> </w:t>
      </w:r>
      <w:r>
        <w:rPr>
          <w:rFonts w:eastAsia="SimSun"/>
          <w:b/>
          <w:i/>
        </w:rPr>
        <w:t>Quality Of Work Life</w:t>
      </w:r>
      <w:r>
        <w:rPr>
          <w:rFonts w:eastAsia="SimSun"/>
          <w:b/>
        </w:rPr>
        <w:t xml:space="preserve"> </w:t>
      </w:r>
      <w:proofErr w:type="spellStart"/>
      <w:r>
        <w:rPr>
          <w:rFonts w:eastAsia="SimSun"/>
          <w:b/>
        </w:rPr>
        <w:t>Terhadap</w:t>
      </w:r>
      <w:proofErr w:type="spellEnd"/>
      <w:r>
        <w:rPr>
          <w:rFonts w:eastAsia="SimSun"/>
          <w:b/>
        </w:rPr>
        <w:t xml:space="preserve"> </w:t>
      </w:r>
      <w:r>
        <w:rPr>
          <w:rFonts w:eastAsia="SimSun"/>
          <w:b/>
          <w:i/>
        </w:rPr>
        <w:t>Employee Engagement</w:t>
      </w:r>
      <w:r>
        <w:rPr>
          <w:rFonts w:eastAsia="SimSun"/>
          <w:b/>
        </w:rPr>
        <w:t xml:space="preserve"> Dan </w:t>
      </w:r>
      <w:r>
        <w:rPr>
          <w:rFonts w:eastAsia="SimSun"/>
          <w:b/>
          <w:i/>
        </w:rPr>
        <w:t>Turnover Intention</w:t>
      </w:r>
      <w:r>
        <w:rPr>
          <w:rFonts w:eastAsia="SimSun"/>
          <w:b/>
        </w:rPr>
        <w:t xml:space="preserve"> </w:t>
      </w:r>
      <w:proofErr w:type="spellStart"/>
      <w:r>
        <w:rPr>
          <w:rFonts w:eastAsia="SimSun"/>
          <w:b/>
        </w:rPr>
        <w:t>Perawat</w:t>
      </w:r>
      <w:proofErr w:type="spellEnd"/>
      <w:r>
        <w:rPr>
          <w:rFonts w:eastAsia="SimSun"/>
          <w:b/>
        </w:rPr>
        <w:t xml:space="preserve"> Rumah Sakit” </w:t>
      </w:r>
      <w:proofErr w:type="spellStart"/>
      <w:r>
        <w:rPr>
          <w:rFonts w:eastAsia="SimSun"/>
        </w:rPr>
        <w:t>Penelitian</w:t>
      </w:r>
      <w:proofErr w:type="spellEnd"/>
      <w:r>
        <w:rPr>
          <w:rFonts w:eastAsia="SimSun"/>
        </w:rPr>
        <w:t xml:space="preserve"> </w:t>
      </w:r>
      <w:proofErr w:type="spellStart"/>
      <w:r>
        <w:rPr>
          <w:rFonts w:eastAsia="SimSun"/>
        </w:rPr>
        <w:t>ini</w:t>
      </w:r>
      <w:proofErr w:type="spellEnd"/>
      <w:r>
        <w:rPr>
          <w:rFonts w:eastAsia="SimSun"/>
        </w:rPr>
        <w:t xml:space="preserve"> </w:t>
      </w:r>
      <w:proofErr w:type="spellStart"/>
      <w:r>
        <w:rPr>
          <w:rFonts w:eastAsia="SimSun"/>
        </w:rPr>
        <w:t>bertujuan</w:t>
      </w:r>
      <w:proofErr w:type="spellEnd"/>
      <w:r>
        <w:rPr>
          <w:rFonts w:eastAsia="SimSun"/>
        </w:rPr>
        <w:t xml:space="preserve"> </w:t>
      </w:r>
      <w:proofErr w:type="spellStart"/>
      <w:r>
        <w:rPr>
          <w:rFonts w:eastAsia="SimSun"/>
        </w:rPr>
        <w:t>untuk</w:t>
      </w:r>
      <w:proofErr w:type="spellEnd"/>
      <w:r>
        <w:rPr>
          <w:rFonts w:eastAsia="SimSun"/>
        </w:rPr>
        <w:t xml:space="preserve"> </w:t>
      </w:r>
      <w:proofErr w:type="spellStart"/>
      <w:r>
        <w:rPr>
          <w:lang w:eastAsia="zh-CN"/>
        </w:rPr>
        <w:t>mengetahui</w:t>
      </w:r>
      <w:proofErr w:type="spellEnd"/>
      <w:r>
        <w:rPr>
          <w:rFonts w:eastAsia="SimSun"/>
        </w:rPr>
        <w:t xml:space="preserve"> </w:t>
      </w:r>
      <w:proofErr w:type="spellStart"/>
      <w:r>
        <w:rPr>
          <w:rFonts w:eastAsia="SimSun"/>
        </w:rPr>
        <w:t>Pengaruh</w:t>
      </w:r>
      <w:proofErr w:type="spellEnd"/>
      <w:r>
        <w:rPr>
          <w:rFonts w:eastAsia="SimSun"/>
        </w:rPr>
        <w:t xml:space="preserve"> </w:t>
      </w:r>
      <w:r>
        <w:rPr>
          <w:rFonts w:eastAsia="SimSun"/>
          <w:i/>
        </w:rPr>
        <w:t>Quality Of Work Life</w:t>
      </w:r>
      <w:r>
        <w:rPr>
          <w:rFonts w:eastAsia="SimSun"/>
        </w:rPr>
        <w:t xml:space="preserve"> </w:t>
      </w:r>
      <w:proofErr w:type="spellStart"/>
      <w:r>
        <w:rPr>
          <w:rFonts w:eastAsia="SimSun"/>
        </w:rPr>
        <w:t>Terhadap</w:t>
      </w:r>
      <w:proofErr w:type="spellEnd"/>
      <w:r>
        <w:rPr>
          <w:rFonts w:eastAsia="SimSun"/>
        </w:rPr>
        <w:t xml:space="preserve"> </w:t>
      </w:r>
      <w:r>
        <w:rPr>
          <w:rFonts w:eastAsia="SimSun"/>
          <w:i/>
        </w:rPr>
        <w:t>Employee Engagement</w:t>
      </w:r>
      <w:r>
        <w:rPr>
          <w:rFonts w:eastAsia="SimSun"/>
        </w:rPr>
        <w:t xml:space="preserve"> Dan </w:t>
      </w:r>
      <w:r>
        <w:rPr>
          <w:rFonts w:eastAsia="SimSun"/>
          <w:i/>
        </w:rPr>
        <w:t>Turnover Intention</w:t>
      </w:r>
      <w:r>
        <w:rPr>
          <w:rFonts w:eastAsia="SimSun"/>
        </w:rPr>
        <w:t xml:space="preserve"> </w:t>
      </w:r>
      <w:proofErr w:type="spellStart"/>
      <w:r>
        <w:rPr>
          <w:rFonts w:eastAsia="SimSun"/>
        </w:rPr>
        <w:t>Perawat</w:t>
      </w:r>
      <w:proofErr w:type="spellEnd"/>
      <w:r>
        <w:rPr>
          <w:rFonts w:eastAsia="SimSun"/>
        </w:rPr>
        <w:t xml:space="preserve"> Rumah Sakit. </w:t>
      </w:r>
      <w:proofErr w:type="spellStart"/>
      <w:r>
        <w:rPr>
          <w:rFonts w:eastAsia="SimSun"/>
        </w:rPr>
        <w:t>Variabel</w:t>
      </w:r>
      <w:proofErr w:type="spellEnd"/>
      <w:r>
        <w:rPr>
          <w:rFonts w:eastAsia="SimSun"/>
        </w:rPr>
        <w:t xml:space="preserve"> </w:t>
      </w:r>
      <w:proofErr w:type="spellStart"/>
      <w:r>
        <w:rPr>
          <w:rFonts w:eastAsia="SimSun"/>
        </w:rPr>
        <w:t>penelitian</w:t>
      </w:r>
      <w:proofErr w:type="spellEnd"/>
      <w:r>
        <w:rPr>
          <w:rFonts w:eastAsia="SimSun"/>
        </w:rPr>
        <w:t xml:space="preserve"> </w:t>
      </w:r>
      <w:proofErr w:type="spellStart"/>
      <w:r>
        <w:rPr>
          <w:rFonts w:eastAsia="SimSun"/>
        </w:rPr>
        <w:t>ini</w:t>
      </w:r>
      <w:proofErr w:type="spellEnd"/>
      <w:r>
        <w:rPr>
          <w:rFonts w:eastAsia="SimSun"/>
        </w:rPr>
        <w:t xml:space="preserve"> </w:t>
      </w:r>
      <w:proofErr w:type="spellStart"/>
      <w:r>
        <w:rPr>
          <w:rFonts w:eastAsia="SimSun"/>
        </w:rPr>
        <w:t>adalah</w:t>
      </w:r>
      <w:proofErr w:type="spellEnd"/>
      <w:r>
        <w:rPr>
          <w:rFonts w:eastAsia="SimSun"/>
        </w:rPr>
        <w:t xml:space="preserve"> </w:t>
      </w:r>
      <w:r>
        <w:rPr>
          <w:rFonts w:eastAsia="SimSun"/>
          <w:i/>
        </w:rPr>
        <w:t xml:space="preserve">Quality </w:t>
      </w:r>
      <w:proofErr w:type="gramStart"/>
      <w:r>
        <w:rPr>
          <w:rFonts w:eastAsia="SimSun"/>
          <w:i/>
        </w:rPr>
        <w:t>Of</w:t>
      </w:r>
      <w:proofErr w:type="gramEnd"/>
      <w:r>
        <w:rPr>
          <w:rFonts w:eastAsia="SimSun"/>
          <w:i/>
        </w:rPr>
        <w:t xml:space="preserve"> Work Life</w:t>
      </w:r>
      <w:r>
        <w:rPr>
          <w:rFonts w:eastAsia="SimSun"/>
        </w:rPr>
        <w:t xml:space="preserve">, </w:t>
      </w:r>
      <w:r>
        <w:rPr>
          <w:rFonts w:eastAsia="SimSun"/>
          <w:i/>
        </w:rPr>
        <w:t>Employee Engagement</w:t>
      </w:r>
      <w:r>
        <w:rPr>
          <w:rFonts w:eastAsia="SimSun"/>
        </w:rPr>
        <w:t xml:space="preserve"> Dan </w:t>
      </w:r>
      <w:r>
        <w:rPr>
          <w:rFonts w:eastAsia="SimSun"/>
          <w:i/>
        </w:rPr>
        <w:t>Turnover Intention</w:t>
      </w:r>
      <w:r>
        <w:rPr>
          <w:rFonts w:eastAsia="SimSun"/>
        </w:rPr>
        <w:t xml:space="preserve">. Metode yang </w:t>
      </w:r>
      <w:proofErr w:type="spellStart"/>
      <w:r>
        <w:rPr>
          <w:rFonts w:eastAsia="SimSun"/>
        </w:rPr>
        <w:t>digunakan</w:t>
      </w:r>
      <w:proofErr w:type="spellEnd"/>
      <w:r>
        <w:rPr>
          <w:rFonts w:eastAsia="SimSun"/>
        </w:rPr>
        <w:t xml:space="preserve"> </w:t>
      </w:r>
      <w:proofErr w:type="spellStart"/>
      <w:r>
        <w:rPr>
          <w:rFonts w:eastAsia="SimSun"/>
        </w:rPr>
        <w:t>penelitian</w:t>
      </w:r>
      <w:proofErr w:type="spellEnd"/>
      <w:r>
        <w:rPr>
          <w:rFonts w:eastAsia="SimSun"/>
        </w:rPr>
        <w:t xml:space="preserve"> </w:t>
      </w:r>
      <w:proofErr w:type="spellStart"/>
      <w:r>
        <w:rPr>
          <w:rFonts w:eastAsia="SimSun"/>
        </w:rPr>
        <w:t>ini</w:t>
      </w:r>
      <w:proofErr w:type="spellEnd"/>
      <w:r>
        <w:rPr>
          <w:rFonts w:eastAsia="SimSun"/>
        </w:rPr>
        <w:t xml:space="preserve"> </w:t>
      </w:r>
      <w:proofErr w:type="spellStart"/>
      <w:r>
        <w:rPr>
          <w:rFonts w:eastAsia="SimSun"/>
        </w:rPr>
        <w:t>adalah</w:t>
      </w:r>
      <w:proofErr w:type="spellEnd"/>
      <w:r>
        <w:rPr>
          <w:rFonts w:eastAsia="SimSun"/>
        </w:rPr>
        <w:t xml:space="preserve"> </w:t>
      </w:r>
      <w:proofErr w:type="spellStart"/>
      <w:r>
        <w:rPr>
          <w:rFonts w:eastAsia="SimSun"/>
        </w:rPr>
        <w:t>dilakukan</w:t>
      </w:r>
      <w:proofErr w:type="spellEnd"/>
      <w:r>
        <w:rPr>
          <w:rFonts w:eastAsia="SimSun"/>
        </w:rPr>
        <w:t xml:space="preserve"> </w:t>
      </w:r>
      <w:proofErr w:type="spellStart"/>
      <w:r>
        <w:rPr>
          <w:rFonts w:eastAsia="SimSun"/>
        </w:rPr>
        <w:t>dengan</w:t>
      </w:r>
      <w:proofErr w:type="spellEnd"/>
      <w:r>
        <w:rPr>
          <w:rFonts w:eastAsia="SimSun"/>
        </w:rPr>
        <w:t xml:space="preserve"> survey </w:t>
      </w:r>
      <w:proofErr w:type="spellStart"/>
      <w:r>
        <w:rPr>
          <w:rFonts w:eastAsia="SimSun"/>
        </w:rPr>
        <w:t>analitik</w:t>
      </w:r>
      <w:proofErr w:type="spellEnd"/>
      <w:r>
        <w:rPr>
          <w:rFonts w:eastAsia="SimSun"/>
        </w:rPr>
        <w:t xml:space="preserve"> </w:t>
      </w:r>
      <w:proofErr w:type="spellStart"/>
      <w:r>
        <w:rPr>
          <w:rFonts w:eastAsia="SimSun"/>
        </w:rPr>
        <w:t>menggunakan</w:t>
      </w:r>
      <w:proofErr w:type="spellEnd"/>
      <w:r>
        <w:rPr>
          <w:rFonts w:eastAsia="SimSun"/>
        </w:rPr>
        <w:t xml:space="preserve"> </w:t>
      </w:r>
      <w:proofErr w:type="spellStart"/>
      <w:r>
        <w:rPr>
          <w:rFonts w:eastAsia="SimSun"/>
        </w:rPr>
        <w:t>pendekatan</w:t>
      </w:r>
      <w:proofErr w:type="spellEnd"/>
      <w:r>
        <w:rPr>
          <w:rFonts w:eastAsia="SimSun"/>
        </w:rPr>
        <w:t xml:space="preserve"> </w:t>
      </w:r>
      <w:r>
        <w:rPr>
          <w:rFonts w:eastAsia="SimSun"/>
          <w:i/>
        </w:rPr>
        <w:t xml:space="preserve">cross-sectional. </w:t>
      </w:r>
      <w:proofErr w:type="spellStart"/>
      <w:r>
        <w:rPr>
          <w:rFonts w:eastAsia="SimSun"/>
        </w:rPr>
        <w:t>Populasi</w:t>
      </w:r>
      <w:proofErr w:type="spellEnd"/>
      <w:r>
        <w:rPr>
          <w:rFonts w:eastAsia="SimSun"/>
        </w:rPr>
        <w:t xml:space="preserve"> </w:t>
      </w:r>
      <w:proofErr w:type="spellStart"/>
      <w:r>
        <w:rPr>
          <w:rFonts w:eastAsia="SimSun"/>
        </w:rPr>
        <w:t>dari</w:t>
      </w:r>
      <w:proofErr w:type="spellEnd"/>
      <w:r>
        <w:rPr>
          <w:rFonts w:eastAsia="SimSun"/>
        </w:rPr>
        <w:t xml:space="preserve"> </w:t>
      </w:r>
      <w:proofErr w:type="spellStart"/>
      <w:r>
        <w:rPr>
          <w:rFonts w:eastAsia="SimSun"/>
        </w:rPr>
        <w:t>penelitian</w:t>
      </w:r>
      <w:proofErr w:type="spellEnd"/>
      <w:r>
        <w:rPr>
          <w:rFonts w:eastAsia="SimSun"/>
        </w:rPr>
        <w:t xml:space="preserve"> </w:t>
      </w:r>
      <w:proofErr w:type="spellStart"/>
      <w:r>
        <w:rPr>
          <w:rFonts w:eastAsia="SimSun"/>
        </w:rPr>
        <w:t>ini</w:t>
      </w:r>
      <w:proofErr w:type="spellEnd"/>
      <w:r>
        <w:rPr>
          <w:rFonts w:eastAsia="SimSun"/>
        </w:rPr>
        <w:t xml:space="preserve"> </w:t>
      </w:r>
      <w:proofErr w:type="spellStart"/>
      <w:r>
        <w:rPr>
          <w:rFonts w:eastAsia="SimSun"/>
        </w:rPr>
        <w:t>adalah</w:t>
      </w:r>
      <w:proofErr w:type="spellEnd"/>
      <w:r>
        <w:rPr>
          <w:rFonts w:eastAsia="SimSun"/>
        </w:rPr>
        <w:t xml:space="preserve"> </w:t>
      </w:r>
      <w:proofErr w:type="spellStart"/>
      <w:r>
        <w:rPr>
          <w:rFonts w:eastAsia="SimSun"/>
        </w:rPr>
        <w:t>seluruh</w:t>
      </w:r>
      <w:proofErr w:type="spellEnd"/>
      <w:r>
        <w:rPr>
          <w:rFonts w:eastAsia="SimSun"/>
        </w:rPr>
        <w:t xml:space="preserve"> </w:t>
      </w:r>
      <w:proofErr w:type="spellStart"/>
      <w:r>
        <w:rPr>
          <w:rFonts w:eastAsia="SimSun"/>
        </w:rPr>
        <w:t>perawat</w:t>
      </w:r>
      <w:proofErr w:type="spellEnd"/>
      <w:r>
        <w:rPr>
          <w:rFonts w:eastAsia="SimSun"/>
        </w:rPr>
        <w:t xml:space="preserve"> yang </w:t>
      </w:r>
      <w:proofErr w:type="spellStart"/>
      <w:r>
        <w:rPr>
          <w:rFonts w:eastAsia="SimSun"/>
        </w:rPr>
        <w:t>bekerja</w:t>
      </w:r>
      <w:proofErr w:type="spellEnd"/>
      <w:r>
        <w:rPr>
          <w:rFonts w:eastAsia="SimSun"/>
        </w:rPr>
        <w:t xml:space="preserve"> di Rumah </w:t>
      </w:r>
      <w:proofErr w:type="spellStart"/>
      <w:r>
        <w:rPr>
          <w:rFonts w:eastAsia="SimSun"/>
        </w:rPr>
        <w:t>sakit</w:t>
      </w:r>
      <w:proofErr w:type="spellEnd"/>
      <w:r>
        <w:rPr>
          <w:rFonts w:eastAsia="SimSun"/>
        </w:rPr>
        <w:t xml:space="preserve"> </w:t>
      </w:r>
      <w:proofErr w:type="spellStart"/>
      <w:r>
        <w:rPr>
          <w:rFonts w:eastAsia="SimSun"/>
        </w:rPr>
        <w:t>nanda</w:t>
      </w:r>
      <w:proofErr w:type="spellEnd"/>
      <w:r>
        <w:rPr>
          <w:rFonts w:eastAsia="SimSun"/>
        </w:rPr>
        <w:t xml:space="preserve">.  </w:t>
      </w:r>
      <w:r>
        <w:t xml:space="preserve">Teknik </w:t>
      </w:r>
      <w:proofErr w:type="spellStart"/>
      <w:r>
        <w:t>pengambilan</w:t>
      </w:r>
      <w:proofErr w:type="spellEnd"/>
      <w:r>
        <w:t xml:space="preserve"> </w:t>
      </w:r>
      <w:proofErr w:type="spellStart"/>
      <w:r>
        <w:t>sampel</w:t>
      </w:r>
      <w:proofErr w:type="spellEnd"/>
      <w:r>
        <w:t xml:space="preserve"> pada </w:t>
      </w:r>
      <w:proofErr w:type="spellStart"/>
      <w:r>
        <w:t>penelitian</w:t>
      </w:r>
      <w:proofErr w:type="spellEnd"/>
      <w:r>
        <w:t xml:space="preserve"> </w:t>
      </w:r>
      <w:proofErr w:type="spellStart"/>
      <w:r>
        <w:t>ini</w:t>
      </w:r>
      <w:proofErr w:type="spellEnd"/>
      <w:r>
        <w:t xml:space="preserve"> </w:t>
      </w:r>
      <w:proofErr w:type="spellStart"/>
      <w:r>
        <w:t>adalah</w:t>
      </w:r>
      <w:proofErr w:type="spellEnd"/>
      <w:r>
        <w:t xml:space="preserve"> </w:t>
      </w:r>
      <w:proofErr w:type="spellStart"/>
      <w:r>
        <w:t>menggunakan</w:t>
      </w:r>
      <w:proofErr w:type="spellEnd"/>
      <w:r>
        <w:t xml:space="preserve"> </w:t>
      </w:r>
      <w:proofErr w:type="spellStart"/>
      <w:r>
        <w:t>teknik</w:t>
      </w:r>
      <w:proofErr w:type="spellEnd"/>
      <w:r>
        <w:t xml:space="preserve"> </w:t>
      </w:r>
      <w:r>
        <w:rPr>
          <w:i/>
        </w:rPr>
        <w:t>non-</w:t>
      </w:r>
      <w:proofErr w:type="spellStart"/>
      <w:r>
        <w:rPr>
          <w:i/>
        </w:rPr>
        <w:t>probabability</w:t>
      </w:r>
      <w:proofErr w:type="spellEnd"/>
      <w:r>
        <w:rPr>
          <w:i/>
        </w:rPr>
        <w:t xml:space="preserve"> sampling</w:t>
      </w:r>
      <w:r>
        <w:t xml:space="preserve"> </w:t>
      </w:r>
      <w:proofErr w:type="spellStart"/>
      <w:r>
        <w:t>tipe</w:t>
      </w:r>
      <w:proofErr w:type="spellEnd"/>
      <w:r>
        <w:t xml:space="preserve"> </w:t>
      </w:r>
      <w:r>
        <w:rPr>
          <w:i/>
        </w:rPr>
        <w:t xml:space="preserve">sampling </w:t>
      </w:r>
      <w:proofErr w:type="spellStart"/>
      <w:r>
        <w:rPr>
          <w:i/>
        </w:rPr>
        <w:t>purpos</w:t>
      </w:r>
      <w:proofErr w:type="spellEnd"/>
      <w:r>
        <w:t xml:space="preserve"> </w:t>
      </w:r>
      <w:proofErr w:type="spellStart"/>
      <w:r>
        <w:t>dengan</w:t>
      </w:r>
      <w:proofErr w:type="spellEnd"/>
      <w:r>
        <w:t xml:space="preserve"> </w:t>
      </w:r>
      <w:proofErr w:type="spellStart"/>
      <w:r>
        <w:t>jumlah</w:t>
      </w:r>
      <w:proofErr w:type="spellEnd"/>
      <w:r>
        <w:t xml:space="preserve"> </w:t>
      </w:r>
      <w:proofErr w:type="spellStart"/>
      <w:r>
        <w:t>sampel</w:t>
      </w:r>
      <w:proofErr w:type="spellEnd"/>
      <w:r>
        <w:t xml:space="preserve"> </w:t>
      </w:r>
      <w:proofErr w:type="spellStart"/>
      <w:r>
        <w:t>sebanyak</w:t>
      </w:r>
      <w:proofErr w:type="spellEnd"/>
      <w:r>
        <w:t xml:space="preserve"> 35 </w:t>
      </w:r>
      <w:proofErr w:type="spellStart"/>
      <w:r>
        <w:t>responden</w:t>
      </w:r>
      <w:proofErr w:type="spellEnd"/>
      <w:r>
        <w:t xml:space="preserve">. </w:t>
      </w:r>
      <w:proofErr w:type="spellStart"/>
      <w:r>
        <w:t>Analisis</w:t>
      </w:r>
      <w:proofErr w:type="spellEnd"/>
      <w:r>
        <w:t xml:space="preserve"> data pada </w:t>
      </w:r>
      <w:proofErr w:type="spellStart"/>
      <w:r>
        <w:t>penelitian</w:t>
      </w:r>
      <w:proofErr w:type="spellEnd"/>
      <w:r>
        <w:t xml:space="preserve"> </w:t>
      </w:r>
      <w:proofErr w:type="spellStart"/>
      <w:r>
        <w:t>ini</w:t>
      </w:r>
      <w:proofErr w:type="spellEnd"/>
      <w:r>
        <w:t xml:space="preserve"> </w:t>
      </w:r>
      <w:proofErr w:type="spellStart"/>
      <w:r>
        <w:t>menggunakan</w:t>
      </w:r>
      <w:proofErr w:type="spellEnd"/>
      <w:r>
        <w:t xml:space="preserve"> software SPSS For Windows ver. 24. Hasil </w:t>
      </w:r>
      <w:proofErr w:type="spellStart"/>
      <w:r>
        <w:t>penelitian</w:t>
      </w:r>
      <w:proofErr w:type="spellEnd"/>
      <w:r>
        <w:t xml:space="preserve"> </w:t>
      </w:r>
      <w:proofErr w:type="spellStart"/>
      <w:r>
        <w:t>menunjukkan</w:t>
      </w:r>
      <w:proofErr w:type="spellEnd"/>
      <w:r>
        <w:t xml:space="preserve"> </w:t>
      </w:r>
      <w:proofErr w:type="spellStart"/>
      <w:r>
        <w:t>bahwa</w:t>
      </w:r>
      <w:proofErr w:type="spellEnd"/>
      <w:r>
        <w:t xml:space="preserve"> </w:t>
      </w:r>
      <w:proofErr w:type="spellStart"/>
      <w:r>
        <w:t>terdapat</w:t>
      </w:r>
      <w:proofErr w:type="spellEnd"/>
      <w:r>
        <w:t xml:space="preserve"> </w:t>
      </w:r>
      <w:proofErr w:type="spellStart"/>
      <w:r>
        <w:t>pengaruh</w:t>
      </w:r>
      <w:proofErr w:type="spellEnd"/>
      <w:r>
        <w:t xml:space="preserve"> </w:t>
      </w:r>
      <w:r>
        <w:rPr>
          <w:i/>
          <w:iCs/>
        </w:rPr>
        <w:t>Quality Work Life</w:t>
      </w:r>
      <w:r>
        <w:t xml:space="preserve"> </w:t>
      </w:r>
      <w:proofErr w:type="spellStart"/>
      <w:r>
        <w:t>terhadap</w:t>
      </w:r>
      <w:proofErr w:type="spellEnd"/>
      <w:r>
        <w:t xml:space="preserve"> </w:t>
      </w:r>
      <w:r>
        <w:rPr>
          <w:i/>
          <w:iCs/>
        </w:rPr>
        <w:t>Employee Engagement</w:t>
      </w:r>
      <w:r>
        <w:t xml:space="preserve"> dan </w:t>
      </w:r>
      <w:r>
        <w:rPr>
          <w:i/>
          <w:iCs/>
        </w:rPr>
        <w:t>Employee Engagement</w:t>
      </w:r>
      <w:r>
        <w:t xml:space="preserve"> </w:t>
      </w:r>
      <w:proofErr w:type="spellStart"/>
      <w:r>
        <w:t>terhadap</w:t>
      </w:r>
      <w:proofErr w:type="spellEnd"/>
      <w:r>
        <w:t xml:space="preserve"> </w:t>
      </w:r>
      <w:r>
        <w:rPr>
          <w:i/>
          <w:iCs/>
        </w:rPr>
        <w:t xml:space="preserve">Turnover Intention. </w:t>
      </w:r>
    </w:p>
    <w:p w14:paraId="5B01A0BE" w14:textId="77777777" w:rsidR="00B6463A" w:rsidRDefault="00000000">
      <w:pPr>
        <w:pStyle w:val="ListParagraph"/>
        <w:numPr>
          <w:ilvl w:val="0"/>
          <w:numId w:val="28"/>
        </w:numPr>
        <w:tabs>
          <w:tab w:val="left" w:pos="851"/>
        </w:tabs>
        <w:spacing w:line="480" w:lineRule="auto"/>
        <w:ind w:left="851" w:hanging="425"/>
        <w:jc w:val="both"/>
        <w:rPr>
          <w:rFonts w:eastAsia="SimSun"/>
        </w:rPr>
      </w:pPr>
      <w:r>
        <w:rPr>
          <w:lang w:eastAsia="zh-CN"/>
        </w:rPr>
        <w:t>Hasil</w:t>
      </w:r>
      <w:r>
        <w:rPr>
          <w:rFonts w:eastAsia="SimSun"/>
        </w:rPr>
        <w:t xml:space="preserve"> </w:t>
      </w:r>
      <w:proofErr w:type="spellStart"/>
      <w:r>
        <w:rPr>
          <w:rFonts w:eastAsia="SimSun"/>
        </w:rPr>
        <w:t>Penelitian</w:t>
      </w:r>
      <w:proofErr w:type="spellEnd"/>
      <w:r>
        <w:rPr>
          <w:rFonts w:eastAsia="SimSun"/>
        </w:rPr>
        <w:t xml:space="preserve"> </w:t>
      </w:r>
      <w:proofErr w:type="spellStart"/>
      <w:r>
        <w:rPr>
          <w:rFonts w:eastAsia="SimSun"/>
        </w:rPr>
        <w:t>Fitri</w:t>
      </w:r>
      <w:proofErr w:type="spellEnd"/>
      <w:r>
        <w:rPr>
          <w:rFonts w:eastAsia="SimSun"/>
        </w:rPr>
        <w:t xml:space="preserve"> </w:t>
      </w:r>
      <w:proofErr w:type="spellStart"/>
      <w:r>
        <w:rPr>
          <w:rFonts w:eastAsia="SimSun"/>
        </w:rPr>
        <w:t>Nurkhotimah</w:t>
      </w:r>
      <w:proofErr w:type="spellEnd"/>
      <w:r>
        <w:rPr>
          <w:rFonts w:eastAsia="SimSun"/>
        </w:rPr>
        <w:t xml:space="preserve"> (2023) </w:t>
      </w:r>
    </w:p>
    <w:p w14:paraId="688089F1" w14:textId="77777777" w:rsidR="00B6463A" w:rsidRDefault="00000000">
      <w:pPr>
        <w:pStyle w:val="ListParagraph"/>
        <w:spacing w:line="480" w:lineRule="auto"/>
        <w:ind w:left="851"/>
        <w:jc w:val="both"/>
        <w:rPr>
          <w:lang w:eastAsia="zh-CN"/>
        </w:rPr>
      </w:pPr>
      <w:proofErr w:type="spellStart"/>
      <w:r>
        <w:rPr>
          <w:rFonts w:eastAsia="SimSun"/>
        </w:rPr>
        <w:t>Penelitian</w:t>
      </w:r>
      <w:proofErr w:type="spellEnd"/>
      <w:r>
        <w:rPr>
          <w:rFonts w:eastAsia="SimSun"/>
        </w:rPr>
        <w:t xml:space="preserve"> </w:t>
      </w:r>
      <w:proofErr w:type="spellStart"/>
      <w:r>
        <w:rPr>
          <w:rFonts w:eastAsia="SimSun"/>
        </w:rPr>
        <w:t>Fitri</w:t>
      </w:r>
      <w:proofErr w:type="spellEnd"/>
      <w:r>
        <w:rPr>
          <w:rFonts w:eastAsia="SimSun"/>
        </w:rPr>
        <w:t xml:space="preserve"> </w:t>
      </w:r>
      <w:proofErr w:type="spellStart"/>
      <w:r>
        <w:rPr>
          <w:rFonts w:eastAsia="SimSun"/>
        </w:rPr>
        <w:t>Nurkhotimah</w:t>
      </w:r>
      <w:proofErr w:type="spellEnd"/>
      <w:r>
        <w:rPr>
          <w:rFonts w:eastAsia="SimSun"/>
        </w:rPr>
        <w:t xml:space="preserve"> (2023) </w:t>
      </w:r>
      <w:proofErr w:type="spellStart"/>
      <w:r>
        <w:rPr>
          <w:rFonts w:eastAsia="SimSun"/>
        </w:rPr>
        <w:t>berjudul</w:t>
      </w:r>
      <w:proofErr w:type="spellEnd"/>
      <w:r>
        <w:rPr>
          <w:rFonts w:eastAsia="SimSun"/>
        </w:rPr>
        <w:t xml:space="preserve"> </w:t>
      </w:r>
      <w:r>
        <w:rPr>
          <w:rFonts w:eastAsia="SimSun"/>
          <w:b/>
        </w:rPr>
        <w:t>“</w:t>
      </w:r>
      <w:proofErr w:type="spellStart"/>
      <w:r>
        <w:rPr>
          <w:rFonts w:eastAsia="SimSun"/>
          <w:b/>
        </w:rPr>
        <w:t>Pengaruh</w:t>
      </w:r>
      <w:proofErr w:type="spellEnd"/>
      <w:r>
        <w:rPr>
          <w:rFonts w:eastAsia="SimSun"/>
          <w:b/>
        </w:rPr>
        <w:t xml:space="preserve"> </w:t>
      </w:r>
      <w:r>
        <w:rPr>
          <w:rFonts w:eastAsia="SimSun"/>
          <w:b/>
          <w:i/>
        </w:rPr>
        <w:t>Quality Of Work Life</w:t>
      </w:r>
      <w:r>
        <w:rPr>
          <w:rFonts w:eastAsia="SimSun"/>
          <w:b/>
        </w:rPr>
        <w:t xml:space="preserve"> Dan </w:t>
      </w:r>
      <w:proofErr w:type="spellStart"/>
      <w:r>
        <w:rPr>
          <w:rFonts w:eastAsia="SimSun"/>
          <w:b/>
        </w:rPr>
        <w:t>Motivasi</w:t>
      </w:r>
      <w:proofErr w:type="spellEnd"/>
      <w:r>
        <w:rPr>
          <w:rFonts w:eastAsia="SimSun"/>
          <w:b/>
        </w:rPr>
        <w:t xml:space="preserve"> </w:t>
      </w:r>
      <w:proofErr w:type="spellStart"/>
      <w:r>
        <w:rPr>
          <w:rFonts w:eastAsia="SimSun"/>
          <w:b/>
        </w:rPr>
        <w:t>Terhadap</w:t>
      </w:r>
      <w:proofErr w:type="spellEnd"/>
      <w:r>
        <w:rPr>
          <w:rFonts w:eastAsia="SimSun"/>
          <w:b/>
        </w:rPr>
        <w:t xml:space="preserve"> </w:t>
      </w:r>
      <w:r>
        <w:rPr>
          <w:rFonts w:eastAsia="SimSun"/>
          <w:b/>
          <w:i/>
        </w:rPr>
        <w:t>Employee Engagement</w:t>
      </w:r>
      <w:r>
        <w:rPr>
          <w:rFonts w:eastAsia="SimSun"/>
          <w:b/>
        </w:rPr>
        <w:t xml:space="preserve"> </w:t>
      </w:r>
      <w:proofErr w:type="spellStart"/>
      <w:proofErr w:type="gramStart"/>
      <w:r>
        <w:rPr>
          <w:rFonts w:eastAsia="SimSun"/>
          <w:b/>
        </w:rPr>
        <w:t>Dengan</w:t>
      </w:r>
      <w:proofErr w:type="spellEnd"/>
      <w:r>
        <w:rPr>
          <w:rFonts w:eastAsia="SimSun"/>
          <w:b/>
        </w:rPr>
        <w:t xml:space="preserve">  </w:t>
      </w:r>
      <w:r>
        <w:rPr>
          <w:rFonts w:eastAsia="SimSun"/>
          <w:b/>
          <w:i/>
        </w:rPr>
        <w:t>Job</w:t>
      </w:r>
      <w:proofErr w:type="gramEnd"/>
      <w:r>
        <w:rPr>
          <w:rFonts w:eastAsia="SimSun"/>
          <w:b/>
          <w:i/>
        </w:rPr>
        <w:t xml:space="preserve"> Satisfaction </w:t>
      </w:r>
      <w:proofErr w:type="spellStart"/>
      <w:r>
        <w:rPr>
          <w:rFonts w:eastAsia="SimSun"/>
          <w:b/>
        </w:rPr>
        <w:t>Sebagai</w:t>
      </w:r>
      <w:proofErr w:type="spellEnd"/>
      <w:r>
        <w:rPr>
          <w:rFonts w:eastAsia="SimSun"/>
          <w:b/>
        </w:rPr>
        <w:t xml:space="preserve"> </w:t>
      </w:r>
      <w:proofErr w:type="spellStart"/>
      <w:r>
        <w:rPr>
          <w:rFonts w:eastAsia="SimSun"/>
          <w:b/>
        </w:rPr>
        <w:t>Variabel</w:t>
      </w:r>
      <w:proofErr w:type="spellEnd"/>
      <w:r>
        <w:rPr>
          <w:rFonts w:eastAsia="SimSun"/>
          <w:b/>
        </w:rPr>
        <w:t xml:space="preserve"> </w:t>
      </w:r>
      <w:r>
        <w:rPr>
          <w:rFonts w:eastAsia="SimSun"/>
          <w:b/>
          <w:i/>
        </w:rPr>
        <w:t>Intervening</w:t>
      </w:r>
      <w:r>
        <w:rPr>
          <w:rFonts w:eastAsia="SimSun"/>
          <w:b/>
        </w:rPr>
        <w:t>”</w:t>
      </w:r>
      <w:r>
        <w:rPr>
          <w:rFonts w:eastAsia="SimSun"/>
        </w:rPr>
        <w:t xml:space="preserve"> </w:t>
      </w:r>
      <w:proofErr w:type="spellStart"/>
      <w:r>
        <w:rPr>
          <w:rFonts w:eastAsia="SimSun"/>
        </w:rPr>
        <w:t>Penelitian</w:t>
      </w:r>
      <w:proofErr w:type="spellEnd"/>
      <w:r>
        <w:rPr>
          <w:rFonts w:eastAsia="SimSun"/>
        </w:rPr>
        <w:t xml:space="preserve"> </w:t>
      </w:r>
      <w:proofErr w:type="spellStart"/>
      <w:r>
        <w:rPr>
          <w:rFonts w:eastAsia="SimSun"/>
        </w:rPr>
        <w:t>ini</w:t>
      </w:r>
      <w:proofErr w:type="spellEnd"/>
      <w:r>
        <w:rPr>
          <w:rFonts w:eastAsia="SimSun"/>
        </w:rPr>
        <w:t xml:space="preserve"> </w:t>
      </w:r>
      <w:proofErr w:type="spellStart"/>
      <w:r>
        <w:rPr>
          <w:rFonts w:eastAsia="SimSun"/>
        </w:rPr>
        <w:t>bertujuan</w:t>
      </w:r>
      <w:proofErr w:type="spellEnd"/>
      <w:r>
        <w:rPr>
          <w:rFonts w:eastAsia="SimSun"/>
        </w:rPr>
        <w:t xml:space="preserve"> </w:t>
      </w:r>
      <w:proofErr w:type="spellStart"/>
      <w:r>
        <w:rPr>
          <w:rFonts w:eastAsia="SimSun"/>
        </w:rPr>
        <w:t>untuk</w:t>
      </w:r>
      <w:proofErr w:type="spellEnd"/>
      <w:r>
        <w:rPr>
          <w:rFonts w:eastAsia="SimSun"/>
        </w:rPr>
        <w:t xml:space="preserve"> </w:t>
      </w:r>
      <w:proofErr w:type="spellStart"/>
      <w:r>
        <w:t>mengetahui</w:t>
      </w:r>
      <w:proofErr w:type="spellEnd"/>
      <w:r>
        <w:rPr>
          <w:rFonts w:eastAsia="SimSun"/>
        </w:rPr>
        <w:t xml:space="preserve"> </w:t>
      </w:r>
      <w:proofErr w:type="spellStart"/>
      <w:r>
        <w:rPr>
          <w:rFonts w:eastAsia="SimSun"/>
        </w:rPr>
        <w:t>Pengaruh</w:t>
      </w:r>
      <w:proofErr w:type="spellEnd"/>
      <w:r>
        <w:rPr>
          <w:rFonts w:eastAsia="SimSun"/>
        </w:rPr>
        <w:t xml:space="preserve"> </w:t>
      </w:r>
      <w:r>
        <w:rPr>
          <w:rFonts w:eastAsia="SimSun"/>
          <w:i/>
        </w:rPr>
        <w:t>Quality Of Work Life</w:t>
      </w:r>
      <w:r>
        <w:rPr>
          <w:rFonts w:eastAsia="SimSun"/>
        </w:rPr>
        <w:t xml:space="preserve"> Dan </w:t>
      </w:r>
      <w:proofErr w:type="spellStart"/>
      <w:r>
        <w:rPr>
          <w:rFonts w:eastAsia="SimSun"/>
        </w:rPr>
        <w:t>Motivasi</w:t>
      </w:r>
      <w:proofErr w:type="spellEnd"/>
      <w:r>
        <w:rPr>
          <w:rFonts w:eastAsia="SimSun"/>
        </w:rPr>
        <w:t xml:space="preserve"> </w:t>
      </w:r>
      <w:proofErr w:type="spellStart"/>
      <w:r>
        <w:rPr>
          <w:rFonts w:eastAsia="SimSun"/>
        </w:rPr>
        <w:t>Terhadap</w:t>
      </w:r>
      <w:proofErr w:type="spellEnd"/>
      <w:r>
        <w:rPr>
          <w:rFonts w:eastAsia="SimSun"/>
        </w:rPr>
        <w:t xml:space="preserve"> </w:t>
      </w:r>
      <w:r>
        <w:rPr>
          <w:rFonts w:eastAsia="SimSun"/>
          <w:i/>
        </w:rPr>
        <w:t>Employee Engagement</w:t>
      </w:r>
      <w:r>
        <w:rPr>
          <w:rFonts w:eastAsia="SimSun"/>
        </w:rPr>
        <w:t xml:space="preserve"> </w:t>
      </w:r>
      <w:proofErr w:type="spellStart"/>
      <w:r>
        <w:rPr>
          <w:rFonts w:eastAsia="SimSun"/>
        </w:rPr>
        <w:t>Dengan</w:t>
      </w:r>
      <w:proofErr w:type="spellEnd"/>
      <w:r>
        <w:rPr>
          <w:rFonts w:eastAsia="SimSun"/>
        </w:rPr>
        <w:t xml:space="preserve">  </w:t>
      </w:r>
      <w:r>
        <w:rPr>
          <w:rFonts w:eastAsia="SimSun"/>
          <w:i/>
        </w:rPr>
        <w:t xml:space="preserve">Job Satisfaction </w:t>
      </w:r>
      <w:proofErr w:type="spellStart"/>
      <w:r>
        <w:rPr>
          <w:rFonts w:eastAsia="SimSun"/>
        </w:rPr>
        <w:t>Sebagai</w:t>
      </w:r>
      <w:proofErr w:type="spellEnd"/>
      <w:r>
        <w:rPr>
          <w:rFonts w:eastAsia="SimSun"/>
        </w:rPr>
        <w:t xml:space="preserve"> </w:t>
      </w:r>
      <w:proofErr w:type="spellStart"/>
      <w:r>
        <w:rPr>
          <w:rFonts w:eastAsia="SimSun"/>
        </w:rPr>
        <w:t>Variabel</w:t>
      </w:r>
      <w:proofErr w:type="spellEnd"/>
      <w:r>
        <w:rPr>
          <w:rFonts w:eastAsia="SimSun"/>
        </w:rPr>
        <w:t xml:space="preserve"> </w:t>
      </w:r>
      <w:r>
        <w:rPr>
          <w:rFonts w:eastAsia="SimSun"/>
          <w:i/>
        </w:rPr>
        <w:lastRenderedPageBreak/>
        <w:t xml:space="preserve">Intervening </w:t>
      </w:r>
      <w:r>
        <w:rPr>
          <w:rFonts w:eastAsia="SimSun"/>
        </w:rPr>
        <w:t xml:space="preserve">pada RSU PKU </w:t>
      </w:r>
      <w:proofErr w:type="spellStart"/>
      <w:r>
        <w:rPr>
          <w:rFonts w:eastAsia="SimSun"/>
        </w:rPr>
        <w:t>Muhamadiyah</w:t>
      </w:r>
      <w:proofErr w:type="spellEnd"/>
      <w:r>
        <w:rPr>
          <w:rFonts w:eastAsia="SimSun"/>
        </w:rPr>
        <w:t xml:space="preserve"> </w:t>
      </w:r>
      <w:proofErr w:type="spellStart"/>
      <w:r>
        <w:rPr>
          <w:rFonts w:eastAsia="SimSun"/>
        </w:rPr>
        <w:t>Kutowinangun</w:t>
      </w:r>
      <w:proofErr w:type="spellEnd"/>
      <w:r>
        <w:rPr>
          <w:rFonts w:eastAsia="SimSun"/>
        </w:rPr>
        <w:t xml:space="preserve">. </w:t>
      </w:r>
      <w:proofErr w:type="spellStart"/>
      <w:r>
        <w:rPr>
          <w:rFonts w:eastAsia="SimSun"/>
        </w:rPr>
        <w:t>Variabel</w:t>
      </w:r>
      <w:proofErr w:type="spellEnd"/>
      <w:r>
        <w:rPr>
          <w:rFonts w:eastAsia="SimSun"/>
        </w:rPr>
        <w:t xml:space="preserve"> </w:t>
      </w:r>
      <w:proofErr w:type="spellStart"/>
      <w:r>
        <w:rPr>
          <w:rFonts w:eastAsia="SimSun"/>
        </w:rPr>
        <w:t>dalam</w:t>
      </w:r>
      <w:proofErr w:type="spellEnd"/>
      <w:r>
        <w:rPr>
          <w:rFonts w:eastAsia="SimSun"/>
        </w:rPr>
        <w:t xml:space="preserve"> </w:t>
      </w:r>
      <w:proofErr w:type="spellStart"/>
      <w:r>
        <w:rPr>
          <w:rFonts w:eastAsia="SimSun"/>
        </w:rPr>
        <w:t>penelitian</w:t>
      </w:r>
      <w:proofErr w:type="spellEnd"/>
      <w:r>
        <w:rPr>
          <w:rFonts w:eastAsia="SimSun"/>
        </w:rPr>
        <w:t xml:space="preserve"> </w:t>
      </w:r>
      <w:proofErr w:type="spellStart"/>
      <w:r>
        <w:rPr>
          <w:rFonts w:eastAsia="SimSun"/>
        </w:rPr>
        <w:t>ini</w:t>
      </w:r>
      <w:proofErr w:type="spellEnd"/>
      <w:r>
        <w:rPr>
          <w:rFonts w:eastAsia="SimSun"/>
        </w:rPr>
        <w:t xml:space="preserve"> </w:t>
      </w:r>
      <w:proofErr w:type="spellStart"/>
      <w:r>
        <w:rPr>
          <w:rFonts w:eastAsia="SimSun"/>
        </w:rPr>
        <w:t>adalah</w:t>
      </w:r>
      <w:proofErr w:type="spellEnd"/>
      <w:r>
        <w:rPr>
          <w:rFonts w:eastAsia="SimSun"/>
        </w:rPr>
        <w:t xml:space="preserve"> </w:t>
      </w:r>
      <w:r>
        <w:rPr>
          <w:rFonts w:eastAsia="SimSun"/>
          <w:i/>
        </w:rPr>
        <w:t xml:space="preserve">Quality </w:t>
      </w:r>
      <w:proofErr w:type="gramStart"/>
      <w:r>
        <w:rPr>
          <w:rFonts w:eastAsia="SimSun"/>
          <w:i/>
        </w:rPr>
        <w:t>Of</w:t>
      </w:r>
      <w:proofErr w:type="gramEnd"/>
      <w:r>
        <w:rPr>
          <w:rFonts w:eastAsia="SimSun"/>
          <w:i/>
        </w:rPr>
        <w:t xml:space="preserve"> Work Life</w:t>
      </w:r>
      <w:r>
        <w:rPr>
          <w:rFonts w:eastAsia="SimSun"/>
        </w:rPr>
        <w:t xml:space="preserve">, </w:t>
      </w:r>
      <w:proofErr w:type="spellStart"/>
      <w:r>
        <w:rPr>
          <w:rFonts w:eastAsia="SimSun"/>
        </w:rPr>
        <w:t>Motivasi</w:t>
      </w:r>
      <w:proofErr w:type="spellEnd"/>
      <w:r>
        <w:rPr>
          <w:rFonts w:eastAsia="SimSun"/>
        </w:rPr>
        <w:t xml:space="preserve">, </w:t>
      </w:r>
      <w:r>
        <w:rPr>
          <w:rFonts w:eastAsia="SimSun"/>
          <w:i/>
        </w:rPr>
        <w:t>Employee Engagement</w:t>
      </w:r>
      <w:r>
        <w:rPr>
          <w:rFonts w:eastAsia="SimSun"/>
        </w:rPr>
        <w:t xml:space="preserve"> Dan </w:t>
      </w:r>
      <w:r>
        <w:rPr>
          <w:rFonts w:eastAsia="SimSun"/>
          <w:i/>
        </w:rPr>
        <w:t>Job Satisfaction.</w:t>
      </w:r>
      <w:r>
        <w:rPr>
          <w:rFonts w:eastAsia="SimSun"/>
        </w:rPr>
        <w:t xml:space="preserve"> </w:t>
      </w:r>
      <w:proofErr w:type="spellStart"/>
      <w:r>
        <w:t>Penelitian</w:t>
      </w:r>
      <w:proofErr w:type="spellEnd"/>
      <w:r>
        <w:t xml:space="preserve"> </w:t>
      </w:r>
      <w:proofErr w:type="spellStart"/>
      <w:r>
        <w:t>ini</w:t>
      </w:r>
      <w:proofErr w:type="spellEnd"/>
      <w:r>
        <w:t xml:space="preserve"> </w:t>
      </w:r>
      <w:proofErr w:type="spellStart"/>
      <w:r>
        <w:t>menggunakan</w:t>
      </w:r>
      <w:proofErr w:type="spellEnd"/>
      <w:r>
        <w:t xml:space="preserve"> </w:t>
      </w:r>
      <w:proofErr w:type="spellStart"/>
      <w:r>
        <w:t>metode</w:t>
      </w:r>
      <w:proofErr w:type="spellEnd"/>
      <w:r>
        <w:t xml:space="preserve"> </w:t>
      </w:r>
      <w:proofErr w:type="spellStart"/>
      <w:r>
        <w:t>analisis</w:t>
      </w:r>
      <w:proofErr w:type="spellEnd"/>
      <w:r>
        <w:t xml:space="preserve"> </w:t>
      </w:r>
      <w:proofErr w:type="spellStart"/>
      <w:r>
        <w:t>deskriptif</w:t>
      </w:r>
      <w:proofErr w:type="spellEnd"/>
      <w:r>
        <w:t xml:space="preserve"> dan </w:t>
      </w:r>
      <w:proofErr w:type="spellStart"/>
      <w:r>
        <w:t>statistik</w:t>
      </w:r>
      <w:proofErr w:type="spellEnd"/>
      <w:r>
        <w:t xml:space="preserve"> </w:t>
      </w:r>
      <w:proofErr w:type="spellStart"/>
      <w:r>
        <w:t>dilakukan</w:t>
      </w:r>
      <w:proofErr w:type="spellEnd"/>
      <w:r>
        <w:t xml:space="preserve"> uji </w:t>
      </w:r>
      <w:proofErr w:type="spellStart"/>
      <w:r>
        <w:t>validitas</w:t>
      </w:r>
      <w:proofErr w:type="spellEnd"/>
      <w:r>
        <w:t xml:space="preserve">, uji </w:t>
      </w:r>
      <w:proofErr w:type="spellStart"/>
      <w:r>
        <w:t>reliabilitas</w:t>
      </w:r>
      <w:proofErr w:type="spellEnd"/>
      <w:r>
        <w:t xml:space="preserve">, uji </w:t>
      </w:r>
      <w:proofErr w:type="spellStart"/>
      <w:r>
        <w:t>multikolinearitas</w:t>
      </w:r>
      <w:proofErr w:type="spellEnd"/>
      <w:r>
        <w:t xml:space="preserve">, uji </w:t>
      </w:r>
      <w:proofErr w:type="spellStart"/>
      <w:r>
        <w:t>heterokedastisitas</w:t>
      </w:r>
      <w:proofErr w:type="spellEnd"/>
      <w:r>
        <w:t xml:space="preserve">, uji </w:t>
      </w:r>
      <w:proofErr w:type="spellStart"/>
      <w:r>
        <w:t>normalitas</w:t>
      </w:r>
      <w:proofErr w:type="spellEnd"/>
      <w:r>
        <w:t xml:space="preserve">, uji </w:t>
      </w:r>
      <w:proofErr w:type="spellStart"/>
      <w:r>
        <w:t>korelasi</w:t>
      </w:r>
      <w:proofErr w:type="spellEnd"/>
      <w:r>
        <w:t xml:space="preserve">, </w:t>
      </w:r>
      <w:proofErr w:type="spellStart"/>
      <w:r>
        <w:t>koefisien</w:t>
      </w:r>
      <w:proofErr w:type="spellEnd"/>
      <w:r>
        <w:t xml:space="preserve"> </w:t>
      </w:r>
      <w:proofErr w:type="spellStart"/>
      <w:r>
        <w:t>determinasi</w:t>
      </w:r>
      <w:proofErr w:type="spellEnd"/>
      <w:r>
        <w:t xml:space="preserve">, uji t, </w:t>
      </w:r>
      <w:proofErr w:type="spellStart"/>
      <w:r>
        <w:t>analisis</w:t>
      </w:r>
      <w:proofErr w:type="spellEnd"/>
      <w:r>
        <w:t xml:space="preserve"> </w:t>
      </w:r>
      <w:proofErr w:type="spellStart"/>
      <w:r>
        <w:t>jalur</w:t>
      </w:r>
      <w:proofErr w:type="spellEnd"/>
      <w:r>
        <w:t xml:space="preserve">, </w:t>
      </w:r>
      <w:proofErr w:type="spellStart"/>
      <w:r>
        <w:t>perhitungan</w:t>
      </w:r>
      <w:proofErr w:type="spellEnd"/>
      <w:r>
        <w:t xml:space="preserve"> </w:t>
      </w:r>
      <w:proofErr w:type="spellStart"/>
      <w:r>
        <w:t>pengaruh</w:t>
      </w:r>
      <w:proofErr w:type="spellEnd"/>
      <w:r>
        <w:t xml:space="preserve">, dan uji </w:t>
      </w:r>
      <w:proofErr w:type="spellStart"/>
      <w:r>
        <w:t>sobel</w:t>
      </w:r>
      <w:proofErr w:type="spellEnd"/>
      <w:r>
        <w:t xml:space="preserve">. Teknik </w:t>
      </w:r>
      <w:proofErr w:type="spellStart"/>
      <w:r>
        <w:t>pengambilan</w:t>
      </w:r>
      <w:proofErr w:type="spellEnd"/>
      <w:r>
        <w:t xml:space="preserve"> </w:t>
      </w:r>
      <w:proofErr w:type="spellStart"/>
      <w:r>
        <w:t>sampel</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menggunakan</w:t>
      </w:r>
      <w:proofErr w:type="spellEnd"/>
      <w:r>
        <w:t xml:space="preserve"> </w:t>
      </w:r>
      <w:proofErr w:type="spellStart"/>
      <w:r>
        <w:t>teknik</w:t>
      </w:r>
      <w:proofErr w:type="spellEnd"/>
      <w:r>
        <w:t xml:space="preserve"> </w:t>
      </w:r>
      <w:r>
        <w:rPr>
          <w:i/>
        </w:rPr>
        <w:t>non-probability sampling</w:t>
      </w:r>
      <w:r>
        <w:t xml:space="preserve"> </w:t>
      </w:r>
      <w:proofErr w:type="spellStart"/>
      <w:r>
        <w:t>dengan</w:t>
      </w:r>
      <w:proofErr w:type="spellEnd"/>
      <w:r>
        <w:t xml:space="preserve"> </w:t>
      </w:r>
      <w:proofErr w:type="spellStart"/>
      <w:r>
        <w:t>teknik</w:t>
      </w:r>
      <w:proofErr w:type="spellEnd"/>
      <w:r>
        <w:t xml:space="preserve"> sampling </w:t>
      </w:r>
      <w:proofErr w:type="spellStart"/>
      <w:r>
        <w:t>jenuh</w:t>
      </w:r>
      <w:proofErr w:type="spellEnd"/>
      <w:r>
        <w:t xml:space="preserve"> </w:t>
      </w:r>
      <w:proofErr w:type="spellStart"/>
      <w:r>
        <w:t>dengan</w:t>
      </w:r>
      <w:proofErr w:type="spellEnd"/>
      <w:r>
        <w:t xml:space="preserve"> </w:t>
      </w:r>
      <w:proofErr w:type="spellStart"/>
      <w:r>
        <w:t>jumlah</w:t>
      </w:r>
      <w:proofErr w:type="spellEnd"/>
      <w:r>
        <w:t xml:space="preserve"> </w:t>
      </w:r>
      <w:proofErr w:type="spellStart"/>
      <w:r>
        <w:t>sebanyak</w:t>
      </w:r>
      <w:proofErr w:type="spellEnd"/>
      <w:r>
        <w:t xml:space="preserve"> 35 </w:t>
      </w:r>
      <w:proofErr w:type="spellStart"/>
      <w:r>
        <w:t>responden</w:t>
      </w:r>
      <w:proofErr w:type="spellEnd"/>
      <w:r>
        <w:t xml:space="preserve">. Alat </w:t>
      </w:r>
      <w:proofErr w:type="spellStart"/>
      <w:r>
        <w:t>bantu</w:t>
      </w:r>
      <w:proofErr w:type="spellEnd"/>
      <w:r>
        <w:t xml:space="preserve"> </w:t>
      </w:r>
      <w:proofErr w:type="spellStart"/>
      <w:r>
        <w:t>pengolahan</w:t>
      </w:r>
      <w:proofErr w:type="spellEnd"/>
      <w:r>
        <w:t xml:space="preserve"> data yang </w:t>
      </w:r>
      <w:proofErr w:type="spellStart"/>
      <w:r>
        <w:t>digunakan</w:t>
      </w:r>
      <w:proofErr w:type="spellEnd"/>
      <w:r>
        <w:t xml:space="preserve"> </w:t>
      </w:r>
      <w:proofErr w:type="spellStart"/>
      <w:r>
        <w:t>adalah</w:t>
      </w:r>
      <w:proofErr w:type="spellEnd"/>
      <w:r>
        <w:t xml:space="preserve"> </w:t>
      </w:r>
      <w:r>
        <w:rPr>
          <w:i/>
          <w:iCs/>
        </w:rPr>
        <w:t>SPSS for Windows</w:t>
      </w:r>
      <w:r>
        <w:t xml:space="preserve"> </w:t>
      </w:r>
      <w:proofErr w:type="spellStart"/>
      <w:r>
        <w:rPr>
          <w:i/>
          <w:iCs/>
        </w:rPr>
        <w:t>versi</w:t>
      </w:r>
      <w:proofErr w:type="spellEnd"/>
      <w:r>
        <w:t xml:space="preserve"> 25. Hasil </w:t>
      </w:r>
      <w:proofErr w:type="spellStart"/>
      <w:r>
        <w:t>penelitian</w:t>
      </w:r>
      <w:proofErr w:type="spellEnd"/>
      <w:r>
        <w:t xml:space="preserve"> </w:t>
      </w:r>
      <w:proofErr w:type="spellStart"/>
      <w:r>
        <w:t>ini</w:t>
      </w:r>
      <w:proofErr w:type="spellEnd"/>
      <w:r>
        <w:t xml:space="preserve"> </w:t>
      </w:r>
      <w:proofErr w:type="spellStart"/>
      <w:r>
        <w:t>menunjukan</w:t>
      </w:r>
      <w:proofErr w:type="spellEnd"/>
      <w:r>
        <w:t xml:space="preserve"> </w:t>
      </w:r>
      <w:proofErr w:type="spellStart"/>
      <w:r>
        <w:t>bahwa</w:t>
      </w:r>
      <w:proofErr w:type="spellEnd"/>
      <w:r>
        <w:t xml:space="preserve"> (1) </w:t>
      </w:r>
      <w:r>
        <w:rPr>
          <w:i/>
          <w:iCs/>
        </w:rPr>
        <w:t xml:space="preserve">Quality of Work Life </w:t>
      </w:r>
      <w:proofErr w:type="spellStart"/>
      <w:r>
        <w:t>mempunyai</w:t>
      </w:r>
      <w:proofErr w:type="spellEnd"/>
      <w:r>
        <w:t xml:space="preserve"> </w:t>
      </w:r>
      <w:proofErr w:type="spellStart"/>
      <w:r>
        <w:t>pengaruh</w:t>
      </w:r>
      <w:proofErr w:type="spellEnd"/>
      <w:r>
        <w:t xml:space="preserve"> </w:t>
      </w:r>
      <w:proofErr w:type="spellStart"/>
      <w:r>
        <w:t>signifikan</w:t>
      </w:r>
      <w:proofErr w:type="spellEnd"/>
      <w:r>
        <w:t xml:space="preserve"> dan </w:t>
      </w:r>
      <w:proofErr w:type="spellStart"/>
      <w:r>
        <w:t>positif</w:t>
      </w:r>
      <w:proofErr w:type="spellEnd"/>
      <w:r>
        <w:t xml:space="preserve"> </w:t>
      </w:r>
      <w:proofErr w:type="spellStart"/>
      <w:r>
        <w:t>terhadap</w:t>
      </w:r>
      <w:proofErr w:type="spellEnd"/>
      <w:r>
        <w:t xml:space="preserve"> </w:t>
      </w:r>
      <w:r>
        <w:rPr>
          <w:i/>
          <w:iCs/>
        </w:rPr>
        <w:t xml:space="preserve">Job Satisfaction </w:t>
      </w:r>
      <w:r>
        <w:t xml:space="preserve">pada </w:t>
      </w:r>
      <w:proofErr w:type="spellStart"/>
      <w:r>
        <w:t>tenaga</w:t>
      </w:r>
      <w:proofErr w:type="spellEnd"/>
      <w:r>
        <w:t xml:space="preserve"> non </w:t>
      </w:r>
      <w:proofErr w:type="spellStart"/>
      <w:r>
        <w:t>medis</w:t>
      </w:r>
      <w:proofErr w:type="spellEnd"/>
      <w:r>
        <w:t xml:space="preserve">. (2) </w:t>
      </w:r>
      <w:proofErr w:type="spellStart"/>
      <w:r>
        <w:t>Motivasi</w:t>
      </w:r>
      <w:proofErr w:type="spellEnd"/>
      <w:r>
        <w:t xml:space="preserve"> </w:t>
      </w:r>
      <w:proofErr w:type="spellStart"/>
      <w:r>
        <w:t>mempunyai</w:t>
      </w:r>
      <w:proofErr w:type="spellEnd"/>
      <w:r>
        <w:t xml:space="preserve"> </w:t>
      </w:r>
      <w:proofErr w:type="spellStart"/>
      <w:r>
        <w:t>pengaruh</w:t>
      </w:r>
      <w:proofErr w:type="spellEnd"/>
      <w:r>
        <w:t xml:space="preserve"> </w:t>
      </w:r>
      <w:proofErr w:type="spellStart"/>
      <w:r>
        <w:t>signifikan</w:t>
      </w:r>
      <w:proofErr w:type="spellEnd"/>
      <w:r>
        <w:t xml:space="preserve"> dan </w:t>
      </w:r>
      <w:proofErr w:type="spellStart"/>
      <w:r>
        <w:t>positif</w:t>
      </w:r>
      <w:proofErr w:type="spellEnd"/>
      <w:r>
        <w:t xml:space="preserve"> </w:t>
      </w:r>
      <w:proofErr w:type="spellStart"/>
      <w:r>
        <w:t>terhadap</w:t>
      </w:r>
      <w:proofErr w:type="spellEnd"/>
      <w:r>
        <w:t xml:space="preserve"> </w:t>
      </w:r>
      <w:r>
        <w:rPr>
          <w:i/>
          <w:iCs/>
        </w:rPr>
        <w:t xml:space="preserve">Job Satisfaction </w:t>
      </w:r>
      <w:r>
        <w:t xml:space="preserve">pada </w:t>
      </w:r>
      <w:proofErr w:type="spellStart"/>
      <w:r>
        <w:t>tenaga</w:t>
      </w:r>
      <w:proofErr w:type="spellEnd"/>
      <w:r>
        <w:t xml:space="preserve"> non </w:t>
      </w:r>
      <w:proofErr w:type="spellStart"/>
      <w:r>
        <w:t>medis</w:t>
      </w:r>
      <w:proofErr w:type="spellEnd"/>
      <w:r>
        <w:t xml:space="preserve">. (3) </w:t>
      </w:r>
      <w:r>
        <w:rPr>
          <w:i/>
          <w:iCs/>
        </w:rPr>
        <w:t xml:space="preserve">Quality of Work Life </w:t>
      </w:r>
      <w:proofErr w:type="spellStart"/>
      <w:r>
        <w:t>mempunyai</w:t>
      </w:r>
      <w:proofErr w:type="spellEnd"/>
      <w:r>
        <w:t xml:space="preserve"> </w:t>
      </w:r>
      <w:proofErr w:type="spellStart"/>
      <w:r>
        <w:t>pengaruh</w:t>
      </w:r>
      <w:proofErr w:type="spellEnd"/>
      <w:r>
        <w:t xml:space="preserve"> </w:t>
      </w:r>
      <w:proofErr w:type="spellStart"/>
      <w:r>
        <w:t>signifikan</w:t>
      </w:r>
      <w:proofErr w:type="spellEnd"/>
      <w:r>
        <w:t xml:space="preserve"> dan </w:t>
      </w:r>
      <w:proofErr w:type="spellStart"/>
      <w:r>
        <w:t>negatif</w:t>
      </w:r>
      <w:proofErr w:type="spellEnd"/>
      <w:r>
        <w:t xml:space="preserve"> </w:t>
      </w:r>
      <w:proofErr w:type="spellStart"/>
      <w:r>
        <w:t>terhadap</w:t>
      </w:r>
      <w:proofErr w:type="spellEnd"/>
      <w:r>
        <w:t xml:space="preserve"> </w:t>
      </w:r>
      <w:r>
        <w:rPr>
          <w:i/>
          <w:iCs/>
        </w:rPr>
        <w:t xml:space="preserve">Employee Engagement </w:t>
      </w:r>
      <w:r>
        <w:t xml:space="preserve">pada </w:t>
      </w:r>
      <w:proofErr w:type="spellStart"/>
      <w:r>
        <w:t>tenaga</w:t>
      </w:r>
      <w:proofErr w:type="spellEnd"/>
      <w:r>
        <w:t xml:space="preserve"> non </w:t>
      </w:r>
      <w:proofErr w:type="spellStart"/>
      <w:proofErr w:type="gramStart"/>
      <w:r>
        <w:t>medis</w:t>
      </w:r>
      <w:proofErr w:type="spellEnd"/>
      <w:r>
        <w:t>.(</w:t>
      </w:r>
      <w:proofErr w:type="gramEnd"/>
      <w:r>
        <w:t xml:space="preserve">4) </w:t>
      </w:r>
      <w:proofErr w:type="spellStart"/>
      <w:r>
        <w:t>Motivasi</w:t>
      </w:r>
      <w:proofErr w:type="spellEnd"/>
      <w:r>
        <w:t xml:space="preserve"> </w:t>
      </w:r>
      <w:proofErr w:type="spellStart"/>
      <w:r>
        <w:t>mempunyai</w:t>
      </w:r>
      <w:proofErr w:type="spellEnd"/>
      <w:r>
        <w:t xml:space="preserve"> </w:t>
      </w:r>
      <w:proofErr w:type="spellStart"/>
      <w:r>
        <w:t>pengaruh</w:t>
      </w:r>
      <w:proofErr w:type="spellEnd"/>
      <w:r>
        <w:t xml:space="preserve"> </w:t>
      </w:r>
      <w:proofErr w:type="spellStart"/>
      <w:r>
        <w:t>signifikan</w:t>
      </w:r>
      <w:proofErr w:type="spellEnd"/>
      <w:r>
        <w:t xml:space="preserve"> dan </w:t>
      </w:r>
      <w:proofErr w:type="spellStart"/>
      <w:r>
        <w:t>positif</w:t>
      </w:r>
      <w:proofErr w:type="spellEnd"/>
      <w:r>
        <w:t xml:space="preserve"> </w:t>
      </w:r>
      <w:proofErr w:type="spellStart"/>
      <w:r>
        <w:t>terhadap</w:t>
      </w:r>
      <w:proofErr w:type="spellEnd"/>
      <w:r>
        <w:t xml:space="preserve"> </w:t>
      </w:r>
      <w:r>
        <w:rPr>
          <w:i/>
          <w:iCs/>
        </w:rPr>
        <w:t xml:space="preserve">Employee Engagement </w:t>
      </w:r>
      <w:r>
        <w:t xml:space="preserve">pada </w:t>
      </w:r>
      <w:proofErr w:type="spellStart"/>
      <w:r>
        <w:t>tenaga</w:t>
      </w:r>
      <w:proofErr w:type="spellEnd"/>
      <w:r>
        <w:t xml:space="preserve"> non </w:t>
      </w:r>
      <w:proofErr w:type="spellStart"/>
      <w:r>
        <w:t>medis</w:t>
      </w:r>
      <w:proofErr w:type="spellEnd"/>
      <w:r>
        <w:t xml:space="preserve">. (5) </w:t>
      </w:r>
      <w:r>
        <w:rPr>
          <w:i/>
          <w:iCs/>
        </w:rPr>
        <w:t xml:space="preserve">Job Satisfaction </w:t>
      </w:r>
      <w:proofErr w:type="spellStart"/>
      <w:r>
        <w:t>mempunyai</w:t>
      </w:r>
      <w:proofErr w:type="spellEnd"/>
      <w:r>
        <w:t xml:space="preserve"> </w:t>
      </w:r>
      <w:proofErr w:type="spellStart"/>
      <w:r>
        <w:t>pengaruh</w:t>
      </w:r>
      <w:proofErr w:type="spellEnd"/>
      <w:r>
        <w:t xml:space="preserve"> </w:t>
      </w:r>
      <w:proofErr w:type="spellStart"/>
      <w:r>
        <w:t>signifikan</w:t>
      </w:r>
      <w:proofErr w:type="spellEnd"/>
      <w:r>
        <w:t xml:space="preserve"> dan </w:t>
      </w:r>
      <w:proofErr w:type="spellStart"/>
      <w:r>
        <w:t>positif</w:t>
      </w:r>
      <w:proofErr w:type="spellEnd"/>
      <w:r>
        <w:t xml:space="preserve"> </w:t>
      </w:r>
      <w:proofErr w:type="spellStart"/>
      <w:r>
        <w:t>terhadap</w:t>
      </w:r>
      <w:proofErr w:type="spellEnd"/>
      <w:r>
        <w:t xml:space="preserve"> </w:t>
      </w:r>
      <w:r>
        <w:rPr>
          <w:i/>
          <w:iCs/>
        </w:rPr>
        <w:t xml:space="preserve">Employee Engagement </w:t>
      </w:r>
      <w:r>
        <w:t xml:space="preserve">pada </w:t>
      </w:r>
      <w:proofErr w:type="spellStart"/>
      <w:r>
        <w:t>tenaga</w:t>
      </w:r>
      <w:proofErr w:type="spellEnd"/>
      <w:r>
        <w:t xml:space="preserve"> non </w:t>
      </w:r>
      <w:proofErr w:type="spellStart"/>
      <w:r>
        <w:t>medis</w:t>
      </w:r>
      <w:proofErr w:type="spellEnd"/>
      <w:r>
        <w:t xml:space="preserve">. (6) </w:t>
      </w:r>
      <w:r>
        <w:rPr>
          <w:i/>
          <w:iCs/>
        </w:rPr>
        <w:t xml:space="preserve">Job </w:t>
      </w:r>
      <w:proofErr w:type="spellStart"/>
      <w:r>
        <w:rPr>
          <w:i/>
          <w:iCs/>
        </w:rPr>
        <w:t>Satisfacion</w:t>
      </w:r>
      <w:proofErr w:type="spellEnd"/>
      <w:r>
        <w:rPr>
          <w:i/>
          <w:iCs/>
        </w:rPr>
        <w:t xml:space="preserve"> </w:t>
      </w:r>
      <w:proofErr w:type="spellStart"/>
      <w:r>
        <w:t>dapat</w:t>
      </w:r>
      <w:proofErr w:type="spellEnd"/>
      <w:r>
        <w:t xml:space="preserve"> </w:t>
      </w:r>
      <w:proofErr w:type="spellStart"/>
      <w:r>
        <w:t>menjadi</w:t>
      </w:r>
      <w:proofErr w:type="spellEnd"/>
      <w:r>
        <w:t xml:space="preserve"> intervening </w:t>
      </w:r>
      <w:proofErr w:type="spellStart"/>
      <w:r>
        <w:t>hubungan</w:t>
      </w:r>
      <w:proofErr w:type="spellEnd"/>
      <w:r>
        <w:t xml:space="preserve"> </w:t>
      </w:r>
      <w:proofErr w:type="spellStart"/>
      <w:r>
        <w:t>antara</w:t>
      </w:r>
      <w:proofErr w:type="spellEnd"/>
      <w:r>
        <w:t xml:space="preserve"> </w:t>
      </w:r>
      <w:r>
        <w:rPr>
          <w:i/>
          <w:iCs/>
        </w:rPr>
        <w:t xml:space="preserve">Quality </w:t>
      </w:r>
      <w:proofErr w:type="gramStart"/>
      <w:r>
        <w:rPr>
          <w:i/>
          <w:iCs/>
        </w:rPr>
        <w:t>Of</w:t>
      </w:r>
      <w:proofErr w:type="gramEnd"/>
      <w:r>
        <w:rPr>
          <w:i/>
          <w:iCs/>
        </w:rPr>
        <w:t xml:space="preserve"> Work Life </w:t>
      </w:r>
      <w:proofErr w:type="spellStart"/>
      <w:r>
        <w:t>terhadap</w:t>
      </w:r>
      <w:proofErr w:type="spellEnd"/>
      <w:r>
        <w:t xml:space="preserve"> </w:t>
      </w:r>
      <w:r>
        <w:rPr>
          <w:i/>
          <w:iCs/>
        </w:rPr>
        <w:t>Employee Engagement</w:t>
      </w:r>
      <w:r>
        <w:t xml:space="preserve">. (7) </w:t>
      </w:r>
      <w:r>
        <w:rPr>
          <w:i/>
          <w:iCs/>
        </w:rPr>
        <w:t xml:space="preserve">Job </w:t>
      </w:r>
      <w:proofErr w:type="spellStart"/>
      <w:r>
        <w:rPr>
          <w:i/>
          <w:iCs/>
        </w:rPr>
        <w:t>Satisfacion</w:t>
      </w:r>
      <w:proofErr w:type="spellEnd"/>
      <w:r>
        <w:rPr>
          <w:i/>
          <w:iCs/>
        </w:rPr>
        <w:t xml:space="preserve"> </w:t>
      </w:r>
      <w:proofErr w:type="spellStart"/>
      <w:r>
        <w:t>dapat</w:t>
      </w:r>
      <w:proofErr w:type="spellEnd"/>
      <w:r>
        <w:t xml:space="preserve"> </w:t>
      </w:r>
      <w:proofErr w:type="spellStart"/>
      <w:r>
        <w:t>menjadi</w:t>
      </w:r>
      <w:proofErr w:type="spellEnd"/>
      <w:r>
        <w:t xml:space="preserve"> intervening </w:t>
      </w:r>
      <w:proofErr w:type="spellStart"/>
      <w:r>
        <w:t>hubungan</w:t>
      </w:r>
      <w:proofErr w:type="spellEnd"/>
      <w:r>
        <w:t xml:space="preserve"> </w:t>
      </w:r>
      <w:proofErr w:type="spellStart"/>
      <w:r>
        <w:t>antara</w:t>
      </w:r>
      <w:proofErr w:type="spellEnd"/>
      <w:r>
        <w:t xml:space="preserve"> </w:t>
      </w:r>
      <w:proofErr w:type="spellStart"/>
      <w:r>
        <w:t>Motivasi</w:t>
      </w:r>
      <w:proofErr w:type="spellEnd"/>
      <w:r>
        <w:t xml:space="preserve"> </w:t>
      </w:r>
      <w:proofErr w:type="spellStart"/>
      <w:r>
        <w:t>terhadap</w:t>
      </w:r>
      <w:proofErr w:type="spellEnd"/>
      <w:r>
        <w:t xml:space="preserve"> </w:t>
      </w:r>
      <w:r>
        <w:rPr>
          <w:i/>
          <w:iCs/>
        </w:rPr>
        <w:t>Employee Engagement</w:t>
      </w:r>
      <w:r>
        <w:t xml:space="preserve">. </w:t>
      </w:r>
    </w:p>
    <w:p w14:paraId="2638C921" w14:textId="77777777" w:rsidR="00B6463A" w:rsidRDefault="00000000">
      <w:pPr>
        <w:pStyle w:val="ListParagraph"/>
        <w:numPr>
          <w:ilvl w:val="0"/>
          <w:numId w:val="28"/>
        </w:numPr>
        <w:tabs>
          <w:tab w:val="left" w:pos="851"/>
        </w:tabs>
        <w:spacing w:line="480" w:lineRule="auto"/>
        <w:ind w:left="851" w:hanging="425"/>
        <w:jc w:val="both"/>
        <w:rPr>
          <w:rFonts w:eastAsia="SimSun"/>
          <w:lang w:eastAsia="zh-CN"/>
        </w:rPr>
      </w:pPr>
      <w:r>
        <w:rPr>
          <w:rFonts w:eastAsia="SimSun"/>
          <w:lang w:eastAsia="zh-CN"/>
        </w:rPr>
        <w:lastRenderedPageBreak/>
        <w:t xml:space="preserve">Hasil </w:t>
      </w:r>
      <w:proofErr w:type="spellStart"/>
      <w:r>
        <w:rPr>
          <w:rFonts w:eastAsia="SimSun"/>
          <w:lang w:eastAsia="zh-CN"/>
        </w:rPr>
        <w:t>penelitian</w:t>
      </w:r>
      <w:proofErr w:type="spellEnd"/>
      <w:r>
        <w:rPr>
          <w:rFonts w:eastAsia="SimSun"/>
          <w:lang w:eastAsia="zh-CN"/>
        </w:rPr>
        <w:t xml:space="preserve"> </w:t>
      </w:r>
      <w:r>
        <w:t xml:space="preserve">Farida Mahmoud </w:t>
      </w:r>
      <w:proofErr w:type="spellStart"/>
      <w:proofErr w:type="gramStart"/>
      <w:r>
        <w:t>Hassona</w:t>
      </w:r>
      <w:proofErr w:type="spellEnd"/>
      <w:r>
        <w:t xml:space="preserve"> ,</w:t>
      </w:r>
      <w:proofErr w:type="gramEnd"/>
      <w:r>
        <w:t xml:space="preserve"> Hamdan </w:t>
      </w:r>
      <w:proofErr w:type="spellStart"/>
      <w:r>
        <w:t>Albaqawi</w:t>
      </w:r>
      <w:proofErr w:type="spellEnd"/>
      <w:r>
        <w:t xml:space="preserve"> , Vivian Laput (2021)</w:t>
      </w:r>
    </w:p>
    <w:p w14:paraId="6B88C403" w14:textId="77777777" w:rsidR="00B6463A" w:rsidRDefault="00000000">
      <w:pPr>
        <w:pStyle w:val="ListParagraph"/>
        <w:spacing w:line="480" w:lineRule="auto"/>
        <w:ind w:left="851"/>
        <w:jc w:val="both"/>
        <w:rPr>
          <w:rFonts w:eastAsia="SimSun"/>
          <w:lang w:eastAsia="zh-CN"/>
        </w:rPr>
      </w:pPr>
      <w:proofErr w:type="spellStart"/>
      <w:r>
        <w:rPr>
          <w:rFonts w:eastAsia="SimSun"/>
          <w:lang w:eastAsia="zh-CN"/>
        </w:rPr>
        <w:t>Penelitian</w:t>
      </w:r>
      <w:proofErr w:type="spellEnd"/>
      <w:r>
        <w:rPr>
          <w:rFonts w:eastAsia="SimSun"/>
          <w:lang w:eastAsia="zh-CN"/>
        </w:rPr>
        <w:t xml:space="preserve"> </w:t>
      </w:r>
      <w:r>
        <w:t xml:space="preserve">Farida Mahmoud </w:t>
      </w:r>
      <w:proofErr w:type="spellStart"/>
      <w:proofErr w:type="gramStart"/>
      <w:r>
        <w:t>Hassona</w:t>
      </w:r>
      <w:proofErr w:type="spellEnd"/>
      <w:r>
        <w:t xml:space="preserve"> ,</w:t>
      </w:r>
      <w:proofErr w:type="gramEnd"/>
      <w:r>
        <w:t xml:space="preserve"> Hamdan </w:t>
      </w:r>
      <w:proofErr w:type="spellStart"/>
      <w:r>
        <w:t>Albaqawi</w:t>
      </w:r>
      <w:proofErr w:type="spellEnd"/>
      <w:r>
        <w:t xml:space="preserve"> , Vivian Laput (2021) </w:t>
      </w:r>
      <w:proofErr w:type="spellStart"/>
      <w:r>
        <w:t>berjudul</w:t>
      </w:r>
      <w:proofErr w:type="spellEnd"/>
      <w:r>
        <w:t xml:space="preserve"> </w:t>
      </w:r>
      <w:r>
        <w:rPr>
          <w:b/>
          <w:i/>
        </w:rPr>
        <w:t>“</w:t>
      </w:r>
      <w:r>
        <w:rPr>
          <w:b/>
          <w:bCs/>
          <w:i/>
        </w:rPr>
        <w:t xml:space="preserve">Effect of Saudi nurses’ perceived work-life quality on employees engagement”.  </w:t>
      </w:r>
      <w:proofErr w:type="spellStart"/>
      <w:r>
        <w:rPr>
          <w:bCs/>
        </w:rPr>
        <w:t>Penelitian</w:t>
      </w:r>
      <w:proofErr w:type="spellEnd"/>
      <w:r>
        <w:rPr>
          <w:bCs/>
        </w:rPr>
        <w:t xml:space="preserve"> </w:t>
      </w:r>
      <w:proofErr w:type="spellStart"/>
      <w:r>
        <w:rPr>
          <w:bCs/>
        </w:rPr>
        <w:t>ini</w:t>
      </w:r>
      <w:proofErr w:type="spellEnd"/>
      <w:r>
        <w:rPr>
          <w:bCs/>
        </w:rPr>
        <w:t xml:space="preserve"> </w:t>
      </w:r>
      <w:proofErr w:type="spellStart"/>
      <w:r>
        <w:rPr>
          <w:bCs/>
        </w:rPr>
        <w:t>bertujuan</w:t>
      </w:r>
      <w:proofErr w:type="spellEnd"/>
      <w:r>
        <w:rPr>
          <w:bCs/>
        </w:rPr>
        <w:t xml:space="preserve"> </w:t>
      </w:r>
      <w:proofErr w:type="spellStart"/>
      <w:r>
        <w:rPr>
          <w:bCs/>
        </w:rPr>
        <w:t>untuk</w:t>
      </w:r>
      <w:proofErr w:type="spellEnd"/>
      <w:r>
        <w:rPr>
          <w:bCs/>
        </w:rPr>
        <w:t xml:space="preserve"> </w:t>
      </w:r>
      <w:proofErr w:type="spellStart"/>
      <w:r>
        <w:rPr>
          <w:bCs/>
        </w:rPr>
        <w:t>mengetahui</w:t>
      </w:r>
      <w:proofErr w:type="spellEnd"/>
      <w:r>
        <w:rPr>
          <w:bCs/>
        </w:rPr>
        <w:t xml:space="preserve"> </w:t>
      </w:r>
      <w:proofErr w:type="spellStart"/>
      <w:r>
        <w:rPr>
          <w:bCs/>
        </w:rPr>
        <w:t>pengaruh</w:t>
      </w:r>
      <w:proofErr w:type="spellEnd"/>
      <w:r>
        <w:rPr>
          <w:bCs/>
        </w:rPr>
        <w:t xml:space="preserve"> </w:t>
      </w:r>
      <w:proofErr w:type="spellStart"/>
      <w:r>
        <w:rPr>
          <w:bCs/>
        </w:rPr>
        <w:t>persepsi</w:t>
      </w:r>
      <w:proofErr w:type="spellEnd"/>
      <w:r>
        <w:rPr>
          <w:bCs/>
        </w:rPr>
        <w:t xml:space="preserve"> </w:t>
      </w:r>
      <w:r>
        <w:rPr>
          <w:bCs/>
          <w:i/>
        </w:rPr>
        <w:t xml:space="preserve">Work-Life Quality </w:t>
      </w:r>
      <w:proofErr w:type="spellStart"/>
      <w:r>
        <w:rPr>
          <w:bCs/>
        </w:rPr>
        <w:t>terhadap</w:t>
      </w:r>
      <w:proofErr w:type="spellEnd"/>
      <w:r>
        <w:rPr>
          <w:bCs/>
        </w:rPr>
        <w:t xml:space="preserve"> </w:t>
      </w:r>
      <w:r>
        <w:rPr>
          <w:bCs/>
          <w:i/>
        </w:rPr>
        <w:t>Employees Engagement</w:t>
      </w:r>
      <w:r>
        <w:rPr>
          <w:bCs/>
        </w:rPr>
        <w:t xml:space="preserve"> pada </w:t>
      </w:r>
      <w:proofErr w:type="spellStart"/>
      <w:r>
        <w:t>Fakultas</w:t>
      </w:r>
      <w:proofErr w:type="spellEnd"/>
      <w:r>
        <w:t xml:space="preserve"> </w:t>
      </w:r>
      <w:proofErr w:type="spellStart"/>
      <w:r>
        <w:t>perawat</w:t>
      </w:r>
      <w:proofErr w:type="spellEnd"/>
      <w:r>
        <w:t xml:space="preserve"> di Universitas </w:t>
      </w:r>
      <w:proofErr w:type="spellStart"/>
      <w:r>
        <w:t>Ha'il</w:t>
      </w:r>
      <w:proofErr w:type="spellEnd"/>
      <w:r>
        <w:t xml:space="preserve"> di Arab Saudi. </w:t>
      </w:r>
      <w:proofErr w:type="spellStart"/>
      <w:r>
        <w:t>Variabel</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adalah</w:t>
      </w:r>
      <w:proofErr w:type="spellEnd"/>
      <w:r>
        <w:t xml:space="preserve"> </w:t>
      </w:r>
      <w:r>
        <w:rPr>
          <w:bCs/>
          <w:i/>
        </w:rPr>
        <w:t xml:space="preserve">Work-Life Quality </w:t>
      </w:r>
      <w:r>
        <w:rPr>
          <w:bCs/>
        </w:rPr>
        <w:t xml:space="preserve">dan </w:t>
      </w:r>
      <w:r>
        <w:rPr>
          <w:bCs/>
          <w:i/>
        </w:rPr>
        <w:t xml:space="preserve">Employees Engagement. </w:t>
      </w:r>
      <w:r>
        <w:rPr>
          <w:bCs/>
        </w:rPr>
        <w:t xml:space="preserve">Metode </w:t>
      </w:r>
      <w:proofErr w:type="spellStart"/>
      <w:r>
        <w:rPr>
          <w:bCs/>
        </w:rPr>
        <w:t>dalam</w:t>
      </w:r>
      <w:proofErr w:type="spellEnd"/>
      <w:r>
        <w:rPr>
          <w:bCs/>
        </w:rPr>
        <w:t xml:space="preserve"> </w:t>
      </w:r>
      <w:proofErr w:type="spellStart"/>
      <w:r>
        <w:rPr>
          <w:bCs/>
        </w:rPr>
        <w:t>penelitian</w:t>
      </w:r>
      <w:proofErr w:type="spellEnd"/>
      <w:r>
        <w:rPr>
          <w:bCs/>
        </w:rPr>
        <w:t xml:space="preserve"> </w:t>
      </w:r>
      <w:proofErr w:type="spellStart"/>
      <w:r>
        <w:rPr>
          <w:bCs/>
        </w:rPr>
        <w:t>ini</w:t>
      </w:r>
      <w:proofErr w:type="spellEnd"/>
      <w:r>
        <w:rPr>
          <w:bCs/>
        </w:rPr>
        <w:t xml:space="preserve"> </w:t>
      </w:r>
      <w:proofErr w:type="spellStart"/>
      <w:r>
        <w:rPr>
          <w:bCs/>
        </w:rPr>
        <w:t>menggunakn</w:t>
      </w:r>
      <w:proofErr w:type="spellEnd"/>
      <w:r>
        <w:rPr>
          <w:bCs/>
        </w:rPr>
        <w:t xml:space="preserve"> </w:t>
      </w:r>
      <w:proofErr w:type="spellStart"/>
      <w:r>
        <w:rPr>
          <w:bCs/>
        </w:rPr>
        <w:t>metode</w:t>
      </w:r>
      <w:proofErr w:type="spellEnd"/>
      <w:r>
        <w:rPr>
          <w:bCs/>
        </w:rPr>
        <w:t xml:space="preserve"> </w:t>
      </w:r>
      <w:proofErr w:type="spellStart"/>
      <w:r>
        <w:rPr>
          <w:bCs/>
        </w:rPr>
        <w:t>kuantitatif</w:t>
      </w:r>
      <w:proofErr w:type="spellEnd"/>
      <w:r>
        <w:rPr>
          <w:bCs/>
        </w:rPr>
        <w:t xml:space="preserve">. Teknik </w:t>
      </w:r>
      <w:proofErr w:type="spellStart"/>
      <w:r>
        <w:rPr>
          <w:bCs/>
        </w:rPr>
        <w:t>pengumpulan</w:t>
      </w:r>
      <w:proofErr w:type="spellEnd"/>
      <w:r>
        <w:rPr>
          <w:bCs/>
        </w:rPr>
        <w:t xml:space="preserve"> data </w:t>
      </w:r>
      <w:proofErr w:type="spellStart"/>
      <w:r>
        <w:rPr>
          <w:bCs/>
        </w:rPr>
        <w:t>mrnggunakan</w:t>
      </w:r>
      <w:proofErr w:type="spellEnd"/>
      <w:r>
        <w:rPr>
          <w:bCs/>
        </w:rPr>
        <w:t xml:space="preserve"> </w:t>
      </w:r>
      <w:proofErr w:type="spellStart"/>
      <w:r>
        <w:rPr>
          <w:bCs/>
        </w:rPr>
        <w:t>kuesioner</w:t>
      </w:r>
      <w:proofErr w:type="spellEnd"/>
      <w:r>
        <w:rPr>
          <w:bCs/>
        </w:rPr>
        <w:t xml:space="preserve">. </w:t>
      </w:r>
      <w:proofErr w:type="spellStart"/>
      <w:r>
        <w:rPr>
          <w:bCs/>
        </w:rPr>
        <w:t>Jumlah</w:t>
      </w:r>
      <w:proofErr w:type="spellEnd"/>
      <w:r>
        <w:rPr>
          <w:bCs/>
        </w:rPr>
        <w:t xml:space="preserve"> </w:t>
      </w:r>
      <w:proofErr w:type="spellStart"/>
      <w:r>
        <w:rPr>
          <w:bCs/>
        </w:rPr>
        <w:t>populasi</w:t>
      </w:r>
      <w:proofErr w:type="spellEnd"/>
      <w:r>
        <w:rPr>
          <w:bCs/>
        </w:rPr>
        <w:t xml:space="preserve"> </w:t>
      </w:r>
      <w:proofErr w:type="spellStart"/>
      <w:r>
        <w:rPr>
          <w:bCs/>
        </w:rPr>
        <w:t>dalam</w:t>
      </w:r>
      <w:proofErr w:type="spellEnd"/>
      <w:r>
        <w:rPr>
          <w:bCs/>
        </w:rPr>
        <w:t xml:space="preserve"> </w:t>
      </w:r>
      <w:proofErr w:type="spellStart"/>
      <w:r>
        <w:rPr>
          <w:bCs/>
        </w:rPr>
        <w:t>penelitian</w:t>
      </w:r>
      <w:proofErr w:type="spellEnd"/>
      <w:r>
        <w:rPr>
          <w:bCs/>
        </w:rPr>
        <w:t xml:space="preserve"> </w:t>
      </w:r>
      <w:proofErr w:type="spellStart"/>
      <w:r>
        <w:rPr>
          <w:bCs/>
        </w:rPr>
        <w:t>ini</w:t>
      </w:r>
      <w:proofErr w:type="spellEnd"/>
      <w:r>
        <w:rPr>
          <w:bCs/>
        </w:rPr>
        <w:t xml:space="preserve"> </w:t>
      </w:r>
      <w:proofErr w:type="spellStart"/>
      <w:r>
        <w:rPr>
          <w:bCs/>
        </w:rPr>
        <w:t>sebanyak</w:t>
      </w:r>
      <w:proofErr w:type="spellEnd"/>
      <w:r>
        <w:rPr>
          <w:bCs/>
        </w:rPr>
        <w:t xml:space="preserve"> 90 </w:t>
      </w:r>
      <w:proofErr w:type="spellStart"/>
      <w:r>
        <w:rPr>
          <w:bCs/>
        </w:rPr>
        <w:t>pendidik</w:t>
      </w:r>
      <w:proofErr w:type="spellEnd"/>
      <w:r>
        <w:rPr>
          <w:bCs/>
        </w:rPr>
        <w:t xml:space="preserve"> </w:t>
      </w:r>
      <w:proofErr w:type="spellStart"/>
      <w:r>
        <w:rPr>
          <w:bCs/>
        </w:rPr>
        <w:t>perawat</w:t>
      </w:r>
      <w:proofErr w:type="spellEnd"/>
      <w:r>
        <w:rPr>
          <w:bCs/>
        </w:rPr>
        <w:t xml:space="preserve">. Sampel </w:t>
      </w:r>
      <w:proofErr w:type="spellStart"/>
      <w:r>
        <w:rPr>
          <w:bCs/>
        </w:rPr>
        <w:t>dalam</w:t>
      </w:r>
      <w:proofErr w:type="spellEnd"/>
      <w:r>
        <w:rPr>
          <w:bCs/>
        </w:rPr>
        <w:t xml:space="preserve"> </w:t>
      </w:r>
      <w:proofErr w:type="spellStart"/>
      <w:r>
        <w:rPr>
          <w:bCs/>
        </w:rPr>
        <w:t>penelitian</w:t>
      </w:r>
      <w:proofErr w:type="spellEnd"/>
      <w:r>
        <w:rPr>
          <w:bCs/>
        </w:rPr>
        <w:t xml:space="preserve"> </w:t>
      </w:r>
      <w:proofErr w:type="spellStart"/>
      <w:r>
        <w:rPr>
          <w:bCs/>
        </w:rPr>
        <w:t>ini</w:t>
      </w:r>
      <w:proofErr w:type="spellEnd"/>
      <w:r>
        <w:rPr>
          <w:bCs/>
        </w:rPr>
        <w:t xml:space="preserve"> </w:t>
      </w:r>
      <w:proofErr w:type="spellStart"/>
      <w:r>
        <w:rPr>
          <w:bCs/>
        </w:rPr>
        <w:t>sebanyak</w:t>
      </w:r>
      <w:proofErr w:type="spellEnd"/>
      <w:r>
        <w:rPr>
          <w:bCs/>
        </w:rPr>
        <w:t xml:space="preserve"> 60 </w:t>
      </w:r>
      <w:proofErr w:type="spellStart"/>
      <w:r>
        <w:rPr>
          <w:bCs/>
        </w:rPr>
        <w:t>responden</w:t>
      </w:r>
      <w:proofErr w:type="spellEnd"/>
      <w:r>
        <w:rPr>
          <w:bCs/>
        </w:rPr>
        <w:t>.</w:t>
      </w:r>
      <w:r>
        <w:t xml:space="preserve"> </w:t>
      </w:r>
      <w:proofErr w:type="spellStart"/>
      <w:r>
        <w:t>Analisis</w:t>
      </w:r>
      <w:proofErr w:type="spellEnd"/>
      <w:r>
        <w:t xml:space="preserve"> data </w:t>
      </w:r>
      <w:proofErr w:type="spellStart"/>
      <w:r>
        <w:t>menggunakan</w:t>
      </w:r>
      <w:proofErr w:type="spellEnd"/>
      <w:r>
        <w:t xml:space="preserve"> </w:t>
      </w:r>
      <w:proofErr w:type="spellStart"/>
      <w:r>
        <w:t>bantuan</w:t>
      </w:r>
      <w:proofErr w:type="spellEnd"/>
      <w:r>
        <w:t xml:space="preserve"> program SPSS. Hasil </w:t>
      </w:r>
      <w:proofErr w:type="spellStart"/>
      <w:r>
        <w:t>penelitian</w:t>
      </w:r>
      <w:proofErr w:type="spellEnd"/>
      <w:r>
        <w:t xml:space="preserve"> </w:t>
      </w:r>
      <w:proofErr w:type="spellStart"/>
      <w:r>
        <w:t>menunjukkan</w:t>
      </w:r>
      <w:proofErr w:type="spellEnd"/>
      <w:r>
        <w:t xml:space="preserve"> </w:t>
      </w:r>
      <w:proofErr w:type="spellStart"/>
      <w:r>
        <w:t>bahwa</w:t>
      </w:r>
      <w:proofErr w:type="spellEnd"/>
      <w:r>
        <w:t xml:space="preserve"> </w:t>
      </w:r>
      <w:proofErr w:type="spellStart"/>
      <w:r>
        <w:t>keperawatan</w:t>
      </w:r>
      <w:proofErr w:type="spellEnd"/>
      <w:r>
        <w:t xml:space="preserve"> </w:t>
      </w:r>
      <w:proofErr w:type="spellStart"/>
      <w:r>
        <w:t>akademis</w:t>
      </w:r>
      <w:proofErr w:type="spellEnd"/>
      <w:r>
        <w:t xml:space="preserve"> </w:t>
      </w:r>
      <w:proofErr w:type="spellStart"/>
      <w:r>
        <w:t>staf</w:t>
      </w:r>
      <w:proofErr w:type="spellEnd"/>
      <w:r>
        <w:t xml:space="preserve"> </w:t>
      </w:r>
      <w:proofErr w:type="spellStart"/>
      <w:r>
        <w:t>memiliki</w:t>
      </w:r>
      <w:proofErr w:type="spellEnd"/>
      <w:r>
        <w:t xml:space="preserve"> </w:t>
      </w:r>
      <w:proofErr w:type="spellStart"/>
      <w:r>
        <w:t>tingkat</w:t>
      </w:r>
      <w:proofErr w:type="spellEnd"/>
      <w:r>
        <w:t xml:space="preserve"> </w:t>
      </w:r>
      <w:proofErr w:type="spellStart"/>
      <w:r>
        <w:t>kualitas</w:t>
      </w:r>
      <w:proofErr w:type="spellEnd"/>
      <w:r>
        <w:t xml:space="preserve"> </w:t>
      </w:r>
      <w:proofErr w:type="spellStart"/>
      <w:r>
        <w:t>kehidupan</w:t>
      </w:r>
      <w:proofErr w:type="spellEnd"/>
      <w:r>
        <w:t xml:space="preserve"> </w:t>
      </w:r>
      <w:proofErr w:type="spellStart"/>
      <w:r>
        <w:t>kerja</w:t>
      </w:r>
      <w:proofErr w:type="spellEnd"/>
      <w:r>
        <w:t xml:space="preserve"> yang </w:t>
      </w:r>
      <w:proofErr w:type="spellStart"/>
      <w:r>
        <w:t>memuaskan</w:t>
      </w:r>
      <w:proofErr w:type="spellEnd"/>
      <w:r>
        <w:t xml:space="preserve"> (3,56±0,62) dan </w:t>
      </w:r>
      <w:proofErr w:type="spellStart"/>
      <w:r>
        <w:t>pekerjaan</w:t>
      </w:r>
      <w:proofErr w:type="spellEnd"/>
      <w:r>
        <w:t xml:space="preserve"> yang </w:t>
      </w:r>
      <w:proofErr w:type="spellStart"/>
      <w:r>
        <w:t>tinggi</w:t>
      </w:r>
      <w:proofErr w:type="spellEnd"/>
      <w:r>
        <w:t xml:space="preserve"> </w:t>
      </w:r>
      <w:proofErr w:type="spellStart"/>
      <w:r>
        <w:t>keterlibatan</w:t>
      </w:r>
      <w:proofErr w:type="spellEnd"/>
      <w:r>
        <w:t xml:space="preserve"> (4,76±1,12) dan </w:t>
      </w:r>
      <w:proofErr w:type="spellStart"/>
      <w:r>
        <w:t>hasil</w:t>
      </w:r>
      <w:proofErr w:type="spellEnd"/>
      <w:r>
        <w:t xml:space="preserve"> </w:t>
      </w:r>
      <w:proofErr w:type="spellStart"/>
      <w:r>
        <w:t>komitmen</w:t>
      </w:r>
      <w:proofErr w:type="spellEnd"/>
      <w:r>
        <w:t xml:space="preserve"> </w:t>
      </w:r>
      <w:proofErr w:type="spellStart"/>
      <w:r>
        <w:t>organisasi</w:t>
      </w:r>
      <w:proofErr w:type="spellEnd"/>
      <w:r>
        <w:t xml:space="preserve"> </w:t>
      </w:r>
      <w:proofErr w:type="spellStart"/>
      <w:r>
        <w:t>positif</w:t>
      </w:r>
      <w:proofErr w:type="spellEnd"/>
      <w:r>
        <w:t xml:space="preserve"> (3,09±0,22). </w:t>
      </w:r>
      <w:proofErr w:type="spellStart"/>
      <w:r>
        <w:t>Korelasi</w:t>
      </w:r>
      <w:proofErr w:type="spellEnd"/>
      <w:r>
        <w:t xml:space="preserve"> </w:t>
      </w:r>
      <w:proofErr w:type="spellStart"/>
      <w:r>
        <w:t>ditemukan</w:t>
      </w:r>
      <w:proofErr w:type="spellEnd"/>
      <w:r>
        <w:t xml:space="preserve"> </w:t>
      </w:r>
      <w:proofErr w:type="spellStart"/>
      <w:r>
        <w:t>antara</w:t>
      </w:r>
      <w:proofErr w:type="spellEnd"/>
      <w:r>
        <w:t xml:space="preserve"> </w:t>
      </w:r>
      <w:proofErr w:type="spellStart"/>
      <w:r>
        <w:t>kualitas</w:t>
      </w:r>
      <w:proofErr w:type="spellEnd"/>
      <w:r>
        <w:t xml:space="preserve"> </w:t>
      </w:r>
      <w:proofErr w:type="spellStart"/>
      <w:r>
        <w:t>kehidupan</w:t>
      </w:r>
      <w:proofErr w:type="spellEnd"/>
      <w:r>
        <w:t xml:space="preserve"> </w:t>
      </w:r>
      <w:proofErr w:type="spellStart"/>
      <w:r>
        <w:t>kerja</w:t>
      </w:r>
      <w:proofErr w:type="spellEnd"/>
      <w:r>
        <w:t xml:space="preserve"> dan </w:t>
      </w:r>
      <w:proofErr w:type="spellStart"/>
      <w:r>
        <w:t>komitmen</w:t>
      </w:r>
      <w:proofErr w:type="spellEnd"/>
      <w:r>
        <w:t xml:space="preserve"> </w:t>
      </w:r>
      <w:proofErr w:type="spellStart"/>
      <w:r>
        <w:t>organisasi</w:t>
      </w:r>
      <w:proofErr w:type="spellEnd"/>
      <w:r>
        <w:t xml:space="preserve">. </w:t>
      </w:r>
      <w:proofErr w:type="spellStart"/>
      <w:r>
        <w:t>Namun</w:t>
      </w:r>
      <w:proofErr w:type="spellEnd"/>
      <w:r>
        <w:t xml:space="preserve">, </w:t>
      </w:r>
      <w:proofErr w:type="spellStart"/>
      <w:r>
        <w:t>tidak</w:t>
      </w:r>
      <w:proofErr w:type="spellEnd"/>
      <w:r>
        <w:t xml:space="preserve"> </w:t>
      </w:r>
      <w:proofErr w:type="spellStart"/>
      <w:r>
        <w:t>terdapat</w:t>
      </w:r>
      <w:proofErr w:type="spellEnd"/>
      <w:r>
        <w:t xml:space="preserve"> </w:t>
      </w:r>
      <w:proofErr w:type="spellStart"/>
      <w:r>
        <w:t>hubungan</w:t>
      </w:r>
      <w:proofErr w:type="spellEnd"/>
      <w:r>
        <w:t xml:space="preserve"> yang </w:t>
      </w:r>
      <w:proofErr w:type="spellStart"/>
      <w:r>
        <w:t>signifikan</w:t>
      </w:r>
      <w:proofErr w:type="spellEnd"/>
      <w:r>
        <w:t xml:space="preserve"> </w:t>
      </w:r>
      <w:proofErr w:type="spellStart"/>
      <w:r>
        <w:t>antara</w:t>
      </w:r>
      <w:proofErr w:type="spellEnd"/>
      <w:r>
        <w:t xml:space="preserve"> </w:t>
      </w:r>
      <w:proofErr w:type="spellStart"/>
      <w:r>
        <w:t>kualitas</w:t>
      </w:r>
      <w:proofErr w:type="spellEnd"/>
      <w:r>
        <w:t xml:space="preserve"> </w:t>
      </w:r>
      <w:proofErr w:type="spellStart"/>
      <w:r>
        <w:t>kehidupan</w:t>
      </w:r>
      <w:proofErr w:type="spellEnd"/>
      <w:r>
        <w:t xml:space="preserve"> </w:t>
      </w:r>
      <w:proofErr w:type="spellStart"/>
      <w:r>
        <w:t>kerja</w:t>
      </w:r>
      <w:proofErr w:type="spellEnd"/>
      <w:r>
        <w:t xml:space="preserve"> dan </w:t>
      </w:r>
      <w:proofErr w:type="spellStart"/>
      <w:r>
        <w:t>keterikatan</w:t>
      </w:r>
      <w:proofErr w:type="spellEnd"/>
      <w:r>
        <w:t xml:space="preserve"> </w:t>
      </w:r>
      <w:proofErr w:type="spellStart"/>
      <w:r>
        <w:t>kerja</w:t>
      </w:r>
      <w:proofErr w:type="spellEnd"/>
      <w:r>
        <w:t xml:space="preserve">, </w:t>
      </w:r>
      <w:proofErr w:type="spellStart"/>
      <w:r>
        <w:t>serta</w:t>
      </w:r>
      <w:proofErr w:type="spellEnd"/>
      <w:r>
        <w:t xml:space="preserve"> </w:t>
      </w:r>
      <w:proofErr w:type="spellStart"/>
      <w:r>
        <w:t>tidak</w:t>
      </w:r>
      <w:proofErr w:type="spellEnd"/>
      <w:r>
        <w:t xml:space="preserve"> </w:t>
      </w:r>
      <w:proofErr w:type="spellStart"/>
      <w:r>
        <w:t>terdapat</w:t>
      </w:r>
      <w:proofErr w:type="spellEnd"/>
      <w:r>
        <w:t xml:space="preserve"> </w:t>
      </w:r>
      <w:proofErr w:type="spellStart"/>
      <w:r>
        <w:t>hubungan</w:t>
      </w:r>
      <w:proofErr w:type="spellEnd"/>
      <w:r>
        <w:t xml:space="preserve"> yang </w:t>
      </w:r>
      <w:proofErr w:type="spellStart"/>
      <w:r>
        <w:t>signifikan</w:t>
      </w:r>
      <w:proofErr w:type="spellEnd"/>
      <w:r>
        <w:t xml:space="preserve"> </w:t>
      </w:r>
      <w:proofErr w:type="spellStart"/>
      <w:r>
        <w:t>antara</w:t>
      </w:r>
      <w:proofErr w:type="spellEnd"/>
      <w:r>
        <w:t xml:space="preserve"> </w:t>
      </w:r>
      <w:proofErr w:type="spellStart"/>
      <w:r>
        <w:t>keterikatan</w:t>
      </w:r>
      <w:proofErr w:type="spellEnd"/>
      <w:r>
        <w:t xml:space="preserve"> </w:t>
      </w:r>
      <w:proofErr w:type="spellStart"/>
      <w:r>
        <w:t>kerja</w:t>
      </w:r>
      <w:proofErr w:type="spellEnd"/>
      <w:r>
        <w:t xml:space="preserve"> dan </w:t>
      </w:r>
      <w:proofErr w:type="spellStart"/>
      <w:r>
        <w:t>komitmen</w:t>
      </w:r>
      <w:proofErr w:type="spellEnd"/>
      <w:r>
        <w:t xml:space="preserve"> </w:t>
      </w:r>
      <w:proofErr w:type="spellStart"/>
      <w:r>
        <w:t>organisasi</w:t>
      </w:r>
      <w:proofErr w:type="spellEnd"/>
      <w:r>
        <w:t xml:space="preserve">. Oleh </w:t>
      </w:r>
      <w:proofErr w:type="spellStart"/>
      <w:r>
        <w:t>karena</w:t>
      </w:r>
      <w:proofErr w:type="spellEnd"/>
      <w:r>
        <w:t xml:space="preserve"> </w:t>
      </w:r>
      <w:proofErr w:type="spellStart"/>
      <w:r>
        <w:t>itu</w:t>
      </w:r>
      <w:proofErr w:type="spellEnd"/>
      <w:r>
        <w:t xml:space="preserve"> </w:t>
      </w:r>
      <w:proofErr w:type="spellStart"/>
      <w:r>
        <w:t>kesimpulannya</w:t>
      </w:r>
      <w:proofErr w:type="spellEnd"/>
      <w:r>
        <w:t xml:space="preserve"> </w:t>
      </w:r>
      <w:proofErr w:type="spellStart"/>
      <w:r>
        <w:t>adalah</w:t>
      </w:r>
      <w:proofErr w:type="spellEnd"/>
      <w:r>
        <w:t xml:space="preserve"> </w:t>
      </w:r>
      <w:proofErr w:type="spellStart"/>
      <w:r>
        <w:t>kualitas</w:t>
      </w:r>
      <w:proofErr w:type="spellEnd"/>
      <w:r>
        <w:t xml:space="preserve"> </w:t>
      </w:r>
      <w:proofErr w:type="spellStart"/>
      <w:r>
        <w:t>kehidupan</w:t>
      </w:r>
      <w:proofErr w:type="spellEnd"/>
      <w:r>
        <w:t xml:space="preserve"> </w:t>
      </w:r>
      <w:proofErr w:type="spellStart"/>
      <w:r>
        <w:t>kerja</w:t>
      </w:r>
      <w:proofErr w:type="spellEnd"/>
      <w:r>
        <w:t xml:space="preserve"> </w:t>
      </w:r>
      <w:proofErr w:type="spellStart"/>
      <w:r>
        <w:t>tidak</w:t>
      </w:r>
      <w:proofErr w:type="spellEnd"/>
      <w:r>
        <w:t xml:space="preserve"> </w:t>
      </w:r>
      <w:proofErr w:type="spellStart"/>
      <w:r>
        <w:t>memediasi</w:t>
      </w:r>
      <w:proofErr w:type="spellEnd"/>
      <w:r>
        <w:t xml:space="preserve"> </w:t>
      </w:r>
      <w:proofErr w:type="spellStart"/>
      <w:r>
        <w:t>pekerjaan</w:t>
      </w:r>
      <w:proofErr w:type="spellEnd"/>
      <w:r>
        <w:t xml:space="preserve"> </w:t>
      </w:r>
      <w:proofErr w:type="spellStart"/>
      <w:r>
        <w:t>hubungan</w:t>
      </w:r>
      <w:proofErr w:type="spellEnd"/>
      <w:r>
        <w:t xml:space="preserve"> </w:t>
      </w:r>
      <w:proofErr w:type="spellStart"/>
      <w:r>
        <w:t>keterlibatan</w:t>
      </w:r>
      <w:proofErr w:type="spellEnd"/>
      <w:r>
        <w:t xml:space="preserve"> dan </w:t>
      </w:r>
      <w:proofErr w:type="spellStart"/>
      <w:r>
        <w:t>komitmen</w:t>
      </w:r>
      <w:proofErr w:type="spellEnd"/>
      <w:r>
        <w:t xml:space="preserve"> </w:t>
      </w:r>
      <w:proofErr w:type="spellStart"/>
      <w:r>
        <w:t>organisasi</w:t>
      </w:r>
      <w:proofErr w:type="spellEnd"/>
      <w:r>
        <w:t>.</w:t>
      </w:r>
    </w:p>
    <w:p w14:paraId="78D49CCD" w14:textId="77777777" w:rsidR="00B6463A" w:rsidRDefault="00000000">
      <w:pPr>
        <w:pStyle w:val="ListParagraph"/>
        <w:numPr>
          <w:ilvl w:val="0"/>
          <w:numId w:val="28"/>
        </w:numPr>
        <w:tabs>
          <w:tab w:val="left" w:pos="851"/>
        </w:tabs>
        <w:spacing w:line="480" w:lineRule="auto"/>
        <w:ind w:left="851" w:hanging="425"/>
        <w:jc w:val="both"/>
        <w:rPr>
          <w:rFonts w:eastAsia="SimSun"/>
        </w:rPr>
      </w:pPr>
      <w:r>
        <w:rPr>
          <w:rFonts w:eastAsia="SimSun"/>
        </w:rPr>
        <w:lastRenderedPageBreak/>
        <w:t xml:space="preserve">Hasil </w:t>
      </w:r>
      <w:proofErr w:type="spellStart"/>
      <w:r>
        <w:rPr>
          <w:rFonts w:eastAsia="SimSun"/>
        </w:rPr>
        <w:t>Penelitian</w:t>
      </w:r>
      <w:proofErr w:type="spellEnd"/>
      <w:r>
        <w:rPr>
          <w:rFonts w:eastAsia="SimSun"/>
        </w:rPr>
        <w:t xml:space="preserve"> </w:t>
      </w:r>
      <w:r>
        <w:rPr>
          <w:rFonts w:eastAsia="Cambria-Bold"/>
        </w:rPr>
        <w:t xml:space="preserve">H. M. K. Nanayakkara, Y. M. S. W. V. </w:t>
      </w:r>
      <w:proofErr w:type="spellStart"/>
      <w:r>
        <w:rPr>
          <w:rFonts w:eastAsia="Cambria-Bold"/>
        </w:rPr>
        <w:t>Sangarandeniya</w:t>
      </w:r>
      <w:proofErr w:type="spellEnd"/>
      <w:r>
        <w:rPr>
          <w:rFonts w:eastAsia="Cambria-Bold"/>
        </w:rPr>
        <w:t xml:space="preserve"> (2022)</w:t>
      </w:r>
      <w:r>
        <w:rPr>
          <w:rFonts w:eastAsia="SimSun"/>
        </w:rPr>
        <w:t xml:space="preserve"> </w:t>
      </w:r>
    </w:p>
    <w:p w14:paraId="0F904C1A" w14:textId="77777777" w:rsidR="00B6463A" w:rsidRDefault="00000000">
      <w:pPr>
        <w:pStyle w:val="ListParagraph"/>
        <w:spacing w:line="480" w:lineRule="auto"/>
        <w:ind w:left="851"/>
        <w:jc w:val="both"/>
        <w:rPr>
          <w:rFonts w:eastAsia="SimSun"/>
        </w:rPr>
      </w:pPr>
      <w:proofErr w:type="spellStart"/>
      <w:r>
        <w:t>Penelitian</w:t>
      </w:r>
      <w:proofErr w:type="spellEnd"/>
      <w:r>
        <w:rPr>
          <w:rFonts w:eastAsia="SimSun"/>
        </w:rPr>
        <w:t xml:space="preserve"> </w:t>
      </w:r>
      <w:r>
        <w:rPr>
          <w:rFonts w:eastAsia="Cambria-Bold"/>
        </w:rPr>
        <w:t xml:space="preserve">H. M. K. Nanayakkara, Y. M. S. W. V. </w:t>
      </w:r>
      <w:proofErr w:type="spellStart"/>
      <w:r>
        <w:rPr>
          <w:rFonts w:eastAsia="Cambria-Bold"/>
        </w:rPr>
        <w:t>Sangarandeniya</w:t>
      </w:r>
      <w:proofErr w:type="spellEnd"/>
      <w:r>
        <w:rPr>
          <w:rFonts w:eastAsia="Cambria-Bold"/>
        </w:rPr>
        <w:t xml:space="preserve"> (2022)</w:t>
      </w:r>
      <w:r>
        <w:rPr>
          <w:rFonts w:eastAsia="SimSun"/>
        </w:rPr>
        <w:t xml:space="preserve"> </w:t>
      </w:r>
      <w:proofErr w:type="spellStart"/>
      <w:r>
        <w:rPr>
          <w:rFonts w:eastAsia="SimSun"/>
        </w:rPr>
        <w:t>berjudul</w:t>
      </w:r>
      <w:proofErr w:type="spellEnd"/>
      <w:r>
        <w:rPr>
          <w:rFonts w:eastAsia="SimSun"/>
        </w:rPr>
        <w:t xml:space="preserve"> </w:t>
      </w:r>
      <w:r>
        <w:rPr>
          <w:rFonts w:eastAsia="SimSun"/>
          <w:b/>
        </w:rPr>
        <w:t>“</w:t>
      </w:r>
      <w:r>
        <w:rPr>
          <w:b/>
          <w:i/>
          <w:iCs/>
        </w:rPr>
        <w:t>Employee Engagement through Corporate Social Responsibility: A Study of Executive and Managerial Level Employees of XYZ Company in Private Healthcare Services Sector</w:t>
      </w:r>
      <w:r>
        <w:rPr>
          <w:rFonts w:eastAsia="SimSun"/>
          <w:b/>
        </w:rPr>
        <w:t>”</w:t>
      </w:r>
      <w:r>
        <w:rPr>
          <w:rFonts w:eastAsia="SimSun"/>
        </w:rPr>
        <w:t xml:space="preserve"> </w:t>
      </w:r>
      <w:proofErr w:type="spellStart"/>
      <w:r>
        <w:rPr>
          <w:rFonts w:eastAsia="SimSun"/>
        </w:rPr>
        <w:t>Penelitian</w:t>
      </w:r>
      <w:proofErr w:type="spellEnd"/>
      <w:r>
        <w:rPr>
          <w:rFonts w:eastAsia="SimSun"/>
        </w:rPr>
        <w:t xml:space="preserve"> </w:t>
      </w:r>
      <w:proofErr w:type="spellStart"/>
      <w:r>
        <w:rPr>
          <w:rFonts w:eastAsia="SimSun"/>
        </w:rPr>
        <w:t>ini</w:t>
      </w:r>
      <w:proofErr w:type="spellEnd"/>
      <w:r>
        <w:rPr>
          <w:rFonts w:eastAsia="SimSun"/>
        </w:rPr>
        <w:t xml:space="preserve"> </w:t>
      </w:r>
      <w:proofErr w:type="spellStart"/>
      <w:r>
        <w:rPr>
          <w:rFonts w:eastAsia="SimSun"/>
        </w:rPr>
        <w:t>bertujuan</w:t>
      </w:r>
      <w:proofErr w:type="spellEnd"/>
      <w:r>
        <w:rPr>
          <w:rFonts w:eastAsia="SimSun"/>
        </w:rPr>
        <w:t xml:space="preserve"> </w:t>
      </w:r>
      <w:proofErr w:type="spellStart"/>
      <w:r>
        <w:rPr>
          <w:rFonts w:eastAsia="SimSun"/>
        </w:rPr>
        <w:t>untuk</w:t>
      </w:r>
      <w:proofErr w:type="spellEnd"/>
      <w:r>
        <w:t xml:space="preserve"> </w:t>
      </w:r>
      <w:proofErr w:type="spellStart"/>
      <w:r>
        <w:t>mengatahui</w:t>
      </w:r>
      <w:proofErr w:type="spellEnd"/>
      <w:r>
        <w:t xml:space="preserve"> </w:t>
      </w:r>
      <w:proofErr w:type="spellStart"/>
      <w:r>
        <w:t>pengaruh</w:t>
      </w:r>
      <w:proofErr w:type="spellEnd"/>
      <w:r>
        <w:t xml:space="preserve"> </w:t>
      </w:r>
      <w:r>
        <w:rPr>
          <w:i/>
        </w:rPr>
        <w:t>Corporate Social Responsibility</w:t>
      </w:r>
      <w:r>
        <w:t xml:space="preserve"> </w:t>
      </w:r>
      <w:proofErr w:type="spellStart"/>
      <w:r>
        <w:t>terhdap</w:t>
      </w:r>
      <w:proofErr w:type="spellEnd"/>
      <w:r>
        <w:t xml:space="preserve"> </w:t>
      </w:r>
      <w:r>
        <w:rPr>
          <w:i/>
        </w:rPr>
        <w:t>Employee Engagement</w:t>
      </w:r>
      <w:r>
        <w:t xml:space="preserve"> pada </w:t>
      </w:r>
      <w:proofErr w:type="spellStart"/>
      <w:r>
        <w:t>Karyawan</w:t>
      </w:r>
      <w:proofErr w:type="spellEnd"/>
      <w:r>
        <w:t xml:space="preserve"> Tingkat </w:t>
      </w:r>
      <w:proofErr w:type="spellStart"/>
      <w:r>
        <w:t>Eksekutif</w:t>
      </w:r>
      <w:proofErr w:type="spellEnd"/>
      <w:r>
        <w:t xml:space="preserve"> dan </w:t>
      </w:r>
      <w:proofErr w:type="spellStart"/>
      <w:r>
        <w:t>Manajerial</w:t>
      </w:r>
      <w:proofErr w:type="spellEnd"/>
      <w:r>
        <w:t xml:space="preserve"> Perusahaan XYZ di Sektor </w:t>
      </w:r>
      <w:proofErr w:type="spellStart"/>
      <w:r>
        <w:t>Layanan</w:t>
      </w:r>
      <w:proofErr w:type="spellEnd"/>
      <w:r>
        <w:t xml:space="preserve"> Kesehatan </w:t>
      </w:r>
      <w:proofErr w:type="spellStart"/>
      <w:proofErr w:type="gramStart"/>
      <w:r>
        <w:t>Swasta</w:t>
      </w:r>
      <w:proofErr w:type="spellEnd"/>
      <w:r>
        <w:t xml:space="preserve"> </w:t>
      </w:r>
      <w:r>
        <w:rPr>
          <w:rFonts w:eastAsia="SimSun"/>
        </w:rPr>
        <w:t>.</w:t>
      </w:r>
      <w:proofErr w:type="gramEnd"/>
      <w:r>
        <w:t xml:space="preserve"> </w:t>
      </w:r>
      <w:proofErr w:type="spellStart"/>
      <w:r>
        <w:t>Variabel</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adalah</w:t>
      </w:r>
      <w:proofErr w:type="spellEnd"/>
      <w:r>
        <w:t xml:space="preserve"> </w:t>
      </w:r>
      <w:r>
        <w:rPr>
          <w:i/>
        </w:rPr>
        <w:t>Corporate Social Responsibility</w:t>
      </w:r>
      <w:r>
        <w:t xml:space="preserve"> dan </w:t>
      </w:r>
      <w:r>
        <w:rPr>
          <w:i/>
        </w:rPr>
        <w:t xml:space="preserve">Employee Engagement. </w:t>
      </w:r>
      <w:r>
        <w:t xml:space="preserve"> Sampel </w:t>
      </w:r>
      <w:proofErr w:type="spellStart"/>
      <w:r>
        <w:t>penelitian</w:t>
      </w:r>
      <w:proofErr w:type="spellEnd"/>
      <w:r>
        <w:t xml:space="preserve"> </w:t>
      </w:r>
      <w:proofErr w:type="spellStart"/>
      <w:r>
        <w:t>akhir</w:t>
      </w:r>
      <w:proofErr w:type="spellEnd"/>
      <w:r>
        <w:t xml:space="preserve"> </w:t>
      </w:r>
      <w:proofErr w:type="spellStart"/>
      <w:r>
        <w:t>terdiri</w:t>
      </w:r>
      <w:proofErr w:type="spellEnd"/>
      <w:r>
        <w:t xml:space="preserve"> </w:t>
      </w:r>
      <w:proofErr w:type="spellStart"/>
      <w:r>
        <w:t>dari</w:t>
      </w:r>
      <w:proofErr w:type="spellEnd"/>
      <w:r>
        <w:t xml:space="preserve"> </w:t>
      </w:r>
      <w:proofErr w:type="spellStart"/>
      <w:r>
        <w:t>karyawan</w:t>
      </w:r>
      <w:proofErr w:type="spellEnd"/>
      <w:r>
        <w:t xml:space="preserve"> </w:t>
      </w:r>
      <w:proofErr w:type="spellStart"/>
      <w:r>
        <w:t>tingkat</w:t>
      </w:r>
      <w:proofErr w:type="spellEnd"/>
      <w:r>
        <w:t xml:space="preserve"> </w:t>
      </w:r>
      <w:proofErr w:type="spellStart"/>
      <w:r>
        <w:t>Eksekutif</w:t>
      </w:r>
      <w:proofErr w:type="spellEnd"/>
      <w:r>
        <w:t xml:space="preserve"> dan </w:t>
      </w:r>
      <w:proofErr w:type="spellStart"/>
      <w:r>
        <w:t>Manajerial</w:t>
      </w:r>
      <w:proofErr w:type="spellEnd"/>
      <w:r>
        <w:t xml:space="preserve"> di </w:t>
      </w:r>
      <w:proofErr w:type="spellStart"/>
      <w:r>
        <w:t>sebuah</w:t>
      </w:r>
      <w:proofErr w:type="spellEnd"/>
      <w:r>
        <w:t xml:space="preserve"> </w:t>
      </w:r>
      <w:proofErr w:type="spellStart"/>
      <w:r>
        <w:t>rumah</w:t>
      </w:r>
      <w:proofErr w:type="spellEnd"/>
      <w:r>
        <w:t xml:space="preserve"> </w:t>
      </w:r>
      <w:proofErr w:type="spellStart"/>
      <w:r>
        <w:t>sakit</w:t>
      </w:r>
      <w:proofErr w:type="spellEnd"/>
      <w:r>
        <w:t xml:space="preserve"> </w:t>
      </w:r>
      <w:proofErr w:type="spellStart"/>
      <w:r>
        <w:t>swasta</w:t>
      </w:r>
      <w:proofErr w:type="spellEnd"/>
      <w:r>
        <w:t xml:space="preserve"> </w:t>
      </w:r>
      <w:proofErr w:type="spellStart"/>
      <w:r>
        <w:t>terpilih</w:t>
      </w:r>
      <w:proofErr w:type="spellEnd"/>
      <w:r>
        <w:t xml:space="preserve"> yang </w:t>
      </w:r>
      <w:proofErr w:type="spellStart"/>
      <w:r>
        <w:t>bergerak</w:t>
      </w:r>
      <w:proofErr w:type="spellEnd"/>
      <w:r>
        <w:t xml:space="preserve"> di </w:t>
      </w:r>
      <w:proofErr w:type="spellStart"/>
      <w:r>
        <w:t>sektor</w:t>
      </w:r>
      <w:proofErr w:type="spellEnd"/>
      <w:r>
        <w:t xml:space="preserve"> </w:t>
      </w:r>
      <w:proofErr w:type="spellStart"/>
      <w:r>
        <w:t>layanan</w:t>
      </w:r>
      <w:proofErr w:type="spellEnd"/>
      <w:r>
        <w:t xml:space="preserve"> </w:t>
      </w:r>
      <w:proofErr w:type="spellStart"/>
      <w:r>
        <w:t>kesehatan</w:t>
      </w:r>
      <w:proofErr w:type="spellEnd"/>
      <w:r>
        <w:t xml:space="preserve"> di Sri Lanka. </w:t>
      </w:r>
      <w:proofErr w:type="spellStart"/>
      <w:r>
        <w:t>Populasi</w:t>
      </w:r>
      <w:proofErr w:type="spellEnd"/>
      <w:r>
        <w:t xml:space="preserve"> pada </w:t>
      </w:r>
      <w:proofErr w:type="spellStart"/>
      <w:r>
        <w:t>penelitian</w:t>
      </w:r>
      <w:proofErr w:type="spellEnd"/>
      <w:r>
        <w:t xml:space="preserve"> </w:t>
      </w:r>
      <w:proofErr w:type="spellStart"/>
      <w:r>
        <w:t>ini</w:t>
      </w:r>
      <w:proofErr w:type="spellEnd"/>
      <w:r>
        <w:t xml:space="preserve"> </w:t>
      </w:r>
      <w:proofErr w:type="spellStart"/>
      <w:r>
        <w:t>sebanyak</w:t>
      </w:r>
      <w:proofErr w:type="spellEnd"/>
      <w:r>
        <w:t xml:space="preserve"> 278. Data </w:t>
      </w:r>
      <w:proofErr w:type="spellStart"/>
      <w:r>
        <w:t>dikumpulkan</w:t>
      </w:r>
      <w:proofErr w:type="spellEnd"/>
      <w:r>
        <w:t xml:space="preserve"> </w:t>
      </w:r>
      <w:proofErr w:type="spellStart"/>
      <w:r>
        <w:t>dari</w:t>
      </w:r>
      <w:proofErr w:type="spellEnd"/>
      <w:r>
        <w:t xml:space="preserve"> 216 </w:t>
      </w:r>
      <w:proofErr w:type="spellStart"/>
      <w:r>
        <w:t>responden</w:t>
      </w:r>
      <w:proofErr w:type="spellEnd"/>
      <w:r>
        <w:t xml:space="preserve"> </w:t>
      </w:r>
      <w:proofErr w:type="spellStart"/>
      <w:r>
        <w:t>menggunakan</w:t>
      </w:r>
      <w:proofErr w:type="spellEnd"/>
      <w:r>
        <w:t xml:space="preserve"> </w:t>
      </w:r>
      <w:proofErr w:type="spellStart"/>
      <w:r>
        <w:t>kuesioner</w:t>
      </w:r>
      <w:proofErr w:type="spellEnd"/>
      <w:r>
        <w:t xml:space="preserve"> yang </w:t>
      </w:r>
      <w:proofErr w:type="spellStart"/>
      <w:r>
        <w:t>dikelola</w:t>
      </w:r>
      <w:proofErr w:type="spellEnd"/>
      <w:r>
        <w:t xml:space="preserve"> </w:t>
      </w:r>
      <w:proofErr w:type="spellStart"/>
      <w:r>
        <w:t>sendiri</w:t>
      </w:r>
      <w:proofErr w:type="spellEnd"/>
      <w:r>
        <w:t xml:space="preserve"> </w:t>
      </w:r>
      <w:proofErr w:type="spellStart"/>
      <w:r>
        <w:t>melalui</w:t>
      </w:r>
      <w:proofErr w:type="spellEnd"/>
      <w:r>
        <w:t xml:space="preserve"> </w:t>
      </w:r>
      <w:proofErr w:type="spellStart"/>
      <w:r>
        <w:t>kunjungan</w:t>
      </w:r>
      <w:proofErr w:type="spellEnd"/>
      <w:r>
        <w:t xml:space="preserve"> </w:t>
      </w:r>
      <w:proofErr w:type="spellStart"/>
      <w:r>
        <w:t>pribadi</w:t>
      </w:r>
      <w:proofErr w:type="spellEnd"/>
      <w:r>
        <w:t xml:space="preserve"> </w:t>
      </w:r>
      <w:proofErr w:type="spellStart"/>
      <w:r>
        <w:t>ke</w:t>
      </w:r>
      <w:proofErr w:type="spellEnd"/>
      <w:r>
        <w:t xml:space="preserve"> </w:t>
      </w:r>
      <w:proofErr w:type="spellStart"/>
      <w:r>
        <w:t>organisasi</w:t>
      </w:r>
      <w:proofErr w:type="spellEnd"/>
      <w:r>
        <w:t xml:space="preserve"> dan </w:t>
      </w:r>
      <w:proofErr w:type="spellStart"/>
      <w:r>
        <w:t>metode</w:t>
      </w:r>
      <w:proofErr w:type="spellEnd"/>
      <w:r>
        <w:t xml:space="preserve"> </w:t>
      </w:r>
      <w:proofErr w:type="spellStart"/>
      <w:r>
        <w:t>berbasis</w:t>
      </w:r>
      <w:proofErr w:type="spellEnd"/>
      <w:r>
        <w:t xml:space="preserve"> internet. </w:t>
      </w:r>
      <w:proofErr w:type="spellStart"/>
      <w:r>
        <w:t>Penelitian</w:t>
      </w:r>
      <w:proofErr w:type="spellEnd"/>
      <w:r>
        <w:t xml:space="preserve"> </w:t>
      </w:r>
      <w:proofErr w:type="spellStart"/>
      <w:r>
        <w:t>ini</w:t>
      </w:r>
      <w:proofErr w:type="spellEnd"/>
      <w:r>
        <w:t xml:space="preserve"> </w:t>
      </w:r>
      <w:proofErr w:type="spellStart"/>
      <w:r>
        <w:t>merupakan</w:t>
      </w:r>
      <w:proofErr w:type="spellEnd"/>
      <w:r>
        <w:t xml:space="preserve"> </w:t>
      </w:r>
      <w:proofErr w:type="spellStart"/>
      <w:r>
        <w:t>penelitian</w:t>
      </w:r>
      <w:proofErr w:type="spellEnd"/>
      <w:r>
        <w:t xml:space="preserve"> </w:t>
      </w:r>
      <w:r>
        <w:rPr>
          <w:i/>
          <w:iCs/>
        </w:rPr>
        <w:t>cross-sectional</w:t>
      </w:r>
      <w:r>
        <w:t xml:space="preserve"> yang </w:t>
      </w:r>
      <w:proofErr w:type="spellStart"/>
      <w:r>
        <w:t>dilakukan</w:t>
      </w:r>
      <w:proofErr w:type="spellEnd"/>
      <w:r>
        <w:t xml:space="preserve"> </w:t>
      </w:r>
      <w:proofErr w:type="spellStart"/>
      <w:r>
        <w:t>dalam</w:t>
      </w:r>
      <w:proofErr w:type="spellEnd"/>
      <w:r>
        <w:t xml:space="preserve"> </w:t>
      </w:r>
      <w:proofErr w:type="spellStart"/>
      <w:r>
        <w:t>suasana</w:t>
      </w:r>
      <w:proofErr w:type="spellEnd"/>
      <w:r>
        <w:t xml:space="preserve"> yang </w:t>
      </w:r>
      <w:proofErr w:type="spellStart"/>
      <w:r>
        <w:t>tidak</w:t>
      </w:r>
      <w:proofErr w:type="spellEnd"/>
      <w:r>
        <w:t xml:space="preserve"> </w:t>
      </w:r>
      <w:proofErr w:type="spellStart"/>
      <w:r>
        <w:t>dibuat-buat</w:t>
      </w:r>
      <w:proofErr w:type="spellEnd"/>
      <w:r>
        <w:t xml:space="preserve"> </w:t>
      </w:r>
      <w:proofErr w:type="spellStart"/>
      <w:r>
        <w:t>dengan</w:t>
      </w:r>
      <w:proofErr w:type="spellEnd"/>
      <w:r>
        <w:t xml:space="preserve"> </w:t>
      </w:r>
      <w:proofErr w:type="spellStart"/>
      <w:r>
        <w:t>campur</w:t>
      </w:r>
      <w:proofErr w:type="spellEnd"/>
      <w:r>
        <w:t xml:space="preserve"> </w:t>
      </w:r>
      <w:proofErr w:type="spellStart"/>
      <w:r>
        <w:t>tangan</w:t>
      </w:r>
      <w:proofErr w:type="spellEnd"/>
      <w:r>
        <w:t xml:space="preserve"> </w:t>
      </w:r>
      <w:proofErr w:type="spellStart"/>
      <w:r>
        <w:t>peneliti</w:t>
      </w:r>
      <w:proofErr w:type="spellEnd"/>
      <w:r>
        <w:t xml:space="preserve"> yang minimal. </w:t>
      </w:r>
      <w:proofErr w:type="spellStart"/>
      <w:r>
        <w:t>Statistik</w:t>
      </w:r>
      <w:proofErr w:type="spellEnd"/>
      <w:r>
        <w:t xml:space="preserve"> </w:t>
      </w:r>
      <w:proofErr w:type="spellStart"/>
      <w:r>
        <w:t>deskriptif</w:t>
      </w:r>
      <w:proofErr w:type="spellEnd"/>
      <w:r>
        <w:t xml:space="preserve">, </w:t>
      </w:r>
      <w:proofErr w:type="spellStart"/>
      <w:r>
        <w:t>analisis</w:t>
      </w:r>
      <w:proofErr w:type="spellEnd"/>
      <w:r>
        <w:t xml:space="preserve"> </w:t>
      </w:r>
      <w:proofErr w:type="spellStart"/>
      <w:r>
        <w:t>korelasi</w:t>
      </w:r>
      <w:proofErr w:type="spellEnd"/>
      <w:r>
        <w:t xml:space="preserve">, dan </w:t>
      </w:r>
      <w:proofErr w:type="spellStart"/>
      <w:r>
        <w:t>analisis</w:t>
      </w:r>
      <w:proofErr w:type="spellEnd"/>
      <w:r>
        <w:t xml:space="preserve"> </w:t>
      </w:r>
      <w:proofErr w:type="spellStart"/>
      <w:r>
        <w:t>regresi</w:t>
      </w:r>
      <w:proofErr w:type="spellEnd"/>
      <w:r>
        <w:t xml:space="preserve"> </w:t>
      </w:r>
      <w:proofErr w:type="spellStart"/>
      <w:r>
        <w:t>sederhana</w:t>
      </w:r>
      <w:proofErr w:type="spellEnd"/>
      <w:r>
        <w:t xml:space="preserve"> </w:t>
      </w:r>
      <w:proofErr w:type="spellStart"/>
      <w:r>
        <w:t>terutama</w:t>
      </w:r>
      <w:proofErr w:type="spellEnd"/>
      <w:r>
        <w:t xml:space="preserve"> </w:t>
      </w:r>
      <w:proofErr w:type="spellStart"/>
      <w:r>
        <w:t>digunakan</w:t>
      </w:r>
      <w:proofErr w:type="spellEnd"/>
      <w:r>
        <w:t xml:space="preserve"> </w:t>
      </w:r>
      <w:proofErr w:type="spellStart"/>
      <w:r>
        <w:t>untuk</w:t>
      </w:r>
      <w:proofErr w:type="spellEnd"/>
      <w:r>
        <w:t xml:space="preserve"> </w:t>
      </w:r>
      <w:proofErr w:type="spellStart"/>
      <w:r>
        <w:t>analisis</w:t>
      </w:r>
      <w:proofErr w:type="spellEnd"/>
      <w:r>
        <w:t xml:space="preserve">. Hasil </w:t>
      </w:r>
      <w:proofErr w:type="spellStart"/>
      <w:r>
        <w:t>penelitian</w:t>
      </w:r>
      <w:proofErr w:type="spellEnd"/>
      <w:r>
        <w:t xml:space="preserve"> </w:t>
      </w:r>
      <w:proofErr w:type="spellStart"/>
      <w:r>
        <w:t>menunjukkan</w:t>
      </w:r>
      <w:proofErr w:type="spellEnd"/>
      <w:r>
        <w:t xml:space="preserve"> </w:t>
      </w:r>
      <w:proofErr w:type="spellStart"/>
      <w:r>
        <w:t>adanya</w:t>
      </w:r>
      <w:proofErr w:type="spellEnd"/>
      <w:r>
        <w:t xml:space="preserve"> </w:t>
      </w:r>
      <w:proofErr w:type="spellStart"/>
      <w:r>
        <w:t>hubungan</w:t>
      </w:r>
      <w:proofErr w:type="spellEnd"/>
      <w:r>
        <w:t xml:space="preserve"> </w:t>
      </w:r>
      <w:proofErr w:type="spellStart"/>
      <w:r>
        <w:t>positif</w:t>
      </w:r>
      <w:proofErr w:type="spellEnd"/>
      <w:r>
        <w:t xml:space="preserve"> yang </w:t>
      </w:r>
      <w:proofErr w:type="spellStart"/>
      <w:r>
        <w:t>signifikan</w:t>
      </w:r>
      <w:proofErr w:type="spellEnd"/>
      <w:r>
        <w:t xml:space="preserve"> </w:t>
      </w:r>
      <w:proofErr w:type="spellStart"/>
      <w:r>
        <w:t>antara</w:t>
      </w:r>
      <w:proofErr w:type="spellEnd"/>
      <w:r>
        <w:t xml:space="preserve"> </w:t>
      </w:r>
      <w:proofErr w:type="spellStart"/>
      <w:r>
        <w:t>kedua</w:t>
      </w:r>
      <w:proofErr w:type="spellEnd"/>
      <w:r>
        <w:t xml:space="preserve"> </w:t>
      </w:r>
      <w:proofErr w:type="spellStart"/>
      <w:r>
        <w:t>variabel</w:t>
      </w:r>
      <w:proofErr w:type="spellEnd"/>
      <w:r>
        <w:t xml:space="preserve">. </w:t>
      </w:r>
      <w:proofErr w:type="spellStart"/>
      <w:r>
        <w:t>Lebih</w:t>
      </w:r>
      <w:proofErr w:type="spellEnd"/>
      <w:r>
        <w:t xml:space="preserve"> </w:t>
      </w:r>
      <w:proofErr w:type="spellStart"/>
      <w:r>
        <w:t>lanjut</w:t>
      </w:r>
      <w:proofErr w:type="spellEnd"/>
      <w:r>
        <w:t xml:space="preserve">, </w:t>
      </w:r>
      <w:proofErr w:type="spellStart"/>
      <w:r>
        <w:t>hal</w:t>
      </w:r>
      <w:proofErr w:type="spellEnd"/>
      <w:r>
        <w:t xml:space="preserve"> </w:t>
      </w:r>
      <w:proofErr w:type="spellStart"/>
      <w:r>
        <w:t>ini</w:t>
      </w:r>
      <w:proofErr w:type="spellEnd"/>
      <w:r>
        <w:t xml:space="preserve"> </w:t>
      </w:r>
      <w:proofErr w:type="spellStart"/>
      <w:r>
        <w:t>menunjukkan</w:t>
      </w:r>
      <w:proofErr w:type="spellEnd"/>
      <w:r>
        <w:t xml:space="preserve"> </w:t>
      </w:r>
      <w:proofErr w:type="spellStart"/>
      <w:r>
        <w:t>dampak</w:t>
      </w:r>
      <w:proofErr w:type="spellEnd"/>
      <w:r>
        <w:t xml:space="preserve"> </w:t>
      </w:r>
      <w:proofErr w:type="spellStart"/>
      <w:r>
        <w:t>positif</w:t>
      </w:r>
      <w:proofErr w:type="spellEnd"/>
      <w:r>
        <w:t xml:space="preserve"> yang </w:t>
      </w:r>
      <w:proofErr w:type="spellStart"/>
      <w:r>
        <w:t>signifikan</w:t>
      </w:r>
      <w:proofErr w:type="spellEnd"/>
      <w:r>
        <w:t xml:space="preserve"> </w:t>
      </w:r>
      <w:proofErr w:type="spellStart"/>
      <w:r>
        <w:t>dari</w:t>
      </w:r>
      <w:proofErr w:type="spellEnd"/>
      <w:r>
        <w:t xml:space="preserve"> </w:t>
      </w:r>
      <w:proofErr w:type="spellStart"/>
      <w:r>
        <w:t>persepsi</w:t>
      </w:r>
      <w:proofErr w:type="spellEnd"/>
      <w:r>
        <w:t xml:space="preserve"> </w:t>
      </w:r>
      <w:r>
        <w:rPr>
          <w:i/>
        </w:rPr>
        <w:t>CSR</w:t>
      </w:r>
      <w:r>
        <w:t xml:space="preserve"> </w:t>
      </w:r>
      <w:proofErr w:type="spellStart"/>
      <w:r>
        <w:t>terhadap</w:t>
      </w:r>
      <w:proofErr w:type="spellEnd"/>
      <w:r>
        <w:t xml:space="preserve"> </w:t>
      </w:r>
      <w:proofErr w:type="spellStart"/>
      <w:r>
        <w:t>keterlibatan</w:t>
      </w:r>
      <w:proofErr w:type="spellEnd"/>
      <w:r>
        <w:t xml:space="preserve"> </w:t>
      </w:r>
      <w:proofErr w:type="spellStart"/>
      <w:r>
        <w:t>karyawan</w:t>
      </w:r>
      <w:proofErr w:type="spellEnd"/>
      <w:r>
        <w:t xml:space="preserve">. </w:t>
      </w:r>
      <w:proofErr w:type="spellStart"/>
      <w:r>
        <w:t>Temuan</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memberikan</w:t>
      </w:r>
      <w:proofErr w:type="spellEnd"/>
      <w:r>
        <w:t xml:space="preserve"> </w:t>
      </w:r>
      <w:proofErr w:type="spellStart"/>
      <w:r>
        <w:t>bukti</w:t>
      </w:r>
      <w:proofErr w:type="spellEnd"/>
      <w:r>
        <w:t xml:space="preserve"> </w:t>
      </w:r>
      <w:proofErr w:type="spellStart"/>
      <w:r>
        <w:t>kuat</w:t>
      </w:r>
      <w:proofErr w:type="spellEnd"/>
      <w:r>
        <w:t xml:space="preserve"> </w:t>
      </w:r>
      <w:proofErr w:type="spellStart"/>
      <w:r>
        <w:lastRenderedPageBreak/>
        <w:t>tentang</w:t>
      </w:r>
      <w:proofErr w:type="spellEnd"/>
      <w:r>
        <w:t xml:space="preserve"> </w:t>
      </w:r>
      <w:proofErr w:type="spellStart"/>
      <w:r>
        <w:t>bagaimana</w:t>
      </w:r>
      <w:proofErr w:type="spellEnd"/>
      <w:r>
        <w:t xml:space="preserve"> </w:t>
      </w:r>
      <w:r>
        <w:rPr>
          <w:i/>
        </w:rPr>
        <w:t>CSR</w:t>
      </w:r>
      <w:r>
        <w:t xml:space="preserve"> </w:t>
      </w:r>
      <w:proofErr w:type="spellStart"/>
      <w:r>
        <w:t>dapat</w:t>
      </w:r>
      <w:proofErr w:type="spellEnd"/>
      <w:r>
        <w:t xml:space="preserve"> </w:t>
      </w:r>
      <w:proofErr w:type="spellStart"/>
      <w:r>
        <w:t>berfungsi</w:t>
      </w:r>
      <w:proofErr w:type="spellEnd"/>
      <w:r>
        <w:t xml:space="preserve"> </w:t>
      </w:r>
      <w:proofErr w:type="spellStart"/>
      <w:r>
        <w:t>sebagai</w:t>
      </w:r>
      <w:proofErr w:type="spellEnd"/>
      <w:r>
        <w:t xml:space="preserve"> </w:t>
      </w:r>
      <w:proofErr w:type="spellStart"/>
      <w:r>
        <w:t>investasi</w:t>
      </w:r>
      <w:proofErr w:type="spellEnd"/>
      <w:r>
        <w:t xml:space="preserve"> dan </w:t>
      </w:r>
      <w:proofErr w:type="spellStart"/>
      <w:r>
        <w:t>bukan</w:t>
      </w:r>
      <w:proofErr w:type="spellEnd"/>
      <w:r>
        <w:t xml:space="preserve"> </w:t>
      </w:r>
      <w:proofErr w:type="spellStart"/>
      <w:r>
        <w:t>sebagai</w:t>
      </w:r>
      <w:proofErr w:type="spellEnd"/>
      <w:r>
        <w:t xml:space="preserve"> </w:t>
      </w:r>
      <w:proofErr w:type="spellStart"/>
      <w:r>
        <w:t>biaya</w:t>
      </w:r>
      <w:proofErr w:type="spellEnd"/>
      <w:r>
        <w:t xml:space="preserve"> </w:t>
      </w:r>
      <w:proofErr w:type="spellStart"/>
      <w:r>
        <w:t>bagi</w:t>
      </w:r>
      <w:proofErr w:type="spellEnd"/>
      <w:r>
        <w:t xml:space="preserve"> </w:t>
      </w:r>
      <w:proofErr w:type="spellStart"/>
      <w:r>
        <w:t>organisasi</w:t>
      </w:r>
      <w:proofErr w:type="spellEnd"/>
      <w:r>
        <w:t xml:space="preserve">. </w:t>
      </w:r>
      <w:proofErr w:type="spellStart"/>
      <w:r>
        <w:t>Dengan</w:t>
      </w:r>
      <w:proofErr w:type="spellEnd"/>
      <w:r>
        <w:t xml:space="preserve"> </w:t>
      </w:r>
      <w:proofErr w:type="spellStart"/>
      <w:r>
        <w:t>demikian</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membantu</w:t>
      </w:r>
      <w:proofErr w:type="spellEnd"/>
      <w:r>
        <w:t xml:space="preserve"> </w:t>
      </w:r>
      <w:proofErr w:type="spellStart"/>
      <w:r>
        <w:t>organisasi</w:t>
      </w:r>
      <w:proofErr w:type="spellEnd"/>
      <w:r>
        <w:t xml:space="preserve"> </w:t>
      </w:r>
      <w:proofErr w:type="spellStart"/>
      <w:r>
        <w:t>memusatkan</w:t>
      </w:r>
      <w:proofErr w:type="spellEnd"/>
      <w:r>
        <w:t xml:space="preserve"> </w:t>
      </w:r>
      <w:proofErr w:type="spellStart"/>
      <w:r>
        <w:t>perhatiannya</w:t>
      </w:r>
      <w:proofErr w:type="spellEnd"/>
      <w:r>
        <w:t xml:space="preserve"> pada </w:t>
      </w:r>
      <w:proofErr w:type="spellStart"/>
      <w:r>
        <w:t>peningkatan</w:t>
      </w:r>
      <w:proofErr w:type="spellEnd"/>
      <w:r>
        <w:t xml:space="preserve"> </w:t>
      </w:r>
      <w:proofErr w:type="spellStart"/>
      <w:r>
        <w:t>rasio</w:t>
      </w:r>
      <w:proofErr w:type="spellEnd"/>
      <w:r>
        <w:t xml:space="preserve"> </w:t>
      </w:r>
      <w:proofErr w:type="spellStart"/>
      <w:r>
        <w:t>keterlibatan</w:t>
      </w:r>
      <w:proofErr w:type="spellEnd"/>
      <w:r>
        <w:t xml:space="preserve"> </w:t>
      </w:r>
      <w:proofErr w:type="spellStart"/>
      <w:r>
        <w:t>karyawan</w:t>
      </w:r>
      <w:proofErr w:type="spellEnd"/>
      <w:r>
        <w:t xml:space="preserve"> </w:t>
      </w:r>
      <w:proofErr w:type="spellStart"/>
      <w:r>
        <w:t>melalui</w:t>
      </w:r>
      <w:proofErr w:type="spellEnd"/>
      <w:r>
        <w:t xml:space="preserve"> </w:t>
      </w:r>
      <w:proofErr w:type="spellStart"/>
      <w:r>
        <w:t>kegiatan</w:t>
      </w:r>
      <w:proofErr w:type="spellEnd"/>
      <w:r>
        <w:t xml:space="preserve"> </w:t>
      </w:r>
      <w:r>
        <w:rPr>
          <w:i/>
        </w:rPr>
        <w:t>CSR</w:t>
      </w:r>
      <w:r>
        <w:t>.</w:t>
      </w:r>
    </w:p>
    <w:p w14:paraId="2DC43D04" w14:textId="77777777" w:rsidR="00B6463A" w:rsidRDefault="00000000">
      <w:pPr>
        <w:pStyle w:val="ListParagraph"/>
        <w:numPr>
          <w:ilvl w:val="0"/>
          <w:numId w:val="28"/>
        </w:numPr>
        <w:tabs>
          <w:tab w:val="left" w:pos="851"/>
        </w:tabs>
        <w:spacing w:line="480" w:lineRule="auto"/>
        <w:ind w:left="851" w:hanging="425"/>
        <w:jc w:val="both"/>
        <w:rPr>
          <w:rFonts w:eastAsia="SimSun"/>
        </w:rPr>
      </w:pPr>
      <w:r>
        <w:rPr>
          <w:rFonts w:eastAsia="SimSun"/>
        </w:rPr>
        <w:t xml:space="preserve">Hasil </w:t>
      </w:r>
      <w:proofErr w:type="spellStart"/>
      <w:r>
        <w:rPr>
          <w:rFonts w:eastAsia="SimSun"/>
        </w:rPr>
        <w:t>Penelitian</w:t>
      </w:r>
      <w:proofErr w:type="spellEnd"/>
      <w:r>
        <w:rPr>
          <w:rFonts w:eastAsia="SimSun"/>
        </w:rPr>
        <w:t xml:space="preserve"> </w:t>
      </w:r>
      <w:r>
        <w:t xml:space="preserve">Georgios </w:t>
      </w:r>
      <w:proofErr w:type="spellStart"/>
      <w:r>
        <w:t>Tsourvakas</w:t>
      </w:r>
      <w:proofErr w:type="spellEnd"/>
      <w:r>
        <w:t xml:space="preserve">, Ioanna </w:t>
      </w:r>
      <w:proofErr w:type="spellStart"/>
      <w:r>
        <w:t>Yfantidou</w:t>
      </w:r>
      <w:proofErr w:type="spellEnd"/>
      <w:r>
        <w:t xml:space="preserve"> (2018) </w:t>
      </w:r>
    </w:p>
    <w:p w14:paraId="5C658570" w14:textId="77777777" w:rsidR="00B6463A" w:rsidRDefault="00000000">
      <w:pPr>
        <w:pStyle w:val="ListParagraph"/>
        <w:spacing w:line="480" w:lineRule="auto"/>
        <w:ind w:left="851"/>
        <w:jc w:val="both"/>
        <w:rPr>
          <w:i/>
        </w:rPr>
      </w:pPr>
      <w:proofErr w:type="spellStart"/>
      <w:r>
        <w:t>Penelitian</w:t>
      </w:r>
      <w:proofErr w:type="spellEnd"/>
      <w:r>
        <w:rPr>
          <w:rFonts w:eastAsia="SimSun"/>
        </w:rPr>
        <w:t xml:space="preserve"> </w:t>
      </w:r>
      <w:r>
        <w:t xml:space="preserve">Georgios </w:t>
      </w:r>
      <w:proofErr w:type="spellStart"/>
      <w:r>
        <w:t>Tsourvakas</w:t>
      </w:r>
      <w:proofErr w:type="spellEnd"/>
      <w:r>
        <w:t xml:space="preserve">, Ioanna </w:t>
      </w:r>
      <w:proofErr w:type="spellStart"/>
      <w:r>
        <w:t>Yfantidou</w:t>
      </w:r>
      <w:proofErr w:type="spellEnd"/>
      <w:r>
        <w:t xml:space="preserve"> (2018) </w:t>
      </w:r>
      <w:proofErr w:type="spellStart"/>
      <w:r>
        <w:rPr>
          <w:rFonts w:eastAsia="SimSun"/>
        </w:rPr>
        <w:t>berjudul</w:t>
      </w:r>
      <w:proofErr w:type="spellEnd"/>
      <w:r>
        <w:rPr>
          <w:rFonts w:eastAsia="SimSun"/>
        </w:rPr>
        <w:t xml:space="preserve"> </w:t>
      </w:r>
      <w:r>
        <w:rPr>
          <w:rFonts w:eastAsia="SimSun"/>
          <w:b/>
        </w:rPr>
        <w:t>“</w:t>
      </w:r>
      <w:r>
        <w:rPr>
          <w:b/>
          <w:i/>
          <w:iCs/>
        </w:rPr>
        <w:t>Corporate Social Responsibility Influences Employee Engagement</w:t>
      </w:r>
      <w:r>
        <w:rPr>
          <w:rFonts w:eastAsia="SimSun"/>
          <w:b/>
        </w:rPr>
        <w:t>”</w:t>
      </w:r>
      <w:r>
        <w:rPr>
          <w:rFonts w:eastAsia="SimSun"/>
        </w:rPr>
        <w:t xml:space="preserve"> </w:t>
      </w:r>
      <w:proofErr w:type="spellStart"/>
      <w:r>
        <w:rPr>
          <w:rFonts w:eastAsia="SimSun"/>
        </w:rPr>
        <w:t>Penelitian</w:t>
      </w:r>
      <w:proofErr w:type="spellEnd"/>
      <w:r>
        <w:rPr>
          <w:rFonts w:eastAsia="SimSun"/>
        </w:rPr>
        <w:t xml:space="preserve"> </w:t>
      </w:r>
      <w:proofErr w:type="spellStart"/>
      <w:r>
        <w:rPr>
          <w:rFonts w:eastAsia="SimSun"/>
        </w:rPr>
        <w:t>ini</w:t>
      </w:r>
      <w:proofErr w:type="spellEnd"/>
      <w:r>
        <w:rPr>
          <w:rFonts w:eastAsia="SimSun"/>
        </w:rPr>
        <w:t xml:space="preserve"> </w:t>
      </w:r>
      <w:proofErr w:type="spellStart"/>
      <w:r>
        <w:rPr>
          <w:rFonts w:eastAsia="SimSun"/>
        </w:rPr>
        <w:t>bertujuan</w:t>
      </w:r>
      <w:proofErr w:type="spellEnd"/>
      <w:r>
        <w:rPr>
          <w:rFonts w:eastAsia="SimSun"/>
        </w:rPr>
        <w:t xml:space="preserve"> </w:t>
      </w:r>
      <w:proofErr w:type="spellStart"/>
      <w:r>
        <w:rPr>
          <w:rFonts w:eastAsia="SimSun"/>
        </w:rPr>
        <w:t>untuk</w:t>
      </w:r>
      <w:proofErr w:type="spellEnd"/>
      <w:r>
        <w:rPr>
          <w:rFonts w:eastAsia="SimSun"/>
        </w:rPr>
        <w:t xml:space="preserve"> </w:t>
      </w:r>
      <w:proofErr w:type="spellStart"/>
      <w:r>
        <w:rPr>
          <w:rFonts w:eastAsia="SimSun"/>
        </w:rPr>
        <w:t>mengetahui</w:t>
      </w:r>
      <w:proofErr w:type="spellEnd"/>
      <w:r>
        <w:rPr>
          <w:rFonts w:eastAsia="SimSun"/>
        </w:rPr>
        <w:t xml:space="preserve"> </w:t>
      </w:r>
      <w:proofErr w:type="spellStart"/>
      <w:r>
        <w:rPr>
          <w:rFonts w:eastAsia="SimSun"/>
        </w:rPr>
        <w:t>Pengaruh</w:t>
      </w:r>
      <w:proofErr w:type="spellEnd"/>
      <w:r>
        <w:rPr>
          <w:rFonts w:eastAsia="SimSun"/>
        </w:rPr>
        <w:t xml:space="preserve"> </w:t>
      </w:r>
      <w:r>
        <w:rPr>
          <w:rFonts w:eastAsia="SimSun"/>
          <w:i/>
        </w:rPr>
        <w:t xml:space="preserve">Internal Corporate Social responsibility </w:t>
      </w:r>
      <w:proofErr w:type="spellStart"/>
      <w:r>
        <w:rPr>
          <w:rFonts w:eastAsia="SimSun"/>
          <w:i/>
        </w:rPr>
        <w:t>terhadap</w:t>
      </w:r>
      <w:proofErr w:type="spellEnd"/>
      <w:r>
        <w:rPr>
          <w:rFonts w:eastAsia="SimSun"/>
          <w:i/>
        </w:rPr>
        <w:t xml:space="preserve"> Employee Engagement </w:t>
      </w:r>
      <w:r>
        <w:rPr>
          <w:rFonts w:eastAsia="NotoSans"/>
        </w:rPr>
        <w:t xml:space="preserve">pada </w:t>
      </w:r>
      <w:proofErr w:type="spellStart"/>
      <w:r>
        <w:rPr>
          <w:rFonts w:eastAsia="NotoSans"/>
        </w:rPr>
        <w:t>staf</w:t>
      </w:r>
      <w:proofErr w:type="spellEnd"/>
      <w:r>
        <w:rPr>
          <w:rFonts w:eastAsia="NotoSans"/>
        </w:rPr>
        <w:t xml:space="preserve"> di dua </w:t>
      </w:r>
      <w:proofErr w:type="spellStart"/>
      <w:r>
        <w:rPr>
          <w:rFonts w:eastAsia="NotoSans"/>
        </w:rPr>
        <w:t>perusahaan</w:t>
      </w:r>
      <w:proofErr w:type="spellEnd"/>
      <w:r>
        <w:rPr>
          <w:rFonts w:eastAsia="NotoSans"/>
        </w:rPr>
        <w:t xml:space="preserve"> </w:t>
      </w:r>
      <w:proofErr w:type="spellStart"/>
      <w:r>
        <w:rPr>
          <w:rFonts w:eastAsia="NotoSans"/>
        </w:rPr>
        <w:t>multinasional</w:t>
      </w:r>
      <w:proofErr w:type="spellEnd"/>
      <w:r>
        <w:rPr>
          <w:rFonts w:eastAsia="NotoSans"/>
        </w:rPr>
        <w:t xml:space="preserve"> di Yunani (Procter &amp; Gamble [P&amp;G] dan Unilever)</w:t>
      </w:r>
      <w:r>
        <w:rPr>
          <w:rFonts w:eastAsia="SimSun"/>
        </w:rPr>
        <w:t>.</w:t>
      </w:r>
      <w:r>
        <w:rPr>
          <w:rFonts w:eastAsia="NotoSans"/>
        </w:rPr>
        <w:t xml:space="preserve"> </w:t>
      </w:r>
      <w:proofErr w:type="spellStart"/>
      <w:r>
        <w:rPr>
          <w:rFonts w:eastAsia="NotoSans"/>
        </w:rPr>
        <w:t>Variabel</w:t>
      </w:r>
      <w:proofErr w:type="spellEnd"/>
      <w:r>
        <w:rPr>
          <w:rFonts w:eastAsia="NotoSans"/>
        </w:rPr>
        <w:t xml:space="preserve"> </w:t>
      </w:r>
      <w:proofErr w:type="spellStart"/>
      <w:r>
        <w:rPr>
          <w:rFonts w:eastAsia="NotoSans"/>
        </w:rPr>
        <w:t>dalam</w:t>
      </w:r>
      <w:proofErr w:type="spellEnd"/>
      <w:r>
        <w:rPr>
          <w:rFonts w:eastAsia="NotoSans"/>
        </w:rPr>
        <w:t xml:space="preserve"> </w:t>
      </w:r>
      <w:proofErr w:type="spellStart"/>
      <w:r>
        <w:rPr>
          <w:rFonts w:eastAsia="NotoSans"/>
        </w:rPr>
        <w:t>penelitian</w:t>
      </w:r>
      <w:proofErr w:type="spellEnd"/>
      <w:r>
        <w:rPr>
          <w:rFonts w:eastAsia="NotoSans"/>
        </w:rPr>
        <w:t xml:space="preserve"> </w:t>
      </w:r>
      <w:proofErr w:type="spellStart"/>
      <w:r>
        <w:rPr>
          <w:rFonts w:eastAsia="NotoSans"/>
        </w:rPr>
        <w:t>ini</w:t>
      </w:r>
      <w:proofErr w:type="spellEnd"/>
      <w:r>
        <w:rPr>
          <w:rFonts w:eastAsia="NotoSans"/>
        </w:rPr>
        <w:t xml:space="preserve"> </w:t>
      </w:r>
      <w:proofErr w:type="spellStart"/>
      <w:r>
        <w:rPr>
          <w:rFonts w:eastAsia="NotoSans"/>
        </w:rPr>
        <w:t>adalah</w:t>
      </w:r>
      <w:proofErr w:type="spellEnd"/>
      <w:r>
        <w:rPr>
          <w:rFonts w:eastAsia="NotoSans"/>
        </w:rPr>
        <w:t xml:space="preserve"> </w:t>
      </w:r>
      <w:r>
        <w:rPr>
          <w:rFonts w:eastAsia="SimSun"/>
          <w:i/>
        </w:rPr>
        <w:t xml:space="preserve">Internal Corporate Social responsibility </w:t>
      </w:r>
      <w:r>
        <w:rPr>
          <w:rFonts w:eastAsia="SimSun"/>
        </w:rPr>
        <w:t xml:space="preserve">dan </w:t>
      </w:r>
      <w:r>
        <w:rPr>
          <w:rFonts w:eastAsia="SimSun"/>
          <w:i/>
        </w:rPr>
        <w:t xml:space="preserve">Employee Engagement. </w:t>
      </w:r>
      <w:r>
        <w:rPr>
          <w:rFonts w:eastAsia="NotoSans"/>
        </w:rPr>
        <w:t>Desain/</w:t>
      </w:r>
      <w:proofErr w:type="spellStart"/>
      <w:r>
        <w:rPr>
          <w:rFonts w:eastAsia="NotoSans"/>
        </w:rPr>
        <w:t>metodologi</w:t>
      </w:r>
      <w:proofErr w:type="spellEnd"/>
      <w:r>
        <w:rPr>
          <w:rFonts w:eastAsia="NotoSans"/>
        </w:rPr>
        <w:t>/</w:t>
      </w:r>
      <w:proofErr w:type="spellStart"/>
      <w:r>
        <w:rPr>
          <w:rFonts w:eastAsia="NotoSans"/>
        </w:rPr>
        <w:t>pendekatan</w:t>
      </w:r>
      <w:proofErr w:type="spellEnd"/>
      <w:r>
        <w:rPr>
          <w:rFonts w:eastAsia="NotoSans"/>
        </w:rPr>
        <w:t xml:space="preserve"> yang </w:t>
      </w:r>
      <w:proofErr w:type="spellStart"/>
      <w:r>
        <w:rPr>
          <w:rFonts w:eastAsia="NotoSans"/>
        </w:rPr>
        <w:t>digunakan</w:t>
      </w:r>
      <w:proofErr w:type="spellEnd"/>
      <w:r>
        <w:rPr>
          <w:rFonts w:eastAsia="NotoSans"/>
        </w:rPr>
        <w:t xml:space="preserve"> </w:t>
      </w:r>
      <w:proofErr w:type="spellStart"/>
      <w:r>
        <w:rPr>
          <w:rFonts w:eastAsia="NotoSans"/>
        </w:rPr>
        <w:t>yaitu</w:t>
      </w:r>
      <w:proofErr w:type="spellEnd"/>
      <w:r>
        <w:rPr>
          <w:rFonts w:eastAsia="NotoSans"/>
        </w:rPr>
        <w:t xml:space="preserve"> </w:t>
      </w:r>
      <w:proofErr w:type="spellStart"/>
      <w:r>
        <w:rPr>
          <w:rFonts w:eastAsia="NotoSans"/>
        </w:rPr>
        <w:t>metodologi</w:t>
      </w:r>
      <w:proofErr w:type="spellEnd"/>
      <w:r>
        <w:rPr>
          <w:rFonts w:eastAsia="NotoSans"/>
        </w:rPr>
        <w:t xml:space="preserve"> </w:t>
      </w:r>
      <w:proofErr w:type="spellStart"/>
      <w:r>
        <w:rPr>
          <w:rFonts w:eastAsia="NotoSans"/>
        </w:rPr>
        <w:t>kuantitatif</w:t>
      </w:r>
      <w:proofErr w:type="spellEnd"/>
      <w:r>
        <w:rPr>
          <w:rFonts w:eastAsia="NotoSans"/>
        </w:rPr>
        <w:t xml:space="preserve"> </w:t>
      </w:r>
      <w:proofErr w:type="spellStart"/>
      <w:r>
        <w:rPr>
          <w:rFonts w:eastAsia="NotoSans"/>
        </w:rPr>
        <w:t>berupa</w:t>
      </w:r>
      <w:proofErr w:type="spellEnd"/>
      <w:r>
        <w:rPr>
          <w:rFonts w:eastAsia="NotoSans"/>
        </w:rPr>
        <w:t xml:space="preserve"> </w:t>
      </w:r>
      <w:proofErr w:type="spellStart"/>
      <w:r>
        <w:rPr>
          <w:rFonts w:eastAsia="NotoSans"/>
        </w:rPr>
        <w:t>analisis</w:t>
      </w:r>
      <w:proofErr w:type="spellEnd"/>
      <w:r>
        <w:rPr>
          <w:rFonts w:eastAsia="NotoSans"/>
        </w:rPr>
        <w:t xml:space="preserve"> </w:t>
      </w:r>
      <w:proofErr w:type="spellStart"/>
      <w:r>
        <w:rPr>
          <w:rFonts w:eastAsia="NotoSans"/>
        </w:rPr>
        <w:t>statistik</w:t>
      </w:r>
      <w:proofErr w:type="spellEnd"/>
      <w:r>
        <w:rPr>
          <w:rFonts w:eastAsia="NotoSans"/>
        </w:rPr>
        <w:t xml:space="preserve"> yang </w:t>
      </w:r>
      <w:proofErr w:type="spellStart"/>
      <w:r>
        <w:rPr>
          <w:rFonts w:eastAsia="NotoSans"/>
        </w:rPr>
        <w:t>hasilnya</w:t>
      </w:r>
      <w:proofErr w:type="spellEnd"/>
      <w:r>
        <w:rPr>
          <w:rFonts w:eastAsia="NotoSans"/>
        </w:rPr>
        <w:t xml:space="preserve"> </w:t>
      </w:r>
      <w:proofErr w:type="spellStart"/>
      <w:r>
        <w:rPr>
          <w:rFonts w:eastAsia="NotoSans"/>
        </w:rPr>
        <w:t>diperoleh</w:t>
      </w:r>
      <w:proofErr w:type="spellEnd"/>
      <w:r>
        <w:rPr>
          <w:rFonts w:eastAsia="NotoSans"/>
        </w:rPr>
        <w:t xml:space="preserve"> </w:t>
      </w:r>
      <w:proofErr w:type="spellStart"/>
      <w:r>
        <w:rPr>
          <w:rFonts w:eastAsia="NotoSans"/>
        </w:rPr>
        <w:t>dari</w:t>
      </w:r>
      <w:proofErr w:type="spellEnd"/>
      <w:r>
        <w:rPr>
          <w:rFonts w:eastAsia="NotoSans"/>
        </w:rPr>
        <w:t xml:space="preserve"> </w:t>
      </w:r>
      <w:proofErr w:type="spellStart"/>
      <w:r>
        <w:rPr>
          <w:rFonts w:eastAsia="NotoSans"/>
        </w:rPr>
        <w:t>tanggapan</w:t>
      </w:r>
      <w:proofErr w:type="spellEnd"/>
      <w:r>
        <w:rPr>
          <w:rFonts w:eastAsia="NotoSans"/>
        </w:rPr>
        <w:t xml:space="preserve"> </w:t>
      </w:r>
      <w:proofErr w:type="spellStart"/>
      <w:r>
        <w:rPr>
          <w:rFonts w:eastAsia="NotoSans"/>
        </w:rPr>
        <w:t>kuesioner</w:t>
      </w:r>
      <w:proofErr w:type="spellEnd"/>
      <w:r>
        <w:rPr>
          <w:rFonts w:eastAsia="NotoSans"/>
        </w:rPr>
        <w:t xml:space="preserve"> </w:t>
      </w:r>
      <w:proofErr w:type="spellStart"/>
      <w:r>
        <w:rPr>
          <w:rFonts w:eastAsia="NotoSans"/>
        </w:rPr>
        <w:t>keterlibatan</w:t>
      </w:r>
      <w:proofErr w:type="spellEnd"/>
      <w:r>
        <w:rPr>
          <w:rFonts w:eastAsia="NotoSans"/>
        </w:rPr>
        <w:t xml:space="preserve"> </w:t>
      </w:r>
      <w:proofErr w:type="spellStart"/>
      <w:r>
        <w:rPr>
          <w:rFonts w:eastAsia="NotoSans"/>
        </w:rPr>
        <w:t>karyawan</w:t>
      </w:r>
      <w:proofErr w:type="spellEnd"/>
      <w:r>
        <w:rPr>
          <w:rFonts w:eastAsia="NotoSans"/>
        </w:rPr>
        <w:t>.</w:t>
      </w:r>
      <w:r>
        <w:t xml:space="preserve"> Data </w:t>
      </w:r>
      <w:proofErr w:type="spellStart"/>
      <w:r>
        <w:t>dianalisis</w:t>
      </w:r>
      <w:proofErr w:type="spellEnd"/>
      <w:r>
        <w:t xml:space="preserve"> </w:t>
      </w:r>
      <w:proofErr w:type="spellStart"/>
      <w:r>
        <w:t>menggunakan</w:t>
      </w:r>
      <w:proofErr w:type="spellEnd"/>
      <w:r>
        <w:t xml:space="preserve"> </w:t>
      </w:r>
      <w:proofErr w:type="spellStart"/>
      <w:r>
        <w:t>analisis</w:t>
      </w:r>
      <w:proofErr w:type="spellEnd"/>
      <w:r>
        <w:t xml:space="preserve"> </w:t>
      </w:r>
      <w:proofErr w:type="spellStart"/>
      <w:r>
        <w:t>jalur</w:t>
      </w:r>
      <w:proofErr w:type="spellEnd"/>
      <w:r>
        <w:t xml:space="preserve">. </w:t>
      </w:r>
      <w:proofErr w:type="spellStart"/>
      <w:r>
        <w:rPr>
          <w:rFonts w:eastAsia="NotoSans"/>
        </w:rPr>
        <w:t>Dengan</w:t>
      </w:r>
      <w:proofErr w:type="spellEnd"/>
      <w:r>
        <w:rPr>
          <w:rFonts w:eastAsia="NotoSans"/>
        </w:rPr>
        <w:t xml:space="preserve"> </w:t>
      </w:r>
      <w:proofErr w:type="spellStart"/>
      <w:r>
        <w:rPr>
          <w:rFonts w:eastAsia="NotoSans"/>
        </w:rPr>
        <w:t>mempertimbangkan</w:t>
      </w:r>
      <w:proofErr w:type="spellEnd"/>
      <w:r>
        <w:rPr>
          <w:rFonts w:eastAsia="NotoSans"/>
        </w:rPr>
        <w:t xml:space="preserve"> </w:t>
      </w:r>
      <w:proofErr w:type="spellStart"/>
      <w:r>
        <w:rPr>
          <w:rFonts w:eastAsia="NotoSans"/>
        </w:rPr>
        <w:t>bahwa</w:t>
      </w:r>
      <w:proofErr w:type="spellEnd"/>
      <w:r>
        <w:rPr>
          <w:rFonts w:eastAsia="NotoSans"/>
        </w:rPr>
        <w:t xml:space="preserve"> P&amp;G </w:t>
      </w:r>
      <w:proofErr w:type="spellStart"/>
      <w:r>
        <w:rPr>
          <w:rFonts w:eastAsia="NotoSans"/>
        </w:rPr>
        <w:t>memiliki</w:t>
      </w:r>
      <w:proofErr w:type="spellEnd"/>
      <w:r>
        <w:rPr>
          <w:rFonts w:eastAsia="NotoSans"/>
        </w:rPr>
        <w:t xml:space="preserve"> </w:t>
      </w:r>
      <w:proofErr w:type="spellStart"/>
      <w:r>
        <w:rPr>
          <w:rFonts w:eastAsia="NotoSans"/>
        </w:rPr>
        <w:t>populasi</w:t>
      </w:r>
      <w:proofErr w:type="spellEnd"/>
      <w:r>
        <w:rPr>
          <w:rFonts w:eastAsia="NotoSans"/>
        </w:rPr>
        <w:t xml:space="preserve"> </w:t>
      </w:r>
      <w:proofErr w:type="spellStart"/>
      <w:r>
        <w:rPr>
          <w:rFonts w:eastAsia="NotoSans"/>
        </w:rPr>
        <w:t>sekitar</w:t>
      </w:r>
      <w:proofErr w:type="spellEnd"/>
      <w:r>
        <w:rPr>
          <w:rFonts w:eastAsia="NotoSans"/>
        </w:rPr>
        <w:t xml:space="preserve"> 600 </w:t>
      </w:r>
      <w:proofErr w:type="spellStart"/>
      <w:r>
        <w:rPr>
          <w:rFonts w:eastAsia="NotoSans"/>
        </w:rPr>
        <w:t>karyawan</w:t>
      </w:r>
      <w:proofErr w:type="spellEnd"/>
      <w:r>
        <w:rPr>
          <w:rFonts w:eastAsia="NotoSans"/>
        </w:rPr>
        <w:t xml:space="preserve"> di Yunani </w:t>
      </w:r>
      <w:proofErr w:type="spellStart"/>
      <w:r>
        <w:rPr>
          <w:rFonts w:eastAsia="NotoSans"/>
        </w:rPr>
        <w:t>sementara</w:t>
      </w:r>
      <w:proofErr w:type="spellEnd"/>
      <w:r>
        <w:rPr>
          <w:rFonts w:eastAsia="NotoSans"/>
        </w:rPr>
        <w:t xml:space="preserve"> Unilever </w:t>
      </w:r>
      <w:proofErr w:type="spellStart"/>
      <w:r>
        <w:rPr>
          <w:rFonts w:eastAsia="NotoSans"/>
        </w:rPr>
        <w:t>memiliki</w:t>
      </w:r>
      <w:proofErr w:type="spellEnd"/>
      <w:r>
        <w:rPr>
          <w:rFonts w:eastAsia="NotoSans"/>
        </w:rPr>
        <w:t xml:space="preserve"> </w:t>
      </w:r>
      <w:proofErr w:type="spellStart"/>
      <w:r>
        <w:rPr>
          <w:rFonts w:eastAsia="NotoSans"/>
        </w:rPr>
        <w:t>populasi</w:t>
      </w:r>
      <w:proofErr w:type="spellEnd"/>
      <w:r>
        <w:rPr>
          <w:rFonts w:eastAsia="NotoSans"/>
        </w:rPr>
        <w:t xml:space="preserve"> </w:t>
      </w:r>
      <w:proofErr w:type="spellStart"/>
      <w:r>
        <w:rPr>
          <w:rFonts w:eastAsia="NotoSans"/>
        </w:rPr>
        <w:t>sebanyak</w:t>
      </w:r>
      <w:proofErr w:type="spellEnd"/>
      <w:r>
        <w:rPr>
          <w:rFonts w:eastAsia="NotoSans"/>
        </w:rPr>
        <w:t xml:space="preserve"> 800 </w:t>
      </w:r>
      <w:proofErr w:type="spellStart"/>
      <w:r>
        <w:rPr>
          <w:rFonts w:eastAsia="NotoSans"/>
        </w:rPr>
        <w:t>karyawan</w:t>
      </w:r>
      <w:proofErr w:type="spellEnd"/>
      <w:r>
        <w:rPr>
          <w:rFonts w:eastAsia="NotoSans"/>
        </w:rPr>
        <w:t xml:space="preserve">, total 154 </w:t>
      </w:r>
      <w:proofErr w:type="spellStart"/>
      <w:r>
        <w:rPr>
          <w:rFonts w:eastAsia="NotoSans"/>
        </w:rPr>
        <w:t>tanggapan</w:t>
      </w:r>
      <w:proofErr w:type="spellEnd"/>
      <w:r>
        <w:rPr>
          <w:rFonts w:eastAsia="NotoSans"/>
        </w:rPr>
        <w:t xml:space="preserve"> </w:t>
      </w:r>
      <w:proofErr w:type="spellStart"/>
      <w:r>
        <w:rPr>
          <w:rFonts w:eastAsia="NotoSans"/>
        </w:rPr>
        <w:t>merupakan</w:t>
      </w:r>
      <w:proofErr w:type="spellEnd"/>
      <w:r>
        <w:rPr>
          <w:rFonts w:eastAsia="NotoSans"/>
        </w:rPr>
        <w:t xml:space="preserve"> </w:t>
      </w:r>
      <w:proofErr w:type="spellStart"/>
      <w:r>
        <w:rPr>
          <w:rFonts w:eastAsia="NotoSans"/>
        </w:rPr>
        <w:t>ukuran</w:t>
      </w:r>
      <w:proofErr w:type="spellEnd"/>
      <w:r>
        <w:rPr>
          <w:rFonts w:eastAsia="NotoSans"/>
        </w:rPr>
        <w:t xml:space="preserve"> </w:t>
      </w:r>
      <w:proofErr w:type="spellStart"/>
      <w:r>
        <w:rPr>
          <w:rFonts w:eastAsia="NotoSans"/>
        </w:rPr>
        <w:t>sampel</w:t>
      </w:r>
      <w:proofErr w:type="spellEnd"/>
      <w:r>
        <w:rPr>
          <w:rFonts w:eastAsia="NotoSans"/>
        </w:rPr>
        <w:t xml:space="preserve"> yang </w:t>
      </w:r>
      <w:proofErr w:type="spellStart"/>
      <w:r>
        <w:rPr>
          <w:rFonts w:eastAsia="NotoSans"/>
        </w:rPr>
        <w:t>memadai</w:t>
      </w:r>
      <w:proofErr w:type="spellEnd"/>
      <w:r>
        <w:rPr>
          <w:rFonts w:eastAsia="NotoSans"/>
        </w:rPr>
        <w:t xml:space="preserve"> </w:t>
      </w:r>
      <w:proofErr w:type="spellStart"/>
      <w:r>
        <w:rPr>
          <w:rFonts w:eastAsia="NotoSans"/>
        </w:rPr>
        <w:t>untuk</w:t>
      </w:r>
      <w:proofErr w:type="spellEnd"/>
      <w:r>
        <w:rPr>
          <w:rFonts w:eastAsia="NotoSans"/>
        </w:rPr>
        <w:t xml:space="preserve"> </w:t>
      </w:r>
      <w:proofErr w:type="spellStart"/>
      <w:r>
        <w:rPr>
          <w:rFonts w:eastAsia="NotoSans"/>
        </w:rPr>
        <w:t>penelitian</w:t>
      </w:r>
      <w:proofErr w:type="spellEnd"/>
      <w:r>
        <w:rPr>
          <w:rFonts w:eastAsia="NotoSans"/>
        </w:rPr>
        <w:t xml:space="preserve"> </w:t>
      </w:r>
      <w:proofErr w:type="spellStart"/>
      <w:r>
        <w:rPr>
          <w:rFonts w:eastAsia="NotoSans"/>
        </w:rPr>
        <w:t>ini</w:t>
      </w:r>
      <w:proofErr w:type="spellEnd"/>
      <w:r>
        <w:rPr>
          <w:rFonts w:eastAsia="NotoSans"/>
        </w:rPr>
        <w:t xml:space="preserve"> (64 </w:t>
      </w:r>
      <w:proofErr w:type="spellStart"/>
      <w:r>
        <w:rPr>
          <w:rFonts w:eastAsia="NotoSans"/>
        </w:rPr>
        <w:t>dari</w:t>
      </w:r>
      <w:proofErr w:type="spellEnd"/>
      <w:r>
        <w:rPr>
          <w:rFonts w:eastAsia="NotoSans"/>
        </w:rPr>
        <w:t xml:space="preserve"> P&amp;G dan 90 </w:t>
      </w:r>
      <w:proofErr w:type="spellStart"/>
      <w:r>
        <w:rPr>
          <w:rFonts w:eastAsia="NotoSans"/>
        </w:rPr>
        <w:t>dari</w:t>
      </w:r>
      <w:proofErr w:type="spellEnd"/>
      <w:r>
        <w:rPr>
          <w:rFonts w:eastAsia="NotoSans"/>
        </w:rPr>
        <w:t xml:space="preserve"> Unilever). </w:t>
      </w:r>
      <w:r>
        <w:t xml:space="preserve">Hasil </w:t>
      </w:r>
      <w:proofErr w:type="spellStart"/>
      <w:r>
        <w:t>penelitian</w:t>
      </w:r>
      <w:proofErr w:type="spellEnd"/>
      <w:r>
        <w:t xml:space="preserve"> </w:t>
      </w:r>
      <w:proofErr w:type="spellStart"/>
      <w:r>
        <w:t>untuk</w:t>
      </w:r>
      <w:proofErr w:type="spellEnd"/>
      <w:r>
        <w:t xml:space="preserve"> </w:t>
      </w:r>
      <w:proofErr w:type="spellStart"/>
      <w:r>
        <w:t>kedua</w:t>
      </w:r>
      <w:proofErr w:type="spellEnd"/>
      <w:r>
        <w:t xml:space="preserve"> </w:t>
      </w:r>
      <w:proofErr w:type="spellStart"/>
      <w:r>
        <w:t>perusahaan</w:t>
      </w:r>
      <w:proofErr w:type="spellEnd"/>
      <w:r>
        <w:t xml:space="preserve"> </w:t>
      </w:r>
      <w:proofErr w:type="spellStart"/>
      <w:r>
        <w:t>menunjukkan</w:t>
      </w:r>
      <w:proofErr w:type="spellEnd"/>
      <w:r>
        <w:t xml:space="preserve"> </w:t>
      </w:r>
      <w:proofErr w:type="spellStart"/>
      <w:r>
        <w:t>bahwa</w:t>
      </w:r>
      <w:proofErr w:type="spellEnd"/>
      <w:r>
        <w:t xml:space="preserve"> </w:t>
      </w:r>
      <w:proofErr w:type="spellStart"/>
      <w:r>
        <w:t>terdapat</w:t>
      </w:r>
      <w:proofErr w:type="spellEnd"/>
      <w:r>
        <w:t xml:space="preserve"> </w:t>
      </w:r>
      <w:proofErr w:type="spellStart"/>
      <w:r>
        <w:t>korelasi</w:t>
      </w:r>
      <w:proofErr w:type="spellEnd"/>
      <w:r>
        <w:t xml:space="preserve"> </w:t>
      </w:r>
      <w:proofErr w:type="spellStart"/>
      <w:r>
        <w:t>kecil</w:t>
      </w:r>
      <w:proofErr w:type="spellEnd"/>
      <w:r>
        <w:t xml:space="preserve"> </w:t>
      </w:r>
      <w:proofErr w:type="spellStart"/>
      <w:r>
        <w:t>antara</w:t>
      </w:r>
      <w:proofErr w:type="spellEnd"/>
      <w:r>
        <w:t xml:space="preserve"> </w:t>
      </w:r>
      <w:r>
        <w:rPr>
          <w:i/>
        </w:rPr>
        <w:t>CSR</w:t>
      </w:r>
      <w:r>
        <w:t xml:space="preserve"> dan </w:t>
      </w:r>
      <w:proofErr w:type="spellStart"/>
      <w:r>
        <w:t>keterlibatan</w:t>
      </w:r>
      <w:proofErr w:type="spellEnd"/>
      <w:r>
        <w:t xml:space="preserve"> </w:t>
      </w:r>
      <w:proofErr w:type="spellStart"/>
      <w:r>
        <w:t>karyawan</w:t>
      </w:r>
      <w:proofErr w:type="spellEnd"/>
      <w:r>
        <w:t xml:space="preserve">, </w:t>
      </w:r>
      <w:proofErr w:type="spellStart"/>
      <w:r>
        <w:t>dengan</w:t>
      </w:r>
      <w:proofErr w:type="spellEnd"/>
      <w:r>
        <w:t xml:space="preserve"> kata lain </w:t>
      </w:r>
      <w:r>
        <w:rPr>
          <w:i/>
        </w:rPr>
        <w:t>CSR</w:t>
      </w:r>
      <w:r>
        <w:t xml:space="preserve"> </w:t>
      </w:r>
      <w:proofErr w:type="spellStart"/>
      <w:r>
        <w:t>berpengaruh</w:t>
      </w:r>
      <w:proofErr w:type="spellEnd"/>
      <w:r>
        <w:t xml:space="preserve"> </w:t>
      </w:r>
      <w:proofErr w:type="spellStart"/>
      <w:r>
        <w:t>kecil</w:t>
      </w:r>
      <w:proofErr w:type="spellEnd"/>
      <w:r>
        <w:t xml:space="preserve"> </w:t>
      </w:r>
      <w:proofErr w:type="spellStart"/>
      <w:r>
        <w:t>terhadap</w:t>
      </w:r>
      <w:proofErr w:type="spellEnd"/>
      <w:r>
        <w:rPr>
          <w:i/>
        </w:rPr>
        <w:t xml:space="preserve"> Employee Engagement.</w:t>
      </w:r>
    </w:p>
    <w:p w14:paraId="3DBD025D" w14:textId="77777777" w:rsidR="00B6463A" w:rsidRDefault="00B6463A">
      <w:pPr>
        <w:pStyle w:val="ListParagraph"/>
        <w:spacing w:line="480" w:lineRule="auto"/>
        <w:ind w:left="851"/>
        <w:jc w:val="both"/>
        <w:rPr>
          <w:i/>
        </w:rPr>
      </w:pPr>
    </w:p>
    <w:p w14:paraId="17107A1C" w14:textId="77777777" w:rsidR="00B6463A" w:rsidRDefault="00000000">
      <w:pPr>
        <w:pStyle w:val="ListParagraph"/>
        <w:numPr>
          <w:ilvl w:val="0"/>
          <w:numId w:val="28"/>
        </w:numPr>
        <w:tabs>
          <w:tab w:val="left" w:pos="851"/>
        </w:tabs>
        <w:spacing w:line="480" w:lineRule="auto"/>
        <w:ind w:left="851" w:hanging="425"/>
        <w:jc w:val="both"/>
        <w:rPr>
          <w:rFonts w:eastAsia="SimSun"/>
        </w:rPr>
      </w:pPr>
      <w:r>
        <w:rPr>
          <w:rFonts w:eastAsia="SimSun"/>
        </w:rPr>
        <w:lastRenderedPageBreak/>
        <w:t xml:space="preserve">Hasil </w:t>
      </w:r>
      <w:proofErr w:type="spellStart"/>
      <w:r>
        <w:rPr>
          <w:rFonts w:eastAsia="SimSun"/>
        </w:rPr>
        <w:t>Penelitian</w:t>
      </w:r>
      <w:proofErr w:type="spellEnd"/>
      <w:r>
        <w:rPr>
          <w:rFonts w:eastAsia="SimSun"/>
        </w:rPr>
        <w:t xml:space="preserve"> </w:t>
      </w:r>
      <w:r>
        <w:t>Dr. Shweta Bapat (2022)</w:t>
      </w:r>
    </w:p>
    <w:p w14:paraId="6E295338" w14:textId="77777777" w:rsidR="00B6463A" w:rsidRDefault="00000000">
      <w:pPr>
        <w:pStyle w:val="ListParagraph"/>
        <w:spacing w:line="480" w:lineRule="auto"/>
        <w:ind w:left="851"/>
        <w:jc w:val="both"/>
        <w:rPr>
          <w:rFonts w:eastAsia="NotoSans"/>
        </w:rPr>
      </w:pPr>
      <w:proofErr w:type="spellStart"/>
      <w:r>
        <w:t>Penelitian</w:t>
      </w:r>
      <w:proofErr w:type="spellEnd"/>
      <w:r>
        <w:rPr>
          <w:rFonts w:eastAsia="SimSun"/>
        </w:rPr>
        <w:t xml:space="preserve"> </w:t>
      </w:r>
      <w:r>
        <w:t xml:space="preserve">Dr. Shweta Bapat (2022) </w:t>
      </w:r>
      <w:proofErr w:type="spellStart"/>
      <w:r>
        <w:t>berjudul</w:t>
      </w:r>
      <w:proofErr w:type="spellEnd"/>
      <w:r>
        <w:t xml:space="preserve"> </w:t>
      </w:r>
      <w:r>
        <w:rPr>
          <w:b/>
        </w:rPr>
        <w:t>“</w:t>
      </w:r>
      <w:r>
        <w:rPr>
          <w:b/>
          <w:bCs/>
          <w:i/>
        </w:rPr>
        <w:t xml:space="preserve">A Study </w:t>
      </w:r>
      <w:proofErr w:type="gramStart"/>
      <w:r>
        <w:rPr>
          <w:b/>
          <w:bCs/>
          <w:i/>
        </w:rPr>
        <w:t>Of</w:t>
      </w:r>
      <w:proofErr w:type="gramEnd"/>
      <w:r>
        <w:rPr>
          <w:b/>
          <w:bCs/>
          <w:i/>
        </w:rPr>
        <w:t xml:space="preserve"> The Connection Between </w:t>
      </w:r>
      <w:proofErr w:type="spellStart"/>
      <w:r>
        <w:rPr>
          <w:b/>
          <w:bCs/>
          <w:i/>
        </w:rPr>
        <w:t>Icsr</w:t>
      </w:r>
      <w:proofErr w:type="spellEnd"/>
      <w:r>
        <w:rPr>
          <w:b/>
          <w:bCs/>
          <w:i/>
        </w:rPr>
        <w:t xml:space="preserve"> And Employee Engagement Using Selected Large Scale Establishments On Medical Officer”</w:t>
      </w:r>
      <w:r>
        <w:rPr>
          <w:bCs/>
          <w:i/>
        </w:rPr>
        <w:t xml:space="preserve">. </w:t>
      </w:r>
      <w:proofErr w:type="spellStart"/>
      <w:r>
        <w:rPr>
          <w:bCs/>
        </w:rPr>
        <w:t>Penelitian</w:t>
      </w:r>
      <w:proofErr w:type="spellEnd"/>
      <w:r>
        <w:rPr>
          <w:bCs/>
        </w:rPr>
        <w:t xml:space="preserve"> </w:t>
      </w:r>
      <w:proofErr w:type="spellStart"/>
      <w:r>
        <w:rPr>
          <w:bCs/>
        </w:rPr>
        <w:t>ini</w:t>
      </w:r>
      <w:proofErr w:type="spellEnd"/>
      <w:r>
        <w:rPr>
          <w:bCs/>
        </w:rPr>
        <w:t xml:space="preserve"> </w:t>
      </w:r>
      <w:proofErr w:type="spellStart"/>
      <w:r>
        <w:rPr>
          <w:bCs/>
        </w:rPr>
        <w:t>bertujuan</w:t>
      </w:r>
      <w:proofErr w:type="spellEnd"/>
      <w:r>
        <w:rPr>
          <w:bCs/>
        </w:rPr>
        <w:t xml:space="preserve"> </w:t>
      </w:r>
      <w:proofErr w:type="spellStart"/>
      <w:r>
        <w:rPr>
          <w:bCs/>
        </w:rPr>
        <w:t>untuk</w:t>
      </w:r>
      <w:proofErr w:type="spellEnd"/>
      <w:r>
        <w:rPr>
          <w:bCs/>
        </w:rPr>
        <w:t xml:space="preserve"> </w:t>
      </w:r>
      <w:proofErr w:type="spellStart"/>
      <w:r>
        <w:rPr>
          <w:bCs/>
        </w:rPr>
        <w:t>mengetahui</w:t>
      </w:r>
      <w:proofErr w:type="spellEnd"/>
      <w:r>
        <w:rPr>
          <w:bCs/>
        </w:rPr>
        <w:t xml:space="preserve"> </w:t>
      </w:r>
      <w:proofErr w:type="spellStart"/>
      <w:r>
        <w:rPr>
          <w:bCs/>
        </w:rPr>
        <w:t>hubungan</w:t>
      </w:r>
      <w:proofErr w:type="spellEnd"/>
      <w:r>
        <w:rPr>
          <w:bCs/>
        </w:rPr>
        <w:t>/</w:t>
      </w:r>
      <w:proofErr w:type="spellStart"/>
      <w:r>
        <w:rPr>
          <w:bCs/>
        </w:rPr>
        <w:t>pengaruh</w:t>
      </w:r>
      <w:proofErr w:type="spellEnd"/>
      <w:r>
        <w:rPr>
          <w:bCs/>
        </w:rPr>
        <w:t xml:space="preserve"> </w:t>
      </w:r>
      <w:r>
        <w:rPr>
          <w:i/>
        </w:rPr>
        <w:t>ICSR</w:t>
      </w:r>
      <w:r>
        <w:t xml:space="preserve"> </w:t>
      </w:r>
      <w:proofErr w:type="spellStart"/>
      <w:r>
        <w:t>sebagai</w:t>
      </w:r>
      <w:proofErr w:type="spellEnd"/>
      <w:r>
        <w:t xml:space="preserve"> KL </w:t>
      </w:r>
      <w:r>
        <w:rPr>
          <w:i/>
        </w:rPr>
        <w:t>Internal Corporate Social Responsibility (ICSR)</w:t>
      </w:r>
      <w:r>
        <w:t xml:space="preserve"> dan </w:t>
      </w:r>
      <w:r>
        <w:rPr>
          <w:i/>
        </w:rPr>
        <w:t>Employee Engagement</w:t>
      </w:r>
      <w:r>
        <w:t xml:space="preserve">. Makalah </w:t>
      </w:r>
      <w:proofErr w:type="spellStart"/>
      <w:r>
        <w:t>penelitian</w:t>
      </w:r>
      <w:proofErr w:type="spellEnd"/>
      <w:r>
        <w:t xml:space="preserve"> </w:t>
      </w:r>
      <w:proofErr w:type="spellStart"/>
      <w:r>
        <w:t>ini</w:t>
      </w:r>
      <w:proofErr w:type="spellEnd"/>
      <w:r>
        <w:t xml:space="preserve"> </w:t>
      </w:r>
      <w:proofErr w:type="spellStart"/>
      <w:r>
        <w:t>didasarkan</w:t>
      </w:r>
      <w:proofErr w:type="spellEnd"/>
      <w:r>
        <w:t xml:space="preserve"> pada </w:t>
      </w:r>
      <w:proofErr w:type="spellStart"/>
      <w:r>
        <w:t>pengumpulan</w:t>
      </w:r>
      <w:proofErr w:type="spellEnd"/>
      <w:r>
        <w:t xml:space="preserve"> data primer. </w:t>
      </w:r>
      <w:proofErr w:type="spellStart"/>
      <w:r>
        <w:rPr>
          <w:rFonts w:eastAsia="NotoSans"/>
        </w:rPr>
        <w:t>Penelitian</w:t>
      </w:r>
      <w:proofErr w:type="spellEnd"/>
      <w:r>
        <w:rPr>
          <w:rFonts w:eastAsia="NotoSans"/>
        </w:rPr>
        <w:t xml:space="preserve"> </w:t>
      </w:r>
      <w:proofErr w:type="spellStart"/>
      <w:r>
        <w:rPr>
          <w:rFonts w:eastAsia="NotoSans"/>
        </w:rPr>
        <w:t>menunjukkan</w:t>
      </w:r>
      <w:proofErr w:type="spellEnd"/>
      <w:r>
        <w:rPr>
          <w:rFonts w:eastAsia="NotoSans"/>
        </w:rPr>
        <w:t xml:space="preserve"> </w:t>
      </w:r>
      <w:proofErr w:type="spellStart"/>
      <w:r>
        <w:rPr>
          <w:rFonts w:eastAsia="NotoSans"/>
        </w:rPr>
        <w:t>bahwa</w:t>
      </w:r>
      <w:proofErr w:type="spellEnd"/>
      <w:r>
        <w:rPr>
          <w:rFonts w:eastAsia="NotoSans"/>
        </w:rPr>
        <w:t xml:space="preserve"> </w:t>
      </w:r>
      <w:proofErr w:type="spellStart"/>
      <w:r>
        <w:rPr>
          <w:rFonts w:eastAsia="NotoSans"/>
        </w:rPr>
        <w:t>survei</w:t>
      </w:r>
      <w:proofErr w:type="spellEnd"/>
      <w:r>
        <w:rPr>
          <w:rFonts w:eastAsia="NotoSans"/>
        </w:rPr>
        <w:t xml:space="preserve"> dan </w:t>
      </w:r>
      <w:proofErr w:type="spellStart"/>
      <w:r>
        <w:rPr>
          <w:rFonts w:eastAsia="NotoSans"/>
        </w:rPr>
        <w:t>kuesioner</w:t>
      </w:r>
      <w:proofErr w:type="spellEnd"/>
      <w:r>
        <w:rPr>
          <w:rFonts w:eastAsia="NotoSans"/>
        </w:rPr>
        <w:t xml:space="preserve"> </w:t>
      </w:r>
      <w:proofErr w:type="spellStart"/>
      <w:r>
        <w:rPr>
          <w:rFonts w:eastAsia="NotoSans"/>
        </w:rPr>
        <w:t>lebih</w:t>
      </w:r>
      <w:proofErr w:type="spellEnd"/>
      <w:r>
        <w:rPr>
          <w:rFonts w:eastAsia="NotoSans"/>
        </w:rPr>
        <w:t xml:space="preserve"> </w:t>
      </w:r>
      <w:proofErr w:type="spellStart"/>
      <w:r>
        <w:rPr>
          <w:rFonts w:eastAsia="NotoSans"/>
        </w:rPr>
        <w:t>baik</w:t>
      </w:r>
      <w:proofErr w:type="spellEnd"/>
      <w:r>
        <w:rPr>
          <w:rFonts w:eastAsia="NotoSans"/>
        </w:rPr>
        <w:t xml:space="preserve"> </w:t>
      </w:r>
      <w:proofErr w:type="spellStart"/>
      <w:r>
        <w:rPr>
          <w:rFonts w:eastAsia="NotoSans"/>
        </w:rPr>
        <w:t>dalam</w:t>
      </w:r>
      <w:proofErr w:type="spellEnd"/>
      <w:r>
        <w:rPr>
          <w:rFonts w:eastAsia="NotoSans"/>
        </w:rPr>
        <w:t xml:space="preserve"> </w:t>
      </w:r>
      <w:proofErr w:type="spellStart"/>
      <w:r>
        <w:rPr>
          <w:rFonts w:eastAsia="NotoSans"/>
        </w:rPr>
        <w:t>mengukur</w:t>
      </w:r>
      <w:proofErr w:type="spellEnd"/>
      <w:r>
        <w:rPr>
          <w:rFonts w:eastAsia="NotoSans"/>
        </w:rPr>
        <w:t xml:space="preserve"> </w:t>
      </w:r>
      <w:proofErr w:type="spellStart"/>
      <w:r>
        <w:rPr>
          <w:rFonts w:eastAsia="NotoSans"/>
        </w:rPr>
        <w:t>sikap</w:t>
      </w:r>
      <w:proofErr w:type="spellEnd"/>
      <w:r>
        <w:rPr>
          <w:rFonts w:eastAsia="NotoSans"/>
        </w:rPr>
        <w:t xml:space="preserve"> dan </w:t>
      </w:r>
      <w:proofErr w:type="spellStart"/>
      <w:r>
        <w:rPr>
          <w:rFonts w:eastAsia="NotoSans"/>
        </w:rPr>
        <w:t>niat</w:t>
      </w:r>
      <w:proofErr w:type="spellEnd"/>
      <w:r>
        <w:rPr>
          <w:rFonts w:eastAsia="NotoSans"/>
        </w:rPr>
        <w:t xml:space="preserve"> </w:t>
      </w:r>
      <w:proofErr w:type="spellStart"/>
      <w:r>
        <w:rPr>
          <w:rFonts w:eastAsia="NotoSans"/>
        </w:rPr>
        <w:t>daripada</w:t>
      </w:r>
      <w:proofErr w:type="spellEnd"/>
      <w:r>
        <w:rPr>
          <w:rFonts w:eastAsia="NotoSans"/>
        </w:rPr>
        <w:t xml:space="preserve"> </w:t>
      </w:r>
      <w:proofErr w:type="spellStart"/>
      <w:r>
        <w:rPr>
          <w:rFonts w:eastAsia="NotoSans"/>
        </w:rPr>
        <w:t>memprediksi</w:t>
      </w:r>
      <w:proofErr w:type="spellEnd"/>
      <w:r>
        <w:rPr>
          <w:rFonts w:eastAsia="NotoSans"/>
        </w:rPr>
        <w:t xml:space="preserve"> </w:t>
      </w:r>
      <w:proofErr w:type="spellStart"/>
      <w:r>
        <w:rPr>
          <w:rFonts w:eastAsia="NotoSans"/>
        </w:rPr>
        <w:t>perilaku</w:t>
      </w:r>
      <w:proofErr w:type="spellEnd"/>
      <w:r>
        <w:rPr>
          <w:rFonts w:eastAsia="NotoSans"/>
        </w:rPr>
        <w:t xml:space="preserve">. </w:t>
      </w:r>
      <w:r>
        <w:t>Perusahaan-</w:t>
      </w:r>
      <w:proofErr w:type="spellStart"/>
      <w:r>
        <w:t>perusahaan</w:t>
      </w:r>
      <w:proofErr w:type="spellEnd"/>
      <w:r>
        <w:t xml:space="preserve"> yang </w:t>
      </w:r>
      <w:proofErr w:type="spellStart"/>
      <w:r>
        <w:t>dipilih</w:t>
      </w:r>
      <w:proofErr w:type="spellEnd"/>
      <w:r>
        <w:t xml:space="preserve"> </w:t>
      </w:r>
      <w:proofErr w:type="spellStart"/>
      <w:r>
        <w:t>untuk</w:t>
      </w:r>
      <w:proofErr w:type="spellEnd"/>
      <w:r>
        <w:t xml:space="preserve"> </w:t>
      </w:r>
      <w:proofErr w:type="spellStart"/>
      <w:r>
        <w:t>makalah</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adalah</w:t>
      </w:r>
      <w:proofErr w:type="spellEnd"/>
      <w:r>
        <w:t xml:space="preserve"> </w:t>
      </w:r>
      <w:proofErr w:type="spellStart"/>
      <w:r>
        <w:t>perusahaan</w:t>
      </w:r>
      <w:proofErr w:type="spellEnd"/>
      <w:r>
        <w:t xml:space="preserve"> - </w:t>
      </w:r>
      <w:proofErr w:type="spellStart"/>
      <w:r>
        <w:t>perusahaan</w:t>
      </w:r>
      <w:proofErr w:type="spellEnd"/>
      <w:r>
        <w:t xml:space="preserve"> </w:t>
      </w:r>
      <w:proofErr w:type="spellStart"/>
      <w:r>
        <w:t>terdaftar</w:t>
      </w:r>
      <w:proofErr w:type="spellEnd"/>
      <w:r>
        <w:t xml:space="preserve"> </w:t>
      </w:r>
      <w:proofErr w:type="spellStart"/>
      <w:r>
        <w:t>teratas</w:t>
      </w:r>
      <w:proofErr w:type="spellEnd"/>
      <w:r>
        <w:t xml:space="preserve"> yang </w:t>
      </w:r>
      <w:proofErr w:type="spellStart"/>
      <w:r>
        <w:t>diwajibkan</w:t>
      </w:r>
      <w:proofErr w:type="spellEnd"/>
      <w:r>
        <w:t xml:space="preserve"> </w:t>
      </w:r>
      <w:proofErr w:type="spellStart"/>
      <w:r>
        <w:t>untuk</w:t>
      </w:r>
      <w:proofErr w:type="spellEnd"/>
      <w:r>
        <w:t xml:space="preserve"> </w:t>
      </w:r>
      <w:proofErr w:type="spellStart"/>
      <w:r>
        <w:t>menyertakan</w:t>
      </w:r>
      <w:proofErr w:type="spellEnd"/>
      <w:r>
        <w:t xml:space="preserve"> </w:t>
      </w:r>
      <w:proofErr w:type="spellStart"/>
      <w:r>
        <w:t>Laporan</w:t>
      </w:r>
      <w:proofErr w:type="spellEnd"/>
      <w:r>
        <w:t xml:space="preserve"> </w:t>
      </w:r>
      <w:proofErr w:type="spellStart"/>
      <w:r>
        <w:t>Tanggung</w:t>
      </w:r>
      <w:proofErr w:type="spellEnd"/>
      <w:r>
        <w:t xml:space="preserve"> Jawab </w:t>
      </w:r>
      <w:proofErr w:type="spellStart"/>
      <w:r>
        <w:t>Bisnis</w:t>
      </w:r>
      <w:proofErr w:type="spellEnd"/>
      <w:r>
        <w:t xml:space="preserve"> </w:t>
      </w:r>
      <w:proofErr w:type="spellStart"/>
      <w:r>
        <w:t>dalam</w:t>
      </w:r>
      <w:proofErr w:type="spellEnd"/>
      <w:r>
        <w:t xml:space="preserve"> </w:t>
      </w:r>
      <w:proofErr w:type="spellStart"/>
      <w:r>
        <w:t>laporan</w:t>
      </w:r>
      <w:proofErr w:type="spellEnd"/>
      <w:r>
        <w:t xml:space="preserve"> </w:t>
      </w:r>
      <w:proofErr w:type="spellStart"/>
      <w:r>
        <w:t>Tahunan</w:t>
      </w:r>
      <w:proofErr w:type="spellEnd"/>
      <w:r>
        <w:t xml:space="preserve"> </w:t>
      </w:r>
      <w:proofErr w:type="spellStart"/>
      <w:r>
        <w:t>mereka</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pedoman</w:t>
      </w:r>
      <w:proofErr w:type="spellEnd"/>
      <w:r>
        <w:t xml:space="preserve"> SEBI. Hasil </w:t>
      </w:r>
      <w:proofErr w:type="spellStart"/>
      <w:r>
        <w:t>dari</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adalah</w:t>
      </w:r>
      <w:proofErr w:type="spellEnd"/>
      <w:r>
        <w:t xml:space="preserve"> </w:t>
      </w:r>
      <w:proofErr w:type="spellStart"/>
      <w:r>
        <w:rPr>
          <w:rFonts w:eastAsia="NotoSans"/>
        </w:rPr>
        <w:t>partisipasi</w:t>
      </w:r>
      <w:proofErr w:type="spellEnd"/>
      <w:r>
        <w:rPr>
          <w:rFonts w:eastAsia="NotoSans"/>
        </w:rPr>
        <w:t xml:space="preserve"> </w:t>
      </w:r>
      <w:proofErr w:type="spellStart"/>
      <w:r>
        <w:rPr>
          <w:rFonts w:eastAsia="NotoSans"/>
        </w:rPr>
        <w:t>karyawan</w:t>
      </w:r>
      <w:proofErr w:type="spellEnd"/>
      <w:r>
        <w:rPr>
          <w:rFonts w:eastAsia="NotoSans"/>
        </w:rPr>
        <w:t xml:space="preserve"> </w:t>
      </w:r>
      <w:proofErr w:type="spellStart"/>
      <w:r>
        <w:rPr>
          <w:rFonts w:eastAsia="NotoSans"/>
        </w:rPr>
        <w:t>dalam</w:t>
      </w:r>
      <w:proofErr w:type="spellEnd"/>
      <w:r>
        <w:rPr>
          <w:rFonts w:eastAsia="NotoSans"/>
        </w:rPr>
        <w:t xml:space="preserve"> </w:t>
      </w:r>
      <w:proofErr w:type="spellStart"/>
      <w:r>
        <w:rPr>
          <w:rFonts w:eastAsia="NotoSans"/>
        </w:rPr>
        <w:t>kegiatan</w:t>
      </w:r>
      <w:proofErr w:type="spellEnd"/>
      <w:r>
        <w:rPr>
          <w:rFonts w:eastAsia="NotoSans"/>
        </w:rPr>
        <w:t xml:space="preserve"> </w:t>
      </w:r>
      <w:r>
        <w:rPr>
          <w:rFonts w:eastAsia="NotoSans"/>
          <w:i/>
        </w:rPr>
        <w:t>ICSR</w:t>
      </w:r>
      <w:r>
        <w:rPr>
          <w:rFonts w:eastAsia="NotoSans"/>
        </w:rPr>
        <w:t xml:space="preserve"> </w:t>
      </w:r>
      <w:proofErr w:type="spellStart"/>
      <w:r>
        <w:rPr>
          <w:rFonts w:eastAsia="NotoSans"/>
        </w:rPr>
        <w:t>berkontribusi</w:t>
      </w:r>
      <w:proofErr w:type="spellEnd"/>
      <w:r>
        <w:rPr>
          <w:rFonts w:eastAsia="NotoSans"/>
        </w:rPr>
        <w:t xml:space="preserve"> </w:t>
      </w:r>
      <w:proofErr w:type="spellStart"/>
      <w:r>
        <w:rPr>
          <w:rFonts w:eastAsia="NotoSans"/>
        </w:rPr>
        <w:t>terhadap</w:t>
      </w:r>
      <w:proofErr w:type="spellEnd"/>
      <w:r>
        <w:rPr>
          <w:rFonts w:eastAsia="NotoSans"/>
        </w:rPr>
        <w:t xml:space="preserve"> </w:t>
      </w:r>
      <w:proofErr w:type="spellStart"/>
      <w:r>
        <w:rPr>
          <w:rFonts w:eastAsia="NotoSans"/>
        </w:rPr>
        <w:t>peningkatan</w:t>
      </w:r>
      <w:proofErr w:type="spellEnd"/>
      <w:r>
        <w:rPr>
          <w:rFonts w:eastAsia="NotoSans"/>
        </w:rPr>
        <w:t xml:space="preserve"> </w:t>
      </w:r>
      <w:proofErr w:type="spellStart"/>
      <w:r>
        <w:rPr>
          <w:rFonts w:eastAsia="NotoSans"/>
        </w:rPr>
        <w:t>komitmen</w:t>
      </w:r>
      <w:proofErr w:type="spellEnd"/>
      <w:r>
        <w:rPr>
          <w:rFonts w:eastAsia="NotoSans"/>
        </w:rPr>
        <w:t xml:space="preserve"> </w:t>
      </w:r>
      <w:proofErr w:type="spellStart"/>
      <w:r>
        <w:rPr>
          <w:rFonts w:eastAsia="NotoSans"/>
        </w:rPr>
        <w:t>karyawan</w:t>
      </w:r>
      <w:proofErr w:type="spellEnd"/>
      <w:r>
        <w:rPr>
          <w:rFonts w:eastAsia="NotoSans"/>
        </w:rPr>
        <w:t xml:space="preserve"> dan pada </w:t>
      </w:r>
      <w:proofErr w:type="spellStart"/>
      <w:r>
        <w:rPr>
          <w:rFonts w:eastAsia="NotoSans"/>
        </w:rPr>
        <w:t>tingkat</w:t>
      </w:r>
      <w:proofErr w:type="spellEnd"/>
      <w:r>
        <w:rPr>
          <w:rFonts w:eastAsia="NotoSans"/>
        </w:rPr>
        <w:t xml:space="preserve"> </w:t>
      </w:r>
      <w:proofErr w:type="spellStart"/>
      <w:r>
        <w:rPr>
          <w:rFonts w:eastAsia="NotoSans"/>
        </w:rPr>
        <w:t>tertentu</w:t>
      </w:r>
      <w:proofErr w:type="spellEnd"/>
      <w:r>
        <w:rPr>
          <w:rFonts w:eastAsia="NotoSans"/>
        </w:rPr>
        <w:t xml:space="preserve"> </w:t>
      </w:r>
      <w:proofErr w:type="spellStart"/>
      <w:r>
        <w:rPr>
          <w:rFonts w:eastAsia="NotoSans"/>
        </w:rPr>
        <w:t>meningkatkan</w:t>
      </w:r>
      <w:proofErr w:type="spellEnd"/>
      <w:r>
        <w:rPr>
          <w:rFonts w:eastAsia="NotoSans"/>
        </w:rPr>
        <w:t xml:space="preserve"> </w:t>
      </w:r>
      <w:proofErr w:type="spellStart"/>
      <w:r>
        <w:rPr>
          <w:rFonts w:eastAsia="NotoSans"/>
        </w:rPr>
        <w:t>keterlibatan</w:t>
      </w:r>
      <w:proofErr w:type="spellEnd"/>
      <w:r>
        <w:rPr>
          <w:rFonts w:eastAsia="NotoSans"/>
        </w:rPr>
        <w:t xml:space="preserve"> </w:t>
      </w:r>
      <w:proofErr w:type="spellStart"/>
      <w:r>
        <w:rPr>
          <w:rFonts w:eastAsia="NotoSans"/>
        </w:rPr>
        <w:t>karyawan</w:t>
      </w:r>
      <w:proofErr w:type="spellEnd"/>
      <w:r>
        <w:rPr>
          <w:rFonts w:eastAsia="NotoSans"/>
        </w:rPr>
        <w:t>.</w:t>
      </w:r>
    </w:p>
    <w:p w14:paraId="426A7D63" w14:textId="77777777" w:rsidR="00B6463A" w:rsidRDefault="00000000">
      <w:pPr>
        <w:pStyle w:val="ListParagraph"/>
        <w:numPr>
          <w:ilvl w:val="0"/>
          <w:numId w:val="28"/>
        </w:numPr>
        <w:tabs>
          <w:tab w:val="left" w:pos="851"/>
        </w:tabs>
        <w:spacing w:line="480" w:lineRule="auto"/>
        <w:ind w:left="851" w:hanging="425"/>
        <w:jc w:val="both"/>
        <w:rPr>
          <w:lang w:eastAsia="zh-CN"/>
        </w:rPr>
      </w:pPr>
      <w:r>
        <w:rPr>
          <w:lang w:eastAsia="zh-CN"/>
        </w:rPr>
        <w:t xml:space="preserve">Hasil </w:t>
      </w:r>
      <w:proofErr w:type="spellStart"/>
      <w:r>
        <w:rPr>
          <w:lang w:eastAsia="zh-CN"/>
        </w:rPr>
        <w:t>penelitian</w:t>
      </w:r>
      <w:proofErr w:type="spellEnd"/>
      <w:r>
        <w:rPr>
          <w:lang w:eastAsia="zh-CN"/>
        </w:rPr>
        <w:t xml:space="preserve"> </w:t>
      </w:r>
      <w:r>
        <w:rPr>
          <w:bCs/>
        </w:rPr>
        <w:t>Bunga Nadira (2019)</w:t>
      </w:r>
    </w:p>
    <w:p w14:paraId="0A590421" w14:textId="77777777" w:rsidR="00B6463A" w:rsidRDefault="00000000">
      <w:pPr>
        <w:pStyle w:val="ListParagraph"/>
        <w:spacing w:line="480" w:lineRule="auto"/>
        <w:ind w:left="851"/>
        <w:jc w:val="both"/>
      </w:pPr>
      <w:proofErr w:type="spellStart"/>
      <w:r>
        <w:rPr>
          <w:lang w:eastAsia="zh-CN"/>
        </w:rPr>
        <w:t>Penelitian</w:t>
      </w:r>
      <w:proofErr w:type="spellEnd"/>
      <w:r>
        <w:rPr>
          <w:lang w:eastAsia="zh-CN"/>
        </w:rPr>
        <w:t xml:space="preserve"> </w:t>
      </w:r>
      <w:r>
        <w:rPr>
          <w:bCs/>
        </w:rPr>
        <w:t xml:space="preserve">Bunga Nadira (2019) </w:t>
      </w:r>
      <w:proofErr w:type="spellStart"/>
      <w:r>
        <w:rPr>
          <w:bCs/>
        </w:rPr>
        <w:t>berjudul</w:t>
      </w:r>
      <w:proofErr w:type="spellEnd"/>
      <w:r>
        <w:rPr>
          <w:bCs/>
        </w:rPr>
        <w:t xml:space="preserve"> “</w:t>
      </w:r>
      <w:proofErr w:type="spellStart"/>
      <w:r>
        <w:rPr>
          <w:b/>
          <w:bCs/>
        </w:rPr>
        <w:t>Pengaruh</w:t>
      </w:r>
      <w:proofErr w:type="spellEnd"/>
      <w:r>
        <w:rPr>
          <w:b/>
          <w:bCs/>
        </w:rPr>
        <w:t xml:space="preserve"> </w:t>
      </w:r>
      <w:r>
        <w:rPr>
          <w:b/>
          <w:bCs/>
          <w:i/>
          <w:iCs/>
        </w:rPr>
        <w:t xml:space="preserve">Work-Life Balance </w:t>
      </w:r>
      <w:r>
        <w:rPr>
          <w:b/>
          <w:bCs/>
        </w:rPr>
        <w:t xml:space="preserve">Dan </w:t>
      </w:r>
      <w:proofErr w:type="spellStart"/>
      <w:r>
        <w:rPr>
          <w:b/>
          <w:bCs/>
        </w:rPr>
        <w:t>Stres</w:t>
      </w:r>
      <w:proofErr w:type="spellEnd"/>
      <w:r>
        <w:rPr>
          <w:b/>
          <w:bCs/>
        </w:rPr>
        <w:t xml:space="preserve"> </w:t>
      </w:r>
      <w:proofErr w:type="spellStart"/>
      <w:r>
        <w:rPr>
          <w:b/>
          <w:bCs/>
        </w:rPr>
        <w:t>Kerja</w:t>
      </w:r>
      <w:proofErr w:type="spellEnd"/>
      <w:r>
        <w:rPr>
          <w:b/>
          <w:bCs/>
        </w:rPr>
        <w:t xml:space="preserve"> </w:t>
      </w:r>
      <w:proofErr w:type="spellStart"/>
      <w:r>
        <w:rPr>
          <w:b/>
          <w:bCs/>
        </w:rPr>
        <w:t>Terhadap</w:t>
      </w:r>
      <w:proofErr w:type="spellEnd"/>
      <w:r>
        <w:rPr>
          <w:b/>
          <w:bCs/>
        </w:rPr>
        <w:t xml:space="preserve"> </w:t>
      </w:r>
      <w:r>
        <w:rPr>
          <w:b/>
          <w:bCs/>
          <w:i/>
          <w:iCs/>
        </w:rPr>
        <w:t>Employee Engagement</w:t>
      </w:r>
      <w:r>
        <w:rPr>
          <w:b/>
          <w:bCs/>
        </w:rPr>
        <w:t xml:space="preserve"> (Studi Pada </w:t>
      </w:r>
      <w:proofErr w:type="spellStart"/>
      <w:r>
        <w:rPr>
          <w:b/>
          <w:bCs/>
        </w:rPr>
        <w:t>Perawat</w:t>
      </w:r>
      <w:proofErr w:type="spellEnd"/>
      <w:r>
        <w:rPr>
          <w:b/>
          <w:bCs/>
        </w:rPr>
        <w:t xml:space="preserve"> Dan Bidan RS Permata Bunda Malang)”.</w:t>
      </w:r>
      <w:r>
        <w:rPr>
          <w:bCs/>
        </w:rPr>
        <w:t xml:space="preserve"> </w:t>
      </w:r>
      <w:proofErr w:type="spellStart"/>
      <w:r>
        <w:rPr>
          <w:bCs/>
        </w:rPr>
        <w:t>Penelitian</w:t>
      </w:r>
      <w:proofErr w:type="spellEnd"/>
      <w:r>
        <w:rPr>
          <w:bCs/>
        </w:rPr>
        <w:t xml:space="preserve"> </w:t>
      </w:r>
      <w:proofErr w:type="spellStart"/>
      <w:r>
        <w:rPr>
          <w:bCs/>
        </w:rPr>
        <w:t>ini</w:t>
      </w:r>
      <w:proofErr w:type="spellEnd"/>
      <w:r>
        <w:rPr>
          <w:bCs/>
        </w:rPr>
        <w:t xml:space="preserve"> </w:t>
      </w:r>
      <w:proofErr w:type="spellStart"/>
      <w:r>
        <w:rPr>
          <w:bCs/>
        </w:rPr>
        <w:t>bertujuan</w:t>
      </w:r>
      <w:proofErr w:type="spellEnd"/>
      <w:r>
        <w:rPr>
          <w:bCs/>
        </w:rPr>
        <w:t xml:space="preserve"> </w:t>
      </w:r>
      <w:proofErr w:type="spellStart"/>
      <w:r>
        <w:rPr>
          <w:bCs/>
        </w:rPr>
        <w:t>untuk</w:t>
      </w:r>
      <w:proofErr w:type="spellEnd"/>
      <w:r>
        <w:rPr>
          <w:bCs/>
        </w:rPr>
        <w:t xml:space="preserve"> </w:t>
      </w:r>
      <w:proofErr w:type="spellStart"/>
      <w:r>
        <w:t>mengetahui</w:t>
      </w:r>
      <w:proofErr w:type="spellEnd"/>
      <w:r>
        <w:rPr>
          <w:bCs/>
        </w:rPr>
        <w:t xml:space="preserve"> </w:t>
      </w:r>
      <w:proofErr w:type="spellStart"/>
      <w:r>
        <w:rPr>
          <w:bCs/>
        </w:rPr>
        <w:t>Pengaruh</w:t>
      </w:r>
      <w:proofErr w:type="spellEnd"/>
      <w:r>
        <w:rPr>
          <w:bCs/>
        </w:rPr>
        <w:t xml:space="preserve"> </w:t>
      </w:r>
      <w:r>
        <w:rPr>
          <w:bCs/>
          <w:i/>
          <w:iCs/>
        </w:rPr>
        <w:t xml:space="preserve">Work-Life Balance </w:t>
      </w:r>
      <w:r>
        <w:rPr>
          <w:bCs/>
        </w:rPr>
        <w:t xml:space="preserve">Dan </w:t>
      </w:r>
      <w:proofErr w:type="spellStart"/>
      <w:r>
        <w:rPr>
          <w:bCs/>
        </w:rPr>
        <w:t>Stres</w:t>
      </w:r>
      <w:proofErr w:type="spellEnd"/>
      <w:r>
        <w:rPr>
          <w:bCs/>
        </w:rPr>
        <w:t xml:space="preserve"> </w:t>
      </w:r>
      <w:proofErr w:type="spellStart"/>
      <w:r>
        <w:rPr>
          <w:bCs/>
        </w:rPr>
        <w:t>Kerja</w:t>
      </w:r>
      <w:proofErr w:type="spellEnd"/>
      <w:r>
        <w:rPr>
          <w:bCs/>
        </w:rPr>
        <w:t xml:space="preserve"> </w:t>
      </w:r>
      <w:proofErr w:type="spellStart"/>
      <w:r>
        <w:rPr>
          <w:bCs/>
        </w:rPr>
        <w:t>Terhadap</w:t>
      </w:r>
      <w:proofErr w:type="spellEnd"/>
      <w:r>
        <w:rPr>
          <w:bCs/>
        </w:rPr>
        <w:t xml:space="preserve"> </w:t>
      </w:r>
      <w:r>
        <w:rPr>
          <w:bCs/>
          <w:i/>
          <w:iCs/>
        </w:rPr>
        <w:t>Employee Engagement</w:t>
      </w:r>
      <w:r>
        <w:rPr>
          <w:bCs/>
        </w:rPr>
        <w:t xml:space="preserve"> (Studi Pada </w:t>
      </w:r>
      <w:proofErr w:type="spellStart"/>
      <w:r>
        <w:rPr>
          <w:bCs/>
        </w:rPr>
        <w:t>Perawat</w:t>
      </w:r>
      <w:proofErr w:type="spellEnd"/>
      <w:r>
        <w:rPr>
          <w:bCs/>
        </w:rPr>
        <w:t xml:space="preserve"> Dan Bidan RS Permata Bunda Malang). Variable </w:t>
      </w:r>
      <w:proofErr w:type="spellStart"/>
      <w:r>
        <w:rPr>
          <w:bCs/>
        </w:rPr>
        <w:t>dalam</w:t>
      </w:r>
      <w:proofErr w:type="spellEnd"/>
      <w:r>
        <w:rPr>
          <w:bCs/>
        </w:rPr>
        <w:t xml:space="preserve"> </w:t>
      </w:r>
      <w:proofErr w:type="spellStart"/>
      <w:r>
        <w:rPr>
          <w:bCs/>
        </w:rPr>
        <w:t>penelitian</w:t>
      </w:r>
      <w:proofErr w:type="spellEnd"/>
      <w:r>
        <w:rPr>
          <w:bCs/>
        </w:rPr>
        <w:t xml:space="preserve"> </w:t>
      </w:r>
      <w:proofErr w:type="spellStart"/>
      <w:r>
        <w:rPr>
          <w:bCs/>
        </w:rPr>
        <w:t>ini</w:t>
      </w:r>
      <w:proofErr w:type="spellEnd"/>
      <w:r>
        <w:rPr>
          <w:bCs/>
        </w:rPr>
        <w:t xml:space="preserve"> </w:t>
      </w:r>
      <w:proofErr w:type="spellStart"/>
      <w:r>
        <w:rPr>
          <w:bCs/>
        </w:rPr>
        <w:t>adalah</w:t>
      </w:r>
      <w:proofErr w:type="spellEnd"/>
      <w:r>
        <w:rPr>
          <w:bCs/>
        </w:rPr>
        <w:t xml:space="preserve"> </w:t>
      </w:r>
      <w:r>
        <w:rPr>
          <w:bCs/>
          <w:i/>
          <w:iCs/>
        </w:rPr>
        <w:t>Work-Life Balance,</w:t>
      </w:r>
      <w:r>
        <w:rPr>
          <w:bCs/>
        </w:rPr>
        <w:t xml:space="preserve"> </w:t>
      </w:r>
      <w:proofErr w:type="spellStart"/>
      <w:r>
        <w:rPr>
          <w:bCs/>
        </w:rPr>
        <w:t>Stres</w:t>
      </w:r>
      <w:proofErr w:type="spellEnd"/>
      <w:r>
        <w:rPr>
          <w:bCs/>
        </w:rPr>
        <w:t xml:space="preserve"> </w:t>
      </w:r>
      <w:proofErr w:type="spellStart"/>
      <w:r>
        <w:rPr>
          <w:bCs/>
        </w:rPr>
        <w:t>Kerja</w:t>
      </w:r>
      <w:proofErr w:type="spellEnd"/>
      <w:r>
        <w:rPr>
          <w:bCs/>
        </w:rPr>
        <w:t xml:space="preserve">, dan </w:t>
      </w:r>
      <w:r>
        <w:rPr>
          <w:bCs/>
          <w:i/>
          <w:iCs/>
        </w:rPr>
        <w:t xml:space="preserve">Employee Engagement. </w:t>
      </w:r>
      <w:proofErr w:type="spellStart"/>
      <w:r>
        <w:rPr>
          <w:bCs/>
          <w:iCs/>
        </w:rPr>
        <w:t>Penelitian</w:t>
      </w:r>
      <w:proofErr w:type="spellEnd"/>
      <w:r>
        <w:rPr>
          <w:bCs/>
          <w:iCs/>
        </w:rPr>
        <w:t xml:space="preserve"> </w:t>
      </w:r>
      <w:proofErr w:type="spellStart"/>
      <w:r>
        <w:rPr>
          <w:bCs/>
          <w:iCs/>
        </w:rPr>
        <w:t>ini</w:t>
      </w:r>
      <w:proofErr w:type="spellEnd"/>
      <w:r>
        <w:rPr>
          <w:bCs/>
          <w:iCs/>
        </w:rPr>
        <w:t xml:space="preserve"> </w:t>
      </w:r>
      <w:proofErr w:type="spellStart"/>
      <w:r>
        <w:rPr>
          <w:bCs/>
          <w:iCs/>
        </w:rPr>
        <w:lastRenderedPageBreak/>
        <w:t>menggunakan</w:t>
      </w:r>
      <w:proofErr w:type="spellEnd"/>
      <w:r>
        <w:rPr>
          <w:bCs/>
          <w:iCs/>
        </w:rPr>
        <w:t xml:space="preserve"> </w:t>
      </w:r>
      <w:proofErr w:type="spellStart"/>
      <w:r>
        <w:rPr>
          <w:bCs/>
          <w:iCs/>
        </w:rPr>
        <w:t>metode</w:t>
      </w:r>
      <w:proofErr w:type="spellEnd"/>
      <w:r>
        <w:rPr>
          <w:bCs/>
          <w:iCs/>
        </w:rPr>
        <w:t xml:space="preserve"> </w:t>
      </w:r>
      <w:r>
        <w:rPr>
          <w:bCs/>
          <w:i/>
          <w:iCs/>
        </w:rPr>
        <w:t>explanatory research</w:t>
      </w:r>
      <w:r>
        <w:rPr>
          <w:bCs/>
          <w:iCs/>
        </w:rPr>
        <w:t xml:space="preserve"> </w:t>
      </w:r>
      <w:proofErr w:type="spellStart"/>
      <w:r>
        <w:rPr>
          <w:bCs/>
          <w:iCs/>
        </w:rPr>
        <w:t>dengan</w:t>
      </w:r>
      <w:proofErr w:type="spellEnd"/>
      <w:r>
        <w:rPr>
          <w:bCs/>
          <w:iCs/>
        </w:rPr>
        <w:t xml:space="preserve"> </w:t>
      </w:r>
      <w:proofErr w:type="spellStart"/>
      <w:r>
        <w:rPr>
          <w:bCs/>
          <w:iCs/>
        </w:rPr>
        <w:t>menggunakan</w:t>
      </w:r>
      <w:proofErr w:type="spellEnd"/>
      <w:r>
        <w:rPr>
          <w:bCs/>
          <w:iCs/>
        </w:rPr>
        <w:t xml:space="preserve"> </w:t>
      </w:r>
      <w:proofErr w:type="spellStart"/>
      <w:r>
        <w:rPr>
          <w:bCs/>
          <w:iCs/>
        </w:rPr>
        <w:t>pendekatan</w:t>
      </w:r>
      <w:proofErr w:type="spellEnd"/>
      <w:r>
        <w:rPr>
          <w:bCs/>
          <w:iCs/>
        </w:rPr>
        <w:t xml:space="preserve"> </w:t>
      </w:r>
      <w:proofErr w:type="spellStart"/>
      <w:r>
        <w:rPr>
          <w:bCs/>
          <w:iCs/>
        </w:rPr>
        <w:t>kuantitatif</w:t>
      </w:r>
      <w:proofErr w:type="spellEnd"/>
      <w:r>
        <w:rPr>
          <w:bCs/>
          <w:iCs/>
        </w:rPr>
        <w:t xml:space="preserve">. </w:t>
      </w:r>
      <w:proofErr w:type="spellStart"/>
      <w:r>
        <w:t>Populasi</w:t>
      </w:r>
      <w:proofErr w:type="spellEnd"/>
      <w:r>
        <w:t xml:space="preserve"> pada </w:t>
      </w:r>
      <w:proofErr w:type="spellStart"/>
      <w:r>
        <w:t>penelitian</w:t>
      </w:r>
      <w:proofErr w:type="spellEnd"/>
      <w:r>
        <w:t xml:space="preserve"> </w:t>
      </w:r>
      <w:proofErr w:type="spellStart"/>
      <w:r>
        <w:t>ini</w:t>
      </w:r>
      <w:proofErr w:type="spellEnd"/>
      <w:r>
        <w:t xml:space="preserve"> </w:t>
      </w:r>
      <w:proofErr w:type="spellStart"/>
      <w:r>
        <w:t>adalah</w:t>
      </w:r>
      <w:proofErr w:type="spellEnd"/>
      <w:r>
        <w:t xml:space="preserve"> </w:t>
      </w:r>
      <w:proofErr w:type="spellStart"/>
      <w:r>
        <w:t>seluruh</w:t>
      </w:r>
      <w:proofErr w:type="spellEnd"/>
      <w:r>
        <w:t xml:space="preserve"> </w:t>
      </w:r>
      <w:proofErr w:type="spellStart"/>
      <w:r>
        <w:t>perawat</w:t>
      </w:r>
      <w:proofErr w:type="spellEnd"/>
      <w:r>
        <w:t xml:space="preserve"> dan </w:t>
      </w:r>
      <w:proofErr w:type="spellStart"/>
      <w:r>
        <w:t>bidan</w:t>
      </w:r>
      <w:proofErr w:type="spellEnd"/>
      <w:r>
        <w:t xml:space="preserve"> yang </w:t>
      </w:r>
      <w:proofErr w:type="spellStart"/>
      <w:r>
        <w:t>bekerja</w:t>
      </w:r>
      <w:proofErr w:type="spellEnd"/>
      <w:r>
        <w:t xml:space="preserve"> di Rumah Sakit Permata Bunda yang </w:t>
      </w:r>
      <w:proofErr w:type="spellStart"/>
      <w:r>
        <w:t>berjumlah</w:t>
      </w:r>
      <w:proofErr w:type="spellEnd"/>
      <w:r>
        <w:t xml:space="preserve"> 93 orang, yang </w:t>
      </w:r>
      <w:proofErr w:type="spellStart"/>
      <w:r>
        <w:t>sekaligus</w:t>
      </w:r>
      <w:proofErr w:type="spellEnd"/>
      <w:r>
        <w:t xml:space="preserve"> </w:t>
      </w:r>
      <w:proofErr w:type="spellStart"/>
      <w:r>
        <w:t>digunakan</w:t>
      </w:r>
      <w:proofErr w:type="spellEnd"/>
      <w:r>
        <w:t xml:space="preserve"> </w:t>
      </w:r>
      <w:proofErr w:type="spellStart"/>
      <w:r>
        <w:t>sebagai</w:t>
      </w:r>
      <w:proofErr w:type="spellEnd"/>
      <w:r>
        <w:t xml:space="preserve"> </w:t>
      </w:r>
      <w:proofErr w:type="spellStart"/>
      <w:r>
        <w:t>sampel</w:t>
      </w:r>
      <w:proofErr w:type="spellEnd"/>
      <w:r>
        <w:t xml:space="preserve"> </w:t>
      </w:r>
      <w:proofErr w:type="spellStart"/>
      <w:r>
        <w:t>penelitian</w:t>
      </w:r>
      <w:proofErr w:type="spellEnd"/>
      <w:r>
        <w:t xml:space="preserve">. Teknik </w:t>
      </w:r>
      <w:proofErr w:type="spellStart"/>
      <w:r>
        <w:t>pengambilan</w:t>
      </w:r>
      <w:proofErr w:type="spellEnd"/>
      <w:r>
        <w:t xml:space="preserve"> </w:t>
      </w:r>
      <w:proofErr w:type="spellStart"/>
      <w:r>
        <w:t>sampel</w:t>
      </w:r>
      <w:proofErr w:type="spellEnd"/>
      <w:r>
        <w:t xml:space="preserve"> </w:t>
      </w:r>
      <w:proofErr w:type="spellStart"/>
      <w:r>
        <w:t>menggunakan</w:t>
      </w:r>
      <w:proofErr w:type="spellEnd"/>
      <w:r>
        <w:t xml:space="preserve"> </w:t>
      </w:r>
      <w:proofErr w:type="spellStart"/>
      <w:r>
        <w:t>teknik</w:t>
      </w:r>
      <w:proofErr w:type="spellEnd"/>
      <w:r>
        <w:t xml:space="preserve"> </w:t>
      </w:r>
      <w:proofErr w:type="spellStart"/>
      <w:r>
        <w:t>sampel</w:t>
      </w:r>
      <w:proofErr w:type="spellEnd"/>
      <w:r>
        <w:t xml:space="preserve"> </w:t>
      </w:r>
      <w:proofErr w:type="spellStart"/>
      <w:r>
        <w:t>jenuh</w:t>
      </w:r>
      <w:proofErr w:type="spellEnd"/>
      <w:r>
        <w:t xml:space="preserve">. Metode </w:t>
      </w:r>
      <w:proofErr w:type="spellStart"/>
      <w:r>
        <w:t>pengumpulan</w:t>
      </w:r>
      <w:proofErr w:type="spellEnd"/>
      <w:r>
        <w:t xml:space="preserve"> data </w:t>
      </w:r>
      <w:proofErr w:type="spellStart"/>
      <w:r>
        <w:t>menggunakan</w:t>
      </w:r>
      <w:proofErr w:type="spellEnd"/>
      <w:r>
        <w:t xml:space="preserve"> </w:t>
      </w:r>
      <w:proofErr w:type="spellStart"/>
      <w:r>
        <w:t>kuesioner</w:t>
      </w:r>
      <w:proofErr w:type="spellEnd"/>
      <w:r>
        <w:t xml:space="preserve"> yang </w:t>
      </w:r>
      <w:proofErr w:type="spellStart"/>
      <w:r>
        <w:t>diukur</w:t>
      </w:r>
      <w:proofErr w:type="spellEnd"/>
      <w:r>
        <w:t xml:space="preserve"> </w:t>
      </w:r>
      <w:proofErr w:type="spellStart"/>
      <w:r>
        <w:t>dengan</w:t>
      </w:r>
      <w:proofErr w:type="spellEnd"/>
      <w:r>
        <w:t xml:space="preserve"> </w:t>
      </w:r>
      <w:proofErr w:type="spellStart"/>
      <w:r>
        <w:t>skala</w:t>
      </w:r>
      <w:proofErr w:type="spellEnd"/>
      <w:r>
        <w:t xml:space="preserve"> </w:t>
      </w:r>
      <w:r>
        <w:rPr>
          <w:i/>
          <w:iCs/>
        </w:rPr>
        <w:t>Likert</w:t>
      </w:r>
      <w:r>
        <w:t xml:space="preserve">. </w:t>
      </w:r>
      <w:proofErr w:type="spellStart"/>
      <w:r>
        <w:t>Analisis</w:t>
      </w:r>
      <w:proofErr w:type="spellEnd"/>
      <w:r>
        <w:t xml:space="preserve"> data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menggunakan</w:t>
      </w:r>
      <w:proofErr w:type="spellEnd"/>
      <w:r>
        <w:t xml:space="preserve"> </w:t>
      </w:r>
      <w:proofErr w:type="spellStart"/>
      <w:r>
        <w:t>analisis</w:t>
      </w:r>
      <w:proofErr w:type="spellEnd"/>
      <w:r>
        <w:t xml:space="preserve"> </w:t>
      </w:r>
      <w:proofErr w:type="spellStart"/>
      <w:r>
        <w:t>regresi</w:t>
      </w:r>
      <w:proofErr w:type="spellEnd"/>
      <w:r>
        <w:t xml:space="preserve"> linier </w:t>
      </w:r>
      <w:proofErr w:type="spellStart"/>
      <w:r>
        <w:t>berganda</w:t>
      </w:r>
      <w:proofErr w:type="spellEnd"/>
      <w:r>
        <w:t xml:space="preserve"> </w:t>
      </w:r>
      <w:proofErr w:type="spellStart"/>
      <w:r>
        <w:t>dengan</w:t>
      </w:r>
      <w:proofErr w:type="spellEnd"/>
      <w:r>
        <w:t xml:space="preserve"> </w:t>
      </w:r>
      <w:r>
        <w:rPr>
          <w:i/>
          <w:iCs/>
        </w:rPr>
        <w:t xml:space="preserve">software </w:t>
      </w:r>
      <w:r>
        <w:t xml:space="preserve">SPSS </w:t>
      </w:r>
      <w:proofErr w:type="spellStart"/>
      <w:r>
        <w:t>versi</w:t>
      </w:r>
      <w:proofErr w:type="spellEnd"/>
      <w:r>
        <w:t xml:space="preserve"> 21. Pada </w:t>
      </w:r>
      <w:proofErr w:type="spellStart"/>
      <w:r>
        <w:t>penelitian</w:t>
      </w:r>
      <w:proofErr w:type="spellEnd"/>
      <w:r>
        <w:t xml:space="preserve"> </w:t>
      </w:r>
      <w:proofErr w:type="spellStart"/>
      <w:r>
        <w:t>ini</w:t>
      </w:r>
      <w:proofErr w:type="spellEnd"/>
      <w:r>
        <w:t xml:space="preserve">, </w:t>
      </w:r>
      <w:proofErr w:type="spellStart"/>
      <w:r>
        <w:t>hipotesis</w:t>
      </w:r>
      <w:proofErr w:type="spellEnd"/>
      <w:r>
        <w:t xml:space="preserve"> </w:t>
      </w:r>
      <w:proofErr w:type="spellStart"/>
      <w:r>
        <w:t>diuji</w:t>
      </w:r>
      <w:proofErr w:type="spellEnd"/>
      <w:r>
        <w:t xml:space="preserve"> </w:t>
      </w:r>
      <w:proofErr w:type="spellStart"/>
      <w:r>
        <w:t>dengan</w:t>
      </w:r>
      <w:proofErr w:type="spellEnd"/>
      <w:r>
        <w:t xml:space="preserve"> </w:t>
      </w:r>
      <w:proofErr w:type="spellStart"/>
      <w:r>
        <w:t>menggunakan</w:t>
      </w:r>
      <w:proofErr w:type="spellEnd"/>
      <w:r>
        <w:t xml:space="preserve"> uji t. Hasil uji </w:t>
      </w:r>
      <w:proofErr w:type="spellStart"/>
      <w:r>
        <w:t>hipotesis</w:t>
      </w:r>
      <w:proofErr w:type="spellEnd"/>
      <w:r>
        <w:t xml:space="preserve"> </w:t>
      </w:r>
      <w:proofErr w:type="spellStart"/>
      <w:r>
        <w:t>menunjukkan</w:t>
      </w:r>
      <w:proofErr w:type="spellEnd"/>
      <w:r>
        <w:t xml:space="preserve"> </w:t>
      </w:r>
      <w:proofErr w:type="spellStart"/>
      <w:r>
        <w:t>bahwa</w:t>
      </w:r>
      <w:proofErr w:type="spellEnd"/>
      <w:r>
        <w:t xml:space="preserve"> </w:t>
      </w:r>
      <w:proofErr w:type="spellStart"/>
      <w:r>
        <w:t>variabel</w:t>
      </w:r>
      <w:proofErr w:type="spellEnd"/>
      <w:r>
        <w:t xml:space="preserve"> </w:t>
      </w:r>
      <w:r>
        <w:rPr>
          <w:i/>
          <w:iCs/>
        </w:rPr>
        <w:t xml:space="preserve">work-life balance </w:t>
      </w:r>
      <w:proofErr w:type="spellStart"/>
      <w:r>
        <w:t>berpengaruh</w:t>
      </w:r>
      <w:proofErr w:type="spellEnd"/>
      <w:r>
        <w:t xml:space="preserve"> </w:t>
      </w:r>
      <w:proofErr w:type="spellStart"/>
      <w:r>
        <w:t>signifikan</w:t>
      </w:r>
      <w:proofErr w:type="spellEnd"/>
      <w:r>
        <w:t xml:space="preserve"> </w:t>
      </w:r>
      <w:proofErr w:type="spellStart"/>
      <w:r>
        <w:t>terhadap</w:t>
      </w:r>
      <w:proofErr w:type="spellEnd"/>
      <w:r>
        <w:t xml:space="preserve"> </w:t>
      </w:r>
      <w:r>
        <w:rPr>
          <w:i/>
          <w:iCs/>
        </w:rPr>
        <w:t xml:space="preserve">employee engagement </w:t>
      </w:r>
      <w:proofErr w:type="spellStart"/>
      <w:r>
        <w:t>perawat</w:t>
      </w:r>
      <w:proofErr w:type="spellEnd"/>
      <w:r>
        <w:t xml:space="preserve"> dan </w:t>
      </w:r>
      <w:proofErr w:type="spellStart"/>
      <w:r>
        <w:t>bidan</w:t>
      </w:r>
      <w:proofErr w:type="spellEnd"/>
      <w:r>
        <w:t xml:space="preserve"> Rumah Sakit Permata Bunda. Selain </w:t>
      </w:r>
      <w:proofErr w:type="spellStart"/>
      <w:r>
        <w:t>itu</w:t>
      </w:r>
      <w:proofErr w:type="spellEnd"/>
      <w:r>
        <w:t xml:space="preserve">, </w:t>
      </w:r>
      <w:proofErr w:type="spellStart"/>
      <w:r>
        <w:t>hasil</w:t>
      </w:r>
      <w:proofErr w:type="spellEnd"/>
      <w:r>
        <w:t xml:space="preserve"> </w:t>
      </w:r>
      <w:proofErr w:type="spellStart"/>
      <w:r>
        <w:t>pengujian</w:t>
      </w:r>
      <w:proofErr w:type="spellEnd"/>
      <w:r>
        <w:t xml:space="preserve"> </w:t>
      </w:r>
      <w:proofErr w:type="spellStart"/>
      <w:r>
        <w:t>hipotesis</w:t>
      </w:r>
      <w:proofErr w:type="spellEnd"/>
      <w:r>
        <w:t xml:space="preserve"> </w:t>
      </w:r>
      <w:proofErr w:type="spellStart"/>
      <w:r>
        <w:t>menunjukkan</w:t>
      </w:r>
      <w:proofErr w:type="spellEnd"/>
      <w:r>
        <w:t xml:space="preserve"> </w:t>
      </w:r>
      <w:proofErr w:type="spellStart"/>
      <w:r>
        <w:t>bahwa</w:t>
      </w:r>
      <w:proofErr w:type="spellEnd"/>
      <w:r>
        <w:t xml:space="preserve"> </w:t>
      </w:r>
      <w:proofErr w:type="spellStart"/>
      <w:r>
        <w:t>variabel</w:t>
      </w:r>
      <w:proofErr w:type="spellEnd"/>
      <w:r>
        <w:t xml:space="preserve"> </w:t>
      </w:r>
      <w:proofErr w:type="spellStart"/>
      <w:r>
        <w:t>stres</w:t>
      </w:r>
      <w:proofErr w:type="spellEnd"/>
      <w:r>
        <w:t xml:space="preserve"> </w:t>
      </w:r>
      <w:proofErr w:type="spellStart"/>
      <w:r>
        <w:t>kerja</w:t>
      </w:r>
      <w:proofErr w:type="spellEnd"/>
      <w:r>
        <w:t xml:space="preserve"> </w:t>
      </w:r>
      <w:proofErr w:type="spellStart"/>
      <w:r>
        <w:t>tidak</w:t>
      </w:r>
      <w:proofErr w:type="spellEnd"/>
      <w:r>
        <w:t xml:space="preserve"> </w:t>
      </w:r>
      <w:proofErr w:type="spellStart"/>
      <w:r>
        <w:t>berpengaruh</w:t>
      </w:r>
      <w:proofErr w:type="spellEnd"/>
      <w:r>
        <w:t xml:space="preserve"> </w:t>
      </w:r>
      <w:proofErr w:type="spellStart"/>
      <w:r>
        <w:t>signifikan</w:t>
      </w:r>
      <w:proofErr w:type="spellEnd"/>
      <w:r>
        <w:t xml:space="preserve"> </w:t>
      </w:r>
      <w:proofErr w:type="spellStart"/>
      <w:r>
        <w:t>terhadap</w:t>
      </w:r>
      <w:proofErr w:type="spellEnd"/>
      <w:r>
        <w:t xml:space="preserve"> </w:t>
      </w:r>
      <w:r>
        <w:rPr>
          <w:i/>
          <w:iCs/>
        </w:rPr>
        <w:t xml:space="preserve">employee engagement </w:t>
      </w:r>
      <w:proofErr w:type="spellStart"/>
      <w:r>
        <w:t>perawat</w:t>
      </w:r>
      <w:proofErr w:type="spellEnd"/>
      <w:r>
        <w:t xml:space="preserve"> dan </w:t>
      </w:r>
      <w:proofErr w:type="spellStart"/>
      <w:r>
        <w:t>bidan</w:t>
      </w:r>
      <w:proofErr w:type="spellEnd"/>
      <w:r>
        <w:t xml:space="preserve"> Rumah Sakit Permata Bunda.</w:t>
      </w:r>
    </w:p>
    <w:p w14:paraId="14000C34" w14:textId="77777777" w:rsidR="00B6463A" w:rsidRDefault="00000000">
      <w:pPr>
        <w:pStyle w:val="ListParagraph"/>
        <w:numPr>
          <w:ilvl w:val="0"/>
          <w:numId w:val="28"/>
        </w:numPr>
        <w:tabs>
          <w:tab w:val="left" w:pos="851"/>
        </w:tabs>
        <w:spacing w:line="480" w:lineRule="auto"/>
        <w:ind w:left="851" w:hanging="425"/>
        <w:jc w:val="both"/>
        <w:rPr>
          <w:lang w:eastAsia="zh-CN"/>
        </w:rPr>
      </w:pPr>
      <w:r>
        <w:rPr>
          <w:lang w:eastAsia="zh-CN"/>
        </w:rPr>
        <w:t xml:space="preserve">Hasil </w:t>
      </w:r>
      <w:proofErr w:type="spellStart"/>
      <w:r>
        <w:rPr>
          <w:lang w:eastAsia="zh-CN"/>
        </w:rPr>
        <w:t>penelitian</w:t>
      </w:r>
      <w:proofErr w:type="spellEnd"/>
      <w:r>
        <w:rPr>
          <w:lang w:eastAsia="zh-CN"/>
        </w:rPr>
        <w:t xml:space="preserve"> </w:t>
      </w:r>
      <w:r>
        <w:rPr>
          <w:bCs/>
        </w:rPr>
        <w:t xml:space="preserve">Prof Sandhya Shelar, </w:t>
      </w:r>
      <w:proofErr w:type="spellStart"/>
      <w:proofErr w:type="gramStart"/>
      <w:r>
        <w:rPr>
          <w:bCs/>
        </w:rPr>
        <w:t>Dr.Anita</w:t>
      </w:r>
      <w:proofErr w:type="spellEnd"/>
      <w:proofErr w:type="gramEnd"/>
      <w:r>
        <w:rPr>
          <w:bCs/>
        </w:rPr>
        <w:t xml:space="preserve"> </w:t>
      </w:r>
      <w:proofErr w:type="spellStart"/>
      <w:r>
        <w:rPr>
          <w:bCs/>
        </w:rPr>
        <w:t>Khatke</w:t>
      </w:r>
      <w:proofErr w:type="spellEnd"/>
      <w:r>
        <w:rPr>
          <w:bCs/>
        </w:rPr>
        <w:t xml:space="preserve"> (2021)</w:t>
      </w:r>
    </w:p>
    <w:p w14:paraId="60E0F2CB" w14:textId="77777777" w:rsidR="00B6463A" w:rsidRDefault="00000000">
      <w:pPr>
        <w:pStyle w:val="ListParagraph"/>
        <w:spacing w:line="480" w:lineRule="auto"/>
        <w:ind w:left="851"/>
        <w:jc w:val="both"/>
      </w:pPr>
      <w:proofErr w:type="spellStart"/>
      <w:r>
        <w:t>Penelitian</w:t>
      </w:r>
      <w:proofErr w:type="spellEnd"/>
      <w:r>
        <w:rPr>
          <w:lang w:eastAsia="zh-CN"/>
        </w:rPr>
        <w:t xml:space="preserve"> </w:t>
      </w:r>
      <w:r>
        <w:rPr>
          <w:bCs/>
        </w:rPr>
        <w:t xml:space="preserve">Prof Sandhya Shelar, </w:t>
      </w:r>
      <w:proofErr w:type="spellStart"/>
      <w:proofErr w:type="gramStart"/>
      <w:r>
        <w:rPr>
          <w:bCs/>
        </w:rPr>
        <w:t>Dr.Anita</w:t>
      </w:r>
      <w:proofErr w:type="spellEnd"/>
      <w:proofErr w:type="gramEnd"/>
      <w:r>
        <w:rPr>
          <w:bCs/>
        </w:rPr>
        <w:t xml:space="preserve"> </w:t>
      </w:r>
      <w:proofErr w:type="spellStart"/>
      <w:r>
        <w:rPr>
          <w:bCs/>
        </w:rPr>
        <w:t>Khatke</w:t>
      </w:r>
      <w:proofErr w:type="spellEnd"/>
      <w:r>
        <w:rPr>
          <w:bCs/>
        </w:rPr>
        <w:t xml:space="preserve"> (2021) </w:t>
      </w:r>
      <w:proofErr w:type="spellStart"/>
      <w:r>
        <w:rPr>
          <w:bCs/>
        </w:rPr>
        <w:t>berjudul</w:t>
      </w:r>
      <w:proofErr w:type="spellEnd"/>
      <w:r>
        <w:rPr>
          <w:bCs/>
        </w:rPr>
        <w:t xml:space="preserve"> </w:t>
      </w:r>
      <w:r>
        <w:rPr>
          <w:b/>
          <w:bCs/>
        </w:rPr>
        <w:t>“</w:t>
      </w:r>
      <w:r>
        <w:rPr>
          <w:b/>
          <w:bCs/>
          <w:i/>
        </w:rPr>
        <w:t>Effectiveness of Work Life Balance towards Employee Engagement in Hospitals”.</w:t>
      </w:r>
      <w:r>
        <w:rPr>
          <w:bCs/>
          <w:i/>
        </w:rPr>
        <w:t xml:space="preserve"> </w:t>
      </w:r>
      <w:proofErr w:type="spellStart"/>
      <w:r>
        <w:rPr>
          <w:bCs/>
        </w:rPr>
        <w:t>Penelitian</w:t>
      </w:r>
      <w:proofErr w:type="spellEnd"/>
      <w:r>
        <w:rPr>
          <w:bCs/>
        </w:rPr>
        <w:t xml:space="preserve"> </w:t>
      </w:r>
      <w:proofErr w:type="spellStart"/>
      <w:r>
        <w:rPr>
          <w:bCs/>
        </w:rPr>
        <w:t>ini</w:t>
      </w:r>
      <w:proofErr w:type="spellEnd"/>
      <w:r>
        <w:rPr>
          <w:bCs/>
        </w:rPr>
        <w:t xml:space="preserve"> </w:t>
      </w:r>
      <w:proofErr w:type="spellStart"/>
      <w:r>
        <w:rPr>
          <w:bCs/>
        </w:rPr>
        <w:t>bertujuan</w:t>
      </w:r>
      <w:proofErr w:type="spellEnd"/>
      <w:r>
        <w:rPr>
          <w:bCs/>
        </w:rPr>
        <w:t xml:space="preserve"> </w:t>
      </w:r>
      <w:proofErr w:type="spellStart"/>
      <w:r>
        <w:rPr>
          <w:bCs/>
        </w:rPr>
        <w:t>untuk</w:t>
      </w:r>
      <w:proofErr w:type="spellEnd"/>
      <w:r>
        <w:rPr>
          <w:bCs/>
        </w:rPr>
        <w:t xml:space="preserve"> </w:t>
      </w:r>
      <w:proofErr w:type="spellStart"/>
      <w:r>
        <w:rPr>
          <w:bCs/>
        </w:rPr>
        <w:t>mengetahui</w:t>
      </w:r>
      <w:proofErr w:type="spellEnd"/>
      <w:r>
        <w:rPr>
          <w:bCs/>
        </w:rPr>
        <w:t xml:space="preserve"> </w:t>
      </w:r>
      <w:proofErr w:type="spellStart"/>
      <w:r>
        <w:rPr>
          <w:bCs/>
        </w:rPr>
        <w:t>efetivitas</w:t>
      </w:r>
      <w:proofErr w:type="spellEnd"/>
      <w:r>
        <w:rPr>
          <w:bCs/>
        </w:rPr>
        <w:t xml:space="preserve"> </w:t>
      </w:r>
      <w:proofErr w:type="spellStart"/>
      <w:proofErr w:type="gramStart"/>
      <w:r>
        <w:rPr>
          <w:bCs/>
        </w:rPr>
        <w:t>dari</w:t>
      </w:r>
      <w:proofErr w:type="spellEnd"/>
      <w:r>
        <w:rPr>
          <w:bCs/>
        </w:rPr>
        <w:t xml:space="preserve"> </w:t>
      </w:r>
      <w:r>
        <w:rPr>
          <w:bCs/>
          <w:i/>
        </w:rPr>
        <w:t xml:space="preserve"> Work</w:t>
      </w:r>
      <w:proofErr w:type="gramEnd"/>
      <w:r>
        <w:rPr>
          <w:bCs/>
          <w:i/>
        </w:rPr>
        <w:t xml:space="preserve"> Life Balance </w:t>
      </w:r>
      <w:proofErr w:type="spellStart"/>
      <w:r>
        <w:rPr>
          <w:bCs/>
        </w:rPr>
        <w:t>terhadap</w:t>
      </w:r>
      <w:proofErr w:type="spellEnd"/>
      <w:r>
        <w:rPr>
          <w:bCs/>
        </w:rPr>
        <w:t xml:space="preserve"> </w:t>
      </w:r>
      <w:r>
        <w:rPr>
          <w:bCs/>
          <w:i/>
        </w:rPr>
        <w:t xml:space="preserve">Employee Engagement </w:t>
      </w:r>
      <w:r>
        <w:rPr>
          <w:bCs/>
        </w:rPr>
        <w:t xml:space="preserve">di Rumah Sakit. </w:t>
      </w:r>
      <w:proofErr w:type="spellStart"/>
      <w:r>
        <w:rPr>
          <w:bCs/>
        </w:rPr>
        <w:t>Variabel</w:t>
      </w:r>
      <w:proofErr w:type="spellEnd"/>
      <w:r>
        <w:rPr>
          <w:bCs/>
        </w:rPr>
        <w:t xml:space="preserve"> </w:t>
      </w:r>
      <w:proofErr w:type="spellStart"/>
      <w:r>
        <w:rPr>
          <w:bCs/>
        </w:rPr>
        <w:t>dalam</w:t>
      </w:r>
      <w:proofErr w:type="spellEnd"/>
      <w:r>
        <w:rPr>
          <w:bCs/>
        </w:rPr>
        <w:t xml:space="preserve"> </w:t>
      </w:r>
      <w:proofErr w:type="spellStart"/>
      <w:r>
        <w:rPr>
          <w:bCs/>
        </w:rPr>
        <w:t>penelitian</w:t>
      </w:r>
      <w:proofErr w:type="spellEnd"/>
      <w:r>
        <w:rPr>
          <w:bCs/>
        </w:rPr>
        <w:t xml:space="preserve"> </w:t>
      </w:r>
      <w:proofErr w:type="spellStart"/>
      <w:r>
        <w:rPr>
          <w:bCs/>
        </w:rPr>
        <w:t>ini</w:t>
      </w:r>
      <w:proofErr w:type="spellEnd"/>
      <w:r>
        <w:rPr>
          <w:bCs/>
        </w:rPr>
        <w:t xml:space="preserve"> </w:t>
      </w:r>
      <w:proofErr w:type="spellStart"/>
      <w:r>
        <w:rPr>
          <w:bCs/>
        </w:rPr>
        <w:t>adalah</w:t>
      </w:r>
      <w:proofErr w:type="spellEnd"/>
      <w:r>
        <w:rPr>
          <w:bCs/>
        </w:rPr>
        <w:t xml:space="preserve"> </w:t>
      </w:r>
      <w:r>
        <w:rPr>
          <w:bCs/>
          <w:i/>
        </w:rPr>
        <w:t xml:space="preserve">Work Life Balance </w:t>
      </w:r>
      <w:proofErr w:type="gramStart"/>
      <w:r>
        <w:rPr>
          <w:bCs/>
        </w:rPr>
        <w:t xml:space="preserve">dan  </w:t>
      </w:r>
      <w:r>
        <w:rPr>
          <w:bCs/>
          <w:i/>
        </w:rPr>
        <w:t>Employee</w:t>
      </w:r>
      <w:proofErr w:type="gramEnd"/>
      <w:r>
        <w:rPr>
          <w:bCs/>
          <w:i/>
        </w:rPr>
        <w:t xml:space="preserve"> Engagement. </w:t>
      </w:r>
      <w:proofErr w:type="spellStart"/>
      <w:r>
        <w:rPr>
          <w:bCs/>
        </w:rPr>
        <w:t>Penelitian</w:t>
      </w:r>
      <w:proofErr w:type="spellEnd"/>
      <w:r>
        <w:rPr>
          <w:bCs/>
        </w:rPr>
        <w:t xml:space="preserve"> </w:t>
      </w:r>
      <w:proofErr w:type="spellStart"/>
      <w:r>
        <w:rPr>
          <w:bCs/>
        </w:rPr>
        <w:t>ini</w:t>
      </w:r>
      <w:proofErr w:type="spellEnd"/>
      <w:r>
        <w:rPr>
          <w:bCs/>
        </w:rPr>
        <w:t xml:space="preserve"> </w:t>
      </w:r>
      <w:proofErr w:type="spellStart"/>
      <w:r>
        <w:rPr>
          <w:bCs/>
        </w:rPr>
        <w:t>berdasarkan</w:t>
      </w:r>
      <w:proofErr w:type="spellEnd"/>
      <w:r>
        <w:rPr>
          <w:bCs/>
        </w:rPr>
        <w:t xml:space="preserve"> pada </w:t>
      </w:r>
      <w:proofErr w:type="spellStart"/>
      <w:r>
        <w:rPr>
          <w:bCs/>
        </w:rPr>
        <w:t>sumber</w:t>
      </w:r>
      <w:proofErr w:type="spellEnd"/>
      <w:r>
        <w:rPr>
          <w:bCs/>
        </w:rPr>
        <w:t xml:space="preserve"> data primer dan </w:t>
      </w:r>
      <w:proofErr w:type="spellStart"/>
      <w:r>
        <w:rPr>
          <w:bCs/>
        </w:rPr>
        <w:t>skunder</w:t>
      </w:r>
      <w:proofErr w:type="spellEnd"/>
      <w:r>
        <w:rPr>
          <w:bCs/>
        </w:rPr>
        <w:t xml:space="preserve">, </w:t>
      </w:r>
      <w:proofErr w:type="spellStart"/>
      <w:r>
        <w:rPr>
          <w:bCs/>
        </w:rPr>
        <w:t>dengan</w:t>
      </w:r>
      <w:proofErr w:type="spellEnd"/>
      <w:r>
        <w:rPr>
          <w:bCs/>
        </w:rPr>
        <w:t xml:space="preserve"> </w:t>
      </w:r>
      <w:proofErr w:type="spellStart"/>
      <w:r>
        <w:rPr>
          <w:bCs/>
        </w:rPr>
        <w:t>menggunakan</w:t>
      </w:r>
      <w:proofErr w:type="spellEnd"/>
      <w:r>
        <w:rPr>
          <w:bCs/>
        </w:rPr>
        <w:t xml:space="preserve"> </w:t>
      </w:r>
      <w:proofErr w:type="spellStart"/>
      <w:r>
        <w:rPr>
          <w:bCs/>
        </w:rPr>
        <w:t>metode</w:t>
      </w:r>
      <w:proofErr w:type="spellEnd"/>
      <w:r>
        <w:rPr>
          <w:bCs/>
        </w:rPr>
        <w:t xml:space="preserve"> </w:t>
      </w:r>
      <w:proofErr w:type="spellStart"/>
      <w:proofErr w:type="gramStart"/>
      <w:r>
        <w:rPr>
          <w:bCs/>
        </w:rPr>
        <w:t>kuantitatif</w:t>
      </w:r>
      <w:proofErr w:type="spellEnd"/>
      <w:r>
        <w:rPr>
          <w:bCs/>
        </w:rPr>
        <w:t xml:space="preserve"> .</w:t>
      </w:r>
      <w:proofErr w:type="gramEnd"/>
      <w:r>
        <w:rPr>
          <w:bCs/>
        </w:rPr>
        <w:t xml:space="preserve"> Teknik </w:t>
      </w:r>
      <w:proofErr w:type="spellStart"/>
      <w:r>
        <w:rPr>
          <w:bCs/>
        </w:rPr>
        <w:t>pengumpulan</w:t>
      </w:r>
      <w:proofErr w:type="spellEnd"/>
      <w:r>
        <w:rPr>
          <w:bCs/>
        </w:rPr>
        <w:t xml:space="preserve"> data </w:t>
      </w:r>
      <w:proofErr w:type="spellStart"/>
      <w:r>
        <w:rPr>
          <w:bCs/>
        </w:rPr>
        <w:t>menggunakan</w:t>
      </w:r>
      <w:proofErr w:type="spellEnd"/>
      <w:r>
        <w:rPr>
          <w:bCs/>
        </w:rPr>
        <w:t xml:space="preserve"> </w:t>
      </w:r>
      <w:proofErr w:type="spellStart"/>
      <w:r>
        <w:rPr>
          <w:bCs/>
        </w:rPr>
        <w:t>kuesioner</w:t>
      </w:r>
      <w:proofErr w:type="spellEnd"/>
      <w:r>
        <w:rPr>
          <w:bCs/>
        </w:rPr>
        <w:t xml:space="preserve">. </w:t>
      </w:r>
      <w:proofErr w:type="spellStart"/>
      <w:r>
        <w:rPr>
          <w:bCs/>
        </w:rPr>
        <w:t>Populasi</w:t>
      </w:r>
      <w:proofErr w:type="spellEnd"/>
      <w:r>
        <w:rPr>
          <w:bCs/>
        </w:rPr>
        <w:t xml:space="preserve"> dan </w:t>
      </w:r>
      <w:proofErr w:type="spellStart"/>
      <w:r>
        <w:rPr>
          <w:bCs/>
        </w:rPr>
        <w:t>sampel</w:t>
      </w:r>
      <w:proofErr w:type="spellEnd"/>
      <w:r>
        <w:rPr>
          <w:bCs/>
        </w:rPr>
        <w:t xml:space="preserve"> pada </w:t>
      </w:r>
      <w:proofErr w:type="spellStart"/>
      <w:r>
        <w:rPr>
          <w:bCs/>
        </w:rPr>
        <w:t>penelitian</w:t>
      </w:r>
      <w:proofErr w:type="spellEnd"/>
      <w:r>
        <w:rPr>
          <w:bCs/>
        </w:rPr>
        <w:t xml:space="preserve"> </w:t>
      </w:r>
      <w:proofErr w:type="spellStart"/>
      <w:r>
        <w:rPr>
          <w:bCs/>
        </w:rPr>
        <w:t>ini</w:t>
      </w:r>
      <w:proofErr w:type="spellEnd"/>
      <w:r>
        <w:rPr>
          <w:bCs/>
        </w:rPr>
        <w:t xml:space="preserve"> </w:t>
      </w:r>
      <w:proofErr w:type="spellStart"/>
      <w:r>
        <w:rPr>
          <w:bCs/>
        </w:rPr>
        <w:lastRenderedPageBreak/>
        <w:t>adalah</w:t>
      </w:r>
      <w:proofErr w:type="spellEnd"/>
      <w:r>
        <w:rPr>
          <w:bCs/>
        </w:rPr>
        <w:t xml:space="preserve"> </w:t>
      </w:r>
      <w:proofErr w:type="spellStart"/>
      <w:r>
        <w:rPr>
          <w:bCs/>
        </w:rPr>
        <w:t>sebanyak</w:t>
      </w:r>
      <w:proofErr w:type="spellEnd"/>
      <w:r>
        <w:rPr>
          <w:bCs/>
        </w:rPr>
        <w:t xml:space="preserve"> 500 </w:t>
      </w:r>
      <w:proofErr w:type="spellStart"/>
      <w:r>
        <w:rPr>
          <w:bCs/>
        </w:rPr>
        <w:t>responden</w:t>
      </w:r>
      <w:proofErr w:type="spellEnd"/>
      <w:r>
        <w:rPr>
          <w:bCs/>
        </w:rPr>
        <w:t xml:space="preserve">. </w:t>
      </w:r>
      <w:proofErr w:type="spellStart"/>
      <w:r>
        <w:t>Penelitian</w:t>
      </w:r>
      <w:proofErr w:type="spellEnd"/>
      <w:r>
        <w:t xml:space="preserve"> </w:t>
      </w:r>
      <w:proofErr w:type="spellStart"/>
      <w:r>
        <w:t>ini</w:t>
      </w:r>
      <w:proofErr w:type="spellEnd"/>
      <w:r>
        <w:t xml:space="preserve"> </w:t>
      </w:r>
      <w:proofErr w:type="spellStart"/>
      <w:r>
        <w:t>menggunakan</w:t>
      </w:r>
      <w:proofErr w:type="spellEnd"/>
      <w:r>
        <w:t xml:space="preserve"> </w:t>
      </w:r>
      <w:proofErr w:type="spellStart"/>
      <w:r>
        <w:t>probabilitas</w:t>
      </w:r>
      <w:proofErr w:type="spellEnd"/>
      <w:r>
        <w:t xml:space="preserve"> sampling </w:t>
      </w:r>
      <w:proofErr w:type="spellStart"/>
      <w:r>
        <w:t>dengan</w:t>
      </w:r>
      <w:proofErr w:type="spellEnd"/>
      <w:r>
        <w:t xml:space="preserve"> </w:t>
      </w:r>
      <w:proofErr w:type="spellStart"/>
      <w:r>
        <w:t>menggunakan</w:t>
      </w:r>
      <w:proofErr w:type="spellEnd"/>
      <w:r>
        <w:t xml:space="preserve"> </w:t>
      </w:r>
      <w:proofErr w:type="spellStart"/>
      <w:r>
        <w:t>kategori</w:t>
      </w:r>
      <w:proofErr w:type="spellEnd"/>
      <w:r>
        <w:t xml:space="preserve"> convenience sampling. Hasil </w:t>
      </w:r>
      <w:proofErr w:type="spellStart"/>
      <w:r>
        <w:t>dari</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adalah</w:t>
      </w:r>
      <w:proofErr w:type="spellEnd"/>
      <w:r>
        <w:t xml:space="preserve"> </w:t>
      </w:r>
      <w:proofErr w:type="spellStart"/>
      <w:r>
        <w:t>terbukti</w:t>
      </w:r>
      <w:proofErr w:type="spellEnd"/>
      <w:r>
        <w:t xml:space="preserve"> </w:t>
      </w:r>
      <w:proofErr w:type="spellStart"/>
      <w:r>
        <w:t>bahwa</w:t>
      </w:r>
      <w:proofErr w:type="spellEnd"/>
      <w:r>
        <w:t xml:space="preserve"> </w:t>
      </w:r>
      <w:proofErr w:type="spellStart"/>
      <w:r>
        <w:t>keseimbangan</w:t>
      </w:r>
      <w:proofErr w:type="spellEnd"/>
      <w:r>
        <w:t xml:space="preserve"> </w:t>
      </w:r>
      <w:proofErr w:type="spellStart"/>
      <w:r>
        <w:t>kehidupan</w:t>
      </w:r>
      <w:proofErr w:type="spellEnd"/>
      <w:r>
        <w:t xml:space="preserve"> </w:t>
      </w:r>
      <w:proofErr w:type="spellStart"/>
      <w:r>
        <w:t>kerja</w:t>
      </w:r>
      <w:proofErr w:type="spellEnd"/>
      <w:r>
        <w:t xml:space="preserve"> </w:t>
      </w:r>
      <w:proofErr w:type="spellStart"/>
      <w:r>
        <w:t>memainkan</w:t>
      </w:r>
      <w:proofErr w:type="spellEnd"/>
      <w:r>
        <w:t xml:space="preserve"> </w:t>
      </w:r>
      <w:proofErr w:type="spellStart"/>
      <w:r>
        <w:t>peran</w:t>
      </w:r>
      <w:proofErr w:type="spellEnd"/>
      <w:r>
        <w:t xml:space="preserve"> </w:t>
      </w:r>
      <w:proofErr w:type="spellStart"/>
      <w:r>
        <w:t>penting</w:t>
      </w:r>
      <w:proofErr w:type="spellEnd"/>
      <w:r>
        <w:t xml:space="preserve"> </w:t>
      </w:r>
      <w:proofErr w:type="spellStart"/>
      <w:r>
        <w:t>dalam</w:t>
      </w:r>
      <w:proofErr w:type="spellEnd"/>
      <w:r>
        <w:t xml:space="preserve"> </w:t>
      </w:r>
      <w:proofErr w:type="spellStart"/>
      <w:r>
        <w:t>keterlibatan</w:t>
      </w:r>
      <w:proofErr w:type="spellEnd"/>
      <w:r>
        <w:t xml:space="preserve"> </w:t>
      </w:r>
      <w:proofErr w:type="spellStart"/>
      <w:r>
        <w:t>karyawan</w:t>
      </w:r>
      <w:proofErr w:type="spellEnd"/>
      <w:r>
        <w:t>.</w:t>
      </w:r>
    </w:p>
    <w:p w14:paraId="30CF2FA9" w14:textId="77777777" w:rsidR="00B6463A" w:rsidRDefault="00000000">
      <w:pPr>
        <w:pStyle w:val="ListParagraph"/>
        <w:numPr>
          <w:ilvl w:val="0"/>
          <w:numId w:val="28"/>
        </w:numPr>
        <w:tabs>
          <w:tab w:val="left" w:pos="851"/>
        </w:tabs>
        <w:spacing w:line="480" w:lineRule="auto"/>
        <w:ind w:left="851" w:hanging="425"/>
        <w:jc w:val="both"/>
        <w:rPr>
          <w:lang w:eastAsia="zh-CN"/>
        </w:rPr>
      </w:pPr>
      <w:r>
        <w:rPr>
          <w:lang w:eastAsia="zh-CN"/>
        </w:rPr>
        <w:t xml:space="preserve">Hasil </w:t>
      </w:r>
      <w:proofErr w:type="spellStart"/>
      <w:r>
        <w:rPr>
          <w:lang w:eastAsia="zh-CN"/>
        </w:rPr>
        <w:t>penelitian</w:t>
      </w:r>
      <w:proofErr w:type="spellEnd"/>
      <w:r>
        <w:rPr>
          <w:lang w:eastAsia="zh-CN"/>
        </w:rPr>
        <w:t xml:space="preserve"> </w:t>
      </w:r>
      <w:proofErr w:type="spellStart"/>
      <w:r>
        <w:rPr>
          <w:bCs/>
        </w:rPr>
        <w:t>Dhurul</w:t>
      </w:r>
      <w:proofErr w:type="spellEnd"/>
      <w:r>
        <w:rPr>
          <w:bCs/>
        </w:rPr>
        <w:t xml:space="preserve"> </w:t>
      </w:r>
      <w:proofErr w:type="spellStart"/>
      <w:proofErr w:type="gramStart"/>
      <w:r>
        <w:rPr>
          <w:bCs/>
        </w:rPr>
        <w:t>Khoiriyah</w:t>
      </w:r>
      <w:proofErr w:type="spellEnd"/>
      <w:r>
        <w:rPr>
          <w:bCs/>
        </w:rPr>
        <w:t xml:space="preserve"> ,</w:t>
      </w:r>
      <w:proofErr w:type="gramEnd"/>
      <w:r>
        <w:rPr>
          <w:bCs/>
        </w:rPr>
        <w:t xml:space="preserve"> Erita </w:t>
      </w:r>
      <w:proofErr w:type="spellStart"/>
      <w:r>
        <w:rPr>
          <w:bCs/>
        </w:rPr>
        <w:t>Yuliasesti</w:t>
      </w:r>
      <w:proofErr w:type="spellEnd"/>
      <w:r>
        <w:rPr>
          <w:bCs/>
        </w:rPr>
        <w:t xml:space="preserve"> Diah Sari , </w:t>
      </w:r>
      <w:proofErr w:type="spellStart"/>
      <w:r>
        <w:rPr>
          <w:bCs/>
        </w:rPr>
        <w:t>Herlina</w:t>
      </w:r>
      <w:proofErr w:type="spellEnd"/>
      <w:r>
        <w:rPr>
          <w:bCs/>
        </w:rPr>
        <w:t xml:space="preserve"> </w:t>
      </w:r>
      <w:proofErr w:type="spellStart"/>
      <w:r>
        <w:rPr>
          <w:bCs/>
        </w:rPr>
        <w:t>Siwi</w:t>
      </w:r>
      <w:proofErr w:type="spellEnd"/>
      <w:r>
        <w:rPr>
          <w:bCs/>
        </w:rPr>
        <w:t xml:space="preserve"> </w:t>
      </w:r>
      <w:proofErr w:type="spellStart"/>
      <w:r>
        <w:rPr>
          <w:bCs/>
        </w:rPr>
        <w:t>Widiana</w:t>
      </w:r>
      <w:proofErr w:type="spellEnd"/>
      <w:r>
        <w:rPr>
          <w:bCs/>
        </w:rPr>
        <w:t xml:space="preserve"> (2020)</w:t>
      </w:r>
    </w:p>
    <w:p w14:paraId="17643F0A" w14:textId="77777777" w:rsidR="00B6463A" w:rsidRDefault="00000000">
      <w:pPr>
        <w:pStyle w:val="ListParagraph"/>
        <w:spacing w:line="480" w:lineRule="auto"/>
        <w:ind w:left="851"/>
        <w:jc w:val="both"/>
      </w:pPr>
      <w:proofErr w:type="spellStart"/>
      <w:r>
        <w:t>Penelitian</w:t>
      </w:r>
      <w:proofErr w:type="spellEnd"/>
      <w:r>
        <w:rPr>
          <w:lang w:eastAsia="zh-CN"/>
        </w:rPr>
        <w:t xml:space="preserve"> </w:t>
      </w:r>
      <w:proofErr w:type="spellStart"/>
      <w:r>
        <w:rPr>
          <w:bCs/>
        </w:rPr>
        <w:t>Dhurul</w:t>
      </w:r>
      <w:proofErr w:type="spellEnd"/>
      <w:r>
        <w:rPr>
          <w:bCs/>
        </w:rPr>
        <w:t xml:space="preserve"> </w:t>
      </w:r>
      <w:proofErr w:type="spellStart"/>
      <w:proofErr w:type="gramStart"/>
      <w:r>
        <w:rPr>
          <w:bCs/>
        </w:rPr>
        <w:t>Khoiriyah</w:t>
      </w:r>
      <w:proofErr w:type="spellEnd"/>
      <w:r>
        <w:rPr>
          <w:bCs/>
        </w:rPr>
        <w:t xml:space="preserve"> ,</w:t>
      </w:r>
      <w:proofErr w:type="gramEnd"/>
      <w:r>
        <w:rPr>
          <w:bCs/>
        </w:rPr>
        <w:t xml:space="preserve"> Erita </w:t>
      </w:r>
      <w:proofErr w:type="spellStart"/>
      <w:r>
        <w:rPr>
          <w:bCs/>
        </w:rPr>
        <w:t>Yuliasesti</w:t>
      </w:r>
      <w:proofErr w:type="spellEnd"/>
      <w:r>
        <w:rPr>
          <w:bCs/>
        </w:rPr>
        <w:t xml:space="preserve"> Diah Sari , </w:t>
      </w:r>
      <w:proofErr w:type="spellStart"/>
      <w:r>
        <w:rPr>
          <w:bCs/>
        </w:rPr>
        <w:t>Herlina</w:t>
      </w:r>
      <w:proofErr w:type="spellEnd"/>
      <w:r>
        <w:rPr>
          <w:bCs/>
        </w:rPr>
        <w:t xml:space="preserve"> </w:t>
      </w:r>
      <w:proofErr w:type="spellStart"/>
      <w:r>
        <w:rPr>
          <w:bCs/>
        </w:rPr>
        <w:t>Siwi</w:t>
      </w:r>
      <w:proofErr w:type="spellEnd"/>
      <w:r>
        <w:rPr>
          <w:bCs/>
        </w:rPr>
        <w:t xml:space="preserve"> </w:t>
      </w:r>
      <w:proofErr w:type="spellStart"/>
      <w:r>
        <w:rPr>
          <w:bCs/>
        </w:rPr>
        <w:t>Widiana</w:t>
      </w:r>
      <w:proofErr w:type="spellEnd"/>
      <w:r>
        <w:rPr>
          <w:bCs/>
        </w:rPr>
        <w:t xml:space="preserve"> (2020) </w:t>
      </w:r>
      <w:proofErr w:type="spellStart"/>
      <w:r>
        <w:rPr>
          <w:bCs/>
        </w:rPr>
        <w:t>berjudul</w:t>
      </w:r>
      <w:proofErr w:type="spellEnd"/>
      <w:r>
        <w:rPr>
          <w:bCs/>
        </w:rPr>
        <w:t xml:space="preserve"> </w:t>
      </w:r>
      <w:r>
        <w:rPr>
          <w:b/>
          <w:bCs/>
          <w:i/>
        </w:rPr>
        <w:t>“</w:t>
      </w:r>
      <w:proofErr w:type="spellStart"/>
      <w:r>
        <w:rPr>
          <w:b/>
          <w:bCs/>
        </w:rPr>
        <w:t>Keterikatan</w:t>
      </w:r>
      <w:proofErr w:type="spellEnd"/>
      <w:r>
        <w:rPr>
          <w:b/>
          <w:bCs/>
        </w:rPr>
        <w:t xml:space="preserve"> </w:t>
      </w:r>
      <w:proofErr w:type="spellStart"/>
      <w:r>
        <w:rPr>
          <w:b/>
          <w:bCs/>
        </w:rPr>
        <w:t>Kerja</w:t>
      </w:r>
      <w:proofErr w:type="spellEnd"/>
      <w:r>
        <w:rPr>
          <w:b/>
          <w:bCs/>
        </w:rPr>
        <w:t xml:space="preserve"> </w:t>
      </w:r>
      <w:proofErr w:type="spellStart"/>
      <w:r>
        <w:rPr>
          <w:b/>
          <w:bCs/>
        </w:rPr>
        <w:t>Perawat</w:t>
      </w:r>
      <w:proofErr w:type="spellEnd"/>
      <w:r>
        <w:rPr>
          <w:b/>
          <w:bCs/>
        </w:rPr>
        <w:t xml:space="preserve">: </w:t>
      </w:r>
      <w:proofErr w:type="spellStart"/>
      <w:r>
        <w:rPr>
          <w:b/>
          <w:bCs/>
        </w:rPr>
        <w:t>Pengaruh</w:t>
      </w:r>
      <w:proofErr w:type="spellEnd"/>
      <w:r>
        <w:rPr>
          <w:b/>
          <w:bCs/>
        </w:rPr>
        <w:t xml:space="preserve"> </w:t>
      </w:r>
      <w:proofErr w:type="spellStart"/>
      <w:r>
        <w:rPr>
          <w:b/>
          <w:bCs/>
        </w:rPr>
        <w:t>Dukungan</w:t>
      </w:r>
      <w:proofErr w:type="spellEnd"/>
      <w:r>
        <w:rPr>
          <w:b/>
          <w:bCs/>
        </w:rPr>
        <w:t xml:space="preserve"> </w:t>
      </w:r>
      <w:proofErr w:type="spellStart"/>
      <w:r>
        <w:rPr>
          <w:b/>
          <w:bCs/>
        </w:rPr>
        <w:t>Organisasi</w:t>
      </w:r>
      <w:proofErr w:type="spellEnd"/>
      <w:r>
        <w:rPr>
          <w:b/>
          <w:bCs/>
          <w:i/>
        </w:rPr>
        <w:t xml:space="preserve">, </w:t>
      </w:r>
      <w:r>
        <w:rPr>
          <w:b/>
          <w:bCs/>
          <w:i/>
          <w:iCs/>
        </w:rPr>
        <w:t xml:space="preserve">Work-Life Balance </w:t>
      </w:r>
      <w:r>
        <w:rPr>
          <w:b/>
          <w:bCs/>
        </w:rPr>
        <w:t xml:space="preserve">Dan </w:t>
      </w:r>
      <w:proofErr w:type="spellStart"/>
      <w:r>
        <w:rPr>
          <w:b/>
          <w:bCs/>
        </w:rPr>
        <w:t>Kebahagiaan</w:t>
      </w:r>
      <w:proofErr w:type="spellEnd"/>
      <w:r>
        <w:rPr>
          <w:b/>
          <w:bCs/>
          <w:i/>
        </w:rPr>
        <w:t>”</w:t>
      </w:r>
      <w:r>
        <w:rPr>
          <w:bCs/>
        </w:rPr>
        <w:t xml:space="preserve">. </w:t>
      </w:r>
      <w:proofErr w:type="spellStart"/>
      <w:r>
        <w:rPr>
          <w:bCs/>
        </w:rPr>
        <w:t>Penelitian</w:t>
      </w:r>
      <w:proofErr w:type="spellEnd"/>
      <w:r>
        <w:rPr>
          <w:bCs/>
        </w:rPr>
        <w:t xml:space="preserve"> </w:t>
      </w:r>
      <w:proofErr w:type="spellStart"/>
      <w:r>
        <w:rPr>
          <w:bCs/>
        </w:rPr>
        <w:t>ini</w:t>
      </w:r>
      <w:proofErr w:type="spellEnd"/>
      <w:r>
        <w:rPr>
          <w:bCs/>
        </w:rPr>
        <w:t xml:space="preserve"> </w:t>
      </w:r>
      <w:proofErr w:type="spellStart"/>
      <w:r>
        <w:rPr>
          <w:bCs/>
        </w:rPr>
        <w:t>bertujuan</w:t>
      </w:r>
      <w:proofErr w:type="spellEnd"/>
      <w:r>
        <w:rPr>
          <w:bCs/>
        </w:rPr>
        <w:t xml:space="preserve"> </w:t>
      </w:r>
      <w:proofErr w:type="spellStart"/>
      <w:r>
        <w:rPr>
          <w:bCs/>
        </w:rPr>
        <w:t>untuk</w:t>
      </w:r>
      <w:proofErr w:type="spellEnd"/>
      <w:r>
        <w:rPr>
          <w:bCs/>
        </w:rPr>
        <w:t xml:space="preserve"> </w:t>
      </w:r>
      <w:proofErr w:type="spellStart"/>
      <w:r>
        <w:rPr>
          <w:bCs/>
        </w:rPr>
        <w:t>mengetahui</w:t>
      </w:r>
      <w:proofErr w:type="spellEnd"/>
      <w:r>
        <w:rPr>
          <w:bCs/>
        </w:rPr>
        <w:t xml:space="preserve"> </w:t>
      </w:r>
      <w:proofErr w:type="spellStart"/>
      <w:r>
        <w:rPr>
          <w:bCs/>
        </w:rPr>
        <w:t>Pengaruh</w:t>
      </w:r>
      <w:proofErr w:type="spellEnd"/>
      <w:r>
        <w:rPr>
          <w:bCs/>
        </w:rPr>
        <w:t xml:space="preserve"> </w:t>
      </w:r>
      <w:proofErr w:type="spellStart"/>
      <w:r>
        <w:rPr>
          <w:bCs/>
        </w:rPr>
        <w:t>Dukungan</w:t>
      </w:r>
      <w:proofErr w:type="spellEnd"/>
      <w:r>
        <w:rPr>
          <w:bCs/>
        </w:rPr>
        <w:t xml:space="preserve"> </w:t>
      </w:r>
      <w:proofErr w:type="spellStart"/>
      <w:r>
        <w:rPr>
          <w:bCs/>
        </w:rPr>
        <w:t>Organisasi</w:t>
      </w:r>
      <w:proofErr w:type="spellEnd"/>
      <w:r>
        <w:rPr>
          <w:bCs/>
        </w:rPr>
        <w:t xml:space="preserve"> dan </w:t>
      </w:r>
      <w:r>
        <w:rPr>
          <w:bCs/>
          <w:i/>
          <w:iCs/>
        </w:rPr>
        <w:t xml:space="preserve">Work-Life Balance </w:t>
      </w:r>
      <w:proofErr w:type="spellStart"/>
      <w:r>
        <w:rPr>
          <w:bCs/>
          <w:iCs/>
        </w:rPr>
        <w:t>Terhadap</w:t>
      </w:r>
      <w:proofErr w:type="spellEnd"/>
      <w:r>
        <w:rPr>
          <w:bCs/>
          <w:iCs/>
        </w:rPr>
        <w:t xml:space="preserve"> </w:t>
      </w:r>
      <w:proofErr w:type="spellStart"/>
      <w:r>
        <w:rPr>
          <w:bCs/>
          <w:iCs/>
        </w:rPr>
        <w:t>Keterikatan</w:t>
      </w:r>
      <w:proofErr w:type="spellEnd"/>
      <w:r>
        <w:rPr>
          <w:bCs/>
          <w:iCs/>
        </w:rPr>
        <w:t xml:space="preserve"> </w:t>
      </w:r>
      <w:proofErr w:type="spellStart"/>
      <w:r>
        <w:rPr>
          <w:bCs/>
          <w:iCs/>
        </w:rPr>
        <w:t>Kerja</w:t>
      </w:r>
      <w:proofErr w:type="spellEnd"/>
      <w:r>
        <w:rPr>
          <w:bCs/>
          <w:iCs/>
        </w:rPr>
        <w:t xml:space="preserve"> </w:t>
      </w:r>
      <w:proofErr w:type="spellStart"/>
      <w:r>
        <w:rPr>
          <w:bCs/>
          <w:iCs/>
        </w:rPr>
        <w:t>melalui</w:t>
      </w:r>
      <w:proofErr w:type="spellEnd"/>
      <w:r>
        <w:rPr>
          <w:bCs/>
          <w:iCs/>
        </w:rPr>
        <w:t xml:space="preserve"> </w:t>
      </w:r>
      <w:proofErr w:type="spellStart"/>
      <w:r>
        <w:rPr>
          <w:bCs/>
          <w:iCs/>
        </w:rPr>
        <w:t>Variabel</w:t>
      </w:r>
      <w:proofErr w:type="spellEnd"/>
      <w:r>
        <w:rPr>
          <w:bCs/>
          <w:iCs/>
        </w:rPr>
        <w:t xml:space="preserve"> </w:t>
      </w:r>
      <w:proofErr w:type="spellStart"/>
      <w:r>
        <w:rPr>
          <w:bCs/>
          <w:iCs/>
        </w:rPr>
        <w:t>Mediasi</w:t>
      </w:r>
      <w:proofErr w:type="spellEnd"/>
      <w:r>
        <w:rPr>
          <w:bCs/>
          <w:iCs/>
        </w:rPr>
        <w:t xml:space="preserve"> </w:t>
      </w:r>
      <w:proofErr w:type="spellStart"/>
      <w:r>
        <w:rPr>
          <w:bCs/>
          <w:iCs/>
        </w:rPr>
        <w:t>berupa</w:t>
      </w:r>
      <w:proofErr w:type="spellEnd"/>
      <w:r>
        <w:rPr>
          <w:bCs/>
          <w:iCs/>
        </w:rPr>
        <w:t xml:space="preserve"> </w:t>
      </w:r>
      <w:proofErr w:type="spellStart"/>
      <w:r>
        <w:rPr>
          <w:bCs/>
          <w:iCs/>
        </w:rPr>
        <w:t>Kebahagiaan</w:t>
      </w:r>
      <w:proofErr w:type="spellEnd"/>
      <w:r>
        <w:rPr>
          <w:bCs/>
          <w:iCs/>
        </w:rPr>
        <w:t xml:space="preserve"> pada Rumah Sakit </w:t>
      </w:r>
      <w:proofErr w:type="spellStart"/>
      <w:r>
        <w:rPr>
          <w:bCs/>
          <w:iCs/>
        </w:rPr>
        <w:t>Swasta</w:t>
      </w:r>
      <w:proofErr w:type="spellEnd"/>
      <w:r>
        <w:rPr>
          <w:bCs/>
          <w:iCs/>
        </w:rPr>
        <w:t xml:space="preserve"> di Yogyakarta. </w:t>
      </w:r>
      <w:proofErr w:type="spellStart"/>
      <w:r>
        <w:rPr>
          <w:bCs/>
          <w:iCs/>
        </w:rPr>
        <w:t>Variabel</w:t>
      </w:r>
      <w:proofErr w:type="spellEnd"/>
      <w:r>
        <w:rPr>
          <w:bCs/>
          <w:iCs/>
        </w:rPr>
        <w:t xml:space="preserve"> </w:t>
      </w:r>
      <w:proofErr w:type="spellStart"/>
      <w:r>
        <w:rPr>
          <w:bCs/>
          <w:iCs/>
        </w:rPr>
        <w:t>dalam</w:t>
      </w:r>
      <w:proofErr w:type="spellEnd"/>
      <w:r>
        <w:rPr>
          <w:bCs/>
          <w:iCs/>
        </w:rPr>
        <w:t xml:space="preserve"> </w:t>
      </w:r>
      <w:proofErr w:type="spellStart"/>
      <w:r>
        <w:rPr>
          <w:bCs/>
          <w:iCs/>
        </w:rPr>
        <w:t>penelitiaan</w:t>
      </w:r>
      <w:proofErr w:type="spellEnd"/>
      <w:r>
        <w:rPr>
          <w:bCs/>
          <w:iCs/>
        </w:rPr>
        <w:t xml:space="preserve"> </w:t>
      </w:r>
      <w:proofErr w:type="spellStart"/>
      <w:r>
        <w:rPr>
          <w:bCs/>
          <w:iCs/>
        </w:rPr>
        <w:t>ini</w:t>
      </w:r>
      <w:proofErr w:type="spellEnd"/>
      <w:r>
        <w:rPr>
          <w:bCs/>
          <w:iCs/>
        </w:rPr>
        <w:t xml:space="preserve"> </w:t>
      </w:r>
      <w:proofErr w:type="spellStart"/>
      <w:r>
        <w:rPr>
          <w:bCs/>
          <w:iCs/>
        </w:rPr>
        <w:t>adalah</w:t>
      </w:r>
      <w:proofErr w:type="spellEnd"/>
      <w:r>
        <w:rPr>
          <w:bCs/>
          <w:iCs/>
        </w:rPr>
        <w:t xml:space="preserve"> </w:t>
      </w:r>
      <w:proofErr w:type="spellStart"/>
      <w:r>
        <w:rPr>
          <w:bCs/>
        </w:rPr>
        <w:t>Dukungan</w:t>
      </w:r>
      <w:proofErr w:type="spellEnd"/>
      <w:r>
        <w:rPr>
          <w:bCs/>
        </w:rPr>
        <w:t xml:space="preserve"> </w:t>
      </w:r>
      <w:proofErr w:type="spellStart"/>
      <w:r>
        <w:rPr>
          <w:bCs/>
        </w:rPr>
        <w:t>Organisasi</w:t>
      </w:r>
      <w:proofErr w:type="spellEnd"/>
      <w:r>
        <w:rPr>
          <w:bCs/>
        </w:rPr>
        <w:t xml:space="preserve">, </w:t>
      </w:r>
      <w:r>
        <w:rPr>
          <w:bCs/>
          <w:i/>
          <w:iCs/>
        </w:rPr>
        <w:t xml:space="preserve">Work-Life Balance, </w:t>
      </w:r>
      <w:proofErr w:type="spellStart"/>
      <w:r>
        <w:rPr>
          <w:bCs/>
          <w:iCs/>
        </w:rPr>
        <w:t>Keterikatan</w:t>
      </w:r>
      <w:proofErr w:type="spellEnd"/>
      <w:r>
        <w:rPr>
          <w:bCs/>
          <w:iCs/>
        </w:rPr>
        <w:t xml:space="preserve"> </w:t>
      </w:r>
      <w:proofErr w:type="spellStart"/>
      <w:r>
        <w:rPr>
          <w:bCs/>
          <w:iCs/>
        </w:rPr>
        <w:t>Kerja</w:t>
      </w:r>
      <w:proofErr w:type="spellEnd"/>
      <w:r>
        <w:rPr>
          <w:bCs/>
          <w:iCs/>
        </w:rPr>
        <w:t xml:space="preserve">, dan </w:t>
      </w:r>
      <w:proofErr w:type="spellStart"/>
      <w:r>
        <w:rPr>
          <w:bCs/>
          <w:iCs/>
        </w:rPr>
        <w:t>Kebahagiaan</w:t>
      </w:r>
      <w:proofErr w:type="spellEnd"/>
      <w:r>
        <w:rPr>
          <w:bCs/>
          <w:iCs/>
        </w:rPr>
        <w:t xml:space="preserve">. </w:t>
      </w:r>
      <w:proofErr w:type="spellStart"/>
      <w:r>
        <w:t>Penelitian</w:t>
      </w:r>
      <w:proofErr w:type="spellEnd"/>
      <w:r>
        <w:t xml:space="preserve"> </w:t>
      </w:r>
      <w:proofErr w:type="spellStart"/>
      <w:r>
        <w:t>ini</w:t>
      </w:r>
      <w:proofErr w:type="spellEnd"/>
      <w:r>
        <w:t xml:space="preserve"> </w:t>
      </w:r>
      <w:proofErr w:type="spellStart"/>
      <w:r>
        <w:t>melibatkan</w:t>
      </w:r>
      <w:proofErr w:type="spellEnd"/>
      <w:r>
        <w:t xml:space="preserve"> 122 orang </w:t>
      </w:r>
      <w:proofErr w:type="spellStart"/>
      <w:r>
        <w:t>perawat</w:t>
      </w:r>
      <w:proofErr w:type="spellEnd"/>
      <w:r>
        <w:t xml:space="preserve"> di </w:t>
      </w:r>
      <w:proofErr w:type="spellStart"/>
      <w:r>
        <w:t>sebuah</w:t>
      </w:r>
      <w:proofErr w:type="spellEnd"/>
      <w:r>
        <w:t xml:space="preserve"> </w:t>
      </w:r>
      <w:proofErr w:type="spellStart"/>
      <w:r>
        <w:t>rumah</w:t>
      </w:r>
      <w:proofErr w:type="spellEnd"/>
      <w:r>
        <w:t xml:space="preserve"> </w:t>
      </w:r>
      <w:proofErr w:type="spellStart"/>
      <w:r>
        <w:t>sakit</w:t>
      </w:r>
      <w:proofErr w:type="spellEnd"/>
      <w:r>
        <w:t xml:space="preserve"> </w:t>
      </w:r>
      <w:proofErr w:type="spellStart"/>
      <w:r>
        <w:t>swasta</w:t>
      </w:r>
      <w:proofErr w:type="spellEnd"/>
      <w:r>
        <w:t xml:space="preserve"> di Yogyakarta, </w:t>
      </w:r>
      <w:proofErr w:type="spellStart"/>
      <w:r>
        <w:t>dengan</w:t>
      </w:r>
      <w:proofErr w:type="spellEnd"/>
      <w:r>
        <w:t xml:space="preserve"> masa </w:t>
      </w:r>
      <w:proofErr w:type="spellStart"/>
      <w:r>
        <w:t>kerja</w:t>
      </w:r>
      <w:proofErr w:type="spellEnd"/>
      <w:r>
        <w:t xml:space="preserve"> minimal 2 </w:t>
      </w:r>
      <w:proofErr w:type="spellStart"/>
      <w:r>
        <w:t>tahun</w:t>
      </w:r>
      <w:proofErr w:type="spellEnd"/>
      <w:r>
        <w:t xml:space="preserve">. </w:t>
      </w:r>
      <w:proofErr w:type="spellStart"/>
      <w:r>
        <w:t>Pengumpulan</w:t>
      </w:r>
      <w:proofErr w:type="spellEnd"/>
      <w:r>
        <w:t xml:space="preserve"> data </w:t>
      </w:r>
      <w:proofErr w:type="spellStart"/>
      <w:r>
        <w:t>dilakukan</w:t>
      </w:r>
      <w:proofErr w:type="spellEnd"/>
      <w:r>
        <w:t xml:space="preserve"> </w:t>
      </w:r>
      <w:proofErr w:type="spellStart"/>
      <w:r>
        <w:t>dengan</w:t>
      </w:r>
      <w:proofErr w:type="spellEnd"/>
      <w:r>
        <w:t xml:space="preserve"> </w:t>
      </w:r>
      <w:proofErr w:type="spellStart"/>
      <w:r>
        <w:t>menggunakan</w:t>
      </w:r>
      <w:proofErr w:type="spellEnd"/>
      <w:r>
        <w:t xml:space="preserve"> Skala </w:t>
      </w:r>
      <w:proofErr w:type="spellStart"/>
      <w:r>
        <w:t>Dukungan</w:t>
      </w:r>
      <w:proofErr w:type="spellEnd"/>
      <w:r>
        <w:t xml:space="preserve"> </w:t>
      </w:r>
      <w:proofErr w:type="spellStart"/>
      <w:r>
        <w:t>Organisasi</w:t>
      </w:r>
      <w:proofErr w:type="spellEnd"/>
      <w:r>
        <w:t xml:space="preserve">, Skala </w:t>
      </w:r>
      <w:r>
        <w:rPr>
          <w:i/>
          <w:iCs/>
        </w:rPr>
        <w:t>Work-life balance</w:t>
      </w:r>
      <w:r>
        <w:t xml:space="preserve">, Skala </w:t>
      </w:r>
      <w:proofErr w:type="spellStart"/>
      <w:r>
        <w:t>Kebahagiaan</w:t>
      </w:r>
      <w:proofErr w:type="spellEnd"/>
      <w:r>
        <w:t xml:space="preserve">, dan Skala </w:t>
      </w:r>
      <w:proofErr w:type="spellStart"/>
      <w:r>
        <w:t>Keterikatan</w:t>
      </w:r>
      <w:proofErr w:type="spellEnd"/>
      <w:r>
        <w:t xml:space="preserve"> </w:t>
      </w:r>
      <w:proofErr w:type="spellStart"/>
      <w:r>
        <w:t>Kerja</w:t>
      </w:r>
      <w:proofErr w:type="spellEnd"/>
      <w:r>
        <w:t xml:space="preserve">. Teknik </w:t>
      </w:r>
      <w:proofErr w:type="spellStart"/>
      <w:r>
        <w:t>analisis</w:t>
      </w:r>
      <w:proofErr w:type="spellEnd"/>
      <w:r>
        <w:t xml:space="preserve"> data </w:t>
      </w:r>
      <w:proofErr w:type="spellStart"/>
      <w:r>
        <w:t>menggunakan</w:t>
      </w:r>
      <w:proofErr w:type="spellEnd"/>
      <w:r>
        <w:t xml:space="preserve"> </w:t>
      </w:r>
      <w:r>
        <w:rPr>
          <w:i/>
          <w:iCs/>
        </w:rPr>
        <w:t xml:space="preserve">Structural Equation Modeling </w:t>
      </w:r>
      <w:r>
        <w:t xml:space="preserve">(SEM). Perangkat </w:t>
      </w:r>
      <w:proofErr w:type="spellStart"/>
      <w:r>
        <w:t>lunak</w:t>
      </w:r>
      <w:proofErr w:type="spellEnd"/>
      <w:r>
        <w:t xml:space="preserve"> (</w:t>
      </w:r>
      <w:r>
        <w:rPr>
          <w:i/>
          <w:iCs/>
        </w:rPr>
        <w:t>software</w:t>
      </w:r>
      <w:r>
        <w:t xml:space="preserve">) yang </w:t>
      </w:r>
      <w:proofErr w:type="spellStart"/>
      <w:r>
        <w:t>digunakan</w:t>
      </w:r>
      <w:proofErr w:type="spellEnd"/>
      <w:r>
        <w:t xml:space="preserve"> </w:t>
      </w:r>
      <w:proofErr w:type="spellStart"/>
      <w:r>
        <w:t>untuk</w:t>
      </w:r>
      <w:proofErr w:type="spellEnd"/>
      <w:r>
        <w:t xml:space="preserve"> </w:t>
      </w:r>
      <w:proofErr w:type="spellStart"/>
      <w:r>
        <w:t>membantu</w:t>
      </w:r>
      <w:proofErr w:type="spellEnd"/>
      <w:r>
        <w:t xml:space="preserve"> </w:t>
      </w:r>
      <w:proofErr w:type="spellStart"/>
      <w:r>
        <w:t>analisis</w:t>
      </w:r>
      <w:proofErr w:type="spellEnd"/>
      <w:r>
        <w:t xml:space="preserve"> data </w:t>
      </w:r>
      <w:proofErr w:type="spellStart"/>
      <w:r>
        <w:t>adalah</w:t>
      </w:r>
      <w:proofErr w:type="spellEnd"/>
      <w:r>
        <w:t xml:space="preserve"> AMOS </w:t>
      </w:r>
      <w:proofErr w:type="spellStart"/>
      <w:r>
        <w:t>versi</w:t>
      </w:r>
      <w:proofErr w:type="spellEnd"/>
      <w:r>
        <w:t xml:space="preserve"> 22.0. Hasil </w:t>
      </w:r>
      <w:proofErr w:type="spellStart"/>
      <w:r>
        <w:t>penelitian</w:t>
      </w:r>
      <w:proofErr w:type="spellEnd"/>
      <w:r>
        <w:t xml:space="preserve"> </w:t>
      </w:r>
      <w:proofErr w:type="spellStart"/>
      <w:r>
        <w:t>menunjukkan</w:t>
      </w:r>
      <w:proofErr w:type="spellEnd"/>
      <w:r>
        <w:t xml:space="preserve"> </w:t>
      </w:r>
      <w:proofErr w:type="spellStart"/>
      <w:r>
        <w:t>bahwa</w:t>
      </w:r>
      <w:proofErr w:type="spellEnd"/>
      <w:r>
        <w:t xml:space="preserve"> </w:t>
      </w:r>
      <w:proofErr w:type="spellStart"/>
      <w:r>
        <w:t>kebahagiaan</w:t>
      </w:r>
      <w:proofErr w:type="spellEnd"/>
      <w:r>
        <w:t xml:space="preserve"> </w:t>
      </w:r>
      <w:proofErr w:type="spellStart"/>
      <w:r>
        <w:t>mampu</w:t>
      </w:r>
      <w:proofErr w:type="spellEnd"/>
      <w:r>
        <w:t xml:space="preserve"> </w:t>
      </w:r>
      <w:proofErr w:type="spellStart"/>
      <w:r>
        <w:t>memediasi</w:t>
      </w:r>
      <w:proofErr w:type="spellEnd"/>
      <w:r>
        <w:t xml:space="preserve"> </w:t>
      </w:r>
      <w:proofErr w:type="spellStart"/>
      <w:r>
        <w:t>pengaruh</w:t>
      </w:r>
      <w:proofErr w:type="spellEnd"/>
      <w:r>
        <w:t xml:space="preserve"> </w:t>
      </w:r>
      <w:proofErr w:type="spellStart"/>
      <w:r>
        <w:t>dukungan</w:t>
      </w:r>
      <w:proofErr w:type="spellEnd"/>
      <w:r>
        <w:t xml:space="preserve"> </w:t>
      </w:r>
      <w:proofErr w:type="spellStart"/>
      <w:r>
        <w:t>organisasi</w:t>
      </w:r>
      <w:proofErr w:type="spellEnd"/>
      <w:r>
        <w:t xml:space="preserve"> dan </w:t>
      </w:r>
      <w:r>
        <w:rPr>
          <w:i/>
          <w:iCs/>
        </w:rPr>
        <w:t xml:space="preserve">work-life balance </w:t>
      </w:r>
      <w:proofErr w:type="spellStart"/>
      <w:r>
        <w:t>terhadap</w:t>
      </w:r>
      <w:proofErr w:type="spellEnd"/>
      <w:r>
        <w:t xml:space="preserve"> </w:t>
      </w:r>
      <w:proofErr w:type="spellStart"/>
      <w:r>
        <w:t>keterikatan</w:t>
      </w:r>
      <w:proofErr w:type="spellEnd"/>
      <w:r>
        <w:t xml:space="preserve"> </w:t>
      </w:r>
      <w:proofErr w:type="spellStart"/>
      <w:r>
        <w:t>kerja</w:t>
      </w:r>
      <w:proofErr w:type="spellEnd"/>
      <w:r>
        <w:t xml:space="preserve">. Adanya </w:t>
      </w:r>
      <w:proofErr w:type="spellStart"/>
      <w:r>
        <w:t>dukungan</w:t>
      </w:r>
      <w:proofErr w:type="spellEnd"/>
      <w:r>
        <w:t xml:space="preserve"> </w:t>
      </w:r>
      <w:proofErr w:type="spellStart"/>
      <w:r>
        <w:t>organisasi</w:t>
      </w:r>
      <w:proofErr w:type="spellEnd"/>
      <w:r>
        <w:t xml:space="preserve">, </w:t>
      </w:r>
      <w:proofErr w:type="spellStart"/>
      <w:r>
        <w:t>serta</w:t>
      </w:r>
      <w:proofErr w:type="spellEnd"/>
      <w:r>
        <w:t xml:space="preserve"> </w:t>
      </w:r>
      <w:proofErr w:type="spellStart"/>
      <w:r>
        <w:t>keseimbangan</w:t>
      </w:r>
      <w:proofErr w:type="spellEnd"/>
      <w:r>
        <w:t xml:space="preserve"> </w:t>
      </w:r>
      <w:proofErr w:type="spellStart"/>
      <w:r>
        <w:t>dalam</w:t>
      </w:r>
      <w:proofErr w:type="spellEnd"/>
      <w:r>
        <w:t xml:space="preserve"> </w:t>
      </w:r>
      <w:proofErr w:type="spellStart"/>
      <w:r>
        <w:lastRenderedPageBreak/>
        <w:t>hidup</w:t>
      </w:r>
      <w:proofErr w:type="spellEnd"/>
      <w:r>
        <w:t xml:space="preserve"> dan </w:t>
      </w:r>
      <w:proofErr w:type="spellStart"/>
      <w:r>
        <w:t>kerja</w:t>
      </w:r>
      <w:proofErr w:type="spellEnd"/>
      <w:r>
        <w:t xml:space="preserve"> </w:t>
      </w:r>
      <w:proofErr w:type="spellStart"/>
      <w:r>
        <w:t>akan</w:t>
      </w:r>
      <w:proofErr w:type="spellEnd"/>
      <w:r>
        <w:t xml:space="preserve"> </w:t>
      </w:r>
      <w:proofErr w:type="spellStart"/>
      <w:r>
        <w:t>menumbuhkan</w:t>
      </w:r>
      <w:proofErr w:type="spellEnd"/>
      <w:r>
        <w:t xml:space="preserve"> </w:t>
      </w:r>
      <w:proofErr w:type="spellStart"/>
      <w:r>
        <w:t>kebahagiaan</w:t>
      </w:r>
      <w:proofErr w:type="spellEnd"/>
      <w:r>
        <w:t xml:space="preserve"> dan </w:t>
      </w:r>
      <w:proofErr w:type="spellStart"/>
      <w:r>
        <w:t>mendorong</w:t>
      </w:r>
      <w:proofErr w:type="spellEnd"/>
      <w:r>
        <w:t xml:space="preserve"> </w:t>
      </w:r>
      <w:proofErr w:type="spellStart"/>
      <w:r>
        <w:t>perilaku</w:t>
      </w:r>
      <w:proofErr w:type="spellEnd"/>
      <w:r>
        <w:t xml:space="preserve"> </w:t>
      </w:r>
      <w:proofErr w:type="spellStart"/>
      <w:r>
        <w:t>positif</w:t>
      </w:r>
      <w:proofErr w:type="spellEnd"/>
      <w:r>
        <w:t xml:space="preserve"> </w:t>
      </w:r>
      <w:proofErr w:type="spellStart"/>
      <w:r>
        <w:t>dalam</w:t>
      </w:r>
      <w:proofErr w:type="spellEnd"/>
      <w:r>
        <w:t xml:space="preserve"> </w:t>
      </w:r>
      <w:proofErr w:type="spellStart"/>
      <w:r>
        <w:t>organisasi</w:t>
      </w:r>
      <w:proofErr w:type="spellEnd"/>
      <w:r>
        <w:t>.</w:t>
      </w:r>
    </w:p>
    <w:p w14:paraId="7BD31189" w14:textId="77777777" w:rsidR="00B6463A" w:rsidRDefault="00000000">
      <w:pPr>
        <w:pStyle w:val="Caption"/>
        <w:spacing w:after="0"/>
        <w:jc w:val="center"/>
        <w:rPr>
          <w:b/>
          <w:i w:val="0"/>
          <w:color w:val="auto"/>
          <w:sz w:val="24"/>
          <w:szCs w:val="24"/>
        </w:rPr>
      </w:pPr>
      <w:bookmarkStart w:id="39" w:name="_Toc168147110"/>
      <w:bookmarkStart w:id="40" w:name="_Toc157689832"/>
      <w:bookmarkStart w:id="41" w:name="_Toc156920746"/>
      <w:r>
        <w:rPr>
          <w:b/>
          <w:i w:val="0"/>
          <w:color w:val="auto"/>
          <w:sz w:val="24"/>
          <w:szCs w:val="24"/>
        </w:rPr>
        <w:t xml:space="preserve">Tabel </w:t>
      </w:r>
      <w:r>
        <w:rPr>
          <w:b/>
          <w:i w:val="0"/>
          <w:color w:val="auto"/>
          <w:sz w:val="24"/>
          <w:szCs w:val="24"/>
        </w:rPr>
        <w:fldChar w:fldCharType="begin"/>
      </w:r>
      <w:r>
        <w:rPr>
          <w:b/>
          <w:i w:val="0"/>
          <w:color w:val="auto"/>
          <w:sz w:val="24"/>
          <w:szCs w:val="24"/>
        </w:rPr>
        <w:instrText xml:space="preserve"> SEQ Tabel \* ARABIC </w:instrText>
      </w:r>
      <w:r>
        <w:rPr>
          <w:b/>
          <w:i w:val="0"/>
          <w:color w:val="auto"/>
          <w:sz w:val="24"/>
          <w:szCs w:val="24"/>
        </w:rPr>
        <w:fldChar w:fldCharType="separate"/>
      </w:r>
      <w:r>
        <w:rPr>
          <w:b/>
          <w:i w:val="0"/>
          <w:color w:val="auto"/>
          <w:sz w:val="24"/>
          <w:szCs w:val="24"/>
        </w:rPr>
        <w:t>4</w:t>
      </w:r>
      <w:bookmarkEnd w:id="39"/>
      <w:r>
        <w:rPr>
          <w:b/>
          <w:i w:val="0"/>
          <w:color w:val="auto"/>
          <w:sz w:val="24"/>
          <w:szCs w:val="24"/>
        </w:rPr>
        <w:fldChar w:fldCharType="end"/>
      </w:r>
    </w:p>
    <w:p w14:paraId="6B54A9BB" w14:textId="77777777" w:rsidR="00B6463A" w:rsidRDefault="00000000">
      <w:pPr>
        <w:spacing w:line="480" w:lineRule="auto"/>
        <w:jc w:val="center"/>
        <w:rPr>
          <w:rFonts w:eastAsia="SimSun"/>
          <w:b/>
        </w:rPr>
      </w:pPr>
      <w:bookmarkStart w:id="42" w:name="_Hlk158750757"/>
      <w:bookmarkEnd w:id="40"/>
      <w:bookmarkEnd w:id="41"/>
      <w:proofErr w:type="spellStart"/>
      <w:r>
        <w:rPr>
          <w:rFonts w:eastAsia="SimSun"/>
          <w:b/>
        </w:rPr>
        <w:t>Penelitian</w:t>
      </w:r>
      <w:proofErr w:type="spellEnd"/>
      <w:r>
        <w:rPr>
          <w:rFonts w:eastAsia="SimSun"/>
          <w:b/>
        </w:rPr>
        <w:t xml:space="preserve"> </w:t>
      </w:r>
      <w:proofErr w:type="spellStart"/>
      <w:r>
        <w:rPr>
          <w:rFonts w:eastAsia="SimSun"/>
          <w:b/>
        </w:rPr>
        <w:t>Terdahulu</w:t>
      </w:r>
      <w:bookmarkEnd w:id="42"/>
      <w:proofErr w:type="spellEnd"/>
    </w:p>
    <w:tbl>
      <w:tblPr>
        <w:tblW w:w="5196"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512"/>
        <w:gridCol w:w="1186"/>
        <w:gridCol w:w="1840"/>
        <w:gridCol w:w="2764"/>
        <w:gridCol w:w="1925"/>
      </w:tblGrid>
      <w:tr w:rsidR="00B6463A" w14:paraId="1C61678B" w14:textId="77777777">
        <w:trPr>
          <w:trHeight w:val="680"/>
          <w:tblHeader/>
        </w:trPr>
        <w:tc>
          <w:tcPr>
            <w:tcW w:w="311" w:type="pct"/>
            <w:vAlign w:val="center"/>
          </w:tcPr>
          <w:p w14:paraId="2A00599B" w14:textId="77777777" w:rsidR="00B6463A" w:rsidRDefault="00000000">
            <w:pPr>
              <w:ind w:left="-135" w:right="-177"/>
              <w:jc w:val="center"/>
              <w:rPr>
                <w:rFonts w:eastAsia="SimSun"/>
                <w:b/>
                <w:bCs/>
              </w:rPr>
            </w:pPr>
            <w:r>
              <w:rPr>
                <w:rFonts w:eastAsia="SimSun"/>
                <w:b/>
                <w:bCs/>
              </w:rPr>
              <w:t>No.</w:t>
            </w:r>
          </w:p>
        </w:tc>
        <w:tc>
          <w:tcPr>
            <w:tcW w:w="721" w:type="pct"/>
            <w:vAlign w:val="center"/>
          </w:tcPr>
          <w:p w14:paraId="6A7A4DB9" w14:textId="77777777" w:rsidR="00B6463A" w:rsidRDefault="00000000">
            <w:pPr>
              <w:jc w:val="center"/>
              <w:rPr>
                <w:rFonts w:eastAsia="SimSun"/>
                <w:b/>
                <w:bCs/>
              </w:rPr>
            </w:pPr>
            <w:r>
              <w:rPr>
                <w:rFonts w:eastAsia="SimSun"/>
                <w:b/>
                <w:bCs/>
              </w:rPr>
              <w:t xml:space="preserve">Nama </w:t>
            </w:r>
            <w:proofErr w:type="spellStart"/>
            <w:r>
              <w:rPr>
                <w:rFonts w:eastAsia="SimSun"/>
                <w:b/>
                <w:bCs/>
              </w:rPr>
              <w:t>Peneliti</w:t>
            </w:r>
            <w:proofErr w:type="spellEnd"/>
          </w:p>
        </w:tc>
        <w:tc>
          <w:tcPr>
            <w:tcW w:w="1118" w:type="pct"/>
            <w:vAlign w:val="center"/>
          </w:tcPr>
          <w:p w14:paraId="710497CF" w14:textId="77777777" w:rsidR="00B6463A" w:rsidRDefault="00000000">
            <w:pPr>
              <w:jc w:val="center"/>
              <w:rPr>
                <w:rFonts w:eastAsia="SimSun"/>
                <w:b/>
                <w:bCs/>
              </w:rPr>
            </w:pPr>
            <w:proofErr w:type="spellStart"/>
            <w:r>
              <w:rPr>
                <w:rFonts w:eastAsia="SimSun"/>
                <w:b/>
                <w:bCs/>
              </w:rPr>
              <w:t>Judul</w:t>
            </w:r>
            <w:proofErr w:type="spellEnd"/>
            <w:r>
              <w:rPr>
                <w:rFonts w:eastAsia="SimSun"/>
                <w:b/>
                <w:bCs/>
              </w:rPr>
              <w:t xml:space="preserve"> </w:t>
            </w:r>
            <w:proofErr w:type="spellStart"/>
            <w:r>
              <w:rPr>
                <w:rFonts w:eastAsia="SimSun"/>
                <w:b/>
                <w:bCs/>
              </w:rPr>
              <w:t>Penelitian</w:t>
            </w:r>
            <w:proofErr w:type="spellEnd"/>
          </w:p>
        </w:tc>
        <w:tc>
          <w:tcPr>
            <w:tcW w:w="1680" w:type="pct"/>
            <w:vAlign w:val="center"/>
          </w:tcPr>
          <w:p w14:paraId="5840C5BA" w14:textId="77777777" w:rsidR="00B6463A" w:rsidRDefault="00000000">
            <w:pPr>
              <w:jc w:val="center"/>
              <w:rPr>
                <w:rFonts w:eastAsia="SimSun"/>
                <w:b/>
                <w:bCs/>
              </w:rPr>
            </w:pPr>
            <w:proofErr w:type="spellStart"/>
            <w:r>
              <w:rPr>
                <w:rFonts w:eastAsia="SimSun"/>
                <w:b/>
                <w:bCs/>
              </w:rPr>
              <w:t>Persamaan</w:t>
            </w:r>
            <w:proofErr w:type="spellEnd"/>
            <w:r>
              <w:rPr>
                <w:rFonts w:eastAsia="SimSun"/>
                <w:b/>
                <w:bCs/>
              </w:rPr>
              <w:t xml:space="preserve"> dan </w:t>
            </w:r>
            <w:proofErr w:type="spellStart"/>
            <w:r>
              <w:rPr>
                <w:rFonts w:eastAsia="SimSun"/>
                <w:b/>
                <w:bCs/>
              </w:rPr>
              <w:t>Perbedaan</w:t>
            </w:r>
            <w:proofErr w:type="spellEnd"/>
          </w:p>
        </w:tc>
        <w:tc>
          <w:tcPr>
            <w:tcW w:w="1171" w:type="pct"/>
            <w:vAlign w:val="center"/>
          </w:tcPr>
          <w:p w14:paraId="47EE4F34" w14:textId="77777777" w:rsidR="00B6463A" w:rsidRDefault="00000000">
            <w:pPr>
              <w:jc w:val="center"/>
              <w:rPr>
                <w:rFonts w:eastAsia="SimSun"/>
                <w:b/>
                <w:bCs/>
              </w:rPr>
            </w:pPr>
            <w:r>
              <w:rPr>
                <w:rFonts w:eastAsia="SimSun"/>
                <w:b/>
                <w:bCs/>
              </w:rPr>
              <w:t xml:space="preserve">Hasil </w:t>
            </w:r>
            <w:proofErr w:type="spellStart"/>
            <w:r>
              <w:rPr>
                <w:rFonts w:eastAsia="SimSun"/>
                <w:b/>
                <w:bCs/>
              </w:rPr>
              <w:t>Penelitian</w:t>
            </w:r>
            <w:proofErr w:type="spellEnd"/>
          </w:p>
        </w:tc>
      </w:tr>
      <w:tr w:rsidR="00B6463A" w14:paraId="7D5D6E83" w14:textId="77777777">
        <w:trPr>
          <w:trHeight w:val="1250"/>
        </w:trPr>
        <w:tc>
          <w:tcPr>
            <w:tcW w:w="311" w:type="pct"/>
          </w:tcPr>
          <w:p w14:paraId="5FCDF751" w14:textId="77777777" w:rsidR="00B6463A" w:rsidRDefault="00000000">
            <w:pPr>
              <w:jc w:val="both"/>
              <w:rPr>
                <w:rFonts w:eastAsia="SimSun"/>
              </w:rPr>
            </w:pPr>
            <w:r>
              <w:rPr>
                <w:rFonts w:eastAsia="SimSun"/>
              </w:rPr>
              <w:t>1</w:t>
            </w:r>
          </w:p>
        </w:tc>
        <w:tc>
          <w:tcPr>
            <w:tcW w:w="721" w:type="pct"/>
          </w:tcPr>
          <w:p w14:paraId="7B95C4A0" w14:textId="77777777" w:rsidR="00B6463A" w:rsidRDefault="00000000">
            <w:pPr>
              <w:jc w:val="center"/>
              <w:rPr>
                <w:rFonts w:eastAsia="SimSun"/>
                <w:b/>
              </w:rPr>
            </w:pPr>
            <w:r>
              <w:rPr>
                <w:lang w:eastAsia="zh-CN"/>
              </w:rPr>
              <w:fldChar w:fldCharType="begin" w:fldLock="1"/>
            </w:r>
            <w:r>
              <w:rPr>
                <w:lang w:eastAsia="zh-CN"/>
              </w:rPr>
              <w:instrText>ADDIN CSL_CITATION {"citationItems":[{"id":"ITEM-1","itemData":{"DOI":"10.47747/jnmpsdm.v2i4.380","abstract":"Penelitian ini bertujuan untuk mengetahui pengaruh kepemimpinan transformasional dan kualitas kehidupan kerja (quality of work life) terhadap keterlibatan pegawai (employee engagement) serta implikasinya pada kepuasan kerja pegawai. “Metode penelitian yang digunakan adalah metode kuantitatif dengan pendekatan asosiatif. Populasi dalam penelitian ini adalah semua pegawai tetap atau pegawai waktu tidak tertentu (PWTT) dengan jumlah 142 orang yang bekerja di Rumah Sakit Pertamina Prabumulih. Sampel yang digunakan sebanyak 105 sampel. Hasil penelitian menunjukkan bahwa terdapat pengaruh positif kepemimpinan transformasional terhadap employee engagement pegawai Rumah Sakit. Terdapat pengaruh positif dan signifikan quality of work life terhadap employee engagement pegawai. Terdapat pengaruh positif dan signifikan kepemimpinan transformasional terhadap kepuasan kerja. Terdapat pengaruh positif quality of work life terhadap kepuasan kerja pegawai. Terdapat pengaruh positif dan signifikan employee engagement terhadap kepuasan kerja pegawai. Employee engagement tidak dapat memediasi pengaruh antara kepemimpinan transformasional dengan kepuasan kerja. Employee engagement dapat memediasi pengaruh antara quality of work life dengan kepuasan kerja pegawai Rumah Sakit Pertamina Prabumulih.","author":[{"dropping-particle":"","family":"Lisabella","given":"Margaretha","non-dropping-particle":"","parse-names":false,"suffix":""},{"dropping-particle":"","family":"Hasmawaty","given":"","non-dropping-particle":"","parse-names":false,"suffix":""}],"container-title":"Jurnal Nasional Manajemen Pemasaran &amp; SDM","id":"ITEM-1","issue":"4","issued":{"date-parts":[["2021"]]},"page":"209-226","title":"Pengaruh kepemimpinan transformasional dan kualitas kehidupan kerja (quality of work life) terhadap keterlibatan pegawai (employee engagement) serta implikasinya pada kepuasan kerja pegawai","type":"article-journal","volume":"2"},"uris":["http://www.mendeley.com/documents/?uuid=660335e2-8d1b-4f43-986e-367593276368"]}],"mendeley":{"formattedCitation":"(Lisabella &amp; Hasmawaty, 2021)","manualFormatting":"Lisabella dan Hasmawaty (2021)","plainTextFormattedCitation":"(Lisabella &amp; Hasmawaty, 2021)","previouslyFormattedCitation":"(Lisabella &amp; Hasmawaty, 2021)"},"properties":{"noteIndex":0},"schema":"https://github.com/citation-style-language/schema/raw/master/csl-citation.json"}</w:instrText>
            </w:r>
            <w:r>
              <w:rPr>
                <w:lang w:eastAsia="zh-CN"/>
              </w:rPr>
              <w:fldChar w:fldCharType="separate"/>
            </w:r>
            <w:r>
              <w:rPr>
                <w:lang w:eastAsia="zh-CN"/>
              </w:rPr>
              <w:t>Lisabella dan Hasmawaty (2021)</w:t>
            </w:r>
            <w:r>
              <w:rPr>
                <w:lang w:eastAsia="zh-CN"/>
              </w:rPr>
              <w:fldChar w:fldCharType="end"/>
            </w:r>
          </w:p>
        </w:tc>
        <w:tc>
          <w:tcPr>
            <w:tcW w:w="1118" w:type="pct"/>
          </w:tcPr>
          <w:p w14:paraId="3BA52509" w14:textId="77777777" w:rsidR="00B6463A" w:rsidRDefault="00000000">
            <w:pPr>
              <w:jc w:val="both"/>
              <w:rPr>
                <w:rFonts w:eastAsia="SimSun"/>
                <w:b/>
              </w:rPr>
            </w:pPr>
            <w:proofErr w:type="spellStart"/>
            <w:r>
              <w:rPr>
                <w:lang w:eastAsia="zh-CN"/>
              </w:rPr>
              <w:t>Pengaruh</w:t>
            </w:r>
            <w:proofErr w:type="spellEnd"/>
            <w:r>
              <w:rPr>
                <w:lang w:eastAsia="zh-CN"/>
              </w:rPr>
              <w:t xml:space="preserve"> </w:t>
            </w:r>
            <w:proofErr w:type="spellStart"/>
            <w:r>
              <w:rPr>
                <w:lang w:eastAsia="zh-CN"/>
              </w:rPr>
              <w:t>Kepemimpinan</w:t>
            </w:r>
            <w:proofErr w:type="spellEnd"/>
            <w:r>
              <w:rPr>
                <w:lang w:eastAsia="zh-CN"/>
              </w:rPr>
              <w:t xml:space="preserve"> </w:t>
            </w:r>
            <w:proofErr w:type="spellStart"/>
            <w:r>
              <w:rPr>
                <w:lang w:eastAsia="zh-CN"/>
              </w:rPr>
              <w:t>Transformasional</w:t>
            </w:r>
            <w:proofErr w:type="spellEnd"/>
            <w:r>
              <w:rPr>
                <w:lang w:eastAsia="zh-CN"/>
              </w:rPr>
              <w:t xml:space="preserve"> dan </w:t>
            </w:r>
            <w:proofErr w:type="spellStart"/>
            <w:r>
              <w:rPr>
                <w:lang w:eastAsia="zh-CN"/>
              </w:rPr>
              <w:t>Kualitas</w:t>
            </w:r>
            <w:proofErr w:type="spellEnd"/>
            <w:r>
              <w:rPr>
                <w:lang w:eastAsia="zh-CN"/>
              </w:rPr>
              <w:t xml:space="preserve"> </w:t>
            </w:r>
            <w:proofErr w:type="spellStart"/>
            <w:r>
              <w:rPr>
                <w:lang w:eastAsia="zh-CN"/>
              </w:rPr>
              <w:t>Kehiduoan</w:t>
            </w:r>
            <w:proofErr w:type="spellEnd"/>
            <w:r>
              <w:rPr>
                <w:lang w:eastAsia="zh-CN"/>
              </w:rPr>
              <w:t xml:space="preserve"> </w:t>
            </w:r>
            <w:proofErr w:type="spellStart"/>
            <w:r>
              <w:rPr>
                <w:lang w:eastAsia="zh-CN"/>
              </w:rPr>
              <w:t>Kerja</w:t>
            </w:r>
            <w:proofErr w:type="spellEnd"/>
            <w:r>
              <w:rPr>
                <w:lang w:eastAsia="zh-CN"/>
              </w:rPr>
              <w:t xml:space="preserve"> (</w:t>
            </w:r>
            <w:r>
              <w:rPr>
                <w:i/>
                <w:lang w:eastAsia="zh-CN"/>
              </w:rPr>
              <w:t xml:space="preserve">Quality </w:t>
            </w:r>
            <w:proofErr w:type="gramStart"/>
            <w:r>
              <w:rPr>
                <w:i/>
                <w:lang w:eastAsia="zh-CN"/>
              </w:rPr>
              <w:t>Of</w:t>
            </w:r>
            <w:proofErr w:type="gramEnd"/>
            <w:r>
              <w:rPr>
                <w:i/>
                <w:lang w:eastAsia="zh-CN"/>
              </w:rPr>
              <w:t xml:space="preserve"> Work Life</w:t>
            </w:r>
            <w:r>
              <w:rPr>
                <w:lang w:eastAsia="zh-CN"/>
              </w:rPr>
              <w:t xml:space="preserve">) </w:t>
            </w:r>
            <w:proofErr w:type="spellStart"/>
            <w:r>
              <w:rPr>
                <w:lang w:eastAsia="zh-CN"/>
              </w:rPr>
              <w:t>Terhadap</w:t>
            </w:r>
            <w:proofErr w:type="spellEnd"/>
            <w:r>
              <w:rPr>
                <w:lang w:eastAsia="zh-CN"/>
              </w:rPr>
              <w:t xml:space="preserve"> </w:t>
            </w:r>
            <w:proofErr w:type="spellStart"/>
            <w:r>
              <w:rPr>
                <w:lang w:eastAsia="zh-CN"/>
              </w:rPr>
              <w:t>Keterlibatan</w:t>
            </w:r>
            <w:proofErr w:type="spellEnd"/>
            <w:r>
              <w:rPr>
                <w:lang w:eastAsia="zh-CN"/>
              </w:rPr>
              <w:t xml:space="preserve"> </w:t>
            </w:r>
            <w:proofErr w:type="spellStart"/>
            <w:r>
              <w:rPr>
                <w:lang w:eastAsia="zh-CN"/>
              </w:rPr>
              <w:t>Pegawai</w:t>
            </w:r>
            <w:proofErr w:type="spellEnd"/>
            <w:r>
              <w:rPr>
                <w:lang w:eastAsia="zh-CN"/>
              </w:rPr>
              <w:t xml:space="preserve"> (</w:t>
            </w:r>
            <w:r>
              <w:rPr>
                <w:i/>
                <w:lang w:eastAsia="zh-CN"/>
              </w:rPr>
              <w:t>Employee Engagement</w:t>
            </w:r>
            <w:r>
              <w:rPr>
                <w:lang w:eastAsia="zh-CN"/>
              </w:rPr>
              <w:t xml:space="preserve">) </w:t>
            </w:r>
            <w:proofErr w:type="spellStart"/>
            <w:r>
              <w:rPr>
                <w:lang w:eastAsia="zh-CN"/>
              </w:rPr>
              <w:t>serta</w:t>
            </w:r>
            <w:proofErr w:type="spellEnd"/>
            <w:r>
              <w:rPr>
                <w:lang w:eastAsia="zh-CN"/>
              </w:rPr>
              <w:t xml:space="preserve"> </w:t>
            </w:r>
            <w:proofErr w:type="spellStart"/>
            <w:r>
              <w:rPr>
                <w:lang w:eastAsia="zh-CN"/>
              </w:rPr>
              <w:t>Implikasinya</w:t>
            </w:r>
            <w:proofErr w:type="spellEnd"/>
            <w:r>
              <w:rPr>
                <w:lang w:eastAsia="zh-CN"/>
              </w:rPr>
              <w:t xml:space="preserve"> pada </w:t>
            </w:r>
            <w:proofErr w:type="spellStart"/>
            <w:r>
              <w:rPr>
                <w:lang w:eastAsia="zh-CN"/>
              </w:rPr>
              <w:t>Kepuasan</w:t>
            </w:r>
            <w:proofErr w:type="spellEnd"/>
            <w:r>
              <w:rPr>
                <w:lang w:eastAsia="zh-CN"/>
              </w:rPr>
              <w:t xml:space="preserve"> </w:t>
            </w:r>
            <w:proofErr w:type="spellStart"/>
            <w:r>
              <w:rPr>
                <w:lang w:eastAsia="zh-CN"/>
              </w:rPr>
              <w:t>Kerja</w:t>
            </w:r>
            <w:proofErr w:type="spellEnd"/>
            <w:r>
              <w:rPr>
                <w:lang w:eastAsia="zh-CN"/>
              </w:rPr>
              <w:t xml:space="preserve"> </w:t>
            </w:r>
            <w:proofErr w:type="spellStart"/>
            <w:r>
              <w:rPr>
                <w:lang w:eastAsia="zh-CN"/>
              </w:rPr>
              <w:t>Pegawai</w:t>
            </w:r>
            <w:proofErr w:type="spellEnd"/>
          </w:p>
        </w:tc>
        <w:tc>
          <w:tcPr>
            <w:tcW w:w="1680" w:type="pct"/>
          </w:tcPr>
          <w:p w14:paraId="498AAE4C" w14:textId="77777777" w:rsidR="00B6463A" w:rsidRDefault="00000000">
            <w:pPr>
              <w:pStyle w:val="TableParagraph"/>
              <w:numPr>
                <w:ilvl w:val="0"/>
                <w:numId w:val="29"/>
              </w:numPr>
              <w:spacing w:line="240" w:lineRule="auto"/>
              <w:ind w:left="184"/>
              <w:jc w:val="both"/>
              <w:rPr>
                <w:lang w:val="id-ID"/>
              </w:rPr>
            </w:pPr>
            <w:r>
              <w:rPr>
                <w:lang w:val="id-ID"/>
              </w:rPr>
              <w:t xml:space="preserve">Persamaan penelitian Saya dengan penelitian </w:t>
            </w:r>
            <w:r>
              <w:rPr>
                <w:lang w:val="id-ID" w:eastAsia="zh-CN"/>
              </w:rPr>
              <w:t xml:space="preserve">Margaretha Lisabella dan Hasmawaty </w:t>
            </w:r>
            <w:r>
              <w:rPr>
                <w:lang w:val="id-ID"/>
              </w:rPr>
              <w:t xml:space="preserve">adalah terdapat variabel </w:t>
            </w:r>
            <w:r>
              <w:rPr>
                <w:i/>
                <w:lang w:val="id-ID"/>
              </w:rPr>
              <w:t>Independent</w:t>
            </w:r>
            <w:r>
              <w:rPr>
                <w:lang w:val="id-ID"/>
              </w:rPr>
              <w:t xml:space="preserve"> yang sama yaitu  Kualitas Kehidupan Kerja (</w:t>
            </w:r>
            <w:r>
              <w:rPr>
                <w:i/>
                <w:lang w:val="id-ID"/>
              </w:rPr>
              <w:t>Quality Of work Life</w:t>
            </w:r>
            <w:r>
              <w:rPr>
                <w:lang w:val="id-ID"/>
              </w:rPr>
              <w:t xml:space="preserve">) serta variabel </w:t>
            </w:r>
            <w:r>
              <w:rPr>
                <w:i/>
                <w:lang w:val="id-ID"/>
              </w:rPr>
              <w:t>Dependent</w:t>
            </w:r>
            <w:r>
              <w:rPr>
                <w:lang w:val="id-ID"/>
              </w:rPr>
              <w:t xml:space="preserve"> yaitu Keterikatan kerja (</w:t>
            </w:r>
            <w:r>
              <w:rPr>
                <w:i/>
                <w:lang w:val="id-ID"/>
              </w:rPr>
              <w:t>Employee Engagement</w:t>
            </w:r>
            <w:r>
              <w:rPr>
                <w:lang w:val="id-ID"/>
              </w:rPr>
              <w:t>).</w:t>
            </w:r>
          </w:p>
          <w:p w14:paraId="684D8641" w14:textId="77777777" w:rsidR="00B6463A" w:rsidRDefault="00000000">
            <w:pPr>
              <w:pStyle w:val="TableParagraph"/>
              <w:numPr>
                <w:ilvl w:val="0"/>
                <w:numId w:val="29"/>
              </w:numPr>
              <w:spacing w:line="240" w:lineRule="auto"/>
              <w:ind w:left="184"/>
              <w:jc w:val="both"/>
              <w:rPr>
                <w:lang w:val="id-ID"/>
              </w:rPr>
            </w:pPr>
            <w:r>
              <w:rPr>
                <w:lang w:val="id-ID"/>
              </w:rPr>
              <w:t xml:space="preserve">Persamaan penelitian Saya dengan penelitian </w:t>
            </w:r>
            <w:r>
              <w:rPr>
                <w:lang w:val="id-ID" w:eastAsia="zh-CN"/>
              </w:rPr>
              <w:t>Margaretha Lisabella dan Hasmawaty adalah pada metode yang digunakan yaitu metode kuantitatif.</w:t>
            </w:r>
          </w:p>
          <w:p w14:paraId="012453FE" w14:textId="77777777" w:rsidR="00B6463A" w:rsidRDefault="00000000">
            <w:pPr>
              <w:pStyle w:val="TableParagraph"/>
              <w:numPr>
                <w:ilvl w:val="0"/>
                <w:numId w:val="29"/>
              </w:numPr>
              <w:spacing w:line="240" w:lineRule="auto"/>
              <w:ind w:left="184"/>
              <w:jc w:val="both"/>
              <w:rPr>
                <w:lang w:val="id-ID"/>
              </w:rPr>
            </w:pPr>
            <w:r>
              <w:rPr>
                <w:lang w:val="id-ID"/>
              </w:rPr>
              <w:t xml:space="preserve">Persamaan penelitian Saya dengan penelitian </w:t>
            </w:r>
            <w:r>
              <w:rPr>
                <w:lang w:val="id-ID" w:eastAsia="zh-CN"/>
              </w:rPr>
              <w:t xml:space="preserve">Margaretha Lisabella dan Hasmawaty adalah pada teknik pengumpulan data yaitu </w:t>
            </w:r>
            <w:r>
              <w:rPr>
                <w:lang w:val="id-ID"/>
              </w:rPr>
              <w:t>menggunakan kuesioner.</w:t>
            </w:r>
          </w:p>
          <w:p w14:paraId="69B6EBB9" w14:textId="77777777" w:rsidR="00B6463A" w:rsidRDefault="00000000">
            <w:pPr>
              <w:pStyle w:val="TableParagraph"/>
              <w:numPr>
                <w:ilvl w:val="0"/>
                <w:numId w:val="29"/>
              </w:numPr>
              <w:spacing w:line="240" w:lineRule="auto"/>
              <w:ind w:left="184"/>
              <w:jc w:val="both"/>
              <w:rPr>
                <w:lang w:val="id-ID"/>
              </w:rPr>
            </w:pPr>
            <w:r>
              <w:rPr>
                <w:lang w:val="id-ID"/>
              </w:rPr>
              <w:t xml:space="preserve">Persamaan penelitian Saya dengan penelitian </w:t>
            </w:r>
            <w:r>
              <w:rPr>
                <w:lang w:val="id-ID" w:eastAsia="zh-CN"/>
              </w:rPr>
              <w:t>Margaretha Lisabella dan Hasmawaty adalah pada tempat atau objek penelitian</w:t>
            </w:r>
          </w:p>
          <w:p w14:paraId="297DF7BE" w14:textId="77777777" w:rsidR="00B6463A" w:rsidRDefault="00000000">
            <w:pPr>
              <w:pStyle w:val="TableParagraph"/>
              <w:numPr>
                <w:ilvl w:val="0"/>
                <w:numId w:val="29"/>
              </w:numPr>
              <w:spacing w:line="240" w:lineRule="auto"/>
              <w:ind w:left="184"/>
              <w:jc w:val="both"/>
              <w:rPr>
                <w:lang w:val="id-ID"/>
              </w:rPr>
            </w:pPr>
            <w:r>
              <w:rPr>
                <w:lang w:val="id-ID"/>
              </w:rPr>
              <w:t xml:space="preserve">Perbedaan penelitian Saya dengan penelitian </w:t>
            </w:r>
            <w:r>
              <w:rPr>
                <w:lang w:val="id-ID" w:eastAsia="zh-CN"/>
              </w:rPr>
              <w:lastRenderedPageBreak/>
              <w:t>Margaretha Lisabella dan Hasmawaty</w:t>
            </w:r>
            <w:r>
              <w:rPr>
                <w:lang w:val="id-ID"/>
              </w:rPr>
              <w:t xml:space="preserve"> adalah tidak adanya variabel Independent yaitu Kepemimpinan Transformasional.</w:t>
            </w:r>
          </w:p>
          <w:p w14:paraId="609609AA" w14:textId="77777777" w:rsidR="00B6463A" w:rsidRDefault="00000000">
            <w:pPr>
              <w:pStyle w:val="TableParagraph"/>
              <w:numPr>
                <w:ilvl w:val="0"/>
                <w:numId w:val="29"/>
              </w:numPr>
              <w:spacing w:line="240" w:lineRule="auto"/>
              <w:ind w:left="184"/>
              <w:jc w:val="both"/>
              <w:rPr>
                <w:lang w:val="id-ID"/>
              </w:rPr>
            </w:pPr>
            <w:r>
              <w:rPr>
                <w:lang w:val="id-ID"/>
              </w:rPr>
              <w:t xml:space="preserve">Perbedaan penelitian Saya dengan penelitian </w:t>
            </w:r>
            <w:r>
              <w:rPr>
                <w:lang w:val="id-ID" w:eastAsia="zh-CN"/>
              </w:rPr>
              <w:t>Margaretha Lisabella dan Hasmawaty</w:t>
            </w:r>
            <w:r>
              <w:rPr>
                <w:lang w:val="id-ID"/>
              </w:rPr>
              <w:t xml:space="preserve"> adalah tidak adanya variabel implikasi yaitu Kepuasan Kerja</w:t>
            </w:r>
          </w:p>
        </w:tc>
        <w:tc>
          <w:tcPr>
            <w:tcW w:w="1171" w:type="pct"/>
          </w:tcPr>
          <w:p w14:paraId="76FDB032" w14:textId="77777777" w:rsidR="00B6463A" w:rsidRDefault="00000000">
            <w:pPr>
              <w:jc w:val="both"/>
              <w:rPr>
                <w:rFonts w:eastAsia="SimSun"/>
                <w:b/>
              </w:rPr>
            </w:pPr>
            <w:r>
              <w:rPr>
                <w:rFonts w:eastAsia="TimesNewRomanPS-ItalicMT"/>
              </w:rPr>
              <w:lastRenderedPageBreak/>
              <w:t xml:space="preserve">Hasil </w:t>
            </w:r>
            <w:proofErr w:type="spellStart"/>
            <w:r>
              <w:rPr>
                <w:rFonts w:eastAsia="TimesNewRomanPS-ItalicMT"/>
              </w:rPr>
              <w:t>Penelitian</w:t>
            </w:r>
            <w:proofErr w:type="spellEnd"/>
            <w:r>
              <w:rPr>
                <w:rFonts w:eastAsia="TimesNewRomanPS-ItalicMT"/>
              </w:rPr>
              <w:t xml:space="preserve"> </w:t>
            </w:r>
            <w:proofErr w:type="spellStart"/>
            <w:r>
              <w:rPr>
                <w:rFonts w:eastAsia="TimesNewRomanPS-ItalicMT"/>
              </w:rPr>
              <w:t>menunjukkan</w:t>
            </w:r>
            <w:proofErr w:type="spellEnd"/>
            <w:r>
              <w:rPr>
                <w:rFonts w:eastAsia="TimesNewRomanPS-ItalicMT"/>
              </w:rPr>
              <w:t xml:space="preserve"> </w:t>
            </w:r>
            <w:proofErr w:type="spellStart"/>
            <w:r>
              <w:rPr>
                <w:rFonts w:eastAsia="TimesNewRomanPS-ItalicMT"/>
              </w:rPr>
              <w:t>Pengaruh</w:t>
            </w:r>
            <w:proofErr w:type="spellEnd"/>
            <w:r>
              <w:rPr>
                <w:rFonts w:eastAsia="TimesNewRomanPS-ItalicMT"/>
              </w:rPr>
              <w:t xml:space="preserve"> </w:t>
            </w:r>
            <w:proofErr w:type="spellStart"/>
            <w:r>
              <w:rPr>
                <w:rFonts w:eastAsia="TimesNewRomanPS-ItalicMT"/>
              </w:rPr>
              <w:t>positif</w:t>
            </w:r>
            <w:proofErr w:type="spellEnd"/>
            <w:r>
              <w:rPr>
                <w:rFonts w:eastAsia="TimesNewRomanPS-ItalicMT"/>
              </w:rPr>
              <w:t xml:space="preserve"> </w:t>
            </w:r>
            <w:proofErr w:type="spellStart"/>
            <w:r>
              <w:rPr>
                <w:rFonts w:eastAsia="TimesNewRomanPS-ItalicMT"/>
              </w:rPr>
              <w:t>Kepemimpinan</w:t>
            </w:r>
            <w:proofErr w:type="spellEnd"/>
            <w:r>
              <w:rPr>
                <w:rFonts w:eastAsia="TimesNewRomanPS-ItalicMT"/>
              </w:rPr>
              <w:t xml:space="preserve"> </w:t>
            </w:r>
            <w:proofErr w:type="spellStart"/>
            <w:r>
              <w:rPr>
                <w:rFonts w:eastAsia="TimesNewRomanPS-ItalicMT"/>
              </w:rPr>
              <w:t>Transformasional</w:t>
            </w:r>
            <w:proofErr w:type="spellEnd"/>
            <w:r>
              <w:rPr>
                <w:rFonts w:eastAsia="TimesNewRomanPS-ItalicMT"/>
              </w:rPr>
              <w:t xml:space="preserve"> </w:t>
            </w:r>
            <w:proofErr w:type="spellStart"/>
            <w:r>
              <w:rPr>
                <w:rFonts w:eastAsia="TimesNewRomanPS-ItalicMT"/>
              </w:rPr>
              <w:t>terhadap</w:t>
            </w:r>
            <w:proofErr w:type="spellEnd"/>
            <w:r>
              <w:rPr>
                <w:rFonts w:eastAsia="TimesNewRomanPS-ItalicMT"/>
              </w:rPr>
              <w:t xml:space="preserve"> </w:t>
            </w:r>
            <w:r>
              <w:rPr>
                <w:rFonts w:eastAsia="TimesNewRomanPS-ItalicMT"/>
                <w:i/>
              </w:rPr>
              <w:t>Employee Engagement</w:t>
            </w:r>
            <w:r>
              <w:rPr>
                <w:rFonts w:eastAsia="TimesNewRomanPS-ItalicMT"/>
              </w:rPr>
              <w:t xml:space="preserve"> </w:t>
            </w:r>
            <w:proofErr w:type="spellStart"/>
            <w:r>
              <w:rPr>
                <w:rFonts w:eastAsia="TimesNewRomanPS-ItalicMT"/>
              </w:rPr>
              <w:t>pegawai</w:t>
            </w:r>
            <w:proofErr w:type="spellEnd"/>
            <w:r>
              <w:rPr>
                <w:rFonts w:eastAsia="TimesNewRomanPS-ItalicMT"/>
              </w:rPr>
              <w:t xml:space="preserve"> Rumah Sakit. </w:t>
            </w:r>
            <w:proofErr w:type="spellStart"/>
            <w:r>
              <w:rPr>
                <w:rFonts w:eastAsia="TimesNewRomanPS-ItalicMT"/>
              </w:rPr>
              <w:t>Terdapat</w:t>
            </w:r>
            <w:proofErr w:type="spellEnd"/>
            <w:r>
              <w:rPr>
                <w:rFonts w:eastAsia="TimesNewRomanPS-ItalicMT"/>
              </w:rPr>
              <w:t xml:space="preserve"> </w:t>
            </w:r>
            <w:proofErr w:type="spellStart"/>
            <w:r>
              <w:rPr>
                <w:rFonts w:eastAsia="TimesNewRomanPS-ItalicMT"/>
              </w:rPr>
              <w:t>pengaruh</w:t>
            </w:r>
            <w:proofErr w:type="spellEnd"/>
            <w:r>
              <w:rPr>
                <w:rFonts w:eastAsia="TimesNewRomanPS-ItalicMT"/>
              </w:rPr>
              <w:t xml:space="preserve"> </w:t>
            </w:r>
            <w:proofErr w:type="spellStart"/>
            <w:r>
              <w:rPr>
                <w:rFonts w:eastAsia="TimesNewRomanPS-ItalicMT"/>
              </w:rPr>
              <w:t>positif</w:t>
            </w:r>
            <w:proofErr w:type="spellEnd"/>
            <w:r>
              <w:rPr>
                <w:rFonts w:eastAsia="TimesNewRomanPS-ItalicMT"/>
              </w:rPr>
              <w:t xml:space="preserve"> dan </w:t>
            </w:r>
            <w:proofErr w:type="spellStart"/>
            <w:r>
              <w:rPr>
                <w:rFonts w:eastAsia="TimesNewRomanPS-ItalicMT"/>
              </w:rPr>
              <w:t>signifikan</w:t>
            </w:r>
            <w:proofErr w:type="spellEnd"/>
            <w:r>
              <w:rPr>
                <w:rFonts w:eastAsia="TimesNewRomanPS-ItalicMT"/>
              </w:rPr>
              <w:t xml:space="preserve"> </w:t>
            </w:r>
            <w:r>
              <w:rPr>
                <w:rFonts w:eastAsia="TimesNewRomanPS-ItalicMT"/>
                <w:i/>
              </w:rPr>
              <w:t xml:space="preserve">Quality </w:t>
            </w:r>
            <w:proofErr w:type="gramStart"/>
            <w:r>
              <w:rPr>
                <w:rFonts w:eastAsia="TimesNewRomanPS-ItalicMT"/>
                <w:i/>
              </w:rPr>
              <w:t>Of</w:t>
            </w:r>
            <w:proofErr w:type="gramEnd"/>
            <w:r>
              <w:rPr>
                <w:rFonts w:eastAsia="TimesNewRomanPS-ItalicMT"/>
                <w:i/>
              </w:rPr>
              <w:t xml:space="preserve"> Work Life</w:t>
            </w:r>
            <w:r>
              <w:rPr>
                <w:rFonts w:eastAsia="TimesNewRomanPS-ItalicMT"/>
              </w:rPr>
              <w:t xml:space="preserve"> </w:t>
            </w:r>
            <w:proofErr w:type="spellStart"/>
            <w:r>
              <w:rPr>
                <w:rFonts w:eastAsia="TimesNewRomanPS-ItalicMT"/>
              </w:rPr>
              <w:t>terhadap</w:t>
            </w:r>
            <w:proofErr w:type="spellEnd"/>
            <w:r>
              <w:rPr>
                <w:rFonts w:eastAsia="TimesNewRomanPS-ItalicMT"/>
              </w:rPr>
              <w:t xml:space="preserve"> </w:t>
            </w:r>
            <w:r>
              <w:rPr>
                <w:rFonts w:eastAsia="TimesNewRomanPS-ItalicMT"/>
                <w:i/>
              </w:rPr>
              <w:t>Employee Engagement</w:t>
            </w:r>
            <w:r>
              <w:rPr>
                <w:rFonts w:eastAsia="TimesNewRomanPS-ItalicMT"/>
              </w:rPr>
              <w:t xml:space="preserve"> </w:t>
            </w:r>
            <w:proofErr w:type="spellStart"/>
            <w:r>
              <w:rPr>
                <w:rFonts w:eastAsia="TimesNewRomanPS-ItalicMT"/>
              </w:rPr>
              <w:t>pegawai</w:t>
            </w:r>
            <w:proofErr w:type="spellEnd"/>
            <w:r>
              <w:rPr>
                <w:rFonts w:eastAsia="TimesNewRomanPS-ItalicMT"/>
              </w:rPr>
              <w:t xml:space="preserve">. </w:t>
            </w:r>
            <w:proofErr w:type="spellStart"/>
            <w:r>
              <w:rPr>
                <w:rFonts w:eastAsia="TimesNewRomanPS-ItalicMT"/>
              </w:rPr>
              <w:t>Terdapat</w:t>
            </w:r>
            <w:proofErr w:type="spellEnd"/>
            <w:r>
              <w:rPr>
                <w:rFonts w:eastAsia="TimesNewRomanPS-ItalicMT"/>
              </w:rPr>
              <w:t xml:space="preserve"> </w:t>
            </w:r>
            <w:proofErr w:type="spellStart"/>
            <w:r>
              <w:rPr>
                <w:rFonts w:eastAsia="TimesNewRomanPS-ItalicMT"/>
              </w:rPr>
              <w:t>pengaruh</w:t>
            </w:r>
            <w:proofErr w:type="spellEnd"/>
            <w:r>
              <w:rPr>
                <w:rFonts w:eastAsia="TimesNewRomanPS-ItalicMT"/>
              </w:rPr>
              <w:t xml:space="preserve"> </w:t>
            </w:r>
            <w:proofErr w:type="spellStart"/>
            <w:r>
              <w:rPr>
                <w:rFonts w:eastAsia="TimesNewRomanPS-ItalicMT"/>
              </w:rPr>
              <w:t>positif</w:t>
            </w:r>
            <w:proofErr w:type="spellEnd"/>
            <w:r>
              <w:rPr>
                <w:rFonts w:eastAsia="TimesNewRomanPS-ItalicMT"/>
              </w:rPr>
              <w:t xml:space="preserve"> dan </w:t>
            </w:r>
            <w:proofErr w:type="spellStart"/>
            <w:r>
              <w:rPr>
                <w:rFonts w:eastAsia="TimesNewRomanPS-ItalicMT"/>
              </w:rPr>
              <w:t>signifikan</w:t>
            </w:r>
            <w:proofErr w:type="spellEnd"/>
            <w:r>
              <w:rPr>
                <w:rFonts w:eastAsia="TimesNewRomanPS-ItalicMT"/>
              </w:rPr>
              <w:t xml:space="preserve"> </w:t>
            </w:r>
            <w:proofErr w:type="spellStart"/>
            <w:r>
              <w:rPr>
                <w:rFonts w:eastAsia="TimesNewRomanPS-ItalicMT"/>
                <w:i/>
              </w:rPr>
              <w:t>Kepemimpinan</w:t>
            </w:r>
            <w:proofErr w:type="spellEnd"/>
            <w:r>
              <w:rPr>
                <w:rFonts w:eastAsia="TimesNewRomanPS-ItalicMT"/>
                <w:i/>
              </w:rPr>
              <w:t xml:space="preserve"> </w:t>
            </w:r>
            <w:proofErr w:type="spellStart"/>
            <w:r>
              <w:rPr>
                <w:rFonts w:eastAsia="TimesNewRomanPS-ItalicMT"/>
                <w:i/>
              </w:rPr>
              <w:t>Transformasional</w:t>
            </w:r>
            <w:proofErr w:type="spellEnd"/>
            <w:r>
              <w:rPr>
                <w:rFonts w:eastAsia="TimesNewRomanPS-ItalicMT"/>
              </w:rPr>
              <w:t xml:space="preserve"> </w:t>
            </w:r>
            <w:proofErr w:type="spellStart"/>
            <w:r>
              <w:rPr>
                <w:rFonts w:eastAsia="TimesNewRomanPS-ItalicMT"/>
              </w:rPr>
              <w:t>terhadap</w:t>
            </w:r>
            <w:proofErr w:type="spellEnd"/>
            <w:r>
              <w:rPr>
                <w:rFonts w:eastAsia="TimesNewRomanPS-ItalicMT"/>
              </w:rPr>
              <w:t xml:space="preserve"> </w:t>
            </w:r>
            <w:proofErr w:type="spellStart"/>
            <w:r>
              <w:rPr>
                <w:rFonts w:eastAsia="TimesNewRomanPS-ItalicMT"/>
              </w:rPr>
              <w:t>Kepuasan</w:t>
            </w:r>
            <w:proofErr w:type="spellEnd"/>
            <w:r>
              <w:rPr>
                <w:rFonts w:eastAsia="TimesNewRomanPS-ItalicMT"/>
              </w:rPr>
              <w:t xml:space="preserve"> </w:t>
            </w:r>
            <w:proofErr w:type="spellStart"/>
            <w:r>
              <w:rPr>
                <w:rFonts w:eastAsia="TimesNewRomanPS-ItalicMT"/>
              </w:rPr>
              <w:t>Kerja</w:t>
            </w:r>
            <w:proofErr w:type="spellEnd"/>
            <w:r>
              <w:rPr>
                <w:rFonts w:eastAsia="TimesNewRomanPS-ItalicMT"/>
              </w:rPr>
              <w:t xml:space="preserve">. </w:t>
            </w:r>
            <w:proofErr w:type="spellStart"/>
            <w:r>
              <w:rPr>
                <w:rFonts w:eastAsia="TimesNewRomanPS-ItalicMT"/>
              </w:rPr>
              <w:t>Terdapat</w:t>
            </w:r>
            <w:proofErr w:type="spellEnd"/>
            <w:r>
              <w:rPr>
                <w:rFonts w:eastAsia="TimesNewRomanPS-ItalicMT"/>
              </w:rPr>
              <w:t xml:space="preserve"> </w:t>
            </w:r>
            <w:proofErr w:type="spellStart"/>
            <w:r>
              <w:rPr>
                <w:rFonts w:eastAsia="TimesNewRomanPS-ItalicMT"/>
              </w:rPr>
              <w:t>pengaruh</w:t>
            </w:r>
            <w:proofErr w:type="spellEnd"/>
            <w:r>
              <w:rPr>
                <w:rFonts w:eastAsia="TimesNewRomanPS-ItalicMT"/>
              </w:rPr>
              <w:t xml:space="preserve"> </w:t>
            </w:r>
            <w:proofErr w:type="spellStart"/>
            <w:r>
              <w:rPr>
                <w:rFonts w:eastAsia="TimesNewRomanPS-ItalicMT"/>
              </w:rPr>
              <w:t>positif</w:t>
            </w:r>
            <w:proofErr w:type="spellEnd"/>
            <w:r>
              <w:rPr>
                <w:rFonts w:eastAsia="TimesNewRomanPS-ItalicMT"/>
              </w:rPr>
              <w:t xml:space="preserve"> </w:t>
            </w:r>
            <w:r>
              <w:rPr>
                <w:rFonts w:eastAsia="TimesNewRomanPS-ItalicMT"/>
                <w:i/>
              </w:rPr>
              <w:t xml:space="preserve">Quality </w:t>
            </w:r>
            <w:proofErr w:type="gramStart"/>
            <w:r>
              <w:rPr>
                <w:rFonts w:eastAsia="TimesNewRomanPS-ItalicMT"/>
                <w:i/>
              </w:rPr>
              <w:t>Of</w:t>
            </w:r>
            <w:proofErr w:type="gramEnd"/>
            <w:r>
              <w:rPr>
                <w:rFonts w:eastAsia="TimesNewRomanPS-ItalicMT"/>
                <w:i/>
              </w:rPr>
              <w:t xml:space="preserve"> Work Life</w:t>
            </w:r>
            <w:r>
              <w:rPr>
                <w:rFonts w:eastAsia="TimesNewRomanPS-ItalicMT"/>
              </w:rPr>
              <w:t xml:space="preserve"> </w:t>
            </w:r>
            <w:proofErr w:type="spellStart"/>
            <w:r>
              <w:rPr>
                <w:rFonts w:eastAsia="TimesNewRomanPS-ItalicMT"/>
              </w:rPr>
              <w:t>terhadap</w:t>
            </w:r>
            <w:proofErr w:type="spellEnd"/>
            <w:r>
              <w:rPr>
                <w:rFonts w:eastAsia="TimesNewRomanPS-ItalicMT"/>
              </w:rPr>
              <w:t xml:space="preserve"> </w:t>
            </w:r>
            <w:proofErr w:type="spellStart"/>
            <w:r>
              <w:rPr>
                <w:rFonts w:eastAsia="TimesNewRomanPS-ItalicMT"/>
              </w:rPr>
              <w:t>Kepuasan</w:t>
            </w:r>
            <w:proofErr w:type="spellEnd"/>
            <w:r>
              <w:rPr>
                <w:rFonts w:eastAsia="TimesNewRomanPS-ItalicMT"/>
              </w:rPr>
              <w:t xml:space="preserve"> </w:t>
            </w:r>
            <w:proofErr w:type="spellStart"/>
            <w:r>
              <w:rPr>
                <w:rFonts w:eastAsia="TimesNewRomanPS-ItalicMT"/>
              </w:rPr>
              <w:t>Kerja</w:t>
            </w:r>
            <w:proofErr w:type="spellEnd"/>
            <w:r>
              <w:rPr>
                <w:rFonts w:eastAsia="TimesNewRomanPS-ItalicMT"/>
              </w:rPr>
              <w:t xml:space="preserve"> </w:t>
            </w:r>
            <w:proofErr w:type="spellStart"/>
            <w:r>
              <w:rPr>
                <w:rFonts w:eastAsia="TimesNewRomanPS-ItalicMT"/>
              </w:rPr>
              <w:t>pegawai</w:t>
            </w:r>
            <w:proofErr w:type="spellEnd"/>
            <w:r>
              <w:rPr>
                <w:rFonts w:eastAsia="TimesNewRomanPS-ItalicMT"/>
              </w:rPr>
              <w:t xml:space="preserve">. </w:t>
            </w:r>
            <w:proofErr w:type="spellStart"/>
            <w:r>
              <w:rPr>
                <w:rFonts w:eastAsia="TimesNewRomanPS-ItalicMT"/>
              </w:rPr>
              <w:t>Terdapat</w:t>
            </w:r>
            <w:proofErr w:type="spellEnd"/>
            <w:r>
              <w:rPr>
                <w:rFonts w:eastAsia="TimesNewRomanPS-ItalicMT"/>
              </w:rPr>
              <w:t xml:space="preserve"> </w:t>
            </w:r>
            <w:proofErr w:type="spellStart"/>
            <w:r>
              <w:rPr>
                <w:rFonts w:eastAsia="TimesNewRomanPS-ItalicMT"/>
              </w:rPr>
              <w:t>pengaruh</w:t>
            </w:r>
            <w:proofErr w:type="spellEnd"/>
            <w:r>
              <w:rPr>
                <w:rFonts w:eastAsia="TimesNewRomanPS-ItalicMT"/>
              </w:rPr>
              <w:t xml:space="preserve"> </w:t>
            </w:r>
            <w:proofErr w:type="spellStart"/>
            <w:r>
              <w:rPr>
                <w:rFonts w:eastAsia="TimesNewRomanPS-ItalicMT"/>
              </w:rPr>
              <w:t>positif</w:t>
            </w:r>
            <w:proofErr w:type="spellEnd"/>
            <w:r>
              <w:rPr>
                <w:rFonts w:eastAsia="TimesNewRomanPS-ItalicMT"/>
              </w:rPr>
              <w:t xml:space="preserve"> dan </w:t>
            </w:r>
            <w:proofErr w:type="spellStart"/>
            <w:r>
              <w:rPr>
                <w:rFonts w:eastAsia="TimesNewRomanPS-ItalicMT"/>
              </w:rPr>
              <w:t>signifikan</w:t>
            </w:r>
            <w:proofErr w:type="spellEnd"/>
            <w:r>
              <w:rPr>
                <w:rFonts w:eastAsia="TimesNewRomanPS-ItalicMT"/>
              </w:rPr>
              <w:t xml:space="preserve"> </w:t>
            </w:r>
            <w:r>
              <w:rPr>
                <w:rFonts w:eastAsia="TimesNewRomanPS-ItalicMT"/>
                <w:i/>
              </w:rPr>
              <w:t>Employee Engagement</w:t>
            </w:r>
            <w:r>
              <w:rPr>
                <w:rFonts w:eastAsia="TimesNewRomanPS-ItalicMT"/>
              </w:rPr>
              <w:t xml:space="preserve"> </w:t>
            </w:r>
            <w:proofErr w:type="spellStart"/>
            <w:r>
              <w:rPr>
                <w:rFonts w:eastAsia="TimesNewRomanPS-ItalicMT"/>
              </w:rPr>
              <w:t>terhadap</w:t>
            </w:r>
            <w:proofErr w:type="spellEnd"/>
            <w:r>
              <w:rPr>
                <w:rFonts w:eastAsia="TimesNewRomanPS-ItalicMT"/>
              </w:rPr>
              <w:t xml:space="preserve"> </w:t>
            </w:r>
            <w:proofErr w:type="spellStart"/>
            <w:r>
              <w:rPr>
                <w:rFonts w:eastAsia="TimesNewRomanPS-ItalicMT"/>
              </w:rPr>
              <w:lastRenderedPageBreak/>
              <w:t>Kepuasan</w:t>
            </w:r>
            <w:proofErr w:type="spellEnd"/>
            <w:r>
              <w:rPr>
                <w:rFonts w:eastAsia="TimesNewRomanPS-ItalicMT"/>
              </w:rPr>
              <w:t xml:space="preserve"> </w:t>
            </w:r>
            <w:proofErr w:type="spellStart"/>
            <w:r>
              <w:rPr>
                <w:rFonts w:eastAsia="TimesNewRomanPS-ItalicMT"/>
              </w:rPr>
              <w:t>Kerja</w:t>
            </w:r>
            <w:proofErr w:type="spellEnd"/>
            <w:r>
              <w:rPr>
                <w:rFonts w:eastAsia="TimesNewRomanPS-ItalicMT"/>
              </w:rPr>
              <w:t xml:space="preserve"> </w:t>
            </w:r>
            <w:proofErr w:type="spellStart"/>
            <w:r>
              <w:rPr>
                <w:rFonts w:eastAsia="TimesNewRomanPS-ItalicMT"/>
              </w:rPr>
              <w:t>pegawai</w:t>
            </w:r>
            <w:proofErr w:type="spellEnd"/>
            <w:r>
              <w:rPr>
                <w:rFonts w:eastAsia="TimesNewRomanPS-ItalicMT"/>
              </w:rPr>
              <w:t xml:space="preserve">. </w:t>
            </w:r>
            <w:r>
              <w:rPr>
                <w:rFonts w:eastAsia="TimesNewRomanPS-ItalicMT"/>
                <w:i/>
              </w:rPr>
              <w:t>Employee Engagement</w:t>
            </w:r>
            <w:r>
              <w:rPr>
                <w:rFonts w:eastAsia="TimesNewRomanPS-ItalicMT"/>
              </w:rPr>
              <w:t xml:space="preserve"> </w:t>
            </w:r>
            <w:proofErr w:type="spellStart"/>
            <w:r>
              <w:rPr>
                <w:rFonts w:eastAsia="TimesNewRomanPS-ItalicMT"/>
              </w:rPr>
              <w:t>tidak</w:t>
            </w:r>
            <w:proofErr w:type="spellEnd"/>
            <w:r>
              <w:rPr>
                <w:rFonts w:eastAsia="TimesNewRomanPS-ItalicMT"/>
              </w:rPr>
              <w:t xml:space="preserve"> </w:t>
            </w:r>
            <w:proofErr w:type="spellStart"/>
            <w:r>
              <w:rPr>
                <w:rFonts w:eastAsia="TimesNewRomanPS-ItalicMT"/>
              </w:rPr>
              <w:t>dapat</w:t>
            </w:r>
            <w:proofErr w:type="spellEnd"/>
            <w:r>
              <w:rPr>
                <w:rFonts w:eastAsia="TimesNewRomanPS-ItalicMT"/>
              </w:rPr>
              <w:t xml:space="preserve"> </w:t>
            </w:r>
            <w:proofErr w:type="spellStart"/>
            <w:r>
              <w:rPr>
                <w:rFonts w:eastAsia="TimesNewRomanPS-ItalicMT"/>
              </w:rPr>
              <w:t>memediasi</w:t>
            </w:r>
            <w:proofErr w:type="spellEnd"/>
            <w:r>
              <w:rPr>
                <w:rFonts w:eastAsia="TimesNewRomanPS-ItalicMT"/>
              </w:rPr>
              <w:t xml:space="preserve"> </w:t>
            </w:r>
            <w:proofErr w:type="spellStart"/>
            <w:r>
              <w:rPr>
                <w:rFonts w:eastAsia="TimesNewRomanPS-ItalicMT"/>
              </w:rPr>
              <w:t>pengaruh</w:t>
            </w:r>
            <w:proofErr w:type="spellEnd"/>
            <w:r>
              <w:rPr>
                <w:rFonts w:eastAsia="TimesNewRomanPS-ItalicMT"/>
              </w:rPr>
              <w:t xml:space="preserve"> </w:t>
            </w:r>
            <w:proofErr w:type="spellStart"/>
            <w:r>
              <w:rPr>
                <w:rFonts w:eastAsia="TimesNewRomanPS-ItalicMT"/>
              </w:rPr>
              <w:t>antara</w:t>
            </w:r>
            <w:proofErr w:type="spellEnd"/>
            <w:r>
              <w:rPr>
                <w:rFonts w:eastAsia="TimesNewRomanPS-ItalicMT"/>
              </w:rPr>
              <w:t xml:space="preserve"> </w:t>
            </w:r>
            <w:proofErr w:type="spellStart"/>
            <w:r>
              <w:rPr>
                <w:rFonts w:eastAsia="TimesNewRomanPS-ItalicMT"/>
              </w:rPr>
              <w:t>Kepemimpinan</w:t>
            </w:r>
            <w:proofErr w:type="spellEnd"/>
            <w:r>
              <w:rPr>
                <w:rFonts w:eastAsia="TimesNewRomanPS-ItalicMT"/>
              </w:rPr>
              <w:t xml:space="preserve"> </w:t>
            </w:r>
            <w:proofErr w:type="spellStart"/>
            <w:r>
              <w:rPr>
                <w:rFonts w:eastAsia="TimesNewRomanPS-ItalicMT"/>
              </w:rPr>
              <w:t>Transformasional</w:t>
            </w:r>
            <w:proofErr w:type="spellEnd"/>
            <w:r>
              <w:rPr>
                <w:rFonts w:eastAsia="TimesNewRomanPS-ItalicMT"/>
              </w:rPr>
              <w:t xml:space="preserve"> </w:t>
            </w:r>
            <w:proofErr w:type="spellStart"/>
            <w:r>
              <w:rPr>
                <w:rFonts w:eastAsia="TimesNewRomanPS-ItalicMT"/>
              </w:rPr>
              <w:t>dengan</w:t>
            </w:r>
            <w:proofErr w:type="spellEnd"/>
            <w:r>
              <w:rPr>
                <w:rFonts w:eastAsia="TimesNewRomanPS-ItalicMT"/>
              </w:rPr>
              <w:t xml:space="preserve"> </w:t>
            </w:r>
            <w:proofErr w:type="spellStart"/>
            <w:r>
              <w:rPr>
                <w:rFonts w:eastAsia="TimesNewRomanPS-ItalicMT"/>
              </w:rPr>
              <w:t>Kepuasan</w:t>
            </w:r>
            <w:proofErr w:type="spellEnd"/>
            <w:r>
              <w:rPr>
                <w:rFonts w:eastAsia="TimesNewRomanPS-ItalicMT"/>
              </w:rPr>
              <w:t xml:space="preserve"> </w:t>
            </w:r>
            <w:proofErr w:type="spellStart"/>
            <w:r>
              <w:rPr>
                <w:rFonts w:eastAsia="TimesNewRomanPS-ItalicMT"/>
              </w:rPr>
              <w:t>Kerja</w:t>
            </w:r>
            <w:proofErr w:type="spellEnd"/>
            <w:r>
              <w:rPr>
                <w:rFonts w:eastAsia="TimesNewRomanPS-ItalicMT"/>
              </w:rPr>
              <w:t xml:space="preserve">. </w:t>
            </w:r>
            <w:r>
              <w:rPr>
                <w:rFonts w:eastAsia="TimesNewRomanPS-ItalicMT"/>
                <w:i/>
              </w:rPr>
              <w:t>Employee Engagement</w:t>
            </w:r>
            <w:r>
              <w:rPr>
                <w:rFonts w:eastAsia="TimesNewRomanPS-ItalicMT"/>
              </w:rPr>
              <w:t xml:space="preserve"> </w:t>
            </w:r>
            <w:proofErr w:type="spellStart"/>
            <w:r>
              <w:rPr>
                <w:rFonts w:eastAsia="TimesNewRomanPS-ItalicMT"/>
              </w:rPr>
              <w:t>dapat</w:t>
            </w:r>
            <w:proofErr w:type="spellEnd"/>
            <w:r>
              <w:rPr>
                <w:rFonts w:eastAsia="TimesNewRomanPS-ItalicMT"/>
              </w:rPr>
              <w:t xml:space="preserve"> </w:t>
            </w:r>
            <w:proofErr w:type="spellStart"/>
            <w:r>
              <w:rPr>
                <w:rFonts w:eastAsia="TimesNewRomanPS-ItalicMT"/>
              </w:rPr>
              <w:t>memediasi</w:t>
            </w:r>
            <w:proofErr w:type="spellEnd"/>
            <w:r>
              <w:rPr>
                <w:rFonts w:eastAsia="TimesNewRomanPS-ItalicMT"/>
              </w:rPr>
              <w:t xml:space="preserve"> </w:t>
            </w:r>
            <w:proofErr w:type="spellStart"/>
            <w:r>
              <w:rPr>
                <w:rFonts w:eastAsia="TimesNewRomanPS-ItalicMT"/>
              </w:rPr>
              <w:t>pengaruh</w:t>
            </w:r>
            <w:proofErr w:type="spellEnd"/>
            <w:r>
              <w:rPr>
                <w:rFonts w:eastAsia="TimesNewRomanPS-ItalicMT"/>
              </w:rPr>
              <w:t xml:space="preserve"> </w:t>
            </w:r>
            <w:proofErr w:type="spellStart"/>
            <w:r>
              <w:rPr>
                <w:rFonts w:eastAsia="TimesNewRomanPS-ItalicMT"/>
              </w:rPr>
              <w:t>antara</w:t>
            </w:r>
            <w:proofErr w:type="spellEnd"/>
            <w:r>
              <w:rPr>
                <w:rFonts w:eastAsia="TimesNewRomanPS-ItalicMT"/>
              </w:rPr>
              <w:t xml:space="preserve"> </w:t>
            </w:r>
            <w:r>
              <w:rPr>
                <w:rFonts w:eastAsia="TimesNewRomanPS-ItalicMT"/>
                <w:i/>
              </w:rPr>
              <w:t xml:space="preserve">Quality </w:t>
            </w:r>
            <w:proofErr w:type="gramStart"/>
            <w:r>
              <w:rPr>
                <w:rFonts w:eastAsia="TimesNewRomanPS-ItalicMT"/>
                <w:i/>
              </w:rPr>
              <w:t>Of</w:t>
            </w:r>
            <w:proofErr w:type="gramEnd"/>
            <w:r>
              <w:rPr>
                <w:rFonts w:eastAsia="TimesNewRomanPS-ItalicMT"/>
                <w:i/>
              </w:rPr>
              <w:t xml:space="preserve"> Work Life</w:t>
            </w:r>
            <w:r>
              <w:rPr>
                <w:rFonts w:eastAsia="TimesNewRomanPS-ItalicMT"/>
              </w:rPr>
              <w:t xml:space="preserve"> </w:t>
            </w:r>
            <w:proofErr w:type="spellStart"/>
            <w:r>
              <w:rPr>
                <w:rFonts w:eastAsia="TimesNewRomanPS-ItalicMT"/>
              </w:rPr>
              <w:t>dengan</w:t>
            </w:r>
            <w:proofErr w:type="spellEnd"/>
            <w:r>
              <w:rPr>
                <w:rFonts w:eastAsia="TimesNewRomanPS-ItalicMT"/>
              </w:rPr>
              <w:t xml:space="preserve"> </w:t>
            </w:r>
            <w:proofErr w:type="spellStart"/>
            <w:r>
              <w:rPr>
                <w:rFonts w:eastAsia="TimesNewRomanPS-ItalicMT"/>
              </w:rPr>
              <w:t>Kepuasan</w:t>
            </w:r>
            <w:proofErr w:type="spellEnd"/>
            <w:r>
              <w:rPr>
                <w:rFonts w:eastAsia="TimesNewRomanPS-ItalicMT"/>
              </w:rPr>
              <w:t xml:space="preserve"> </w:t>
            </w:r>
            <w:proofErr w:type="spellStart"/>
            <w:r>
              <w:rPr>
                <w:rFonts w:eastAsia="TimesNewRomanPS-ItalicMT"/>
              </w:rPr>
              <w:t>Kerja</w:t>
            </w:r>
            <w:proofErr w:type="spellEnd"/>
            <w:r>
              <w:rPr>
                <w:rFonts w:eastAsia="TimesNewRomanPS-ItalicMT"/>
              </w:rPr>
              <w:t xml:space="preserve"> </w:t>
            </w:r>
            <w:proofErr w:type="spellStart"/>
            <w:r>
              <w:rPr>
                <w:rFonts w:eastAsia="TimesNewRomanPS-ItalicMT"/>
              </w:rPr>
              <w:t>pegawai</w:t>
            </w:r>
            <w:proofErr w:type="spellEnd"/>
            <w:r>
              <w:rPr>
                <w:rFonts w:eastAsia="TimesNewRomanPS-ItalicMT"/>
              </w:rPr>
              <w:t xml:space="preserve"> Rumah Sakit </w:t>
            </w:r>
            <w:proofErr w:type="spellStart"/>
            <w:r>
              <w:rPr>
                <w:rFonts w:eastAsia="TimesNewRomanPS-ItalicMT"/>
              </w:rPr>
              <w:t>Pertamina</w:t>
            </w:r>
            <w:proofErr w:type="spellEnd"/>
            <w:r>
              <w:rPr>
                <w:rFonts w:eastAsia="TimesNewRomanPS-ItalicMT"/>
              </w:rPr>
              <w:t xml:space="preserve"> </w:t>
            </w:r>
            <w:proofErr w:type="spellStart"/>
            <w:r>
              <w:rPr>
                <w:rFonts w:eastAsia="TimesNewRomanPS-ItalicMT"/>
              </w:rPr>
              <w:t>Prabumulih</w:t>
            </w:r>
            <w:proofErr w:type="spellEnd"/>
            <w:r>
              <w:rPr>
                <w:rFonts w:eastAsia="TimesNewRomanPS-ItalicMT"/>
              </w:rPr>
              <w:t>.</w:t>
            </w:r>
          </w:p>
        </w:tc>
      </w:tr>
      <w:tr w:rsidR="00B6463A" w14:paraId="6C6D2920" w14:textId="77777777">
        <w:tc>
          <w:tcPr>
            <w:tcW w:w="311" w:type="pct"/>
          </w:tcPr>
          <w:p w14:paraId="04659DA4" w14:textId="77777777" w:rsidR="00B6463A" w:rsidRDefault="00000000">
            <w:pPr>
              <w:jc w:val="both"/>
              <w:rPr>
                <w:rFonts w:eastAsia="SimSun"/>
              </w:rPr>
            </w:pPr>
            <w:r>
              <w:rPr>
                <w:rFonts w:eastAsia="SimSun"/>
              </w:rPr>
              <w:t>2</w:t>
            </w:r>
          </w:p>
        </w:tc>
        <w:tc>
          <w:tcPr>
            <w:tcW w:w="721" w:type="pct"/>
          </w:tcPr>
          <w:p w14:paraId="495D4E68" w14:textId="77777777" w:rsidR="00B6463A" w:rsidRDefault="00000000">
            <w:pPr>
              <w:jc w:val="center"/>
              <w:rPr>
                <w:rFonts w:eastAsia="SimSun"/>
                <w:b/>
              </w:rPr>
            </w:pPr>
            <w:r>
              <w:rPr>
                <w:rFonts w:eastAsia="SimSun"/>
              </w:rPr>
              <w:fldChar w:fldCharType="begin" w:fldLock="1"/>
            </w:r>
            <w:r>
              <w:rPr>
                <w:rFonts w:eastAsia="SimSun"/>
              </w:rPr>
              <w:instrText>ADDIN CSL_CITATION {"citationItems":[{"id":"ITEM-1","itemData":{"ISSN":"2550-0074","abstract":"Keyword : A b s t r a c t Quality work life; employee engagement; turnover intention Background: Turnover happens in almost all aspects of organisations, including in medical aspect. Turnover of the hospital nurses has direct impacts to the service quality because nurses are the spearhead of the hospital services. Turnover could be predicted from the amount of turnover intention that is influenced by several factors i.e. quality work life and employee engagement. Objective: to prove the influence of quality work life to employee engagement and turnover intention of the hospital nurses. Method: The data is collected by using the questionnaires that is given to 35 nurses of Ananda Hospital. The data is analyzed by path analyses. Result: there is influence quality work life to employee engagement and employee engagement towards turnover intention. Conclucion: there is an effect of quality work life to turnover intention through employee engagement. Kata kunci : Quality work life; employe; engagement; turnover intention","author":[{"dropping-particle":"","family":"Indrawan","given":"Doby","non-dropping-particle":"","parse-names":false,"suffix":""}],"container-title":"Journal of Islamic Medicine","id":"ITEM-1","issue":"2","issued":{"date-parts":[["2020"]]},"page":"52-64","title":"Path Analysis (Analisis Jalur) : Pengaruh Quality Work Life Terhadap Employee Engagement Dan Turnover Intention Perawat Rumah Sakit Doby Indrawan","type":"article-journal","volume":"4"},"uris":["http://www.mendeley.com/documents/?uuid=f2638982-7fb1-33eb-bbfd-362ada1805eb"]}],"mendeley":{"formattedCitation":"(Indrawan, 2020)","manualFormatting":"Doby Indrawan (2020)","plainTextFormattedCitation":"(Indrawan, 2020)","previouslyFormattedCitation":"(Indrawan, 2020)"},"properties":{"noteIndex":0},"schema":"https://github.com/citation-style-language/schema/raw/master/csl-citation.json"}</w:instrText>
            </w:r>
            <w:r>
              <w:rPr>
                <w:rFonts w:eastAsia="SimSun"/>
              </w:rPr>
              <w:fldChar w:fldCharType="separate"/>
            </w:r>
            <w:r>
              <w:rPr>
                <w:rFonts w:eastAsia="SimSun"/>
              </w:rPr>
              <w:t>Doby Indrawan (2020)</w:t>
            </w:r>
            <w:r>
              <w:rPr>
                <w:rFonts w:eastAsia="SimSun"/>
              </w:rPr>
              <w:fldChar w:fldCharType="end"/>
            </w:r>
          </w:p>
        </w:tc>
        <w:tc>
          <w:tcPr>
            <w:tcW w:w="1118" w:type="pct"/>
          </w:tcPr>
          <w:p w14:paraId="1B95BD9B" w14:textId="77777777" w:rsidR="00B6463A" w:rsidRDefault="00000000">
            <w:pPr>
              <w:jc w:val="both"/>
              <w:rPr>
                <w:rFonts w:eastAsia="SimSun"/>
                <w:b/>
              </w:rPr>
            </w:pPr>
            <w:r>
              <w:rPr>
                <w:rFonts w:eastAsia="SimSun"/>
                <w:i/>
              </w:rPr>
              <w:t>Path analysis</w:t>
            </w:r>
            <w:r>
              <w:rPr>
                <w:rFonts w:eastAsia="SimSun"/>
              </w:rPr>
              <w:t xml:space="preserve"> (</w:t>
            </w:r>
            <w:proofErr w:type="spellStart"/>
            <w:r>
              <w:rPr>
                <w:rFonts w:eastAsia="SimSun"/>
              </w:rPr>
              <w:t>Analisis</w:t>
            </w:r>
            <w:proofErr w:type="spellEnd"/>
            <w:r>
              <w:rPr>
                <w:rFonts w:eastAsia="SimSun"/>
              </w:rPr>
              <w:t xml:space="preserve"> Jalur</w:t>
            </w:r>
            <w:proofErr w:type="gramStart"/>
            <w:r>
              <w:rPr>
                <w:rFonts w:eastAsia="SimSun"/>
              </w:rPr>
              <w:t>) :</w:t>
            </w:r>
            <w:proofErr w:type="gramEnd"/>
            <w:r>
              <w:rPr>
                <w:rFonts w:eastAsia="SimSun"/>
              </w:rPr>
              <w:t xml:space="preserve"> </w:t>
            </w:r>
            <w:proofErr w:type="spellStart"/>
            <w:r>
              <w:rPr>
                <w:rFonts w:eastAsia="SimSun"/>
              </w:rPr>
              <w:t>Pengaruh</w:t>
            </w:r>
            <w:proofErr w:type="spellEnd"/>
            <w:r>
              <w:rPr>
                <w:rFonts w:eastAsia="SimSun"/>
              </w:rPr>
              <w:t xml:space="preserve"> </w:t>
            </w:r>
            <w:r>
              <w:rPr>
                <w:rFonts w:eastAsia="SimSun"/>
                <w:i/>
              </w:rPr>
              <w:t>Quality Of Work Life</w:t>
            </w:r>
            <w:r>
              <w:rPr>
                <w:rFonts w:eastAsia="SimSun"/>
              </w:rPr>
              <w:t xml:space="preserve"> </w:t>
            </w:r>
            <w:proofErr w:type="spellStart"/>
            <w:r>
              <w:rPr>
                <w:rFonts w:eastAsia="SimSun"/>
              </w:rPr>
              <w:t>Terhadap</w:t>
            </w:r>
            <w:proofErr w:type="spellEnd"/>
            <w:r>
              <w:rPr>
                <w:rFonts w:eastAsia="SimSun"/>
              </w:rPr>
              <w:t xml:space="preserve"> </w:t>
            </w:r>
            <w:r>
              <w:rPr>
                <w:rFonts w:eastAsia="SimSun"/>
                <w:i/>
              </w:rPr>
              <w:t>Employee Engagement</w:t>
            </w:r>
            <w:r>
              <w:rPr>
                <w:rFonts w:eastAsia="SimSun"/>
              </w:rPr>
              <w:t xml:space="preserve"> Dan </w:t>
            </w:r>
            <w:r>
              <w:rPr>
                <w:rFonts w:eastAsia="SimSun"/>
                <w:i/>
              </w:rPr>
              <w:t>Turnover Intention</w:t>
            </w:r>
            <w:r>
              <w:rPr>
                <w:rFonts w:eastAsia="SimSun"/>
              </w:rPr>
              <w:t xml:space="preserve"> </w:t>
            </w:r>
            <w:proofErr w:type="spellStart"/>
            <w:r>
              <w:rPr>
                <w:rFonts w:eastAsia="SimSun"/>
              </w:rPr>
              <w:t>Perawat</w:t>
            </w:r>
            <w:proofErr w:type="spellEnd"/>
            <w:r>
              <w:rPr>
                <w:rFonts w:eastAsia="SimSun"/>
              </w:rPr>
              <w:t xml:space="preserve"> Rumah Sakit</w:t>
            </w:r>
          </w:p>
        </w:tc>
        <w:tc>
          <w:tcPr>
            <w:tcW w:w="1680" w:type="pct"/>
          </w:tcPr>
          <w:p w14:paraId="5A97A445" w14:textId="77777777" w:rsidR="00B6463A" w:rsidRDefault="00000000">
            <w:pPr>
              <w:pStyle w:val="TableParagraph"/>
              <w:numPr>
                <w:ilvl w:val="0"/>
                <w:numId w:val="30"/>
              </w:numPr>
              <w:spacing w:line="240" w:lineRule="auto"/>
              <w:ind w:left="184"/>
              <w:jc w:val="both"/>
              <w:rPr>
                <w:lang w:val="id-ID"/>
              </w:rPr>
            </w:pPr>
            <w:r>
              <w:rPr>
                <w:lang w:val="id-ID"/>
              </w:rPr>
              <w:t xml:space="preserve">Persamaan penelitian Saya dengan penelitian </w:t>
            </w:r>
            <w:r>
              <w:rPr>
                <w:rFonts w:eastAsia="SimSun"/>
                <w:lang w:val="id-ID"/>
              </w:rPr>
              <w:t xml:space="preserve">Doby Indrawan </w:t>
            </w:r>
            <w:r>
              <w:rPr>
                <w:lang w:val="id-ID"/>
              </w:rPr>
              <w:t xml:space="preserve">adalah terdapat variabel </w:t>
            </w:r>
            <w:r>
              <w:rPr>
                <w:i/>
                <w:lang w:val="id-ID"/>
              </w:rPr>
              <w:t>Independent</w:t>
            </w:r>
            <w:r>
              <w:rPr>
                <w:lang w:val="id-ID"/>
              </w:rPr>
              <w:t xml:space="preserve"> yang sama yaitu  </w:t>
            </w:r>
            <w:r>
              <w:rPr>
                <w:i/>
                <w:lang w:val="id-ID"/>
              </w:rPr>
              <w:t xml:space="preserve">Quality Of work Life </w:t>
            </w:r>
            <w:r>
              <w:rPr>
                <w:lang w:val="id-ID"/>
              </w:rPr>
              <w:t xml:space="preserve">serta variabel </w:t>
            </w:r>
            <w:r>
              <w:rPr>
                <w:i/>
                <w:lang w:val="id-ID"/>
              </w:rPr>
              <w:t>Dependent</w:t>
            </w:r>
            <w:r>
              <w:rPr>
                <w:lang w:val="id-ID"/>
              </w:rPr>
              <w:t xml:space="preserve"> yaitu </w:t>
            </w:r>
            <w:r>
              <w:rPr>
                <w:i/>
                <w:lang w:val="id-ID"/>
              </w:rPr>
              <w:t>Employee Engagement</w:t>
            </w:r>
            <w:r>
              <w:rPr>
                <w:lang w:val="id-ID"/>
              </w:rPr>
              <w:t>.</w:t>
            </w:r>
          </w:p>
          <w:p w14:paraId="0685D76B" w14:textId="77777777" w:rsidR="00B6463A" w:rsidRDefault="00000000">
            <w:pPr>
              <w:pStyle w:val="TableParagraph"/>
              <w:numPr>
                <w:ilvl w:val="0"/>
                <w:numId w:val="30"/>
              </w:numPr>
              <w:spacing w:line="240" w:lineRule="auto"/>
              <w:ind w:left="184"/>
              <w:jc w:val="both"/>
              <w:rPr>
                <w:lang w:val="id-ID"/>
              </w:rPr>
            </w:pPr>
            <w:r>
              <w:rPr>
                <w:lang w:val="id-ID"/>
              </w:rPr>
              <w:t xml:space="preserve">Persamaan penelitian Saya dengan penelitian </w:t>
            </w:r>
            <w:r>
              <w:rPr>
                <w:rFonts w:eastAsia="SimSun"/>
                <w:lang w:val="id-ID"/>
              </w:rPr>
              <w:t>Doby Indrawan</w:t>
            </w:r>
            <w:r>
              <w:rPr>
                <w:lang w:val="id-ID"/>
              </w:rPr>
              <w:t xml:space="preserve"> </w:t>
            </w:r>
            <w:r>
              <w:rPr>
                <w:lang w:val="id-ID" w:eastAsia="zh-CN"/>
              </w:rPr>
              <w:t>adalah pada tempat atau objek penelitian</w:t>
            </w:r>
          </w:p>
          <w:p w14:paraId="57A5CA02" w14:textId="77777777" w:rsidR="00B6463A" w:rsidRDefault="00000000">
            <w:pPr>
              <w:pStyle w:val="TableParagraph"/>
              <w:numPr>
                <w:ilvl w:val="0"/>
                <w:numId w:val="30"/>
              </w:numPr>
              <w:spacing w:line="240" w:lineRule="auto"/>
              <w:ind w:left="184"/>
              <w:jc w:val="both"/>
              <w:rPr>
                <w:lang w:val="id-ID"/>
              </w:rPr>
            </w:pPr>
            <w:r>
              <w:rPr>
                <w:lang w:val="id-ID"/>
              </w:rPr>
              <w:t xml:space="preserve">Persamaan penelitian Saya dengan penelitian </w:t>
            </w:r>
            <w:r>
              <w:rPr>
                <w:rFonts w:eastAsia="SimSun"/>
                <w:lang w:val="id-ID"/>
              </w:rPr>
              <w:t>Doby Indrawan</w:t>
            </w:r>
            <w:r>
              <w:rPr>
                <w:lang w:val="id-ID"/>
              </w:rPr>
              <w:t xml:space="preserve"> </w:t>
            </w:r>
            <w:r>
              <w:rPr>
                <w:lang w:val="id-ID" w:eastAsia="zh-CN"/>
              </w:rPr>
              <w:t>adalah pada Teknik pengumpulan datanya, yaitu menggunakan kuesioner.</w:t>
            </w:r>
          </w:p>
          <w:p w14:paraId="0E439A07" w14:textId="77777777" w:rsidR="00B6463A" w:rsidRDefault="00000000">
            <w:pPr>
              <w:pStyle w:val="TableParagraph"/>
              <w:numPr>
                <w:ilvl w:val="0"/>
                <w:numId w:val="30"/>
              </w:numPr>
              <w:spacing w:line="240" w:lineRule="auto"/>
              <w:ind w:left="184"/>
              <w:jc w:val="both"/>
              <w:rPr>
                <w:lang w:val="id-ID"/>
              </w:rPr>
            </w:pPr>
            <w:r>
              <w:rPr>
                <w:lang w:val="id-ID"/>
              </w:rPr>
              <w:t xml:space="preserve">Perbedaan penelitian Saya dengan penelitian </w:t>
            </w:r>
            <w:r>
              <w:rPr>
                <w:rFonts w:eastAsia="SimSun"/>
                <w:lang w:val="id-ID"/>
              </w:rPr>
              <w:lastRenderedPageBreak/>
              <w:t xml:space="preserve">Doby Indrawan </w:t>
            </w:r>
            <w:r>
              <w:rPr>
                <w:lang w:val="id-ID" w:eastAsia="zh-CN"/>
              </w:rPr>
              <w:t>adalah pada teknik pengambilan sampel. P</w:t>
            </w:r>
            <w:r>
              <w:rPr>
                <w:lang w:val="id-ID"/>
              </w:rPr>
              <w:t xml:space="preserve">enelitian ini menggunakan teknik </w:t>
            </w:r>
            <w:r>
              <w:rPr>
                <w:i/>
                <w:iCs/>
                <w:lang w:val="id-ID"/>
              </w:rPr>
              <w:t>Non-Probability Sampling</w:t>
            </w:r>
            <w:r>
              <w:rPr>
                <w:lang w:val="id-ID"/>
              </w:rPr>
              <w:t xml:space="preserve"> tipe </w:t>
            </w:r>
            <w:r>
              <w:rPr>
                <w:i/>
                <w:iCs/>
                <w:lang w:val="id-ID"/>
              </w:rPr>
              <w:t xml:space="preserve">Purposive Sampling </w:t>
            </w:r>
          </w:p>
          <w:p w14:paraId="5278B637" w14:textId="77777777" w:rsidR="00B6463A" w:rsidRDefault="00000000">
            <w:pPr>
              <w:pStyle w:val="TableParagraph"/>
              <w:numPr>
                <w:ilvl w:val="0"/>
                <w:numId w:val="30"/>
              </w:numPr>
              <w:spacing w:line="240" w:lineRule="auto"/>
              <w:ind w:left="184"/>
              <w:jc w:val="both"/>
              <w:rPr>
                <w:lang w:val="id-ID"/>
              </w:rPr>
            </w:pPr>
            <w:r>
              <w:rPr>
                <w:lang w:val="id-ID"/>
              </w:rPr>
              <w:t xml:space="preserve">Perbedaan penelitian Saya dengan penelitian </w:t>
            </w:r>
            <w:r>
              <w:rPr>
                <w:rFonts w:eastAsia="SimSun"/>
                <w:lang w:val="id-ID"/>
              </w:rPr>
              <w:t xml:space="preserve">Doby Indrawan </w:t>
            </w:r>
            <w:r>
              <w:rPr>
                <w:lang w:val="id-ID"/>
              </w:rPr>
              <w:t xml:space="preserve">adalah tidak adanya variabel Dependent kedua yaitu </w:t>
            </w:r>
            <w:r>
              <w:rPr>
                <w:i/>
                <w:lang w:val="id-ID"/>
              </w:rPr>
              <w:t>Turnover Intention.</w:t>
            </w:r>
          </w:p>
        </w:tc>
        <w:tc>
          <w:tcPr>
            <w:tcW w:w="1171" w:type="pct"/>
          </w:tcPr>
          <w:p w14:paraId="7BF3343E" w14:textId="77777777" w:rsidR="00B6463A" w:rsidRDefault="00000000">
            <w:pPr>
              <w:ind w:left="122"/>
              <w:jc w:val="both"/>
              <w:rPr>
                <w:rFonts w:eastAsia="SimSun"/>
              </w:rPr>
            </w:pPr>
            <w:r>
              <w:lastRenderedPageBreak/>
              <w:t xml:space="preserve">Hasil </w:t>
            </w:r>
            <w:proofErr w:type="spellStart"/>
            <w:r>
              <w:t>penelitian</w:t>
            </w:r>
            <w:proofErr w:type="spellEnd"/>
            <w:r>
              <w:t xml:space="preserve"> </w:t>
            </w:r>
            <w:proofErr w:type="spellStart"/>
            <w:r>
              <w:t>menunjukkan</w:t>
            </w:r>
            <w:proofErr w:type="spellEnd"/>
            <w:r>
              <w:t xml:space="preserve"> </w:t>
            </w:r>
            <w:proofErr w:type="spellStart"/>
            <w:r>
              <w:t>bahwa</w:t>
            </w:r>
            <w:proofErr w:type="spellEnd"/>
            <w:r>
              <w:t xml:space="preserve"> </w:t>
            </w:r>
            <w:proofErr w:type="spellStart"/>
            <w:r>
              <w:t>terdapat</w:t>
            </w:r>
            <w:proofErr w:type="spellEnd"/>
            <w:r>
              <w:t xml:space="preserve"> </w:t>
            </w:r>
            <w:proofErr w:type="spellStart"/>
            <w:r>
              <w:t>pengaruh</w:t>
            </w:r>
            <w:proofErr w:type="spellEnd"/>
            <w:r>
              <w:t xml:space="preserve"> </w:t>
            </w:r>
            <w:r>
              <w:rPr>
                <w:i/>
                <w:iCs/>
              </w:rPr>
              <w:t>Quality Work Life</w:t>
            </w:r>
            <w:r>
              <w:t xml:space="preserve"> </w:t>
            </w:r>
            <w:proofErr w:type="spellStart"/>
            <w:r>
              <w:t>terhadap</w:t>
            </w:r>
            <w:proofErr w:type="spellEnd"/>
            <w:r>
              <w:t xml:space="preserve"> </w:t>
            </w:r>
            <w:r>
              <w:rPr>
                <w:i/>
                <w:iCs/>
              </w:rPr>
              <w:t>Employee Engagement</w:t>
            </w:r>
            <w:r>
              <w:t xml:space="preserve"> dan </w:t>
            </w:r>
            <w:r>
              <w:rPr>
                <w:i/>
                <w:iCs/>
              </w:rPr>
              <w:t>Employee Engagement</w:t>
            </w:r>
            <w:r>
              <w:t xml:space="preserve"> </w:t>
            </w:r>
            <w:proofErr w:type="spellStart"/>
            <w:r>
              <w:t>terhadap</w:t>
            </w:r>
            <w:proofErr w:type="spellEnd"/>
            <w:r>
              <w:t xml:space="preserve"> </w:t>
            </w:r>
            <w:r>
              <w:rPr>
                <w:i/>
                <w:iCs/>
              </w:rPr>
              <w:t xml:space="preserve">Turnover Intention. </w:t>
            </w:r>
          </w:p>
          <w:p w14:paraId="3C282DAD" w14:textId="77777777" w:rsidR="00B6463A" w:rsidRDefault="00B6463A">
            <w:pPr>
              <w:jc w:val="both"/>
              <w:rPr>
                <w:rFonts w:eastAsia="SimSun"/>
                <w:b/>
              </w:rPr>
            </w:pPr>
          </w:p>
        </w:tc>
      </w:tr>
      <w:tr w:rsidR="00B6463A" w14:paraId="563F28CD" w14:textId="77777777">
        <w:tc>
          <w:tcPr>
            <w:tcW w:w="311" w:type="pct"/>
          </w:tcPr>
          <w:p w14:paraId="32CFA451" w14:textId="77777777" w:rsidR="00B6463A" w:rsidRDefault="00000000">
            <w:pPr>
              <w:jc w:val="both"/>
              <w:rPr>
                <w:rFonts w:eastAsia="SimSun"/>
              </w:rPr>
            </w:pPr>
            <w:r>
              <w:rPr>
                <w:rFonts w:eastAsia="SimSun"/>
              </w:rPr>
              <w:t>3</w:t>
            </w:r>
          </w:p>
        </w:tc>
        <w:tc>
          <w:tcPr>
            <w:tcW w:w="721" w:type="pct"/>
          </w:tcPr>
          <w:p w14:paraId="62DF7C48" w14:textId="77777777" w:rsidR="00B6463A" w:rsidRDefault="00000000">
            <w:pPr>
              <w:jc w:val="center"/>
              <w:rPr>
                <w:rFonts w:eastAsia="SimSun"/>
                <w:b/>
              </w:rPr>
            </w:pPr>
            <w:r>
              <w:rPr>
                <w:rFonts w:eastAsia="SimSun"/>
              </w:rPr>
              <w:fldChar w:fldCharType="begin" w:fldLock="1"/>
            </w:r>
            <w:r>
              <w:rPr>
                <w:rFonts w:eastAsia="SimSun"/>
              </w:rPr>
              <w:instrText>ADDIN CSL_CITATION {"citationItems":[{"id":"ITEM-1","itemData":{"author":[{"dropping-particle":"","family":"Nurkhotimah","given":"Fitri","non-dropping-particle":"","parse-names":false,"suffix":""}],"container-title":"Universitas Putra Bangsa","id":"ITEM-1","issue":"4","issued":{"date-parts":[["2023"]]},"page":"1-14","title":"Pengaruh quality of work life dan motivasi terhadap employee engagement dengan job statisfaction sebagai variabel intervening","type":"article-journal"},"uris":["http://www.mendeley.com/documents/?uuid=5768f1c5-65a1-493c-b960-2ea74abc502f"]}],"mendeley":{"formattedCitation":"(Nurkhotimah, 2023)","manualFormatting":"Nurkhotimah (2023)","plainTextFormattedCitation":"(Nurkhotimah, 2023)","previouslyFormattedCitation":"(Nurkhotimah, 2023)"},"properties":{"noteIndex":0},"schema":"https://github.com/citation-style-language/schema/raw/master/csl-citation.json"}</w:instrText>
            </w:r>
            <w:r>
              <w:rPr>
                <w:rFonts w:eastAsia="SimSun"/>
              </w:rPr>
              <w:fldChar w:fldCharType="separate"/>
            </w:r>
            <w:r>
              <w:rPr>
                <w:rFonts w:eastAsia="SimSun"/>
              </w:rPr>
              <w:t>Nurkhotimah (2023)</w:t>
            </w:r>
            <w:r>
              <w:rPr>
                <w:rFonts w:eastAsia="SimSun"/>
              </w:rPr>
              <w:fldChar w:fldCharType="end"/>
            </w:r>
          </w:p>
        </w:tc>
        <w:tc>
          <w:tcPr>
            <w:tcW w:w="1118" w:type="pct"/>
          </w:tcPr>
          <w:p w14:paraId="32AFD396" w14:textId="77777777" w:rsidR="00B6463A" w:rsidRDefault="00000000">
            <w:pPr>
              <w:jc w:val="both"/>
              <w:rPr>
                <w:rFonts w:eastAsia="SimSun"/>
                <w:b/>
              </w:rPr>
            </w:pPr>
            <w:proofErr w:type="spellStart"/>
            <w:r>
              <w:rPr>
                <w:rFonts w:eastAsia="SimSun"/>
              </w:rPr>
              <w:t>Pengaruh</w:t>
            </w:r>
            <w:proofErr w:type="spellEnd"/>
            <w:r>
              <w:rPr>
                <w:rFonts w:eastAsia="SimSun"/>
              </w:rPr>
              <w:t xml:space="preserve"> </w:t>
            </w:r>
            <w:r>
              <w:rPr>
                <w:rFonts w:eastAsia="SimSun"/>
                <w:i/>
              </w:rPr>
              <w:t>Quality Of Work Life</w:t>
            </w:r>
            <w:r>
              <w:rPr>
                <w:rFonts w:eastAsia="SimSun"/>
              </w:rPr>
              <w:t xml:space="preserve"> Dan </w:t>
            </w:r>
            <w:proofErr w:type="spellStart"/>
            <w:r>
              <w:rPr>
                <w:rFonts w:eastAsia="SimSun"/>
              </w:rPr>
              <w:t>Motivasi</w:t>
            </w:r>
            <w:proofErr w:type="spellEnd"/>
            <w:r>
              <w:rPr>
                <w:rFonts w:eastAsia="SimSun"/>
              </w:rPr>
              <w:t xml:space="preserve"> </w:t>
            </w:r>
            <w:proofErr w:type="spellStart"/>
            <w:r>
              <w:rPr>
                <w:rFonts w:eastAsia="SimSun"/>
              </w:rPr>
              <w:t>Terhadap</w:t>
            </w:r>
            <w:proofErr w:type="spellEnd"/>
            <w:r>
              <w:rPr>
                <w:rFonts w:eastAsia="SimSun"/>
              </w:rPr>
              <w:t xml:space="preserve"> </w:t>
            </w:r>
            <w:r>
              <w:rPr>
                <w:rFonts w:eastAsia="SimSun"/>
                <w:i/>
              </w:rPr>
              <w:t>Employee Engagement</w:t>
            </w:r>
            <w:r>
              <w:rPr>
                <w:rFonts w:eastAsia="SimSun"/>
              </w:rPr>
              <w:t xml:space="preserve"> </w:t>
            </w:r>
            <w:proofErr w:type="spellStart"/>
            <w:proofErr w:type="gramStart"/>
            <w:r>
              <w:rPr>
                <w:rFonts w:eastAsia="SimSun"/>
              </w:rPr>
              <w:t>Dengan</w:t>
            </w:r>
            <w:proofErr w:type="spellEnd"/>
            <w:r>
              <w:rPr>
                <w:rFonts w:eastAsia="SimSun"/>
              </w:rPr>
              <w:t xml:space="preserve">  </w:t>
            </w:r>
            <w:r>
              <w:rPr>
                <w:rFonts w:eastAsia="SimSun"/>
                <w:i/>
              </w:rPr>
              <w:t>Job</w:t>
            </w:r>
            <w:proofErr w:type="gramEnd"/>
            <w:r>
              <w:rPr>
                <w:rFonts w:eastAsia="SimSun"/>
                <w:i/>
              </w:rPr>
              <w:t xml:space="preserve"> Satisfaction </w:t>
            </w:r>
            <w:proofErr w:type="spellStart"/>
            <w:r>
              <w:rPr>
                <w:rFonts w:eastAsia="SimSun"/>
              </w:rPr>
              <w:t>Sebagai</w:t>
            </w:r>
            <w:proofErr w:type="spellEnd"/>
            <w:r>
              <w:rPr>
                <w:rFonts w:eastAsia="SimSun"/>
              </w:rPr>
              <w:t xml:space="preserve"> </w:t>
            </w:r>
            <w:proofErr w:type="spellStart"/>
            <w:r>
              <w:rPr>
                <w:rFonts w:eastAsia="SimSun"/>
              </w:rPr>
              <w:t>Variabel</w:t>
            </w:r>
            <w:proofErr w:type="spellEnd"/>
            <w:r>
              <w:rPr>
                <w:rFonts w:eastAsia="SimSun"/>
              </w:rPr>
              <w:t xml:space="preserve"> </w:t>
            </w:r>
            <w:r>
              <w:rPr>
                <w:rFonts w:eastAsia="SimSun"/>
                <w:i/>
              </w:rPr>
              <w:t>Intervening</w:t>
            </w:r>
          </w:p>
        </w:tc>
        <w:tc>
          <w:tcPr>
            <w:tcW w:w="1680" w:type="pct"/>
          </w:tcPr>
          <w:p w14:paraId="1E54FDE2" w14:textId="77777777" w:rsidR="00B6463A" w:rsidRDefault="00000000">
            <w:pPr>
              <w:pStyle w:val="TableParagraph"/>
              <w:numPr>
                <w:ilvl w:val="0"/>
                <w:numId w:val="31"/>
              </w:numPr>
              <w:spacing w:line="240" w:lineRule="auto"/>
              <w:ind w:left="184"/>
              <w:jc w:val="both"/>
              <w:rPr>
                <w:lang w:val="id-ID"/>
              </w:rPr>
            </w:pPr>
            <w:r>
              <w:rPr>
                <w:lang w:val="id-ID"/>
              </w:rPr>
              <w:t xml:space="preserve">Persamaan penelitian Saya dengan penelitian </w:t>
            </w:r>
            <w:r>
              <w:rPr>
                <w:rFonts w:eastAsia="SimSun"/>
                <w:lang w:val="id-ID"/>
              </w:rPr>
              <w:t xml:space="preserve">Fitri Nurkhotimah </w:t>
            </w:r>
            <w:r>
              <w:rPr>
                <w:lang w:val="id-ID"/>
              </w:rPr>
              <w:t xml:space="preserve">adalah terdapat variabel </w:t>
            </w:r>
            <w:r>
              <w:rPr>
                <w:i/>
                <w:lang w:val="id-ID"/>
              </w:rPr>
              <w:t>Independent</w:t>
            </w:r>
            <w:r>
              <w:rPr>
                <w:lang w:val="id-ID"/>
              </w:rPr>
              <w:t xml:space="preserve"> yang sama yaitu  </w:t>
            </w:r>
            <w:r>
              <w:rPr>
                <w:i/>
                <w:lang w:val="id-ID"/>
              </w:rPr>
              <w:t xml:space="preserve">Quality Of work Life </w:t>
            </w:r>
            <w:r>
              <w:rPr>
                <w:lang w:val="id-ID"/>
              </w:rPr>
              <w:t xml:space="preserve">serta variabel </w:t>
            </w:r>
            <w:r>
              <w:rPr>
                <w:i/>
                <w:lang w:val="id-ID"/>
              </w:rPr>
              <w:t>Dependent</w:t>
            </w:r>
            <w:r>
              <w:rPr>
                <w:lang w:val="id-ID"/>
              </w:rPr>
              <w:t xml:space="preserve"> yaitu </w:t>
            </w:r>
            <w:r>
              <w:rPr>
                <w:i/>
                <w:lang w:val="id-ID"/>
              </w:rPr>
              <w:t>Employee Engagement</w:t>
            </w:r>
            <w:r>
              <w:rPr>
                <w:lang w:val="id-ID"/>
              </w:rPr>
              <w:t>.</w:t>
            </w:r>
          </w:p>
          <w:p w14:paraId="3D9C7927" w14:textId="77777777" w:rsidR="00B6463A" w:rsidRDefault="00000000">
            <w:pPr>
              <w:pStyle w:val="TableParagraph"/>
              <w:numPr>
                <w:ilvl w:val="0"/>
                <w:numId w:val="31"/>
              </w:numPr>
              <w:spacing w:line="240" w:lineRule="auto"/>
              <w:ind w:left="184"/>
              <w:jc w:val="both"/>
              <w:rPr>
                <w:lang w:val="id-ID"/>
              </w:rPr>
            </w:pPr>
            <w:r>
              <w:rPr>
                <w:lang w:val="id-ID"/>
              </w:rPr>
              <w:t xml:space="preserve">Persamaan penelitian Saya dengan penelitian </w:t>
            </w:r>
            <w:r>
              <w:rPr>
                <w:rFonts w:eastAsia="SimSun"/>
                <w:lang w:val="id-ID"/>
              </w:rPr>
              <w:t xml:space="preserve">Fitri Nurkhotimah </w:t>
            </w:r>
            <w:r>
              <w:rPr>
                <w:lang w:val="id-ID" w:eastAsia="zh-CN"/>
              </w:rPr>
              <w:t>adalah pada tempat atau objek penelitian</w:t>
            </w:r>
          </w:p>
          <w:p w14:paraId="36E0B3E5" w14:textId="77777777" w:rsidR="00B6463A" w:rsidRDefault="00000000">
            <w:pPr>
              <w:pStyle w:val="TableParagraph"/>
              <w:numPr>
                <w:ilvl w:val="0"/>
                <w:numId w:val="31"/>
              </w:numPr>
              <w:spacing w:line="240" w:lineRule="auto"/>
              <w:ind w:left="184"/>
              <w:jc w:val="both"/>
              <w:rPr>
                <w:lang w:val="id-ID"/>
              </w:rPr>
            </w:pPr>
            <w:r>
              <w:rPr>
                <w:lang w:val="id-ID"/>
              </w:rPr>
              <w:t xml:space="preserve">Persamaan penelitian Saya dengan </w:t>
            </w:r>
            <w:r>
              <w:rPr>
                <w:rFonts w:eastAsia="SimSun"/>
                <w:lang w:val="id-ID"/>
              </w:rPr>
              <w:t>Fitri Nurkhotimah</w:t>
            </w:r>
            <w:r>
              <w:rPr>
                <w:lang w:val="id-ID"/>
              </w:rPr>
              <w:t xml:space="preserve"> penelitian </w:t>
            </w:r>
            <w:r>
              <w:rPr>
                <w:lang w:val="id-ID" w:eastAsia="zh-CN"/>
              </w:rPr>
              <w:t>adalah pada teknik pengambilan sampel yang digunakan yaitu teknik jenuh.</w:t>
            </w:r>
          </w:p>
          <w:p w14:paraId="65623327" w14:textId="77777777" w:rsidR="00B6463A" w:rsidRDefault="00000000">
            <w:pPr>
              <w:pStyle w:val="TableParagraph"/>
              <w:numPr>
                <w:ilvl w:val="0"/>
                <w:numId w:val="31"/>
              </w:numPr>
              <w:spacing w:line="240" w:lineRule="auto"/>
              <w:ind w:left="184"/>
              <w:jc w:val="both"/>
              <w:rPr>
                <w:lang w:val="id-ID"/>
              </w:rPr>
            </w:pPr>
            <w:r>
              <w:rPr>
                <w:lang w:val="id-ID"/>
              </w:rPr>
              <w:t xml:space="preserve">Perbedaan penelitian Saya dengan penelitian </w:t>
            </w:r>
            <w:r>
              <w:rPr>
                <w:rFonts w:eastAsia="SimSun"/>
                <w:lang w:val="id-ID"/>
              </w:rPr>
              <w:t xml:space="preserve">Doby Indrawan </w:t>
            </w:r>
            <w:r>
              <w:rPr>
                <w:lang w:val="id-ID"/>
              </w:rPr>
              <w:t>adalah tidak adanya variabel Independet kedua yaitu Motivasi</w:t>
            </w:r>
            <w:r>
              <w:rPr>
                <w:i/>
                <w:lang w:val="id-ID"/>
              </w:rPr>
              <w:t>.</w:t>
            </w:r>
          </w:p>
          <w:p w14:paraId="03514CA4" w14:textId="77777777" w:rsidR="00B6463A" w:rsidRDefault="00000000">
            <w:pPr>
              <w:pStyle w:val="TableParagraph"/>
              <w:numPr>
                <w:ilvl w:val="0"/>
                <w:numId w:val="31"/>
              </w:numPr>
              <w:spacing w:line="240" w:lineRule="auto"/>
              <w:ind w:left="184"/>
              <w:jc w:val="both"/>
              <w:rPr>
                <w:lang w:val="id-ID"/>
              </w:rPr>
            </w:pPr>
            <w:r>
              <w:rPr>
                <w:lang w:val="id-ID"/>
              </w:rPr>
              <w:t xml:space="preserve">Perbedaan penelitian Saya dengan penelitian </w:t>
            </w:r>
            <w:r>
              <w:rPr>
                <w:rFonts w:eastAsia="SimSun"/>
                <w:lang w:val="id-ID"/>
              </w:rPr>
              <w:lastRenderedPageBreak/>
              <w:t xml:space="preserve">Doby Indrawan </w:t>
            </w:r>
            <w:r>
              <w:rPr>
                <w:lang w:val="id-ID"/>
              </w:rPr>
              <w:t xml:space="preserve">adalah tidak adanya variabel Intervening yaitu </w:t>
            </w:r>
            <w:r>
              <w:rPr>
                <w:rFonts w:eastAsia="SimSun"/>
                <w:i/>
                <w:lang w:val="id-ID"/>
              </w:rPr>
              <w:t>Job Satisfaction</w:t>
            </w:r>
            <w:r>
              <w:rPr>
                <w:i/>
                <w:lang w:val="id-ID"/>
              </w:rPr>
              <w:t>.</w:t>
            </w:r>
          </w:p>
        </w:tc>
        <w:tc>
          <w:tcPr>
            <w:tcW w:w="1171" w:type="pct"/>
          </w:tcPr>
          <w:p w14:paraId="60F5F183" w14:textId="77777777" w:rsidR="00B6463A" w:rsidRDefault="00000000">
            <w:pPr>
              <w:jc w:val="both"/>
              <w:rPr>
                <w:rFonts w:eastAsia="SimSun"/>
              </w:rPr>
            </w:pPr>
            <w:r>
              <w:lastRenderedPageBreak/>
              <w:t xml:space="preserve">Hasil </w:t>
            </w:r>
            <w:proofErr w:type="spellStart"/>
            <w:r>
              <w:t>penelitian</w:t>
            </w:r>
            <w:proofErr w:type="spellEnd"/>
            <w:r>
              <w:t xml:space="preserve"> </w:t>
            </w:r>
            <w:proofErr w:type="spellStart"/>
            <w:r>
              <w:t>ini</w:t>
            </w:r>
            <w:proofErr w:type="spellEnd"/>
            <w:r>
              <w:t xml:space="preserve"> </w:t>
            </w:r>
            <w:proofErr w:type="spellStart"/>
            <w:r>
              <w:t>menunjukan</w:t>
            </w:r>
            <w:proofErr w:type="spellEnd"/>
            <w:r>
              <w:t xml:space="preserve"> </w:t>
            </w:r>
            <w:proofErr w:type="spellStart"/>
            <w:r>
              <w:t>bahwa</w:t>
            </w:r>
            <w:proofErr w:type="spellEnd"/>
            <w:r>
              <w:t xml:space="preserve"> (1) </w:t>
            </w:r>
            <w:r>
              <w:rPr>
                <w:i/>
                <w:iCs/>
              </w:rPr>
              <w:t xml:space="preserve">Quality of Work Life </w:t>
            </w:r>
            <w:proofErr w:type="spellStart"/>
            <w:r>
              <w:t>mempunyai</w:t>
            </w:r>
            <w:proofErr w:type="spellEnd"/>
            <w:r>
              <w:t xml:space="preserve"> </w:t>
            </w:r>
            <w:proofErr w:type="spellStart"/>
            <w:r>
              <w:t>pengaruh</w:t>
            </w:r>
            <w:proofErr w:type="spellEnd"/>
            <w:r>
              <w:t xml:space="preserve"> </w:t>
            </w:r>
            <w:proofErr w:type="spellStart"/>
            <w:r>
              <w:t>signifikan</w:t>
            </w:r>
            <w:proofErr w:type="spellEnd"/>
            <w:r>
              <w:t xml:space="preserve"> dan </w:t>
            </w:r>
            <w:proofErr w:type="spellStart"/>
            <w:r>
              <w:t>positif</w:t>
            </w:r>
            <w:proofErr w:type="spellEnd"/>
            <w:r>
              <w:t xml:space="preserve"> </w:t>
            </w:r>
            <w:proofErr w:type="spellStart"/>
            <w:r>
              <w:t>terhadap</w:t>
            </w:r>
            <w:proofErr w:type="spellEnd"/>
            <w:r>
              <w:t xml:space="preserve"> </w:t>
            </w:r>
            <w:r>
              <w:rPr>
                <w:i/>
                <w:iCs/>
              </w:rPr>
              <w:t xml:space="preserve">Job Satisfaction </w:t>
            </w:r>
            <w:r>
              <w:t xml:space="preserve">pada </w:t>
            </w:r>
            <w:proofErr w:type="spellStart"/>
            <w:r>
              <w:t>tenaga</w:t>
            </w:r>
            <w:proofErr w:type="spellEnd"/>
            <w:r>
              <w:t xml:space="preserve"> non </w:t>
            </w:r>
            <w:proofErr w:type="spellStart"/>
            <w:r>
              <w:t>medis</w:t>
            </w:r>
            <w:proofErr w:type="spellEnd"/>
            <w:r>
              <w:t xml:space="preserve">. (2) </w:t>
            </w:r>
            <w:proofErr w:type="spellStart"/>
            <w:r>
              <w:t>Motivasi</w:t>
            </w:r>
            <w:proofErr w:type="spellEnd"/>
            <w:r>
              <w:t xml:space="preserve"> </w:t>
            </w:r>
            <w:proofErr w:type="spellStart"/>
            <w:r>
              <w:t>mempunyai</w:t>
            </w:r>
            <w:proofErr w:type="spellEnd"/>
            <w:r>
              <w:t xml:space="preserve"> </w:t>
            </w:r>
            <w:proofErr w:type="spellStart"/>
            <w:r>
              <w:t>pengaruh</w:t>
            </w:r>
            <w:proofErr w:type="spellEnd"/>
            <w:r>
              <w:t xml:space="preserve"> </w:t>
            </w:r>
            <w:proofErr w:type="spellStart"/>
            <w:r>
              <w:t>signifikan</w:t>
            </w:r>
            <w:proofErr w:type="spellEnd"/>
            <w:r>
              <w:t xml:space="preserve"> dan </w:t>
            </w:r>
            <w:proofErr w:type="spellStart"/>
            <w:r>
              <w:t>positif</w:t>
            </w:r>
            <w:proofErr w:type="spellEnd"/>
            <w:r>
              <w:t xml:space="preserve"> </w:t>
            </w:r>
            <w:proofErr w:type="spellStart"/>
            <w:r>
              <w:t>terhadap</w:t>
            </w:r>
            <w:proofErr w:type="spellEnd"/>
            <w:r>
              <w:t xml:space="preserve"> </w:t>
            </w:r>
            <w:r>
              <w:rPr>
                <w:i/>
                <w:iCs/>
              </w:rPr>
              <w:t xml:space="preserve">Job Satisfaction </w:t>
            </w:r>
            <w:r>
              <w:t xml:space="preserve">pada </w:t>
            </w:r>
            <w:proofErr w:type="spellStart"/>
            <w:r>
              <w:t>tenaga</w:t>
            </w:r>
            <w:proofErr w:type="spellEnd"/>
            <w:r>
              <w:t xml:space="preserve"> non </w:t>
            </w:r>
            <w:proofErr w:type="spellStart"/>
            <w:r>
              <w:t>medis</w:t>
            </w:r>
            <w:proofErr w:type="spellEnd"/>
            <w:r>
              <w:t xml:space="preserve">. (3) </w:t>
            </w:r>
            <w:r>
              <w:rPr>
                <w:i/>
                <w:iCs/>
              </w:rPr>
              <w:t xml:space="preserve">Quality of Work Life </w:t>
            </w:r>
            <w:proofErr w:type="spellStart"/>
            <w:r>
              <w:t>mempunyai</w:t>
            </w:r>
            <w:proofErr w:type="spellEnd"/>
            <w:r>
              <w:t xml:space="preserve"> </w:t>
            </w:r>
            <w:proofErr w:type="spellStart"/>
            <w:r>
              <w:t>pengaruh</w:t>
            </w:r>
            <w:proofErr w:type="spellEnd"/>
            <w:r>
              <w:t xml:space="preserve"> </w:t>
            </w:r>
            <w:proofErr w:type="spellStart"/>
            <w:r>
              <w:t>signifikan</w:t>
            </w:r>
            <w:proofErr w:type="spellEnd"/>
            <w:r>
              <w:t xml:space="preserve"> dan </w:t>
            </w:r>
            <w:proofErr w:type="spellStart"/>
            <w:r>
              <w:t>negatif</w:t>
            </w:r>
            <w:proofErr w:type="spellEnd"/>
            <w:r>
              <w:t xml:space="preserve"> </w:t>
            </w:r>
            <w:proofErr w:type="spellStart"/>
            <w:r>
              <w:t>terhadap</w:t>
            </w:r>
            <w:proofErr w:type="spellEnd"/>
            <w:r>
              <w:t xml:space="preserve"> </w:t>
            </w:r>
            <w:r>
              <w:rPr>
                <w:i/>
                <w:iCs/>
              </w:rPr>
              <w:t xml:space="preserve">Employee Engagement </w:t>
            </w:r>
            <w:r>
              <w:t xml:space="preserve">pada </w:t>
            </w:r>
            <w:proofErr w:type="spellStart"/>
            <w:r>
              <w:t>tenaga</w:t>
            </w:r>
            <w:proofErr w:type="spellEnd"/>
            <w:r>
              <w:t xml:space="preserve"> non </w:t>
            </w:r>
            <w:proofErr w:type="spellStart"/>
            <w:proofErr w:type="gramStart"/>
            <w:r>
              <w:t>medis</w:t>
            </w:r>
            <w:proofErr w:type="spellEnd"/>
            <w:r>
              <w:t>.(</w:t>
            </w:r>
            <w:proofErr w:type="gramEnd"/>
            <w:r>
              <w:t xml:space="preserve">4) </w:t>
            </w:r>
            <w:proofErr w:type="spellStart"/>
            <w:r>
              <w:t>Motivasi</w:t>
            </w:r>
            <w:proofErr w:type="spellEnd"/>
            <w:r>
              <w:t xml:space="preserve"> </w:t>
            </w:r>
            <w:proofErr w:type="spellStart"/>
            <w:r>
              <w:lastRenderedPageBreak/>
              <w:t>mempunyai</w:t>
            </w:r>
            <w:proofErr w:type="spellEnd"/>
            <w:r>
              <w:t xml:space="preserve"> </w:t>
            </w:r>
            <w:proofErr w:type="spellStart"/>
            <w:r>
              <w:t>pengaruh</w:t>
            </w:r>
            <w:proofErr w:type="spellEnd"/>
            <w:r>
              <w:t xml:space="preserve"> </w:t>
            </w:r>
            <w:proofErr w:type="spellStart"/>
            <w:r>
              <w:t>signifikan</w:t>
            </w:r>
            <w:proofErr w:type="spellEnd"/>
            <w:r>
              <w:t xml:space="preserve"> dan </w:t>
            </w:r>
            <w:proofErr w:type="spellStart"/>
            <w:r>
              <w:t>positif</w:t>
            </w:r>
            <w:proofErr w:type="spellEnd"/>
            <w:r>
              <w:t xml:space="preserve"> </w:t>
            </w:r>
            <w:proofErr w:type="spellStart"/>
            <w:r>
              <w:t>terhadap</w:t>
            </w:r>
            <w:proofErr w:type="spellEnd"/>
            <w:r>
              <w:t xml:space="preserve"> </w:t>
            </w:r>
            <w:r>
              <w:rPr>
                <w:i/>
                <w:iCs/>
              </w:rPr>
              <w:t xml:space="preserve">Employee Engagement </w:t>
            </w:r>
            <w:r>
              <w:t xml:space="preserve">pada </w:t>
            </w:r>
            <w:proofErr w:type="spellStart"/>
            <w:r>
              <w:t>tenaga</w:t>
            </w:r>
            <w:proofErr w:type="spellEnd"/>
            <w:r>
              <w:t xml:space="preserve"> non </w:t>
            </w:r>
            <w:proofErr w:type="spellStart"/>
            <w:r>
              <w:t>medis</w:t>
            </w:r>
            <w:proofErr w:type="spellEnd"/>
            <w:r>
              <w:t xml:space="preserve">. (5) </w:t>
            </w:r>
            <w:r>
              <w:rPr>
                <w:i/>
                <w:iCs/>
              </w:rPr>
              <w:t xml:space="preserve">Job Satisfaction </w:t>
            </w:r>
            <w:proofErr w:type="spellStart"/>
            <w:r>
              <w:t>mempunyai</w:t>
            </w:r>
            <w:proofErr w:type="spellEnd"/>
            <w:r>
              <w:t xml:space="preserve"> </w:t>
            </w:r>
            <w:proofErr w:type="spellStart"/>
            <w:r>
              <w:t>pengaruh</w:t>
            </w:r>
            <w:proofErr w:type="spellEnd"/>
            <w:r>
              <w:t xml:space="preserve"> </w:t>
            </w:r>
            <w:proofErr w:type="spellStart"/>
            <w:r>
              <w:t>signifikan</w:t>
            </w:r>
            <w:proofErr w:type="spellEnd"/>
            <w:r>
              <w:t xml:space="preserve"> dan </w:t>
            </w:r>
            <w:proofErr w:type="spellStart"/>
            <w:r>
              <w:t>positif</w:t>
            </w:r>
            <w:proofErr w:type="spellEnd"/>
            <w:r>
              <w:t xml:space="preserve"> </w:t>
            </w:r>
            <w:proofErr w:type="spellStart"/>
            <w:r>
              <w:t>terhadap</w:t>
            </w:r>
            <w:proofErr w:type="spellEnd"/>
            <w:r>
              <w:t xml:space="preserve"> </w:t>
            </w:r>
            <w:r>
              <w:rPr>
                <w:i/>
                <w:iCs/>
              </w:rPr>
              <w:t xml:space="preserve">Employee Engagement </w:t>
            </w:r>
            <w:r>
              <w:t xml:space="preserve">pada </w:t>
            </w:r>
            <w:proofErr w:type="spellStart"/>
            <w:r>
              <w:t>tenaga</w:t>
            </w:r>
            <w:proofErr w:type="spellEnd"/>
            <w:r>
              <w:t xml:space="preserve"> non </w:t>
            </w:r>
            <w:proofErr w:type="spellStart"/>
            <w:r>
              <w:t>medis</w:t>
            </w:r>
            <w:proofErr w:type="spellEnd"/>
            <w:r>
              <w:t xml:space="preserve">. (6) </w:t>
            </w:r>
            <w:r>
              <w:rPr>
                <w:i/>
                <w:iCs/>
              </w:rPr>
              <w:t xml:space="preserve">Job </w:t>
            </w:r>
            <w:proofErr w:type="spellStart"/>
            <w:r>
              <w:rPr>
                <w:i/>
                <w:iCs/>
              </w:rPr>
              <w:t>Satisfacion</w:t>
            </w:r>
            <w:proofErr w:type="spellEnd"/>
            <w:r>
              <w:rPr>
                <w:i/>
                <w:iCs/>
              </w:rPr>
              <w:t xml:space="preserve"> </w:t>
            </w:r>
            <w:proofErr w:type="spellStart"/>
            <w:r>
              <w:t>dapat</w:t>
            </w:r>
            <w:proofErr w:type="spellEnd"/>
            <w:r>
              <w:t xml:space="preserve"> </w:t>
            </w:r>
            <w:proofErr w:type="spellStart"/>
            <w:r>
              <w:t>menjadi</w:t>
            </w:r>
            <w:proofErr w:type="spellEnd"/>
            <w:r>
              <w:t xml:space="preserve"> intervening </w:t>
            </w:r>
            <w:proofErr w:type="spellStart"/>
            <w:r>
              <w:t>hubungan</w:t>
            </w:r>
            <w:proofErr w:type="spellEnd"/>
            <w:r>
              <w:t xml:space="preserve"> </w:t>
            </w:r>
            <w:proofErr w:type="spellStart"/>
            <w:r>
              <w:t>antara</w:t>
            </w:r>
            <w:proofErr w:type="spellEnd"/>
            <w:r>
              <w:t xml:space="preserve"> </w:t>
            </w:r>
            <w:r>
              <w:rPr>
                <w:i/>
                <w:iCs/>
              </w:rPr>
              <w:t xml:space="preserve">Quality </w:t>
            </w:r>
            <w:proofErr w:type="gramStart"/>
            <w:r>
              <w:rPr>
                <w:i/>
                <w:iCs/>
              </w:rPr>
              <w:t>Of</w:t>
            </w:r>
            <w:proofErr w:type="gramEnd"/>
            <w:r>
              <w:rPr>
                <w:i/>
                <w:iCs/>
              </w:rPr>
              <w:t xml:space="preserve"> Work Life </w:t>
            </w:r>
            <w:proofErr w:type="spellStart"/>
            <w:r>
              <w:t>terhadap</w:t>
            </w:r>
            <w:proofErr w:type="spellEnd"/>
            <w:r>
              <w:t xml:space="preserve"> </w:t>
            </w:r>
            <w:r>
              <w:rPr>
                <w:i/>
                <w:iCs/>
              </w:rPr>
              <w:t>Employee Engagement</w:t>
            </w:r>
            <w:r>
              <w:t xml:space="preserve">. (7) </w:t>
            </w:r>
            <w:r>
              <w:rPr>
                <w:i/>
                <w:iCs/>
              </w:rPr>
              <w:t xml:space="preserve">Job </w:t>
            </w:r>
            <w:proofErr w:type="spellStart"/>
            <w:r>
              <w:rPr>
                <w:i/>
                <w:iCs/>
              </w:rPr>
              <w:t>Satisfacion</w:t>
            </w:r>
            <w:proofErr w:type="spellEnd"/>
            <w:r>
              <w:rPr>
                <w:i/>
                <w:iCs/>
              </w:rPr>
              <w:t xml:space="preserve"> </w:t>
            </w:r>
            <w:proofErr w:type="spellStart"/>
            <w:r>
              <w:t>dapat</w:t>
            </w:r>
            <w:proofErr w:type="spellEnd"/>
            <w:r>
              <w:t xml:space="preserve"> </w:t>
            </w:r>
            <w:proofErr w:type="spellStart"/>
            <w:r>
              <w:t>menjadi</w:t>
            </w:r>
            <w:proofErr w:type="spellEnd"/>
            <w:r>
              <w:t xml:space="preserve"> intervening </w:t>
            </w:r>
            <w:proofErr w:type="spellStart"/>
            <w:r>
              <w:t>hubungan</w:t>
            </w:r>
            <w:proofErr w:type="spellEnd"/>
            <w:r>
              <w:t xml:space="preserve"> </w:t>
            </w:r>
            <w:proofErr w:type="spellStart"/>
            <w:r>
              <w:t>antaraMotivasi</w:t>
            </w:r>
            <w:proofErr w:type="spellEnd"/>
            <w:r>
              <w:t xml:space="preserve"> </w:t>
            </w:r>
            <w:proofErr w:type="spellStart"/>
            <w:r>
              <w:t>terhadap</w:t>
            </w:r>
            <w:proofErr w:type="spellEnd"/>
            <w:r>
              <w:t xml:space="preserve"> </w:t>
            </w:r>
            <w:r>
              <w:rPr>
                <w:i/>
                <w:iCs/>
              </w:rPr>
              <w:t>Employee Engagement</w:t>
            </w:r>
            <w:r>
              <w:t xml:space="preserve">. </w:t>
            </w:r>
          </w:p>
        </w:tc>
      </w:tr>
      <w:tr w:rsidR="00B6463A" w14:paraId="5C10524C" w14:textId="77777777">
        <w:tc>
          <w:tcPr>
            <w:tcW w:w="311" w:type="pct"/>
          </w:tcPr>
          <w:p w14:paraId="500D14C4" w14:textId="77777777" w:rsidR="00B6463A" w:rsidRDefault="00000000">
            <w:pPr>
              <w:jc w:val="both"/>
              <w:rPr>
                <w:rFonts w:eastAsia="SimSun"/>
              </w:rPr>
            </w:pPr>
            <w:r>
              <w:rPr>
                <w:rFonts w:eastAsia="SimSun"/>
              </w:rPr>
              <w:t>4</w:t>
            </w:r>
          </w:p>
        </w:tc>
        <w:tc>
          <w:tcPr>
            <w:tcW w:w="721" w:type="pct"/>
          </w:tcPr>
          <w:p w14:paraId="20E28A4F" w14:textId="77777777" w:rsidR="00B6463A" w:rsidRDefault="00000000">
            <w:pPr>
              <w:jc w:val="center"/>
              <w:rPr>
                <w:rFonts w:eastAsia="SimSun"/>
              </w:rPr>
            </w:pPr>
            <w:r>
              <w:fldChar w:fldCharType="begin" w:fldLock="1"/>
            </w:r>
            <w:r>
              <w:instrText>ADDIN CSL_CITATION {"citationItems":[{"id":"ITEM-1","itemData":{"author":[{"dropping-particle":"","family":"Hassona","given":"Farida Mahmoud","non-dropping-particle":"","parse-names":false,"suffix":""},{"dropping-particle":"","family":"Albaqawi","given":"Hamdan","non-dropping-particle":"","parse-names":false,"suffix":""},{"dropping-particle":"","family":"Laput","given":"Vivian","non-dropping-particle":"","parse-names":false,"suffix":""}],"container-title":"International Journal of Advanced and Applied Sciences","id":"ITEM-1","issue":"6","issued":{"date-parts":[["2021"]]},"page":"79-87","title":"International journal of advanced and applied sciences effect of Saudi nurses ’ perceived work -life quality on employees engagement","type":"article-journal","volume":"8"},"uris":["http://www.mendeley.com/documents/?uuid=3e291306-d765-4464-8c27-cbed630c1a24"]}],"mendeley":{"formattedCitation":"(Hassona et al., 2021)","manualFormatting":"Hassona, Albaqawi dan Laput (2021)","plainTextFormattedCitation":"(Hassona et al., 2021)","previouslyFormattedCitation":"(Hassona et al., 2021)"},"properties":{"noteIndex":0},"schema":"https://github.com/citation-style-language/schema/raw/master/csl-citation.json"}</w:instrText>
            </w:r>
            <w:r>
              <w:fldChar w:fldCharType="separate"/>
            </w:r>
            <w:r>
              <w:t>Hassona, Albaqawi dan Laput (2021)</w:t>
            </w:r>
            <w:r>
              <w:fldChar w:fldCharType="end"/>
            </w:r>
          </w:p>
        </w:tc>
        <w:tc>
          <w:tcPr>
            <w:tcW w:w="1118" w:type="pct"/>
          </w:tcPr>
          <w:p w14:paraId="2DE0A9C7" w14:textId="77777777" w:rsidR="00B6463A" w:rsidRDefault="00000000">
            <w:pPr>
              <w:jc w:val="both"/>
              <w:rPr>
                <w:rFonts w:eastAsia="SimSun"/>
              </w:rPr>
            </w:pPr>
            <w:r>
              <w:rPr>
                <w:bCs/>
                <w:i/>
              </w:rPr>
              <w:t xml:space="preserve">Effect of Saudi nurses’ perceived work-life quality on </w:t>
            </w:r>
            <w:proofErr w:type="gramStart"/>
            <w:r>
              <w:rPr>
                <w:bCs/>
                <w:i/>
              </w:rPr>
              <w:t>employees</w:t>
            </w:r>
            <w:proofErr w:type="gramEnd"/>
            <w:r>
              <w:rPr>
                <w:bCs/>
                <w:i/>
              </w:rPr>
              <w:t xml:space="preserve"> engagement</w:t>
            </w:r>
          </w:p>
        </w:tc>
        <w:tc>
          <w:tcPr>
            <w:tcW w:w="1680" w:type="pct"/>
          </w:tcPr>
          <w:p w14:paraId="1EDE1029" w14:textId="77777777" w:rsidR="00B6463A" w:rsidRDefault="00000000">
            <w:pPr>
              <w:pStyle w:val="TableParagraph"/>
              <w:numPr>
                <w:ilvl w:val="0"/>
                <w:numId w:val="32"/>
              </w:numPr>
              <w:spacing w:line="240" w:lineRule="auto"/>
              <w:ind w:left="184"/>
              <w:jc w:val="both"/>
              <w:rPr>
                <w:lang w:val="id-ID"/>
              </w:rPr>
            </w:pPr>
            <w:r>
              <w:rPr>
                <w:lang w:val="id-ID"/>
              </w:rPr>
              <w:t xml:space="preserve">Persamaan penelitian Saya dengan penelitian Farida Mahmoud Hassona , Hamdan Albaqawi , Vivian Laput adalah terdapat variabel </w:t>
            </w:r>
            <w:r>
              <w:rPr>
                <w:i/>
                <w:lang w:val="id-ID"/>
              </w:rPr>
              <w:t>Independent</w:t>
            </w:r>
            <w:r>
              <w:rPr>
                <w:lang w:val="id-ID"/>
              </w:rPr>
              <w:t xml:space="preserve"> yang sama yaitu  </w:t>
            </w:r>
            <w:r>
              <w:rPr>
                <w:i/>
                <w:lang w:val="id-ID"/>
              </w:rPr>
              <w:t xml:space="preserve">Quality Of work Life </w:t>
            </w:r>
            <w:r>
              <w:rPr>
                <w:lang w:val="id-ID"/>
              </w:rPr>
              <w:t xml:space="preserve">serta variabel </w:t>
            </w:r>
            <w:r>
              <w:rPr>
                <w:i/>
                <w:lang w:val="id-ID"/>
              </w:rPr>
              <w:t>Dependent</w:t>
            </w:r>
            <w:r>
              <w:rPr>
                <w:lang w:val="id-ID"/>
              </w:rPr>
              <w:t xml:space="preserve"> yaitu </w:t>
            </w:r>
            <w:r>
              <w:rPr>
                <w:i/>
                <w:lang w:val="id-ID"/>
              </w:rPr>
              <w:lastRenderedPageBreak/>
              <w:t>Employee Engagement</w:t>
            </w:r>
            <w:r>
              <w:rPr>
                <w:lang w:val="id-ID"/>
              </w:rPr>
              <w:t>.</w:t>
            </w:r>
          </w:p>
          <w:p w14:paraId="481EB8B4" w14:textId="77777777" w:rsidR="00B6463A" w:rsidRDefault="00000000">
            <w:pPr>
              <w:pStyle w:val="ListParagraph"/>
              <w:numPr>
                <w:ilvl w:val="0"/>
                <w:numId w:val="32"/>
              </w:numPr>
              <w:ind w:left="184"/>
              <w:jc w:val="both"/>
            </w:pPr>
            <w:proofErr w:type="spellStart"/>
            <w:r>
              <w:t>Persamaan</w:t>
            </w:r>
            <w:proofErr w:type="spellEnd"/>
            <w:r>
              <w:t xml:space="preserve"> </w:t>
            </w:r>
            <w:proofErr w:type="spellStart"/>
            <w:r>
              <w:t>penelitian</w:t>
            </w:r>
            <w:proofErr w:type="spellEnd"/>
            <w:r>
              <w:t xml:space="preserve"> Saya </w:t>
            </w:r>
            <w:proofErr w:type="spellStart"/>
            <w:r>
              <w:t>dengan</w:t>
            </w:r>
            <w:proofErr w:type="spellEnd"/>
            <w:r>
              <w:t xml:space="preserve"> </w:t>
            </w:r>
            <w:proofErr w:type="spellStart"/>
            <w:r>
              <w:t>penelitian</w:t>
            </w:r>
            <w:proofErr w:type="spellEnd"/>
            <w:r>
              <w:t xml:space="preserve"> Farida Mahmoud </w:t>
            </w:r>
            <w:proofErr w:type="spellStart"/>
            <w:proofErr w:type="gramStart"/>
            <w:r>
              <w:t>Hassona</w:t>
            </w:r>
            <w:proofErr w:type="spellEnd"/>
            <w:r>
              <w:t xml:space="preserve"> ,</w:t>
            </w:r>
            <w:proofErr w:type="gramEnd"/>
            <w:r>
              <w:t xml:space="preserve"> Hamdan </w:t>
            </w:r>
            <w:proofErr w:type="spellStart"/>
            <w:r>
              <w:t>Albaqawi</w:t>
            </w:r>
            <w:proofErr w:type="spellEnd"/>
            <w:r>
              <w:t xml:space="preserve"> , Vivian Laput </w:t>
            </w:r>
            <w:proofErr w:type="spellStart"/>
            <w:r>
              <w:rPr>
                <w:lang w:eastAsia="zh-CN"/>
              </w:rPr>
              <w:t>adalah</w:t>
            </w:r>
            <w:proofErr w:type="spellEnd"/>
            <w:r>
              <w:rPr>
                <w:lang w:eastAsia="zh-CN"/>
              </w:rPr>
              <w:t xml:space="preserve"> </w:t>
            </w:r>
            <w:proofErr w:type="spellStart"/>
            <w:r>
              <w:rPr>
                <w:lang w:eastAsia="zh-CN"/>
              </w:rPr>
              <w:t>padaTeknik</w:t>
            </w:r>
            <w:proofErr w:type="spellEnd"/>
            <w:r>
              <w:rPr>
                <w:lang w:eastAsia="zh-CN"/>
              </w:rPr>
              <w:t xml:space="preserve"> </w:t>
            </w:r>
            <w:proofErr w:type="spellStart"/>
            <w:r>
              <w:rPr>
                <w:lang w:eastAsia="zh-CN"/>
              </w:rPr>
              <w:t>pengumpulan</w:t>
            </w:r>
            <w:proofErr w:type="spellEnd"/>
            <w:r>
              <w:rPr>
                <w:lang w:eastAsia="zh-CN"/>
              </w:rPr>
              <w:t xml:space="preserve"> </w:t>
            </w:r>
            <w:proofErr w:type="spellStart"/>
            <w:r>
              <w:rPr>
                <w:lang w:eastAsia="zh-CN"/>
              </w:rPr>
              <w:t>datanya</w:t>
            </w:r>
            <w:proofErr w:type="spellEnd"/>
            <w:r>
              <w:rPr>
                <w:lang w:eastAsia="zh-CN"/>
              </w:rPr>
              <w:t xml:space="preserve">, </w:t>
            </w:r>
            <w:proofErr w:type="spellStart"/>
            <w:r>
              <w:rPr>
                <w:lang w:eastAsia="zh-CN"/>
              </w:rPr>
              <w:t>yaitu</w:t>
            </w:r>
            <w:proofErr w:type="spellEnd"/>
            <w:r>
              <w:rPr>
                <w:lang w:eastAsia="zh-CN"/>
              </w:rPr>
              <w:t xml:space="preserve"> </w:t>
            </w:r>
            <w:proofErr w:type="spellStart"/>
            <w:r>
              <w:rPr>
                <w:lang w:eastAsia="zh-CN"/>
              </w:rPr>
              <w:t>menggunakan</w:t>
            </w:r>
            <w:proofErr w:type="spellEnd"/>
            <w:r>
              <w:rPr>
                <w:lang w:eastAsia="zh-CN"/>
              </w:rPr>
              <w:t xml:space="preserve"> </w:t>
            </w:r>
            <w:proofErr w:type="spellStart"/>
            <w:r>
              <w:rPr>
                <w:lang w:eastAsia="zh-CN"/>
              </w:rPr>
              <w:t>kuesioner</w:t>
            </w:r>
            <w:proofErr w:type="spellEnd"/>
            <w:r>
              <w:rPr>
                <w:lang w:eastAsia="zh-CN"/>
              </w:rPr>
              <w:t>.</w:t>
            </w:r>
          </w:p>
          <w:p w14:paraId="5DA0B9FD" w14:textId="77777777" w:rsidR="00B6463A" w:rsidRDefault="00000000">
            <w:pPr>
              <w:pStyle w:val="ListParagraph"/>
              <w:numPr>
                <w:ilvl w:val="0"/>
                <w:numId w:val="32"/>
              </w:numPr>
              <w:ind w:left="184"/>
              <w:jc w:val="both"/>
            </w:pPr>
            <w:proofErr w:type="spellStart"/>
            <w:r>
              <w:t>Persamaan</w:t>
            </w:r>
            <w:proofErr w:type="spellEnd"/>
            <w:r>
              <w:t xml:space="preserve"> </w:t>
            </w:r>
            <w:proofErr w:type="spellStart"/>
            <w:r>
              <w:t>penelitian</w:t>
            </w:r>
            <w:proofErr w:type="spellEnd"/>
            <w:r>
              <w:t xml:space="preserve"> Saya </w:t>
            </w:r>
            <w:proofErr w:type="spellStart"/>
            <w:r>
              <w:t>dengan</w:t>
            </w:r>
            <w:proofErr w:type="spellEnd"/>
            <w:r>
              <w:t xml:space="preserve"> </w:t>
            </w:r>
            <w:proofErr w:type="spellStart"/>
            <w:r>
              <w:t>penelitian</w:t>
            </w:r>
            <w:proofErr w:type="spellEnd"/>
            <w:r>
              <w:t xml:space="preserve"> Farida Mahmoud </w:t>
            </w:r>
            <w:proofErr w:type="spellStart"/>
            <w:proofErr w:type="gramStart"/>
            <w:r>
              <w:t>Hassona</w:t>
            </w:r>
            <w:proofErr w:type="spellEnd"/>
            <w:r>
              <w:t xml:space="preserve"> ,</w:t>
            </w:r>
            <w:proofErr w:type="gramEnd"/>
            <w:r>
              <w:t xml:space="preserve"> Hamdan </w:t>
            </w:r>
            <w:proofErr w:type="spellStart"/>
            <w:r>
              <w:t>Albaqawi</w:t>
            </w:r>
            <w:proofErr w:type="spellEnd"/>
            <w:r>
              <w:t xml:space="preserve"> , Vivian Laput </w:t>
            </w:r>
            <w:proofErr w:type="spellStart"/>
            <w:r>
              <w:rPr>
                <w:lang w:eastAsia="zh-CN"/>
              </w:rPr>
              <w:t>adalah</w:t>
            </w:r>
            <w:proofErr w:type="spellEnd"/>
            <w:r>
              <w:rPr>
                <w:lang w:eastAsia="zh-CN"/>
              </w:rPr>
              <w:t xml:space="preserve"> pada </w:t>
            </w:r>
            <w:proofErr w:type="spellStart"/>
            <w:r>
              <w:rPr>
                <w:lang w:eastAsia="zh-CN"/>
              </w:rPr>
              <w:t>metode</w:t>
            </w:r>
            <w:proofErr w:type="spellEnd"/>
            <w:r>
              <w:rPr>
                <w:lang w:eastAsia="zh-CN"/>
              </w:rPr>
              <w:t xml:space="preserve"> yang </w:t>
            </w:r>
            <w:proofErr w:type="spellStart"/>
            <w:r>
              <w:rPr>
                <w:lang w:eastAsia="zh-CN"/>
              </w:rPr>
              <w:t>dipakai</w:t>
            </w:r>
            <w:proofErr w:type="spellEnd"/>
            <w:r>
              <w:rPr>
                <w:lang w:eastAsia="zh-CN"/>
              </w:rPr>
              <w:t xml:space="preserve"> </w:t>
            </w:r>
            <w:proofErr w:type="spellStart"/>
            <w:r>
              <w:rPr>
                <w:lang w:eastAsia="zh-CN"/>
              </w:rPr>
              <w:t>yaitu</w:t>
            </w:r>
            <w:proofErr w:type="spellEnd"/>
            <w:r>
              <w:rPr>
                <w:lang w:eastAsia="zh-CN"/>
              </w:rPr>
              <w:t xml:space="preserve"> </w:t>
            </w:r>
            <w:proofErr w:type="spellStart"/>
            <w:r>
              <w:rPr>
                <w:lang w:eastAsia="zh-CN"/>
              </w:rPr>
              <w:t>kuantitatif</w:t>
            </w:r>
            <w:proofErr w:type="spellEnd"/>
            <w:r>
              <w:rPr>
                <w:lang w:eastAsia="zh-CN"/>
              </w:rPr>
              <w:t>.</w:t>
            </w:r>
          </w:p>
          <w:p w14:paraId="7A0C0EA0" w14:textId="77777777" w:rsidR="00B6463A" w:rsidRDefault="00000000">
            <w:pPr>
              <w:pStyle w:val="TableParagraph"/>
              <w:numPr>
                <w:ilvl w:val="0"/>
                <w:numId w:val="32"/>
              </w:numPr>
              <w:spacing w:line="240" w:lineRule="auto"/>
              <w:ind w:left="184"/>
              <w:jc w:val="both"/>
              <w:rPr>
                <w:lang w:val="id-ID"/>
              </w:rPr>
            </w:pPr>
            <w:r>
              <w:rPr>
                <w:lang w:val="id-ID"/>
              </w:rPr>
              <w:t>Perbedaan penelitian Saya dengan penelitian Farida Mahmoud Hassona , Hamdan Albaqawi , Vivian Laput</w:t>
            </w:r>
            <w:r>
              <w:rPr>
                <w:bCs/>
                <w:lang w:val="id-ID"/>
              </w:rPr>
              <w:t xml:space="preserve"> </w:t>
            </w:r>
            <w:r>
              <w:rPr>
                <w:lang w:val="id-ID" w:eastAsia="zh-CN"/>
              </w:rPr>
              <w:t>adalah pada tempat atau objek penelitian</w:t>
            </w:r>
          </w:p>
          <w:p w14:paraId="3B9A09A9" w14:textId="77777777" w:rsidR="00B6463A" w:rsidRDefault="00000000">
            <w:pPr>
              <w:pStyle w:val="ListParagraph"/>
              <w:numPr>
                <w:ilvl w:val="0"/>
                <w:numId w:val="32"/>
              </w:numPr>
              <w:ind w:left="184"/>
              <w:jc w:val="both"/>
            </w:pPr>
            <w:proofErr w:type="spellStart"/>
            <w:r>
              <w:t>Perbedaan</w:t>
            </w:r>
            <w:proofErr w:type="spellEnd"/>
            <w:r>
              <w:t xml:space="preserve"> </w:t>
            </w:r>
            <w:proofErr w:type="spellStart"/>
            <w:r>
              <w:t>penelitian</w:t>
            </w:r>
            <w:proofErr w:type="spellEnd"/>
            <w:r>
              <w:t xml:space="preserve"> Saya </w:t>
            </w:r>
            <w:proofErr w:type="spellStart"/>
            <w:r>
              <w:t>dengan</w:t>
            </w:r>
            <w:proofErr w:type="spellEnd"/>
            <w:r>
              <w:t xml:space="preserve"> </w:t>
            </w:r>
            <w:proofErr w:type="spellStart"/>
            <w:r>
              <w:t>penelitian</w:t>
            </w:r>
            <w:proofErr w:type="spellEnd"/>
            <w:r>
              <w:t xml:space="preserve"> Farida Mahmoud </w:t>
            </w:r>
            <w:proofErr w:type="spellStart"/>
            <w:proofErr w:type="gramStart"/>
            <w:r>
              <w:t>Hassona</w:t>
            </w:r>
            <w:proofErr w:type="spellEnd"/>
            <w:r>
              <w:t xml:space="preserve"> ,</w:t>
            </w:r>
            <w:proofErr w:type="gramEnd"/>
            <w:r>
              <w:t xml:space="preserve"> Hamdan </w:t>
            </w:r>
            <w:proofErr w:type="spellStart"/>
            <w:r>
              <w:t>Albaqawi</w:t>
            </w:r>
            <w:proofErr w:type="spellEnd"/>
            <w:r>
              <w:t xml:space="preserve"> , Vivian Laput</w:t>
            </w:r>
            <w:r>
              <w:rPr>
                <w:bCs/>
              </w:rPr>
              <w:t xml:space="preserve"> </w:t>
            </w:r>
            <w:proofErr w:type="spellStart"/>
            <w:r>
              <w:rPr>
                <w:lang w:eastAsia="zh-CN"/>
              </w:rPr>
              <w:t>adalah</w:t>
            </w:r>
            <w:proofErr w:type="spellEnd"/>
            <w:r>
              <w:rPr>
                <w:lang w:eastAsia="zh-CN"/>
              </w:rPr>
              <w:t xml:space="preserve"> pada </w:t>
            </w:r>
            <w:proofErr w:type="spellStart"/>
            <w:r>
              <w:rPr>
                <w:lang w:eastAsia="zh-CN"/>
              </w:rPr>
              <w:t>jumlah</w:t>
            </w:r>
            <w:proofErr w:type="spellEnd"/>
            <w:r>
              <w:rPr>
                <w:lang w:eastAsia="zh-CN"/>
              </w:rPr>
              <w:t xml:space="preserve"> </w:t>
            </w:r>
            <w:proofErr w:type="spellStart"/>
            <w:r>
              <w:rPr>
                <w:lang w:eastAsia="zh-CN"/>
              </w:rPr>
              <w:t>responden</w:t>
            </w:r>
            <w:proofErr w:type="spellEnd"/>
          </w:p>
        </w:tc>
        <w:tc>
          <w:tcPr>
            <w:tcW w:w="1171" w:type="pct"/>
          </w:tcPr>
          <w:p w14:paraId="1F7163DA" w14:textId="77777777" w:rsidR="00B6463A" w:rsidRDefault="00000000">
            <w:pPr>
              <w:jc w:val="both"/>
            </w:pPr>
            <w:r>
              <w:lastRenderedPageBreak/>
              <w:t xml:space="preserve">Hasil </w:t>
            </w:r>
            <w:proofErr w:type="spellStart"/>
            <w:r>
              <w:t>penelitian</w:t>
            </w:r>
            <w:proofErr w:type="spellEnd"/>
            <w:r>
              <w:t xml:space="preserve"> </w:t>
            </w:r>
            <w:proofErr w:type="spellStart"/>
            <w:r>
              <w:t>menunjukkan</w:t>
            </w:r>
            <w:proofErr w:type="spellEnd"/>
            <w:r>
              <w:t xml:space="preserve"> </w:t>
            </w:r>
            <w:proofErr w:type="spellStart"/>
            <w:r>
              <w:t>bahwa</w:t>
            </w:r>
            <w:proofErr w:type="spellEnd"/>
            <w:r>
              <w:t xml:space="preserve"> </w:t>
            </w:r>
            <w:proofErr w:type="spellStart"/>
            <w:r>
              <w:t>keperawatan</w:t>
            </w:r>
            <w:proofErr w:type="spellEnd"/>
            <w:r>
              <w:t xml:space="preserve"> </w:t>
            </w:r>
            <w:proofErr w:type="spellStart"/>
            <w:r>
              <w:t>akademis</w:t>
            </w:r>
            <w:proofErr w:type="spellEnd"/>
            <w:r>
              <w:t xml:space="preserve"> </w:t>
            </w:r>
            <w:proofErr w:type="spellStart"/>
            <w:r>
              <w:t>staf</w:t>
            </w:r>
            <w:proofErr w:type="spellEnd"/>
            <w:r>
              <w:t xml:space="preserve"> </w:t>
            </w:r>
            <w:proofErr w:type="spellStart"/>
            <w:r>
              <w:t>memiliki</w:t>
            </w:r>
            <w:proofErr w:type="spellEnd"/>
            <w:r>
              <w:t xml:space="preserve"> </w:t>
            </w:r>
            <w:proofErr w:type="spellStart"/>
            <w:r>
              <w:t>tingkat</w:t>
            </w:r>
            <w:proofErr w:type="spellEnd"/>
            <w:r>
              <w:t xml:space="preserve"> </w:t>
            </w:r>
            <w:proofErr w:type="spellStart"/>
            <w:r>
              <w:t>kualitas</w:t>
            </w:r>
            <w:proofErr w:type="spellEnd"/>
            <w:r>
              <w:t xml:space="preserve"> </w:t>
            </w:r>
            <w:proofErr w:type="spellStart"/>
            <w:r>
              <w:t>kehidupan</w:t>
            </w:r>
            <w:proofErr w:type="spellEnd"/>
            <w:r>
              <w:t xml:space="preserve"> </w:t>
            </w:r>
            <w:proofErr w:type="spellStart"/>
            <w:r>
              <w:t>kerja</w:t>
            </w:r>
            <w:proofErr w:type="spellEnd"/>
            <w:r>
              <w:t xml:space="preserve"> yang </w:t>
            </w:r>
            <w:proofErr w:type="spellStart"/>
            <w:r>
              <w:t>memuaskan</w:t>
            </w:r>
            <w:proofErr w:type="spellEnd"/>
            <w:r>
              <w:t xml:space="preserve"> (3,56±0,62) dan </w:t>
            </w:r>
            <w:proofErr w:type="spellStart"/>
            <w:r>
              <w:lastRenderedPageBreak/>
              <w:t>pekerjaan</w:t>
            </w:r>
            <w:proofErr w:type="spellEnd"/>
            <w:r>
              <w:t xml:space="preserve"> yang </w:t>
            </w:r>
            <w:proofErr w:type="spellStart"/>
            <w:r>
              <w:t>tinggi</w:t>
            </w:r>
            <w:proofErr w:type="spellEnd"/>
            <w:r>
              <w:t xml:space="preserve"> </w:t>
            </w:r>
            <w:proofErr w:type="spellStart"/>
            <w:r>
              <w:t>keterlibatan</w:t>
            </w:r>
            <w:proofErr w:type="spellEnd"/>
            <w:r>
              <w:t xml:space="preserve"> (4,76±1,12) dan </w:t>
            </w:r>
            <w:proofErr w:type="spellStart"/>
            <w:r>
              <w:t>hasil</w:t>
            </w:r>
            <w:proofErr w:type="spellEnd"/>
            <w:r>
              <w:t xml:space="preserve"> </w:t>
            </w:r>
            <w:proofErr w:type="spellStart"/>
            <w:r>
              <w:t>komitmen</w:t>
            </w:r>
            <w:proofErr w:type="spellEnd"/>
            <w:r>
              <w:t xml:space="preserve"> </w:t>
            </w:r>
            <w:proofErr w:type="spellStart"/>
            <w:r>
              <w:t>organisasi</w:t>
            </w:r>
            <w:proofErr w:type="spellEnd"/>
            <w:r>
              <w:t xml:space="preserve"> </w:t>
            </w:r>
            <w:proofErr w:type="spellStart"/>
            <w:r>
              <w:t>positif</w:t>
            </w:r>
            <w:proofErr w:type="spellEnd"/>
            <w:r>
              <w:t xml:space="preserve"> (3,09±0,22). </w:t>
            </w:r>
            <w:proofErr w:type="spellStart"/>
            <w:r>
              <w:t>Korelasi</w:t>
            </w:r>
            <w:proofErr w:type="spellEnd"/>
            <w:r>
              <w:t xml:space="preserve"> </w:t>
            </w:r>
            <w:proofErr w:type="spellStart"/>
            <w:r>
              <w:t>ditemukan</w:t>
            </w:r>
            <w:proofErr w:type="spellEnd"/>
            <w:r>
              <w:t xml:space="preserve"> </w:t>
            </w:r>
            <w:proofErr w:type="spellStart"/>
            <w:r>
              <w:t>antara</w:t>
            </w:r>
            <w:proofErr w:type="spellEnd"/>
            <w:r>
              <w:t xml:space="preserve"> </w:t>
            </w:r>
            <w:proofErr w:type="spellStart"/>
            <w:r>
              <w:t>kualitas</w:t>
            </w:r>
            <w:proofErr w:type="spellEnd"/>
            <w:r>
              <w:t xml:space="preserve"> </w:t>
            </w:r>
            <w:proofErr w:type="spellStart"/>
            <w:r>
              <w:t>kehidupan</w:t>
            </w:r>
            <w:proofErr w:type="spellEnd"/>
            <w:r>
              <w:t xml:space="preserve"> </w:t>
            </w:r>
            <w:proofErr w:type="spellStart"/>
            <w:r>
              <w:t>kerja</w:t>
            </w:r>
            <w:proofErr w:type="spellEnd"/>
            <w:r>
              <w:t xml:space="preserve"> dan </w:t>
            </w:r>
            <w:proofErr w:type="spellStart"/>
            <w:r>
              <w:t>komitmen</w:t>
            </w:r>
            <w:proofErr w:type="spellEnd"/>
            <w:r>
              <w:t xml:space="preserve"> </w:t>
            </w:r>
            <w:proofErr w:type="spellStart"/>
            <w:r>
              <w:t>organisasi</w:t>
            </w:r>
            <w:proofErr w:type="spellEnd"/>
            <w:r>
              <w:t xml:space="preserve">. </w:t>
            </w:r>
            <w:proofErr w:type="spellStart"/>
            <w:r>
              <w:t>Namun</w:t>
            </w:r>
            <w:proofErr w:type="spellEnd"/>
            <w:r>
              <w:t xml:space="preserve">, </w:t>
            </w:r>
            <w:proofErr w:type="spellStart"/>
            <w:r>
              <w:t>tidak</w:t>
            </w:r>
            <w:proofErr w:type="spellEnd"/>
            <w:r>
              <w:t xml:space="preserve"> </w:t>
            </w:r>
            <w:proofErr w:type="spellStart"/>
            <w:r>
              <w:t>terdapat</w:t>
            </w:r>
            <w:proofErr w:type="spellEnd"/>
            <w:r>
              <w:t xml:space="preserve"> </w:t>
            </w:r>
            <w:proofErr w:type="spellStart"/>
            <w:r>
              <w:t>hubungan</w:t>
            </w:r>
            <w:proofErr w:type="spellEnd"/>
            <w:r>
              <w:t xml:space="preserve"> yang </w:t>
            </w:r>
            <w:proofErr w:type="spellStart"/>
            <w:r>
              <w:t>signifikan</w:t>
            </w:r>
            <w:proofErr w:type="spellEnd"/>
            <w:r>
              <w:t xml:space="preserve"> </w:t>
            </w:r>
            <w:proofErr w:type="spellStart"/>
            <w:r>
              <w:t>antara</w:t>
            </w:r>
            <w:proofErr w:type="spellEnd"/>
            <w:r>
              <w:t xml:space="preserve"> </w:t>
            </w:r>
            <w:proofErr w:type="spellStart"/>
            <w:r>
              <w:t>kualitas</w:t>
            </w:r>
            <w:proofErr w:type="spellEnd"/>
            <w:r>
              <w:t xml:space="preserve"> </w:t>
            </w:r>
            <w:proofErr w:type="spellStart"/>
            <w:r>
              <w:t>kehidupan</w:t>
            </w:r>
            <w:proofErr w:type="spellEnd"/>
            <w:r>
              <w:t xml:space="preserve"> </w:t>
            </w:r>
            <w:proofErr w:type="spellStart"/>
            <w:r>
              <w:t>kerja</w:t>
            </w:r>
            <w:proofErr w:type="spellEnd"/>
            <w:r>
              <w:t xml:space="preserve"> dan </w:t>
            </w:r>
            <w:proofErr w:type="spellStart"/>
            <w:r>
              <w:t>keterikatan</w:t>
            </w:r>
            <w:proofErr w:type="spellEnd"/>
            <w:r>
              <w:t xml:space="preserve"> </w:t>
            </w:r>
            <w:proofErr w:type="spellStart"/>
            <w:r>
              <w:t>kerja</w:t>
            </w:r>
            <w:proofErr w:type="spellEnd"/>
            <w:r>
              <w:t xml:space="preserve">, </w:t>
            </w:r>
            <w:proofErr w:type="spellStart"/>
            <w:r>
              <w:t>serta</w:t>
            </w:r>
            <w:proofErr w:type="spellEnd"/>
            <w:r>
              <w:t xml:space="preserve"> </w:t>
            </w:r>
            <w:proofErr w:type="spellStart"/>
            <w:r>
              <w:t>tidak</w:t>
            </w:r>
            <w:proofErr w:type="spellEnd"/>
            <w:r>
              <w:t xml:space="preserve"> </w:t>
            </w:r>
            <w:proofErr w:type="spellStart"/>
            <w:r>
              <w:t>terdapat</w:t>
            </w:r>
            <w:proofErr w:type="spellEnd"/>
            <w:r>
              <w:t xml:space="preserve"> </w:t>
            </w:r>
            <w:proofErr w:type="spellStart"/>
            <w:r>
              <w:t>hubungan</w:t>
            </w:r>
            <w:proofErr w:type="spellEnd"/>
            <w:r>
              <w:t xml:space="preserve"> yang </w:t>
            </w:r>
            <w:proofErr w:type="spellStart"/>
            <w:r>
              <w:t>signifikan</w:t>
            </w:r>
            <w:proofErr w:type="spellEnd"/>
            <w:r>
              <w:t xml:space="preserve"> </w:t>
            </w:r>
            <w:proofErr w:type="spellStart"/>
            <w:r>
              <w:t>antara</w:t>
            </w:r>
            <w:proofErr w:type="spellEnd"/>
            <w:r>
              <w:t xml:space="preserve"> </w:t>
            </w:r>
            <w:proofErr w:type="spellStart"/>
            <w:r>
              <w:t>keterikatan</w:t>
            </w:r>
            <w:proofErr w:type="spellEnd"/>
            <w:r>
              <w:t xml:space="preserve"> </w:t>
            </w:r>
            <w:proofErr w:type="spellStart"/>
            <w:r>
              <w:t>kerja</w:t>
            </w:r>
            <w:proofErr w:type="spellEnd"/>
            <w:r>
              <w:t xml:space="preserve"> dan </w:t>
            </w:r>
            <w:proofErr w:type="spellStart"/>
            <w:r>
              <w:t>komitmen</w:t>
            </w:r>
            <w:proofErr w:type="spellEnd"/>
            <w:r>
              <w:t xml:space="preserve"> </w:t>
            </w:r>
            <w:proofErr w:type="spellStart"/>
            <w:r>
              <w:t>organisasi</w:t>
            </w:r>
            <w:proofErr w:type="spellEnd"/>
            <w:r>
              <w:t xml:space="preserve">. Oleh </w:t>
            </w:r>
            <w:proofErr w:type="spellStart"/>
            <w:r>
              <w:t>karena</w:t>
            </w:r>
            <w:proofErr w:type="spellEnd"/>
            <w:r>
              <w:t xml:space="preserve"> </w:t>
            </w:r>
            <w:proofErr w:type="spellStart"/>
            <w:r>
              <w:t>itu</w:t>
            </w:r>
            <w:proofErr w:type="spellEnd"/>
            <w:r>
              <w:t xml:space="preserve"> </w:t>
            </w:r>
            <w:proofErr w:type="spellStart"/>
            <w:r>
              <w:t>kesimpulannya</w:t>
            </w:r>
            <w:proofErr w:type="spellEnd"/>
            <w:r>
              <w:t xml:space="preserve"> </w:t>
            </w:r>
            <w:proofErr w:type="spellStart"/>
            <w:r>
              <w:t>adalah</w:t>
            </w:r>
            <w:proofErr w:type="spellEnd"/>
            <w:r>
              <w:t xml:space="preserve"> </w:t>
            </w:r>
            <w:proofErr w:type="spellStart"/>
            <w:r>
              <w:t>kualitas</w:t>
            </w:r>
            <w:proofErr w:type="spellEnd"/>
            <w:r>
              <w:t xml:space="preserve"> </w:t>
            </w:r>
            <w:proofErr w:type="spellStart"/>
            <w:r>
              <w:t>kehidupan</w:t>
            </w:r>
            <w:proofErr w:type="spellEnd"/>
            <w:r>
              <w:t xml:space="preserve"> </w:t>
            </w:r>
            <w:proofErr w:type="spellStart"/>
            <w:r>
              <w:t>kerja</w:t>
            </w:r>
            <w:proofErr w:type="spellEnd"/>
            <w:r>
              <w:t xml:space="preserve"> </w:t>
            </w:r>
            <w:proofErr w:type="spellStart"/>
            <w:r>
              <w:t>tidak</w:t>
            </w:r>
            <w:proofErr w:type="spellEnd"/>
            <w:r>
              <w:t xml:space="preserve"> </w:t>
            </w:r>
            <w:proofErr w:type="spellStart"/>
            <w:r>
              <w:t>memediasi</w:t>
            </w:r>
            <w:proofErr w:type="spellEnd"/>
            <w:r>
              <w:t xml:space="preserve"> </w:t>
            </w:r>
            <w:proofErr w:type="spellStart"/>
            <w:r>
              <w:t>pekerjaan</w:t>
            </w:r>
            <w:proofErr w:type="spellEnd"/>
            <w:r>
              <w:t xml:space="preserve"> </w:t>
            </w:r>
            <w:proofErr w:type="spellStart"/>
            <w:r>
              <w:t>hubungan</w:t>
            </w:r>
            <w:proofErr w:type="spellEnd"/>
            <w:r>
              <w:t xml:space="preserve"> </w:t>
            </w:r>
            <w:proofErr w:type="spellStart"/>
            <w:r>
              <w:t>keterlibatan</w:t>
            </w:r>
            <w:proofErr w:type="spellEnd"/>
            <w:r>
              <w:t xml:space="preserve"> dan </w:t>
            </w:r>
            <w:proofErr w:type="spellStart"/>
            <w:r>
              <w:t>komitmen</w:t>
            </w:r>
            <w:proofErr w:type="spellEnd"/>
            <w:r>
              <w:t xml:space="preserve"> </w:t>
            </w:r>
            <w:proofErr w:type="spellStart"/>
            <w:r>
              <w:t>organisasi</w:t>
            </w:r>
            <w:proofErr w:type="spellEnd"/>
            <w:r>
              <w:t>.</w:t>
            </w:r>
          </w:p>
        </w:tc>
      </w:tr>
      <w:tr w:rsidR="00B6463A" w14:paraId="4FF90701" w14:textId="77777777">
        <w:tc>
          <w:tcPr>
            <w:tcW w:w="311" w:type="pct"/>
          </w:tcPr>
          <w:p w14:paraId="79321EF9" w14:textId="77777777" w:rsidR="00B6463A" w:rsidRDefault="00000000">
            <w:pPr>
              <w:jc w:val="both"/>
              <w:rPr>
                <w:rFonts w:eastAsia="SimSun"/>
              </w:rPr>
            </w:pPr>
            <w:r>
              <w:rPr>
                <w:rFonts w:eastAsia="SimSun"/>
              </w:rPr>
              <w:t>5</w:t>
            </w:r>
          </w:p>
        </w:tc>
        <w:tc>
          <w:tcPr>
            <w:tcW w:w="721" w:type="pct"/>
          </w:tcPr>
          <w:p w14:paraId="12DB2FD8" w14:textId="77777777" w:rsidR="00B6463A" w:rsidRDefault="00000000">
            <w:pPr>
              <w:jc w:val="center"/>
              <w:rPr>
                <w:rFonts w:eastAsia="SimSun"/>
                <w:b/>
              </w:rPr>
            </w:pPr>
            <w:r>
              <w:rPr>
                <w:rFonts w:eastAsia="Cambria-Bold"/>
              </w:rPr>
              <w:fldChar w:fldCharType="begin" w:fldLock="1"/>
            </w:r>
            <w:r>
              <w:rPr>
                <w:rFonts w:eastAsia="Cambria-Bold"/>
              </w:rPr>
              <w:instrText>ADDIN CSL_CITATION {"citationItems":[{"id":"ITEM-1","itemData":{"DOI":"10.4236/ojbm.2022.101001","ISSN":"2329-3284","abstract":"Today, in this rapidly changing business world, organizations focus more than ever on corporate social responsibility as a strategy to achieve their overall business objectives and attain sustainability. Therefore, properly recognizing its impact on both company and its employees is crucial. This study aimed to identify the impact of perceived corporate social responsibility (CSR) on employee engagement. Further, it attempted to understand the relationship between CSR and employee engagement and assess the level of perceived corporate social responsibility and employee engagement among the selected sample. The final study sample consisted of Executive and Managerial level employees in a selected private hospital which engages in the healthcare services sector in Sri Lanka. The data were collected from 216 respondents using a self-administered questionnaire via both personal visits to the organization and internet-based methods. The study was a cross-sectional research study done in a non-contrived setting with minimal researcher interference. Descriptive statistics, correlation analysis, and simple regression analysis were mainly used for the analysis. The results revealed a significant positive relationship between the two variables. Further, it showed a significant positive impact of perceived CSR on employee engagement. These research findings provide compelling evidence of how CSR could work as an investment rather than a cost for the organizations. Thus, this study helps the organization focus its attention on improving the employee engagement ratio through CSR activities.","author":[{"dropping-particle":"","family":"Nanayakkara","given":"","non-dropping-particle":"","parse-names":false,"suffix":""},{"dropping-particle":"","family":"Sangarandeniya","given":"","non-dropping-particle":"","parse-names":false,"suffix":""}],"container-title":"Open Journal of Business and Management","id":"ITEM-1","issue":"01","issued":{"date-parts":[["2022"]]},"page":"1-16","publisher":"Scientific Research Publishing, Inc.","title":"Employee Engagement through Corporate Social Responsibility: A Study of Executive and Managerial Level Employees of XYZ Company in Private Healthcare Services Sector","type":"article-journal","volume":"10"},"uris":["http://www.mendeley.com/documents/?uuid=b50e5845-9e23-3dde-a5bd-90f9dd4415d3"]}],"mendeley":{"formattedCitation":"(Nanayakkara &amp; Sangarandeniya, 2022)","manualFormatting":"Nanayakkara dan Sangarandeniya (2022)","plainTextFormattedCitation":"(Nanayakkara &amp; Sangarandeniya, 2022)","previouslyFormattedCitation":"(Nanayakkara &amp; Sangarandeniya, 2022)"},"properties":{"noteIndex":0},"schema":"https://github.com/citation-style-language/schema/raw/master/csl-citation.json"}</w:instrText>
            </w:r>
            <w:r>
              <w:rPr>
                <w:rFonts w:eastAsia="Cambria-Bold"/>
              </w:rPr>
              <w:fldChar w:fldCharType="separate"/>
            </w:r>
            <w:r>
              <w:rPr>
                <w:rFonts w:eastAsia="Cambria-Bold"/>
              </w:rPr>
              <w:t>Nanayakkara dan Sangarandeniya (2022)</w:t>
            </w:r>
            <w:r>
              <w:rPr>
                <w:rFonts w:eastAsia="Cambria-Bold"/>
              </w:rPr>
              <w:fldChar w:fldCharType="end"/>
            </w:r>
          </w:p>
        </w:tc>
        <w:tc>
          <w:tcPr>
            <w:tcW w:w="1118" w:type="pct"/>
          </w:tcPr>
          <w:p w14:paraId="7DC72ED5" w14:textId="77777777" w:rsidR="00B6463A" w:rsidRDefault="00000000">
            <w:pPr>
              <w:jc w:val="both"/>
              <w:rPr>
                <w:rFonts w:eastAsia="SimSun"/>
                <w:b/>
              </w:rPr>
            </w:pPr>
            <w:r>
              <w:rPr>
                <w:i/>
                <w:iCs/>
              </w:rPr>
              <w:t xml:space="preserve">Employee Engagement through Corporate Social Responsibility: </w:t>
            </w:r>
            <w:r>
              <w:rPr>
                <w:i/>
                <w:iCs/>
              </w:rPr>
              <w:lastRenderedPageBreak/>
              <w:t>A Study of Executive and Managerial Level Employees of XYZ Company in Private Healthcare Services Sector</w:t>
            </w:r>
            <w:r>
              <w:rPr>
                <w:rFonts w:eastAsia="SimSun"/>
              </w:rPr>
              <w:t>”</w:t>
            </w:r>
          </w:p>
        </w:tc>
        <w:tc>
          <w:tcPr>
            <w:tcW w:w="1680" w:type="pct"/>
          </w:tcPr>
          <w:p w14:paraId="5D5C9883" w14:textId="77777777" w:rsidR="00B6463A" w:rsidRDefault="00000000">
            <w:pPr>
              <w:pStyle w:val="TableParagraph"/>
              <w:numPr>
                <w:ilvl w:val="0"/>
                <w:numId w:val="33"/>
              </w:numPr>
              <w:spacing w:line="240" w:lineRule="auto"/>
              <w:ind w:left="184"/>
              <w:jc w:val="both"/>
              <w:rPr>
                <w:lang w:val="id-ID"/>
              </w:rPr>
            </w:pPr>
            <w:r>
              <w:rPr>
                <w:lang w:val="id-ID"/>
              </w:rPr>
              <w:lastRenderedPageBreak/>
              <w:t xml:space="preserve">Persamaan penelitian Saya dengan penelitian </w:t>
            </w:r>
            <w:r>
              <w:rPr>
                <w:rFonts w:eastAsia="Cambria-Bold"/>
                <w:lang w:val="id-ID"/>
              </w:rPr>
              <w:t xml:space="preserve">H. M. K. Nanayakkara, Y. M. S. W. V. Sangarandeniya </w:t>
            </w:r>
            <w:r>
              <w:rPr>
                <w:lang w:val="id-ID"/>
              </w:rPr>
              <w:t xml:space="preserve">adalah terdapat variabel </w:t>
            </w:r>
            <w:r>
              <w:rPr>
                <w:i/>
                <w:lang w:val="id-ID"/>
              </w:rPr>
              <w:lastRenderedPageBreak/>
              <w:t>Independent</w:t>
            </w:r>
            <w:r>
              <w:rPr>
                <w:lang w:val="id-ID"/>
              </w:rPr>
              <w:t xml:space="preserve"> yang sama yaitu  </w:t>
            </w:r>
            <w:r>
              <w:rPr>
                <w:i/>
                <w:lang w:val="id-ID"/>
              </w:rPr>
              <w:t xml:space="preserve">Corporate Social Responsability </w:t>
            </w:r>
            <w:r>
              <w:rPr>
                <w:lang w:val="id-ID"/>
              </w:rPr>
              <w:t xml:space="preserve">serta variabel </w:t>
            </w:r>
            <w:r>
              <w:rPr>
                <w:i/>
                <w:lang w:val="id-ID"/>
              </w:rPr>
              <w:t>Dependent</w:t>
            </w:r>
            <w:r>
              <w:rPr>
                <w:lang w:val="id-ID"/>
              </w:rPr>
              <w:t xml:space="preserve"> yaitu </w:t>
            </w:r>
            <w:r>
              <w:rPr>
                <w:i/>
                <w:lang w:val="id-ID"/>
              </w:rPr>
              <w:t>Employee Engagement</w:t>
            </w:r>
            <w:r>
              <w:rPr>
                <w:lang w:val="id-ID"/>
              </w:rPr>
              <w:t>.</w:t>
            </w:r>
          </w:p>
          <w:p w14:paraId="4453D299" w14:textId="77777777" w:rsidR="00B6463A" w:rsidRDefault="00000000">
            <w:pPr>
              <w:pStyle w:val="TableParagraph"/>
              <w:numPr>
                <w:ilvl w:val="0"/>
                <w:numId w:val="33"/>
              </w:numPr>
              <w:spacing w:line="240" w:lineRule="auto"/>
              <w:ind w:left="184"/>
              <w:jc w:val="both"/>
              <w:rPr>
                <w:lang w:val="id-ID"/>
              </w:rPr>
            </w:pPr>
            <w:r>
              <w:rPr>
                <w:lang w:val="id-ID"/>
              </w:rPr>
              <w:t xml:space="preserve">Persamaan penelitian Saya dengan penelitian </w:t>
            </w:r>
            <w:r>
              <w:rPr>
                <w:rFonts w:eastAsia="Cambria-Bold"/>
                <w:lang w:val="id-ID"/>
              </w:rPr>
              <w:t xml:space="preserve">H. M. K. Nanayakkara, Y. M. S. W. V. Sangarandeniya </w:t>
            </w:r>
            <w:r>
              <w:rPr>
                <w:lang w:val="id-ID" w:eastAsia="zh-CN"/>
              </w:rPr>
              <w:t>adalah pada tempat atau objek penelitian</w:t>
            </w:r>
          </w:p>
          <w:p w14:paraId="5EC31ED5" w14:textId="77777777" w:rsidR="00B6463A" w:rsidRDefault="00000000">
            <w:pPr>
              <w:pStyle w:val="TableParagraph"/>
              <w:numPr>
                <w:ilvl w:val="0"/>
                <w:numId w:val="33"/>
              </w:numPr>
              <w:spacing w:line="240" w:lineRule="auto"/>
              <w:ind w:left="184"/>
              <w:jc w:val="both"/>
              <w:rPr>
                <w:lang w:val="id-ID"/>
              </w:rPr>
            </w:pPr>
            <w:r>
              <w:rPr>
                <w:lang w:val="id-ID"/>
              </w:rPr>
              <w:t xml:space="preserve">Persamaan penelitian Saya dengan penelitian </w:t>
            </w:r>
            <w:r>
              <w:rPr>
                <w:rFonts w:eastAsia="Cambria-Bold"/>
                <w:lang w:val="id-ID"/>
              </w:rPr>
              <w:t>H. M. K. Nanayakkara, Y. M. S. W. V. Sangarandeniya</w:t>
            </w:r>
            <w:r>
              <w:rPr>
                <w:lang w:val="id-ID"/>
              </w:rPr>
              <w:t xml:space="preserve"> </w:t>
            </w:r>
            <w:r>
              <w:rPr>
                <w:lang w:val="id-ID" w:eastAsia="zh-CN"/>
              </w:rPr>
              <w:t>adalah pada Teknik pengumpulan datanya, yaitu menggunakan kuesioner.</w:t>
            </w:r>
          </w:p>
          <w:p w14:paraId="7E82B6C1" w14:textId="77777777" w:rsidR="00B6463A" w:rsidRDefault="00000000">
            <w:pPr>
              <w:pStyle w:val="TableParagraph"/>
              <w:numPr>
                <w:ilvl w:val="0"/>
                <w:numId w:val="33"/>
              </w:numPr>
              <w:spacing w:line="240" w:lineRule="auto"/>
              <w:ind w:left="184"/>
              <w:jc w:val="both"/>
              <w:rPr>
                <w:lang w:val="id-ID"/>
              </w:rPr>
            </w:pPr>
            <w:r>
              <w:rPr>
                <w:lang w:val="id-ID"/>
              </w:rPr>
              <w:t xml:space="preserve">Perbedaan penelitian Saya dengan penelitian </w:t>
            </w:r>
            <w:r>
              <w:rPr>
                <w:rFonts w:eastAsia="Cambria-Bold"/>
                <w:lang w:val="id-ID"/>
              </w:rPr>
              <w:t xml:space="preserve">H. M. K. Nanayakkara, Y. M. S. W. V. Sangarandeniya </w:t>
            </w:r>
            <w:r>
              <w:rPr>
                <w:lang w:val="id-ID"/>
              </w:rPr>
              <w:t>adalah pada teknik pengambilan sampel.</w:t>
            </w:r>
          </w:p>
        </w:tc>
        <w:tc>
          <w:tcPr>
            <w:tcW w:w="1171" w:type="pct"/>
          </w:tcPr>
          <w:p w14:paraId="77AA0119" w14:textId="77777777" w:rsidR="00B6463A" w:rsidRDefault="00000000">
            <w:pPr>
              <w:jc w:val="both"/>
              <w:rPr>
                <w:rFonts w:eastAsia="SimSun"/>
                <w:b/>
              </w:rPr>
            </w:pPr>
            <w:r>
              <w:lastRenderedPageBreak/>
              <w:t xml:space="preserve">Hasil </w:t>
            </w:r>
            <w:proofErr w:type="spellStart"/>
            <w:r>
              <w:t>penelitian</w:t>
            </w:r>
            <w:proofErr w:type="spellEnd"/>
            <w:r>
              <w:t xml:space="preserve"> </w:t>
            </w:r>
            <w:proofErr w:type="spellStart"/>
            <w:r>
              <w:t>menunjukkan</w:t>
            </w:r>
            <w:proofErr w:type="spellEnd"/>
            <w:r>
              <w:t xml:space="preserve"> </w:t>
            </w:r>
            <w:proofErr w:type="spellStart"/>
            <w:r>
              <w:t>adanya</w:t>
            </w:r>
            <w:proofErr w:type="spellEnd"/>
            <w:r>
              <w:t xml:space="preserve"> </w:t>
            </w:r>
            <w:proofErr w:type="spellStart"/>
            <w:r>
              <w:t>hubungan</w:t>
            </w:r>
            <w:proofErr w:type="spellEnd"/>
            <w:r>
              <w:t xml:space="preserve"> </w:t>
            </w:r>
            <w:proofErr w:type="spellStart"/>
            <w:r>
              <w:t>positif</w:t>
            </w:r>
            <w:proofErr w:type="spellEnd"/>
            <w:r>
              <w:t xml:space="preserve"> yang </w:t>
            </w:r>
            <w:proofErr w:type="spellStart"/>
            <w:r>
              <w:t>signifikan</w:t>
            </w:r>
            <w:proofErr w:type="spellEnd"/>
            <w:r>
              <w:t xml:space="preserve"> </w:t>
            </w:r>
            <w:proofErr w:type="spellStart"/>
            <w:r>
              <w:t>antara</w:t>
            </w:r>
            <w:proofErr w:type="spellEnd"/>
            <w:r>
              <w:t xml:space="preserve"> </w:t>
            </w:r>
            <w:proofErr w:type="spellStart"/>
            <w:r>
              <w:t>kedua</w:t>
            </w:r>
            <w:proofErr w:type="spellEnd"/>
            <w:r>
              <w:t xml:space="preserve"> </w:t>
            </w:r>
            <w:proofErr w:type="spellStart"/>
            <w:r>
              <w:t>variabel</w:t>
            </w:r>
            <w:proofErr w:type="spellEnd"/>
            <w:r>
              <w:t xml:space="preserve">. </w:t>
            </w:r>
            <w:proofErr w:type="spellStart"/>
            <w:r>
              <w:lastRenderedPageBreak/>
              <w:t>Lebih</w:t>
            </w:r>
            <w:proofErr w:type="spellEnd"/>
            <w:r>
              <w:t xml:space="preserve"> </w:t>
            </w:r>
            <w:proofErr w:type="spellStart"/>
            <w:r>
              <w:t>lanjut</w:t>
            </w:r>
            <w:proofErr w:type="spellEnd"/>
            <w:r>
              <w:t xml:space="preserve">, </w:t>
            </w:r>
            <w:proofErr w:type="spellStart"/>
            <w:r>
              <w:t>hal</w:t>
            </w:r>
            <w:proofErr w:type="spellEnd"/>
            <w:r>
              <w:t xml:space="preserve"> </w:t>
            </w:r>
            <w:proofErr w:type="spellStart"/>
            <w:r>
              <w:t>ini</w:t>
            </w:r>
            <w:proofErr w:type="spellEnd"/>
            <w:r>
              <w:t xml:space="preserve"> </w:t>
            </w:r>
            <w:proofErr w:type="spellStart"/>
            <w:r>
              <w:t>menunjukkan</w:t>
            </w:r>
            <w:proofErr w:type="spellEnd"/>
            <w:r>
              <w:t xml:space="preserve"> </w:t>
            </w:r>
            <w:proofErr w:type="spellStart"/>
            <w:r>
              <w:t>dampak</w:t>
            </w:r>
            <w:proofErr w:type="spellEnd"/>
            <w:r>
              <w:t xml:space="preserve"> </w:t>
            </w:r>
            <w:proofErr w:type="spellStart"/>
            <w:r>
              <w:t>positif</w:t>
            </w:r>
            <w:proofErr w:type="spellEnd"/>
            <w:r>
              <w:t xml:space="preserve"> yang </w:t>
            </w:r>
            <w:proofErr w:type="spellStart"/>
            <w:r>
              <w:t>signifikan</w:t>
            </w:r>
            <w:proofErr w:type="spellEnd"/>
            <w:r>
              <w:t xml:space="preserve"> </w:t>
            </w:r>
            <w:proofErr w:type="spellStart"/>
            <w:r>
              <w:t>dari</w:t>
            </w:r>
            <w:proofErr w:type="spellEnd"/>
            <w:r>
              <w:t xml:space="preserve"> </w:t>
            </w:r>
            <w:proofErr w:type="spellStart"/>
            <w:r>
              <w:t>persepsi</w:t>
            </w:r>
            <w:proofErr w:type="spellEnd"/>
            <w:r>
              <w:t xml:space="preserve"> </w:t>
            </w:r>
            <w:r>
              <w:rPr>
                <w:i/>
              </w:rPr>
              <w:t>CSR</w:t>
            </w:r>
            <w:r>
              <w:t xml:space="preserve"> </w:t>
            </w:r>
            <w:proofErr w:type="spellStart"/>
            <w:r>
              <w:t>terhadap</w:t>
            </w:r>
            <w:proofErr w:type="spellEnd"/>
            <w:r>
              <w:t xml:space="preserve"> </w:t>
            </w:r>
            <w:proofErr w:type="spellStart"/>
            <w:r>
              <w:t>keterlibatan</w:t>
            </w:r>
            <w:proofErr w:type="spellEnd"/>
            <w:r>
              <w:t xml:space="preserve"> </w:t>
            </w:r>
            <w:proofErr w:type="spellStart"/>
            <w:r>
              <w:t>karyawan</w:t>
            </w:r>
            <w:proofErr w:type="spellEnd"/>
            <w:r>
              <w:t xml:space="preserve">. </w:t>
            </w:r>
            <w:proofErr w:type="spellStart"/>
            <w:r>
              <w:t>Temuan</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memberikan</w:t>
            </w:r>
            <w:proofErr w:type="spellEnd"/>
            <w:r>
              <w:t xml:space="preserve"> </w:t>
            </w:r>
            <w:proofErr w:type="spellStart"/>
            <w:r>
              <w:t>bukti</w:t>
            </w:r>
            <w:proofErr w:type="spellEnd"/>
            <w:r>
              <w:t xml:space="preserve"> </w:t>
            </w:r>
            <w:proofErr w:type="spellStart"/>
            <w:r>
              <w:t>kuat</w:t>
            </w:r>
            <w:proofErr w:type="spellEnd"/>
            <w:r>
              <w:t xml:space="preserve"> </w:t>
            </w:r>
            <w:proofErr w:type="spellStart"/>
            <w:r>
              <w:t>tentang</w:t>
            </w:r>
            <w:proofErr w:type="spellEnd"/>
            <w:r>
              <w:t xml:space="preserve"> </w:t>
            </w:r>
            <w:proofErr w:type="spellStart"/>
            <w:r>
              <w:t>bagaimana</w:t>
            </w:r>
            <w:proofErr w:type="spellEnd"/>
            <w:r>
              <w:t xml:space="preserve"> </w:t>
            </w:r>
            <w:r>
              <w:rPr>
                <w:i/>
              </w:rPr>
              <w:t>CSR</w:t>
            </w:r>
            <w:r>
              <w:t xml:space="preserve"> </w:t>
            </w:r>
            <w:proofErr w:type="spellStart"/>
            <w:r>
              <w:t>dapat</w:t>
            </w:r>
            <w:proofErr w:type="spellEnd"/>
            <w:r>
              <w:t xml:space="preserve"> </w:t>
            </w:r>
            <w:proofErr w:type="spellStart"/>
            <w:r>
              <w:t>berfungsi</w:t>
            </w:r>
            <w:proofErr w:type="spellEnd"/>
            <w:r>
              <w:t xml:space="preserve"> </w:t>
            </w:r>
            <w:proofErr w:type="spellStart"/>
            <w:r>
              <w:t>sebagai</w:t>
            </w:r>
            <w:proofErr w:type="spellEnd"/>
            <w:r>
              <w:t xml:space="preserve"> </w:t>
            </w:r>
            <w:proofErr w:type="spellStart"/>
            <w:r>
              <w:t>investasi</w:t>
            </w:r>
            <w:proofErr w:type="spellEnd"/>
            <w:r>
              <w:t xml:space="preserve"> dan </w:t>
            </w:r>
            <w:proofErr w:type="spellStart"/>
            <w:r>
              <w:t>bukan</w:t>
            </w:r>
            <w:proofErr w:type="spellEnd"/>
            <w:r>
              <w:t xml:space="preserve"> </w:t>
            </w:r>
            <w:proofErr w:type="spellStart"/>
            <w:r>
              <w:t>sebagai</w:t>
            </w:r>
            <w:proofErr w:type="spellEnd"/>
            <w:r>
              <w:t xml:space="preserve"> </w:t>
            </w:r>
            <w:proofErr w:type="spellStart"/>
            <w:r>
              <w:t>biaya</w:t>
            </w:r>
            <w:proofErr w:type="spellEnd"/>
            <w:r>
              <w:t xml:space="preserve"> </w:t>
            </w:r>
            <w:proofErr w:type="spellStart"/>
            <w:r>
              <w:t>bagi</w:t>
            </w:r>
            <w:proofErr w:type="spellEnd"/>
            <w:r>
              <w:t xml:space="preserve"> </w:t>
            </w:r>
            <w:proofErr w:type="spellStart"/>
            <w:r>
              <w:t>organisasi</w:t>
            </w:r>
            <w:proofErr w:type="spellEnd"/>
            <w:r>
              <w:t xml:space="preserve">. </w:t>
            </w:r>
            <w:proofErr w:type="spellStart"/>
            <w:r>
              <w:t>Dengan</w:t>
            </w:r>
            <w:proofErr w:type="spellEnd"/>
            <w:r>
              <w:t xml:space="preserve"> </w:t>
            </w:r>
            <w:proofErr w:type="spellStart"/>
            <w:r>
              <w:t>demikian</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membantu</w:t>
            </w:r>
            <w:proofErr w:type="spellEnd"/>
            <w:r>
              <w:t xml:space="preserve"> </w:t>
            </w:r>
            <w:proofErr w:type="spellStart"/>
            <w:r>
              <w:t>organisasi</w:t>
            </w:r>
            <w:proofErr w:type="spellEnd"/>
            <w:r>
              <w:t xml:space="preserve"> </w:t>
            </w:r>
            <w:proofErr w:type="spellStart"/>
            <w:r>
              <w:t>memusatkan</w:t>
            </w:r>
            <w:proofErr w:type="spellEnd"/>
            <w:r>
              <w:t xml:space="preserve"> </w:t>
            </w:r>
            <w:proofErr w:type="spellStart"/>
            <w:r>
              <w:t>perhatiannya</w:t>
            </w:r>
            <w:proofErr w:type="spellEnd"/>
            <w:r>
              <w:t xml:space="preserve"> pada </w:t>
            </w:r>
            <w:proofErr w:type="spellStart"/>
            <w:r>
              <w:t>peningkatan</w:t>
            </w:r>
            <w:proofErr w:type="spellEnd"/>
            <w:r>
              <w:t xml:space="preserve"> </w:t>
            </w:r>
            <w:proofErr w:type="spellStart"/>
            <w:r>
              <w:t>rasio</w:t>
            </w:r>
            <w:proofErr w:type="spellEnd"/>
            <w:r>
              <w:t xml:space="preserve"> </w:t>
            </w:r>
            <w:proofErr w:type="spellStart"/>
            <w:r>
              <w:t>keterlibatan</w:t>
            </w:r>
            <w:proofErr w:type="spellEnd"/>
            <w:r>
              <w:t xml:space="preserve"> </w:t>
            </w:r>
            <w:proofErr w:type="spellStart"/>
            <w:r>
              <w:t>karyawan</w:t>
            </w:r>
            <w:proofErr w:type="spellEnd"/>
            <w:r>
              <w:t xml:space="preserve"> </w:t>
            </w:r>
            <w:proofErr w:type="spellStart"/>
            <w:r>
              <w:t>melalui</w:t>
            </w:r>
            <w:proofErr w:type="spellEnd"/>
            <w:r>
              <w:t xml:space="preserve"> </w:t>
            </w:r>
            <w:proofErr w:type="spellStart"/>
            <w:r>
              <w:t>kegiatan</w:t>
            </w:r>
            <w:proofErr w:type="spellEnd"/>
            <w:r>
              <w:t xml:space="preserve"> </w:t>
            </w:r>
            <w:r>
              <w:rPr>
                <w:i/>
              </w:rPr>
              <w:t>CSR</w:t>
            </w:r>
            <w:r>
              <w:t>.</w:t>
            </w:r>
          </w:p>
        </w:tc>
      </w:tr>
      <w:tr w:rsidR="00B6463A" w14:paraId="2F2CA867" w14:textId="77777777">
        <w:tc>
          <w:tcPr>
            <w:tcW w:w="311" w:type="pct"/>
          </w:tcPr>
          <w:p w14:paraId="1F8E92FF" w14:textId="77777777" w:rsidR="00B6463A" w:rsidRDefault="00000000">
            <w:pPr>
              <w:jc w:val="both"/>
              <w:rPr>
                <w:rFonts w:eastAsia="SimSun"/>
              </w:rPr>
            </w:pPr>
            <w:r>
              <w:rPr>
                <w:rFonts w:eastAsia="SimSun"/>
              </w:rPr>
              <w:t>6</w:t>
            </w:r>
          </w:p>
        </w:tc>
        <w:tc>
          <w:tcPr>
            <w:tcW w:w="721" w:type="pct"/>
          </w:tcPr>
          <w:p w14:paraId="3BAA0E1D" w14:textId="77777777" w:rsidR="00B6463A" w:rsidRDefault="00000000">
            <w:pPr>
              <w:jc w:val="center"/>
              <w:rPr>
                <w:rFonts w:eastAsia="SimSun"/>
                <w:b/>
              </w:rPr>
            </w:pPr>
            <w:r>
              <w:fldChar w:fldCharType="begin" w:fldLock="1"/>
            </w:r>
            <w:r>
              <w:instrText>ADDIN CSL_CITATION {"citationItems":[{"id":"ITEM-1","itemData":{"DOI":"10.1108/SRJ-09-2016-0153","ISBN":"0920130070","ISSN":"1758857X","abstract":"Purpose - The purpose of this study is to explore the influence of corporate social responsibility (CSR) on employee engagement, motivation and job satisfaction on the staff members of two multinational companies inGreece (Procter &amp; Gamble [P&amp;G] and Unilever). Design/methodology/approach - A quantitative methodology in the form of statistical analysis of the results was derived fromthe responses on an employee engagement questionnaire. Findings - Findings show that employees are proud to identify themselves with companies that have a caring image. CSR is also positively linked to employee engagement for both companies. Research limitations/implications - The small size of the sample is a limitation because it leaves no room for generalising the findings. Secondly, although some of the hypotheses were backed by the data, he findings are not strong enough, as the reported correlations are too small. Practical implications - Practitioners and marketing professionals can benefit from this research by absorbing the fact that employees feel engaged, satisfied and motivated when they play a positive role in the society through their work. As a result, it would be constructive for professionals to plan CSR strategies and involve employees both in planning and execution of those strategies. Originality/value - Unlike other studies, the authors tried to examine the link between CSR and employee behaviour amid Greece's financial difficulties.","author":[{"dropping-particle":"","family":"Bapat","given":"Shweta","non-dropping-particle":"","parse-names":false,"suffix":""}],"container-title":"Journal of Modern Management &amp; Enterpreneurship (JMME)","id":"ITEM-1","issue":"3","issued":{"date-parts":[["2018"]]},"page":"123-137","title":"Corporate social responsibility influences employee engagement","type":"article-journal","volume":"12"},"uris":["http://www.mendeley.com/documents/?uuid=d76efda3-712a-4ace-ba1a-9baf43289bcb"]}],"mendeley":{"formattedCitation":"(Bapat, 2018)","manualFormatting":"Tsourvakas dan Yfantidou (2018)","plainTextFormattedCitation":"(Bapat, 2018)","previouslyFormattedCitation":"(Bapat, 2018)"},"properties":{"noteIndex":0},"schema":"https://github.com/citation-style-language/schema/raw/master/csl-citation.json"}</w:instrText>
            </w:r>
            <w:r>
              <w:fldChar w:fldCharType="separate"/>
            </w:r>
            <w:r>
              <w:t>Tsourvakas dan Yfantidou (2018)</w:t>
            </w:r>
            <w:r>
              <w:fldChar w:fldCharType="end"/>
            </w:r>
          </w:p>
        </w:tc>
        <w:tc>
          <w:tcPr>
            <w:tcW w:w="1118" w:type="pct"/>
          </w:tcPr>
          <w:p w14:paraId="05EC4156" w14:textId="77777777" w:rsidR="00B6463A" w:rsidRDefault="00000000">
            <w:pPr>
              <w:jc w:val="both"/>
              <w:rPr>
                <w:rFonts w:eastAsia="SimSun"/>
                <w:b/>
              </w:rPr>
            </w:pPr>
            <w:r>
              <w:rPr>
                <w:i/>
                <w:iCs/>
              </w:rPr>
              <w:t>Corporate Social Responsibility Influences Employee Engagement</w:t>
            </w:r>
          </w:p>
        </w:tc>
        <w:tc>
          <w:tcPr>
            <w:tcW w:w="1680" w:type="pct"/>
          </w:tcPr>
          <w:p w14:paraId="539328B4" w14:textId="77777777" w:rsidR="00B6463A" w:rsidRDefault="00000000">
            <w:pPr>
              <w:pStyle w:val="TableParagraph"/>
              <w:numPr>
                <w:ilvl w:val="0"/>
                <w:numId w:val="34"/>
              </w:numPr>
              <w:spacing w:line="240" w:lineRule="auto"/>
              <w:ind w:left="184"/>
              <w:jc w:val="both"/>
              <w:rPr>
                <w:lang w:val="id-ID"/>
              </w:rPr>
            </w:pPr>
            <w:r>
              <w:rPr>
                <w:lang w:val="id-ID"/>
              </w:rPr>
              <w:t xml:space="preserve">Persamaan penelitian Saya dengan Georgios Tsourvakas, Ioanna Yfantidou adalah terdapat variabel </w:t>
            </w:r>
            <w:r>
              <w:rPr>
                <w:i/>
                <w:lang w:val="id-ID"/>
              </w:rPr>
              <w:t>Independent</w:t>
            </w:r>
            <w:r>
              <w:rPr>
                <w:lang w:val="id-ID"/>
              </w:rPr>
              <w:t xml:space="preserve"> yang sama yaitu  </w:t>
            </w:r>
            <w:r>
              <w:rPr>
                <w:i/>
                <w:lang w:val="id-ID"/>
              </w:rPr>
              <w:t xml:space="preserve">Corporate Social Responsability </w:t>
            </w:r>
            <w:r>
              <w:rPr>
                <w:lang w:val="id-ID"/>
              </w:rPr>
              <w:t xml:space="preserve">serta variabel </w:t>
            </w:r>
            <w:r>
              <w:rPr>
                <w:i/>
                <w:lang w:val="id-ID"/>
              </w:rPr>
              <w:t>Dependent</w:t>
            </w:r>
            <w:r>
              <w:rPr>
                <w:lang w:val="id-ID"/>
              </w:rPr>
              <w:t xml:space="preserve"> yaitu </w:t>
            </w:r>
            <w:r>
              <w:rPr>
                <w:i/>
                <w:lang w:val="id-ID"/>
              </w:rPr>
              <w:t>Employee Engagement</w:t>
            </w:r>
            <w:r>
              <w:rPr>
                <w:lang w:val="id-ID"/>
              </w:rPr>
              <w:t>.</w:t>
            </w:r>
          </w:p>
          <w:p w14:paraId="4F8D5E87" w14:textId="77777777" w:rsidR="00B6463A" w:rsidRDefault="00000000">
            <w:pPr>
              <w:pStyle w:val="TableParagraph"/>
              <w:numPr>
                <w:ilvl w:val="0"/>
                <w:numId w:val="34"/>
              </w:numPr>
              <w:spacing w:line="240" w:lineRule="auto"/>
              <w:ind w:left="184"/>
              <w:jc w:val="both"/>
              <w:rPr>
                <w:lang w:val="id-ID"/>
              </w:rPr>
            </w:pPr>
            <w:r>
              <w:rPr>
                <w:lang w:val="id-ID"/>
              </w:rPr>
              <w:t xml:space="preserve">Persamaan penelitian Saya dengan penelitian Georgios Tsourvakas, </w:t>
            </w:r>
            <w:r>
              <w:rPr>
                <w:lang w:val="id-ID"/>
              </w:rPr>
              <w:lastRenderedPageBreak/>
              <w:t xml:space="preserve">Ioanna Yfantidou </w:t>
            </w:r>
            <w:r>
              <w:rPr>
                <w:lang w:val="id-ID" w:eastAsia="zh-CN"/>
              </w:rPr>
              <w:t>adalah pada Teknik pengumpulan datanya, yaitu menggunakan kuesioner.</w:t>
            </w:r>
          </w:p>
          <w:p w14:paraId="7D703269" w14:textId="77777777" w:rsidR="00B6463A" w:rsidRDefault="00000000">
            <w:pPr>
              <w:pStyle w:val="TableParagraph"/>
              <w:numPr>
                <w:ilvl w:val="0"/>
                <w:numId w:val="34"/>
              </w:numPr>
              <w:spacing w:line="240" w:lineRule="auto"/>
              <w:ind w:left="184"/>
              <w:jc w:val="both"/>
              <w:rPr>
                <w:lang w:val="id-ID"/>
              </w:rPr>
            </w:pPr>
            <w:r>
              <w:rPr>
                <w:lang w:val="id-ID"/>
              </w:rPr>
              <w:t>Perbedaan penelitian Saya dengan penelitian Georgios Tsourvakas, Ioanna Yfantidou</w:t>
            </w:r>
            <w:r>
              <w:rPr>
                <w:rFonts w:eastAsia="Cambria-Bold"/>
                <w:lang w:val="id-ID"/>
              </w:rPr>
              <w:t xml:space="preserve"> </w:t>
            </w:r>
            <w:r>
              <w:rPr>
                <w:lang w:val="id-ID" w:eastAsia="zh-CN"/>
              </w:rPr>
              <w:t>adalah pada tempat atau objek penelitian.</w:t>
            </w:r>
          </w:p>
          <w:p w14:paraId="544AF063" w14:textId="77777777" w:rsidR="00B6463A" w:rsidRDefault="00000000">
            <w:pPr>
              <w:pStyle w:val="TableParagraph"/>
              <w:numPr>
                <w:ilvl w:val="0"/>
                <w:numId w:val="34"/>
              </w:numPr>
              <w:spacing w:line="240" w:lineRule="auto"/>
              <w:ind w:left="184"/>
              <w:jc w:val="both"/>
              <w:rPr>
                <w:lang w:val="id-ID"/>
              </w:rPr>
            </w:pPr>
            <w:r>
              <w:rPr>
                <w:lang w:val="id-ID"/>
              </w:rPr>
              <w:t>Perbedaan penelitian Saya dengan penelitian Georgios Tsourvakas, Ioanna Yfantidou</w:t>
            </w:r>
            <w:r>
              <w:rPr>
                <w:rFonts w:eastAsia="Cambria-Bold"/>
                <w:lang w:val="id-ID"/>
              </w:rPr>
              <w:t xml:space="preserve"> </w:t>
            </w:r>
            <w:r>
              <w:rPr>
                <w:lang w:val="id-ID"/>
              </w:rPr>
              <w:t>adalah pada teknik pengambilan sampel.</w:t>
            </w:r>
          </w:p>
        </w:tc>
        <w:tc>
          <w:tcPr>
            <w:tcW w:w="1171" w:type="pct"/>
          </w:tcPr>
          <w:p w14:paraId="59F4E4BF" w14:textId="77777777" w:rsidR="00B6463A" w:rsidRDefault="00000000">
            <w:pPr>
              <w:jc w:val="both"/>
              <w:rPr>
                <w:rFonts w:eastAsia="SimSun"/>
              </w:rPr>
            </w:pPr>
            <w:r>
              <w:lastRenderedPageBreak/>
              <w:t xml:space="preserve">Hasil </w:t>
            </w:r>
            <w:proofErr w:type="spellStart"/>
            <w:r>
              <w:t>penelitian</w:t>
            </w:r>
            <w:proofErr w:type="spellEnd"/>
            <w:r>
              <w:t xml:space="preserve"> </w:t>
            </w:r>
            <w:proofErr w:type="spellStart"/>
            <w:r>
              <w:t>untuk</w:t>
            </w:r>
            <w:proofErr w:type="spellEnd"/>
            <w:r>
              <w:t xml:space="preserve"> </w:t>
            </w:r>
            <w:proofErr w:type="spellStart"/>
            <w:r>
              <w:t>kedua</w:t>
            </w:r>
            <w:proofErr w:type="spellEnd"/>
            <w:r>
              <w:t xml:space="preserve"> </w:t>
            </w:r>
            <w:proofErr w:type="spellStart"/>
            <w:r>
              <w:t>perusahaan</w:t>
            </w:r>
            <w:proofErr w:type="spellEnd"/>
            <w:r>
              <w:t xml:space="preserve"> </w:t>
            </w:r>
            <w:proofErr w:type="spellStart"/>
            <w:r>
              <w:t>menunjukkan</w:t>
            </w:r>
            <w:proofErr w:type="spellEnd"/>
            <w:r>
              <w:t xml:space="preserve"> </w:t>
            </w:r>
            <w:proofErr w:type="spellStart"/>
            <w:r>
              <w:t>bahwa</w:t>
            </w:r>
            <w:proofErr w:type="spellEnd"/>
            <w:r>
              <w:t xml:space="preserve"> </w:t>
            </w:r>
            <w:proofErr w:type="spellStart"/>
            <w:r>
              <w:t>terdapat</w:t>
            </w:r>
            <w:proofErr w:type="spellEnd"/>
            <w:r>
              <w:t xml:space="preserve"> </w:t>
            </w:r>
            <w:proofErr w:type="spellStart"/>
            <w:r>
              <w:t>korelasi</w:t>
            </w:r>
            <w:proofErr w:type="spellEnd"/>
            <w:r>
              <w:t xml:space="preserve"> </w:t>
            </w:r>
            <w:proofErr w:type="spellStart"/>
            <w:r>
              <w:t>kecil</w:t>
            </w:r>
            <w:proofErr w:type="spellEnd"/>
            <w:r>
              <w:t xml:space="preserve"> </w:t>
            </w:r>
            <w:proofErr w:type="spellStart"/>
            <w:r>
              <w:t>antara</w:t>
            </w:r>
            <w:proofErr w:type="spellEnd"/>
            <w:r>
              <w:t xml:space="preserve"> </w:t>
            </w:r>
            <w:r>
              <w:rPr>
                <w:i/>
              </w:rPr>
              <w:t>CSR</w:t>
            </w:r>
            <w:r>
              <w:t xml:space="preserve"> dan </w:t>
            </w:r>
            <w:proofErr w:type="spellStart"/>
            <w:r>
              <w:t>keterlibatan</w:t>
            </w:r>
            <w:proofErr w:type="spellEnd"/>
            <w:r>
              <w:t xml:space="preserve"> </w:t>
            </w:r>
            <w:proofErr w:type="spellStart"/>
            <w:r>
              <w:t>karyawan</w:t>
            </w:r>
            <w:proofErr w:type="spellEnd"/>
            <w:r>
              <w:t xml:space="preserve">, </w:t>
            </w:r>
            <w:proofErr w:type="spellStart"/>
            <w:r>
              <w:t>dengan</w:t>
            </w:r>
            <w:proofErr w:type="spellEnd"/>
            <w:r>
              <w:t xml:space="preserve"> kata lain </w:t>
            </w:r>
            <w:r>
              <w:rPr>
                <w:i/>
              </w:rPr>
              <w:t>CSR</w:t>
            </w:r>
            <w:r>
              <w:t xml:space="preserve"> </w:t>
            </w:r>
            <w:proofErr w:type="spellStart"/>
            <w:r>
              <w:t>berpengaruh</w:t>
            </w:r>
            <w:proofErr w:type="spellEnd"/>
            <w:r>
              <w:t xml:space="preserve"> </w:t>
            </w:r>
            <w:proofErr w:type="spellStart"/>
            <w:r>
              <w:t>kecil</w:t>
            </w:r>
            <w:proofErr w:type="spellEnd"/>
            <w:r>
              <w:t xml:space="preserve"> </w:t>
            </w:r>
            <w:proofErr w:type="spellStart"/>
            <w:r>
              <w:t>terhadap</w:t>
            </w:r>
            <w:proofErr w:type="spellEnd"/>
            <w:r>
              <w:rPr>
                <w:i/>
              </w:rPr>
              <w:t xml:space="preserve"> Employee Engagement.</w:t>
            </w:r>
          </w:p>
          <w:p w14:paraId="22F86AF9" w14:textId="77777777" w:rsidR="00B6463A" w:rsidRDefault="00B6463A">
            <w:pPr>
              <w:jc w:val="both"/>
              <w:rPr>
                <w:rFonts w:eastAsia="SimSun"/>
                <w:b/>
              </w:rPr>
            </w:pPr>
          </w:p>
        </w:tc>
      </w:tr>
      <w:tr w:rsidR="00B6463A" w14:paraId="0ED0D995" w14:textId="77777777">
        <w:tc>
          <w:tcPr>
            <w:tcW w:w="311" w:type="pct"/>
          </w:tcPr>
          <w:p w14:paraId="5F453801" w14:textId="77777777" w:rsidR="00B6463A" w:rsidRDefault="00000000">
            <w:pPr>
              <w:jc w:val="both"/>
              <w:rPr>
                <w:rFonts w:eastAsia="SimSun"/>
              </w:rPr>
            </w:pPr>
            <w:r>
              <w:rPr>
                <w:rFonts w:eastAsia="SimSun"/>
              </w:rPr>
              <w:t>7</w:t>
            </w:r>
          </w:p>
        </w:tc>
        <w:tc>
          <w:tcPr>
            <w:tcW w:w="721" w:type="pct"/>
          </w:tcPr>
          <w:p w14:paraId="7D826E3A" w14:textId="77777777" w:rsidR="00B6463A" w:rsidRDefault="00000000">
            <w:pPr>
              <w:jc w:val="center"/>
              <w:rPr>
                <w:rFonts w:eastAsia="SimSun"/>
              </w:rPr>
            </w:pPr>
            <w:r>
              <w:fldChar w:fldCharType="begin" w:fldLock="1"/>
            </w:r>
            <w:r>
              <w:instrText>ADDIN CSL_CITATION {"citationItems":[{"id":"ITEM-1","itemData":{"author":[{"dropping-particle":"","family":"Bapat","given":"Shweta","non-dropping-particle":"","parse-names":false,"suffix":""}],"id":"ITEM-1","issue":"03","issued":{"date-parts":[["2022"]]},"page":"87-95","title":"A study of the connection between icsr and employee engagement using selected large scale establishments on","type":"article-journal","volume":"12"},"uris":["http://www.mendeley.com/documents/?uuid=45a8eaa7-2fc6-4398-8e34-80e87460cb71"]}],"mendeley":{"formattedCitation":"(Bapat, 2022)","manualFormatting":"Bapat (2022)","plainTextFormattedCitation":"(Bapat, 2022)","previouslyFormattedCitation":"(Bapat, 2022)"},"properties":{"noteIndex":0},"schema":"https://github.com/citation-style-language/schema/raw/master/csl-citation.json"}</w:instrText>
            </w:r>
            <w:r>
              <w:fldChar w:fldCharType="separate"/>
            </w:r>
            <w:r>
              <w:t>Bapat (2022)</w:t>
            </w:r>
            <w:r>
              <w:fldChar w:fldCharType="end"/>
            </w:r>
          </w:p>
        </w:tc>
        <w:tc>
          <w:tcPr>
            <w:tcW w:w="1118" w:type="pct"/>
          </w:tcPr>
          <w:p w14:paraId="0FCBAE8B" w14:textId="77777777" w:rsidR="00B6463A" w:rsidRDefault="00000000">
            <w:pPr>
              <w:jc w:val="both"/>
              <w:rPr>
                <w:rFonts w:eastAsia="SimSun"/>
              </w:rPr>
            </w:pPr>
            <w:r>
              <w:rPr>
                <w:bCs/>
                <w:i/>
              </w:rPr>
              <w:t xml:space="preserve">A Study </w:t>
            </w:r>
            <w:proofErr w:type="gramStart"/>
            <w:r>
              <w:rPr>
                <w:bCs/>
                <w:i/>
              </w:rPr>
              <w:t>Of</w:t>
            </w:r>
            <w:proofErr w:type="gramEnd"/>
            <w:r>
              <w:rPr>
                <w:bCs/>
                <w:i/>
              </w:rPr>
              <w:t xml:space="preserve"> The Connection Between </w:t>
            </w:r>
            <w:proofErr w:type="spellStart"/>
            <w:r>
              <w:rPr>
                <w:bCs/>
                <w:i/>
              </w:rPr>
              <w:t>Icsr</w:t>
            </w:r>
            <w:proofErr w:type="spellEnd"/>
            <w:r>
              <w:rPr>
                <w:bCs/>
                <w:i/>
              </w:rPr>
              <w:t xml:space="preserve"> And Employee Engagement Using Selected Large Scale Establishments On Medical Officer</w:t>
            </w:r>
          </w:p>
        </w:tc>
        <w:tc>
          <w:tcPr>
            <w:tcW w:w="1680" w:type="pct"/>
          </w:tcPr>
          <w:p w14:paraId="13F3CD8F" w14:textId="77777777" w:rsidR="00B6463A" w:rsidRDefault="00000000">
            <w:pPr>
              <w:pStyle w:val="ListParagraph"/>
              <w:numPr>
                <w:ilvl w:val="0"/>
                <w:numId w:val="35"/>
              </w:numPr>
              <w:ind w:left="184" w:hanging="270"/>
              <w:jc w:val="both"/>
              <w:rPr>
                <w:rFonts w:eastAsia="SimSun"/>
                <w:b/>
              </w:rPr>
            </w:pPr>
            <w:proofErr w:type="spellStart"/>
            <w:r>
              <w:t>Persamaan</w:t>
            </w:r>
            <w:proofErr w:type="spellEnd"/>
            <w:r>
              <w:t xml:space="preserve"> </w:t>
            </w:r>
            <w:proofErr w:type="spellStart"/>
            <w:r>
              <w:t>penelitian</w:t>
            </w:r>
            <w:proofErr w:type="spellEnd"/>
            <w:r>
              <w:t xml:space="preserve"> Saya </w:t>
            </w:r>
            <w:proofErr w:type="spellStart"/>
            <w:r>
              <w:t>dengan</w:t>
            </w:r>
            <w:proofErr w:type="spellEnd"/>
            <w:r>
              <w:t xml:space="preserve"> </w:t>
            </w:r>
            <w:proofErr w:type="spellStart"/>
            <w:proofErr w:type="gramStart"/>
            <w:r>
              <w:t>Dr.Shweta</w:t>
            </w:r>
            <w:proofErr w:type="spellEnd"/>
            <w:proofErr w:type="gramEnd"/>
            <w:r>
              <w:t xml:space="preserve"> Bapat </w:t>
            </w:r>
            <w:proofErr w:type="spellStart"/>
            <w:r>
              <w:t>adalah</w:t>
            </w:r>
            <w:proofErr w:type="spellEnd"/>
            <w:r>
              <w:t xml:space="preserve"> </w:t>
            </w:r>
            <w:proofErr w:type="spellStart"/>
            <w:r>
              <w:t>terdapat</w:t>
            </w:r>
            <w:proofErr w:type="spellEnd"/>
            <w:r>
              <w:t xml:space="preserve"> </w:t>
            </w:r>
            <w:proofErr w:type="spellStart"/>
            <w:r>
              <w:t>variabel</w:t>
            </w:r>
            <w:proofErr w:type="spellEnd"/>
            <w:r>
              <w:t xml:space="preserve"> </w:t>
            </w:r>
            <w:r>
              <w:rPr>
                <w:i/>
              </w:rPr>
              <w:t>Independent</w:t>
            </w:r>
            <w:r>
              <w:t xml:space="preserve"> yang </w:t>
            </w:r>
            <w:proofErr w:type="spellStart"/>
            <w:r>
              <w:t>sama</w:t>
            </w:r>
            <w:proofErr w:type="spellEnd"/>
            <w:r>
              <w:t xml:space="preserve"> </w:t>
            </w:r>
            <w:proofErr w:type="spellStart"/>
            <w:r>
              <w:t>yaitu</w:t>
            </w:r>
            <w:proofErr w:type="spellEnd"/>
            <w:r>
              <w:t xml:space="preserve">  </w:t>
            </w:r>
            <w:r>
              <w:rPr>
                <w:i/>
              </w:rPr>
              <w:t xml:space="preserve">Internal Corporate Social </w:t>
            </w:r>
            <w:proofErr w:type="spellStart"/>
            <w:r>
              <w:rPr>
                <w:i/>
              </w:rPr>
              <w:t>Responsability</w:t>
            </w:r>
            <w:proofErr w:type="spellEnd"/>
            <w:r>
              <w:rPr>
                <w:i/>
              </w:rPr>
              <w:t xml:space="preserve"> </w:t>
            </w:r>
            <w:proofErr w:type="spellStart"/>
            <w:r>
              <w:t>serta</w:t>
            </w:r>
            <w:proofErr w:type="spellEnd"/>
            <w:r>
              <w:t xml:space="preserve"> </w:t>
            </w:r>
            <w:proofErr w:type="spellStart"/>
            <w:r>
              <w:t>variabel</w:t>
            </w:r>
            <w:proofErr w:type="spellEnd"/>
            <w:r>
              <w:t xml:space="preserve"> </w:t>
            </w:r>
            <w:r>
              <w:rPr>
                <w:i/>
              </w:rPr>
              <w:t>Dependent</w:t>
            </w:r>
            <w:r>
              <w:t xml:space="preserve"> </w:t>
            </w:r>
            <w:proofErr w:type="spellStart"/>
            <w:r>
              <w:t>yaitu</w:t>
            </w:r>
            <w:proofErr w:type="spellEnd"/>
            <w:r>
              <w:t xml:space="preserve"> </w:t>
            </w:r>
            <w:r>
              <w:rPr>
                <w:i/>
              </w:rPr>
              <w:t>Employee Engagement.</w:t>
            </w:r>
          </w:p>
          <w:p w14:paraId="0B21B03C" w14:textId="77777777" w:rsidR="00B6463A" w:rsidRDefault="00000000">
            <w:pPr>
              <w:pStyle w:val="ListParagraph"/>
              <w:numPr>
                <w:ilvl w:val="0"/>
                <w:numId w:val="35"/>
              </w:numPr>
              <w:ind w:left="184" w:hanging="270"/>
              <w:jc w:val="both"/>
            </w:pPr>
            <w:proofErr w:type="spellStart"/>
            <w:r>
              <w:t>Persamaan</w:t>
            </w:r>
            <w:proofErr w:type="spellEnd"/>
            <w:r>
              <w:t xml:space="preserve"> </w:t>
            </w:r>
            <w:proofErr w:type="spellStart"/>
            <w:r>
              <w:t>penelitian</w:t>
            </w:r>
            <w:proofErr w:type="spellEnd"/>
            <w:r>
              <w:t xml:space="preserve"> Saya </w:t>
            </w:r>
            <w:proofErr w:type="spellStart"/>
            <w:r>
              <w:t>dengan</w:t>
            </w:r>
            <w:proofErr w:type="spellEnd"/>
            <w:r>
              <w:t xml:space="preserve"> </w:t>
            </w:r>
            <w:proofErr w:type="spellStart"/>
            <w:r>
              <w:t>penelitian</w:t>
            </w:r>
            <w:proofErr w:type="spellEnd"/>
            <w:r>
              <w:t xml:space="preserve"> </w:t>
            </w:r>
            <w:proofErr w:type="spellStart"/>
            <w:proofErr w:type="gramStart"/>
            <w:r>
              <w:t>Dr.Shweta</w:t>
            </w:r>
            <w:proofErr w:type="spellEnd"/>
            <w:proofErr w:type="gramEnd"/>
            <w:r>
              <w:t xml:space="preserve"> Bapat </w:t>
            </w:r>
            <w:proofErr w:type="spellStart"/>
            <w:r>
              <w:rPr>
                <w:lang w:eastAsia="zh-CN"/>
              </w:rPr>
              <w:t>adalah</w:t>
            </w:r>
            <w:proofErr w:type="spellEnd"/>
            <w:r>
              <w:rPr>
                <w:lang w:eastAsia="zh-CN"/>
              </w:rPr>
              <w:t xml:space="preserve"> pada Teknik </w:t>
            </w:r>
            <w:proofErr w:type="spellStart"/>
            <w:r>
              <w:rPr>
                <w:lang w:eastAsia="zh-CN"/>
              </w:rPr>
              <w:t>pengumpulan</w:t>
            </w:r>
            <w:proofErr w:type="spellEnd"/>
            <w:r>
              <w:rPr>
                <w:lang w:eastAsia="zh-CN"/>
              </w:rPr>
              <w:t xml:space="preserve"> </w:t>
            </w:r>
            <w:proofErr w:type="spellStart"/>
            <w:r>
              <w:rPr>
                <w:lang w:eastAsia="zh-CN"/>
              </w:rPr>
              <w:t>datanya</w:t>
            </w:r>
            <w:proofErr w:type="spellEnd"/>
            <w:r>
              <w:rPr>
                <w:lang w:eastAsia="zh-CN"/>
              </w:rPr>
              <w:t xml:space="preserve">, </w:t>
            </w:r>
            <w:proofErr w:type="spellStart"/>
            <w:r>
              <w:rPr>
                <w:lang w:eastAsia="zh-CN"/>
              </w:rPr>
              <w:t>yaitu</w:t>
            </w:r>
            <w:proofErr w:type="spellEnd"/>
            <w:r>
              <w:rPr>
                <w:lang w:eastAsia="zh-CN"/>
              </w:rPr>
              <w:t xml:space="preserve"> </w:t>
            </w:r>
            <w:proofErr w:type="spellStart"/>
            <w:r>
              <w:rPr>
                <w:lang w:eastAsia="zh-CN"/>
              </w:rPr>
              <w:t>menggunakan</w:t>
            </w:r>
            <w:proofErr w:type="spellEnd"/>
            <w:r>
              <w:rPr>
                <w:lang w:eastAsia="zh-CN"/>
              </w:rPr>
              <w:t xml:space="preserve"> </w:t>
            </w:r>
            <w:proofErr w:type="spellStart"/>
            <w:r>
              <w:rPr>
                <w:lang w:eastAsia="zh-CN"/>
              </w:rPr>
              <w:t>kuesioner</w:t>
            </w:r>
            <w:proofErr w:type="spellEnd"/>
            <w:r>
              <w:rPr>
                <w:lang w:eastAsia="zh-CN"/>
              </w:rPr>
              <w:t>.</w:t>
            </w:r>
          </w:p>
          <w:p w14:paraId="267293A3" w14:textId="77777777" w:rsidR="00B6463A" w:rsidRDefault="00000000">
            <w:pPr>
              <w:pStyle w:val="ListParagraph"/>
              <w:numPr>
                <w:ilvl w:val="0"/>
                <w:numId w:val="35"/>
              </w:numPr>
              <w:ind w:left="184" w:hanging="270"/>
              <w:jc w:val="both"/>
            </w:pPr>
            <w:proofErr w:type="spellStart"/>
            <w:r>
              <w:t>Persamaan</w:t>
            </w:r>
            <w:proofErr w:type="spellEnd"/>
            <w:r>
              <w:t xml:space="preserve"> </w:t>
            </w:r>
            <w:proofErr w:type="spellStart"/>
            <w:r>
              <w:t>penelitian</w:t>
            </w:r>
            <w:proofErr w:type="spellEnd"/>
            <w:r>
              <w:t xml:space="preserve"> Saya </w:t>
            </w:r>
            <w:proofErr w:type="spellStart"/>
            <w:r>
              <w:t>dengan</w:t>
            </w:r>
            <w:proofErr w:type="spellEnd"/>
            <w:r>
              <w:t xml:space="preserve"> </w:t>
            </w:r>
            <w:proofErr w:type="spellStart"/>
            <w:r>
              <w:t>penelitian</w:t>
            </w:r>
            <w:proofErr w:type="spellEnd"/>
            <w:r>
              <w:t xml:space="preserve"> </w:t>
            </w:r>
            <w:proofErr w:type="spellStart"/>
            <w:proofErr w:type="gramStart"/>
            <w:r>
              <w:t>Dr.Shweta</w:t>
            </w:r>
            <w:proofErr w:type="spellEnd"/>
            <w:proofErr w:type="gramEnd"/>
            <w:r>
              <w:t xml:space="preserve"> Bapat </w:t>
            </w:r>
            <w:proofErr w:type="spellStart"/>
            <w:r>
              <w:rPr>
                <w:lang w:eastAsia="zh-CN"/>
              </w:rPr>
              <w:t>adalah</w:t>
            </w:r>
            <w:proofErr w:type="spellEnd"/>
            <w:r>
              <w:rPr>
                <w:lang w:eastAsia="zh-CN"/>
              </w:rPr>
              <w:t xml:space="preserve"> pada data tang </w:t>
            </w:r>
            <w:proofErr w:type="spellStart"/>
            <w:r>
              <w:rPr>
                <w:lang w:eastAsia="zh-CN"/>
              </w:rPr>
              <w:t>dipakai</w:t>
            </w:r>
            <w:proofErr w:type="spellEnd"/>
            <w:r>
              <w:rPr>
                <w:lang w:eastAsia="zh-CN"/>
              </w:rPr>
              <w:t xml:space="preserve">, </w:t>
            </w:r>
            <w:proofErr w:type="spellStart"/>
            <w:r>
              <w:rPr>
                <w:lang w:eastAsia="zh-CN"/>
              </w:rPr>
              <w:t>yaitu</w:t>
            </w:r>
            <w:proofErr w:type="spellEnd"/>
            <w:r>
              <w:rPr>
                <w:lang w:eastAsia="zh-CN"/>
              </w:rPr>
              <w:t xml:space="preserve"> data primer.</w:t>
            </w:r>
          </w:p>
          <w:p w14:paraId="1496A3A4" w14:textId="77777777" w:rsidR="00B6463A" w:rsidRDefault="00000000">
            <w:pPr>
              <w:pStyle w:val="TableParagraph"/>
              <w:numPr>
                <w:ilvl w:val="0"/>
                <w:numId w:val="35"/>
              </w:numPr>
              <w:spacing w:line="240" w:lineRule="auto"/>
              <w:ind w:left="184" w:hanging="270"/>
              <w:jc w:val="both"/>
              <w:rPr>
                <w:rFonts w:eastAsia="SimSun"/>
                <w:b/>
                <w:lang w:val="id-ID"/>
              </w:rPr>
            </w:pPr>
            <w:r>
              <w:rPr>
                <w:lang w:val="id-ID"/>
              </w:rPr>
              <w:t>Persamaan penelitian Saya dengan penelitian Dr.Shweta Bapat</w:t>
            </w:r>
            <w:r>
              <w:rPr>
                <w:lang w:val="id-ID" w:eastAsia="zh-CN"/>
              </w:rPr>
              <w:t xml:space="preserve"> adalah pada tempat atau objek </w:t>
            </w:r>
            <w:r>
              <w:rPr>
                <w:lang w:val="id-ID" w:eastAsia="zh-CN"/>
              </w:rPr>
              <w:lastRenderedPageBreak/>
              <w:t>penelitian.</w:t>
            </w:r>
          </w:p>
          <w:p w14:paraId="721092BB" w14:textId="77777777" w:rsidR="00B6463A" w:rsidRDefault="00000000">
            <w:pPr>
              <w:pStyle w:val="TableParagraph"/>
              <w:numPr>
                <w:ilvl w:val="0"/>
                <w:numId w:val="35"/>
              </w:numPr>
              <w:spacing w:line="240" w:lineRule="auto"/>
              <w:ind w:left="184" w:hanging="270"/>
              <w:jc w:val="both"/>
              <w:rPr>
                <w:rFonts w:eastAsia="SimSun"/>
                <w:lang w:val="id-ID"/>
              </w:rPr>
            </w:pPr>
            <w:r>
              <w:rPr>
                <w:rFonts w:eastAsia="SimSun"/>
                <w:lang w:val="id-ID"/>
              </w:rPr>
              <w:t>Perbedaan penelitian saya dengan penelitian</w:t>
            </w:r>
            <w:r>
              <w:rPr>
                <w:lang w:val="id-ID"/>
              </w:rPr>
              <w:t xml:space="preserve"> Dr.Shweta Bapat</w:t>
            </w:r>
            <w:r>
              <w:rPr>
                <w:lang w:val="id-ID" w:eastAsia="zh-CN"/>
              </w:rPr>
              <w:t xml:space="preserve"> adalah pada responden kedua, yaitu pejabat HR dan ICSR sedangkan pada penelitian saja tidak.</w:t>
            </w:r>
          </w:p>
        </w:tc>
        <w:tc>
          <w:tcPr>
            <w:tcW w:w="1171" w:type="pct"/>
          </w:tcPr>
          <w:p w14:paraId="00DA0D11" w14:textId="77777777" w:rsidR="00B6463A" w:rsidRDefault="00000000">
            <w:pPr>
              <w:jc w:val="both"/>
              <w:rPr>
                <w:rFonts w:eastAsia="SimSun"/>
              </w:rPr>
            </w:pPr>
            <w:r>
              <w:lastRenderedPageBreak/>
              <w:t xml:space="preserve">Hasil </w:t>
            </w:r>
            <w:proofErr w:type="spellStart"/>
            <w:r>
              <w:t>dari</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adalah</w:t>
            </w:r>
            <w:proofErr w:type="spellEnd"/>
            <w:r>
              <w:t xml:space="preserve"> </w:t>
            </w:r>
            <w:proofErr w:type="spellStart"/>
            <w:r>
              <w:rPr>
                <w:rFonts w:eastAsia="NotoSans"/>
              </w:rPr>
              <w:t>partisipasi</w:t>
            </w:r>
            <w:proofErr w:type="spellEnd"/>
            <w:r>
              <w:rPr>
                <w:rFonts w:eastAsia="NotoSans"/>
              </w:rPr>
              <w:t xml:space="preserve"> </w:t>
            </w:r>
            <w:proofErr w:type="spellStart"/>
            <w:r>
              <w:rPr>
                <w:rFonts w:eastAsia="NotoSans"/>
              </w:rPr>
              <w:t>karyawan</w:t>
            </w:r>
            <w:proofErr w:type="spellEnd"/>
            <w:r>
              <w:rPr>
                <w:rFonts w:eastAsia="NotoSans"/>
              </w:rPr>
              <w:t xml:space="preserve"> </w:t>
            </w:r>
            <w:proofErr w:type="spellStart"/>
            <w:r>
              <w:rPr>
                <w:rFonts w:eastAsia="NotoSans"/>
              </w:rPr>
              <w:t>dalam</w:t>
            </w:r>
            <w:proofErr w:type="spellEnd"/>
            <w:r>
              <w:rPr>
                <w:rFonts w:eastAsia="NotoSans"/>
              </w:rPr>
              <w:t xml:space="preserve"> </w:t>
            </w:r>
            <w:proofErr w:type="spellStart"/>
            <w:r>
              <w:rPr>
                <w:rFonts w:eastAsia="NotoSans"/>
              </w:rPr>
              <w:t>kegiatan</w:t>
            </w:r>
            <w:proofErr w:type="spellEnd"/>
            <w:r>
              <w:rPr>
                <w:rFonts w:eastAsia="NotoSans"/>
              </w:rPr>
              <w:t xml:space="preserve"> ICSR </w:t>
            </w:r>
            <w:proofErr w:type="spellStart"/>
            <w:r>
              <w:rPr>
                <w:rFonts w:eastAsia="NotoSans"/>
              </w:rPr>
              <w:t>berkontribusi</w:t>
            </w:r>
            <w:proofErr w:type="spellEnd"/>
            <w:r>
              <w:rPr>
                <w:rFonts w:eastAsia="NotoSans"/>
              </w:rPr>
              <w:t xml:space="preserve"> </w:t>
            </w:r>
            <w:proofErr w:type="spellStart"/>
            <w:r>
              <w:rPr>
                <w:rFonts w:eastAsia="NotoSans"/>
              </w:rPr>
              <w:t>terhadap</w:t>
            </w:r>
            <w:proofErr w:type="spellEnd"/>
            <w:r>
              <w:rPr>
                <w:rFonts w:eastAsia="NotoSans"/>
              </w:rPr>
              <w:t xml:space="preserve"> </w:t>
            </w:r>
            <w:proofErr w:type="spellStart"/>
            <w:r>
              <w:rPr>
                <w:rFonts w:eastAsia="NotoSans"/>
              </w:rPr>
              <w:t>peningkatan</w:t>
            </w:r>
            <w:proofErr w:type="spellEnd"/>
            <w:r>
              <w:rPr>
                <w:rFonts w:eastAsia="NotoSans"/>
              </w:rPr>
              <w:t xml:space="preserve"> </w:t>
            </w:r>
            <w:proofErr w:type="spellStart"/>
            <w:r>
              <w:rPr>
                <w:rFonts w:eastAsia="NotoSans"/>
              </w:rPr>
              <w:t>komitmen</w:t>
            </w:r>
            <w:proofErr w:type="spellEnd"/>
            <w:r>
              <w:rPr>
                <w:rFonts w:eastAsia="NotoSans"/>
              </w:rPr>
              <w:t xml:space="preserve"> </w:t>
            </w:r>
            <w:proofErr w:type="spellStart"/>
            <w:r>
              <w:rPr>
                <w:rFonts w:eastAsia="NotoSans"/>
              </w:rPr>
              <w:t>karyawan</w:t>
            </w:r>
            <w:proofErr w:type="spellEnd"/>
            <w:r>
              <w:rPr>
                <w:rFonts w:eastAsia="NotoSans"/>
              </w:rPr>
              <w:t xml:space="preserve"> dan pada </w:t>
            </w:r>
            <w:proofErr w:type="spellStart"/>
            <w:r>
              <w:rPr>
                <w:rFonts w:eastAsia="NotoSans"/>
              </w:rPr>
              <w:t>tingkat</w:t>
            </w:r>
            <w:proofErr w:type="spellEnd"/>
            <w:r>
              <w:rPr>
                <w:rFonts w:eastAsia="NotoSans"/>
              </w:rPr>
              <w:t xml:space="preserve"> </w:t>
            </w:r>
            <w:proofErr w:type="spellStart"/>
            <w:r>
              <w:rPr>
                <w:rFonts w:eastAsia="NotoSans"/>
              </w:rPr>
              <w:t>tertentu</w:t>
            </w:r>
            <w:proofErr w:type="spellEnd"/>
            <w:r>
              <w:rPr>
                <w:rFonts w:eastAsia="NotoSans"/>
              </w:rPr>
              <w:t xml:space="preserve"> </w:t>
            </w:r>
            <w:proofErr w:type="spellStart"/>
            <w:r>
              <w:rPr>
                <w:rFonts w:eastAsia="NotoSans"/>
              </w:rPr>
              <w:t>meningkatkan</w:t>
            </w:r>
            <w:proofErr w:type="spellEnd"/>
            <w:r>
              <w:rPr>
                <w:rFonts w:eastAsia="NotoSans"/>
              </w:rPr>
              <w:t xml:space="preserve"> </w:t>
            </w:r>
            <w:proofErr w:type="spellStart"/>
            <w:r>
              <w:rPr>
                <w:rFonts w:eastAsia="NotoSans"/>
              </w:rPr>
              <w:t>keterlibatan</w:t>
            </w:r>
            <w:proofErr w:type="spellEnd"/>
            <w:r>
              <w:rPr>
                <w:rFonts w:eastAsia="NotoSans"/>
              </w:rPr>
              <w:t xml:space="preserve"> </w:t>
            </w:r>
            <w:proofErr w:type="spellStart"/>
            <w:r>
              <w:rPr>
                <w:rFonts w:eastAsia="NotoSans"/>
              </w:rPr>
              <w:t>karyawan</w:t>
            </w:r>
            <w:proofErr w:type="spellEnd"/>
            <w:r>
              <w:rPr>
                <w:rFonts w:eastAsia="NotoSans"/>
              </w:rPr>
              <w:t>.</w:t>
            </w:r>
          </w:p>
          <w:p w14:paraId="483405D7" w14:textId="77777777" w:rsidR="00B6463A" w:rsidRDefault="00B6463A">
            <w:pPr>
              <w:jc w:val="both"/>
              <w:rPr>
                <w:rFonts w:eastAsia="SimSun"/>
                <w:b/>
              </w:rPr>
            </w:pPr>
          </w:p>
        </w:tc>
      </w:tr>
      <w:tr w:rsidR="00B6463A" w14:paraId="038EBC90" w14:textId="77777777">
        <w:tc>
          <w:tcPr>
            <w:tcW w:w="311" w:type="pct"/>
          </w:tcPr>
          <w:p w14:paraId="7D37EB36" w14:textId="77777777" w:rsidR="00B6463A" w:rsidRDefault="00000000">
            <w:pPr>
              <w:jc w:val="both"/>
              <w:rPr>
                <w:rFonts w:eastAsia="SimSun"/>
              </w:rPr>
            </w:pPr>
            <w:r>
              <w:rPr>
                <w:rFonts w:eastAsia="SimSun"/>
              </w:rPr>
              <w:t>8</w:t>
            </w:r>
          </w:p>
        </w:tc>
        <w:tc>
          <w:tcPr>
            <w:tcW w:w="721" w:type="pct"/>
          </w:tcPr>
          <w:p w14:paraId="65477EC3" w14:textId="77777777" w:rsidR="00B6463A" w:rsidRDefault="00000000">
            <w:pPr>
              <w:jc w:val="center"/>
              <w:rPr>
                <w:lang w:eastAsia="zh-CN"/>
              </w:rPr>
            </w:pPr>
            <w:r>
              <w:rPr>
                <w:bCs/>
              </w:rPr>
              <w:fldChar w:fldCharType="begin" w:fldLock="1"/>
            </w:r>
            <w:r>
              <w:rPr>
                <w:bCs/>
              </w:rPr>
              <w:instrText>ADDIN CSL_CITATION {"citationItems":[{"id":"ITEM-1","itemData":{"abstract":"This research aimed to analyze the influence of work-life balance and work stress on employee engagement on nurses and midwives at Permata Bunda Hospital Malang.the type of this research is an explanatory research with quantitative approach. The object of this research were all of the nurses and midwives who work at Permata Bunda Hospital. Therefore, this research using census sampling as sampling technique. The data are collected through questionnaire distributed to a sample of 93 total population and measured by Likert scale. The data were analyzed using multiple linear regression analysis with 21th version of SPSS. In this research, the hypothesis was tested using the t-test. The result of the hypothesis test showed that work life balance variable had a significant influence on employe engagement on nurses and midwives in Permata Bunda Hospital Malang. In addition, the result of the hypothesis indicated that the work sress variable does not significantly influenced the nurses and midwives's employee engagement in Permata Bunda Hospital Malang","author":[{"dropping-particle":"","family":"Nadira","given":"Bunga","non-dropping-particle":"","parse-names":false,"suffix":""}],"container-title":"Jurnal Ilmiah Mahasiswa FEB","id":"ITEM-1","issued":{"date-parts":[["2021"]]},"title":"Pengaruh work-life balance dan stres kerja terhadap employee engagement (studi pada perawat dan bidan rumah sakit permata bunda Malang)","type":"article-journal"},"uris":["http://www.mendeley.com/documents/?uuid=d42e90be-bb0e-37c5-99e0-f8a3a975a506"]}],"mendeley":{"formattedCitation":"(Nadira, 2021)","manualFormatting":"Nadira (2021)","plainTextFormattedCitation":"(Nadira, 2021)","previouslyFormattedCitation":"(Nadira, 2021)"},"properties":{"noteIndex":0},"schema":"https://github.com/citation-style-language/schema/raw/master/csl-citation.json"}</w:instrText>
            </w:r>
            <w:r>
              <w:rPr>
                <w:bCs/>
              </w:rPr>
              <w:fldChar w:fldCharType="separate"/>
            </w:r>
            <w:r>
              <w:rPr>
                <w:bCs/>
              </w:rPr>
              <w:t>Nadira (2021)</w:t>
            </w:r>
            <w:r>
              <w:rPr>
                <w:bCs/>
              </w:rPr>
              <w:fldChar w:fldCharType="end"/>
            </w:r>
          </w:p>
        </w:tc>
        <w:tc>
          <w:tcPr>
            <w:tcW w:w="1118" w:type="pct"/>
          </w:tcPr>
          <w:p w14:paraId="02D6DA55" w14:textId="77777777" w:rsidR="00B6463A" w:rsidRDefault="00000000">
            <w:pPr>
              <w:jc w:val="both"/>
              <w:rPr>
                <w:b/>
                <w:bCs/>
                <w:i/>
              </w:rPr>
            </w:pPr>
            <w:proofErr w:type="spellStart"/>
            <w:r>
              <w:rPr>
                <w:bCs/>
              </w:rPr>
              <w:t>Pengaruh</w:t>
            </w:r>
            <w:proofErr w:type="spellEnd"/>
            <w:r>
              <w:rPr>
                <w:bCs/>
              </w:rPr>
              <w:t xml:space="preserve"> </w:t>
            </w:r>
            <w:r>
              <w:rPr>
                <w:bCs/>
                <w:i/>
                <w:iCs/>
              </w:rPr>
              <w:t xml:space="preserve">Work-Life Balance </w:t>
            </w:r>
            <w:r>
              <w:rPr>
                <w:bCs/>
              </w:rPr>
              <w:t xml:space="preserve">Dan </w:t>
            </w:r>
            <w:proofErr w:type="spellStart"/>
            <w:r>
              <w:rPr>
                <w:bCs/>
              </w:rPr>
              <w:t>Stres</w:t>
            </w:r>
            <w:proofErr w:type="spellEnd"/>
            <w:r>
              <w:rPr>
                <w:bCs/>
              </w:rPr>
              <w:t xml:space="preserve"> </w:t>
            </w:r>
            <w:proofErr w:type="spellStart"/>
            <w:r>
              <w:rPr>
                <w:bCs/>
              </w:rPr>
              <w:t>Kerja</w:t>
            </w:r>
            <w:proofErr w:type="spellEnd"/>
            <w:r>
              <w:rPr>
                <w:bCs/>
              </w:rPr>
              <w:t xml:space="preserve"> </w:t>
            </w:r>
            <w:proofErr w:type="spellStart"/>
            <w:r>
              <w:rPr>
                <w:bCs/>
              </w:rPr>
              <w:t>Terhadap</w:t>
            </w:r>
            <w:proofErr w:type="spellEnd"/>
            <w:r>
              <w:rPr>
                <w:bCs/>
              </w:rPr>
              <w:t xml:space="preserve"> </w:t>
            </w:r>
            <w:r>
              <w:rPr>
                <w:bCs/>
                <w:i/>
                <w:iCs/>
              </w:rPr>
              <w:t>Employee Engagement</w:t>
            </w:r>
            <w:r>
              <w:rPr>
                <w:bCs/>
              </w:rPr>
              <w:t xml:space="preserve"> (Studi Pada </w:t>
            </w:r>
            <w:proofErr w:type="spellStart"/>
            <w:r>
              <w:rPr>
                <w:bCs/>
              </w:rPr>
              <w:t>Perawat</w:t>
            </w:r>
            <w:proofErr w:type="spellEnd"/>
            <w:r>
              <w:rPr>
                <w:bCs/>
              </w:rPr>
              <w:t xml:space="preserve"> Dan Bidan RS Permata Bunda Malang)</w:t>
            </w:r>
          </w:p>
        </w:tc>
        <w:tc>
          <w:tcPr>
            <w:tcW w:w="1680" w:type="pct"/>
          </w:tcPr>
          <w:p w14:paraId="07829A0B" w14:textId="77777777" w:rsidR="00B6463A" w:rsidRDefault="00000000">
            <w:pPr>
              <w:pStyle w:val="TableParagraph"/>
              <w:numPr>
                <w:ilvl w:val="0"/>
                <w:numId w:val="36"/>
              </w:numPr>
              <w:spacing w:line="240" w:lineRule="auto"/>
              <w:ind w:left="184"/>
              <w:jc w:val="both"/>
              <w:rPr>
                <w:lang w:val="id-ID"/>
              </w:rPr>
            </w:pPr>
            <w:r>
              <w:rPr>
                <w:lang w:val="id-ID"/>
              </w:rPr>
              <w:t xml:space="preserve">Persamaan penelitian Saya dengan </w:t>
            </w:r>
            <w:r>
              <w:rPr>
                <w:bCs/>
                <w:lang w:val="id-ID"/>
              </w:rPr>
              <w:t>Bunga Nadira</w:t>
            </w:r>
            <w:r>
              <w:rPr>
                <w:lang w:val="id-ID"/>
              </w:rPr>
              <w:t xml:space="preserve"> adalah terdapat variabel </w:t>
            </w:r>
            <w:r>
              <w:rPr>
                <w:i/>
                <w:lang w:val="id-ID"/>
              </w:rPr>
              <w:t>Independent</w:t>
            </w:r>
            <w:r>
              <w:rPr>
                <w:lang w:val="id-ID"/>
              </w:rPr>
              <w:t xml:space="preserve"> yang sama yaitu  </w:t>
            </w:r>
            <w:r>
              <w:rPr>
                <w:bCs/>
                <w:i/>
                <w:iCs/>
                <w:lang w:val="id-ID"/>
              </w:rPr>
              <w:t>Work-Life Balance</w:t>
            </w:r>
            <w:r>
              <w:rPr>
                <w:lang w:val="id-ID"/>
              </w:rPr>
              <w:t xml:space="preserve"> serta variabel </w:t>
            </w:r>
            <w:r>
              <w:rPr>
                <w:i/>
                <w:lang w:val="id-ID"/>
              </w:rPr>
              <w:t>Dependent</w:t>
            </w:r>
            <w:r>
              <w:rPr>
                <w:lang w:val="id-ID"/>
              </w:rPr>
              <w:t xml:space="preserve"> yaitu </w:t>
            </w:r>
            <w:r>
              <w:rPr>
                <w:i/>
                <w:lang w:val="id-ID"/>
              </w:rPr>
              <w:t>Employee Engagement</w:t>
            </w:r>
            <w:r>
              <w:rPr>
                <w:lang w:val="id-ID"/>
              </w:rPr>
              <w:t>.</w:t>
            </w:r>
          </w:p>
          <w:p w14:paraId="385C3D17" w14:textId="77777777" w:rsidR="00B6463A" w:rsidRDefault="00000000">
            <w:pPr>
              <w:pStyle w:val="TableParagraph"/>
              <w:numPr>
                <w:ilvl w:val="0"/>
                <w:numId w:val="36"/>
              </w:numPr>
              <w:spacing w:line="240" w:lineRule="auto"/>
              <w:ind w:left="184"/>
              <w:jc w:val="both"/>
              <w:rPr>
                <w:lang w:val="id-ID"/>
              </w:rPr>
            </w:pPr>
            <w:r>
              <w:rPr>
                <w:lang w:val="id-ID"/>
              </w:rPr>
              <w:t xml:space="preserve">Persamaan penelitian Saya dengan penelitian </w:t>
            </w:r>
            <w:r>
              <w:rPr>
                <w:bCs/>
                <w:lang w:val="id-ID"/>
              </w:rPr>
              <w:t xml:space="preserve">Bunga Nadira </w:t>
            </w:r>
            <w:r>
              <w:rPr>
                <w:lang w:val="id-ID" w:eastAsia="zh-CN"/>
              </w:rPr>
              <w:t>adalah pada tempat atau objek penelitian.</w:t>
            </w:r>
          </w:p>
          <w:p w14:paraId="45A06274" w14:textId="77777777" w:rsidR="00B6463A" w:rsidRDefault="00000000">
            <w:pPr>
              <w:pStyle w:val="ListParagraph"/>
              <w:numPr>
                <w:ilvl w:val="0"/>
                <w:numId w:val="36"/>
              </w:numPr>
              <w:ind w:left="184"/>
              <w:jc w:val="both"/>
            </w:pPr>
            <w:proofErr w:type="spellStart"/>
            <w:r>
              <w:t>Persamaan</w:t>
            </w:r>
            <w:proofErr w:type="spellEnd"/>
            <w:r>
              <w:t xml:space="preserve"> </w:t>
            </w:r>
            <w:proofErr w:type="spellStart"/>
            <w:r>
              <w:t>penelitian</w:t>
            </w:r>
            <w:proofErr w:type="spellEnd"/>
            <w:r>
              <w:t xml:space="preserve"> Saya </w:t>
            </w:r>
            <w:proofErr w:type="spellStart"/>
            <w:r>
              <w:t>dengan</w:t>
            </w:r>
            <w:proofErr w:type="spellEnd"/>
            <w:r>
              <w:t xml:space="preserve"> </w:t>
            </w:r>
            <w:proofErr w:type="spellStart"/>
            <w:r>
              <w:t>penelitian</w:t>
            </w:r>
            <w:proofErr w:type="spellEnd"/>
            <w:r>
              <w:t xml:space="preserve"> </w:t>
            </w:r>
            <w:r>
              <w:rPr>
                <w:bCs/>
              </w:rPr>
              <w:t xml:space="preserve">Bunga Nadira </w:t>
            </w:r>
            <w:proofErr w:type="spellStart"/>
            <w:r>
              <w:rPr>
                <w:lang w:eastAsia="zh-CN"/>
              </w:rPr>
              <w:t>adalah</w:t>
            </w:r>
            <w:proofErr w:type="spellEnd"/>
            <w:r>
              <w:rPr>
                <w:lang w:eastAsia="zh-CN"/>
              </w:rPr>
              <w:t xml:space="preserve"> </w:t>
            </w:r>
            <w:proofErr w:type="spellStart"/>
            <w:r>
              <w:rPr>
                <w:lang w:eastAsia="zh-CN"/>
              </w:rPr>
              <w:t>padaTeknik</w:t>
            </w:r>
            <w:proofErr w:type="spellEnd"/>
            <w:r>
              <w:rPr>
                <w:lang w:eastAsia="zh-CN"/>
              </w:rPr>
              <w:t xml:space="preserve"> </w:t>
            </w:r>
            <w:proofErr w:type="spellStart"/>
            <w:r>
              <w:rPr>
                <w:lang w:eastAsia="zh-CN"/>
              </w:rPr>
              <w:t>pengumpulan</w:t>
            </w:r>
            <w:proofErr w:type="spellEnd"/>
            <w:r>
              <w:rPr>
                <w:lang w:eastAsia="zh-CN"/>
              </w:rPr>
              <w:t xml:space="preserve"> </w:t>
            </w:r>
            <w:proofErr w:type="spellStart"/>
            <w:r>
              <w:rPr>
                <w:lang w:eastAsia="zh-CN"/>
              </w:rPr>
              <w:t>datanya</w:t>
            </w:r>
            <w:proofErr w:type="spellEnd"/>
            <w:r>
              <w:rPr>
                <w:lang w:eastAsia="zh-CN"/>
              </w:rPr>
              <w:t xml:space="preserve">, </w:t>
            </w:r>
            <w:proofErr w:type="spellStart"/>
            <w:r>
              <w:rPr>
                <w:lang w:eastAsia="zh-CN"/>
              </w:rPr>
              <w:t>yaitu</w:t>
            </w:r>
            <w:proofErr w:type="spellEnd"/>
            <w:r>
              <w:rPr>
                <w:lang w:eastAsia="zh-CN"/>
              </w:rPr>
              <w:t xml:space="preserve"> </w:t>
            </w:r>
            <w:proofErr w:type="spellStart"/>
            <w:r>
              <w:rPr>
                <w:lang w:eastAsia="zh-CN"/>
              </w:rPr>
              <w:t>menggunakan</w:t>
            </w:r>
            <w:proofErr w:type="spellEnd"/>
            <w:r>
              <w:rPr>
                <w:lang w:eastAsia="zh-CN"/>
              </w:rPr>
              <w:t xml:space="preserve"> </w:t>
            </w:r>
            <w:proofErr w:type="spellStart"/>
            <w:r>
              <w:rPr>
                <w:lang w:eastAsia="zh-CN"/>
              </w:rPr>
              <w:t>kuesioner</w:t>
            </w:r>
            <w:proofErr w:type="spellEnd"/>
            <w:r>
              <w:rPr>
                <w:lang w:eastAsia="zh-CN"/>
              </w:rPr>
              <w:t>.</w:t>
            </w:r>
          </w:p>
          <w:p w14:paraId="34EDD528" w14:textId="77777777" w:rsidR="00B6463A" w:rsidRDefault="00000000">
            <w:pPr>
              <w:pStyle w:val="ListParagraph"/>
              <w:numPr>
                <w:ilvl w:val="0"/>
                <w:numId w:val="36"/>
              </w:numPr>
              <w:ind w:left="184"/>
              <w:jc w:val="both"/>
            </w:pPr>
            <w:proofErr w:type="spellStart"/>
            <w:r>
              <w:t>Persamaan</w:t>
            </w:r>
            <w:proofErr w:type="spellEnd"/>
            <w:r>
              <w:t xml:space="preserve"> </w:t>
            </w:r>
            <w:proofErr w:type="spellStart"/>
            <w:r>
              <w:t>penelitian</w:t>
            </w:r>
            <w:proofErr w:type="spellEnd"/>
            <w:r>
              <w:t xml:space="preserve"> Saya </w:t>
            </w:r>
            <w:proofErr w:type="spellStart"/>
            <w:r>
              <w:t>dengan</w:t>
            </w:r>
            <w:proofErr w:type="spellEnd"/>
            <w:r>
              <w:t xml:space="preserve"> </w:t>
            </w:r>
            <w:proofErr w:type="spellStart"/>
            <w:r>
              <w:t>penelitian</w:t>
            </w:r>
            <w:proofErr w:type="spellEnd"/>
            <w:r>
              <w:t xml:space="preserve"> </w:t>
            </w:r>
            <w:r>
              <w:rPr>
                <w:bCs/>
              </w:rPr>
              <w:t>Bunga Nadira</w:t>
            </w:r>
            <w:r>
              <w:rPr>
                <w:bCs/>
                <w:iCs/>
              </w:rPr>
              <w:t xml:space="preserve"> </w:t>
            </w:r>
            <w:proofErr w:type="spellStart"/>
            <w:r>
              <w:rPr>
                <w:lang w:eastAsia="zh-CN"/>
              </w:rPr>
              <w:t>adalah</w:t>
            </w:r>
            <w:proofErr w:type="spellEnd"/>
            <w:r>
              <w:rPr>
                <w:lang w:eastAsia="zh-CN"/>
              </w:rPr>
              <w:t xml:space="preserve"> pada </w:t>
            </w:r>
            <w:proofErr w:type="spellStart"/>
            <w:r>
              <w:rPr>
                <w:lang w:eastAsia="zh-CN"/>
              </w:rPr>
              <w:t>metode</w:t>
            </w:r>
            <w:proofErr w:type="spellEnd"/>
            <w:r>
              <w:rPr>
                <w:lang w:eastAsia="zh-CN"/>
              </w:rPr>
              <w:t xml:space="preserve"> yang </w:t>
            </w:r>
            <w:proofErr w:type="spellStart"/>
            <w:r>
              <w:rPr>
                <w:lang w:eastAsia="zh-CN"/>
              </w:rPr>
              <w:t>dipakai</w:t>
            </w:r>
            <w:proofErr w:type="spellEnd"/>
            <w:r>
              <w:rPr>
                <w:lang w:eastAsia="zh-CN"/>
              </w:rPr>
              <w:t xml:space="preserve"> </w:t>
            </w:r>
            <w:proofErr w:type="spellStart"/>
            <w:r>
              <w:rPr>
                <w:lang w:eastAsia="zh-CN"/>
              </w:rPr>
              <w:t>yaitu</w:t>
            </w:r>
            <w:proofErr w:type="spellEnd"/>
            <w:r>
              <w:rPr>
                <w:lang w:eastAsia="zh-CN"/>
              </w:rPr>
              <w:t xml:space="preserve"> </w:t>
            </w:r>
            <w:proofErr w:type="spellStart"/>
            <w:r>
              <w:rPr>
                <w:lang w:eastAsia="zh-CN"/>
              </w:rPr>
              <w:t>kuantitatif</w:t>
            </w:r>
            <w:proofErr w:type="spellEnd"/>
          </w:p>
          <w:p w14:paraId="23173148" w14:textId="77777777" w:rsidR="00B6463A" w:rsidRDefault="00000000">
            <w:pPr>
              <w:pStyle w:val="TableParagraph"/>
              <w:numPr>
                <w:ilvl w:val="0"/>
                <w:numId w:val="36"/>
              </w:numPr>
              <w:spacing w:line="240" w:lineRule="auto"/>
              <w:ind w:left="184"/>
              <w:jc w:val="both"/>
              <w:rPr>
                <w:lang w:val="id-ID"/>
              </w:rPr>
            </w:pPr>
            <w:r>
              <w:rPr>
                <w:lang w:val="id-ID"/>
              </w:rPr>
              <w:t xml:space="preserve">Perbedaan penelitian Saya dengan penelitian </w:t>
            </w:r>
            <w:r>
              <w:rPr>
                <w:bCs/>
                <w:lang w:val="id-ID"/>
              </w:rPr>
              <w:t>Bunga Nadira</w:t>
            </w:r>
            <w:r>
              <w:rPr>
                <w:bCs/>
                <w:iCs/>
                <w:lang w:val="id-ID"/>
              </w:rPr>
              <w:t xml:space="preserve"> </w:t>
            </w:r>
            <w:r>
              <w:rPr>
                <w:lang w:val="id-ID"/>
              </w:rPr>
              <w:t>adalah tidak adanya variabel Independent yaitu Stress Kerja</w:t>
            </w:r>
          </w:p>
        </w:tc>
        <w:tc>
          <w:tcPr>
            <w:tcW w:w="1171" w:type="pct"/>
          </w:tcPr>
          <w:p w14:paraId="4BCA5126" w14:textId="77777777" w:rsidR="00B6463A" w:rsidRDefault="00000000">
            <w:pPr>
              <w:jc w:val="both"/>
              <w:rPr>
                <w:lang w:eastAsia="zh-CN"/>
              </w:rPr>
            </w:pPr>
            <w:r>
              <w:t xml:space="preserve">Hasil uji </w:t>
            </w:r>
            <w:proofErr w:type="spellStart"/>
            <w:r>
              <w:t>hipotesis</w:t>
            </w:r>
            <w:proofErr w:type="spellEnd"/>
            <w:r>
              <w:t xml:space="preserve"> </w:t>
            </w:r>
            <w:proofErr w:type="spellStart"/>
            <w:r>
              <w:t>menunjukkan</w:t>
            </w:r>
            <w:proofErr w:type="spellEnd"/>
            <w:r>
              <w:t xml:space="preserve"> </w:t>
            </w:r>
            <w:proofErr w:type="spellStart"/>
            <w:r>
              <w:t>bahwa</w:t>
            </w:r>
            <w:proofErr w:type="spellEnd"/>
            <w:r>
              <w:t xml:space="preserve"> </w:t>
            </w:r>
            <w:proofErr w:type="spellStart"/>
            <w:r>
              <w:t>variabel</w:t>
            </w:r>
            <w:proofErr w:type="spellEnd"/>
            <w:r>
              <w:t xml:space="preserve"> </w:t>
            </w:r>
            <w:r>
              <w:rPr>
                <w:i/>
                <w:iCs/>
              </w:rPr>
              <w:t xml:space="preserve">work-life balance </w:t>
            </w:r>
            <w:proofErr w:type="spellStart"/>
            <w:r>
              <w:t>berpengaruh</w:t>
            </w:r>
            <w:proofErr w:type="spellEnd"/>
            <w:r>
              <w:t xml:space="preserve"> </w:t>
            </w:r>
            <w:proofErr w:type="spellStart"/>
            <w:r>
              <w:t>signifikan</w:t>
            </w:r>
            <w:proofErr w:type="spellEnd"/>
            <w:r>
              <w:t xml:space="preserve"> </w:t>
            </w:r>
            <w:proofErr w:type="spellStart"/>
            <w:r>
              <w:t>terhadap</w:t>
            </w:r>
            <w:proofErr w:type="spellEnd"/>
            <w:r>
              <w:t xml:space="preserve"> </w:t>
            </w:r>
            <w:r>
              <w:rPr>
                <w:i/>
                <w:iCs/>
              </w:rPr>
              <w:t xml:space="preserve">employee engagement </w:t>
            </w:r>
            <w:proofErr w:type="spellStart"/>
            <w:r>
              <w:t>perawat</w:t>
            </w:r>
            <w:proofErr w:type="spellEnd"/>
            <w:r>
              <w:t xml:space="preserve"> dan </w:t>
            </w:r>
            <w:proofErr w:type="spellStart"/>
            <w:r>
              <w:t>bidan</w:t>
            </w:r>
            <w:proofErr w:type="spellEnd"/>
            <w:r>
              <w:t xml:space="preserve"> Rumah Sakit Permata Bunda. Selain </w:t>
            </w:r>
            <w:proofErr w:type="spellStart"/>
            <w:r>
              <w:t>itu</w:t>
            </w:r>
            <w:proofErr w:type="spellEnd"/>
            <w:r>
              <w:t xml:space="preserve">, </w:t>
            </w:r>
            <w:proofErr w:type="spellStart"/>
            <w:r>
              <w:t>hasil</w:t>
            </w:r>
            <w:proofErr w:type="spellEnd"/>
            <w:r>
              <w:t xml:space="preserve"> </w:t>
            </w:r>
            <w:proofErr w:type="spellStart"/>
            <w:r>
              <w:t>pengujian</w:t>
            </w:r>
            <w:proofErr w:type="spellEnd"/>
            <w:r>
              <w:t xml:space="preserve"> </w:t>
            </w:r>
            <w:proofErr w:type="spellStart"/>
            <w:r>
              <w:t>hipotesis</w:t>
            </w:r>
            <w:proofErr w:type="spellEnd"/>
            <w:r>
              <w:t xml:space="preserve"> </w:t>
            </w:r>
            <w:proofErr w:type="spellStart"/>
            <w:r>
              <w:t>menunjukkan</w:t>
            </w:r>
            <w:proofErr w:type="spellEnd"/>
            <w:r>
              <w:t xml:space="preserve"> </w:t>
            </w:r>
            <w:proofErr w:type="spellStart"/>
            <w:r>
              <w:t>bahwa</w:t>
            </w:r>
            <w:proofErr w:type="spellEnd"/>
            <w:r>
              <w:t xml:space="preserve"> </w:t>
            </w:r>
            <w:proofErr w:type="spellStart"/>
            <w:r>
              <w:t>variabel</w:t>
            </w:r>
            <w:proofErr w:type="spellEnd"/>
            <w:r>
              <w:t xml:space="preserve"> </w:t>
            </w:r>
            <w:proofErr w:type="spellStart"/>
            <w:r>
              <w:t>stres</w:t>
            </w:r>
            <w:proofErr w:type="spellEnd"/>
            <w:r>
              <w:t xml:space="preserve"> </w:t>
            </w:r>
            <w:proofErr w:type="spellStart"/>
            <w:r>
              <w:t>kerja</w:t>
            </w:r>
            <w:proofErr w:type="spellEnd"/>
            <w:r>
              <w:t xml:space="preserve"> </w:t>
            </w:r>
            <w:proofErr w:type="spellStart"/>
            <w:r>
              <w:t>tidak</w:t>
            </w:r>
            <w:proofErr w:type="spellEnd"/>
            <w:r>
              <w:t xml:space="preserve"> </w:t>
            </w:r>
            <w:proofErr w:type="spellStart"/>
            <w:r>
              <w:t>berpengaruh</w:t>
            </w:r>
            <w:proofErr w:type="spellEnd"/>
            <w:r>
              <w:t xml:space="preserve"> </w:t>
            </w:r>
            <w:proofErr w:type="spellStart"/>
            <w:r>
              <w:t>signifikan</w:t>
            </w:r>
            <w:proofErr w:type="spellEnd"/>
            <w:r>
              <w:t xml:space="preserve"> </w:t>
            </w:r>
            <w:proofErr w:type="spellStart"/>
            <w:r>
              <w:t>terhadap</w:t>
            </w:r>
            <w:proofErr w:type="spellEnd"/>
            <w:r>
              <w:t xml:space="preserve"> </w:t>
            </w:r>
            <w:r>
              <w:rPr>
                <w:i/>
                <w:iCs/>
              </w:rPr>
              <w:t xml:space="preserve">employee engagement </w:t>
            </w:r>
            <w:proofErr w:type="spellStart"/>
            <w:r>
              <w:t>perawat</w:t>
            </w:r>
            <w:proofErr w:type="spellEnd"/>
            <w:r>
              <w:t xml:space="preserve"> dan </w:t>
            </w:r>
            <w:proofErr w:type="spellStart"/>
            <w:r>
              <w:t>bidan</w:t>
            </w:r>
            <w:proofErr w:type="spellEnd"/>
            <w:r>
              <w:t xml:space="preserve"> Rumah Sakit Permata Bunda.</w:t>
            </w:r>
          </w:p>
          <w:p w14:paraId="2B980F46" w14:textId="77777777" w:rsidR="00B6463A" w:rsidRDefault="00B6463A">
            <w:pPr>
              <w:jc w:val="both"/>
              <w:rPr>
                <w:bCs/>
              </w:rPr>
            </w:pPr>
          </w:p>
        </w:tc>
      </w:tr>
      <w:tr w:rsidR="00B6463A" w14:paraId="3A23AA30" w14:textId="77777777">
        <w:tc>
          <w:tcPr>
            <w:tcW w:w="311" w:type="pct"/>
          </w:tcPr>
          <w:p w14:paraId="15E48268" w14:textId="77777777" w:rsidR="00B6463A" w:rsidRDefault="00000000">
            <w:pPr>
              <w:jc w:val="both"/>
              <w:rPr>
                <w:rFonts w:eastAsia="SimSun"/>
              </w:rPr>
            </w:pPr>
            <w:r>
              <w:rPr>
                <w:rFonts w:eastAsia="SimSun"/>
              </w:rPr>
              <w:t>9</w:t>
            </w:r>
          </w:p>
        </w:tc>
        <w:tc>
          <w:tcPr>
            <w:tcW w:w="721" w:type="pct"/>
          </w:tcPr>
          <w:p w14:paraId="7A6B9C0E" w14:textId="77777777" w:rsidR="00B6463A" w:rsidRDefault="00000000">
            <w:pPr>
              <w:jc w:val="center"/>
              <w:rPr>
                <w:lang w:eastAsia="zh-CN"/>
              </w:rPr>
            </w:pPr>
            <w:r>
              <w:rPr>
                <w:bCs/>
              </w:rPr>
              <w:fldChar w:fldCharType="begin" w:fldLock="1"/>
            </w:r>
            <w:r>
              <w:rPr>
                <w:bCs/>
              </w:rPr>
              <w:instrText>ADDIN CSL_CITATION {"citationItems":[{"id":"ITEM-1","itemData":{"abstract":"In today’s fast paced and unpredictable world it’s not easy task to achieve work life balance. Every successful employee has to pass through the dilemma of work life balance in personal and professional life. The psychological wellbeing of employee friendly working and work time are positively and significantly influencing the level of work life balance among employees. Employee spent a major portion of his productive time at the workplace and not able to give enough time to his family as and when it’s required. If employees are going through any of such problem either at the work place or in the family which will definitely affect the overall performance so it is important to study the various factors which disturb his or her work life balance. If the employees have imbalance in their personal and professional life than they feel to leave the job and therefore the attrition rate will be high so employee engagement become challenge for any organization. As the employee engagement and work life balance are very essential factors which involved in Hospital Industries. Due to change in the management and advancement of technology it becoming challenges to maintain the potential employee for the long run. Now a day’s utmost care taken by each hospital towards hygiene and safety of the employee still initiative taken for work life balance is the most important aspect in employee engagement in medical industries. Expectation of the employee working in the Government hospitals towards the job are always more as compare to non-Government organization. For better work life balance the government should provide good working conditions, fair compensation and reward system, training and better career growth and opportunities. This study is based on primary sources of data and to some extent secondary sources. The primary data collected through online and offline as well and the secondary data from various authentic journals, books and literature on the subject, newspapers, magazines, reports and studies which were referred for the conceptual frame work of the study","author":[{"dropping-particle":"","family":"Shelar","given":"Sandhya","non-dropping-particle":"","parse-names":false,"suffix":""},{"dropping-particle":"","family":"Khatke","given":"Anita","non-dropping-particle":"","parse-names":false,"suffix":""}],"container-title":"PalArch’s Journal of Archaeology of Egypt / Egyptology","id":"ITEM-1","issue":"10","issued":{"date-parts":[["2021"]]},"page":"481-493","title":"Effectiveness of work life balance towards employee engagement in hospitals","type":"article-journal","volume":"18"},"uris":["http://www.mendeley.com/documents/?uuid=f38781ac-8826-444c-8f92-4e2cabe61e86"]}],"mendeley":{"formattedCitation":"(Shelar &amp; Khatke, 2021)","manualFormatting":"Shelar dan Khatke (2021)","plainTextFormattedCitation":"(Shelar &amp; Khatke, 2021)","previouslyFormattedCitation":"(Shelar &amp; Khatke, 2021)"},"properties":{"noteIndex":0},"schema":"https://github.com/citation-style-language/schema/raw/master/csl-citation.json"}</w:instrText>
            </w:r>
            <w:r>
              <w:rPr>
                <w:bCs/>
              </w:rPr>
              <w:fldChar w:fldCharType="separate"/>
            </w:r>
            <w:r>
              <w:rPr>
                <w:bCs/>
              </w:rPr>
              <w:t xml:space="preserve">Shelar dan </w:t>
            </w:r>
            <w:r>
              <w:rPr>
                <w:bCs/>
              </w:rPr>
              <w:lastRenderedPageBreak/>
              <w:t>Khatke (2021)</w:t>
            </w:r>
            <w:r>
              <w:rPr>
                <w:bCs/>
              </w:rPr>
              <w:fldChar w:fldCharType="end"/>
            </w:r>
          </w:p>
        </w:tc>
        <w:tc>
          <w:tcPr>
            <w:tcW w:w="1118" w:type="pct"/>
          </w:tcPr>
          <w:p w14:paraId="0D4EC1D8" w14:textId="77777777" w:rsidR="00B6463A" w:rsidRDefault="00000000">
            <w:pPr>
              <w:jc w:val="both"/>
              <w:rPr>
                <w:b/>
                <w:bCs/>
                <w:i/>
              </w:rPr>
            </w:pPr>
            <w:r>
              <w:rPr>
                <w:bCs/>
                <w:i/>
              </w:rPr>
              <w:lastRenderedPageBreak/>
              <w:t xml:space="preserve">Effectiveness of Work Life Balance towards </w:t>
            </w:r>
            <w:r>
              <w:rPr>
                <w:bCs/>
                <w:i/>
              </w:rPr>
              <w:lastRenderedPageBreak/>
              <w:t>Employee Engagement in Hospitals</w:t>
            </w:r>
          </w:p>
        </w:tc>
        <w:tc>
          <w:tcPr>
            <w:tcW w:w="1680" w:type="pct"/>
          </w:tcPr>
          <w:p w14:paraId="216F3F95" w14:textId="77777777" w:rsidR="00B6463A" w:rsidRDefault="00000000">
            <w:pPr>
              <w:pStyle w:val="TableParagraph"/>
              <w:numPr>
                <w:ilvl w:val="0"/>
                <w:numId w:val="37"/>
              </w:numPr>
              <w:spacing w:line="240" w:lineRule="auto"/>
              <w:ind w:left="184"/>
              <w:jc w:val="both"/>
              <w:rPr>
                <w:lang w:val="id-ID"/>
              </w:rPr>
            </w:pPr>
            <w:r>
              <w:rPr>
                <w:lang w:val="id-ID"/>
              </w:rPr>
              <w:lastRenderedPageBreak/>
              <w:t xml:space="preserve">Persamaan penelitian Saya dengan </w:t>
            </w:r>
            <w:r>
              <w:rPr>
                <w:bCs/>
                <w:lang w:val="id-ID"/>
              </w:rPr>
              <w:t xml:space="preserve">Sandhya Shelar, Dr.Anita Khatke </w:t>
            </w:r>
            <w:r>
              <w:rPr>
                <w:lang w:val="id-ID"/>
              </w:rPr>
              <w:lastRenderedPageBreak/>
              <w:t xml:space="preserve">adalah terdapat variabel </w:t>
            </w:r>
            <w:r>
              <w:rPr>
                <w:i/>
                <w:lang w:val="id-ID"/>
              </w:rPr>
              <w:t>Independent</w:t>
            </w:r>
            <w:r>
              <w:rPr>
                <w:lang w:val="id-ID"/>
              </w:rPr>
              <w:t xml:space="preserve"> yang sama yaitu  </w:t>
            </w:r>
            <w:r>
              <w:rPr>
                <w:bCs/>
                <w:i/>
                <w:iCs/>
                <w:lang w:val="id-ID"/>
              </w:rPr>
              <w:t>Work-Life Balance</w:t>
            </w:r>
            <w:r>
              <w:rPr>
                <w:lang w:val="id-ID"/>
              </w:rPr>
              <w:t xml:space="preserve"> serta variabel </w:t>
            </w:r>
            <w:r>
              <w:rPr>
                <w:i/>
                <w:lang w:val="id-ID"/>
              </w:rPr>
              <w:t>Dependent</w:t>
            </w:r>
            <w:r>
              <w:rPr>
                <w:lang w:val="id-ID"/>
              </w:rPr>
              <w:t xml:space="preserve"> yaitu </w:t>
            </w:r>
            <w:r>
              <w:rPr>
                <w:i/>
                <w:lang w:val="id-ID"/>
              </w:rPr>
              <w:t>Employee Engagement</w:t>
            </w:r>
            <w:r>
              <w:rPr>
                <w:lang w:val="id-ID"/>
              </w:rPr>
              <w:t>.</w:t>
            </w:r>
          </w:p>
          <w:p w14:paraId="43E6EEE0" w14:textId="77777777" w:rsidR="00B6463A" w:rsidRDefault="00000000">
            <w:pPr>
              <w:pStyle w:val="TableParagraph"/>
              <w:numPr>
                <w:ilvl w:val="0"/>
                <w:numId w:val="37"/>
              </w:numPr>
              <w:spacing w:line="240" w:lineRule="auto"/>
              <w:ind w:left="184"/>
              <w:jc w:val="both"/>
              <w:rPr>
                <w:lang w:val="id-ID"/>
              </w:rPr>
            </w:pPr>
            <w:r>
              <w:rPr>
                <w:lang w:val="id-ID"/>
              </w:rPr>
              <w:t xml:space="preserve">Persamaan penelitian Saya dengan penelitian </w:t>
            </w:r>
            <w:r>
              <w:rPr>
                <w:bCs/>
                <w:lang w:val="id-ID"/>
              </w:rPr>
              <w:t xml:space="preserve">Sandhya Shelar, Dr.Anita Khatke </w:t>
            </w:r>
            <w:r>
              <w:rPr>
                <w:lang w:val="id-ID" w:eastAsia="zh-CN"/>
              </w:rPr>
              <w:t>adalah pada tempat atau objek penelitian.</w:t>
            </w:r>
          </w:p>
          <w:p w14:paraId="0D66E69D" w14:textId="77777777" w:rsidR="00B6463A" w:rsidRDefault="00000000">
            <w:pPr>
              <w:pStyle w:val="ListParagraph"/>
              <w:numPr>
                <w:ilvl w:val="0"/>
                <w:numId w:val="37"/>
              </w:numPr>
              <w:ind w:left="184"/>
              <w:jc w:val="both"/>
            </w:pPr>
            <w:proofErr w:type="spellStart"/>
            <w:r>
              <w:t>Persamaan</w:t>
            </w:r>
            <w:proofErr w:type="spellEnd"/>
            <w:r>
              <w:t xml:space="preserve"> </w:t>
            </w:r>
            <w:proofErr w:type="spellStart"/>
            <w:r>
              <w:t>penelitian</w:t>
            </w:r>
            <w:proofErr w:type="spellEnd"/>
            <w:r>
              <w:t xml:space="preserve"> Saya </w:t>
            </w:r>
            <w:proofErr w:type="spellStart"/>
            <w:r>
              <w:t>dengan</w:t>
            </w:r>
            <w:proofErr w:type="spellEnd"/>
            <w:r>
              <w:t xml:space="preserve"> </w:t>
            </w:r>
            <w:proofErr w:type="spellStart"/>
            <w:r>
              <w:t>penelitian</w:t>
            </w:r>
            <w:proofErr w:type="spellEnd"/>
            <w:r>
              <w:t xml:space="preserve"> </w:t>
            </w:r>
            <w:r>
              <w:rPr>
                <w:bCs/>
              </w:rPr>
              <w:t xml:space="preserve">Sandhya Shelar, </w:t>
            </w:r>
            <w:proofErr w:type="spellStart"/>
            <w:proofErr w:type="gramStart"/>
            <w:r>
              <w:rPr>
                <w:bCs/>
              </w:rPr>
              <w:t>Dr.Anita</w:t>
            </w:r>
            <w:proofErr w:type="spellEnd"/>
            <w:proofErr w:type="gramEnd"/>
            <w:r>
              <w:rPr>
                <w:bCs/>
              </w:rPr>
              <w:t xml:space="preserve"> </w:t>
            </w:r>
            <w:proofErr w:type="spellStart"/>
            <w:r>
              <w:rPr>
                <w:bCs/>
              </w:rPr>
              <w:t>Khatke</w:t>
            </w:r>
            <w:proofErr w:type="spellEnd"/>
            <w:r>
              <w:rPr>
                <w:bCs/>
              </w:rPr>
              <w:t xml:space="preserve"> </w:t>
            </w:r>
            <w:proofErr w:type="spellStart"/>
            <w:r>
              <w:rPr>
                <w:lang w:eastAsia="zh-CN"/>
              </w:rPr>
              <w:t>adalah</w:t>
            </w:r>
            <w:proofErr w:type="spellEnd"/>
            <w:r>
              <w:rPr>
                <w:lang w:eastAsia="zh-CN"/>
              </w:rPr>
              <w:t xml:space="preserve"> </w:t>
            </w:r>
            <w:proofErr w:type="spellStart"/>
            <w:r>
              <w:rPr>
                <w:lang w:eastAsia="zh-CN"/>
              </w:rPr>
              <w:t>padaTeknik</w:t>
            </w:r>
            <w:proofErr w:type="spellEnd"/>
            <w:r>
              <w:rPr>
                <w:lang w:eastAsia="zh-CN"/>
              </w:rPr>
              <w:t xml:space="preserve"> </w:t>
            </w:r>
            <w:proofErr w:type="spellStart"/>
            <w:r>
              <w:rPr>
                <w:lang w:eastAsia="zh-CN"/>
              </w:rPr>
              <w:t>pengumpulan</w:t>
            </w:r>
            <w:proofErr w:type="spellEnd"/>
            <w:r>
              <w:rPr>
                <w:lang w:eastAsia="zh-CN"/>
              </w:rPr>
              <w:t xml:space="preserve"> </w:t>
            </w:r>
            <w:proofErr w:type="spellStart"/>
            <w:r>
              <w:rPr>
                <w:lang w:eastAsia="zh-CN"/>
              </w:rPr>
              <w:t>datanya</w:t>
            </w:r>
            <w:proofErr w:type="spellEnd"/>
            <w:r>
              <w:rPr>
                <w:lang w:eastAsia="zh-CN"/>
              </w:rPr>
              <w:t xml:space="preserve">, </w:t>
            </w:r>
            <w:proofErr w:type="spellStart"/>
            <w:r>
              <w:rPr>
                <w:lang w:eastAsia="zh-CN"/>
              </w:rPr>
              <w:t>yaitu</w:t>
            </w:r>
            <w:proofErr w:type="spellEnd"/>
            <w:r>
              <w:rPr>
                <w:lang w:eastAsia="zh-CN"/>
              </w:rPr>
              <w:t xml:space="preserve"> </w:t>
            </w:r>
            <w:proofErr w:type="spellStart"/>
            <w:r>
              <w:rPr>
                <w:lang w:eastAsia="zh-CN"/>
              </w:rPr>
              <w:t>menggunakan</w:t>
            </w:r>
            <w:proofErr w:type="spellEnd"/>
            <w:r>
              <w:rPr>
                <w:lang w:eastAsia="zh-CN"/>
              </w:rPr>
              <w:t xml:space="preserve"> </w:t>
            </w:r>
            <w:proofErr w:type="spellStart"/>
            <w:r>
              <w:rPr>
                <w:lang w:eastAsia="zh-CN"/>
              </w:rPr>
              <w:t>kuesioner</w:t>
            </w:r>
            <w:proofErr w:type="spellEnd"/>
            <w:r>
              <w:rPr>
                <w:lang w:eastAsia="zh-CN"/>
              </w:rPr>
              <w:t>.</w:t>
            </w:r>
          </w:p>
          <w:p w14:paraId="3FA9C357" w14:textId="77777777" w:rsidR="00B6463A" w:rsidRDefault="00000000">
            <w:pPr>
              <w:pStyle w:val="ListParagraph"/>
              <w:numPr>
                <w:ilvl w:val="0"/>
                <w:numId w:val="37"/>
              </w:numPr>
              <w:ind w:left="184"/>
              <w:jc w:val="both"/>
            </w:pPr>
            <w:proofErr w:type="spellStart"/>
            <w:r>
              <w:t>Persamaan</w:t>
            </w:r>
            <w:proofErr w:type="spellEnd"/>
            <w:r>
              <w:t xml:space="preserve"> </w:t>
            </w:r>
            <w:proofErr w:type="spellStart"/>
            <w:r>
              <w:t>penelitian</w:t>
            </w:r>
            <w:proofErr w:type="spellEnd"/>
            <w:r>
              <w:t xml:space="preserve"> Saya </w:t>
            </w:r>
            <w:proofErr w:type="spellStart"/>
            <w:r>
              <w:t>dengan</w:t>
            </w:r>
            <w:proofErr w:type="spellEnd"/>
            <w:r>
              <w:t xml:space="preserve"> </w:t>
            </w:r>
            <w:proofErr w:type="spellStart"/>
            <w:r>
              <w:t>penelitian</w:t>
            </w:r>
            <w:proofErr w:type="spellEnd"/>
            <w:r>
              <w:t xml:space="preserve"> </w:t>
            </w:r>
            <w:r>
              <w:rPr>
                <w:bCs/>
              </w:rPr>
              <w:t xml:space="preserve">Sandhya Shelar, </w:t>
            </w:r>
            <w:proofErr w:type="spellStart"/>
            <w:proofErr w:type="gramStart"/>
            <w:r>
              <w:rPr>
                <w:bCs/>
              </w:rPr>
              <w:t>Dr.Anita</w:t>
            </w:r>
            <w:proofErr w:type="spellEnd"/>
            <w:proofErr w:type="gramEnd"/>
            <w:r>
              <w:rPr>
                <w:bCs/>
              </w:rPr>
              <w:t xml:space="preserve"> </w:t>
            </w:r>
            <w:proofErr w:type="spellStart"/>
            <w:r>
              <w:rPr>
                <w:bCs/>
              </w:rPr>
              <w:t>Khatke</w:t>
            </w:r>
            <w:proofErr w:type="spellEnd"/>
            <w:r>
              <w:rPr>
                <w:bCs/>
              </w:rPr>
              <w:t xml:space="preserve"> </w:t>
            </w:r>
            <w:proofErr w:type="spellStart"/>
            <w:r>
              <w:rPr>
                <w:lang w:eastAsia="zh-CN"/>
              </w:rPr>
              <w:t>adalah</w:t>
            </w:r>
            <w:proofErr w:type="spellEnd"/>
            <w:r>
              <w:rPr>
                <w:lang w:eastAsia="zh-CN"/>
              </w:rPr>
              <w:t xml:space="preserve"> pada </w:t>
            </w:r>
            <w:proofErr w:type="spellStart"/>
            <w:r>
              <w:rPr>
                <w:lang w:eastAsia="zh-CN"/>
              </w:rPr>
              <w:t>metode</w:t>
            </w:r>
            <w:proofErr w:type="spellEnd"/>
            <w:r>
              <w:rPr>
                <w:lang w:eastAsia="zh-CN"/>
              </w:rPr>
              <w:t xml:space="preserve"> yang </w:t>
            </w:r>
            <w:proofErr w:type="spellStart"/>
            <w:r>
              <w:rPr>
                <w:lang w:eastAsia="zh-CN"/>
              </w:rPr>
              <w:t>dipakai</w:t>
            </w:r>
            <w:proofErr w:type="spellEnd"/>
            <w:r>
              <w:rPr>
                <w:lang w:eastAsia="zh-CN"/>
              </w:rPr>
              <w:t xml:space="preserve"> </w:t>
            </w:r>
            <w:proofErr w:type="spellStart"/>
            <w:r>
              <w:rPr>
                <w:lang w:eastAsia="zh-CN"/>
              </w:rPr>
              <w:t>yaitu</w:t>
            </w:r>
            <w:proofErr w:type="spellEnd"/>
            <w:r>
              <w:rPr>
                <w:lang w:eastAsia="zh-CN"/>
              </w:rPr>
              <w:t xml:space="preserve"> </w:t>
            </w:r>
            <w:proofErr w:type="spellStart"/>
            <w:r>
              <w:rPr>
                <w:lang w:eastAsia="zh-CN"/>
              </w:rPr>
              <w:t>kuantitatif</w:t>
            </w:r>
            <w:proofErr w:type="spellEnd"/>
            <w:r>
              <w:rPr>
                <w:lang w:eastAsia="zh-CN"/>
              </w:rPr>
              <w:t>.</w:t>
            </w:r>
          </w:p>
          <w:p w14:paraId="6EB7C42F" w14:textId="77777777" w:rsidR="00B6463A" w:rsidRDefault="00000000">
            <w:pPr>
              <w:pStyle w:val="ListParagraph"/>
              <w:numPr>
                <w:ilvl w:val="0"/>
                <w:numId w:val="37"/>
              </w:numPr>
              <w:ind w:left="184"/>
              <w:jc w:val="both"/>
            </w:pPr>
            <w:proofErr w:type="spellStart"/>
            <w:r>
              <w:t>Perbedaan</w:t>
            </w:r>
            <w:proofErr w:type="spellEnd"/>
            <w:r>
              <w:t xml:space="preserve"> </w:t>
            </w:r>
            <w:proofErr w:type="spellStart"/>
            <w:r>
              <w:t>penelitian</w:t>
            </w:r>
            <w:proofErr w:type="spellEnd"/>
            <w:r>
              <w:t xml:space="preserve"> Saya </w:t>
            </w:r>
            <w:proofErr w:type="spellStart"/>
            <w:r>
              <w:t>dengan</w:t>
            </w:r>
            <w:proofErr w:type="spellEnd"/>
            <w:r>
              <w:t xml:space="preserve"> </w:t>
            </w:r>
            <w:proofErr w:type="spellStart"/>
            <w:r>
              <w:t>penelitian</w:t>
            </w:r>
            <w:proofErr w:type="spellEnd"/>
            <w:r>
              <w:t xml:space="preserve"> </w:t>
            </w:r>
            <w:r>
              <w:rPr>
                <w:bCs/>
              </w:rPr>
              <w:t xml:space="preserve">Sandhya Shelar, </w:t>
            </w:r>
            <w:proofErr w:type="spellStart"/>
            <w:proofErr w:type="gramStart"/>
            <w:r>
              <w:rPr>
                <w:bCs/>
              </w:rPr>
              <w:t>Dr.Anita</w:t>
            </w:r>
            <w:proofErr w:type="spellEnd"/>
            <w:proofErr w:type="gramEnd"/>
            <w:r>
              <w:rPr>
                <w:bCs/>
              </w:rPr>
              <w:t xml:space="preserve"> </w:t>
            </w:r>
            <w:proofErr w:type="spellStart"/>
            <w:r>
              <w:rPr>
                <w:bCs/>
              </w:rPr>
              <w:t>Khatke</w:t>
            </w:r>
            <w:proofErr w:type="spellEnd"/>
            <w:r>
              <w:rPr>
                <w:bCs/>
              </w:rPr>
              <w:t xml:space="preserve"> </w:t>
            </w:r>
            <w:proofErr w:type="spellStart"/>
            <w:r>
              <w:rPr>
                <w:lang w:eastAsia="zh-CN"/>
              </w:rPr>
              <w:t>adalah</w:t>
            </w:r>
            <w:proofErr w:type="spellEnd"/>
            <w:r>
              <w:rPr>
                <w:lang w:eastAsia="zh-CN"/>
              </w:rPr>
              <w:t xml:space="preserve"> pada </w:t>
            </w:r>
            <w:proofErr w:type="spellStart"/>
            <w:r>
              <w:rPr>
                <w:lang w:eastAsia="zh-CN"/>
              </w:rPr>
              <w:t>jumlah</w:t>
            </w:r>
            <w:proofErr w:type="spellEnd"/>
            <w:r>
              <w:rPr>
                <w:lang w:eastAsia="zh-CN"/>
              </w:rPr>
              <w:t xml:space="preserve"> </w:t>
            </w:r>
            <w:proofErr w:type="spellStart"/>
            <w:r>
              <w:rPr>
                <w:lang w:eastAsia="zh-CN"/>
              </w:rPr>
              <w:t>responden</w:t>
            </w:r>
            <w:proofErr w:type="spellEnd"/>
            <w:r>
              <w:rPr>
                <w:lang w:eastAsia="zh-CN"/>
              </w:rPr>
              <w:t>.</w:t>
            </w:r>
          </w:p>
        </w:tc>
        <w:tc>
          <w:tcPr>
            <w:tcW w:w="1171" w:type="pct"/>
          </w:tcPr>
          <w:p w14:paraId="1AEE2847" w14:textId="77777777" w:rsidR="00B6463A" w:rsidRDefault="00000000">
            <w:pPr>
              <w:jc w:val="both"/>
              <w:rPr>
                <w:lang w:eastAsia="zh-CN"/>
              </w:rPr>
            </w:pPr>
            <w:r>
              <w:lastRenderedPageBreak/>
              <w:t xml:space="preserve">Hasil </w:t>
            </w:r>
            <w:proofErr w:type="spellStart"/>
            <w:r>
              <w:t>dari</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adalah</w:t>
            </w:r>
            <w:proofErr w:type="spellEnd"/>
            <w:r>
              <w:t xml:space="preserve"> </w:t>
            </w:r>
            <w:proofErr w:type="spellStart"/>
            <w:r>
              <w:t>terbukti</w:t>
            </w:r>
            <w:proofErr w:type="spellEnd"/>
            <w:r>
              <w:t xml:space="preserve"> </w:t>
            </w:r>
            <w:proofErr w:type="spellStart"/>
            <w:r>
              <w:lastRenderedPageBreak/>
              <w:t>bahwa</w:t>
            </w:r>
            <w:proofErr w:type="spellEnd"/>
            <w:r>
              <w:t xml:space="preserve"> </w:t>
            </w:r>
            <w:proofErr w:type="spellStart"/>
            <w:r>
              <w:t>keseimbangan</w:t>
            </w:r>
            <w:proofErr w:type="spellEnd"/>
            <w:r>
              <w:t xml:space="preserve"> </w:t>
            </w:r>
            <w:proofErr w:type="spellStart"/>
            <w:r>
              <w:t>kehidupan</w:t>
            </w:r>
            <w:proofErr w:type="spellEnd"/>
            <w:r>
              <w:t xml:space="preserve"> </w:t>
            </w:r>
            <w:proofErr w:type="spellStart"/>
            <w:r>
              <w:t>kerja</w:t>
            </w:r>
            <w:proofErr w:type="spellEnd"/>
            <w:r>
              <w:t xml:space="preserve"> </w:t>
            </w:r>
            <w:proofErr w:type="spellStart"/>
            <w:r>
              <w:t>memainkan</w:t>
            </w:r>
            <w:proofErr w:type="spellEnd"/>
            <w:r>
              <w:t xml:space="preserve"> </w:t>
            </w:r>
            <w:proofErr w:type="spellStart"/>
            <w:r>
              <w:t>peran</w:t>
            </w:r>
            <w:proofErr w:type="spellEnd"/>
            <w:r>
              <w:t xml:space="preserve"> </w:t>
            </w:r>
            <w:proofErr w:type="spellStart"/>
            <w:r>
              <w:t>penting</w:t>
            </w:r>
            <w:proofErr w:type="spellEnd"/>
            <w:r>
              <w:t xml:space="preserve"> </w:t>
            </w:r>
            <w:proofErr w:type="spellStart"/>
            <w:r>
              <w:t>dalam</w:t>
            </w:r>
            <w:proofErr w:type="spellEnd"/>
            <w:r>
              <w:t xml:space="preserve"> </w:t>
            </w:r>
            <w:proofErr w:type="spellStart"/>
            <w:r>
              <w:t>keterlibatan</w:t>
            </w:r>
            <w:proofErr w:type="spellEnd"/>
            <w:r>
              <w:t xml:space="preserve"> </w:t>
            </w:r>
            <w:proofErr w:type="spellStart"/>
            <w:r>
              <w:t>karyawan</w:t>
            </w:r>
            <w:proofErr w:type="spellEnd"/>
            <w:r>
              <w:t>.</w:t>
            </w:r>
          </w:p>
          <w:p w14:paraId="3D8BE02B" w14:textId="77777777" w:rsidR="00B6463A" w:rsidRDefault="00B6463A">
            <w:pPr>
              <w:jc w:val="both"/>
              <w:rPr>
                <w:bCs/>
              </w:rPr>
            </w:pPr>
          </w:p>
        </w:tc>
      </w:tr>
      <w:tr w:rsidR="00B6463A" w14:paraId="5923D752" w14:textId="77777777">
        <w:tc>
          <w:tcPr>
            <w:tcW w:w="311" w:type="pct"/>
          </w:tcPr>
          <w:p w14:paraId="0544C1BE" w14:textId="77777777" w:rsidR="00B6463A" w:rsidRDefault="00000000">
            <w:pPr>
              <w:jc w:val="both"/>
              <w:rPr>
                <w:rFonts w:eastAsia="SimSun"/>
              </w:rPr>
            </w:pPr>
            <w:r>
              <w:rPr>
                <w:rFonts w:eastAsia="SimSun"/>
              </w:rPr>
              <w:t>10</w:t>
            </w:r>
          </w:p>
        </w:tc>
        <w:tc>
          <w:tcPr>
            <w:tcW w:w="721" w:type="pct"/>
          </w:tcPr>
          <w:p w14:paraId="39C94262" w14:textId="77777777" w:rsidR="00B6463A" w:rsidRDefault="00000000">
            <w:pPr>
              <w:jc w:val="center"/>
              <w:rPr>
                <w:lang w:eastAsia="zh-CN"/>
              </w:rPr>
            </w:pPr>
            <w:r>
              <w:rPr>
                <w:bCs/>
              </w:rPr>
              <w:fldChar w:fldCharType="begin" w:fldLock="1"/>
            </w:r>
            <w:r>
              <w:rPr>
                <w:bCs/>
              </w:rPr>
              <w:instrText>ADDIN CSL_CITATION {"citationItems":[{"id":"ITEM-1","itemData":{"DOI":"10.36269/psyche.v2i1.179","ISSN":"2686-0430","abstract":"Organizations always appreciate employees who have positive behavior, completion task, active, and committed to work. This study aims to examine the effect of organizational support and work-life balance on work engagement with happiness as a mediator variable. There were 122 nurses of a private hospital in Yogyakarta joint in this study. The data was collected through the Organizational Support Scale, Work-life Balance Scale, Happiness Scale, and Work Engagement Scale. Data analysis techniques with the SEM method with AMOS version 22.0. The results reveal that happiness is able to mediate the effect of organizational support and work-life balance on work engagement. The existence of organizational support as well as balance in life and work will foster happiness and promote positive behavior in organizations. Keywords: engagement, organizational support, work-life balance, happiness","author":[{"dropping-particle":"","family":"Khoiriyah","given":"Dhurul","non-dropping-particle":"","parse-names":false,"suffix":""},{"dropping-particle":"","family":"Diah Sari","given":"Erita Yuliasesti","non-dropping-particle":"","parse-names":false,"suffix":""},{"dropping-particle":"","family":"Widiana","given":"Herlina Siwi","non-dropping-particle":"","parse-names":false,"suffix":""}],"container-title":"Jurnal Psikologi Universitas Muhammadiyah Lampung","id":"ITEM-1","issue":"1","issued":{"date-parts":[["2020"]]},"page":"40-51","title":"Keterikatan kerja perawat: pengaruh dukungan organisasi, work-life balance dan kebahagiaan","type":"article-journal","volume":"2"},"uris":["http://www.mendeley.com/documents/?uuid=85e73667-7c60-4244-ace7-19968a0f91eb"]}],"mendeley":{"formattedCitation":"(Khoiriyah et al., 2020)","manualFormatting":"Khoiriyah, Diah Sari dan Widiana (2020)","plainTextFormattedCitation":"(Khoiriyah et al., 2020)","previouslyFormattedCitation":"(Khoiriyah et al., 2020)"},"properties":{"noteIndex":0},"schema":"https://github.com/citation-style-language/schema/raw/master/csl-citation.json"}</w:instrText>
            </w:r>
            <w:r>
              <w:rPr>
                <w:bCs/>
              </w:rPr>
              <w:fldChar w:fldCharType="separate"/>
            </w:r>
            <w:r>
              <w:rPr>
                <w:bCs/>
              </w:rPr>
              <w:t>Khoiriyah, Diah Sari dan Widiana (2020)</w:t>
            </w:r>
            <w:r>
              <w:rPr>
                <w:bCs/>
              </w:rPr>
              <w:fldChar w:fldCharType="end"/>
            </w:r>
          </w:p>
        </w:tc>
        <w:tc>
          <w:tcPr>
            <w:tcW w:w="1118" w:type="pct"/>
          </w:tcPr>
          <w:p w14:paraId="79047174" w14:textId="77777777" w:rsidR="00B6463A" w:rsidRDefault="00000000">
            <w:pPr>
              <w:jc w:val="both"/>
              <w:rPr>
                <w:bCs/>
              </w:rPr>
            </w:pPr>
            <w:proofErr w:type="spellStart"/>
            <w:r>
              <w:rPr>
                <w:bCs/>
              </w:rPr>
              <w:t>Keterikatan</w:t>
            </w:r>
            <w:proofErr w:type="spellEnd"/>
            <w:r>
              <w:rPr>
                <w:bCs/>
              </w:rPr>
              <w:t xml:space="preserve"> </w:t>
            </w:r>
            <w:proofErr w:type="spellStart"/>
            <w:r>
              <w:rPr>
                <w:bCs/>
              </w:rPr>
              <w:t>Kerja</w:t>
            </w:r>
            <w:proofErr w:type="spellEnd"/>
            <w:r>
              <w:rPr>
                <w:bCs/>
              </w:rPr>
              <w:t xml:space="preserve"> </w:t>
            </w:r>
            <w:proofErr w:type="spellStart"/>
            <w:proofErr w:type="gramStart"/>
            <w:r>
              <w:rPr>
                <w:bCs/>
              </w:rPr>
              <w:t>Perawat:Pengaruh</w:t>
            </w:r>
            <w:proofErr w:type="spellEnd"/>
            <w:proofErr w:type="gramEnd"/>
            <w:r>
              <w:rPr>
                <w:bCs/>
              </w:rPr>
              <w:t xml:space="preserve"> </w:t>
            </w:r>
            <w:proofErr w:type="spellStart"/>
            <w:r>
              <w:rPr>
                <w:bCs/>
              </w:rPr>
              <w:t>Dukungan</w:t>
            </w:r>
            <w:proofErr w:type="spellEnd"/>
            <w:r>
              <w:rPr>
                <w:bCs/>
              </w:rPr>
              <w:t xml:space="preserve"> </w:t>
            </w:r>
            <w:proofErr w:type="spellStart"/>
            <w:r>
              <w:rPr>
                <w:bCs/>
              </w:rPr>
              <w:t>Organisasi</w:t>
            </w:r>
            <w:proofErr w:type="spellEnd"/>
            <w:r>
              <w:rPr>
                <w:bCs/>
              </w:rPr>
              <w:t xml:space="preserve">, </w:t>
            </w:r>
            <w:r>
              <w:rPr>
                <w:bCs/>
                <w:i/>
                <w:iCs/>
              </w:rPr>
              <w:t xml:space="preserve">Work-Life Balance </w:t>
            </w:r>
            <w:r>
              <w:rPr>
                <w:bCs/>
              </w:rPr>
              <w:t xml:space="preserve">Dan </w:t>
            </w:r>
            <w:proofErr w:type="spellStart"/>
            <w:r>
              <w:rPr>
                <w:bCs/>
              </w:rPr>
              <w:t>Kebahagiaan</w:t>
            </w:r>
            <w:proofErr w:type="spellEnd"/>
          </w:p>
        </w:tc>
        <w:tc>
          <w:tcPr>
            <w:tcW w:w="1680" w:type="pct"/>
          </w:tcPr>
          <w:p w14:paraId="3A8176C3" w14:textId="77777777" w:rsidR="00B6463A" w:rsidRDefault="00000000">
            <w:pPr>
              <w:pStyle w:val="TableParagraph"/>
              <w:numPr>
                <w:ilvl w:val="0"/>
                <w:numId w:val="38"/>
              </w:numPr>
              <w:spacing w:line="240" w:lineRule="auto"/>
              <w:ind w:left="184"/>
              <w:jc w:val="both"/>
              <w:rPr>
                <w:lang w:val="id-ID"/>
              </w:rPr>
            </w:pPr>
            <w:r>
              <w:rPr>
                <w:lang w:val="id-ID"/>
              </w:rPr>
              <w:t xml:space="preserve">Persamaan penelitian Saya dengan </w:t>
            </w:r>
            <w:r>
              <w:rPr>
                <w:bCs/>
                <w:lang w:val="id-ID"/>
              </w:rPr>
              <w:t>Sandhya Shelar, Dhurul Khoiriyah , Erita Yuliasesti Diah Sari , Herlina Siwi Widiana</w:t>
            </w:r>
            <w:r>
              <w:rPr>
                <w:lang w:val="id-ID"/>
              </w:rPr>
              <w:t xml:space="preserve"> adalah terdapat variabel </w:t>
            </w:r>
            <w:r>
              <w:rPr>
                <w:i/>
                <w:lang w:val="id-ID"/>
              </w:rPr>
              <w:t>Independent</w:t>
            </w:r>
            <w:r>
              <w:rPr>
                <w:lang w:val="id-ID"/>
              </w:rPr>
              <w:t xml:space="preserve"> yang sama yaitu  </w:t>
            </w:r>
            <w:r>
              <w:rPr>
                <w:bCs/>
                <w:i/>
                <w:iCs/>
                <w:lang w:val="id-ID"/>
              </w:rPr>
              <w:t>Work-Life Balance</w:t>
            </w:r>
            <w:r>
              <w:rPr>
                <w:lang w:val="id-ID"/>
              </w:rPr>
              <w:t xml:space="preserve"> serta variabel </w:t>
            </w:r>
            <w:r>
              <w:rPr>
                <w:i/>
                <w:lang w:val="id-ID"/>
              </w:rPr>
              <w:t>Dependent</w:t>
            </w:r>
            <w:r>
              <w:rPr>
                <w:lang w:val="id-ID"/>
              </w:rPr>
              <w:t xml:space="preserve"> yaitu Keterikatan Kerja.</w:t>
            </w:r>
          </w:p>
          <w:p w14:paraId="13B5E7FD" w14:textId="77777777" w:rsidR="00B6463A" w:rsidRDefault="00000000">
            <w:pPr>
              <w:pStyle w:val="TableParagraph"/>
              <w:numPr>
                <w:ilvl w:val="0"/>
                <w:numId w:val="38"/>
              </w:numPr>
              <w:spacing w:line="240" w:lineRule="auto"/>
              <w:ind w:left="184"/>
              <w:jc w:val="both"/>
              <w:rPr>
                <w:lang w:val="id-ID"/>
              </w:rPr>
            </w:pPr>
            <w:r>
              <w:rPr>
                <w:lang w:val="id-ID"/>
              </w:rPr>
              <w:lastRenderedPageBreak/>
              <w:t xml:space="preserve">Persamaan penelitian Saya dengan penelitian </w:t>
            </w:r>
            <w:r>
              <w:rPr>
                <w:bCs/>
                <w:lang w:val="id-ID"/>
              </w:rPr>
              <w:t>Sandhya Shelar, Dhurul Khoiriyah , Erita Yuliasesti Diah Sari , Herlina Siwi Widiana</w:t>
            </w:r>
            <w:r>
              <w:rPr>
                <w:lang w:val="id-ID" w:eastAsia="zh-CN"/>
              </w:rPr>
              <w:t xml:space="preserve"> adalah pada tempat atau objek penelitian</w:t>
            </w:r>
          </w:p>
          <w:p w14:paraId="4491A3E2" w14:textId="77777777" w:rsidR="00B6463A" w:rsidRDefault="00000000">
            <w:pPr>
              <w:pStyle w:val="TableParagraph"/>
              <w:numPr>
                <w:ilvl w:val="0"/>
                <w:numId w:val="38"/>
              </w:numPr>
              <w:spacing w:line="240" w:lineRule="auto"/>
              <w:ind w:left="184"/>
              <w:jc w:val="both"/>
              <w:rPr>
                <w:lang w:val="id-ID"/>
              </w:rPr>
            </w:pPr>
            <w:r>
              <w:rPr>
                <w:lang w:val="id-ID"/>
              </w:rPr>
              <w:t xml:space="preserve">Perbedaan penelitian Saya dengan penelitian </w:t>
            </w:r>
            <w:r>
              <w:rPr>
                <w:bCs/>
                <w:lang w:val="id-ID"/>
              </w:rPr>
              <w:t>Sandhya Shelar, Dhurul Khoiriyah , Erita Yuliasesti Diah Sari , Herlina Siwi Widiana</w:t>
            </w:r>
            <w:r>
              <w:rPr>
                <w:bCs/>
                <w:iCs/>
                <w:lang w:val="id-ID"/>
              </w:rPr>
              <w:t xml:space="preserve"> </w:t>
            </w:r>
            <w:r>
              <w:rPr>
                <w:lang w:val="id-ID"/>
              </w:rPr>
              <w:t>adalah tidak adanya variabel Independen yaitu Dukungan Organisasi.</w:t>
            </w:r>
          </w:p>
          <w:p w14:paraId="2249002D" w14:textId="77777777" w:rsidR="00B6463A" w:rsidRDefault="00000000">
            <w:pPr>
              <w:pStyle w:val="TableParagraph"/>
              <w:numPr>
                <w:ilvl w:val="0"/>
                <w:numId w:val="38"/>
              </w:numPr>
              <w:spacing w:line="240" w:lineRule="auto"/>
              <w:ind w:left="184"/>
              <w:jc w:val="both"/>
              <w:rPr>
                <w:lang w:val="id-ID"/>
              </w:rPr>
            </w:pPr>
            <w:r>
              <w:rPr>
                <w:lang w:val="id-ID"/>
              </w:rPr>
              <w:t xml:space="preserve">Perbedaan penelitian Saya dengan penelitian </w:t>
            </w:r>
            <w:r>
              <w:rPr>
                <w:bCs/>
                <w:lang w:val="id-ID"/>
              </w:rPr>
              <w:t>Sandhya Shelar, Dhurul Khoiriyah , Erita Yuliasesti Diah Sari , Herlina Siwi Widiana</w:t>
            </w:r>
            <w:r>
              <w:rPr>
                <w:bCs/>
                <w:iCs/>
                <w:lang w:val="id-ID"/>
              </w:rPr>
              <w:t xml:space="preserve"> </w:t>
            </w:r>
            <w:r>
              <w:rPr>
                <w:lang w:val="id-ID"/>
              </w:rPr>
              <w:t>adalah tidak adanya variabel Mediasi yaitu Kebahagiaan, sedangkan di penelitian saya tidak ada.</w:t>
            </w:r>
          </w:p>
          <w:p w14:paraId="6598877A" w14:textId="77777777" w:rsidR="00B6463A" w:rsidRDefault="00000000">
            <w:pPr>
              <w:pStyle w:val="TableParagraph"/>
              <w:numPr>
                <w:ilvl w:val="0"/>
                <w:numId w:val="38"/>
              </w:numPr>
              <w:spacing w:line="240" w:lineRule="auto"/>
              <w:ind w:left="184"/>
              <w:jc w:val="both"/>
              <w:rPr>
                <w:lang w:val="id-ID"/>
              </w:rPr>
            </w:pPr>
            <w:r>
              <w:rPr>
                <w:lang w:val="id-ID"/>
              </w:rPr>
              <w:t xml:space="preserve">Perbedaan penelitian Saya dengan penelitian </w:t>
            </w:r>
            <w:r>
              <w:rPr>
                <w:bCs/>
                <w:lang w:val="id-ID"/>
              </w:rPr>
              <w:t>Sandhya Shelar, Dhurul Khoiriyah , Erita Yuliasesti Diah Sari, Herlina Siwi Widiana</w:t>
            </w:r>
            <w:r>
              <w:rPr>
                <w:bCs/>
                <w:iCs/>
                <w:lang w:val="id-ID"/>
              </w:rPr>
              <w:t xml:space="preserve"> </w:t>
            </w:r>
            <w:r>
              <w:rPr>
                <w:lang w:val="id-ID" w:eastAsia="zh-CN"/>
              </w:rPr>
              <w:t>adalah pada jumlah responden</w:t>
            </w:r>
          </w:p>
        </w:tc>
        <w:tc>
          <w:tcPr>
            <w:tcW w:w="1171" w:type="pct"/>
          </w:tcPr>
          <w:p w14:paraId="279237F3" w14:textId="77777777" w:rsidR="00B6463A" w:rsidRDefault="00000000">
            <w:pPr>
              <w:rPr>
                <w:lang w:eastAsia="zh-CN"/>
              </w:rPr>
            </w:pPr>
            <w:r>
              <w:lastRenderedPageBreak/>
              <w:t xml:space="preserve">Hasil </w:t>
            </w:r>
            <w:proofErr w:type="spellStart"/>
            <w:r>
              <w:t>penelitian</w:t>
            </w:r>
            <w:proofErr w:type="spellEnd"/>
            <w:r>
              <w:t xml:space="preserve"> </w:t>
            </w:r>
            <w:proofErr w:type="spellStart"/>
            <w:r>
              <w:t>menunjukkan</w:t>
            </w:r>
            <w:proofErr w:type="spellEnd"/>
            <w:r>
              <w:t xml:space="preserve"> </w:t>
            </w:r>
            <w:proofErr w:type="spellStart"/>
            <w:r>
              <w:t>bahwa</w:t>
            </w:r>
            <w:proofErr w:type="spellEnd"/>
            <w:r>
              <w:t xml:space="preserve"> </w:t>
            </w:r>
            <w:proofErr w:type="spellStart"/>
            <w:r>
              <w:t>kebahagiaan</w:t>
            </w:r>
            <w:proofErr w:type="spellEnd"/>
            <w:r>
              <w:t xml:space="preserve"> </w:t>
            </w:r>
            <w:proofErr w:type="spellStart"/>
            <w:r>
              <w:t>mampu</w:t>
            </w:r>
            <w:proofErr w:type="spellEnd"/>
            <w:r>
              <w:t xml:space="preserve"> </w:t>
            </w:r>
            <w:proofErr w:type="spellStart"/>
            <w:r>
              <w:t>memediasi</w:t>
            </w:r>
            <w:proofErr w:type="spellEnd"/>
            <w:r>
              <w:t xml:space="preserve"> </w:t>
            </w:r>
            <w:proofErr w:type="spellStart"/>
            <w:r>
              <w:t>pengaruh</w:t>
            </w:r>
            <w:proofErr w:type="spellEnd"/>
            <w:r>
              <w:t xml:space="preserve"> </w:t>
            </w:r>
            <w:proofErr w:type="spellStart"/>
            <w:r>
              <w:t>dukungan</w:t>
            </w:r>
            <w:proofErr w:type="spellEnd"/>
            <w:r>
              <w:t xml:space="preserve"> </w:t>
            </w:r>
            <w:proofErr w:type="spellStart"/>
            <w:r>
              <w:t>organisasi</w:t>
            </w:r>
            <w:proofErr w:type="spellEnd"/>
            <w:r>
              <w:t xml:space="preserve"> dan </w:t>
            </w:r>
            <w:r>
              <w:rPr>
                <w:i/>
                <w:iCs/>
              </w:rPr>
              <w:t xml:space="preserve">work-life balance </w:t>
            </w:r>
            <w:proofErr w:type="spellStart"/>
            <w:r>
              <w:t>terhadap</w:t>
            </w:r>
            <w:proofErr w:type="spellEnd"/>
            <w:r>
              <w:t xml:space="preserve"> </w:t>
            </w:r>
            <w:proofErr w:type="spellStart"/>
            <w:r>
              <w:t>keterikatan</w:t>
            </w:r>
            <w:proofErr w:type="spellEnd"/>
            <w:r>
              <w:t xml:space="preserve"> </w:t>
            </w:r>
            <w:proofErr w:type="spellStart"/>
            <w:r>
              <w:t>kerja</w:t>
            </w:r>
            <w:proofErr w:type="spellEnd"/>
            <w:r>
              <w:t xml:space="preserve">. </w:t>
            </w:r>
            <w:r>
              <w:lastRenderedPageBreak/>
              <w:t xml:space="preserve">Adanya </w:t>
            </w:r>
            <w:proofErr w:type="spellStart"/>
            <w:r>
              <w:t>dukungan</w:t>
            </w:r>
            <w:proofErr w:type="spellEnd"/>
            <w:r>
              <w:t xml:space="preserve"> </w:t>
            </w:r>
            <w:proofErr w:type="spellStart"/>
            <w:proofErr w:type="gramStart"/>
            <w:r>
              <w:t>organisasi,serta</w:t>
            </w:r>
            <w:proofErr w:type="spellEnd"/>
            <w:proofErr w:type="gramEnd"/>
            <w:r>
              <w:t xml:space="preserve"> </w:t>
            </w:r>
            <w:proofErr w:type="spellStart"/>
            <w:r>
              <w:t>keseimbangan</w:t>
            </w:r>
            <w:proofErr w:type="spellEnd"/>
            <w:r>
              <w:t xml:space="preserve"> </w:t>
            </w:r>
            <w:proofErr w:type="spellStart"/>
            <w:r>
              <w:t>dalam</w:t>
            </w:r>
            <w:proofErr w:type="spellEnd"/>
            <w:r>
              <w:t xml:space="preserve"> </w:t>
            </w:r>
            <w:proofErr w:type="spellStart"/>
            <w:r>
              <w:t>hidup</w:t>
            </w:r>
            <w:proofErr w:type="spellEnd"/>
            <w:r>
              <w:t xml:space="preserve"> dan </w:t>
            </w:r>
            <w:proofErr w:type="spellStart"/>
            <w:r>
              <w:t>kerja</w:t>
            </w:r>
            <w:proofErr w:type="spellEnd"/>
            <w:r>
              <w:t xml:space="preserve"> </w:t>
            </w:r>
            <w:proofErr w:type="spellStart"/>
            <w:r>
              <w:t>akan</w:t>
            </w:r>
            <w:proofErr w:type="spellEnd"/>
            <w:r>
              <w:t xml:space="preserve"> </w:t>
            </w:r>
            <w:proofErr w:type="spellStart"/>
            <w:r>
              <w:t>menumbuhkan</w:t>
            </w:r>
            <w:proofErr w:type="spellEnd"/>
            <w:r>
              <w:t xml:space="preserve"> </w:t>
            </w:r>
            <w:proofErr w:type="spellStart"/>
            <w:r>
              <w:t>kebahagiaan</w:t>
            </w:r>
            <w:proofErr w:type="spellEnd"/>
            <w:r>
              <w:t xml:space="preserve"> dan </w:t>
            </w:r>
            <w:proofErr w:type="spellStart"/>
            <w:r>
              <w:t>mendorong</w:t>
            </w:r>
            <w:proofErr w:type="spellEnd"/>
            <w:r>
              <w:t xml:space="preserve"> </w:t>
            </w:r>
            <w:proofErr w:type="spellStart"/>
            <w:r>
              <w:t>perilaku</w:t>
            </w:r>
            <w:proofErr w:type="spellEnd"/>
            <w:r>
              <w:t xml:space="preserve"> </w:t>
            </w:r>
            <w:proofErr w:type="spellStart"/>
            <w:r>
              <w:t>positif</w:t>
            </w:r>
            <w:proofErr w:type="spellEnd"/>
            <w:r>
              <w:t xml:space="preserve"> </w:t>
            </w:r>
            <w:proofErr w:type="spellStart"/>
            <w:r>
              <w:t>dalam</w:t>
            </w:r>
            <w:proofErr w:type="spellEnd"/>
            <w:r>
              <w:t xml:space="preserve"> </w:t>
            </w:r>
            <w:proofErr w:type="spellStart"/>
            <w:r>
              <w:t>organisasi</w:t>
            </w:r>
            <w:proofErr w:type="spellEnd"/>
            <w:r>
              <w:t>.</w:t>
            </w:r>
          </w:p>
          <w:p w14:paraId="2F793CF2" w14:textId="77777777" w:rsidR="00B6463A" w:rsidRDefault="00B6463A">
            <w:pPr>
              <w:rPr>
                <w:bCs/>
              </w:rPr>
            </w:pPr>
          </w:p>
        </w:tc>
      </w:tr>
    </w:tbl>
    <w:p w14:paraId="4F084299" w14:textId="77777777" w:rsidR="00B6463A" w:rsidRDefault="00000000">
      <w:pPr>
        <w:rPr>
          <w:bCs/>
        </w:rPr>
      </w:pPr>
      <w:bookmarkStart w:id="43" w:name="_Toc154143325"/>
      <w:proofErr w:type="spellStart"/>
      <w:r>
        <w:rPr>
          <w:bCs/>
        </w:rPr>
        <w:t>Sumber</w:t>
      </w:r>
      <w:proofErr w:type="spellEnd"/>
      <w:r>
        <w:rPr>
          <w:bCs/>
        </w:rPr>
        <w:t>: Olah Data 2023</w:t>
      </w:r>
    </w:p>
    <w:p w14:paraId="0AEFD14F" w14:textId="77777777" w:rsidR="00B6463A" w:rsidRDefault="00000000">
      <w:pPr>
        <w:rPr>
          <w:b/>
          <w:bCs/>
          <w:lang w:val="id-ID"/>
        </w:rPr>
      </w:pPr>
      <w:r>
        <w:rPr>
          <w:lang w:val="id-ID"/>
        </w:rPr>
        <w:br w:type="page"/>
      </w:r>
    </w:p>
    <w:p w14:paraId="2D3D827E" w14:textId="77777777" w:rsidR="00B6463A" w:rsidRDefault="00000000">
      <w:pPr>
        <w:pStyle w:val="Heading2"/>
        <w:numPr>
          <w:ilvl w:val="0"/>
          <w:numId w:val="15"/>
        </w:numPr>
        <w:spacing w:before="240"/>
        <w:ind w:left="426" w:hanging="426"/>
        <w:jc w:val="both"/>
        <w:rPr>
          <w:lang w:val="id-ID"/>
        </w:rPr>
      </w:pPr>
      <w:bookmarkStart w:id="44" w:name="_Toc168420974"/>
      <w:r>
        <w:rPr>
          <w:lang w:val="id-ID"/>
        </w:rPr>
        <w:lastRenderedPageBreak/>
        <w:t>Kerangka Pemikiran Konseptual</w:t>
      </w:r>
      <w:bookmarkEnd w:id="43"/>
      <w:bookmarkEnd w:id="44"/>
    </w:p>
    <w:p w14:paraId="2BC3D77E" w14:textId="77777777" w:rsidR="00B6463A" w:rsidRDefault="00000000">
      <w:pPr>
        <w:spacing w:line="480" w:lineRule="auto"/>
        <w:ind w:left="426" w:firstLine="567"/>
        <w:jc w:val="both"/>
        <w:rPr>
          <w:b/>
          <w:bCs/>
        </w:rPr>
      </w:pPr>
      <w:proofErr w:type="spellStart"/>
      <w:r>
        <w:t>Menurut</w:t>
      </w:r>
      <w:proofErr w:type="spellEnd"/>
      <w:r>
        <w:t xml:space="preserve"> </w:t>
      </w:r>
      <w:r>
        <w:fldChar w:fldCharType="begin" w:fldLock="1"/>
      </w:r>
      <w:r>
        <w:instrText>ADDIN CSL_CITATION {"citationItems":[{"id":"ITEM-1","itemData":{"ISBN":"979-8433-64-0","abstract":"Seiring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Kata","author":[{"dropping-particle":"","family":"Sugiyono","given":"","non-dropping-particle":"","parse-names":false,"suffix":""}],"container-title":"Alfabeta, CV","edition":"1","id":"ITEM-1","issued":{"date-parts":[["2013"]]},"number-of-pages":"1-334","publisher":"Alfabeta CV","publisher-place":"Bandung","title":"Metode penelitian kuantitatif dan kualitatif serta R&amp;D","type":"book"},"uris":["http://www.mendeley.com/documents/?uuid=9dab6d91-f922-47a8-8059-20ecf842eaef"]}],"mendeley":{"formattedCitation":"(Sugiyono, 2013)","manualFormatting":"Sugiyono (2013:60)","plainTextFormattedCitation":"(Sugiyono, 2013)","previouslyFormattedCitation":"(Sugiyono, 2013)"},"properties":{"noteIndex":0},"schema":"https://github.com/citation-style-language/schema/raw/master/csl-citation.json"}</w:instrText>
      </w:r>
      <w:r>
        <w:fldChar w:fldCharType="separate"/>
      </w:r>
      <w:r>
        <w:t>Sugiyono (2013:60)</w:t>
      </w:r>
      <w:r>
        <w:fldChar w:fldCharType="end"/>
      </w:r>
      <w:r>
        <w:rPr>
          <w:bCs/>
        </w:rPr>
        <w:t xml:space="preserve"> </w:t>
      </w:r>
      <w:proofErr w:type="spellStart"/>
      <w:r>
        <w:rPr>
          <w:bCs/>
        </w:rPr>
        <w:t>menyimpulkan</w:t>
      </w:r>
      <w:proofErr w:type="spellEnd"/>
      <w:r>
        <w:rPr>
          <w:bCs/>
        </w:rPr>
        <w:t xml:space="preserve"> “</w:t>
      </w:r>
      <w:proofErr w:type="spellStart"/>
      <w:r>
        <w:rPr>
          <w:bCs/>
        </w:rPr>
        <w:t>kerangka</w:t>
      </w:r>
      <w:proofErr w:type="spellEnd"/>
      <w:r>
        <w:rPr>
          <w:bCs/>
        </w:rPr>
        <w:t xml:space="preserve"> </w:t>
      </w:r>
      <w:proofErr w:type="spellStart"/>
      <w:r>
        <w:rPr>
          <w:bCs/>
        </w:rPr>
        <w:t>berfikir</w:t>
      </w:r>
      <w:proofErr w:type="spellEnd"/>
      <w:r>
        <w:rPr>
          <w:bCs/>
        </w:rPr>
        <w:t xml:space="preserve"> </w:t>
      </w:r>
      <w:proofErr w:type="spellStart"/>
      <w:r>
        <w:rPr>
          <w:bCs/>
        </w:rPr>
        <w:t>adalah</w:t>
      </w:r>
      <w:proofErr w:type="spellEnd"/>
      <w:r>
        <w:rPr>
          <w:bCs/>
        </w:rPr>
        <w:t xml:space="preserve"> </w:t>
      </w:r>
      <w:proofErr w:type="spellStart"/>
      <w:r>
        <w:rPr>
          <w:bCs/>
        </w:rPr>
        <w:t>suatu</w:t>
      </w:r>
      <w:proofErr w:type="spellEnd"/>
      <w:r>
        <w:rPr>
          <w:bCs/>
        </w:rPr>
        <w:t xml:space="preserve"> model </w:t>
      </w:r>
      <w:proofErr w:type="spellStart"/>
      <w:r>
        <w:rPr>
          <w:bCs/>
        </w:rPr>
        <w:t>konseptual</w:t>
      </w:r>
      <w:proofErr w:type="spellEnd"/>
      <w:r>
        <w:rPr>
          <w:bCs/>
        </w:rPr>
        <w:t xml:space="preserve"> yang </w:t>
      </w:r>
      <w:proofErr w:type="spellStart"/>
      <w:r>
        <w:rPr>
          <w:bCs/>
        </w:rPr>
        <w:t>menjelaskan</w:t>
      </w:r>
      <w:proofErr w:type="spellEnd"/>
      <w:r>
        <w:rPr>
          <w:bCs/>
        </w:rPr>
        <w:t xml:space="preserve"> </w:t>
      </w:r>
      <w:proofErr w:type="spellStart"/>
      <w:r>
        <w:rPr>
          <w:bCs/>
        </w:rPr>
        <w:t>bagaimana</w:t>
      </w:r>
      <w:proofErr w:type="spellEnd"/>
      <w:r>
        <w:rPr>
          <w:bCs/>
        </w:rPr>
        <w:t xml:space="preserve"> </w:t>
      </w:r>
      <w:proofErr w:type="spellStart"/>
      <w:r>
        <w:rPr>
          <w:bCs/>
        </w:rPr>
        <w:t>teori</w:t>
      </w:r>
      <w:proofErr w:type="spellEnd"/>
      <w:r>
        <w:rPr>
          <w:bCs/>
        </w:rPr>
        <w:t xml:space="preserve"> </w:t>
      </w:r>
      <w:proofErr w:type="spellStart"/>
      <w:r>
        <w:rPr>
          <w:bCs/>
        </w:rPr>
        <w:t>tersebut</w:t>
      </w:r>
      <w:proofErr w:type="spellEnd"/>
      <w:r>
        <w:rPr>
          <w:bCs/>
        </w:rPr>
        <w:t xml:space="preserve"> </w:t>
      </w:r>
      <w:proofErr w:type="spellStart"/>
      <w:r>
        <w:rPr>
          <w:bCs/>
        </w:rPr>
        <w:t>berhubungan</w:t>
      </w:r>
      <w:proofErr w:type="spellEnd"/>
      <w:r>
        <w:rPr>
          <w:bCs/>
        </w:rPr>
        <w:t xml:space="preserve"> </w:t>
      </w:r>
      <w:proofErr w:type="spellStart"/>
      <w:r>
        <w:rPr>
          <w:bCs/>
        </w:rPr>
        <w:t>dengan</w:t>
      </w:r>
      <w:proofErr w:type="spellEnd"/>
      <w:r>
        <w:rPr>
          <w:bCs/>
        </w:rPr>
        <w:t xml:space="preserve"> </w:t>
      </w:r>
      <w:proofErr w:type="spellStart"/>
      <w:r>
        <w:rPr>
          <w:bCs/>
        </w:rPr>
        <w:t>segala</w:t>
      </w:r>
      <w:proofErr w:type="spellEnd"/>
      <w:r>
        <w:rPr>
          <w:bCs/>
        </w:rPr>
        <w:t xml:space="preserve"> </w:t>
      </w:r>
      <w:proofErr w:type="spellStart"/>
      <w:r>
        <w:rPr>
          <w:bCs/>
        </w:rPr>
        <w:t>macam</w:t>
      </w:r>
      <w:proofErr w:type="spellEnd"/>
      <w:r>
        <w:rPr>
          <w:bCs/>
        </w:rPr>
        <w:t xml:space="preserve"> </w:t>
      </w:r>
      <w:proofErr w:type="spellStart"/>
      <w:r>
        <w:rPr>
          <w:bCs/>
        </w:rPr>
        <w:t>faktor</w:t>
      </w:r>
      <w:proofErr w:type="spellEnd"/>
      <w:r>
        <w:rPr>
          <w:bCs/>
        </w:rPr>
        <w:t xml:space="preserve"> yang </w:t>
      </w:r>
      <w:proofErr w:type="spellStart"/>
      <w:r>
        <w:rPr>
          <w:bCs/>
        </w:rPr>
        <w:t>telah</w:t>
      </w:r>
      <w:proofErr w:type="spellEnd"/>
      <w:r>
        <w:rPr>
          <w:bCs/>
        </w:rPr>
        <w:t xml:space="preserve"> </w:t>
      </w:r>
      <w:proofErr w:type="spellStart"/>
      <w:r>
        <w:rPr>
          <w:bCs/>
        </w:rPr>
        <w:t>atau</w:t>
      </w:r>
      <w:proofErr w:type="spellEnd"/>
      <w:r>
        <w:rPr>
          <w:bCs/>
        </w:rPr>
        <w:t xml:space="preserve"> </w:t>
      </w:r>
      <w:proofErr w:type="spellStart"/>
      <w:r>
        <w:rPr>
          <w:bCs/>
        </w:rPr>
        <w:t>sudah</w:t>
      </w:r>
      <w:proofErr w:type="spellEnd"/>
      <w:r>
        <w:rPr>
          <w:bCs/>
        </w:rPr>
        <w:t xml:space="preserve"> </w:t>
      </w:r>
      <w:proofErr w:type="spellStart"/>
      <w:r>
        <w:rPr>
          <w:bCs/>
        </w:rPr>
        <w:t>diidentifikasi</w:t>
      </w:r>
      <w:proofErr w:type="spellEnd"/>
      <w:r>
        <w:rPr>
          <w:bCs/>
        </w:rPr>
        <w:t xml:space="preserve"> </w:t>
      </w:r>
      <w:proofErr w:type="spellStart"/>
      <w:r>
        <w:rPr>
          <w:bCs/>
        </w:rPr>
        <w:t>yakni</w:t>
      </w:r>
      <w:proofErr w:type="spellEnd"/>
      <w:r>
        <w:rPr>
          <w:bCs/>
        </w:rPr>
        <w:t xml:space="preserve"> </w:t>
      </w:r>
      <w:proofErr w:type="spellStart"/>
      <w:r>
        <w:rPr>
          <w:bCs/>
        </w:rPr>
        <w:t>menyatakan</w:t>
      </w:r>
      <w:proofErr w:type="spellEnd"/>
      <w:r>
        <w:rPr>
          <w:bCs/>
        </w:rPr>
        <w:t xml:space="preserve"> </w:t>
      </w:r>
      <w:proofErr w:type="spellStart"/>
      <w:r>
        <w:rPr>
          <w:bCs/>
        </w:rPr>
        <w:t>bahwa</w:t>
      </w:r>
      <w:proofErr w:type="spellEnd"/>
      <w:r>
        <w:rPr>
          <w:bCs/>
        </w:rPr>
        <w:t xml:space="preserve"> </w:t>
      </w:r>
      <w:proofErr w:type="spellStart"/>
      <w:r>
        <w:rPr>
          <w:bCs/>
        </w:rPr>
        <w:t>seseorang</w:t>
      </w:r>
      <w:proofErr w:type="spellEnd"/>
      <w:r>
        <w:rPr>
          <w:bCs/>
        </w:rPr>
        <w:t xml:space="preserve"> </w:t>
      </w:r>
      <w:proofErr w:type="spellStart"/>
      <w:r>
        <w:rPr>
          <w:bCs/>
        </w:rPr>
        <w:t>peneliti</w:t>
      </w:r>
      <w:proofErr w:type="spellEnd"/>
      <w:r>
        <w:rPr>
          <w:bCs/>
        </w:rPr>
        <w:t xml:space="preserve"> </w:t>
      </w:r>
      <w:proofErr w:type="spellStart"/>
      <w:r>
        <w:rPr>
          <w:bCs/>
        </w:rPr>
        <w:t>harus</w:t>
      </w:r>
      <w:proofErr w:type="spellEnd"/>
      <w:r>
        <w:rPr>
          <w:bCs/>
        </w:rPr>
        <w:t xml:space="preserve"> </w:t>
      </w:r>
      <w:proofErr w:type="spellStart"/>
      <w:r>
        <w:rPr>
          <w:bCs/>
        </w:rPr>
        <w:t>menguasai</w:t>
      </w:r>
      <w:proofErr w:type="spellEnd"/>
      <w:r>
        <w:rPr>
          <w:bCs/>
        </w:rPr>
        <w:t xml:space="preserve"> </w:t>
      </w:r>
      <w:proofErr w:type="spellStart"/>
      <w:r>
        <w:rPr>
          <w:bCs/>
        </w:rPr>
        <w:t>teori-teori</w:t>
      </w:r>
      <w:proofErr w:type="spellEnd"/>
      <w:r>
        <w:rPr>
          <w:bCs/>
        </w:rPr>
        <w:t xml:space="preserve"> </w:t>
      </w:r>
      <w:proofErr w:type="spellStart"/>
      <w:r>
        <w:rPr>
          <w:bCs/>
        </w:rPr>
        <w:t>ilmiah</w:t>
      </w:r>
      <w:proofErr w:type="spellEnd"/>
      <w:r>
        <w:rPr>
          <w:bCs/>
        </w:rPr>
        <w:t xml:space="preserve"> </w:t>
      </w:r>
      <w:proofErr w:type="spellStart"/>
      <w:r>
        <w:rPr>
          <w:bCs/>
        </w:rPr>
        <w:t>yakni</w:t>
      </w:r>
      <w:proofErr w:type="spellEnd"/>
      <w:r>
        <w:rPr>
          <w:bCs/>
        </w:rPr>
        <w:t xml:space="preserve"> </w:t>
      </w:r>
      <w:proofErr w:type="spellStart"/>
      <w:r>
        <w:rPr>
          <w:bCs/>
        </w:rPr>
        <w:t>sebagai</w:t>
      </w:r>
      <w:proofErr w:type="spellEnd"/>
      <w:r>
        <w:rPr>
          <w:bCs/>
        </w:rPr>
        <w:t xml:space="preserve"> </w:t>
      </w:r>
      <w:proofErr w:type="spellStart"/>
      <w:r>
        <w:rPr>
          <w:bCs/>
        </w:rPr>
        <w:t>dasar</w:t>
      </w:r>
      <w:proofErr w:type="spellEnd"/>
      <w:r>
        <w:rPr>
          <w:bCs/>
        </w:rPr>
        <w:t xml:space="preserve"> </w:t>
      </w:r>
      <w:proofErr w:type="spellStart"/>
      <w:r>
        <w:rPr>
          <w:bCs/>
        </w:rPr>
        <w:t>bagi</w:t>
      </w:r>
      <w:proofErr w:type="spellEnd"/>
      <w:r>
        <w:rPr>
          <w:bCs/>
        </w:rPr>
        <w:t xml:space="preserve"> </w:t>
      </w:r>
      <w:proofErr w:type="spellStart"/>
      <w:r>
        <w:rPr>
          <w:bCs/>
        </w:rPr>
        <w:t>argumentasi</w:t>
      </w:r>
      <w:proofErr w:type="spellEnd"/>
      <w:r>
        <w:rPr>
          <w:bCs/>
        </w:rPr>
        <w:t xml:space="preserve"> di </w:t>
      </w:r>
      <w:proofErr w:type="spellStart"/>
      <w:r>
        <w:rPr>
          <w:bCs/>
        </w:rPr>
        <w:t>dalam</w:t>
      </w:r>
      <w:proofErr w:type="spellEnd"/>
      <w:r>
        <w:rPr>
          <w:bCs/>
        </w:rPr>
        <w:t xml:space="preserve"> </w:t>
      </w:r>
      <w:proofErr w:type="spellStart"/>
      <w:r>
        <w:rPr>
          <w:bCs/>
        </w:rPr>
        <w:t>menyusun</w:t>
      </w:r>
      <w:proofErr w:type="spellEnd"/>
      <w:r>
        <w:rPr>
          <w:bCs/>
        </w:rPr>
        <w:t xml:space="preserve"> </w:t>
      </w:r>
      <w:proofErr w:type="spellStart"/>
      <w:r>
        <w:rPr>
          <w:bCs/>
        </w:rPr>
        <w:t>kerangka</w:t>
      </w:r>
      <w:proofErr w:type="spellEnd"/>
      <w:r>
        <w:rPr>
          <w:bCs/>
        </w:rPr>
        <w:t xml:space="preserve"> </w:t>
      </w:r>
      <w:proofErr w:type="spellStart"/>
      <w:r>
        <w:rPr>
          <w:bCs/>
        </w:rPr>
        <w:t>pemikiran</w:t>
      </w:r>
      <w:proofErr w:type="spellEnd"/>
      <w:r>
        <w:rPr>
          <w:bCs/>
        </w:rPr>
        <w:t xml:space="preserve"> yang </w:t>
      </w:r>
      <w:proofErr w:type="spellStart"/>
      <w:r>
        <w:rPr>
          <w:bCs/>
        </w:rPr>
        <w:t>membuahkan</w:t>
      </w:r>
      <w:proofErr w:type="spellEnd"/>
      <w:r>
        <w:rPr>
          <w:bCs/>
        </w:rPr>
        <w:t xml:space="preserve"> </w:t>
      </w:r>
      <w:proofErr w:type="spellStart"/>
      <w:r>
        <w:rPr>
          <w:bCs/>
        </w:rPr>
        <w:t>hipotesis</w:t>
      </w:r>
      <w:proofErr w:type="spellEnd"/>
      <w:r>
        <w:rPr>
          <w:bCs/>
        </w:rPr>
        <w:t>”.</w:t>
      </w:r>
    </w:p>
    <w:p w14:paraId="132ECDB3" w14:textId="77777777" w:rsidR="00B6463A" w:rsidRDefault="00000000">
      <w:pPr>
        <w:spacing w:line="480" w:lineRule="auto"/>
        <w:ind w:left="426" w:firstLine="567"/>
        <w:jc w:val="both"/>
        <w:rPr>
          <w:b/>
          <w:bCs/>
        </w:rPr>
      </w:pPr>
      <w:proofErr w:type="spellStart"/>
      <w:r>
        <w:rPr>
          <w:bCs/>
        </w:rPr>
        <w:t>Kerangka</w:t>
      </w:r>
      <w:proofErr w:type="spellEnd"/>
      <w:r>
        <w:rPr>
          <w:bCs/>
        </w:rPr>
        <w:t xml:space="preserve"> </w:t>
      </w:r>
      <w:proofErr w:type="spellStart"/>
      <w:r>
        <w:rPr>
          <w:bCs/>
        </w:rPr>
        <w:t>pemikiran</w:t>
      </w:r>
      <w:proofErr w:type="spellEnd"/>
      <w:r>
        <w:rPr>
          <w:bCs/>
        </w:rPr>
        <w:t xml:space="preserve"> </w:t>
      </w:r>
      <w:proofErr w:type="spellStart"/>
      <w:r>
        <w:rPr>
          <w:bCs/>
        </w:rPr>
        <w:t>konseptual</w:t>
      </w:r>
      <w:proofErr w:type="spellEnd"/>
      <w:r>
        <w:rPr>
          <w:bCs/>
        </w:rPr>
        <w:t xml:space="preserve"> </w:t>
      </w:r>
      <w:proofErr w:type="spellStart"/>
      <w:r>
        <w:rPr>
          <w:bCs/>
        </w:rPr>
        <w:t>adalah</w:t>
      </w:r>
      <w:proofErr w:type="spellEnd"/>
      <w:r>
        <w:rPr>
          <w:bCs/>
        </w:rPr>
        <w:t xml:space="preserve"> </w:t>
      </w:r>
      <w:proofErr w:type="spellStart"/>
      <w:r>
        <w:rPr>
          <w:bCs/>
        </w:rPr>
        <w:t>suatu</w:t>
      </w:r>
      <w:proofErr w:type="spellEnd"/>
      <w:r>
        <w:rPr>
          <w:bCs/>
        </w:rPr>
        <w:t xml:space="preserve"> model </w:t>
      </w:r>
      <w:proofErr w:type="spellStart"/>
      <w:r>
        <w:rPr>
          <w:bCs/>
        </w:rPr>
        <w:t>konseptual</w:t>
      </w:r>
      <w:proofErr w:type="spellEnd"/>
      <w:r>
        <w:rPr>
          <w:bCs/>
        </w:rPr>
        <w:t xml:space="preserve"> yang </w:t>
      </w:r>
      <w:proofErr w:type="spellStart"/>
      <w:r>
        <w:t>digunakan</w:t>
      </w:r>
      <w:proofErr w:type="spellEnd"/>
      <w:r>
        <w:rPr>
          <w:bCs/>
        </w:rPr>
        <w:t xml:space="preserve"> </w:t>
      </w:r>
      <w:proofErr w:type="spellStart"/>
      <w:r>
        <w:rPr>
          <w:bCs/>
        </w:rPr>
        <w:t>untuk</w:t>
      </w:r>
      <w:proofErr w:type="spellEnd"/>
      <w:r>
        <w:rPr>
          <w:bCs/>
        </w:rPr>
        <w:t xml:space="preserve"> </w:t>
      </w:r>
      <w:proofErr w:type="spellStart"/>
      <w:r>
        <w:rPr>
          <w:bCs/>
        </w:rPr>
        <w:t>menggambarkan</w:t>
      </w:r>
      <w:proofErr w:type="spellEnd"/>
      <w:r>
        <w:rPr>
          <w:bCs/>
        </w:rPr>
        <w:t xml:space="preserve"> </w:t>
      </w:r>
      <w:proofErr w:type="spellStart"/>
      <w:r>
        <w:rPr>
          <w:bCs/>
        </w:rPr>
        <w:t>bagaimana</w:t>
      </w:r>
      <w:proofErr w:type="spellEnd"/>
      <w:r>
        <w:rPr>
          <w:bCs/>
        </w:rPr>
        <w:t xml:space="preserve"> </w:t>
      </w:r>
      <w:proofErr w:type="spellStart"/>
      <w:r>
        <w:rPr>
          <w:bCs/>
        </w:rPr>
        <w:t>berbagai</w:t>
      </w:r>
      <w:proofErr w:type="spellEnd"/>
      <w:r>
        <w:rPr>
          <w:bCs/>
        </w:rPr>
        <w:t xml:space="preserve"> </w:t>
      </w:r>
      <w:proofErr w:type="spellStart"/>
      <w:r>
        <w:rPr>
          <w:bCs/>
        </w:rPr>
        <w:t>faktor</w:t>
      </w:r>
      <w:proofErr w:type="spellEnd"/>
      <w:r>
        <w:rPr>
          <w:bCs/>
        </w:rPr>
        <w:t xml:space="preserve"> yang </w:t>
      </w:r>
      <w:proofErr w:type="spellStart"/>
      <w:r>
        <w:rPr>
          <w:bCs/>
        </w:rPr>
        <w:t>telah</w:t>
      </w:r>
      <w:proofErr w:type="spellEnd"/>
      <w:r>
        <w:rPr>
          <w:bCs/>
        </w:rPr>
        <w:t xml:space="preserve"> </w:t>
      </w:r>
      <w:proofErr w:type="spellStart"/>
      <w:r>
        <w:rPr>
          <w:bCs/>
        </w:rPr>
        <w:t>didefinisikan</w:t>
      </w:r>
      <w:proofErr w:type="spellEnd"/>
      <w:r>
        <w:rPr>
          <w:bCs/>
        </w:rPr>
        <w:t xml:space="preserve"> </w:t>
      </w:r>
      <w:proofErr w:type="spellStart"/>
      <w:r>
        <w:rPr>
          <w:bCs/>
        </w:rPr>
        <w:t>sebagai</w:t>
      </w:r>
      <w:proofErr w:type="spellEnd"/>
      <w:r>
        <w:rPr>
          <w:bCs/>
        </w:rPr>
        <w:t xml:space="preserve"> </w:t>
      </w:r>
      <w:proofErr w:type="spellStart"/>
      <w:r>
        <w:rPr>
          <w:bCs/>
        </w:rPr>
        <w:t>masalah</w:t>
      </w:r>
      <w:proofErr w:type="spellEnd"/>
      <w:r>
        <w:rPr>
          <w:bCs/>
        </w:rPr>
        <w:t xml:space="preserve"> </w:t>
      </w:r>
      <w:proofErr w:type="spellStart"/>
      <w:r>
        <w:rPr>
          <w:bCs/>
        </w:rPr>
        <w:t>penting</w:t>
      </w:r>
      <w:proofErr w:type="spellEnd"/>
      <w:r>
        <w:rPr>
          <w:bCs/>
        </w:rPr>
        <w:t xml:space="preserve"> yang </w:t>
      </w:r>
      <w:proofErr w:type="spellStart"/>
      <w:r>
        <w:rPr>
          <w:bCs/>
        </w:rPr>
        <w:t>berhubungan</w:t>
      </w:r>
      <w:proofErr w:type="spellEnd"/>
      <w:r>
        <w:rPr>
          <w:bCs/>
        </w:rPr>
        <w:t xml:space="preserve"> </w:t>
      </w:r>
      <w:proofErr w:type="spellStart"/>
      <w:r>
        <w:rPr>
          <w:bCs/>
        </w:rPr>
        <w:t>dengan</w:t>
      </w:r>
      <w:proofErr w:type="spellEnd"/>
      <w:r>
        <w:rPr>
          <w:bCs/>
        </w:rPr>
        <w:t xml:space="preserve"> </w:t>
      </w:r>
      <w:proofErr w:type="spellStart"/>
      <w:r>
        <w:rPr>
          <w:bCs/>
        </w:rPr>
        <w:t>teori</w:t>
      </w:r>
      <w:proofErr w:type="spellEnd"/>
      <w:r>
        <w:rPr>
          <w:bCs/>
        </w:rPr>
        <w:t xml:space="preserve">. </w:t>
      </w:r>
      <w:proofErr w:type="spellStart"/>
      <w:r>
        <w:rPr>
          <w:bCs/>
        </w:rPr>
        <w:t>Berdasarkan</w:t>
      </w:r>
      <w:proofErr w:type="spellEnd"/>
      <w:r>
        <w:rPr>
          <w:bCs/>
        </w:rPr>
        <w:t xml:space="preserve"> </w:t>
      </w:r>
      <w:proofErr w:type="spellStart"/>
      <w:r>
        <w:rPr>
          <w:bCs/>
        </w:rPr>
        <w:t>tinjauan</w:t>
      </w:r>
      <w:proofErr w:type="spellEnd"/>
      <w:r>
        <w:rPr>
          <w:bCs/>
        </w:rPr>
        <w:t xml:space="preserve"> </w:t>
      </w:r>
      <w:proofErr w:type="spellStart"/>
      <w:r>
        <w:rPr>
          <w:bCs/>
        </w:rPr>
        <w:t>landasan</w:t>
      </w:r>
      <w:proofErr w:type="spellEnd"/>
      <w:r>
        <w:rPr>
          <w:bCs/>
        </w:rPr>
        <w:t xml:space="preserve"> </w:t>
      </w:r>
      <w:proofErr w:type="spellStart"/>
      <w:r>
        <w:rPr>
          <w:bCs/>
        </w:rPr>
        <w:t>teoritis</w:t>
      </w:r>
      <w:proofErr w:type="spellEnd"/>
      <w:r>
        <w:rPr>
          <w:bCs/>
        </w:rPr>
        <w:t xml:space="preserve"> dan </w:t>
      </w:r>
      <w:proofErr w:type="spellStart"/>
      <w:r>
        <w:rPr>
          <w:bCs/>
        </w:rPr>
        <w:t>penelitian</w:t>
      </w:r>
      <w:proofErr w:type="spellEnd"/>
      <w:r>
        <w:rPr>
          <w:bCs/>
        </w:rPr>
        <w:t xml:space="preserve"> </w:t>
      </w:r>
      <w:proofErr w:type="spellStart"/>
      <w:r>
        <w:rPr>
          <w:bCs/>
        </w:rPr>
        <w:t>terdahulu</w:t>
      </w:r>
      <w:proofErr w:type="spellEnd"/>
      <w:r>
        <w:rPr>
          <w:bCs/>
        </w:rPr>
        <w:t xml:space="preserve"> </w:t>
      </w:r>
      <w:proofErr w:type="spellStart"/>
      <w:r>
        <w:rPr>
          <w:bCs/>
        </w:rPr>
        <w:t>dapat</w:t>
      </w:r>
      <w:proofErr w:type="spellEnd"/>
      <w:r>
        <w:rPr>
          <w:bCs/>
        </w:rPr>
        <w:t xml:space="preserve"> </w:t>
      </w:r>
      <w:proofErr w:type="spellStart"/>
      <w:r>
        <w:rPr>
          <w:bCs/>
        </w:rPr>
        <w:t>dibentuk</w:t>
      </w:r>
      <w:proofErr w:type="spellEnd"/>
      <w:r>
        <w:rPr>
          <w:bCs/>
        </w:rPr>
        <w:t xml:space="preserve"> </w:t>
      </w:r>
      <w:proofErr w:type="spellStart"/>
      <w:r>
        <w:rPr>
          <w:bCs/>
        </w:rPr>
        <w:t>kerangka</w:t>
      </w:r>
      <w:proofErr w:type="spellEnd"/>
      <w:r>
        <w:rPr>
          <w:bCs/>
        </w:rPr>
        <w:t xml:space="preserve"> </w:t>
      </w:r>
      <w:proofErr w:type="spellStart"/>
      <w:r>
        <w:rPr>
          <w:bCs/>
        </w:rPr>
        <w:t>pemikiraan</w:t>
      </w:r>
      <w:proofErr w:type="spellEnd"/>
      <w:r>
        <w:rPr>
          <w:bCs/>
        </w:rPr>
        <w:t xml:space="preserve"> </w:t>
      </w:r>
      <w:proofErr w:type="spellStart"/>
      <w:r>
        <w:rPr>
          <w:bCs/>
        </w:rPr>
        <w:t>untuk</w:t>
      </w:r>
      <w:proofErr w:type="spellEnd"/>
      <w:r>
        <w:rPr>
          <w:bCs/>
        </w:rPr>
        <w:t xml:space="preserve"> </w:t>
      </w:r>
      <w:proofErr w:type="spellStart"/>
      <w:r>
        <w:rPr>
          <w:bCs/>
        </w:rPr>
        <w:t>menunjukkan</w:t>
      </w:r>
      <w:proofErr w:type="spellEnd"/>
      <w:r>
        <w:rPr>
          <w:bCs/>
        </w:rPr>
        <w:t xml:space="preserve"> </w:t>
      </w:r>
      <w:proofErr w:type="spellStart"/>
      <w:r>
        <w:rPr>
          <w:bCs/>
        </w:rPr>
        <w:t>hubungan</w:t>
      </w:r>
      <w:proofErr w:type="spellEnd"/>
      <w:r>
        <w:rPr>
          <w:bCs/>
        </w:rPr>
        <w:t xml:space="preserve"> </w:t>
      </w:r>
      <w:proofErr w:type="spellStart"/>
      <w:r>
        <w:rPr>
          <w:bCs/>
        </w:rPr>
        <w:t>antara</w:t>
      </w:r>
      <w:proofErr w:type="spellEnd"/>
      <w:r>
        <w:rPr>
          <w:bCs/>
        </w:rPr>
        <w:t xml:space="preserve"> </w:t>
      </w:r>
      <w:proofErr w:type="spellStart"/>
      <w:r>
        <w:rPr>
          <w:bCs/>
        </w:rPr>
        <w:t>variabel</w:t>
      </w:r>
      <w:proofErr w:type="spellEnd"/>
      <w:r>
        <w:rPr>
          <w:bCs/>
        </w:rPr>
        <w:t xml:space="preserve"> </w:t>
      </w:r>
      <w:r>
        <w:rPr>
          <w:bCs/>
          <w:i/>
        </w:rPr>
        <w:t xml:space="preserve">independent </w:t>
      </w:r>
      <w:r>
        <w:rPr>
          <w:bCs/>
        </w:rPr>
        <w:t xml:space="preserve">yang </w:t>
      </w:r>
      <w:proofErr w:type="spellStart"/>
      <w:r>
        <w:rPr>
          <w:bCs/>
        </w:rPr>
        <w:t>terdiri</w:t>
      </w:r>
      <w:proofErr w:type="spellEnd"/>
      <w:r>
        <w:rPr>
          <w:bCs/>
        </w:rPr>
        <w:t xml:space="preserve"> </w:t>
      </w:r>
      <w:proofErr w:type="spellStart"/>
      <w:r>
        <w:rPr>
          <w:bCs/>
        </w:rPr>
        <w:t>dari</w:t>
      </w:r>
      <w:proofErr w:type="spellEnd"/>
      <w:r>
        <w:rPr>
          <w:bCs/>
        </w:rPr>
        <w:t xml:space="preserve"> </w:t>
      </w:r>
      <w:proofErr w:type="spellStart"/>
      <w:r>
        <w:rPr>
          <w:bCs/>
        </w:rPr>
        <w:t>vaariabel</w:t>
      </w:r>
      <w:proofErr w:type="spellEnd"/>
      <w:r>
        <w:rPr>
          <w:bCs/>
        </w:rPr>
        <w:t xml:space="preserve"> </w:t>
      </w:r>
      <w:r>
        <w:rPr>
          <w:bCs/>
          <w:i/>
        </w:rPr>
        <w:t>Quality Of work Life</w:t>
      </w:r>
      <w:r>
        <w:rPr>
          <w:bCs/>
        </w:rPr>
        <w:t xml:space="preserve"> (X1), </w:t>
      </w:r>
      <w:r>
        <w:rPr>
          <w:bCs/>
          <w:i/>
        </w:rPr>
        <w:t xml:space="preserve">Internal Corporate Social Responsibility </w:t>
      </w:r>
      <w:r>
        <w:rPr>
          <w:bCs/>
        </w:rPr>
        <w:t xml:space="preserve">(X2), </w:t>
      </w:r>
      <w:r>
        <w:rPr>
          <w:bCs/>
          <w:i/>
        </w:rPr>
        <w:t>Work Life Balance</w:t>
      </w:r>
      <w:r>
        <w:rPr>
          <w:bCs/>
        </w:rPr>
        <w:t xml:space="preserve"> (X3) dan </w:t>
      </w:r>
      <w:proofErr w:type="spellStart"/>
      <w:r>
        <w:rPr>
          <w:bCs/>
        </w:rPr>
        <w:t>variabel</w:t>
      </w:r>
      <w:proofErr w:type="spellEnd"/>
      <w:r>
        <w:rPr>
          <w:bCs/>
        </w:rPr>
        <w:t xml:space="preserve"> </w:t>
      </w:r>
      <w:r>
        <w:rPr>
          <w:bCs/>
          <w:i/>
        </w:rPr>
        <w:t>dependent</w:t>
      </w:r>
      <w:r>
        <w:rPr>
          <w:bCs/>
        </w:rPr>
        <w:t xml:space="preserve"> </w:t>
      </w:r>
      <w:proofErr w:type="spellStart"/>
      <w:r>
        <w:rPr>
          <w:bCs/>
        </w:rPr>
        <w:t>yaitu</w:t>
      </w:r>
      <w:proofErr w:type="spellEnd"/>
      <w:r>
        <w:rPr>
          <w:bCs/>
        </w:rPr>
        <w:t xml:space="preserve"> </w:t>
      </w:r>
      <w:r>
        <w:rPr>
          <w:bCs/>
          <w:i/>
        </w:rPr>
        <w:t>Employee Engagement</w:t>
      </w:r>
      <w:r>
        <w:rPr>
          <w:bCs/>
        </w:rPr>
        <w:t xml:space="preserve"> (Y).</w:t>
      </w:r>
    </w:p>
    <w:p w14:paraId="0596061A" w14:textId="77777777" w:rsidR="00B6463A" w:rsidRDefault="00000000">
      <w:pPr>
        <w:pStyle w:val="ListParagraph"/>
        <w:numPr>
          <w:ilvl w:val="0"/>
          <w:numId w:val="39"/>
        </w:numPr>
        <w:spacing w:line="480" w:lineRule="auto"/>
        <w:ind w:left="851" w:hanging="425"/>
        <w:jc w:val="both"/>
        <w:rPr>
          <w:b/>
          <w:bCs/>
        </w:rPr>
      </w:pPr>
      <w:proofErr w:type="spellStart"/>
      <w:r>
        <w:rPr>
          <w:b/>
          <w:bCs/>
        </w:rPr>
        <w:t>Keterikitan</w:t>
      </w:r>
      <w:proofErr w:type="spellEnd"/>
      <w:r>
        <w:rPr>
          <w:b/>
          <w:bCs/>
        </w:rPr>
        <w:t xml:space="preserve"> Antara </w:t>
      </w:r>
      <w:proofErr w:type="spellStart"/>
      <w:r>
        <w:rPr>
          <w:b/>
          <w:bCs/>
        </w:rPr>
        <w:t>Variabel</w:t>
      </w:r>
      <w:proofErr w:type="spellEnd"/>
      <w:r>
        <w:rPr>
          <w:b/>
          <w:bCs/>
        </w:rPr>
        <w:t xml:space="preserve"> </w:t>
      </w:r>
      <w:r>
        <w:rPr>
          <w:b/>
          <w:bCs/>
          <w:i/>
        </w:rPr>
        <w:t xml:space="preserve">Quality </w:t>
      </w:r>
      <w:proofErr w:type="gramStart"/>
      <w:r>
        <w:rPr>
          <w:b/>
          <w:bCs/>
          <w:i/>
        </w:rPr>
        <w:t>Of</w:t>
      </w:r>
      <w:proofErr w:type="gramEnd"/>
      <w:r>
        <w:rPr>
          <w:b/>
          <w:bCs/>
          <w:i/>
        </w:rPr>
        <w:t xml:space="preserve"> Work Life</w:t>
      </w:r>
      <w:r>
        <w:rPr>
          <w:b/>
          <w:bCs/>
        </w:rPr>
        <w:t xml:space="preserve"> </w:t>
      </w:r>
      <w:proofErr w:type="spellStart"/>
      <w:r>
        <w:rPr>
          <w:b/>
          <w:bCs/>
        </w:rPr>
        <w:t>Terhadap</w:t>
      </w:r>
      <w:proofErr w:type="spellEnd"/>
      <w:r>
        <w:rPr>
          <w:b/>
          <w:bCs/>
        </w:rPr>
        <w:t xml:space="preserve"> </w:t>
      </w:r>
      <w:r>
        <w:rPr>
          <w:b/>
          <w:bCs/>
          <w:i/>
        </w:rPr>
        <w:t>Employee Engagement</w:t>
      </w:r>
    </w:p>
    <w:p w14:paraId="6774BE27" w14:textId="77777777" w:rsidR="00B6463A" w:rsidRDefault="00000000">
      <w:pPr>
        <w:pStyle w:val="ListParagraph"/>
        <w:spacing w:line="480" w:lineRule="auto"/>
        <w:ind w:left="851" w:firstLine="567"/>
        <w:jc w:val="both"/>
        <w:rPr>
          <w:bCs/>
        </w:rPr>
      </w:pPr>
      <w:proofErr w:type="spellStart"/>
      <w:r>
        <w:rPr>
          <w:bCs/>
        </w:rPr>
        <w:t>Bekerja</w:t>
      </w:r>
      <w:proofErr w:type="spellEnd"/>
      <w:r>
        <w:rPr>
          <w:bCs/>
        </w:rPr>
        <w:t xml:space="preserve"> </w:t>
      </w:r>
      <w:proofErr w:type="spellStart"/>
      <w:r>
        <w:rPr>
          <w:bCs/>
        </w:rPr>
        <w:t>merupakan</w:t>
      </w:r>
      <w:proofErr w:type="spellEnd"/>
      <w:r>
        <w:rPr>
          <w:bCs/>
        </w:rPr>
        <w:t xml:space="preserve"> salah </w:t>
      </w:r>
      <w:proofErr w:type="spellStart"/>
      <w:r>
        <w:rPr>
          <w:bCs/>
        </w:rPr>
        <w:t>satu</w:t>
      </w:r>
      <w:proofErr w:type="spellEnd"/>
      <w:r>
        <w:rPr>
          <w:bCs/>
        </w:rPr>
        <w:t xml:space="preserve"> </w:t>
      </w:r>
      <w:proofErr w:type="spellStart"/>
      <w:r>
        <w:rPr>
          <w:bCs/>
        </w:rPr>
        <w:t>bagian</w:t>
      </w:r>
      <w:proofErr w:type="spellEnd"/>
      <w:r>
        <w:rPr>
          <w:bCs/>
        </w:rPr>
        <w:t xml:space="preserve"> </w:t>
      </w:r>
      <w:proofErr w:type="spellStart"/>
      <w:r>
        <w:rPr>
          <w:bCs/>
        </w:rPr>
        <w:t>pengalaman</w:t>
      </w:r>
      <w:proofErr w:type="spellEnd"/>
      <w:r>
        <w:rPr>
          <w:bCs/>
        </w:rPr>
        <w:t xml:space="preserve"> </w:t>
      </w:r>
      <w:proofErr w:type="spellStart"/>
      <w:r>
        <w:rPr>
          <w:bCs/>
        </w:rPr>
        <w:t>dari</w:t>
      </w:r>
      <w:proofErr w:type="spellEnd"/>
      <w:r>
        <w:rPr>
          <w:bCs/>
        </w:rPr>
        <w:t xml:space="preserve"> </w:t>
      </w:r>
      <w:proofErr w:type="spellStart"/>
      <w:r>
        <w:rPr>
          <w:bCs/>
        </w:rPr>
        <w:t>kehidupan</w:t>
      </w:r>
      <w:proofErr w:type="spellEnd"/>
      <w:r>
        <w:rPr>
          <w:bCs/>
        </w:rPr>
        <w:t xml:space="preserve"> </w:t>
      </w:r>
      <w:proofErr w:type="spellStart"/>
      <w:r>
        <w:rPr>
          <w:bCs/>
        </w:rPr>
        <w:t>seseorang</w:t>
      </w:r>
      <w:proofErr w:type="spellEnd"/>
      <w:r>
        <w:rPr>
          <w:bCs/>
        </w:rPr>
        <w:t xml:space="preserve"> dan </w:t>
      </w:r>
      <w:proofErr w:type="spellStart"/>
      <w:r>
        <w:rPr>
          <w:bCs/>
        </w:rPr>
        <w:t>membuat</w:t>
      </w:r>
      <w:proofErr w:type="spellEnd"/>
      <w:r>
        <w:rPr>
          <w:bCs/>
        </w:rPr>
        <w:t xml:space="preserve"> </w:t>
      </w:r>
      <w:proofErr w:type="spellStart"/>
      <w:r>
        <w:rPr>
          <w:bCs/>
        </w:rPr>
        <w:t>seseorang</w:t>
      </w:r>
      <w:proofErr w:type="spellEnd"/>
      <w:r>
        <w:rPr>
          <w:bCs/>
        </w:rPr>
        <w:t xml:space="preserve"> </w:t>
      </w:r>
      <w:proofErr w:type="spellStart"/>
      <w:r>
        <w:rPr>
          <w:bCs/>
        </w:rPr>
        <w:t>sibuk</w:t>
      </w:r>
      <w:proofErr w:type="spellEnd"/>
      <w:r>
        <w:rPr>
          <w:bCs/>
        </w:rPr>
        <w:t xml:space="preserve"> </w:t>
      </w:r>
      <w:proofErr w:type="spellStart"/>
      <w:r>
        <w:rPr>
          <w:bCs/>
        </w:rPr>
        <w:t>secara</w:t>
      </w:r>
      <w:proofErr w:type="spellEnd"/>
      <w:r>
        <w:rPr>
          <w:bCs/>
        </w:rPr>
        <w:t xml:space="preserve"> mental dan </w:t>
      </w:r>
      <w:proofErr w:type="spellStart"/>
      <w:r>
        <w:rPr>
          <w:bCs/>
        </w:rPr>
        <w:t>fisik</w:t>
      </w:r>
      <w:proofErr w:type="spellEnd"/>
      <w:r>
        <w:rPr>
          <w:bCs/>
        </w:rPr>
        <w:t xml:space="preserve">. Oleh </w:t>
      </w:r>
      <w:proofErr w:type="spellStart"/>
      <w:r>
        <w:rPr>
          <w:bCs/>
        </w:rPr>
        <w:t>karena</w:t>
      </w:r>
      <w:proofErr w:type="spellEnd"/>
      <w:r>
        <w:rPr>
          <w:bCs/>
        </w:rPr>
        <w:t xml:space="preserve"> </w:t>
      </w:r>
      <w:proofErr w:type="spellStart"/>
      <w:r>
        <w:rPr>
          <w:bCs/>
        </w:rPr>
        <w:t>itu</w:t>
      </w:r>
      <w:proofErr w:type="spellEnd"/>
      <w:r>
        <w:rPr>
          <w:bCs/>
        </w:rPr>
        <w:t xml:space="preserve">, </w:t>
      </w:r>
      <w:r>
        <w:rPr>
          <w:bCs/>
          <w:i/>
        </w:rPr>
        <w:t>quality of work life</w:t>
      </w:r>
      <w:r>
        <w:rPr>
          <w:bCs/>
        </w:rPr>
        <w:t xml:space="preserve"> </w:t>
      </w:r>
      <w:proofErr w:type="spellStart"/>
      <w:r>
        <w:rPr>
          <w:bCs/>
        </w:rPr>
        <w:t>sebagai</w:t>
      </w:r>
      <w:proofErr w:type="spellEnd"/>
      <w:r>
        <w:rPr>
          <w:bCs/>
        </w:rPr>
        <w:t xml:space="preserve"> </w:t>
      </w:r>
      <w:proofErr w:type="spellStart"/>
      <w:r>
        <w:rPr>
          <w:bCs/>
        </w:rPr>
        <w:t>bentuk</w:t>
      </w:r>
      <w:proofErr w:type="spellEnd"/>
      <w:r>
        <w:rPr>
          <w:bCs/>
        </w:rPr>
        <w:t xml:space="preserve"> </w:t>
      </w:r>
      <w:proofErr w:type="spellStart"/>
      <w:r>
        <w:rPr>
          <w:bCs/>
        </w:rPr>
        <w:t>respon</w:t>
      </w:r>
      <w:proofErr w:type="spellEnd"/>
      <w:r>
        <w:rPr>
          <w:bCs/>
        </w:rPr>
        <w:t xml:space="preserve"> </w:t>
      </w:r>
      <w:proofErr w:type="spellStart"/>
      <w:r>
        <w:rPr>
          <w:bCs/>
        </w:rPr>
        <w:t>organisasi</w:t>
      </w:r>
      <w:proofErr w:type="spellEnd"/>
      <w:r>
        <w:rPr>
          <w:bCs/>
        </w:rPr>
        <w:t xml:space="preserve"> </w:t>
      </w:r>
      <w:proofErr w:type="spellStart"/>
      <w:r>
        <w:rPr>
          <w:bCs/>
        </w:rPr>
        <w:t>akan</w:t>
      </w:r>
      <w:proofErr w:type="spellEnd"/>
      <w:r>
        <w:rPr>
          <w:bCs/>
        </w:rPr>
        <w:t xml:space="preserve"> </w:t>
      </w:r>
      <w:proofErr w:type="spellStart"/>
      <w:r>
        <w:rPr>
          <w:bCs/>
        </w:rPr>
        <w:t>kebutuhan</w:t>
      </w:r>
      <w:proofErr w:type="spellEnd"/>
      <w:r>
        <w:rPr>
          <w:bCs/>
        </w:rPr>
        <w:t xml:space="preserve"> </w:t>
      </w:r>
      <w:proofErr w:type="spellStart"/>
      <w:r>
        <w:rPr>
          <w:bCs/>
        </w:rPr>
        <w:t>karyawan</w:t>
      </w:r>
      <w:proofErr w:type="spellEnd"/>
      <w:r>
        <w:rPr>
          <w:bCs/>
        </w:rPr>
        <w:t xml:space="preserve"> </w:t>
      </w:r>
      <w:proofErr w:type="spellStart"/>
      <w:r>
        <w:rPr>
          <w:bCs/>
        </w:rPr>
        <w:t>merupakan</w:t>
      </w:r>
      <w:proofErr w:type="spellEnd"/>
      <w:r>
        <w:rPr>
          <w:bCs/>
        </w:rPr>
        <w:t xml:space="preserve"> </w:t>
      </w:r>
      <w:proofErr w:type="spellStart"/>
      <w:r>
        <w:rPr>
          <w:bCs/>
        </w:rPr>
        <w:t>sesuatu</w:t>
      </w:r>
      <w:proofErr w:type="spellEnd"/>
      <w:r>
        <w:rPr>
          <w:bCs/>
        </w:rPr>
        <w:t xml:space="preserve"> yang </w:t>
      </w:r>
      <w:proofErr w:type="spellStart"/>
      <w:r>
        <w:rPr>
          <w:bCs/>
        </w:rPr>
        <w:t>penting</w:t>
      </w:r>
      <w:proofErr w:type="spellEnd"/>
      <w:r>
        <w:rPr>
          <w:bCs/>
        </w:rPr>
        <w:t xml:space="preserve"> </w:t>
      </w:r>
      <w:proofErr w:type="spellStart"/>
      <w:r>
        <w:rPr>
          <w:bCs/>
        </w:rPr>
        <w:t>bagi</w:t>
      </w:r>
      <w:proofErr w:type="spellEnd"/>
      <w:r>
        <w:rPr>
          <w:bCs/>
        </w:rPr>
        <w:t xml:space="preserve"> </w:t>
      </w:r>
      <w:proofErr w:type="spellStart"/>
      <w:r>
        <w:rPr>
          <w:bCs/>
        </w:rPr>
        <w:t>karyawan</w:t>
      </w:r>
      <w:proofErr w:type="spellEnd"/>
      <w:r>
        <w:rPr>
          <w:bCs/>
        </w:rPr>
        <w:t xml:space="preserve"> </w:t>
      </w:r>
      <w:proofErr w:type="spellStart"/>
      <w:r>
        <w:rPr>
          <w:bCs/>
        </w:rPr>
        <w:t>karena</w:t>
      </w:r>
      <w:proofErr w:type="spellEnd"/>
      <w:r>
        <w:rPr>
          <w:bCs/>
        </w:rPr>
        <w:t xml:space="preserve"> </w:t>
      </w:r>
      <w:proofErr w:type="spellStart"/>
      <w:r>
        <w:rPr>
          <w:bCs/>
        </w:rPr>
        <w:t>memiliki</w:t>
      </w:r>
      <w:proofErr w:type="spellEnd"/>
      <w:r>
        <w:rPr>
          <w:bCs/>
        </w:rPr>
        <w:t xml:space="preserve"> </w:t>
      </w:r>
      <w:proofErr w:type="spellStart"/>
      <w:r>
        <w:rPr>
          <w:bCs/>
        </w:rPr>
        <w:t>dampak</w:t>
      </w:r>
      <w:proofErr w:type="spellEnd"/>
      <w:r>
        <w:rPr>
          <w:bCs/>
        </w:rPr>
        <w:t xml:space="preserve"> pada </w:t>
      </w:r>
      <w:proofErr w:type="spellStart"/>
      <w:r>
        <w:rPr>
          <w:bCs/>
        </w:rPr>
        <w:t>kehidupan</w:t>
      </w:r>
      <w:proofErr w:type="spellEnd"/>
      <w:r>
        <w:rPr>
          <w:bCs/>
        </w:rPr>
        <w:t xml:space="preserve"> </w:t>
      </w:r>
      <w:proofErr w:type="spellStart"/>
      <w:r>
        <w:rPr>
          <w:bCs/>
        </w:rPr>
        <w:t>karyawan</w:t>
      </w:r>
      <w:proofErr w:type="spellEnd"/>
      <w:r>
        <w:rPr>
          <w:bCs/>
        </w:rPr>
        <w:t xml:space="preserve">, </w:t>
      </w:r>
      <w:proofErr w:type="spellStart"/>
      <w:r>
        <w:rPr>
          <w:bCs/>
        </w:rPr>
        <w:t>seperti</w:t>
      </w:r>
      <w:proofErr w:type="spellEnd"/>
      <w:r>
        <w:rPr>
          <w:bCs/>
        </w:rPr>
        <w:t xml:space="preserve"> </w:t>
      </w:r>
      <w:proofErr w:type="spellStart"/>
      <w:r>
        <w:rPr>
          <w:bCs/>
        </w:rPr>
        <w:t>kehidupan</w:t>
      </w:r>
      <w:proofErr w:type="spellEnd"/>
      <w:r>
        <w:rPr>
          <w:bCs/>
        </w:rPr>
        <w:t xml:space="preserve"> </w:t>
      </w:r>
      <w:proofErr w:type="spellStart"/>
      <w:r>
        <w:rPr>
          <w:bCs/>
        </w:rPr>
        <w:t>keluarga</w:t>
      </w:r>
      <w:proofErr w:type="spellEnd"/>
      <w:r>
        <w:rPr>
          <w:bCs/>
        </w:rPr>
        <w:t xml:space="preserve">, </w:t>
      </w:r>
      <w:proofErr w:type="spellStart"/>
      <w:r>
        <w:rPr>
          <w:bCs/>
        </w:rPr>
        <w:t>kehidupan</w:t>
      </w:r>
      <w:proofErr w:type="spellEnd"/>
      <w:r>
        <w:rPr>
          <w:bCs/>
        </w:rPr>
        <w:t xml:space="preserve"> </w:t>
      </w:r>
      <w:proofErr w:type="spellStart"/>
      <w:r>
        <w:rPr>
          <w:bCs/>
        </w:rPr>
        <w:t>sosial</w:t>
      </w:r>
      <w:proofErr w:type="spellEnd"/>
      <w:r>
        <w:rPr>
          <w:bCs/>
        </w:rPr>
        <w:t xml:space="preserve">, dan </w:t>
      </w:r>
      <w:proofErr w:type="spellStart"/>
      <w:r>
        <w:rPr>
          <w:bCs/>
        </w:rPr>
        <w:t>kesejahteraan</w:t>
      </w:r>
      <w:proofErr w:type="spellEnd"/>
      <w:r>
        <w:rPr>
          <w:bCs/>
        </w:rPr>
        <w:t xml:space="preserve"> </w:t>
      </w:r>
      <w:proofErr w:type="spellStart"/>
      <w:r>
        <w:rPr>
          <w:bCs/>
        </w:rPr>
        <w:t>mereka</w:t>
      </w:r>
      <w:proofErr w:type="spellEnd"/>
      <w:r>
        <w:rPr>
          <w:bCs/>
        </w:rPr>
        <w:t xml:space="preserve">. </w:t>
      </w:r>
      <w:proofErr w:type="spellStart"/>
      <w:r>
        <w:rPr>
          <w:bCs/>
        </w:rPr>
        <w:t>Dengan</w:t>
      </w:r>
      <w:proofErr w:type="spellEnd"/>
      <w:r>
        <w:rPr>
          <w:bCs/>
        </w:rPr>
        <w:t xml:space="preserve"> </w:t>
      </w:r>
      <w:proofErr w:type="spellStart"/>
      <w:r>
        <w:rPr>
          <w:bCs/>
        </w:rPr>
        <w:lastRenderedPageBreak/>
        <w:t>terpenuhinya</w:t>
      </w:r>
      <w:proofErr w:type="spellEnd"/>
      <w:r>
        <w:rPr>
          <w:bCs/>
        </w:rPr>
        <w:t xml:space="preserve"> </w:t>
      </w:r>
      <w:proofErr w:type="spellStart"/>
      <w:r>
        <w:rPr>
          <w:bCs/>
        </w:rPr>
        <w:t>kebutuhan</w:t>
      </w:r>
      <w:proofErr w:type="spellEnd"/>
      <w:r>
        <w:rPr>
          <w:bCs/>
        </w:rPr>
        <w:t xml:space="preserve"> </w:t>
      </w:r>
      <w:proofErr w:type="spellStart"/>
      <w:r>
        <w:rPr>
          <w:bCs/>
        </w:rPr>
        <w:t>karyawan</w:t>
      </w:r>
      <w:proofErr w:type="spellEnd"/>
      <w:r>
        <w:rPr>
          <w:bCs/>
        </w:rPr>
        <w:t xml:space="preserve"> </w:t>
      </w:r>
      <w:proofErr w:type="spellStart"/>
      <w:r>
        <w:rPr>
          <w:bCs/>
        </w:rPr>
        <w:t>akan</w:t>
      </w:r>
      <w:proofErr w:type="spellEnd"/>
      <w:r>
        <w:rPr>
          <w:bCs/>
        </w:rPr>
        <w:t xml:space="preserve"> </w:t>
      </w:r>
      <w:proofErr w:type="spellStart"/>
      <w:r>
        <w:rPr>
          <w:bCs/>
        </w:rPr>
        <w:t>memberikan</w:t>
      </w:r>
      <w:proofErr w:type="spellEnd"/>
      <w:r>
        <w:rPr>
          <w:bCs/>
        </w:rPr>
        <w:t xml:space="preserve"> </w:t>
      </w:r>
      <w:proofErr w:type="spellStart"/>
      <w:r>
        <w:rPr>
          <w:bCs/>
        </w:rPr>
        <w:t>keuntungan</w:t>
      </w:r>
      <w:proofErr w:type="spellEnd"/>
      <w:r>
        <w:rPr>
          <w:bCs/>
        </w:rPr>
        <w:t xml:space="preserve"> </w:t>
      </w:r>
      <w:proofErr w:type="spellStart"/>
      <w:r>
        <w:rPr>
          <w:bCs/>
        </w:rPr>
        <w:t>bagi</w:t>
      </w:r>
      <w:proofErr w:type="spellEnd"/>
      <w:r>
        <w:rPr>
          <w:bCs/>
        </w:rPr>
        <w:t xml:space="preserve"> </w:t>
      </w:r>
      <w:proofErr w:type="spellStart"/>
      <w:r>
        <w:rPr>
          <w:bCs/>
        </w:rPr>
        <w:t>organisasi</w:t>
      </w:r>
      <w:proofErr w:type="spellEnd"/>
      <w:r>
        <w:rPr>
          <w:bCs/>
        </w:rPr>
        <w:t xml:space="preserve">, </w:t>
      </w:r>
      <w:proofErr w:type="spellStart"/>
      <w:r>
        <w:rPr>
          <w:bCs/>
        </w:rPr>
        <w:t>yaitu</w:t>
      </w:r>
      <w:proofErr w:type="spellEnd"/>
      <w:r>
        <w:rPr>
          <w:bCs/>
        </w:rPr>
        <w:t xml:space="preserve"> </w:t>
      </w:r>
      <w:proofErr w:type="spellStart"/>
      <w:r>
        <w:rPr>
          <w:bCs/>
        </w:rPr>
        <w:t>karyawan</w:t>
      </w:r>
      <w:proofErr w:type="spellEnd"/>
      <w:r>
        <w:rPr>
          <w:bCs/>
        </w:rPr>
        <w:t xml:space="preserve"> </w:t>
      </w:r>
      <w:proofErr w:type="spellStart"/>
      <w:r>
        <w:rPr>
          <w:bCs/>
        </w:rPr>
        <w:t>akan</w:t>
      </w:r>
      <w:proofErr w:type="spellEnd"/>
      <w:r>
        <w:rPr>
          <w:bCs/>
        </w:rPr>
        <w:t xml:space="preserve"> </w:t>
      </w:r>
      <w:r>
        <w:rPr>
          <w:bCs/>
          <w:i/>
        </w:rPr>
        <w:t>engaged</w:t>
      </w:r>
      <w:r>
        <w:rPr>
          <w:bCs/>
        </w:rPr>
        <w:t xml:space="preserve"> </w:t>
      </w:r>
      <w:proofErr w:type="spellStart"/>
      <w:r>
        <w:rPr>
          <w:bCs/>
        </w:rPr>
        <w:t>terhadap</w:t>
      </w:r>
      <w:proofErr w:type="spellEnd"/>
      <w:r>
        <w:rPr>
          <w:bCs/>
        </w:rPr>
        <w:t xml:space="preserve"> </w:t>
      </w:r>
      <w:proofErr w:type="spellStart"/>
      <w:r>
        <w:rPr>
          <w:bCs/>
        </w:rPr>
        <w:t>organisasi</w:t>
      </w:r>
      <w:proofErr w:type="spellEnd"/>
      <w:r>
        <w:rPr>
          <w:bCs/>
        </w:rPr>
        <w:t xml:space="preserve">. </w:t>
      </w:r>
    </w:p>
    <w:p w14:paraId="04AFCC8B" w14:textId="77777777" w:rsidR="00B6463A" w:rsidRDefault="00000000">
      <w:pPr>
        <w:pStyle w:val="ListParagraph"/>
        <w:spacing w:line="480" w:lineRule="auto"/>
        <w:ind w:left="851" w:firstLine="567"/>
        <w:jc w:val="both"/>
        <w:rPr>
          <w:bCs/>
        </w:rPr>
      </w:pPr>
      <w:r>
        <w:rPr>
          <w:bCs/>
        </w:rPr>
        <w:t xml:space="preserve">Dalam </w:t>
      </w:r>
      <w:proofErr w:type="spellStart"/>
      <w:r>
        <w:rPr>
          <w:bCs/>
        </w:rPr>
        <w:t>penelitian</w:t>
      </w:r>
      <w:proofErr w:type="spellEnd"/>
      <w:r>
        <w:rPr>
          <w:bCs/>
        </w:rPr>
        <w:t xml:space="preserve"> Margaretha Lisabella dan </w:t>
      </w:r>
      <w:proofErr w:type="spellStart"/>
      <w:r>
        <w:rPr>
          <w:bCs/>
        </w:rPr>
        <w:t>hasmawaty</w:t>
      </w:r>
      <w:proofErr w:type="spellEnd"/>
      <w:r>
        <w:rPr>
          <w:bCs/>
        </w:rPr>
        <w:t xml:space="preserve"> </w:t>
      </w:r>
      <w:proofErr w:type="spellStart"/>
      <w:r>
        <w:rPr>
          <w:bCs/>
        </w:rPr>
        <w:t>tentang</w:t>
      </w:r>
      <w:proofErr w:type="spellEnd"/>
      <w:r>
        <w:rPr>
          <w:bCs/>
        </w:rPr>
        <w:t xml:space="preserve"> “</w:t>
      </w:r>
      <w:proofErr w:type="spellStart"/>
      <w:r>
        <w:rPr>
          <w:bCs/>
        </w:rPr>
        <w:t>Pengaruh</w:t>
      </w:r>
      <w:proofErr w:type="spellEnd"/>
      <w:r>
        <w:rPr>
          <w:bCs/>
        </w:rPr>
        <w:t xml:space="preserve"> </w:t>
      </w:r>
      <w:proofErr w:type="spellStart"/>
      <w:r>
        <w:rPr>
          <w:bCs/>
        </w:rPr>
        <w:t>Kepemimpinan</w:t>
      </w:r>
      <w:proofErr w:type="spellEnd"/>
      <w:r>
        <w:rPr>
          <w:bCs/>
        </w:rPr>
        <w:t xml:space="preserve"> </w:t>
      </w:r>
      <w:proofErr w:type="spellStart"/>
      <w:r>
        <w:rPr>
          <w:bCs/>
        </w:rPr>
        <w:t>Transformasional</w:t>
      </w:r>
      <w:proofErr w:type="spellEnd"/>
      <w:r>
        <w:rPr>
          <w:bCs/>
        </w:rPr>
        <w:t xml:space="preserve"> dan </w:t>
      </w:r>
      <w:proofErr w:type="spellStart"/>
      <w:r>
        <w:rPr>
          <w:bCs/>
        </w:rPr>
        <w:t>Kualitas</w:t>
      </w:r>
      <w:proofErr w:type="spellEnd"/>
      <w:r>
        <w:rPr>
          <w:bCs/>
        </w:rPr>
        <w:t xml:space="preserve"> </w:t>
      </w:r>
      <w:proofErr w:type="spellStart"/>
      <w:r>
        <w:rPr>
          <w:bCs/>
        </w:rPr>
        <w:t>Kehidupan</w:t>
      </w:r>
      <w:proofErr w:type="spellEnd"/>
      <w:r>
        <w:rPr>
          <w:bCs/>
        </w:rPr>
        <w:t xml:space="preserve"> </w:t>
      </w:r>
      <w:proofErr w:type="spellStart"/>
      <w:r>
        <w:rPr>
          <w:bCs/>
        </w:rPr>
        <w:t>Kerja</w:t>
      </w:r>
      <w:proofErr w:type="spellEnd"/>
      <w:r>
        <w:rPr>
          <w:bCs/>
        </w:rPr>
        <w:t xml:space="preserve"> (</w:t>
      </w:r>
      <w:r>
        <w:rPr>
          <w:bCs/>
          <w:i/>
        </w:rPr>
        <w:t xml:space="preserve">Quality </w:t>
      </w:r>
      <w:proofErr w:type="gramStart"/>
      <w:r>
        <w:rPr>
          <w:bCs/>
          <w:i/>
        </w:rPr>
        <w:t>Of</w:t>
      </w:r>
      <w:proofErr w:type="gramEnd"/>
      <w:r>
        <w:rPr>
          <w:bCs/>
          <w:i/>
        </w:rPr>
        <w:t xml:space="preserve"> Work Life</w:t>
      </w:r>
      <w:r>
        <w:rPr>
          <w:bCs/>
        </w:rPr>
        <w:t xml:space="preserve">) </w:t>
      </w:r>
      <w:proofErr w:type="spellStart"/>
      <w:r>
        <w:rPr>
          <w:bCs/>
        </w:rPr>
        <w:t>terhadap</w:t>
      </w:r>
      <w:proofErr w:type="spellEnd"/>
      <w:r>
        <w:rPr>
          <w:bCs/>
        </w:rPr>
        <w:t xml:space="preserve"> </w:t>
      </w:r>
      <w:proofErr w:type="spellStart"/>
      <w:r>
        <w:rPr>
          <w:bCs/>
        </w:rPr>
        <w:t>Keterlibatan</w:t>
      </w:r>
      <w:proofErr w:type="spellEnd"/>
      <w:r>
        <w:rPr>
          <w:bCs/>
        </w:rPr>
        <w:t xml:space="preserve"> </w:t>
      </w:r>
      <w:proofErr w:type="spellStart"/>
      <w:r>
        <w:rPr>
          <w:bCs/>
        </w:rPr>
        <w:t>Karyawan</w:t>
      </w:r>
      <w:proofErr w:type="spellEnd"/>
      <w:r>
        <w:rPr>
          <w:bCs/>
        </w:rPr>
        <w:t xml:space="preserve"> (</w:t>
      </w:r>
      <w:r>
        <w:rPr>
          <w:bCs/>
          <w:i/>
        </w:rPr>
        <w:t>Employee engagement</w:t>
      </w:r>
      <w:r>
        <w:rPr>
          <w:bCs/>
        </w:rPr>
        <w:t xml:space="preserve">) Serta </w:t>
      </w:r>
      <w:proofErr w:type="spellStart"/>
      <w:r>
        <w:rPr>
          <w:bCs/>
        </w:rPr>
        <w:t>Implikasinya</w:t>
      </w:r>
      <w:proofErr w:type="spellEnd"/>
      <w:r>
        <w:rPr>
          <w:bCs/>
        </w:rPr>
        <w:t xml:space="preserve"> pada </w:t>
      </w:r>
      <w:proofErr w:type="spellStart"/>
      <w:r>
        <w:rPr>
          <w:bCs/>
        </w:rPr>
        <w:t>Kepuasan</w:t>
      </w:r>
      <w:proofErr w:type="spellEnd"/>
      <w:r>
        <w:rPr>
          <w:bCs/>
        </w:rPr>
        <w:t xml:space="preserve"> </w:t>
      </w:r>
      <w:proofErr w:type="spellStart"/>
      <w:r>
        <w:rPr>
          <w:bCs/>
        </w:rPr>
        <w:t>Kerja</w:t>
      </w:r>
      <w:proofErr w:type="spellEnd"/>
      <w:r>
        <w:rPr>
          <w:bCs/>
        </w:rPr>
        <w:t xml:space="preserve"> </w:t>
      </w:r>
      <w:proofErr w:type="spellStart"/>
      <w:r>
        <w:rPr>
          <w:bCs/>
        </w:rPr>
        <w:t>Pegawai</w:t>
      </w:r>
      <w:proofErr w:type="spellEnd"/>
      <w:r>
        <w:rPr>
          <w:bCs/>
        </w:rPr>
        <w:t xml:space="preserve"> Rumah Sakit </w:t>
      </w:r>
      <w:proofErr w:type="spellStart"/>
      <w:r>
        <w:rPr>
          <w:bCs/>
        </w:rPr>
        <w:t>Pertamina</w:t>
      </w:r>
      <w:proofErr w:type="spellEnd"/>
      <w:r>
        <w:rPr>
          <w:bCs/>
        </w:rPr>
        <w:t xml:space="preserve"> </w:t>
      </w:r>
      <w:proofErr w:type="spellStart"/>
      <w:r>
        <w:rPr>
          <w:bCs/>
        </w:rPr>
        <w:t>Prabumulih</w:t>
      </w:r>
      <w:proofErr w:type="spellEnd"/>
      <w:r>
        <w:rPr>
          <w:bCs/>
        </w:rPr>
        <w:t xml:space="preserve">” pada </w:t>
      </w:r>
      <w:proofErr w:type="spellStart"/>
      <w:r>
        <w:rPr>
          <w:bCs/>
        </w:rPr>
        <w:t>tahun</w:t>
      </w:r>
      <w:proofErr w:type="spellEnd"/>
      <w:r>
        <w:rPr>
          <w:bCs/>
        </w:rPr>
        <w:t xml:space="preserve"> 2021, </w:t>
      </w:r>
      <w:proofErr w:type="spellStart"/>
      <w:r>
        <w:rPr>
          <w:bCs/>
        </w:rPr>
        <w:t>menunjukkan</w:t>
      </w:r>
      <w:proofErr w:type="spellEnd"/>
      <w:r>
        <w:rPr>
          <w:bCs/>
        </w:rPr>
        <w:t xml:space="preserve"> </w:t>
      </w:r>
      <w:proofErr w:type="spellStart"/>
      <w:r>
        <w:rPr>
          <w:bCs/>
        </w:rPr>
        <w:t>bahwa</w:t>
      </w:r>
      <w:proofErr w:type="spellEnd"/>
      <w:r>
        <w:rPr>
          <w:bCs/>
        </w:rPr>
        <w:t xml:space="preserve"> </w:t>
      </w:r>
      <w:proofErr w:type="spellStart"/>
      <w:r>
        <w:rPr>
          <w:bCs/>
        </w:rPr>
        <w:t>terdapat</w:t>
      </w:r>
      <w:proofErr w:type="spellEnd"/>
      <w:r>
        <w:rPr>
          <w:bCs/>
        </w:rPr>
        <w:t xml:space="preserve"> </w:t>
      </w:r>
      <w:proofErr w:type="spellStart"/>
      <w:r>
        <w:rPr>
          <w:bCs/>
        </w:rPr>
        <w:t>pengaruh</w:t>
      </w:r>
      <w:proofErr w:type="spellEnd"/>
      <w:r>
        <w:rPr>
          <w:bCs/>
        </w:rPr>
        <w:t xml:space="preserve"> </w:t>
      </w:r>
      <w:proofErr w:type="spellStart"/>
      <w:r>
        <w:rPr>
          <w:bCs/>
        </w:rPr>
        <w:t>positif</w:t>
      </w:r>
      <w:proofErr w:type="spellEnd"/>
      <w:r>
        <w:rPr>
          <w:bCs/>
        </w:rPr>
        <w:t xml:space="preserve"> dan </w:t>
      </w:r>
      <w:proofErr w:type="spellStart"/>
      <w:r>
        <w:rPr>
          <w:bCs/>
        </w:rPr>
        <w:t>signifikan</w:t>
      </w:r>
      <w:proofErr w:type="spellEnd"/>
      <w:r>
        <w:rPr>
          <w:bCs/>
        </w:rPr>
        <w:t xml:space="preserve"> </w:t>
      </w:r>
      <w:r>
        <w:rPr>
          <w:bCs/>
          <w:i/>
        </w:rPr>
        <w:t>Quality Of Work Life</w:t>
      </w:r>
      <w:r>
        <w:rPr>
          <w:bCs/>
        </w:rPr>
        <w:t xml:space="preserve"> </w:t>
      </w:r>
      <w:proofErr w:type="spellStart"/>
      <w:r>
        <w:rPr>
          <w:bCs/>
        </w:rPr>
        <w:t>terhadap</w:t>
      </w:r>
      <w:proofErr w:type="spellEnd"/>
      <w:r>
        <w:rPr>
          <w:bCs/>
        </w:rPr>
        <w:t xml:space="preserve"> </w:t>
      </w:r>
      <w:r>
        <w:rPr>
          <w:bCs/>
          <w:i/>
        </w:rPr>
        <w:t xml:space="preserve">Employee Engagement </w:t>
      </w:r>
      <w:proofErr w:type="spellStart"/>
      <w:r>
        <w:rPr>
          <w:bCs/>
        </w:rPr>
        <w:t>pegawai</w:t>
      </w:r>
      <w:proofErr w:type="spellEnd"/>
      <w:r>
        <w:rPr>
          <w:bCs/>
        </w:rPr>
        <w:t xml:space="preserve">. </w:t>
      </w:r>
      <w:proofErr w:type="spellStart"/>
      <w:r>
        <w:rPr>
          <w:bCs/>
        </w:rPr>
        <w:t>Berdasarkan</w:t>
      </w:r>
      <w:proofErr w:type="spellEnd"/>
      <w:r>
        <w:rPr>
          <w:bCs/>
        </w:rPr>
        <w:t xml:space="preserve"> </w:t>
      </w:r>
      <w:proofErr w:type="spellStart"/>
      <w:r>
        <w:rPr>
          <w:bCs/>
        </w:rPr>
        <w:t>hasil</w:t>
      </w:r>
      <w:proofErr w:type="spellEnd"/>
      <w:r>
        <w:rPr>
          <w:bCs/>
        </w:rPr>
        <w:t xml:space="preserve"> </w:t>
      </w:r>
      <w:proofErr w:type="spellStart"/>
      <w:r>
        <w:rPr>
          <w:bCs/>
        </w:rPr>
        <w:t>perhitungan</w:t>
      </w:r>
      <w:proofErr w:type="spellEnd"/>
      <w:r>
        <w:rPr>
          <w:bCs/>
        </w:rPr>
        <w:t xml:space="preserve">, </w:t>
      </w:r>
      <w:proofErr w:type="spellStart"/>
      <w:r>
        <w:rPr>
          <w:bCs/>
        </w:rPr>
        <w:t>diperoleh</w:t>
      </w:r>
      <w:proofErr w:type="spellEnd"/>
      <w:r>
        <w:rPr>
          <w:bCs/>
        </w:rPr>
        <w:t xml:space="preserve"> </w:t>
      </w:r>
      <w:proofErr w:type="spellStart"/>
      <w:r>
        <w:rPr>
          <w:bCs/>
        </w:rPr>
        <w:t>koefisien</w:t>
      </w:r>
      <w:proofErr w:type="spellEnd"/>
      <w:r>
        <w:rPr>
          <w:bCs/>
        </w:rPr>
        <w:t xml:space="preserve"> </w:t>
      </w:r>
      <w:proofErr w:type="spellStart"/>
      <w:r>
        <w:rPr>
          <w:bCs/>
        </w:rPr>
        <w:t>jalur</w:t>
      </w:r>
      <w:proofErr w:type="spellEnd"/>
      <w:r>
        <w:rPr>
          <w:bCs/>
        </w:rPr>
        <w:t xml:space="preserve"> </w:t>
      </w:r>
      <w:proofErr w:type="spellStart"/>
      <w:r>
        <w:rPr>
          <w:bCs/>
        </w:rPr>
        <w:t>pengaruh</w:t>
      </w:r>
      <w:proofErr w:type="spellEnd"/>
      <w:r>
        <w:rPr>
          <w:bCs/>
        </w:rPr>
        <w:t xml:space="preserve"> </w:t>
      </w:r>
      <w:r>
        <w:rPr>
          <w:bCs/>
          <w:i/>
        </w:rPr>
        <w:t xml:space="preserve">Quality </w:t>
      </w:r>
      <w:proofErr w:type="gramStart"/>
      <w:r>
        <w:rPr>
          <w:bCs/>
          <w:i/>
        </w:rPr>
        <w:t>Of</w:t>
      </w:r>
      <w:proofErr w:type="gramEnd"/>
      <w:r>
        <w:rPr>
          <w:bCs/>
          <w:i/>
        </w:rPr>
        <w:t xml:space="preserve"> Work Life</w:t>
      </w:r>
      <w:r>
        <w:rPr>
          <w:bCs/>
        </w:rPr>
        <w:t xml:space="preserve"> </w:t>
      </w:r>
      <w:proofErr w:type="spellStart"/>
      <w:r>
        <w:rPr>
          <w:bCs/>
        </w:rPr>
        <w:t>terhadap</w:t>
      </w:r>
      <w:proofErr w:type="spellEnd"/>
      <w:r>
        <w:rPr>
          <w:bCs/>
        </w:rPr>
        <w:t xml:space="preserve"> </w:t>
      </w:r>
      <w:r>
        <w:rPr>
          <w:bCs/>
          <w:i/>
        </w:rPr>
        <w:t>Employee Engagement</w:t>
      </w:r>
      <w:r>
        <w:rPr>
          <w:bCs/>
        </w:rPr>
        <w:t xml:space="preserve"> </w:t>
      </w:r>
      <w:proofErr w:type="spellStart"/>
      <w:r>
        <w:rPr>
          <w:bCs/>
        </w:rPr>
        <w:t>sebesar</w:t>
      </w:r>
      <w:proofErr w:type="spellEnd"/>
      <w:r>
        <w:rPr>
          <w:bCs/>
        </w:rPr>
        <w:t xml:space="preserve"> 0,05 dan t-value </w:t>
      </w:r>
      <w:proofErr w:type="spellStart"/>
      <w:r>
        <w:rPr>
          <w:bCs/>
        </w:rPr>
        <w:t>sebesar</w:t>
      </w:r>
      <w:proofErr w:type="spellEnd"/>
      <w:r>
        <w:rPr>
          <w:bCs/>
        </w:rPr>
        <w:t xml:space="preserve"> 11,60. Dimana </w:t>
      </w:r>
      <w:proofErr w:type="spellStart"/>
      <w:r>
        <w:rPr>
          <w:bCs/>
        </w:rPr>
        <w:t>nilai</w:t>
      </w:r>
      <w:proofErr w:type="spellEnd"/>
      <w:r>
        <w:rPr>
          <w:bCs/>
        </w:rPr>
        <w:t xml:space="preserve"> t-value 11,60 &gt; 1,69 </w:t>
      </w:r>
      <w:proofErr w:type="spellStart"/>
      <w:r>
        <w:rPr>
          <w:bCs/>
        </w:rPr>
        <w:t>sehingga</w:t>
      </w:r>
      <w:proofErr w:type="spellEnd"/>
      <w:r>
        <w:rPr>
          <w:bCs/>
        </w:rPr>
        <w:t xml:space="preserve"> Ho </w:t>
      </w:r>
      <w:proofErr w:type="spellStart"/>
      <w:r>
        <w:rPr>
          <w:bCs/>
        </w:rPr>
        <w:t>ditolak</w:t>
      </w:r>
      <w:proofErr w:type="spellEnd"/>
      <w:r>
        <w:rPr>
          <w:bCs/>
        </w:rPr>
        <w:t xml:space="preserve"> dan H</w:t>
      </w:r>
      <w:r>
        <w:rPr>
          <w:bCs/>
          <w:vertAlign w:val="subscript"/>
        </w:rPr>
        <w:t>2</w:t>
      </w:r>
      <w:r>
        <w:rPr>
          <w:bCs/>
        </w:rPr>
        <w:t xml:space="preserve"> </w:t>
      </w:r>
      <w:proofErr w:type="spellStart"/>
      <w:r>
        <w:rPr>
          <w:bCs/>
        </w:rPr>
        <w:t>diterima</w:t>
      </w:r>
      <w:proofErr w:type="spellEnd"/>
      <w:r>
        <w:rPr>
          <w:bCs/>
        </w:rPr>
        <w:t xml:space="preserve"> yang </w:t>
      </w:r>
      <w:proofErr w:type="spellStart"/>
      <w:r>
        <w:rPr>
          <w:bCs/>
        </w:rPr>
        <w:t>artinya</w:t>
      </w:r>
      <w:proofErr w:type="spellEnd"/>
      <w:r>
        <w:rPr>
          <w:bCs/>
        </w:rPr>
        <w:t xml:space="preserve"> </w:t>
      </w:r>
      <w:proofErr w:type="spellStart"/>
      <w:r>
        <w:rPr>
          <w:bCs/>
        </w:rPr>
        <w:t>ada</w:t>
      </w:r>
      <w:proofErr w:type="spellEnd"/>
      <w:r>
        <w:rPr>
          <w:bCs/>
        </w:rPr>
        <w:t xml:space="preserve"> </w:t>
      </w:r>
      <w:proofErr w:type="spellStart"/>
      <w:r>
        <w:rPr>
          <w:bCs/>
        </w:rPr>
        <w:t>pengaruh</w:t>
      </w:r>
      <w:proofErr w:type="spellEnd"/>
      <w:r>
        <w:rPr>
          <w:bCs/>
        </w:rPr>
        <w:t xml:space="preserve"> </w:t>
      </w:r>
      <w:proofErr w:type="spellStart"/>
      <w:r>
        <w:rPr>
          <w:bCs/>
        </w:rPr>
        <w:t>signifikan</w:t>
      </w:r>
      <w:proofErr w:type="spellEnd"/>
      <w:r>
        <w:rPr>
          <w:bCs/>
        </w:rPr>
        <w:t xml:space="preserve"> </w:t>
      </w:r>
      <w:r>
        <w:rPr>
          <w:bCs/>
          <w:i/>
        </w:rPr>
        <w:t xml:space="preserve">Quality Of Work Life </w:t>
      </w:r>
      <w:proofErr w:type="spellStart"/>
      <w:r>
        <w:rPr>
          <w:bCs/>
        </w:rPr>
        <w:t>terhadap</w:t>
      </w:r>
      <w:proofErr w:type="spellEnd"/>
      <w:r>
        <w:rPr>
          <w:bCs/>
        </w:rPr>
        <w:t xml:space="preserve"> </w:t>
      </w:r>
      <w:r>
        <w:rPr>
          <w:bCs/>
          <w:i/>
        </w:rPr>
        <w:t>Employee Engagement</w:t>
      </w:r>
      <w:r>
        <w:rPr>
          <w:bCs/>
        </w:rPr>
        <w:t>.</w:t>
      </w:r>
    </w:p>
    <w:p w14:paraId="674692F6" w14:textId="77777777" w:rsidR="00B6463A" w:rsidRDefault="00000000">
      <w:pPr>
        <w:pStyle w:val="ListParagraph"/>
        <w:numPr>
          <w:ilvl w:val="0"/>
          <w:numId w:val="39"/>
        </w:numPr>
        <w:spacing w:line="480" w:lineRule="auto"/>
        <w:ind w:left="851" w:hanging="425"/>
        <w:jc w:val="both"/>
        <w:rPr>
          <w:bCs/>
        </w:rPr>
      </w:pPr>
      <w:proofErr w:type="spellStart"/>
      <w:r>
        <w:rPr>
          <w:b/>
          <w:bCs/>
        </w:rPr>
        <w:t>Keterikaitan</w:t>
      </w:r>
      <w:proofErr w:type="spellEnd"/>
      <w:r>
        <w:rPr>
          <w:b/>
          <w:bCs/>
        </w:rPr>
        <w:t xml:space="preserve"> Antara </w:t>
      </w:r>
      <w:proofErr w:type="spellStart"/>
      <w:r>
        <w:rPr>
          <w:b/>
          <w:bCs/>
        </w:rPr>
        <w:t>Variabel</w:t>
      </w:r>
      <w:proofErr w:type="spellEnd"/>
      <w:r>
        <w:rPr>
          <w:b/>
          <w:bCs/>
        </w:rPr>
        <w:t xml:space="preserve"> </w:t>
      </w:r>
      <w:r>
        <w:rPr>
          <w:b/>
          <w:bCs/>
          <w:i/>
        </w:rPr>
        <w:t>Internal Corporate Social Responsibility</w:t>
      </w:r>
      <w:r>
        <w:rPr>
          <w:b/>
          <w:bCs/>
        </w:rPr>
        <w:t xml:space="preserve"> </w:t>
      </w:r>
      <w:proofErr w:type="spellStart"/>
      <w:r>
        <w:rPr>
          <w:b/>
          <w:bCs/>
        </w:rPr>
        <w:t>Terhadap</w:t>
      </w:r>
      <w:proofErr w:type="spellEnd"/>
      <w:r>
        <w:rPr>
          <w:b/>
          <w:bCs/>
        </w:rPr>
        <w:t xml:space="preserve"> </w:t>
      </w:r>
      <w:r>
        <w:rPr>
          <w:b/>
          <w:bCs/>
          <w:i/>
        </w:rPr>
        <w:t>Employee Engagement</w:t>
      </w:r>
    </w:p>
    <w:p w14:paraId="1980D67D" w14:textId="77777777" w:rsidR="00B6463A" w:rsidRDefault="00000000">
      <w:pPr>
        <w:pStyle w:val="ListParagraph"/>
        <w:spacing w:line="480" w:lineRule="auto"/>
        <w:ind w:left="851"/>
        <w:jc w:val="both"/>
        <w:rPr>
          <w:bCs/>
        </w:rPr>
      </w:pPr>
      <w:r>
        <w:rPr>
          <w:b/>
          <w:bCs/>
        </w:rPr>
        <w:tab/>
      </w:r>
      <w:r>
        <w:rPr>
          <w:i/>
          <w:lang w:eastAsia="zh-CN"/>
        </w:rPr>
        <w:t xml:space="preserve">Internal </w:t>
      </w:r>
      <w:r>
        <w:rPr>
          <w:i/>
        </w:rPr>
        <w:t>Corporate Social Responsibility</w:t>
      </w:r>
      <w:r>
        <w:t xml:space="preserve"> </w:t>
      </w:r>
      <w:proofErr w:type="spellStart"/>
      <w:r>
        <w:t>sebagai</w:t>
      </w:r>
      <w:proofErr w:type="spellEnd"/>
      <w:r>
        <w:t xml:space="preserve"> </w:t>
      </w:r>
      <w:proofErr w:type="spellStart"/>
      <w:r>
        <w:t>tanggung</w:t>
      </w:r>
      <w:proofErr w:type="spellEnd"/>
      <w:r>
        <w:t xml:space="preserve"> </w:t>
      </w:r>
      <w:proofErr w:type="spellStart"/>
      <w:r>
        <w:t>jawab</w:t>
      </w:r>
      <w:proofErr w:type="spellEnd"/>
      <w:r>
        <w:t xml:space="preserve"> dan </w:t>
      </w:r>
      <w:proofErr w:type="spellStart"/>
      <w:r>
        <w:t>perhatian</w:t>
      </w:r>
      <w:proofErr w:type="spellEnd"/>
      <w:r>
        <w:t xml:space="preserve"> </w:t>
      </w:r>
      <w:proofErr w:type="spellStart"/>
      <w:r>
        <w:t>perusahaan</w:t>
      </w:r>
      <w:proofErr w:type="spellEnd"/>
      <w:r>
        <w:t xml:space="preserve"> </w:t>
      </w:r>
      <w:proofErr w:type="spellStart"/>
      <w:r>
        <w:t>terhadap</w:t>
      </w:r>
      <w:proofErr w:type="spellEnd"/>
      <w:r>
        <w:t xml:space="preserve"> </w:t>
      </w:r>
      <w:proofErr w:type="spellStart"/>
      <w:r>
        <w:t>karyawan</w:t>
      </w:r>
      <w:proofErr w:type="spellEnd"/>
      <w:r>
        <w:t xml:space="preserve">. </w:t>
      </w:r>
      <w:proofErr w:type="spellStart"/>
      <w:r>
        <w:t>Perhatian</w:t>
      </w:r>
      <w:proofErr w:type="spellEnd"/>
      <w:r>
        <w:t xml:space="preserve"> </w:t>
      </w:r>
      <w:proofErr w:type="spellStart"/>
      <w:r>
        <w:t>tersebut</w:t>
      </w:r>
      <w:proofErr w:type="spellEnd"/>
      <w:r>
        <w:t xml:space="preserve"> </w:t>
      </w:r>
      <w:proofErr w:type="spellStart"/>
      <w:r>
        <w:t>menimbulkan</w:t>
      </w:r>
      <w:proofErr w:type="spellEnd"/>
      <w:r>
        <w:t xml:space="preserve"> </w:t>
      </w:r>
      <w:proofErr w:type="spellStart"/>
      <w:r>
        <w:t>kewajiban</w:t>
      </w:r>
      <w:proofErr w:type="spellEnd"/>
      <w:r>
        <w:t xml:space="preserve"> moral, </w:t>
      </w:r>
      <w:proofErr w:type="spellStart"/>
      <w:r>
        <w:t>kesadaran</w:t>
      </w:r>
      <w:proofErr w:type="spellEnd"/>
      <w:r>
        <w:t xml:space="preserve"> </w:t>
      </w:r>
      <w:proofErr w:type="spellStart"/>
      <w:r>
        <w:t>akan</w:t>
      </w:r>
      <w:proofErr w:type="spellEnd"/>
      <w:r>
        <w:t xml:space="preserve"> </w:t>
      </w:r>
      <w:proofErr w:type="spellStart"/>
      <w:r>
        <w:t>peran</w:t>
      </w:r>
      <w:proofErr w:type="spellEnd"/>
      <w:r>
        <w:t xml:space="preserve"> </w:t>
      </w:r>
      <w:proofErr w:type="spellStart"/>
      <w:r>
        <w:t>karyawan</w:t>
      </w:r>
      <w:proofErr w:type="spellEnd"/>
      <w:r>
        <w:t xml:space="preserve"> </w:t>
      </w:r>
      <w:proofErr w:type="spellStart"/>
      <w:r>
        <w:t>dalam</w:t>
      </w:r>
      <w:proofErr w:type="spellEnd"/>
      <w:r>
        <w:t xml:space="preserve"> </w:t>
      </w:r>
      <w:proofErr w:type="spellStart"/>
      <w:r>
        <w:t>perusahaan</w:t>
      </w:r>
      <w:proofErr w:type="spellEnd"/>
      <w:r>
        <w:t xml:space="preserve"> yang </w:t>
      </w:r>
      <w:proofErr w:type="spellStart"/>
      <w:r>
        <w:t>ditunjukkan</w:t>
      </w:r>
      <w:proofErr w:type="spellEnd"/>
      <w:r>
        <w:t xml:space="preserve"> </w:t>
      </w:r>
      <w:proofErr w:type="spellStart"/>
      <w:r>
        <w:t>dengan</w:t>
      </w:r>
      <w:proofErr w:type="spellEnd"/>
      <w:r>
        <w:t xml:space="preserve"> </w:t>
      </w:r>
      <w:proofErr w:type="spellStart"/>
      <w:r>
        <w:t>motivasi</w:t>
      </w:r>
      <w:proofErr w:type="spellEnd"/>
      <w:r>
        <w:t xml:space="preserve"> yang </w:t>
      </w:r>
      <w:proofErr w:type="spellStart"/>
      <w:r>
        <w:t>lebih</w:t>
      </w:r>
      <w:proofErr w:type="spellEnd"/>
      <w:r>
        <w:t xml:space="preserve"> </w:t>
      </w:r>
      <w:proofErr w:type="spellStart"/>
      <w:r>
        <w:t>tinggi</w:t>
      </w:r>
      <w:proofErr w:type="spellEnd"/>
      <w:r>
        <w:t xml:space="preserve">. </w:t>
      </w:r>
      <w:proofErr w:type="spellStart"/>
      <w:r>
        <w:t>Karyawan</w:t>
      </w:r>
      <w:proofErr w:type="spellEnd"/>
      <w:r>
        <w:t xml:space="preserve"> </w:t>
      </w:r>
      <w:proofErr w:type="spellStart"/>
      <w:r>
        <w:t>belajar</w:t>
      </w:r>
      <w:proofErr w:type="spellEnd"/>
      <w:r>
        <w:t xml:space="preserve"> </w:t>
      </w:r>
      <w:proofErr w:type="spellStart"/>
      <w:r>
        <w:t>dari</w:t>
      </w:r>
      <w:proofErr w:type="spellEnd"/>
      <w:r>
        <w:t xml:space="preserve"> </w:t>
      </w:r>
      <w:proofErr w:type="spellStart"/>
      <w:r>
        <w:t>perusahaan</w:t>
      </w:r>
      <w:proofErr w:type="spellEnd"/>
      <w:r>
        <w:t xml:space="preserve"> </w:t>
      </w:r>
      <w:proofErr w:type="spellStart"/>
      <w:r>
        <w:t>tentang</w:t>
      </w:r>
      <w:proofErr w:type="spellEnd"/>
      <w:r>
        <w:t xml:space="preserve"> </w:t>
      </w:r>
      <w:proofErr w:type="spellStart"/>
      <w:r>
        <w:t>etika</w:t>
      </w:r>
      <w:proofErr w:type="spellEnd"/>
      <w:r>
        <w:t xml:space="preserve"> </w:t>
      </w:r>
      <w:proofErr w:type="spellStart"/>
      <w:r>
        <w:t>kolektif</w:t>
      </w:r>
      <w:proofErr w:type="spellEnd"/>
      <w:r>
        <w:t xml:space="preserve"> yang </w:t>
      </w:r>
      <w:proofErr w:type="spellStart"/>
      <w:r>
        <w:t>menjadi</w:t>
      </w:r>
      <w:proofErr w:type="spellEnd"/>
      <w:r>
        <w:t xml:space="preserve"> </w:t>
      </w:r>
      <w:proofErr w:type="spellStart"/>
      <w:r>
        <w:t>dasar</w:t>
      </w:r>
      <w:proofErr w:type="spellEnd"/>
      <w:r>
        <w:t xml:space="preserve"> </w:t>
      </w:r>
      <w:proofErr w:type="spellStart"/>
      <w:r>
        <w:t>motivasi</w:t>
      </w:r>
      <w:proofErr w:type="spellEnd"/>
      <w:r>
        <w:t xml:space="preserve"> </w:t>
      </w:r>
      <w:proofErr w:type="spellStart"/>
      <w:r>
        <w:t>karyawan</w:t>
      </w:r>
      <w:proofErr w:type="spellEnd"/>
      <w:r>
        <w:t xml:space="preserve"> </w:t>
      </w:r>
      <w:r>
        <w:fldChar w:fldCharType="begin" w:fldLock="1"/>
      </w:r>
      <w:r>
        <w:instrText>ADDIN CSL_CITATION {"citationItems":[{"id":"ITEM-1","itemData":{"DOI":"10.1080/23311975.2022.2093486","ISSN":"23311975","abstract":"Very drastic environmental changes require the development of an adaptive performance management framework that supports the strengths of the company’s structure. Proving the position of internal CSR as a resource that can solve performance problems needs to be done. This study aims to analyze the role of internal corporate social responsibility as a predictor of motivation to serve, normative commitment, and adaptive performance in Pandemic COVID 19 among State-owned enterprises Employees. The research design used causal studies to test the influence by using a survey of 289 employees holding State-owned Enterprises (SOEs) of the defense industry non-managers who were randomly selected. Findings of research show the motivation for high performance grows in line with the attention and support of the company at the time of pandemic with the existence of internal corporate social responsibility. Normative commitments increase and impact adaptive performance. Performance grows along with the activation of personal norms (moral responsibility) and the activity of individual values as employees in State-owned enterprises. The employees identify themselves as part of an organization that must devote itself to the interests of the state. Internal corporate social responsibility influences adaptive performance both directly and through motivation to serve and normative commitment. Theoretical implications are focused on developing ethical theories that underlie motivation to serve and normative commitments. Practical implications are focused on efforts to realize internal corporate social responsibility based on the foundation that is sourced on environmental ethical awareness. Originality is the contribution of expanding understanding of internal corporate social responsibility functions reviewed from the process to improve performance based on Self-determination theory and norm activation theory.","author":[{"dropping-particle":"","family":"Ramdhan","given":"Rudy M.","non-dropping-particle":"","parse-names":false,"suffix":""},{"dropping-particle":"","family":"Winarno","given":"Alex","non-dropping-particle":"","parse-names":false,"suffix":""},{"dropping-particle":"","family":"Kisahwan","given":"Daniel","non-dropping-particle":"","parse-names":false,"suffix":""},{"dropping-particle":"","family":"Hermana","given":"Deni","non-dropping-particle":"","parse-names":false,"suffix":""}],"container-title":"Cogent Business and Management","id":"ITEM-1","issue":"1","issued":{"date-parts":[["2022"]]},"publisher":"Cogent","title":"Corporate social responsibility internal as a predictor for motivation to serve, normative commitment, and adaptive performance among State-owned Enterprises’ employee","type":"article-journal","volume":"9"},"uris":["http://www.mendeley.com/documents/?uuid=a0e791f8-888f-4fda-b7a8-22e674a7bc2c"]}],"mendeley":{"formattedCitation":"(Ramdhan et al., 2022)","plainTextFormattedCitation":"(Ramdhan et al., 2022)","previouslyFormattedCitation":"(Ramdhan et al., 2022)"},"properties":{"noteIndex":0},"schema":"https://github.com/citation-style-language/schema/raw/master/csl-citation.json"}</w:instrText>
      </w:r>
      <w:r>
        <w:fldChar w:fldCharType="separate"/>
      </w:r>
      <w:r>
        <w:t>(Ramdhan et al., 2022)</w:t>
      </w:r>
      <w:r>
        <w:fldChar w:fldCharType="end"/>
      </w:r>
      <w:r>
        <w:t>.</w:t>
      </w:r>
    </w:p>
    <w:p w14:paraId="7EB13B32" w14:textId="77777777" w:rsidR="00B6463A" w:rsidRDefault="00000000">
      <w:pPr>
        <w:pStyle w:val="ListParagraph"/>
        <w:spacing w:line="480" w:lineRule="auto"/>
        <w:ind w:left="851" w:firstLine="567"/>
        <w:jc w:val="both"/>
        <w:rPr>
          <w:lang w:eastAsia="zh-CN"/>
        </w:rPr>
      </w:pPr>
      <w:proofErr w:type="spellStart"/>
      <w:r>
        <w:rPr>
          <w:lang w:eastAsia="zh-CN"/>
        </w:rPr>
        <w:lastRenderedPageBreak/>
        <w:t>Karyawan</w:t>
      </w:r>
      <w:proofErr w:type="spellEnd"/>
      <w:r>
        <w:rPr>
          <w:lang w:eastAsia="zh-CN"/>
        </w:rPr>
        <w:t xml:space="preserve"> yang </w:t>
      </w:r>
      <w:proofErr w:type="spellStart"/>
      <w:r>
        <w:rPr>
          <w:lang w:eastAsia="zh-CN"/>
        </w:rPr>
        <w:t>terkena</w:t>
      </w:r>
      <w:proofErr w:type="spellEnd"/>
      <w:r>
        <w:rPr>
          <w:lang w:eastAsia="zh-CN"/>
        </w:rPr>
        <w:t xml:space="preserve"> CSR Internal </w:t>
      </w:r>
      <w:proofErr w:type="spellStart"/>
      <w:r>
        <w:rPr>
          <w:lang w:eastAsia="zh-CN"/>
        </w:rPr>
        <w:t>menunjukkan</w:t>
      </w:r>
      <w:proofErr w:type="spellEnd"/>
      <w:r>
        <w:rPr>
          <w:lang w:eastAsia="zh-CN"/>
        </w:rPr>
        <w:t xml:space="preserve"> </w:t>
      </w:r>
      <w:proofErr w:type="spellStart"/>
      <w:r>
        <w:rPr>
          <w:lang w:eastAsia="zh-CN"/>
        </w:rPr>
        <w:t>tingkat</w:t>
      </w:r>
      <w:proofErr w:type="spellEnd"/>
      <w:r>
        <w:rPr>
          <w:lang w:eastAsia="zh-CN"/>
        </w:rPr>
        <w:t xml:space="preserve"> </w:t>
      </w:r>
      <w:proofErr w:type="spellStart"/>
      <w:r>
        <w:rPr>
          <w:lang w:eastAsia="zh-CN"/>
        </w:rPr>
        <w:t>keterlibatan</w:t>
      </w:r>
      <w:proofErr w:type="spellEnd"/>
      <w:r>
        <w:rPr>
          <w:lang w:eastAsia="zh-CN"/>
        </w:rPr>
        <w:t xml:space="preserve"> </w:t>
      </w:r>
      <w:proofErr w:type="spellStart"/>
      <w:r>
        <w:rPr>
          <w:lang w:eastAsia="zh-CN"/>
        </w:rPr>
        <w:t>atau</w:t>
      </w:r>
      <w:proofErr w:type="spellEnd"/>
      <w:r>
        <w:rPr>
          <w:lang w:eastAsia="zh-CN"/>
        </w:rPr>
        <w:t xml:space="preserve"> </w:t>
      </w:r>
      <w:r>
        <w:rPr>
          <w:i/>
          <w:lang w:eastAsia="zh-CN"/>
        </w:rPr>
        <w:t>engagement</w:t>
      </w:r>
      <w:r>
        <w:rPr>
          <w:lang w:eastAsia="zh-CN"/>
        </w:rPr>
        <w:t xml:space="preserve"> yang </w:t>
      </w:r>
      <w:proofErr w:type="spellStart"/>
      <w:r>
        <w:rPr>
          <w:lang w:eastAsia="zh-CN"/>
        </w:rPr>
        <w:t>lebih</w:t>
      </w:r>
      <w:proofErr w:type="spellEnd"/>
      <w:r>
        <w:rPr>
          <w:lang w:eastAsia="zh-CN"/>
        </w:rPr>
        <w:t xml:space="preserve"> </w:t>
      </w:r>
      <w:proofErr w:type="spellStart"/>
      <w:r>
        <w:rPr>
          <w:lang w:eastAsia="zh-CN"/>
        </w:rPr>
        <w:t>tinggi</w:t>
      </w:r>
      <w:proofErr w:type="spellEnd"/>
      <w:r>
        <w:rPr>
          <w:lang w:eastAsia="zh-CN"/>
        </w:rPr>
        <w:t xml:space="preserve"> </w:t>
      </w:r>
      <w:proofErr w:type="spellStart"/>
      <w:r>
        <w:rPr>
          <w:lang w:eastAsia="zh-CN"/>
        </w:rPr>
        <w:t>jika</w:t>
      </w:r>
      <w:proofErr w:type="spellEnd"/>
      <w:r>
        <w:rPr>
          <w:lang w:eastAsia="zh-CN"/>
        </w:rPr>
        <w:t xml:space="preserve"> </w:t>
      </w:r>
      <w:proofErr w:type="spellStart"/>
      <w:r>
        <w:rPr>
          <w:lang w:eastAsia="zh-CN"/>
        </w:rPr>
        <w:t>dibandingkan</w:t>
      </w:r>
      <w:proofErr w:type="spellEnd"/>
      <w:r>
        <w:rPr>
          <w:lang w:eastAsia="zh-CN"/>
        </w:rPr>
        <w:t xml:space="preserve"> </w:t>
      </w:r>
      <w:proofErr w:type="spellStart"/>
      <w:r>
        <w:rPr>
          <w:lang w:eastAsia="zh-CN"/>
        </w:rPr>
        <w:t>dengan</w:t>
      </w:r>
      <w:proofErr w:type="spellEnd"/>
      <w:r>
        <w:rPr>
          <w:lang w:eastAsia="zh-CN"/>
        </w:rPr>
        <w:t xml:space="preserve"> </w:t>
      </w:r>
      <w:proofErr w:type="spellStart"/>
      <w:r>
        <w:rPr>
          <w:lang w:eastAsia="zh-CN"/>
        </w:rPr>
        <w:t>karyawan</w:t>
      </w:r>
      <w:proofErr w:type="spellEnd"/>
      <w:r>
        <w:rPr>
          <w:lang w:eastAsia="zh-CN"/>
        </w:rPr>
        <w:t xml:space="preserve"> yang </w:t>
      </w:r>
      <w:proofErr w:type="spellStart"/>
      <w:r>
        <w:rPr>
          <w:lang w:eastAsia="zh-CN"/>
        </w:rPr>
        <w:t>hanya</w:t>
      </w:r>
      <w:proofErr w:type="spellEnd"/>
      <w:r>
        <w:rPr>
          <w:lang w:eastAsia="zh-CN"/>
        </w:rPr>
        <w:t xml:space="preserve"> </w:t>
      </w:r>
      <w:proofErr w:type="spellStart"/>
      <w:r>
        <w:rPr>
          <w:lang w:eastAsia="zh-CN"/>
        </w:rPr>
        <w:t>terkena</w:t>
      </w:r>
      <w:proofErr w:type="spellEnd"/>
      <w:r>
        <w:rPr>
          <w:lang w:eastAsia="zh-CN"/>
        </w:rPr>
        <w:t xml:space="preserve"> CSR </w:t>
      </w:r>
      <w:proofErr w:type="spellStart"/>
      <w:r>
        <w:rPr>
          <w:lang w:eastAsia="zh-CN"/>
        </w:rPr>
        <w:t>Eksternal</w:t>
      </w:r>
      <w:proofErr w:type="spellEnd"/>
      <w:r>
        <w:rPr>
          <w:lang w:eastAsia="zh-CN"/>
        </w:rPr>
        <w:t xml:space="preserve">. CSR Internal </w:t>
      </w:r>
      <w:proofErr w:type="spellStart"/>
      <w:r>
        <w:rPr>
          <w:lang w:eastAsia="zh-CN"/>
        </w:rPr>
        <w:t>adalah</w:t>
      </w:r>
      <w:proofErr w:type="spellEnd"/>
      <w:r>
        <w:rPr>
          <w:lang w:eastAsia="zh-CN"/>
        </w:rPr>
        <w:t xml:space="preserve"> </w:t>
      </w:r>
      <w:proofErr w:type="spellStart"/>
      <w:r>
        <w:rPr>
          <w:lang w:eastAsia="zh-CN"/>
        </w:rPr>
        <w:t>sebuah</w:t>
      </w:r>
      <w:proofErr w:type="spellEnd"/>
      <w:r>
        <w:rPr>
          <w:lang w:eastAsia="zh-CN"/>
        </w:rPr>
        <w:t xml:space="preserve"> </w:t>
      </w:r>
      <w:proofErr w:type="spellStart"/>
      <w:r>
        <w:rPr>
          <w:lang w:eastAsia="zh-CN"/>
        </w:rPr>
        <w:t>bentuk</w:t>
      </w:r>
      <w:proofErr w:type="spellEnd"/>
      <w:r>
        <w:rPr>
          <w:lang w:eastAsia="zh-CN"/>
        </w:rPr>
        <w:t xml:space="preserve"> </w:t>
      </w:r>
      <w:proofErr w:type="spellStart"/>
      <w:r>
        <w:rPr>
          <w:lang w:eastAsia="zh-CN"/>
        </w:rPr>
        <w:t>perhatian</w:t>
      </w:r>
      <w:proofErr w:type="spellEnd"/>
      <w:r>
        <w:rPr>
          <w:lang w:eastAsia="zh-CN"/>
        </w:rPr>
        <w:t xml:space="preserve"> </w:t>
      </w:r>
      <w:proofErr w:type="spellStart"/>
      <w:r>
        <w:rPr>
          <w:lang w:eastAsia="zh-CN"/>
        </w:rPr>
        <w:t>dari</w:t>
      </w:r>
      <w:proofErr w:type="spellEnd"/>
      <w:r>
        <w:rPr>
          <w:lang w:eastAsia="zh-CN"/>
        </w:rPr>
        <w:t xml:space="preserve"> </w:t>
      </w:r>
      <w:proofErr w:type="spellStart"/>
      <w:r>
        <w:rPr>
          <w:lang w:eastAsia="zh-CN"/>
        </w:rPr>
        <w:t>sebuah</w:t>
      </w:r>
      <w:proofErr w:type="spellEnd"/>
      <w:r>
        <w:rPr>
          <w:lang w:eastAsia="zh-CN"/>
        </w:rPr>
        <w:t xml:space="preserve"> </w:t>
      </w:r>
      <w:proofErr w:type="spellStart"/>
      <w:r>
        <w:rPr>
          <w:lang w:eastAsia="zh-CN"/>
        </w:rPr>
        <w:t>organisasi</w:t>
      </w:r>
      <w:proofErr w:type="spellEnd"/>
      <w:r>
        <w:rPr>
          <w:lang w:eastAsia="zh-CN"/>
        </w:rPr>
        <w:t xml:space="preserve"> </w:t>
      </w:r>
      <w:proofErr w:type="spellStart"/>
      <w:r>
        <w:rPr>
          <w:lang w:eastAsia="zh-CN"/>
        </w:rPr>
        <w:t>untuk</w:t>
      </w:r>
      <w:proofErr w:type="spellEnd"/>
      <w:r>
        <w:rPr>
          <w:lang w:eastAsia="zh-CN"/>
        </w:rPr>
        <w:t xml:space="preserve"> </w:t>
      </w:r>
      <w:proofErr w:type="spellStart"/>
      <w:r>
        <w:rPr>
          <w:lang w:eastAsia="zh-CN"/>
        </w:rPr>
        <w:t>mensejahterakan</w:t>
      </w:r>
      <w:proofErr w:type="spellEnd"/>
      <w:r>
        <w:rPr>
          <w:lang w:eastAsia="zh-CN"/>
        </w:rPr>
        <w:t xml:space="preserve"> </w:t>
      </w:r>
      <w:proofErr w:type="spellStart"/>
      <w:r>
        <w:rPr>
          <w:lang w:eastAsia="zh-CN"/>
        </w:rPr>
        <w:t>karyawan</w:t>
      </w:r>
      <w:proofErr w:type="spellEnd"/>
      <w:r>
        <w:rPr>
          <w:lang w:eastAsia="zh-CN"/>
        </w:rPr>
        <w:t xml:space="preserve"> yang </w:t>
      </w:r>
      <w:proofErr w:type="spellStart"/>
      <w:r>
        <w:rPr>
          <w:lang w:eastAsia="zh-CN"/>
        </w:rPr>
        <w:t>bekerja</w:t>
      </w:r>
      <w:proofErr w:type="spellEnd"/>
      <w:r>
        <w:rPr>
          <w:lang w:eastAsia="zh-CN"/>
        </w:rPr>
        <w:t xml:space="preserve"> di </w:t>
      </w:r>
      <w:proofErr w:type="spellStart"/>
      <w:r>
        <w:rPr>
          <w:lang w:eastAsia="zh-CN"/>
        </w:rPr>
        <w:t>dalamnya</w:t>
      </w:r>
      <w:proofErr w:type="spellEnd"/>
      <w:r>
        <w:rPr>
          <w:lang w:eastAsia="zh-CN"/>
        </w:rPr>
        <w:t xml:space="preserve">. </w:t>
      </w:r>
      <w:proofErr w:type="spellStart"/>
      <w:r>
        <w:rPr>
          <w:lang w:eastAsia="zh-CN"/>
        </w:rPr>
        <w:t>Sebagaimana</w:t>
      </w:r>
      <w:proofErr w:type="spellEnd"/>
      <w:r>
        <w:rPr>
          <w:lang w:eastAsia="zh-CN"/>
        </w:rPr>
        <w:t xml:space="preserve"> </w:t>
      </w:r>
      <w:proofErr w:type="spellStart"/>
      <w:r>
        <w:rPr>
          <w:lang w:eastAsia="zh-CN"/>
        </w:rPr>
        <w:t>perlu</w:t>
      </w:r>
      <w:proofErr w:type="spellEnd"/>
      <w:r>
        <w:rPr>
          <w:lang w:eastAsia="zh-CN"/>
        </w:rPr>
        <w:t xml:space="preserve"> </w:t>
      </w:r>
      <w:proofErr w:type="spellStart"/>
      <w:r>
        <w:rPr>
          <w:lang w:eastAsia="zh-CN"/>
        </w:rPr>
        <w:t>diketahui</w:t>
      </w:r>
      <w:proofErr w:type="spellEnd"/>
      <w:r>
        <w:rPr>
          <w:lang w:eastAsia="zh-CN"/>
        </w:rPr>
        <w:t xml:space="preserve"> </w:t>
      </w:r>
      <w:proofErr w:type="spellStart"/>
      <w:r>
        <w:rPr>
          <w:lang w:eastAsia="zh-CN"/>
        </w:rPr>
        <w:t>bahwasannya</w:t>
      </w:r>
      <w:proofErr w:type="spellEnd"/>
      <w:r>
        <w:rPr>
          <w:lang w:eastAsia="zh-CN"/>
        </w:rPr>
        <w:t xml:space="preserve"> </w:t>
      </w:r>
      <w:proofErr w:type="spellStart"/>
      <w:r>
        <w:rPr>
          <w:lang w:eastAsia="zh-CN"/>
        </w:rPr>
        <w:t>semakin</w:t>
      </w:r>
      <w:proofErr w:type="spellEnd"/>
      <w:r>
        <w:rPr>
          <w:lang w:eastAsia="zh-CN"/>
        </w:rPr>
        <w:t xml:space="preserve"> </w:t>
      </w:r>
      <w:proofErr w:type="spellStart"/>
      <w:r>
        <w:rPr>
          <w:lang w:eastAsia="zh-CN"/>
        </w:rPr>
        <w:t>organisasi</w:t>
      </w:r>
      <w:proofErr w:type="spellEnd"/>
      <w:r>
        <w:rPr>
          <w:lang w:eastAsia="zh-CN"/>
        </w:rPr>
        <w:t xml:space="preserve"> </w:t>
      </w:r>
      <w:proofErr w:type="spellStart"/>
      <w:r>
        <w:rPr>
          <w:lang w:eastAsia="zh-CN"/>
        </w:rPr>
        <w:t>berinvestasi</w:t>
      </w:r>
      <w:proofErr w:type="spellEnd"/>
      <w:r>
        <w:rPr>
          <w:lang w:eastAsia="zh-CN"/>
        </w:rPr>
        <w:t xml:space="preserve"> pada masa </w:t>
      </w:r>
      <w:proofErr w:type="spellStart"/>
      <w:r>
        <w:rPr>
          <w:lang w:eastAsia="zh-CN"/>
        </w:rPr>
        <w:t>depan</w:t>
      </w:r>
      <w:proofErr w:type="spellEnd"/>
      <w:r>
        <w:rPr>
          <w:lang w:eastAsia="zh-CN"/>
        </w:rPr>
        <w:t xml:space="preserve"> </w:t>
      </w:r>
      <w:proofErr w:type="spellStart"/>
      <w:r>
        <w:rPr>
          <w:lang w:eastAsia="zh-CN"/>
        </w:rPr>
        <w:t>karyawannya</w:t>
      </w:r>
      <w:proofErr w:type="spellEnd"/>
      <w:r>
        <w:rPr>
          <w:lang w:eastAsia="zh-CN"/>
        </w:rPr>
        <w:t xml:space="preserve">, </w:t>
      </w:r>
      <w:proofErr w:type="spellStart"/>
      <w:r>
        <w:rPr>
          <w:lang w:eastAsia="zh-CN"/>
        </w:rPr>
        <w:t>maka</w:t>
      </w:r>
      <w:proofErr w:type="spellEnd"/>
      <w:r>
        <w:rPr>
          <w:lang w:eastAsia="zh-CN"/>
        </w:rPr>
        <w:t xml:space="preserve"> </w:t>
      </w:r>
      <w:proofErr w:type="spellStart"/>
      <w:r>
        <w:rPr>
          <w:lang w:eastAsia="zh-CN"/>
        </w:rPr>
        <w:t>semakin</w:t>
      </w:r>
      <w:proofErr w:type="spellEnd"/>
      <w:r>
        <w:rPr>
          <w:lang w:eastAsia="zh-CN"/>
        </w:rPr>
        <w:t xml:space="preserve"> </w:t>
      </w:r>
      <w:proofErr w:type="spellStart"/>
      <w:r>
        <w:rPr>
          <w:lang w:eastAsia="zh-CN"/>
        </w:rPr>
        <w:t>tinggi</w:t>
      </w:r>
      <w:proofErr w:type="spellEnd"/>
      <w:r>
        <w:rPr>
          <w:lang w:eastAsia="zh-CN"/>
        </w:rPr>
        <w:t xml:space="preserve"> level </w:t>
      </w:r>
      <w:r>
        <w:rPr>
          <w:i/>
          <w:lang w:eastAsia="zh-CN"/>
        </w:rPr>
        <w:t xml:space="preserve">engagement </w:t>
      </w:r>
      <w:proofErr w:type="spellStart"/>
      <w:r>
        <w:rPr>
          <w:lang w:eastAsia="zh-CN"/>
        </w:rPr>
        <w:t>atau</w:t>
      </w:r>
      <w:proofErr w:type="spellEnd"/>
      <w:r>
        <w:rPr>
          <w:lang w:eastAsia="zh-CN"/>
        </w:rPr>
        <w:t xml:space="preserve"> </w:t>
      </w:r>
      <w:proofErr w:type="spellStart"/>
      <w:r>
        <w:rPr>
          <w:lang w:eastAsia="zh-CN"/>
        </w:rPr>
        <w:t>keterlibatan</w:t>
      </w:r>
      <w:proofErr w:type="spellEnd"/>
      <w:r>
        <w:rPr>
          <w:lang w:eastAsia="zh-CN"/>
        </w:rPr>
        <w:t> </w:t>
      </w:r>
      <w:proofErr w:type="spellStart"/>
      <w:r>
        <w:rPr>
          <w:lang w:eastAsia="zh-CN"/>
        </w:rPr>
        <w:t>mereka</w:t>
      </w:r>
      <w:proofErr w:type="spellEnd"/>
      <w:r>
        <w:rPr>
          <w:lang w:eastAsia="zh-CN"/>
        </w:rPr>
        <w:t>.</w:t>
      </w:r>
      <w:r>
        <w:rPr>
          <w:lang w:eastAsia="zh-CN"/>
        </w:rPr>
        <w:tab/>
      </w:r>
      <w:r>
        <w:rPr>
          <w:lang w:eastAsia="zh-CN"/>
        </w:rPr>
        <w:tab/>
      </w:r>
    </w:p>
    <w:p w14:paraId="7038D96F" w14:textId="77777777" w:rsidR="00B6463A" w:rsidRDefault="00000000">
      <w:pPr>
        <w:pStyle w:val="ListParagraph"/>
        <w:spacing w:line="480" w:lineRule="auto"/>
        <w:ind w:left="851" w:firstLine="567"/>
        <w:jc w:val="both"/>
        <w:rPr>
          <w:lang w:eastAsia="zh-CN"/>
        </w:rPr>
      </w:pPr>
      <w:r>
        <w:t>Dalam</w:t>
      </w:r>
      <w:r>
        <w:rPr>
          <w:lang w:eastAsia="zh-CN"/>
        </w:rPr>
        <w:t xml:space="preserve"> </w:t>
      </w:r>
      <w:proofErr w:type="spellStart"/>
      <w:r>
        <w:t>penelitian</w:t>
      </w:r>
      <w:proofErr w:type="spellEnd"/>
      <w:r>
        <w:rPr>
          <w:lang w:eastAsia="zh-CN"/>
        </w:rPr>
        <w:t xml:space="preserve"> yang </w:t>
      </w:r>
      <w:proofErr w:type="spellStart"/>
      <w:r>
        <w:rPr>
          <w:lang w:eastAsia="zh-CN"/>
        </w:rPr>
        <w:t>dilakukan</w:t>
      </w:r>
      <w:proofErr w:type="spellEnd"/>
      <w:r>
        <w:rPr>
          <w:lang w:eastAsia="zh-CN"/>
        </w:rPr>
        <w:t xml:space="preserve"> oleh </w:t>
      </w:r>
      <w:proofErr w:type="spellStart"/>
      <w:proofErr w:type="gramStart"/>
      <w:r>
        <w:t>Dr.Shweta</w:t>
      </w:r>
      <w:proofErr w:type="spellEnd"/>
      <w:proofErr w:type="gramEnd"/>
      <w:r>
        <w:t xml:space="preserve"> Bapat </w:t>
      </w:r>
      <w:proofErr w:type="spellStart"/>
      <w:r>
        <w:t>dengan</w:t>
      </w:r>
      <w:proofErr w:type="spellEnd"/>
      <w:r>
        <w:t xml:space="preserve"> </w:t>
      </w:r>
      <w:proofErr w:type="spellStart"/>
      <w:r>
        <w:t>judul</w:t>
      </w:r>
      <w:proofErr w:type="spellEnd"/>
      <w:r>
        <w:t xml:space="preserve"> </w:t>
      </w:r>
      <w:r>
        <w:rPr>
          <w:bCs/>
          <w:i/>
        </w:rPr>
        <w:t xml:space="preserve">A Study Of The Connection Between </w:t>
      </w:r>
      <w:proofErr w:type="spellStart"/>
      <w:r>
        <w:rPr>
          <w:bCs/>
          <w:i/>
        </w:rPr>
        <w:t>Icsr</w:t>
      </w:r>
      <w:proofErr w:type="spellEnd"/>
      <w:r>
        <w:rPr>
          <w:bCs/>
          <w:i/>
        </w:rPr>
        <w:t xml:space="preserve"> And Employee Engagement Using Selected Large Scale Establishments On Medical Officer</w:t>
      </w:r>
      <w:r>
        <w:rPr>
          <w:lang w:eastAsia="zh-CN"/>
        </w:rPr>
        <w:t xml:space="preserve"> pada </w:t>
      </w:r>
      <w:proofErr w:type="spellStart"/>
      <w:r>
        <w:rPr>
          <w:lang w:eastAsia="zh-CN"/>
        </w:rPr>
        <w:t>tahun</w:t>
      </w:r>
      <w:proofErr w:type="spellEnd"/>
      <w:r>
        <w:rPr>
          <w:lang w:eastAsia="zh-CN"/>
        </w:rPr>
        <w:t xml:space="preserve"> 2022, </w:t>
      </w:r>
      <w:proofErr w:type="spellStart"/>
      <w:r>
        <w:rPr>
          <w:rFonts w:eastAsia="SimSun"/>
        </w:rPr>
        <w:t>menunjukkan</w:t>
      </w:r>
      <w:proofErr w:type="spellEnd"/>
      <w:r>
        <w:rPr>
          <w:rFonts w:eastAsia="SimSun"/>
        </w:rPr>
        <w:t xml:space="preserve"> </w:t>
      </w:r>
      <w:proofErr w:type="spellStart"/>
      <w:r>
        <w:rPr>
          <w:rFonts w:eastAsia="SimSun"/>
        </w:rPr>
        <w:t>bahwa</w:t>
      </w:r>
      <w:proofErr w:type="spellEnd"/>
      <w:r>
        <w:rPr>
          <w:rFonts w:eastAsia="SimSun"/>
        </w:rPr>
        <w:t xml:space="preserve"> </w:t>
      </w:r>
      <w:proofErr w:type="spellStart"/>
      <w:r>
        <w:t>hasil</w:t>
      </w:r>
      <w:proofErr w:type="spellEnd"/>
      <w:r>
        <w:t xml:space="preserve"> </w:t>
      </w:r>
      <w:proofErr w:type="spellStart"/>
      <w:r>
        <w:t>dari</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adalah</w:t>
      </w:r>
      <w:proofErr w:type="spellEnd"/>
      <w:r>
        <w:t xml:space="preserve"> </w:t>
      </w:r>
      <w:proofErr w:type="spellStart"/>
      <w:r>
        <w:rPr>
          <w:rFonts w:eastAsia="NotoSans"/>
        </w:rPr>
        <w:t>partisipasi</w:t>
      </w:r>
      <w:proofErr w:type="spellEnd"/>
      <w:r>
        <w:rPr>
          <w:rFonts w:eastAsia="NotoSans"/>
        </w:rPr>
        <w:t xml:space="preserve"> </w:t>
      </w:r>
      <w:proofErr w:type="spellStart"/>
      <w:r>
        <w:rPr>
          <w:rFonts w:eastAsia="NotoSans"/>
        </w:rPr>
        <w:t>karyawan</w:t>
      </w:r>
      <w:proofErr w:type="spellEnd"/>
      <w:r>
        <w:rPr>
          <w:rFonts w:eastAsia="NotoSans"/>
        </w:rPr>
        <w:t xml:space="preserve"> </w:t>
      </w:r>
      <w:proofErr w:type="spellStart"/>
      <w:r>
        <w:rPr>
          <w:rFonts w:eastAsia="NotoSans"/>
        </w:rPr>
        <w:t>dalam</w:t>
      </w:r>
      <w:proofErr w:type="spellEnd"/>
      <w:r>
        <w:rPr>
          <w:rFonts w:eastAsia="NotoSans"/>
        </w:rPr>
        <w:t xml:space="preserve"> </w:t>
      </w:r>
      <w:proofErr w:type="spellStart"/>
      <w:r>
        <w:rPr>
          <w:rFonts w:eastAsia="NotoSans"/>
        </w:rPr>
        <w:t>kegiatan</w:t>
      </w:r>
      <w:proofErr w:type="spellEnd"/>
      <w:r>
        <w:rPr>
          <w:rFonts w:eastAsia="NotoSans"/>
        </w:rPr>
        <w:t xml:space="preserve"> </w:t>
      </w:r>
      <w:r>
        <w:rPr>
          <w:rFonts w:eastAsia="NotoSans"/>
          <w:i/>
        </w:rPr>
        <w:t xml:space="preserve">Internal Corporate Social </w:t>
      </w:r>
      <w:proofErr w:type="spellStart"/>
      <w:r>
        <w:rPr>
          <w:rFonts w:eastAsia="NotoSans"/>
          <w:i/>
        </w:rPr>
        <w:t>Responsability</w:t>
      </w:r>
      <w:proofErr w:type="spellEnd"/>
      <w:r>
        <w:rPr>
          <w:rFonts w:eastAsia="NotoSans"/>
        </w:rPr>
        <w:t xml:space="preserve"> </w:t>
      </w:r>
      <w:proofErr w:type="spellStart"/>
      <w:r>
        <w:rPr>
          <w:rFonts w:eastAsia="NotoSans"/>
        </w:rPr>
        <w:t>berkontribusi</w:t>
      </w:r>
      <w:proofErr w:type="spellEnd"/>
      <w:r>
        <w:rPr>
          <w:rFonts w:eastAsia="NotoSans"/>
        </w:rPr>
        <w:t xml:space="preserve"> </w:t>
      </w:r>
      <w:proofErr w:type="spellStart"/>
      <w:r>
        <w:rPr>
          <w:rFonts w:eastAsia="NotoSans"/>
        </w:rPr>
        <w:t>terhadap</w:t>
      </w:r>
      <w:proofErr w:type="spellEnd"/>
      <w:r>
        <w:rPr>
          <w:rFonts w:eastAsia="NotoSans"/>
        </w:rPr>
        <w:t xml:space="preserve"> </w:t>
      </w:r>
      <w:proofErr w:type="spellStart"/>
      <w:r>
        <w:rPr>
          <w:rFonts w:eastAsia="NotoSans"/>
        </w:rPr>
        <w:t>peningkatan</w:t>
      </w:r>
      <w:proofErr w:type="spellEnd"/>
      <w:r>
        <w:rPr>
          <w:rFonts w:eastAsia="NotoSans"/>
        </w:rPr>
        <w:t xml:space="preserve"> </w:t>
      </w:r>
      <w:proofErr w:type="spellStart"/>
      <w:r>
        <w:rPr>
          <w:rFonts w:eastAsia="NotoSans"/>
        </w:rPr>
        <w:t>komitmen</w:t>
      </w:r>
      <w:proofErr w:type="spellEnd"/>
      <w:r>
        <w:rPr>
          <w:rFonts w:eastAsia="NotoSans"/>
        </w:rPr>
        <w:t xml:space="preserve"> </w:t>
      </w:r>
      <w:proofErr w:type="spellStart"/>
      <w:r>
        <w:rPr>
          <w:rFonts w:eastAsia="NotoSans"/>
        </w:rPr>
        <w:t>karyawan</w:t>
      </w:r>
      <w:proofErr w:type="spellEnd"/>
      <w:r>
        <w:rPr>
          <w:rFonts w:eastAsia="NotoSans"/>
        </w:rPr>
        <w:t xml:space="preserve"> dan pada </w:t>
      </w:r>
      <w:proofErr w:type="spellStart"/>
      <w:r>
        <w:rPr>
          <w:rFonts w:eastAsia="NotoSans"/>
        </w:rPr>
        <w:t>tingkat</w:t>
      </w:r>
      <w:proofErr w:type="spellEnd"/>
      <w:r>
        <w:rPr>
          <w:rFonts w:eastAsia="NotoSans"/>
        </w:rPr>
        <w:t xml:space="preserve"> </w:t>
      </w:r>
      <w:proofErr w:type="spellStart"/>
      <w:r>
        <w:rPr>
          <w:rFonts w:eastAsia="NotoSans"/>
        </w:rPr>
        <w:t>tertentu</w:t>
      </w:r>
      <w:proofErr w:type="spellEnd"/>
      <w:r>
        <w:rPr>
          <w:rFonts w:eastAsia="NotoSans"/>
        </w:rPr>
        <w:t xml:space="preserve"> </w:t>
      </w:r>
      <w:proofErr w:type="spellStart"/>
      <w:r>
        <w:rPr>
          <w:rFonts w:eastAsia="NotoSans"/>
        </w:rPr>
        <w:t>meningkatkan</w:t>
      </w:r>
      <w:proofErr w:type="spellEnd"/>
      <w:r>
        <w:rPr>
          <w:rFonts w:eastAsia="NotoSans"/>
        </w:rPr>
        <w:t xml:space="preserve"> </w:t>
      </w:r>
      <w:proofErr w:type="spellStart"/>
      <w:r>
        <w:rPr>
          <w:rFonts w:eastAsia="NotoSans"/>
        </w:rPr>
        <w:t>keterlibatan</w:t>
      </w:r>
      <w:proofErr w:type="spellEnd"/>
      <w:r>
        <w:rPr>
          <w:rFonts w:eastAsia="NotoSans"/>
        </w:rPr>
        <w:t xml:space="preserve"> </w:t>
      </w:r>
      <w:proofErr w:type="spellStart"/>
      <w:r>
        <w:rPr>
          <w:rFonts w:eastAsia="NotoSans"/>
        </w:rPr>
        <w:t>karyawan</w:t>
      </w:r>
      <w:proofErr w:type="spellEnd"/>
      <w:r>
        <w:rPr>
          <w:rFonts w:eastAsia="NotoSans"/>
        </w:rPr>
        <w:t xml:space="preserve"> (</w:t>
      </w:r>
      <w:r>
        <w:rPr>
          <w:rFonts w:eastAsia="NotoSans"/>
          <w:i/>
        </w:rPr>
        <w:t>Employee Engagement</w:t>
      </w:r>
      <w:r>
        <w:rPr>
          <w:rFonts w:eastAsia="NotoSans"/>
        </w:rPr>
        <w:t xml:space="preserve">). </w:t>
      </w:r>
    </w:p>
    <w:p w14:paraId="4FFA634C" w14:textId="77777777" w:rsidR="00B6463A" w:rsidRDefault="00000000">
      <w:pPr>
        <w:pStyle w:val="ListParagraph"/>
        <w:numPr>
          <w:ilvl w:val="0"/>
          <w:numId w:val="39"/>
        </w:numPr>
        <w:spacing w:line="480" w:lineRule="auto"/>
        <w:ind w:left="851" w:hanging="425"/>
        <w:jc w:val="both"/>
        <w:rPr>
          <w:bCs/>
        </w:rPr>
      </w:pPr>
      <w:proofErr w:type="spellStart"/>
      <w:r>
        <w:rPr>
          <w:b/>
          <w:bCs/>
        </w:rPr>
        <w:t>Keterkaitan</w:t>
      </w:r>
      <w:proofErr w:type="spellEnd"/>
      <w:r>
        <w:rPr>
          <w:b/>
          <w:bCs/>
        </w:rPr>
        <w:t xml:space="preserve"> Antara </w:t>
      </w:r>
      <w:proofErr w:type="spellStart"/>
      <w:r>
        <w:rPr>
          <w:b/>
          <w:bCs/>
        </w:rPr>
        <w:t>Variabel</w:t>
      </w:r>
      <w:proofErr w:type="spellEnd"/>
      <w:r>
        <w:rPr>
          <w:b/>
          <w:bCs/>
        </w:rPr>
        <w:t xml:space="preserve"> </w:t>
      </w:r>
      <w:r>
        <w:rPr>
          <w:b/>
          <w:bCs/>
          <w:i/>
        </w:rPr>
        <w:t>Work Life Balance</w:t>
      </w:r>
      <w:r>
        <w:rPr>
          <w:b/>
          <w:bCs/>
        </w:rPr>
        <w:t xml:space="preserve"> </w:t>
      </w:r>
      <w:proofErr w:type="spellStart"/>
      <w:r>
        <w:rPr>
          <w:b/>
          <w:bCs/>
        </w:rPr>
        <w:t>Terhadap</w:t>
      </w:r>
      <w:proofErr w:type="spellEnd"/>
      <w:r>
        <w:rPr>
          <w:b/>
          <w:bCs/>
        </w:rPr>
        <w:t xml:space="preserve"> </w:t>
      </w:r>
      <w:r>
        <w:rPr>
          <w:b/>
          <w:bCs/>
          <w:i/>
        </w:rPr>
        <w:t xml:space="preserve">Employee </w:t>
      </w:r>
      <w:r>
        <w:rPr>
          <w:b/>
          <w:bCs/>
          <w:i/>
          <w:iCs/>
        </w:rPr>
        <w:t>Engagement</w:t>
      </w:r>
    </w:p>
    <w:p w14:paraId="53C02AB5" w14:textId="77777777" w:rsidR="00B6463A" w:rsidRDefault="00000000">
      <w:pPr>
        <w:pStyle w:val="ListParagraph"/>
        <w:spacing w:line="480" w:lineRule="auto"/>
        <w:ind w:left="851" w:firstLine="567"/>
        <w:jc w:val="both"/>
        <w:rPr>
          <w:bCs/>
        </w:rPr>
      </w:pPr>
      <w:r>
        <w:rPr>
          <w:b/>
          <w:bCs/>
        </w:rPr>
        <w:tab/>
      </w:r>
      <w:r>
        <w:rPr>
          <w:bCs/>
        </w:rPr>
        <w:t xml:space="preserve">Salah </w:t>
      </w:r>
      <w:proofErr w:type="spellStart"/>
      <w:r>
        <w:rPr>
          <w:bCs/>
        </w:rPr>
        <w:t>satu</w:t>
      </w:r>
      <w:proofErr w:type="spellEnd"/>
      <w:r>
        <w:rPr>
          <w:bCs/>
        </w:rPr>
        <w:t xml:space="preserve"> </w:t>
      </w:r>
      <w:proofErr w:type="spellStart"/>
      <w:r>
        <w:rPr>
          <w:bCs/>
        </w:rPr>
        <w:t>faktor</w:t>
      </w:r>
      <w:proofErr w:type="spellEnd"/>
      <w:r>
        <w:rPr>
          <w:bCs/>
        </w:rPr>
        <w:t xml:space="preserve"> yang </w:t>
      </w:r>
      <w:proofErr w:type="spellStart"/>
      <w:r>
        <w:rPr>
          <w:bCs/>
        </w:rPr>
        <w:t>mempengaruhi</w:t>
      </w:r>
      <w:proofErr w:type="spellEnd"/>
      <w:r>
        <w:rPr>
          <w:bCs/>
        </w:rPr>
        <w:t xml:space="preserve"> </w:t>
      </w:r>
      <w:proofErr w:type="spellStart"/>
      <w:r>
        <w:rPr>
          <w:bCs/>
        </w:rPr>
        <w:t>seseorang</w:t>
      </w:r>
      <w:proofErr w:type="spellEnd"/>
      <w:r>
        <w:rPr>
          <w:bCs/>
        </w:rPr>
        <w:t xml:space="preserve"> </w:t>
      </w:r>
      <w:proofErr w:type="spellStart"/>
      <w:r>
        <w:rPr>
          <w:bCs/>
        </w:rPr>
        <w:t>untuk</w:t>
      </w:r>
      <w:proofErr w:type="spellEnd"/>
      <w:r>
        <w:rPr>
          <w:bCs/>
        </w:rPr>
        <w:t xml:space="preserve"> </w:t>
      </w:r>
      <w:proofErr w:type="spellStart"/>
      <w:r>
        <w:rPr>
          <w:bCs/>
        </w:rPr>
        <w:t>memiliki</w:t>
      </w:r>
      <w:proofErr w:type="spellEnd"/>
      <w:r>
        <w:rPr>
          <w:bCs/>
        </w:rPr>
        <w:t xml:space="preserve"> </w:t>
      </w:r>
      <w:r>
        <w:rPr>
          <w:lang w:eastAsia="zh-CN"/>
        </w:rPr>
        <w:t>employee</w:t>
      </w:r>
      <w:r>
        <w:rPr>
          <w:bCs/>
          <w:i/>
        </w:rPr>
        <w:t xml:space="preserve"> engagement</w:t>
      </w:r>
      <w:r>
        <w:rPr>
          <w:bCs/>
        </w:rPr>
        <w:t xml:space="preserve"> </w:t>
      </w:r>
      <w:proofErr w:type="spellStart"/>
      <w:r>
        <w:rPr>
          <w:bCs/>
        </w:rPr>
        <w:t>adalah</w:t>
      </w:r>
      <w:proofErr w:type="spellEnd"/>
      <w:r>
        <w:rPr>
          <w:bCs/>
        </w:rPr>
        <w:t xml:space="preserve"> </w:t>
      </w:r>
      <w:r>
        <w:rPr>
          <w:bCs/>
          <w:i/>
        </w:rPr>
        <w:t>work life balance</w:t>
      </w:r>
      <w:r>
        <w:rPr>
          <w:bCs/>
        </w:rPr>
        <w:t xml:space="preserve">. </w:t>
      </w:r>
      <w:proofErr w:type="spellStart"/>
      <w:r>
        <w:rPr>
          <w:bCs/>
        </w:rPr>
        <w:t>Seorang</w:t>
      </w:r>
      <w:proofErr w:type="spellEnd"/>
      <w:r>
        <w:rPr>
          <w:bCs/>
        </w:rPr>
        <w:t xml:space="preserve"> </w:t>
      </w:r>
      <w:proofErr w:type="spellStart"/>
      <w:r>
        <w:rPr>
          <w:bCs/>
        </w:rPr>
        <w:t>karyawan</w:t>
      </w:r>
      <w:proofErr w:type="spellEnd"/>
      <w:r>
        <w:rPr>
          <w:bCs/>
        </w:rPr>
        <w:t xml:space="preserve"> </w:t>
      </w:r>
      <w:proofErr w:type="spellStart"/>
      <w:r>
        <w:rPr>
          <w:bCs/>
        </w:rPr>
        <w:t>akan</w:t>
      </w:r>
      <w:proofErr w:type="spellEnd"/>
      <w:r>
        <w:rPr>
          <w:bCs/>
        </w:rPr>
        <w:t xml:space="preserve"> </w:t>
      </w:r>
      <w:proofErr w:type="spellStart"/>
      <w:r>
        <w:rPr>
          <w:bCs/>
        </w:rPr>
        <w:t>merasa</w:t>
      </w:r>
      <w:proofErr w:type="spellEnd"/>
      <w:r>
        <w:rPr>
          <w:bCs/>
        </w:rPr>
        <w:t xml:space="preserve"> </w:t>
      </w:r>
      <w:proofErr w:type="spellStart"/>
      <w:r>
        <w:rPr>
          <w:bCs/>
        </w:rPr>
        <w:t>terikat</w:t>
      </w:r>
      <w:proofErr w:type="spellEnd"/>
      <w:r>
        <w:rPr>
          <w:bCs/>
        </w:rPr>
        <w:t xml:space="preserve"> </w:t>
      </w:r>
      <w:proofErr w:type="spellStart"/>
      <w:r>
        <w:rPr>
          <w:bCs/>
        </w:rPr>
        <w:t>dengan</w:t>
      </w:r>
      <w:proofErr w:type="spellEnd"/>
      <w:r>
        <w:rPr>
          <w:bCs/>
        </w:rPr>
        <w:t xml:space="preserve"> </w:t>
      </w:r>
      <w:proofErr w:type="spellStart"/>
      <w:r>
        <w:rPr>
          <w:bCs/>
        </w:rPr>
        <w:t>pekerjaannya</w:t>
      </w:r>
      <w:proofErr w:type="spellEnd"/>
      <w:r>
        <w:rPr>
          <w:bCs/>
        </w:rPr>
        <w:t xml:space="preserve"> </w:t>
      </w:r>
      <w:proofErr w:type="spellStart"/>
      <w:r>
        <w:rPr>
          <w:bCs/>
        </w:rPr>
        <w:t>ketika</w:t>
      </w:r>
      <w:proofErr w:type="spellEnd"/>
      <w:r>
        <w:rPr>
          <w:bCs/>
        </w:rPr>
        <w:t xml:space="preserve"> </w:t>
      </w:r>
      <w:proofErr w:type="spellStart"/>
      <w:r>
        <w:rPr>
          <w:bCs/>
        </w:rPr>
        <w:t>terciptanya</w:t>
      </w:r>
      <w:proofErr w:type="spellEnd"/>
      <w:r>
        <w:rPr>
          <w:bCs/>
        </w:rPr>
        <w:t xml:space="preserve"> </w:t>
      </w:r>
      <w:proofErr w:type="spellStart"/>
      <w:r>
        <w:rPr>
          <w:bCs/>
        </w:rPr>
        <w:t>keseimbangan</w:t>
      </w:r>
      <w:proofErr w:type="spellEnd"/>
      <w:r>
        <w:rPr>
          <w:bCs/>
        </w:rPr>
        <w:t xml:space="preserve"> </w:t>
      </w:r>
      <w:proofErr w:type="spellStart"/>
      <w:r>
        <w:rPr>
          <w:bCs/>
        </w:rPr>
        <w:t>kehidupan</w:t>
      </w:r>
      <w:proofErr w:type="spellEnd"/>
      <w:r>
        <w:rPr>
          <w:bCs/>
        </w:rPr>
        <w:t xml:space="preserve"> </w:t>
      </w:r>
      <w:proofErr w:type="spellStart"/>
      <w:r>
        <w:rPr>
          <w:bCs/>
        </w:rPr>
        <w:t>kerja</w:t>
      </w:r>
      <w:proofErr w:type="spellEnd"/>
      <w:r>
        <w:rPr>
          <w:bCs/>
        </w:rPr>
        <w:t xml:space="preserve"> (</w:t>
      </w:r>
      <w:r>
        <w:rPr>
          <w:bCs/>
          <w:i/>
        </w:rPr>
        <w:t>work life balance</w:t>
      </w:r>
      <w:r>
        <w:rPr>
          <w:bCs/>
        </w:rPr>
        <w:t xml:space="preserve">). </w:t>
      </w:r>
      <w:proofErr w:type="spellStart"/>
      <w:r>
        <w:rPr>
          <w:bCs/>
        </w:rPr>
        <w:t>Karyawan</w:t>
      </w:r>
      <w:proofErr w:type="spellEnd"/>
      <w:r>
        <w:rPr>
          <w:bCs/>
        </w:rPr>
        <w:t xml:space="preserve"> </w:t>
      </w:r>
      <w:proofErr w:type="spellStart"/>
      <w:r>
        <w:rPr>
          <w:bCs/>
        </w:rPr>
        <w:t>dengan</w:t>
      </w:r>
      <w:proofErr w:type="spellEnd"/>
      <w:r>
        <w:rPr>
          <w:bCs/>
        </w:rPr>
        <w:t xml:space="preserve"> </w:t>
      </w:r>
      <w:r>
        <w:rPr>
          <w:bCs/>
          <w:i/>
        </w:rPr>
        <w:t>work life balance</w:t>
      </w:r>
      <w:r>
        <w:rPr>
          <w:bCs/>
        </w:rPr>
        <w:t xml:space="preserve"> yang </w:t>
      </w:r>
      <w:proofErr w:type="spellStart"/>
      <w:r>
        <w:rPr>
          <w:bCs/>
        </w:rPr>
        <w:t>tinggi</w:t>
      </w:r>
      <w:proofErr w:type="spellEnd"/>
      <w:r>
        <w:rPr>
          <w:bCs/>
        </w:rPr>
        <w:t xml:space="preserve"> </w:t>
      </w:r>
      <w:proofErr w:type="spellStart"/>
      <w:r>
        <w:rPr>
          <w:bCs/>
        </w:rPr>
        <w:t>akan</w:t>
      </w:r>
      <w:proofErr w:type="spellEnd"/>
      <w:r>
        <w:rPr>
          <w:bCs/>
        </w:rPr>
        <w:t xml:space="preserve"> </w:t>
      </w:r>
      <w:proofErr w:type="spellStart"/>
      <w:r>
        <w:rPr>
          <w:bCs/>
        </w:rPr>
        <w:t>mampu</w:t>
      </w:r>
      <w:proofErr w:type="spellEnd"/>
      <w:r>
        <w:rPr>
          <w:bCs/>
        </w:rPr>
        <w:t xml:space="preserve"> </w:t>
      </w:r>
      <w:proofErr w:type="spellStart"/>
      <w:r>
        <w:rPr>
          <w:bCs/>
        </w:rPr>
        <w:t>dalam</w:t>
      </w:r>
      <w:proofErr w:type="spellEnd"/>
      <w:r>
        <w:rPr>
          <w:bCs/>
        </w:rPr>
        <w:t xml:space="preserve"> </w:t>
      </w:r>
      <w:proofErr w:type="spellStart"/>
      <w:r>
        <w:rPr>
          <w:bCs/>
        </w:rPr>
        <w:t>menyimbangkan</w:t>
      </w:r>
      <w:proofErr w:type="spellEnd"/>
      <w:r>
        <w:rPr>
          <w:bCs/>
        </w:rPr>
        <w:t xml:space="preserve"> </w:t>
      </w:r>
      <w:proofErr w:type="spellStart"/>
      <w:r>
        <w:rPr>
          <w:bCs/>
        </w:rPr>
        <w:t>antara</w:t>
      </w:r>
      <w:proofErr w:type="spellEnd"/>
      <w:r>
        <w:rPr>
          <w:bCs/>
        </w:rPr>
        <w:t xml:space="preserve"> </w:t>
      </w:r>
      <w:proofErr w:type="spellStart"/>
      <w:r>
        <w:rPr>
          <w:bCs/>
        </w:rPr>
        <w:t>tuntutan</w:t>
      </w:r>
      <w:proofErr w:type="spellEnd"/>
      <w:r>
        <w:rPr>
          <w:bCs/>
        </w:rPr>
        <w:t xml:space="preserve"> </w:t>
      </w:r>
      <w:proofErr w:type="spellStart"/>
      <w:r>
        <w:rPr>
          <w:bCs/>
        </w:rPr>
        <w:t>pekerjaan</w:t>
      </w:r>
      <w:proofErr w:type="spellEnd"/>
      <w:r>
        <w:rPr>
          <w:bCs/>
        </w:rPr>
        <w:t xml:space="preserve"> dan </w:t>
      </w:r>
      <w:proofErr w:type="spellStart"/>
      <w:r>
        <w:rPr>
          <w:bCs/>
        </w:rPr>
        <w:t>kebutuhan</w:t>
      </w:r>
      <w:proofErr w:type="spellEnd"/>
      <w:r>
        <w:rPr>
          <w:bCs/>
        </w:rPr>
        <w:t xml:space="preserve"> </w:t>
      </w:r>
      <w:proofErr w:type="spellStart"/>
      <w:r>
        <w:rPr>
          <w:bCs/>
        </w:rPr>
        <w:t>pribadi</w:t>
      </w:r>
      <w:proofErr w:type="spellEnd"/>
      <w:r>
        <w:rPr>
          <w:bCs/>
        </w:rPr>
        <w:t xml:space="preserve"> </w:t>
      </w:r>
      <w:proofErr w:type="spellStart"/>
      <w:r>
        <w:rPr>
          <w:bCs/>
        </w:rPr>
        <w:t>serta</w:t>
      </w:r>
      <w:proofErr w:type="spellEnd"/>
      <w:r>
        <w:rPr>
          <w:bCs/>
        </w:rPr>
        <w:t xml:space="preserve"> </w:t>
      </w:r>
      <w:proofErr w:type="spellStart"/>
      <w:r>
        <w:rPr>
          <w:bCs/>
        </w:rPr>
        <w:t>keluarga</w:t>
      </w:r>
      <w:proofErr w:type="spellEnd"/>
      <w:r>
        <w:rPr>
          <w:bCs/>
        </w:rPr>
        <w:t xml:space="preserve">. </w:t>
      </w:r>
      <w:proofErr w:type="spellStart"/>
      <w:r>
        <w:rPr>
          <w:bCs/>
        </w:rPr>
        <w:t>Sedangkan</w:t>
      </w:r>
      <w:proofErr w:type="spellEnd"/>
      <w:r>
        <w:rPr>
          <w:bCs/>
        </w:rPr>
        <w:t xml:space="preserve">, </w:t>
      </w:r>
      <w:proofErr w:type="spellStart"/>
      <w:r>
        <w:rPr>
          <w:bCs/>
        </w:rPr>
        <w:t>karyawan</w:t>
      </w:r>
      <w:proofErr w:type="spellEnd"/>
      <w:r>
        <w:rPr>
          <w:bCs/>
        </w:rPr>
        <w:t xml:space="preserve"> yang </w:t>
      </w:r>
      <w:r>
        <w:rPr>
          <w:bCs/>
          <w:i/>
        </w:rPr>
        <w:t>work life balance</w:t>
      </w:r>
      <w:r>
        <w:rPr>
          <w:bCs/>
        </w:rPr>
        <w:t xml:space="preserve"> </w:t>
      </w:r>
      <w:proofErr w:type="spellStart"/>
      <w:r>
        <w:rPr>
          <w:bCs/>
        </w:rPr>
        <w:t>nya</w:t>
      </w:r>
      <w:proofErr w:type="spellEnd"/>
      <w:r>
        <w:rPr>
          <w:bCs/>
        </w:rPr>
        <w:t xml:space="preserve"> </w:t>
      </w:r>
      <w:proofErr w:type="spellStart"/>
      <w:r>
        <w:rPr>
          <w:bCs/>
        </w:rPr>
        <w:t>rendah</w:t>
      </w:r>
      <w:proofErr w:type="spellEnd"/>
      <w:r>
        <w:rPr>
          <w:bCs/>
        </w:rPr>
        <w:t xml:space="preserve"> </w:t>
      </w:r>
      <w:proofErr w:type="spellStart"/>
      <w:r>
        <w:rPr>
          <w:bCs/>
        </w:rPr>
        <w:t>cenderung</w:t>
      </w:r>
      <w:proofErr w:type="spellEnd"/>
      <w:r>
        <w:rPr>
          <w:bCs/>
        </w:rPr>
        <w:t xml:space="preserve"> </w:t>
      </w:r>
      <w:proofErr w:type="spellStart"/>
      <w:r>
        <w:rPr>
          <w:bCs/>
        </w:rPr>
        <w:t>tidak</w:t>
      </w:r>
      <w:proofErr w:type="spellEnd"/>
      <w:r>
        <w:rPr>
          <w:bCs/>
        </w:rPr>
        <w:t xml:space="preserve"> </w:t>
      </w:r>
      <w:proofErr w:type="spellStart"/>
      <w:r>
        <w:rPr>
          <w:bCs/>
        </w:rPr>
        <w:t>mampu</w:t>
      </w:r>
      <w:proofErr w:type="spellEnd"/>
      <w:r>
        <w:rPr>
          <w:bCs/>
        </w:rPr>
        <w:t xml:space="preserve"> </w:t>
      </w:r>
      <w:proofErr w:type="spellStart"/>
      <w:r>
        <w:rPr>
          <w:bCs/>
        </w:rPr>
        <w:t>menyeimbangkan</w:t>
      </w:r>
      <w:proofErr w:type="spellEnd"/>
      <w:r>
        <w:rPr>
          <w:bCs/>
        </w:rPr>
        <w:t xml:space="preserve"> </w:t>
      </w:r>
      <w:proofErr w:type="spellStart"/>
      <w:r>
        <w:rPr>
          <w:bCs/>
        </w:rPr>
        <w:t>kehidupan</w:t>
      </w:r>
      <w:proofErr w:type="spellEnd"/>
      <w:r>
        <w:rPr>
          <w:bCs/>
        </w:rPr>
        <w:t xml:space="preserve"> </w:t>
      </w:r>
      <w:proofErr w:type="spellStart"/>
      <w:r>
        <w:rPr>
          <w:bCs/>
        </w:rPr>
        <w:lastRenderedPageBreak/>
        <w:t>perkerjaan</w:t>
      </w:r>
      <w:proofErr w:type="spellEnd"/>
      <w:r>
        <w:rPr>
          <w:bCs/>
        </w:rPr>
        <w:t xml:space="preserve"> </w:t>
      </w:r>
      <w:proofErr w:type="spellStart"/>
      <w:r>
        <w:rPr>
          <w:bCs/>
        </w:rPr>
        <w:t>dengan</w:t>
      </w:r>
      <w:proofErr w:type="spellEnd"/>
      <w:r>
        <w:rPr>
          <w:bCs/>
        </w:rPr>
        <w:t xml:space="preserve"> </w:t>
      </w:r>
      <w:proofErr w:type="spellStart"/>
      <w:r>
        <w:rPr>
          <w:bCs/>
        </w:rPr>
        <w:t>kehidupan</w:t>
      </w:r>
      <w:proofErr w:type="spellEnd"/>
      <w:r>
        <w:rPr>
          <w:bCs/>
        </w:rPr>
        <w:t xml:space="preserve"> </w:t>
      </w:r>
      <w:proofErr w:type="spellStart"/>
      <w:r>
        <w:rPr>
          <w:bCs/>
        </w:rPr>
        <w:t>pribadinya</w:t>
      </w:r>
      <w:proofErr w:type="spellEnd"/>
      <w:r>
        <w:rPr>
          <w:bCs/>
        </w:rPr>
        <w:t xml:space="preserve">, </w:t>
      </w:r>
      <w:proofErr w:type="spellStart"/>
      <w:r>
        <w:rPr>
          <w:bCs/>
        </w:rPr>
        <w:t>maka</w:t>
      </w:r>
      <w:proofErr w:type="spellEnd"/>
      <w:r>
        <w:rPr>
          <w:bCs/>
        </w:rPr>
        <w:t xml:space="preserve"> </w:t>
      </w:r>
      <w:proofErr w:type="spellStart"/>
      <w:r>
        <w:rPr>
          <w:bCs/>
        </w:rPr>
        <w:t>dapat</w:t>
      </w:r>
      <w:proofErr w:type="spellEnd"/>
      <w:r>
        <w:rPr>
          <w:bCs/>
        </w:rPr>
        <w:t xml:space="preserve"> </w:t>
      </w:r>
      <w:proofErr w:type="spellStart"/>
      <w:r>
        <w:rPr>
          <w:bCs/>
        </w:rPr>
        <w:t>disimpulkan</w:t>
      </w:r>
      <w:proofErr w:type="spellEnd"/>
      <w:r>
        <w:rPr>
          <w:bCs/>
        </w:rPr>
        <w:t xml:space="preserve"> </w:t>
      </w:r>
      <w:proofErr w:type="spellStart"/>
      <w:r>
        <w:rPr>
          <w:bCs/>
        </w:rPr>
        <w:t>bahwa</w:t>
      </w:r>
      <w:proofErr w:type="spellEnd"/>
      <w:r>
        <w:rPr>
          <w:bCs/>
        </w:rPr>
        <w:t xml:space="preserve"> </w:t>
      </w:r>
      <w:r>
        <w:rPr>
          <w:bCs/>
          <w:i/>
        </w:rPr>
        <w:t>employee engagement</w:t>
      </w:r>
      <w:r>
        <w:rPr>
          <w:bCs/>
        </w:rPr>
        <w:t xml:space="preserve"> </w:t>
      </w:r>
      <w:proofErr w:type="spellStart"/>
      <w:r>
        <w:rPr>
          <w:bCs/>
        </w:rPr>
        <w:t>memiliki</w:t>
      </w:r>
      <w:proofErr w:type="spellEnd"/>
      <w:r>
        <w:rPr>
          <w:bCs/>
        </w:rPr>
        <w:t xml:space="preserve"> </w:t>
      </w:r>
      <w:proofErr w:type="spellStart"/>
      <w:r>
        <w:rPr>
          <w:bCs/>
        </w:rPr>
        <w:t>hubungan</w:t>
      </w:r>
      <w:proofErr w:type="spellEnd"/>
      <w:r>
        <w:rPr>
          <w:bCs/>
        </w:rPr>
        <w:t xml:space="preserve"> </w:t>
      </w:r>
      <w:proofErr w:type="spellStart"/>
      <w:r>
        <w:rPr>
          <w:bCs/>
        </w:rPr>
        <w:t>dengan</w:t>
      </w:r>
      <w:proofErr w:type="spellEnd"/>
      <w:r>
        <w:rPr>
          <w:bCs/>
        </w:rPr>
        <w:t xml:space="preserve"> </w:t>
      </w:r>
      <w:r>
        <w:rPr>
          <w:bCs/>
          <w:i/>
        </w:rPr>
        <w:t>work life balance</w:t>
      </w:r>
      <w:r>
        <w:rPr>
          <w:bCs/>
        </w:rPr>
        <w:t>.</w:t>
      </w:r>
    </w:p>
    <w:p w14:paraId="0E334244" w14:textId="77777777" w:rsidR="00B6463A" w:rsidRDefault="00000000">
      <w:pPr>
        <w:pStyle w:val="ListParagraph"/>
        <w:spacing w:line="480" w:lineRule="auto"/>
        <w:ind w:left="851" w:firstLine="567"/>
        <w:jc w:val="both"/>
        <w:rPr>
          <w:bCs/>
        </w:rPr>
      </w:pPr>
      <w:r>
        <w:rPr>
          <w:bCs/>
          <w:i/>
        </w:rPr>
        <w:tab/>
        <w:t xml:space="preserve">Work life balance </w:t>
      </w:r>
      <w:proofErr w:type="spellStart"/>
      <w:r>
        <w:rPr>
          <w:bCs/>
        </w:rPr>
        <w:t>adalah</w:t>
      </w:r>
      <w:proofErr w:type="spellEnd"/>
      <w:r>
        <w:rPr>
          <w:bCs/>
        </w:rPr>
        <w:t xml:space="preserve"> </w:t>
      </w:r>
      <w:proofErr w:type="spellStart"/>
      <w:r>
        <w:rPr>
          <w:bCs/>
        </w:rPr>
        <w:t>konsep</w:t>
      </w:r>
      <w:proofErr w:type="spellEnd"/>
      <w:r>
        <w:rPr>
          <w:bCs/>
        </w:rPr>
        <w:t xml:space="preserve"> yang </w:t>
      </w:r>
      <w:proofErr w:type="spellStart"/>
      <w:r>
        <w:rPr>
          <w:bCs/>
        </w:rPr>
        <w:t>luas</w:t>
      </w:r>
      <w:proofErr w:type="spellEnd"/>
      <w:r>
        <w:rPr>
          <w:bCs/>
        </w:rPr>
        <w:t xml:space="preserve">, </w:t>
      </w:r>
      <w:proofErr w:type="spellStart"/>
      <w:r>
        <w:rPr>
          <w:bCs/>
        </w:rPr>
        <w:t>termasuk</w:t>
      </w:r>
      <w:proofErr w:type="spellEnd"/>
      <w:r>
        <w:rPr>
          <w:bCs/>
        </w:rPr>
        <w:t xml:space="preserve"> </w:t>
      </w:r>
      <w:proofErr w:type="spellStart"/>
      <w:r>
        <w:rPr>
          <w:rFonts w:eastAsia="NotoSans"/>
        </w:rPr>
        <w:t>memprioritaskan</w:t>
      </w:r>
      <w:proofErr w:type="spellEnd"/>
      <w:r>
        <w:rPr>
          <w:bCs/>
        </w:rPr>
        <w:t xml:space="preserve"> </w:t>
      </w:r>
      <w:proofErr w:type="spellStart"/>
      <w:r>
        <w:rPr>
          <w:bCs/>
        </w:rPr>
        <w:t>dengan</w:t>
      </w:r>
      <w:proofErr w:type="spellEnd"/>
      <w:r>
        <w:rPr>
          <w:bCs/>
        </w:rPr>
        <w:t xml:space="preserve"> </w:t>
      </w:r>
      <w:proofErr w:type="spellStart"/>
      <w:r>
        <w:rPr>
          <w:bCs/>
        </w:rPr>
        <w:t>tepat</w:t>
      </w:r>
      <w:proofErr w:type="spellEnd"/>
      <w:r>
        <w:rPr>
          <w:bCs/>
        </w:rPr>
        <w:t xml:space="preserve"> </w:t>
      </w:r>
      <w:proofErr w:type="spellStart"/>
      <w:r>
        <w:rPr>
          <w:bCs/>
        </w:rPr>
        <w:t>antara</w:t>
      </w:r>
      <w:proofErr w:type="spellEnd"/>
      <w:r>
        <w:rPr>
          <w:bCs/>
        </w:rPr>
        <w:t xml:space="preserve"> </w:t>
      </w:r>
      <w:proofErr w:type="spellStart"/>
      <w:r>
        <w:rPr>
          <w:bCs/>
        </w:rPr>
        <w:t>pekerjaan</w:t>
      </w:r>
      <w:proofErr w:type="spellEnd"/>
      <w:r>
        <w:rPr>
          <w:bCs/>
        </w:rPr>
        <w:t xml:space="preserve"> (</w:t>
      </w:r>
      <w:proofErr w:type="spellStart"/>
      <w:r>
        <w:rPr>
          <w:bCs/>
        </w:rPr>
        <w:t>karis</w:t>
      </w:r>
      <w:proofErr w:type="spellEnd"/>
      <w:r>
        <w:rPr>
          <w:bCs/>
        </w:rPr>
        <w:t xml:space="preserve"> dan </w:t>
      </w:r>
      <w:proofErr w:type="spellStart"/>
      <w:r>
        <w:rPr>
          <w:bCs/>
        </w:rPr>
        <w:t>ambisi</w:t>
      </w:r>
      <w:proofErr w:type="spellEnd"/>
      <w:r>
        <w:rPr>
          <w:bCs/>
        </w:rPr>
        <w:t xml:space="preserve">) di </w:t>
      </w:r>
      <w:proofErr w:type="spellStart"/>
      <w:r>
        <w:rPr>
          <w:bCs/>
        </w:rPr>
        <w:t>satu</w:t>
      </w:r>
      <w:proofErr w:type="spellEnd"/>
      <w:r>
        <w:rPr>
          <w:bCs/>
        </w:rPr>
        <w:t xml:space="preserve"> </w:t>
      </w:r>
      <w:proofErr w:type="spellStart"/>
      <w:r>
        <w:rPr>
          <w:bCs/>
        </w:rPr>
        <w:t>sisi</w:t>
      </w:r>
      <w:proofErr w:type="spellEnd"/>
      <w:r>
        <w:rPr>
          <w:bCs/>
        </w:rPr>
        <w:t xml:space="preserve">, dan </w:t>
      </w:r>
      <w:proofErr w:type="spellStart"/>
      <w:r>
        <w:rPr>
          <w:bCs/>
        </w:rPr>
        <w:t>kehidupan</w:t>
      </w:r>
      <w:proofErr w:type="spellEnd"/>
      <w:r>
        <w:rPr>
          <w:bCs/>
        </w:rPr>
        <w:t xml:space="preserve"> di </w:t>
      </w:r>
      <w:proofErr w:type="spellStart"/>
      <w:r>
        <w:rPr>
          <w:bCs/>
        </w:rPr>
        <w:t>sisi</w:t>
      </w:r>
      <w:proofErr w:type="spellEnd"/>
      <w:r>
        <w:rPr>
          <w:bCs/>
        </w:rPr>
        <w:t xml:space="preserve"> lain, </w:t>
      </w:r>
      <w:proofErr w:type="spellStart"/>
      <w:r>
        <w:rPr>
          <w:bCs/>
        </w:rPr>
        <w:t>mencakup</w:t>
      </w:r>
      <w:proofErr w:type="spellEnd"/>
      <w:r>
        <w:rPr>
          <w:bCs/>
        </w:rPr>
        <w:t xml:space="preserve"> </w:t>
      </w:r>
      <w:proofErr w:type="spellStart"/>
      <w:r>
        <w:rPr>
          <w:bCs/>
        </w:rPr>
        <w:t>kesehatan</w:t>
      </w:r>
      <w:proofErr w:type="spellEnd"/>
      <w:r>
        <w:rPr>
          <w:bCs/>
        </w:rPr>
        <w:t xml:space="preserve">, </w:t>
      </w:r>
      <w:proofErr w:type="spellStart"/>
      <w:r>
        <w:rPr>
          <w:bCs/>
        </w:rPr>
        <w:t>kesenangan</w:t>
      </w:r>
      <w:proofErr w:type="spellEnd"/>
      <w:r>
        <w:rPr>
          <w:bCs/>
        </w:rPr>
        <w:t>/</w:t>
      </w:r>
      <w:proofErr w:type="spellStart"/>
      <w:r>
        <w:rPr>
          <w:bCs/>
        </w:rPr>
        <w:t>hobi</w:t>
      </w:r>
      <w:proofErr w:type="spellEnd"/>
      <w:r>
        <w:rPr>
          <w:bCs/>
        </w:rPr>
        <w:t xml:space="preserve">, </w:t>
      </w:r>
      <w:proofErr w:type="spellStart"/>
      <w:r>
        <w:rPr>
          <w:bCs/>
        </w:rPr>
        <w:t>rekreasi</w:t>
      </w:r>
      <w:proofErr w:type="spellEnd"/>
      <w:r>
        <w:rPr>
          <w:bCs/>
        </w:rPr>
        <w:t xml:space="preserve">, </w:t>
      </w:r>
      <w:proofErr w:type="spellStart"/>
      <w:r>
        <w:rPr>
          <w:bCs/>
        </w:rPr>
        <w:t>keluarga</w:t>
      </w:r>
      <w:proofErr w:type="spellEnd"/>
      <w:r>
        <w:rPr>
          <w:bCs/>
        </w:rPr>
        <w:t xml:space="preserve"> dan </w:t>
      </w:r>
      <w:proofErr w:type="spellStart"/>
      <w:r>
        <w:rPr>
          <w:bCs/>
        </w:rPr>
        <w:t>pengembangan</w:t>
      </w:r>
      <w:proofErr w:type="spellEnd"/>
      <w:r>
        <w:rPr>
          <w:bCs/>
        </w:rPr>
        <w:t xml:space="preserve"> spiritual </w:t>
      </w:r>
      <w:proofErr w:type="spellStart"/>
      <w:r>
        <w:rPr>
          <w:bCs/>
        </w:rPr>
        <w:t>seseorang</w:t>
      </w:r>
      <w:proofErr w:type="spellEnd"/>
      <w:r>
        <w:rPr>
          <w:bCs/>
        </w:rPr>
        <w:t xml:space="preserve">  </w:t>
      </w:r>
      <w:r>
        <w:rPr>
          <w:bCs/>
        </w:rPr>
        <w:fldChar w:fldCharType="begin" w:fldLock="1"/>
      </w:r>
      <w:r>
        <w:rPr>
          <w:bCs/>
        </w:rPr>
        <w:instrText>ADDIN CSL_CITATION {"citationItems":[{"id":"ITEM-1","itemData":{"ISBN":"100470530510","abstract":"Tired of theory? Ready for the real world? Learn what it takes to be a high performance manager in business today with the twelfth edition of Hellriegel and Slocum's ORGANIZATIONAL BEHAVIOR. Master seven core competencies--managing self, managing communic","author":[{"dropping-particle":"","family":"Schermerhorn","given":"","non-dropping-particle":"","parse-names":false,"suffix":""}],"container-title":"John Wiley &amp; Sons","edition":"11 th","id":"ITEM-1","issued":{"date-parts":[["2010"]]},"number-of-pages":"1-640","publisher":"John Wiley &amp; Sons","title":"Organizational behavior","type":"book"},"uris":["http://www.mendeley.com/documents/?uuid=04a48ed9-7f96-4f3f-8616-1a64f7d17b69"]}],"mendeley":{"formattedCitation":"(Schermerhorn, 2010)","manualFormatting":"(Schermerhorn, 2012:314)","plainTextFormattedCitation":"(Schermerhorn, 2010)","previouslyFormattedCitation":"(Schermerhorn, 2010)"},"properties":{"noteIndex":0},"schema":"https://github.com/citation-style-language/schema/raw/master/csl-citation.json"}</w:instrText>
      </w:r>
      <w:r>
        <w:rPr>
          <w:bCs/>
        </w:rPr>
        <w:fldChar w:fldCharType="separate"/>
      </w:r>
      <w:r>
        <w:rPr>
          <w:bCs/>
        </w:rPr>
        <w:t>(Schermerhorn, 2012:314)</w:t>
      </w:r>
      <w:r>
        <w:rPr>
          <w:bCs/>
        </w:rPr>
        <w:fldChar w:fldCharType="end"/>
      </w:r>
      <w:r>
        <w:rPr>
          <w:bCs/>
        </w:rPr>
        <w:t>.</w:t>
      </w:r>
    </w:p>
    <w:p w14:paraId="5F81DC61" w14:textId="77777777" w:rsidR="00B6463A" w:rsidRDefault="00000000">
      <w:pPr>
        <w:pStyle w:val="ListParagraph"/>
        <w:spacing w:line="480" w:lineRule="auto"/>
        <w:ind w:left="851" w:firstLine="567"/>
        <w:jc w:val="both"/>
        <w:rPr>
          <w:bCs/>
        </w:rPr>
      </w:pPr>
      <w:r>
        <w:rPr>
          <w:bCs/>
          <w:iCs/>
        </w:rPr>
        <w:t>Dalam</w:t>
      </w:r>
      <w:r>
        <w:rPr>
          <w:bCs/>
        </w:rPr>
        <w:t xml:space="preserve"> </w:t>
      </w:r>
      <w:proofErr w:type="spellStart"/>
      <w:r>
        <w:rPr>
          <w:bCs/>
        </w:rPr>
        <w:t>penelitian</w:t>
      </w:r>
      <w:proofErr w:type="spellEnd"/>
      <w:r>
        <w:rPr>
          <w:bCs/>
        </w:rPr>
        <w:t xml:space="preserve"> yang </w:t>
      </w:r>
      <w:proofErr w:type="spellStart"/>
      <w:r>
        <w:rPr>
          <w:rFonts w:eastAsia="NotoSans"/>
        </w:rPr>
        <w:t>dilakukan</w:t>
      </w:r>
      <w:proofErr w:type="spellEnd"/>
      <w:r>
        <w:rPr>
          <w:bCs/>
        </w:rPr>
        <w:t xml:space="preserve"> oleh </w:t>
      </w:r>
      <w:r>
        <w:rPr>
          <w:bCs/>
        </w:rPr>
        <w:fldChar w:fldCharType="begin" w:fldLock="1"/>
      </w:r>
      <w:r>
        <w:rPr>
          <w:bCs/>
        </w:rPr>
        <w:instrText>ADDIN CSL_CITATION {"citationItems":[{"id":"ITEM-1","itemData":{"abstract":"This research aimed to analyze the influence of work-life balance and work stress on employee engagement on nurses and midwives at Permata Bunda Hospital Malang.the type of this research is an explanatory research with quantitative approach. The object of this research were all of the nurses and midwives who work at Permata Bunda Hospital. Therefore, this research using census sampling as sampling technique. The data are collected through questionnaire distributed to a sample of 93 total population and measured by Likert scale. The data were analyzed using multiple linear regression analysis with 21th version of SPSS. In this research, the hypothesis was tested using the t-test. The result of the hypothesis test showed that work life balance variable had a significant influence on employe engagement on nurses and midwives in Permata Bunda Hospital Malang. In addition, the result of the hypothesis indicated that the work sress variable does not significantly influenced the nurses and midwives's employee engagement in Permata Bunda Hospital Malang","author":[{"dropping-particle":"","family":"Nadira","given":"Bunga","non-dropping-particle":"","parse-names":false,"suffix":""}],"container-title":"Jurnal Ilmiah Mahasiswa FEB","id":"ITEM-1","issued":{"date-parts":[["2021"]]},"title":"Pengaruh work-life balance dan stres kerja terhadap employee engagement (studi pada perawat dan bidan rumah sakit permata bunda Malang)","type":"article-journal"},"uris":["http://www.mendeley.com/documents/?uuid=d42e90be-bb0e-37c5-99e0-f8a3a975a506"]}],"mendeley":{"formattedCitation":"(Nadira, 2021)","manualFormatting":"Nadira (2021)","plainTextFormattedCitation":"(Nadira, 2021)","previouslyFormattedCitation":"(Nadira, 2021)"},"properties":{"noteIndex":0},"schema":"https://github.com/citation-style-language/schema/raw/master/csl-citation.json"}</w:instrText>
      </w:r>
      <w:r>
        <w:rPr>
          <w:bCs/>
        </w:rPr>
        <w:fldChar w:fldCharType="separate"/>
      </w:r>
      <w:r>
        <w:rPr>
          <w:bCs/>
        </w:rPr>
        <w:t>Nadira (2021)</w:t>
      </w:r>
      <w:r>
        <w:rPr>
          <w:bCs/>
        </w:rPr>
        <w:fldChar w:fldCharType="end"/>
      </w:r>
      <w:r>
        <w:rPr>
          <w:bCs/>
        </w:rPr>
        <w:t xml:space="preserve"> </w:t>
      </w:r>
      <w:proofErr w:type="spellStart"/>
      <w:r>
        <w:rPr>
          <w:bCs/>
        </w:rPr>
        <w:t>dengan</w:t>
      </w:r>
      <w:proofErr w:type="spellEnd"/>
      <w:r>
        <w:rPr>
          <w:bCs/>
        </w:rPr>
        <w:t xml:space="preserve"> </w:t>
      </w:r>
      <w:proofErr w:type="spellStart"/>
      <w:r>
        <w:rPr>
          <w:bCs/>
        </w:rPr>
        <w:t>judul</w:t>
      </w:r>
      <w:proofErr w:type="spellEnd"/>
      <w:r>
        <w:rPr>
          <w:bCs/>
        </w:rPr>
        <w:t xml:space="preserve"> “</w:t>
      </w:r>
      <w:proofErr w:type="spellStart"/>
      <w:r>
        <w:rPr>
          <w:bCs/>
        </w:rPr>
        <w:t>Pengaruh</w:t>
      </w:r>
      <w:proofErr w:type="spellEnd"/>
      <w:r>
        <w:rPr>
          <w:bCs/>
        </w:rPr>
        <w:t xml:space="preserve"> </w:t>
      </w:r>
      <w:r>
        <w:rPr>
          <w:bCs/>
          <w:i/>
        </w:rPr>
        <w:t>Work Life Balance</w:t>
      </w:r>
      <w:r>
        <w:rPr>
          <w:bCs/>
        </w:rPr>
        <w:t xml:space="preserve"> dan </w:t>
      </w:r>
      <w:proofErr w:type="spellStart"/>
      <w:r>
        <w:rPr>
          <w:bCs/>
        </w:rPr>
        <w:t>Stres</w:t>
      </w:r>
      <w:proofErr w:type="spellEnd"/>
      <w:r>
        <w:rPr>
          <w:bCs/>
        </w:rPr>
        <w:t xml:space="preserve"> </w:t>
      </w:r>
      <w:proofErr w:type="spellStart"/>
      <w:r>
        <w:rPr>
          <w:bCs/>
        </w:rPr>
        <w:t>Kerja</w:t>
      </w:r>
      <w:proofErr w:type="spellEnd"/>
      <w:r>
        <w:rPr>
          <w:bCs/>
        </w:rPr>
        <w:t xml:space="preserve"> </w:t>
      </w:r>
      <w:proofErr w:type="spellStart"/>
      <w:r>
        <w:rPr>
          <w:bCs/>
        </w:rPr>
        <w:t>Terhadap</w:t>
      </w:r>
      <w:proofErr w:type="spellEnd"/>
      <w:r>
        <w:rPr>
          <w:bCs/>
        </w:rPr>
        <w:t xml:space="preserve"> </w:t>
      </w:r>
      <w:r>
        <w:rPr>
          <w:bCs/>
          <w:i/>
        </w:rPr>
        <w:t>Employee Engagement</w:t>
      </w:r>
      <w:r>
        <w:rPr>
          <w:bCs/>
        </w:rPr>
        <w:t xml:space="preserve">” </w:t>
      </w:r>
      <w:proofErr w:type="spellStart"/>
      <w:r>
        <w:rPr>
          <w:bCs/>
        </w:rPr>
        <w:t>studi</w:t>
      </w:r>
      <w:proofErr w:type="spellEnd"/>
      <w:r>
        <w:rPr>
          <w:bCs/>
        </w:rPr>
        <w:t xml:space="preserve"> </w:t>
      </w:r>
      <w:proofErr w:type="spellStart"/>
      <w:r>
        <w:rPr>
          <w:bCs/>
        </w:rPr>
        <w:t>kasus</w:t>
      </w:r>
      <w:proofErr w:type="spellEnd"/>
      <w:r>
        <w:rPr>
          <w:bCs/>
        </w:rPr>
        <w:t xml:space="preserve"> pada </w:t>
      </w:r>
      <w:proofErr w:type="spellStart"/>
      <w:r>
        <w:rPr>
          <w:bCs/>
        </w:rPr>
        <w:t>perawat</w:t>
      </w:r>
      <w:proofErr w:type="spellEnd"/>
      <w:r>
        <w:rPr>
          <w:bCs/>
        </w:rPr>
        <w:t xml:space="preserve"> da </w:t>
      </w:r>
      <w:proofErr w:type="spellStart"/>
      <w:r>
        <w:rPr>
          <w:bCs/>
        </w:rPr>
        <w:t>bidan</w:t>
      </w:r>
      <w:proofErr w:type="spellEnd"/>
      <w:r>
        <w:rPr>
          <w:bCs/>
        </w:rPr>
        <w:t xml:space="preserve"> RS Permata Bunda Malang, </w:t>
      </w:r>
      <w:proofErr w:type="spellStart"/>
      <w:r>
        <w:rPr>
          <w:bCs/>
        </w:rPr>
        <w:t>berdasarkan</w:t>
      </w:r>
      <w:proofErr w:type="spellEnd"/>
      <w:r>
        <w:rPr>
          <w:bCs/>
        </w:rPr>
        <w:t xml:space="preserve"> </w:t>
      </w:r>
      <w:proofErr w:type="spellStart"/>
      <w:r>
        <w:rPr>
          <w:bCs/>
        </w:rPr>
        <w:t>hasil</w:t>
      </w:r>
      <w:proofErr w:type="spellEnd"/>
      <w:r>
        <w:rPr>
          <w:bCs/>
        </w:rPr>
        <w:t xml:space="preserve"> </w:t>
      </w:r>
      <w:proofErr w:type="spellStart"/>
      <w:r>
        <w:rPr>
          <w:bCs/>
        </w:rPr>
        <w:t>analisis</w:t>
      </w:r>
      <w:proofErr w:type="spellEnd"/>
      <w:r>
        <w:rPr>
          <w:bCs/>
        </w:rPr>
        <w:t xml:space="preserve"> uji t pada </w:t>
      </w:r>
      <w:proofErr w:type="spellStart"/>
      <w:r>
        <w:rPr>
          <w:bCs/>
        </w:rPr>
        <w:t>variabel</w:t>
      </w:r>
      <w:proofErr w:type="spellEnd"/>
      <w:r>
        <w:rPr>
          <w:bCs/>
        </w:rPr>
        <w:t xml:space="preserve"> </w:t>
      </w:r>
      <w:r>
        <w:rPr>
          <w:bCs/>
          <w:i/>
        </w:rPr>
        <w:t xml:space="preserve">Work Life Balance </w:t>
      </w:r>
      <w:proofErr w:type="spellStart"/>
      <w:r>
        <w:rPr>
          <w:bCs/>
        </w:rPr>
        <w:t>yaitu</w:t>
      </w:r>
      <w:proofErr w:type="spellEnd"/>
      <w:r>
        <w:rPr>
          <w:bCs/>
        </w:rPr>
        <w:t xml:space="preserve"> </w:t>
      </w:r>
      <w:proofErr w:type="spellStart"/>
      <w:r>
        <w:rPr>
          <w:bCs/>
        </w:rPr>
        <w:t>menunjukkan</w:t>
      </w:r>
      <w:proofErr w:type="spellEnd"/>
      <w:r>
        <w:rPr>
          <w:bCs/>
        </w:rPr>
        <w:t xml:space="preserve"> </w:t>
      </w:r>
      <w:proofErr w:type="spellStart"/>
      <w:r>
        <w:rPr>
          <w:bCs/>
        </w:rPr>
        <w:t>nilai</w:t>
      </w:r>
      <w:proofErr w:type="spellEnd"/>
      <w:r>
        <w:rPr>
          <w:bCs/>
        </w:rPr>
        <w:t xml:space="preserve"> </w:t>
      </w:r>
      <w:proofErr w:type="spellStart"/>
      <w:r>
        <w:rPr>
          <w:bCs/>
        </w:rPr>
        <w:t>t</w:t>
      </w:r>
      <w:r>
        <w:rPr>
          <w:bCs/>
          <w:vertAlign w:val="subscript"/>
        </w:rPr>
        <w:t>hitung</w:t>
      </w:r>
      <w:proofErr w:type="spellEnd"/>
      <w:r>
        <w:rPr>
          <w:bCs/>
        </w:rPr>
        <w:t xml:space="preserve"> </w:t>
      </w:r>
      <w:proofErr w:type="spellStart"/>
      <w:r>
        <w:rPr>
          <w:bCs/>
        </w:rPr>
        <w:t>sebesar</w:t>
      </w:r>
      <w:proofErr w:type="spellEnd"/>
      <w:r>
        <w:rPr>
          <w:bCs/>
        </w:rPr>
        <w:t xml:space="preserve"> 4,171 yang </w:t>
      </w:r>
      <w:proofErr w:type="spellStart"/>
      <w:r>
        <w:rPr>
          <w:bCs/>
        </w:rPr>
        <w:t>lebih</w:t>
      </w:r>
      <w:proofErr w:type="spellEnd"/>
      <w:r>
        <w:rPr>
          <w:bCs/>
        </w:rPr>
        <w:t xml:space="preserve"> </w:t>
      </w:r>
      <w:proofErr w:type="spellStart"/>
      <w:r>
        <w:rPr>
          <w:bCs/>
        </w:rPr>
        <w:t>besar</w:t>
      </w:r>
      <w:proofErr w:type="spellEnd"/>
      <w:r>
        <w:rPr>
          <w:bCs/>
        </w:rPr>
        <w:t xml:space="preserve"> </w:t>
      </w:r>
      <w:proofErr w:type="spellStart"/>
      <w:r>
        <w:rPr>
          <w:bCs/>
        </w:rPr>
        <w:t>dibandingkan</w:t>
      </w:r>
      <w:proofErr w:type="spellEnd"/>
      <w:r>
        <w:rPr>
          <w:bCs/>
        </w:rPr>
        <w:t xml:space="preserve"> </w:t>
      </w:r>
      <w:proofErr w:type="spellStart"/>
      <w:r>
        <w:rPr>
          <w:bCs/>
        </w:rPr>
        <w:t>t</w:t>
      </w:r>
      <w:r>
        <w:rPr>
          <w:bCs/>
          <w:vertAlign w:val="subscript"/>
        </w:rPr>
        <w:t>tabel</w:t>
      </w:r>
      <w:proofErr w:type="spellEnd"/>
      <w:r>
        <w:rPr>
          <w:bCs/>
        </w:rPr>
        <w:t xml:space="preserve"> </w:t>
      </w:r>
      <w:proofErr w:type="spellStart"/>
      <w:r>
        <w:rPr>
          <w:bCs/>
        </w:rPr>
        <w:t>yakni</w:t>
      </w:r>
      <w:proofErr w:type="spellEnd"/>
      <w:r>
        <w:rPr>
          <w:bCs/>
        </w:rPr>
        <w:t xml:space="preserve"> </w:t>
      </w:r>
      <w:proofErr w:type="spellStart"/>
      <w:r>
        <w:rPr>
          <w:bCs/>
        </w:rPr>
        <w:t>sebesar</w:t>
      </w:r>
      <w:proofErr w:type="spellEnd"/>
      <w:r>
        <w:rPr>
          <w:bCs/>
        </w:rPr>
        <w:t xml:space="preserve"> 1,9867. Nilai </w:t>
      </w:r>
      <w:proofErr w:type="spellStart"/>
      <w:r>
        <w:rPr>
          <w:bCs/>
        </w:rPr>
        <w:t>signifikansi</w:t>
      </w:r>
      <w:proofErr w:type="spellEnd"/>
      <w:r>
        <w:rPr>
          <w:bCs/>
        </w:rPr>
        <w:t xml:space="preserve"> </w:t>
      </w:r>
      <w:proofErr w:type="spellStart"/>
      <w:r>
        <w:rPr>
          <w:bCs/>
        </w:rPr>
        <w:t>dari</w:t>
      </w:r>
      <w:proofErr w:type="spellEnd"/>
      <w:r>
        <w:rPr>
          <w:bCs/>
        </w:rPr>
        <w:t xml:space="preserve"> </w:t>
      </w:r>
      <w:proofErr w:type="spellStart"/>
      <w:proofErr w:type="gramStart"/>
      <w:r>
        <w:rPr>
          <w:bCs/>
        </w:rPr>
        <w:t>variabel</w:t>
      </w:r>
      <w:proofErr w:type="spellEnd"/>
      <w:r>
        <w:rPr>
          <w:bCs/>
        </w:rPr>
        <w:t xml:space="preserve">  </w:t>
      </w:r>
      <w:r>
        <w:rPr>
          <w:bCs/>
          <w:i/>
        </w:rPr>
        <w:t>Work</w:t>
      </w:r>
      <w:proofErr w:type="gramEnd"/>
      <w:r>
        <w:rPr>
          <w:bCs/>
          <w:i/>
        </w:rPr>
        <w:t xml:space="preserve"> Life Balance </w:t>
      </w:r>
      <w:proofErr w:type="spellStart"/>
      <w:r>
        <w:rPr>
          <w:bCs/>
        </w:rPr>
        <w:t>berdasarkan</w:t>
      </w:r>
      <w:proofErr w:type="spellEnd"/>
      <w:r>
        <w:rPr>
          <w:bCs/>
        </w:rPr>
        <w:t xml:space="preserve"> </w:t>
      </w:r>
      <w:proofErr w:type="spellStart"/>
      <w:r>
        <w:rPr>
          <w:bCs/>
        </w:rPr>
        <w:t>hasil</w:t>
      </w:r>
      <w:proofErr w:type="spellEnd"/>
      <w:r>
        <w:rPr>
          <w:bCs/>
        </w:rPr>
        <w:t xml:space="preserve"> uji t </w:t>
      </w:r>
      <w:proofErr w:type="spellStart"/>
      <w:r>
        <w:rPr>
          <w:bCs/>
        </w:rPr>
        <w:t>menunjukkan</w:t>
      </w:r>
      <w:proofErr w:type="spellEnd"/>
      <w:r>
        <w:rPr>
          <w:bCs/>
        </w:rPr>
        <w:t xml:space="preserve"> </w:t>
      </w:r>
      <w:proofErr w:type="spellStart"/>
      <w:r>
        <w:rPr>
          <w:bCs/>
        </w:rPr>
        <w:t>nilai</w:t>
      </w:r>
      <w:proofErr w:type="spellEnd"/>
      <w:r>
        <w:rPr>
          <w:bCs/>
        </w:rPr>
        <w:t xml:space="preserve"> 0,000. </w:t>
      </w:r>
      <w:proofErr w:type="spellStart"/>
      <w:r>
        <w:rPr>
          <w:bCs/>
        </w:rPr>
        <w:t>Berdasarkan</w:t>
      </w:r>
      <w:proofErr w:type="spellEnd"/>
      <w:r>
        <w:rPr>
          <w:bCs/>
        </w:rPr>
        <w:t xml:space="preserve"> </w:t>
      </w:r>
      <w:proofErr w:type="spellStart"/>
      <w:r>
        <w:rPr>
          <w:bCs/>
        </w:rPr>
        <w:t>hasil</w:t>
      </w:r>
      <w:proofErr w:type="spellEnd"/>
      <w:r>
        <w:rPr>
          <w:bCs/>
        </w:rPr>
        <w:t xml:space="preserve"> </w:t>
      </w:r>
      <w:proofErr w:type="spellStart"/>
      <w:r>
        <w:rPr>
          <w:bCs/>
        </w:rPr>
        <w:t>pengujian</w:t>
      </w:r>
      <w:proofErr w:type="spellEnd"/>
      <w:r>
        <w:rPr>
          <w:bCs/>
        </w:rPr>
        <w:t xml:space="preserve">, </w:t>
      </w:r>
      <w:proofErr w:type="spellStart"/>
      <w:r>
        <w:rPr>
          <w:bCs/>
        </w:rPr>
        <w:t>variabel</w:t>
      </w:r>
      <w:proofErr w:type="spellEnd"/>
      <w:r>
        <w:rPr>
          <w:bCs/>
        </w:rPr>
        <w:t xml:space="preserve"> </w:t>
      </w:r>
      <w:r>
        <w:rPr>
          <w:bCs/>
          <w:i/>
        </w:rPr>
        <w:t xml:space="preserve">Work Life Balance </w:t>
      </w:r>
      <w:proofErr w:type="spellStart"/>
      <w:r>
        <w:rPr>
          <w:bCs/>
        </w:rPr>
        <w:t>memiliki</w:t>
      </w:r>
      <w:proofErr w:type="spellEnd"/>
      <w:r>
        <w:rPr>
          <w:bCs/>
        </w:rPr>
        <w:t xml:space="preserve"> </w:t>
      </w:r>
      <w:proofErr w:type="spellStart"/>
      <w:r>
        <w:rPr>
          <w:bCs/>
        </w:rPr>
        <w:t>t</w:t>
      </w:r>
      <w:r>
        <w:rPr>
          <w:bCs/>
          <w:vertAlign w:val="subscript"/>
        </w:rPr>
        <w:t>hitung</w:t>
      </w:r>
      <w:proofErr w:type="spellEnd"/>
      <w:r>
        <w:rPr>
          <w:bCs/>
          <w:vertAlign w:val="subscript"/>
        </w:rPr>
        <w:t xml:space="preserve"> </w:t>
      </w:r>
      <w:proofErr w:type="gramStart"/>
      <w:r>
        <w:rPr>
          <w:bCs/>
        </w:rPr>
        <w:t xml:space="preserve">&gt;  </w:t>
      </w:r>
      <w:proofErr w:type="spellStart"/>
      <w:r>
        <w:rPr>
          <w:bCs/>
        </w:rPr>
        <w:t>t</w:t>
      </w:r>
      <w:r>
        <w:rPr>
          <w:bCs/>
          <w:vertAlign w:val="subscript"/>
        </w:rPr>
        <w:t>tabel</w:t>
      </w:r>
      <w:proofErr w:type="spellEnd"/>
      <w:proofErr w:type="gramEnd"/>
      <w:r>
        <w:rPr>
          <w:bCs/>
        </w:rPr>
        <w:t xml:space="preserve"> dan </w:t>
      </w:r>
      <w:proofErr w:type="spellStart"/>
      <w:r>
        <w:rPr>
          <w:bCs/>
        </w:rPr>
        <w:t>nilai</w:t>
      </w:r>
      <w:proofErr w:type="spellEnd"/>
      <w:r>
        <w:rPr>
          <w:bCs/>
        </w:rPr>
        <w:t xml:space="preserve"> </w:t>
      </w:r>
      <w:proofErr w:type="spellStart"/>
      <w:r>
        <w:rPr>
          <w:bCs/>
        </w:rPr>
        <w:t>signifikansi</w:t>
      </w:r>
      <w:proofErr w:type="spellEnd"/>
      <w:r>
        <w:rPr>
          <w:bCs/>
        </w:rPr>
        <w:t xml:space="preserve"> </w:t>
      </w:r>
      <w:proofErr w:type="spellStart"/>
      <w:r>
        <w:rPr>
          <w:bCs/>
        </w:rPr>
        <w:t>kurang</w:t>
      </w:r>
      <w:proofErr w:type="spellEnd"/>
      <w:r>
        <w:rPr>
          <w:bCs/>
        </w:rPr>
        <w:t xml:space="preserve"> </w:t>
      </w:r>
      <w:proofErr w:type="spellStart"/>
      <w:r>
        <w:rPr>
          <w:bCs/>
        </w:rPr>
        <w:t>dari</w:t>
      </w:r>
      <w:proofErr w:type="spellEnd"/>
      <w:r>
        <w:rPr>
          <w:bCs/>
        </w:rPr>
        <w:t xml:space="preserve"> 0,05 </w:t>
      </w:r>
      <w:proofErr w:type="spellStart"/>
      <w:r>
        <w:rPr>
          <w:bCs/>
        </w:rPr>
        <w:t>sehingga</w:t>
      </w:r>
      <w:proofErr w:type="spellEnd"/>
      <w:r>
        <w:rPr>
          <w:bCs/>
        </w:rPr>
        <w:t xml:space="preserve"> </w:t>
      </w:r>
      <w:proofErr w:type="spellStart"/>
      <w:r>
        <w:rPr>
          <w:bCs/>
        </w:rPr>
        <w:t>dapat</w:t>
      </w:r>
      <w:proofErr w:type="spellEnd"/>
      <w:r>
        <w:rPr>
          <w:bCs/>
        </w:rPr>
        <w:t xml:space="preserve"> </w:t>
      </w:r>
      <w:proofErr w:type="spellStart"/>
      <w:r>
        <w:rPr>
          <w:bCs/>
        </w:rPr>
        <w:t>disimpulkan</w:t>
      </w:r>
      <w:proofErr w:type="spellEnd"/>
      <w:r>
        <w:rPr>
          <w:bCs/>
        </w:rPr>
        <w:t xml:space="preserve"> </w:t>
      </w:r>
      <w:proofErr w:type="spellStart"/>
      <w:r>
        <w:rPr>
          <w:bCs/>
        </w:rPr>
        <w:t>bahwa</w:t>
      </w:r>
      <w:proofErr w:type="spellEnd"/>
      <w:r>
        <w:rPr>
          <w:bCs/>
        </w:rPr>
        <w:t xml:space="preserve"> </w:t>
      </w:r>
      <w:proofErr w:type="spellStart"/>
      <w:r>
        <w:rPr>
          <w:bCs/>
        </w:rPr>
        <w:t>variabel</w:t>
      </w:r>
      <w:proofErr w:type="spellEnd"/>
      <w:r>
        <w:rPr>
          <w:bCs/>
        </w:rPr>
        <w:t xml:space="preserve"> </w:t>
      </w:r>
      <w:r>
        <w:rPr>
          <w:bCs/>
          <w:i/>
        </w:rPr>
        <w:t xml:space="preserve">Work Life Balance </w:t>
      </w:r>
      <w:proofErr w:type="spellStart"/>
      <w:r>
        <w:rPr>
          <w:bCs/>
        </w:rPr>
        <w:t>berpengaruh</w:t>
      </w:r>
      <w:proofErr w:type="spellEnd"/>
      <w:r>
        <w:rPr>
          <w:bCs/>
        </w:rPr>
        <w:t xml:space="preserve"> </w:t>
      </w:r>
      <w:proofErr w:type="spellStart"/>
      <w:r>
        <w:rPr>
          <w:bCs/>
        </w:rPr>
        <w:t>signifikan</w:t>
      </w:r>
      <w:proofErr w:type="spellEnd"/>
      <w:r>
        <w:rPr>
          <w:bCs/>
        </w:rPr>
        <w:t xml:space="preserve"> </w:t>
      </w:r>
      <w:proofErr w:type="spellStart"/>
      <w:r>
        <w:rPr>
          <w:bCs/>
        </w:rPr>
        <w:t>terhadap</w:t>
      </w:r>
      <w:proofErr w:type="spellEnd"/>
      <w:r>
        <w:rPr>
          <w:bCs/>
        </w:rPr>
        <w:t xml:space="preserve"> </w:t>
      </w:r>
      <w:r>
        <w:rPr>
          <w:bCs/>
          <w:i/>
        </w:rPr>
        <w:t>Employee Engagement</w:t>
      </w:r>
      <w:r>
        <w:rPr>
          <w:bCs/>
        </w:rPr>
        <w:t xml:space="preserve"> </w:t>
      </w:r>
      <w:r>
        <w:rPr>
          <w:bCs/>
          <w:i/>
        </w:rPr>
        <w:t xml:space="preserve">, </w:t>
      </w:r>
      <w:proofErr w:type="spellStart"/>
      <w:r>
        <w:rPr>
          <w:bCs/>
        </w:rPr>
        <w:t>maka</w:t>
      </w:r>
      <w:proofErr w:type="spellEnd"/>
      <w:r>
        <w:rPr>
          <w:bCs/>
        </w:rPr>
        <w:t xml:space="preserve"> </w:t>
      </w:r>
      <w:r>
        <w:rPr>
          <w:bCs/>
          <w:i/>
        </w:rPr>
        <w:t>H1</w:t>
      </w:r>
      <w:r>
        <w:rPr>
          <w:bCs/>
        </w:rPr>
        <w:t xml:space="preserve"> </w:t>
      </w:r>
      <w:proofErr w:type="spellStart"/>
      <w:r>
        <w:rPr>
          <w:bCs/>
        </w:rPr>
        <w:t>diterima</w:t>
      </w:r>
      <w:proofErr w:type="spellEnd"/>
      <w:r>
        <w:rPr>
          <w:bCs/>
        </w:rPr>
        <w:t>.</w:t>
      </w:r>
      <w:r>
        <w:rPr>
          <w:bCs/>
          <w:i/>
        </w:rPr>
        <w:t xml:space="preserve"> H1</w:t>
      </w:r>
      <w:r>
        <w:rPr>
          <w:bCs/>
        </w:rPr>
        <w:t xml:space="preserve"> </w:t>
      </w:r>
      <w:proofErr w:type="spellStart"/>
      <w:r>
        <w:rPr>
          <w:bCs/>
        </w:rPr>
        <w:t>diterima</w:t>
      </w:r>
      <w:proofErr w:type="spellEnd"/>
      <w:r>
        <w:rPr>
          <w:bCs/>
        </w:rPr>
        <w:t xml:space="preserve"> </w:t>
      </w:r>
      <w:proofErr w:type="spellStart"/>
      <w:r>
        <w:rPr>
          <w:bCs/>
        </w:rPr>
        <w:t>memiliki</w:t>
      </w:r>
      <w:proofErr w:type="spellEnd"/>
      <w:r>
        <w:rPr>
          <w:bCs/>
        </w:rPr>
        <w:t xml:space="preserve"> arti </w:t>
      </w:r>
      <w:proofErr w:type="spellStart"/>
      <w:r>
        <w:rPr>
          <w:bCs/>
        </w:rPr>
        <w:t>bahwa</w:t>
      </w:r>
      <w:proofErr w:type="spellEnd"/>
      <w:r>
        <w:rPr>
          <w:bCs/>
        </w:rPr>
        <w:t xml:space="preserve"> </w:t>
      </w:r>
      <w:r>
        <w:rPr>
          <w:bCs/>
          <w:i/>
        </w:rPr>
        <w:t xml:space="preserve">Work Life Balance </w:t>
      </w:r>
      <w:proofErr w:type="spellStart"/>
      <w:r>
        <w:rPr>
          <w:bCs/>
        </w:rPr>
        <w:t>memiliki</w:t>
      </w:r>
      <w:proofErr w:type="spellEnd"/>
      <w:r>
        <w:rPr>
          <w:bCs/>
        </w:rPr>
        <w:t xml:space="preserve"> </w:t>
      </w:r>
      <w:proofErr w:type="spellStart"/>
      <w:r>
        <w:rPr>
          <w:bCs/>
        </w:rPr>
        <w:t>pengaruh</w:t>
      </w:r>
      <w:proofErr w:type="spellEnd"/>
      <w:r>
        <w:rPr>
          <w:bCs/>
        </w:rPr>
        <w:t xml:space="preserve"> </w:t>
      </w:r>
      <w:proofErr w:type="spellStart"/>
      <w:r>
        <w:rPr>
          <w:bCs/>
        </w:rPr>
        <w:t>signifikan</w:t>
      </w:r>
      <w:proofErr w:type="spellEnd"/>
      <w:r>
        <w:rPr>
          <w:bCs/>
        </w:rPr>
        <w:t xml:space="preserve"> </w:t>
      </w:r>
      <w:proofErr w:type="spellStart"/>
      <w:r>
        <w:rPr>
          <w:bCs/>
        </w:rPr>
        <w:t>terhadap</w:t>
      </w:r>
      <w:proofErr w:type="spellEnd"/>
      <w:r>
        <w:rPr>
          <w:bCs/>
        </w:rPr>
        <w:t xml:space="preserve"> </w:t>
      </w:r>
      <w:r>
        <w:rPr>
          <w:bCs/>
          <w:i/>
        </w:rPr>
        <w:t xml:space="preserve">Employee Engagement </w:t>
      </w:r>
      <w:proofErr w:type="spellStart"/>
      <w:r>
        <w:rPr>
          <w:bCs/>
        </w:rPr>
        <w:t>perawat</w:t>
      </w:r>
      <w:proofErr w:type="spellEnd"/>
      <w:r>
        <w:rPr>
          <w:bCs/>
        </w:rPr>
        <w:t xml:space="preserve"> dan </w:t>
      </w:r>
      <w:proofErr w:type="spellStart"/>
      <w:r>
        <w:rPr>
          <w:bCs/>
        </w:rPr>
        <w:t>bidan</w:t>
      </w:r>
      <w:proofErr w:type="spellEnd"/>
      <w:r>
        <w:rPr>
          <w:bCs/>
        </w:rPr>
        <w:t xml:space="preserve"> RS Permata Bunda.</w:t>
      </w:r>
    </w:p>
    <w:p w14:paraId="13F05F7D" w14:textId="77777777" w:rsidR="00B6463A" w:rsidRDefault="00000000">
      <w:pPr>
        <w:pStyle w:val="ListParagraph"/>
        <w:spacing w:line="480" w:lineRule="auto"/>
        <w:ind w:left="851" w:firstLine="567"/>
        <w:jc w:val="both"/>
        <w:rPr>
          <w:bCs/>
        </w:rPr>
      </w:pPr>
      <w:proofErr w:type="spellStart"/>
      <w:r>
        <w:t>Berdasarkan</w:t>
      </w:r>
      <w:proofErr w:type="spellEnd"/>
      <w:r>
        <w:rPr>
          <w:bCs/>
        </w:rPr>
        <w:t xml:space="preserve"> </w:t>
      </w:r>
      <w:proofErr w:type="spellStart"/>
      <w:r>
        <w:rPr>
          <w:bCs/>
        </w:rPr>
        <w:t>hasil</w:t>
      </w:r>
      <w:proofErr w:type="spellEnd"/>
      <w:r>
        <w:rPr>
          <w:bCs/>
        </w:rPr>
        <w:t xml:space="preserve"> </w:t>
      </w:r>
      <w:proofErr w:type="spellStart"/>
      <w:r>
        <w:rPr>
          <w:bCs/>
        </w:rPr>
        <w:t>analisis</w:t>
      </w:r>
      <w:proofErr w:type="spellEnd"/>
      <w:r>
        <w:rPr>
          <w:bCs/>
        </w:rPr>
        <w:t xml:space="preserve"> </w:t>
      </w:r>
      <w:proofErr w:type="spellStart"/>
      <w:r>
        <w:rPr>
          <w:bCs/>
        </w:rPr>
        <w:t>deskriptif</w:t>
      </w:r>
      <w:proofErr w:type="spellEnd"/>
      <w:r>
        <w:rPr>
          <w:bCs/>
        </w:rPr>
        <w:t xml:space="preserve"> </w:t>
      </w:r>
      <w:proofErr w:type="spellStart"/>
      <w:r>
        <w:rPr>
          <w:bCs/>
        </w:rPr>
        <w:t>variabel</w:t>
      </w:r>
      <w:proofErr w:type="spellEnd"/>
      <w:r>
        <w:rPr>
          <w:bCs/>
        </w:rPr>
        <w:t xml:space="preserve"> </w:t>
      </w:r>
      <w:r>
        <w:rPr>
          <w:bCs/>
          <w:i/>
        </w:rPr>
        <w:t xml:space="preserve">Work Life Balance, </w:t>
      </w:r>
      <w:proofErr w:type="spellStart"/>
      <w:r>
        <w:rPr>
          <w:bCs/>
        </w:rPr>
        <w:t>dapat</w:t>
      </w:r>
      <w:proofErr w:type="spellEnd"/>
      <w:r>
        <w:rPr>
          <w:bCs/>
        </w:rPr>
        <w:t xml:space="preserve"> </w:t>
      </w:r>
      <w:proofErr w:type="spellStart"/>
      <w:r>
        <w:rPr>
          <w:bCs/>
        </w:rPr>
        <w:t>diketahui</w:t>
      </w:r>
      <w:proofErr w:type="spellEnd"/>
      <w:r>
        <w:rPr>
          <w:bCs/>
        </w:rPr>
        <w:t xml:space="preserve"> </w:t>
      </w:r>
      <w:proofErr w:type="spellStart"/>
      <w:r>
        <w:rPr>
          <w:bCs/>
        </w:rPr>
        <w:t>bahwa</w:t>
      </w:r>
      <w:proofErr w:type="spellEnd"/>
      <w:r>
        <w:rPr>
          <w:bCs/>
        </w:rPr>
        <w:t xml:space="preserve"> </w:t>
      </w:r>
      <w:proofErr w:type="spellStart"/>
      <w:r>
        <w:rPr>
          <w:bCs/>
        </w:rPr>
        <w:t>tingkat</w:t>
      </w:r>
      <w:proofErr w:type="spellEnd"/>
      <w:r>
        <w:rPr>
          <w:bCs/>
        </w:rPr>
        <w:t xml:space="preserve"> </w:t>
      </w:r>
      <w:r>
        <w:rPr>
          <w:bCs/>
          <w:i/>
        </w:rPr>
        <w:t xml:space="preserve">Work Life Balance </w:t>
      </w:r>
      <w:r>
        <w:rPr>
          <w:bCs/>
        </w:rPr>
        <w:t xml:space="preserve">yang </w:t>
      </w:r>
      <w:proofErr w:type="spellStart"/>
      <w:r>
        <w:rPr>
          <w:bCs/>
        </w:rPr>
        <w:t>dimiliki</w:t>
      </w:r>
      <w:proofErr w:type="spellEnd"/>
      <w:r>
        <w:rPr>
          <w:bCs/>
        </w:rPr>
        <w:t xml:space="preserve"> </w:t>
      </w:r>
      <w:proofErr w:type="spellStart"/>
      <w:r>
        <w:rPr>
          <w:bCs/>
        </w:rPr>
        <w:t>perawat</w:t>
      </w:r>
      <w:proofErr w:type="spellEnd"/>
      <w:r>
        <w:rPr>
          <w:bCs/>
        </w:rPr>
        <w:t xml:space="preserve"> dan </w:t>
      </w:r>
      <w:proofErr w:type="spellStart"/>
      <w:r>
        <w:rPr>
          <w:bCs/>
        </w:rPr>
        <w:t>bidan</w:t>
      </w:r>
      <w:proofErr w:type="spellEnd"/>
      <w:r>
        <w:rPr>
          <w:bCs/>
        </w:rPr>
        <w:t xml:space="preserve"> RS Permata Bunda </w:t>
      </w:r>
      <w:proofErr w:type="spellStart"/>
      <w:r>
        <w:rPr>
          <w:bCs/>
        </w:rPr>
        <w:t>tergolong</w:t>
      </w:r>
      <w:proofErr w:type="spellEnd"/>
      <w:r>
        <w:rPr>
          <w:bCs/>
        </w:rPr>
        <w:t xml:space="preserve"> </w:t>
      </w:r>
      <w:proofErr w:type="spellStart"/>
      <w:r>
        <w:rPr>
          <w:bCs/>
        </w:rPr>
        <w:t>tinggi</w:t>
      </w:r>
      <w:proofErr w:type="spellEnd"/>
      <w:r>
        <w:rPr>
          <w:bCs/>
        </w:rPr>
        <w:t xml:space="preserve"> </w:t>
      </w:r>
      <w:proofErr w:type="spellStart"/>
      <w:r>
        <w:rPr>
          <w:bCs/>
        </w:rPr>
        <w:t>atau</w:t>
      </w:r>
      <w:proofErr w:type="spellEnd"/>
      <w:r>
        <w:rPr>
          <w:bCs/>
        </w:rPr>
        <w:t xml:space="preserve"> </w:t>
      </w:r>
      <w:proofErr w:type="spellStart"/>
      <w:r>
        <w:rPr>
          <w:bCs/>
        </w:rPr>
        <w:t>baik</w:t>
      </w:r>
      <w:proofErr w:type="spellEnd"/>
      <w:r>
        <w:rPr>
          <w:bCs/>
        </w:rPr>
        <w:t xml:space="preserve">. Tingkat </w:t>
      </w:r>
      <w:r>
        <w:rPr>
          <w:bCs/>
          <w:i/>
        </w:rPr>
        <w:t xml:space="preserve">Work Life </w:t>
      </w:r>
      <w:r>
        <w:rPr>
          <w:bCs/>
          <w:i/>
        </w:rPr>
        <w:lastRenderedPageBreak/>
        <w:t xml:space="preserve">Balance </w:t>
      </w:r>
      <w:proofErr w:type="spellStart"/>
      <w:r>
        <w:rPr>
          <w:bCs/>
        </w:rPr>
        <w:t>akan</w:t>
      </w:r>
      <w:proofErr w:type="spellEnd"/>
      <w:r>
        <w:rPr>
          <w:bCs/>
        </w:rPr>
        <w:t xml:space="preserve"> </w:t>
      </w:r>
      <w:proofErr w:type="spellStart"/>
      <w:r>
        <w:rPr>
          <w:bCs/>
        </w:rPr>
        <w:t>memperngaruhi</w:t>
      </w:r>
      <w:proofErr w:type="spellEnd"/>
      <w:r>
        <w:rPr>
          <w:bCs/>
        </w:rPr>
        <w:t xml:space="preserve"> </w:t>
      </w:r>
      <w:proofErr w:type="spellStart"/>
      <w:r>
        <w:rPr>
          <w:bCs/>
        </w:rPr>
        <w:t>semangat</w:t>
      </w:r>
      <w:proofErr w:type="spellEnd"/>
      <w:r>
        <w:rPr>
          <w:bCs/>
        </w:rPr>
        <w:t xml:space="preserve">, </w:t>
      </w:r>
      <w:proofErr w:type="spellStart"/>
      <w:r>
        <w:rPr>
          <w:bCs/>
        </w:rPr>
        <w:t>dedikasi</w:t>
      </w:r>
      <w:proofErr w:type="spellEnd"/>
      <w:r>
        <w:rPr>
          <w:bCs/>
        </w:rPr>
        <w:t xml:space="preserve"> dan </w:t>
      </w:r>
      <w:proofErr w:type="spellStart"/>
      <w:r>
        <w:rPr>
          <w:bCs/>
        </w:rPr>
        <w:t>konsentrasi</w:t>
      </w:r>
      <w:proofErr w:type="spellEnd"/>
      <w:r>
        <w:rPr>
          <w:bCs/>
        </w:rPr>
        <w:t xml:space="preserve"> </w:t>
      </w:r>
      <w:proofErr w:type="spellStart"/>
      <w:r>
        <w:rPr>
          <w:bCs/>
        </w:rPr>
        <w:t>perawat</w:t>
      </w:r>
      <w:proofErr w:type="spellEnd"/>
      <w:r>
        <w:rPr>
          <w:bCs/>
        </w:rPr>
        <w:t xml:space="preserve"> dan </w:t>
      </w:r>
      <w:proofErr w:type="spellStart"/>
      <w:r>
        <w:rPr>
          <w:bCs/>
        </w:rPr>
        <w:t>bidan</w:t>
      </w:r>
      <w:proofErr w:type="spellEnd"/>
      <w:r>
        <w:rPr>
          <w:bCs/>
        </w:rPr>
        <w:t xml:space="preserve"> </w:t>
      </w:r>
      <w:proofErr w:type="spellStart"/>
      <w:r>
        <w:rPr>
          <w:bCs/>
        </w:rPr>
        <w:t>dalam</w:t>
      </w:r>
      <w:proofErr w:type="spellEnd"/>
      <w:r>
        <w:rPr>
          <w:bCs/>
        </w:rPr>
        <w:t xml:space="preserve"> </w:t>
      </w:r>
      <w:proofErr w:type="spellStart"/>
      <w:r>
        <w:rPr>
          <w:bCs/>
        </w:rPr>
        <w:t>melakukan</w:t>
      </w:r>
      <w:proofErr w:type="spellEnd"/>
      <w:r>
        <w:rPr>
          <w:bCs/>
        </w:rPr>
        <w:t xml:space="preserve"> </w:t>
      </w:r>
      <w:proofErr w:type="spellStart"/>
      <w:r>
        <w:rPr>
          <w:bCs/>
        </w:rPr>
        <w:t>pekerjaannya</w:t>
      </w:r>
      <w:proofErr w:type="spellEnd"/>
      <w:r>
        <w:rPr>
          <w:bCs/>
        </w:rPr>
        <w:t xml:space="preserve">. Dimana </w:t>
      </w:r>
      <w:proofErr w:type="spellStart"/>
      <w:r>
        <w:rPr>
          <w:bCs/>
        </w:rPr>
        <w:t>ketika</w:t>
      </w:r>
      <w:proofErr w:type="spellEnd"/>
      <w:r>
        <w:rPr>
          <w:bCs/>
        </w:rPr>
        <w:t xml:space="preserve"> </w:t>
      </w:r>
      <w:proofErr w:type="spellStart"/>
      <w:r>
        <w:rPr>
          <w:bCs/>
        </w:rPr>
        <w:t>tingkat</w:t>
      </w:r>
      <w:proofErr w:type="spellEnd"/>
      <w:r>
        <w:rPr>
          <w:bCs/>
        </w:rPr>
        <w:t xml:space="preserve"> </w:t>
      </w:r>
      <w:r>
        <w:rPr>
          <w:bCs/>
          <w:i/>
        </w:rPr>
        <w:t xml:space="preserve">Work Life Balance </w:t>
      </w:r>
      <w:proofErr w:type="spellStart"/>
      <w:r>
        <w:rPr>
          <w:bCs/>
        </w:rPr>
        <w:t>perawat</w:t>
      </w:r>
      <w:proofErr w:type="spellEnd"/>
      <w:r>
        <w:rPr>
          <w:bCs/>
        </w:rPr>
        <w:t xml:space="preserve"> dan </w:t>
      </w:r>
      <w:proofErr w:type="spellStart"/>
      <w:r>
        <w:rPr>
          <w:bCs/>
        </w:rPr>
        <w:t>bidan</w:t>
      </w:r>
      <w:proofErr w:type="spellEnd"/>
      <w:r>
        <w:rPr>
          <w:bCs/>
        </w:rPr>
        <w:t xml:space="preserve"> </w:t>
      </w:r>
      <w:proofErr w:type="spellStart"/>
      <w:r>
        <w:rPr>
          <w:bCs/>
        </w:rPr>
        <w:t>meningkat</w:t>
      </w:r>
      <w:proofErr w:type="spellEnd"/>
      <w:r>
        <w:rPr>
          <w:bCs/>
        </w:rPr>
        <w:t xml:space="preserve">, </w:t>
      </w:r>
      <w:proofErr w:type="spellStart"/>
      <w:r>
        <w:rPr>
          <w:bCs/>
        </w:rPr>
        <w:t>maka</w:t>
      </w:r>
      <w:proofErr w:type="spellEnd"/>
      <w:r>
        <w:rPr>
          <w:bCs/>
        </w:rPr>
        <w:t xml:space="preserve"> </w:t>
      </w:r>
      <w:proofErr w:type="spellStart"/>
      <w:r>
        <w:rPr>
          <w:bCs/>
        </w:rPr>
        <w:t>akan</w:t>
      </w:r>
      <w:proofErr w:type="spellEnd"/>
      <w:r>
        <w:rPr>
          <w:bCs/>
        </w:rPr>
        <w:t xml:space="preserve"> </w:t>
      </w:r>
      <w:proofErr w:type="spellStart"/>
      <w:r>
        <w:rPr>
          <w:bCs/>
        </w:rPr>
        <w:t>meningkatkan</w:t>
      </w:r>
      <w:proofErr w:type="spellEnd"/>
      <w:r>
        <w:rPr>
          <w:bCs/>
        </w:rPr>
        <w:t xml:space="preserve"> </w:t>
      </w:r>
      <w:r>
        <w:rPr>
          <w:bCs/>
          <w:i/>
        </w:rPr>
        <w:t xml:space="preserve">Employee Engagement </w:t>
      </w:r>
      <w:proofErr w:type="spellStart"/>
      <w:r>
        <w:rPr>
          <w:bCs/>
        </w:rPr>
        <w:t>perawat</w:t>
      </w:r>
      <w:proofErr w:type="spellEnd"/>
      <w:r>
        <w:rPr>
          <w:bCs/>
        </w:rPr>
        <w:t xml:space="preserve"> dan </w:t>
      </w:r>
      <w:proofErr w:type="spellStart"/>
      <w:r>
        <w:rPr>
          <w:bCs/>
        </w:rPr>
        <w:t>bidan</w:t>
      </w:r>
      <w:proofErr w:type="spellEnd"/>
      <w:r>
        <w:rPr>
          <w:bCs/>
        </w:rPr>
        <w:t xml:space="preserve"> pula.</w:t>
      </w:r>
    </w:p>
    <w:p w14:paraId="078C079E" w14:textId="77777777" w:rsidR="00B6463A" w:rsidRDefault="00000000">
      <w:pPr>
        <w:pStyle w:val="ListParagraph"/>
        <w:spacing w:line="480" w:lineRule="auto"/>
        <w:ind w:left="709" w:firstLine="567"/>
        <w:jc w:val="both"/>
        <w:rPr>
          <w:bCs/>
        </w:rPr>
      </w:pPr>
      <w:r>
        <w:rPr>
          <w:b/>
          <w:bCs/>
          <w:i/>
          <w:noProof/>
        </w:rPr>
        <mc:AlternateContent>
          <mc:Choice Requires="wpg">
            <w:drawing>
              <wp:anchor distT="0" distB="0" distL="114300" distR="114300" simplePos="0" relativeHeight="251670528" behindDoc="1" locked="0" layoutInCell="1" allowOverlap="1" wp14:anchorId="3BCCC48C" wp14:editId="399CF7FD">
                <wp:simplePos x="0" y="0"/>
                <wp:positionH relativeFrom="column">
                  <wp:posOffset>283845</wp:posOffset>
                </wp:positionH>
                <wp:positionV relativeFrom="paragraph">
                  <wp:posOffset>693420</wp:posOffset>
                </wp:positionV>
                <wp:extent cx="4709160" cy="2630170"/>
                <wp:effectExtent l="0" t="0" r="15240" b="17780"/>
                <wp:wrapNone/>
                <wp:docPr id="685699128" name="Group 1"/>
                <wp:cNvGraphicFramePr/>
                <a:graphic xmlns:a="http://schemas.openxmlformats.org/drawingml/2006/main">
                  <a:graphicData uri="http://schemas.microsoft.com/office/word/2010/wordprocessingGroup">
                    <wpg:wgp>
                      <wpg:cNvGrpSpPr/>
                      <wpg:grpSpPr>
                        <a:xfrm>
                          <a:off x="0" y="0"/>
                          <a:ext cx="4709160" cy="2630170"/>
                          <a:chOff x="0" y="0"/>
                          <a:chExt cx="5297804" cy="2750185"/>
                        </a:xfrm>
                      </wpg:grpSpPr>
                      <wps:wsp>
                        <wps:cNvPr id="1030" name="Rectangle 73"/>
                        <wps:cNvSpPr/>
                        <wps:spPr>
                          <a:xfrm>
                            <a:off x="2533650" y="1381125"/>
                            <a:ext cx="416560" cy="265429"/>
                          </a:xfrm>
                          <a:prstGeom prst="rect">
                            <a:avLst/>
                          </a:prstGeom>
                          <a:ln>
                            <a:noFill/>
                          </a:ln>
                        </wps:spPr>
                        <wps:txbx>
                          <w:txbxContent>
                            <w:p w14:paraId="7289EA72" w14:textId="77777777" w:rsidR="00B6463A" w:rsidRDefault="00000000">
                              <w:pPr>
                                <w:jc w:val="center"/>
                                <w:rPr>
                                  <w:vertAlign w:val="subscript"/>
                                </w:rPr>
                              </w:pPr>
                              <w:r>
                                <w:t>H</w:t>
                              </w:r>
                              <w:r>
                                <w:rPr>
                                  <w:vertAlign w:val="subscript"/>
                                </w:rPr>
                                <w:t>3</w:t>
                              </w:r>
                            </w:p>
                          </w:txbxContent>
                        </wps:txbx>
                        <wps:bodyPr vert="horz" wrap="square" lIns="91440" tIns="45720" rIns="91440" bIns="45720" anchor="ctr">
                          <a:noAutofit/>
                        </wps:bodyPr>
                      </wps:wsp>
                      <wps:wsp>
                        <wps:cNvPr id="1031" name="Rectangle 76"/>
                        <wps:cNvSpPr/>
                        <wps:spPr>
                          <a:xfrm>
                            <a:off x="66675" y="114300"/>
                            <a:ext cx="1894205" cy="658495"/>
                          </a:xfrm>
                          <a:prstGeom prst="rect">
                            <a:avLst/>
                          </a:prstGeom>
                          <a:solidFill>
                            <a:srgbClr val="FFFFFF"/>
                          </a:solidFill>
                          <a:ln w="12700" cap="flat" cmpd="sng">
                            <a:solidFill>
                              <a:srgbClr val="000000"/>
                            </a:solidFill>
                            <a:prstDash val="solid"/>
                            <a:miter/>
                          </a:ln>
                        </wps:spPr>
                        <wps:txbx>
                          <w:txbxContent>
                            <w:p w14:paraId="42299AEC" w14:textId="77777777" w:rsidR="00B6463A" w:rsidRDefault="00000000">
                              <w:pPr>
                                <w:jc w:val="center"/>
                                <w:rPr>
                                  <w:i/>
                                </w:rPr>
                              </w:pPr>
                              <w:r>
                                <w:rPr>
                                  <w:i/>
                                </w:rPr>
                                <w:t>Quality Of Work Life</w:t>
                              </w:r>
                            </w:p>
                            <w:p w14:paraId="51292274" w14:textId="77777777" w:rsidR="00B6463A" w:rsidRDefault="00000000">
                              <w:pPr>
                                <w:jc w:val="center"/>
                              </w:pPr>
                              <w:r>
                                <w:t>(X</w:t>
                              </w:r>
                              <w:r>
                                <w:rPr>
                                  <w:vertAlign w:val="subscript"/>
                                </w:rPr>
                                <w:t>1</w:t>
                              </w:r>
                              <w:r>
                                <w:t>)</w:t>
                              </w:r>
                            </w:p>
                            <w:p w14:paraId="321BAA5C" w14:textId="77777777" w:rsidR="00B6463A" w:rsidRDefault="00B6463A"/>
                          </w:txbxContent>
                        </wps:txbx>
                        <wps:bodyPr vert="horz" wrap="square" lIns="91440" tIns="45720" rIns="91440" bIns="45720" anchor="ctr">
                          <a:noAutofit/>
                        </wps:bodyPr>
                      </wps:wsp>
                      <wps:wsp>
                        <wps:cNvPr id="1032" name="Rectangle 75"/>
                        <wps:cNvSpPr/>
                        <wps:spPr>
                          <a:xfrm>
                            <a:off x="57150" y="838200"/>
                            <a:ext cx="1895475" cy="753110"/>
                          </a:xfrm>
                          <a:prstGeom prst="rect">
                            <a:avLst/>
                          </a:prstGeom>
                          <a:solidFill>
                            <a:srgbClr val="FFFFFF"/>
                          </a:solidFill>
                          <a:ln w="12700" cap="flat" cmpd="sng">
                            <a:solidFill>
                              <a:srgbClr val="000000"/>
                            </a:solidFill>
                            <a:prstDash val="solid"/>
                            <a:miter/>
                          </a:ln>
                        </wps:spPr>
                        <wps:txbx>
                          <w:txbxContent>
                            <w:p w14:paraId="034D2036" w14:textId="77777777" w:rsidR="00B6463A" w:rsidRDefault="00000000">
                              <w:pPr>
                                <w:jc w:val="center"/>
                                <w:rPr>
                                  <w:i/>
                                </w:rPr>
                              </w:pPr>
                              <w:r>
                                <w:rPr>
                                  <w:i/>
                                </w:rPr>
                                <w:t>Internal Corporate Social Responsibility</w:t>
                              </w:r>
                            </w:p>
                            <w:p w14:paraId="40D978A8" w14:textId="77777777" w:rsidR="00B6463A" w:rsidRDefault="00000000">
                              <w:pPr>
                                <w:jc w:val="center"/>
                              </w:pPr>
                              <w:r>
                                <w:t>(X</w:t>
                              </w:r>
                              <w:r>
                                <w:rPr>
                                  <w:vertAlign w:val="subscript"/>
                                </w:rPr>
                                <w:t>2</w:t>
                              </w:r>
                              <w:r>
                                <w:t>)</w:t>
                              </w:r>
                            </w:p>
                          </w:txbxContent>
                        </wps:txbx>
                        <wps:bodyPr vert="horz" wrap="square" lIns="91440" tIns="45720" rIns="91440" bIns="45720" anchor="ctr">
                          <a:noAutofit/>
                        </wps:bodyPr>
                      </wps:wsp>
                      <wps:wsp>
                        <wps:cNvPr id="1033" name="Rectangle 54"/>
                        <wps:cNvSpPr/>
                        <wps:spPr>
                          <a:xfrm>
                            <a:off x="76200" y="1638300"/>
                            <a:ext cx="1882140" cy="68580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1B4B4FEF" w14:textId="77777777" w:rsidR="00B6463A" w:rsidRDefault="00000000">
                              <w:pPr>
                                <w:jc w:val="center"/>
                                <w:rPr>
                                  <w:i/>
                                </w:rPr>
                              </w:pPr>
                              <w:r>
                                <w:rPr>
                                  <w:i/>
                                </w:rPr>
                                <w:t xml:space="preserve">Work Life Balance </w:t>
                              </w:r>
                            </w:p>
                            <w:p w14:paraId="33464025" w14:textId="77777777" w:rsidR="00B6463A" w:rsidRDefault="00000000">
                              <w:pPr>
                                <w:jc w:val="center"/>
                              </w:pPr>
                              <w:r>
                                <w:t>(X</w:t>
                              </w:r>
                              <w:r>
                                <w:rPr>
                                  <w:vertAlign w:val="subscript"/>
                                </w:rPr>
                                <w:t>3</w:t>
                              </w:r>
                              <w:r>
                                <w:t>)</w:t>
                              </w:r>
                            </w:p>
                          </w:txbxContent>
                        </wps:txbx>
                        <wps:bodyPr vert="horz" wrap="square" lIns="91440" tIns="45720" rIns="91440" bIns="45720" anchor="ctr">
                          <a:noAutofit/>
                        </wps:bodyPr>
                      </wps:wsp>
                      <wps:wsp>
                        <wps:cNvPr id="1034" name="Text Box 98"/>
                        <wps:cNvSpPr/>
                        <wps:spPr>
                          <a:xfrm>
                            <a:off x="2266950" y="838200"/>
                            <a:ext cx="505460" cy="258444"/>
                          </a:xfrm>
                          <a:prstGeom prst="rect">
                            <a:avLst/>
                          </a:prstGeom>
                          <a:ln>
                            <a:noFill/>
                          </a:ln>
                        </wps:spPr>
                        <wps:txbx>
                          <w:txbxContent>
                            <w:p w14:paraId="06B1A06F" w14:textId="77777777" w:rsidR="00B6463A" w:rsidRDefault="00000000">
                              <w:pPr>
                                <w:rPr>
                                  <w:vertAlign w:val="subscript"/>
                                </w:rPr>
                              </w:pPr>
                              <w:r>
                                <w:t>H</w:t>
                              </w:r>
                              <w:r>
                                <w:rPr>
                                  <w:vertAlign w:val="subscript"/>
                                </w:rPr>
                                <w:t>2</w:t>
                              </w:r>
                            </w:p>
                          </w:txbxContent>
                        </wps:txbx>
                        <wps:bodyPr vert="horz" wrap="square" lIns="91440" tIns="45720" rIns="91440" bIns="45720" anchor="t">
                          <a:noAutofit/>
                        </wps:bodyPr>
                      </wps:wsp>
                      <wps:wsp>
                        <wps:cNvPr id="1035" name="Text Box 20"/>
                        <wps:cNvSpPr/>
                        <wps:spPr>
                          <a:xfrm>
                            <a:off x="0" y="0"/>
                            <a:ext cx="2054224" cy="2402840"/>
                          </a:xfrm>
                          <a:prstGeom prst="rect">
                            <a:avLst/>
                          </a:prstGeom>
                          <a:ln w="9525" cap="flat" cmpd="sng">
                            <a:solidFill>
                              <a:srgbClr val="000000"/>
                            </a:solidFill>
                            <a:prstDash val="dash"/>
                            <a:round/>
                            <a:headEnd type="none" w="med" len="med"/>
                            <a:tailEnd type="none" w="med" len="med"/>
                          </a:ln>
                        </wps:spPr>
                        <wps:txbx>
                          <w:txbxContent>
                            <w:p w14:paraId="132AB51B" w14:textId="77777777" w:rsidR="00B6463A" w:rsidRDefault="00B6463A"/>
                          </w:txbxContent>
                        </wps:txbx>
                        <wps:bodyPr vert="horz" wrap="square" lIns="91440" tIns="45720" rIns="91440" bIns="45720" anchor="t">
                          <a:noAutofit/>
                        </wps:bodyPr>
                      </wps:wsp>
                      <wps:wsp>
                        <wps:cNvPr id="1036" name="Text Box 104"/>
                        <wps:cNvSpPr/>
                        <wps:spPr>
                          <a:xfrm>
                            <a:off x="3676650" y="2381250"/>
                            <a:ext cx="452120" cy="258445"/>
                          </a:xfrm>
                          <a:prstGeom prst="rect">
                            <a:avLst/>
                          </a:prstGeom>
                          <a:ln>
                            <a:noFill/>
                          </a:ln>
                        </wps:spPr>
                        <wps:txbx>
                          <w:txbxContent>
                            <w:p w14:paraId="0D2E90FF" w14:textId="77777777" w:rsidR="00B6463A" w:rsidRDefault="00000000">
                              <w:pPr>
                                <w:rPr>
                                  <w:vertAlign w:val="subscript"/>
                                </w:rPr>
                              </w:pPr>
                              <w:r>
                                <w:t>H</w:t>
                              </w:r>
                              <w:r>
                                <w:rPr>
                                  <w:vertAlign w:val="subscript"/>
                                </w:rPr>
                                <w:t>4</w:t>
                              </w:r>
                            </w:p>
                          </w:txbxContent>
                        </wps:txbx>
                        <wps:bodyPr vert="horz" wrap="square" lIns="91440" tIns="45720" rIns="91440" bIns="45720" anchor="t">
                          <a:noAutofit/>
                        </wps:bodyPr>
                      </wps:wsp>
                      <wps:wsp>
                        <wps:cNvPr id="1037" name="Straight Connector 101"/>
                        <wps:cNvCnPr/>
                        <wps:spPr>
                          <a:xfrm flipV="1">
                            <a:off x="990599" y="2733675"/>
                            <a:ext cx="3382328" cy="16510"/>
                          </a:xfrm>
                          <a:prstGeom prst="line">
                            <a:avLst/>
                          </a:prstGeom>
                          <a:ln w="12700" cap="flat" cmpd="sng">
                            <a:solidFill>
                              <a:srgbClr val="000000"/>
                            </a:solidFill>
                            <a:prstDash val="dash"/>
                            <a:miter/>
                          </a:ln>
                        </wps:spPr>
                        <wps:bodyPr/>
                      </wps:wsp>
                      <wps:wsp>
                        <wps:cNvPr id="1038" name="Straight Arrow Connector 103"/>
                        <wps:cNvCnPr>
                          <a:endCxn id="1044" idx="2"/>
                        </wps:cNvCnPr>
                        <wps:spPr>
                          <a:xfrm flipV="1">
                            <a:off x="4372927" y="1649096"/>
                            <a:ext cx="0" cy="1050924"/>
                          </a:xfrm>
                          <a:prstGeom prst="straightConnector1">
                            <a:avLst/>
                          </a:prstGeom>
                          <a:ln w="12700" cap="flat" cmpd="sng">
                            <a:solidFill>
                              <a:srgbClr val="000000"/>
                            </a:solidFill>
                            <a:prstDash val="dash"/>
                            <a:miter/>
                            <a:tailEnd type="triangle" w="med" len="med"/>
                          </a:ln>
                        </wps:spPr>
                        <wps:bodyPr/>
                      </wps:wsp>
                      <wps:wsp>
                        <wps:cNvPr id="1039" name="Straight Connector 100"/>
                        <wps:cNvCnPr/>
                        <wps:spPr>
                          <a:xfrm>
                            <a:off x="990600" y="2438400"/>
                            <a:ext cx="0" cy="311785"/>
                          </a:xfrm>
                          <a:prstGeom prst="line">
                            <a:avLst/>
                          </a:prstGeom>
                          <a:ln w="12700" cap="flat" cmpd="sng">
                            <a:solidFill>
                              <a:srgbClr val="000000"/>
                            </a:solidFill>
                            <a:prstDash val="dash"/>
                            <a:miter/>
                          </a:ln>
                        </wps:spPr>
                        <wps:bodyPr/>
                      </wps:wsp>
                      <wps:wsp>
                        <wps:cNvPr id="1040" name="Text Box 97"/>
                        <wps:cNvSpPr/>
                        <wps:spPr>
                          <a:xfrm>
                            <a:off x="2695575" y="361950"/>
                            <a:ext cx="430529" cy="247650"/>
                          </a:xfrm>
                          <a:prstGeom prst="rect">
                            <a:avLst/>
                          </a:prstGeom>
                          <a:ln>
                            <a:noFill/>
                          </a:ln>
                        </wps:spPr>
                        <wps:txbx>
                          <w:txbxContent>
                            <w:p w14:paraId="33736FFF" w14:textId="77777777" w:rsidR="00B6463A" w:rsidRDefault="00000000">
                              <w:pPr>
                                <w:rPr>
                                  <w:vertAlign w:val="subscript"/>
                                </w:rPr>
                              </w:pPr>
                              <w:r>
                                <w:t>H</w:t>
                              </w:r>
                              <w:r>
                                <w:rPr>
                                  <w:vertAlign w:val="subscript"/>
                                </w:rPr>
                                <w:t>1</w:t>
                              </w:r>
                            </w:p>
                          </w:txbxContent>
                        </wps:txbx>
                        <wps:bodyPr vert="horz" wrap="square" lIns="91440" tIns="45720" rIns="91440" bIns="45720" anchor="t">
                          <a:noAutofit/>
                        </wps:bodyPr>
                      </wps:wsp>
                      <wps:wsp>
                        <wps:cNvPr id="1041" name="Straight Arrow Connector 42"/>
                        <wps:cNvCnPr/>
                        <wps:spPr>
                          <a:xfrm flipV="1">
                            <a:off x="1960880" y="1381125"/>
                            <a:ext cx="1487170" cy="640680"/>
                          </a:xfrm>
                          <a:prstGeom prst="straightConnector1">
                            <a:avLst/>
                          </a:prstGeom>
                          <a:ln w="6350" cap="flat" cmpd="sng">
                            <a:solidFill>
                              <a:srgbClr val="000000"/>
                            </a:solidFill>
                            <a:prstDash val="solid"/>
                            <a:miter/>
                            <a:tailEnd type="triangle" w="med" len="med"/>
                          </a:ln>
                        </wps:spPr>
                        <wps:bodyPr/>
                      </wps:wsp>
                      <wps:wsp>
                        <wps:cNvPr id="1042" name="Straight Arrow Connector 41"/>
                        <wps:cNvCnPr>
                          <a:stCxn id="1032" idx="3"/>
                          <a:endCxn id="1044" idx="1"/>
                        </wps:cNvCnPr>
                        <wps:spPr>
                          <a:xfrm>
                            <a:off x="1952625" y="1214756"/>
                            <a:ext cx="1495425" cy="52705"/>
                          </a:xfrm>
                          <a:prstGeom prst="straightConnector1">
                            <a:avLst/>
                          </a:prstGeom>
                          <a:ln w="6350" cap="flat" cmpd="sng">
                            <a:solidFill>
                              <a:srgbClr val="000000"/>
                            </a:solidFill>
                            <a:prstDash val="solid"/>
                            <a:miter/>
                            <a:tailEnd type="triangle" w="med" len="med"/>
                          </a:ln>
                        </wps:spPr>
                        <wps:bodyPr/>
                      </wps:wsp>
                      <wps:wsp>
                        <wps:cNvPr id="1043" name="Straight Arrow Connector 40"/>
                        <wps:cNvCnPr/>
                        <wps:spPr>
                          <a:xfrm>
                            <a:off x="1960880" y="428625"/>
                            <a:ext cx="1487170" cy="677545"/>
                          </a:xfrm>
                          <a:prstGeom prst="straightConnector1">
                            <a:avLst/>
                          </a:prstGeom>
                          <a:ln w="6350" cap="flat" cmpd="sng">
                            <a:solidFill>
                              <a:srgbClr val="000000"/>
                            </a:solidFill>
                            <a:prstDash val="solid"/>
                            <a:miter/>
                            <a:tailEnd type="triangle" w="med" len="med"/>
                          </a:ln>
                        </wps:spPr>
                        <wps:bodyPr/>
                      </wps:wsp>
                      <wps:wsp>
                        <wps:cNvPr id="1044" name="Text Box 39"/>
                        <wps:cNvSpPr/>
                        <wps:spPr>
                          <a:xfrm>
                            <a:off x="3448050" y="885825"/>
                            <a:ext cx="1849754" cy="763270"/>
                          </a:xfrm>
                          <a:prstGeom prst="rect">
                            <a:avLst/>
                          </a:prstGeom>
                          <a:solidFill>
                            <a:srgbClr val="FFFFFF"/>
                          </a:solidFill>
                          <a:ln w="6350" cap="flat" cmpd="sng">
                            <a:solidFill>
                              <a:srgbClr val="000000"/>
                            </a:solidFill>
                            <a:prstDash val="solid"/>
                            <a:round/>
                          </a:ln>
                        </wps:spPr>
                        <wps:txbx>
                          <w:txbxContent>
                            <w:p w14:paraId="7D511724" w14:textId="77777777" w:rsidR="00B6463A" w:rsidRDefault="00000000">
                              <w:pPr>
                                <w:jc w:val="center"/>
                                <w:rPr>
                                  <w:i/>
                                </w:rPr>
                              </w:pPr>
                              <w:r>
                                <w:rPr>
                                  <w:i/>
                                </w:rPr>
                                <w:t>Employee Engagement</w:t>
                              </w:r>
                            </w:p>
                            <w:p w14:paraId="2AF1B3FE" w14:textId="77777777" w:rsidR="00B6463A" w:rsidRDefault="00000000">
                              <w:pPr>
                                <w:jc w:val="center"/>
                              </w:pPr>
                              <w:r>
                                <w:t xml:space="preserve"> (Y)</w:t>
                              </w:r>
                            </w:p>
                          </w:txbxContent>
                        </wps:txbx>
                        <wps:bodyPr vert="horz" wrap="square" lIns="91440" tIns="45720" rIns="91440" bIns="45720" anchor="t">
                          <a:noAutofit/>
                        </wps:bodyPr>
                      </wps:wsp>
                    </wpg:wgp>
                  </a:graphicData>
                </a:graphic>
              </wp:anchor>
            </w:drawing>
          </mc:Choice>
          <mc:Fallback>
            <w:pict>
              <v:group w14:anchorId="3BCCC48C" id="Group 1" o:spid="_x0000_s1027" style="position:absolute;left:0;text-align:left;margin-left:22.35pt;margin-top:54.6pt;width:370.8pt;height:207.1pt;z-index:-251645952" coordsize="52978,27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">
                <v:rect id="Rectangle 73" o:spid="_x0000_s1028" style="position:absolute;left:25336;top:13811;width:4166;height:2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" filled="f" stroked="f">
                  <v:textbox>
                    <w:txbxContent>
                      <w:p w14:paraId="7289EA72" w14:textId="77777777" w:rsidR="00B6463A" w:rsidRDefault="00000000">
                        <w:pPr>
                          <w:jc w:val="center"/>
                          <w:rPr>
                            <w:vertAlign w:val="subscript"/>
                          </w:rPr>
                        </w:pPr>
                        <w:r>
                          <w:t>H</w:t>
                        </w:r>
                        <w:r>
                          <w:rPr>
                            <w:vertAlign w:val="subscript"/>
                          </w:rPr>
                          <w:t>3</w:t>
                        </w:r>
                      </w:p>
                    </w:txbxContent>
                  </v:textbox>
                </v:rect>
                <v:rect id="Rectangle 76" o:spid="_x0000_s1029" style="position:absolute;left:666;top:1143;width:18942;height:6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" strokeweight="1pt">
                  <v:textbox>
                    <w:txbxContent>
                      <w:p w14:paraId="42299AEC" w14:textId="77777777" w:rsidR="00B6463A" w:rsidRDefault="00000000">
                        <w:pPr>
                          <w:jc w:val="center"/>
                          <w:rPr>
                            <w:i/>
                          </w:rPr>
                        </w:pPr>
                        <w:r>
                          <w:rPr>
                            <w:i/>
                          </w:rPr>
                          <w:t>Quality Of Work Life</w:t>
                        </w:r>
                      </w:p>
                      <w:p w14:paraId="51292274" w14:textId="77777777" w:rsidR="00B6463A" w:rsidRDefault="00000000">
                        <w:pPr>
                          <w:jc w:val="center"/>
                        </w:pPr>
                        <w:r>
                          <w:t>(X</w:t>
                        </w:r>
                        <w:r>
                          <w:rPr>
                            <w:vertAlign w:val="subscript"/>
                          </w:rPr>
                          <w:t>1</w:t>
                        </w:r>
                        <w:r>
                          <w:t>)</w:t>
                        </w:r>
                      </w:p>
                      <w:p w14:paraId="321BAA5C" w14:textId="77777777" w:rsidR="00B6463A" w:rsidRDefault="00B6463A"/>
                    </w:txbxContent>
                  </v:textbox>
                </v:rect>
                <v:rect id="Rectangle 75" o:spid="_x0000_s1030" style="position:absolute;left:571;top:8382;width:18955;height:7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" strokeweight="1pt">
                  <v:textbox>
                    <w:txbxContent>
                      <w:p w14:paraId="034D2036" w14:textId="77777777" w:rsidR="00B6463A" w:rsidRDefault="00000000">
                        <w:pPr>
                          <w:jc w:val="center"/>
                          <w:rPr>
                            <w:i/>
                          </w:rPr>
                        </w:pPr>
                        <w:r>
                          <w:rPr>
                            <w:i/>
                          </w:rPr>
                          <w:t>Internal Corporate Social Responsibility</w:t>
                        </w:r>
                      </w:p>
                      <w:p w14:paraId="40D978A8" w14:textId="77777777" w:rsidR="00B6463A" w:rsidRDefault="00000000">
                        <w:pPr>
                          <w:jc w:val="center"/>
                        </w:pPr>
                        <w:r>
                          <w:t>(X</w:t>
                        </w:r>
                        <w:r>
                          <w:rPr>
                            <w:vertAlign w:val="subscript"/>
                          </w:rPr>
                          <w:t>2</w:t>
                        </w:r>
                        <w:r>
                          <w:t>)</w:t>
                        </w:r>
                      </w:p>
                    </w:txbxContent>
                  </v:textbox>
                </v:rect>
                <v:rect id="Rectangle 54" o:spid="_x0000_s1031" style="position:absolute;left:762;top:16383;width:18821;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" strokeweight="1pt">
                  <v:textbox>
                    <w:txbxContent>
                      <w:p w14:paraId="1B4B4FEF" w14:textId="77777777" w:rsidR="00B6463A" w:rsidRDefault="00000000">
                        <w:pPr>
                          <w:jc w:val="center"/>
                          <w:rPr>
                            <w:i/>
                          </w:rPr>
                        </w:pPr>
                        <w:r>
                          <w:rPr>
                            <w:i/>
                          </w:rPr>
                          <w:t xml:space="preserve">Work Life Balance </w:t>
                        </w:r>
                      </w:p>
                      <w:p w14:paraId="33464025" w14:textId="77777777" w:rsidR="00B6463A" w:rsidRDefault="00000000">
                        <w:pPr>
                          <w:jc w:val="center"/>
                        </w:pPr>
                        <w:r>
                          <w:t>(X</w:t>
                        </w:r>
                        <w:r>
                          <w:rPr>
                            <w:vertAlign w:val="subscript"/>
                          </w:rPr>
                          <w:t>3</w:t>
                        </w:r>
                        <w:r>
                          <w:t>)</w:t>
                        </w:r>
                      </w:p>
                    </w:txbxContent>
                  </v:textbox>
                </v:rect>
                <v:rect id="Text Box 98" o:spid="_x0000_s1032" style="position:absolute;left:22669;top:8382;width:5055;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" filled="f" stroked="f">
                  <v:textbox>
                    <w:txbxContent>
                      <w:p w14:paraId="06B1A06F" w14:textId="77777777" w:rsidR="00B6463A" w:rsidRDefault="00000000">
                        <w:pPr>
                          <w:rPr>
                            <w:vertAlign w:val="subscript"/>
                          </w:rPr>
                        </w:pPr>
                        <w:r>
                          <w:t>H</w:t>
                        </w:r>
                        <w:r>
                          <w:rPr>
                            <w:vertAlign w:val="subscript"/>
                          </w:rPr>
                          <w:t>2</w:t>
                        </w:r>
                      </w:p>
                    </w:txbxContent>
                  </v:textbox>
                </v:rect>
                <v:rect id="Text Box 20" o:spid="_x0000_s1033" style="position:absolute;width:20542;height:24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" filled="f">
                  <v:stroke dashstyle="dash" joinstyle="round"/>
                  <v:textbox>
                    <w:txbxContent>
                      <w:p w14:paraId="132AB51B" w14:textId="77777777" w:rsidR="00B6463A" w:rsidRDefault="00B6463A"/>
                    </w:txbxContent>
                  </v:textbox>
                </v:rect>
                <v:rect id="Text Box 104" o:spid="_x0000_s1034" style="position:absolute;left:36766;top:23812;width:4521;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" filled="f" stroked="f">
                  <v:textbox>
                    <w:txbxContent>
                      <w:p w14:paraId="0D2E90FF" w14:textId="77777777" w:rsidR="00B6463A" w:rsidRDefault="00000000">
                        <w:pPr>
                          <w:rPr>
                            <w:vertAlign w:val="subscript"/>
                          </w:rPr>
                        </w:pPr>
                        <w:r>
                          <w:t>H</w:t>
                        </w:r>
                        <w:r>
                          <w:rPr>
                            <w:vertAlign w:val="subscript"/>
                          </w:rPr>
                          <w:t>4</w:t>
                        </w:r>
                      </w:p>
                    </w:txbxContent>
                  </v:textbox>
                </v:rect>
                <v:line id="Straight Connector 101" o:spid="_x0000_s1035" style="position:absolute;flip:y;visibility:visible;mso-wrap-style:square" from="9905,27336" to="43729,2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" strokeweight="1pt">
                  <v:stroke dashstyle="dash" joinstyle="miter"/>
                </v:line>
                <v:shapetype id="_x0000_t32" coordsize="21600,21600" o:spt="32" o:oned="t" path="m,l21600,21600e" filled="f">
                  <v:path arrowok="t" fillok="f" o:connecttype="none"/>
                  <o:lock v:ext="edit" shapetype="t"/>
                </v:shapetype>
                <v:shape id="Straight Arrow Connector 103" o:spid="_x0000_s1036" type="#_x0000_t32" style="position:absolute;left:43729;top:16490;width:0;height:105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" strokeweight="1pt">
                  <v:stroke dashstyle="dash" endarrow="block" joinstyle="miter"/>
                </v:shape>
                <v:line id="Straight Connector 100" o:spid="_x0000_s1037" style="position:absolute;visibility:visible;mso-wrap-style:square" from="9906,24384" to="9906,2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" strokeweight="1pt">
                  <v:stroke dashstyle="dash" joinstyle="miter"/>
                </v:line>
                <v:rect id="Text Box 97" o:spid="_x0000_s1038" style="position:absolute;left:26955;top:3619;width:4306;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" filled="f" stroked="f">
                  <v:textbox>
                    <w:txbxContent>
                      <w:p w14:paraId="33736FFF" w14:textId="77777777" w:rsidR="00B6463A" w:rsidRDefault="00000000">
                        <w:pPr>
                          <w:rPr>
                            <w:vertAlign w:val="subscript"/>
                          </w:rPr>
                        </w:pPr>
                        <w:r>
                          <w:t>H</w:t>
                        </w:r>
                        <w:r>
                          <w:rPr>
                            <w:vertAlign w:val="subscript"/>
                          </w:rPr>
                          <w:t>1</w:t>
                        </w:r>
                      </w:p>
                    </w:txbxContent>
                  </v:textbox>
                </v:rect>
                <v:shape id="Straight Arrow Connector 42" o:spid="_x0000_s1039" type="#_x0000_t32" style="position:absolute;left:19608;top:13811;width:14872;height:64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" strokeweight=".5pt">
                  <v:stroke endarrow="block" joinstyle="miter"/>
                </v:shape>
                <v:shape id="Straight Arrow Connector 41" o:spid="_x0000_s1040" type="#_x0000_t32" style="position:absolute;left:19526;top:12147;width:14954;height:5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" strokeweight=".5pt">
                  <v:stroke endarrow="block" joinstyle="miter"/>
                </v:shape>
                <v:shape id="Straight Arrow Connector 40" o:spid="_x0000_s1041" type="#_x0000_t32" style="position:absolute;left:19608;top:4286;width:14872;height:67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" strokeweight=".5pt">
                  <v:stroke endarrow="block" joinstyle="miter"/>
                </v:shape>
                <v:rect id="Text Box 39" o:spid="_x0000_s1042" style="position:absolute;left:34480;top:8858;width:18498;height:7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" strokeweight=".5pt">
                  <v:stroke joinstyle="round"/>
                  <v:textbox>
                    <w:txbxContent>
                      <w:p w14:paraId="7D511724" w14:textId="77777777" w:rsidR="00B6463A" w:rsidRDefault="00000000">
                        <w:pPr>
                          <w:jc w:val="center"/>
                          <w:rPr>
                            <w:i/>
                          </w:rPr>
                        </w:pPr>
                        <w:r>
                          <w:rPr>
                            <w:i/>
                          </w:rPr>
                          <w:t>Employee Engagement</w:t>
                        </w:r>
                      </w:p>
                      <w:p w14:paraId="2AF1B3FE" w14:textId="77777777" w:rsidR="00B6463A" w:rsidRDefault="00000000">
                        <w:pPr>
                          <w:jc w:val="center"/>
                        </w:pPr>
                        <w:r>
                          <w:t xml:space="preserve"> (Y)</w:t>
                        </w:r>
                      </w:p>
                    </w:txbxContent>
                  </v:textbox>
                </v:rect>
              </v:group>
            </w:pict>
          </mc:Fallback>
        </mc:AlternateContent>
      </w:r>
      <w:proofErr w:type="spellStart"/>
      <w:r>
        <w:t>Berdasarkan</w:t>
      </w:r>
      <w:proofErr w:type="spellEnd"/>
      <w:r>
        <w:rPr>
          <w:bCs/>
        </w:rPr>
        <w:t xml:space="preserve"> </w:t>
      </w:r>
      <w:proofErr w:type="spellStart"/>
      <w:r>
        <w:rPr>
          <w:bCs/>
        </w:rPr>
        <w:t>uraian</w:t>
      </w:r>
      <w:proofErr w:type="spellEnd"/>
      <w:r>
        <w:rPr>
          <w:bCs/>
        </w:rPr>
        <w:t xml:space="preserve"> di </w:t>
      </w:r>
      <w:proofErr w:type="spellStart"/>
      <w:r>
        <w:rPr>
          <w:bCs/>
        </w:rPr>
        <w:t>atas</w:t>
      </w:r>
      <w:proofErr w:type="spellEnd"/>
      <w:r>
        <w:rPr>
          <w:bCs/>
        </w:rPr>
        <w:t xml:space="preserve"> </w:t>
      </w:r>
      <w:proofErr w:type="spellStart"/>
      <w:r>
        <w:rPr>
          <w:bCs/>
        </w:rPr>
        <w:t>dapat</w:t>
      </w:r>
      <w:proofErr w:type="spellEnd"/>
      <w:r>
        <w:rPr>
          <w:bCs/>
        </w:rPr>
        <w:t xml:space="preserve"> </w:t>
      </w:r>
      <w:proofErr w:type="spellStart"/>
      <w:r>
        <w:rPr>
          <w:bCs/>
        </w:rPr>
        <w:t>digambarkan</w:t>
      </w:r>
      <w:proofErr w:type="spellEnd"/>
      <w:r>
        <w:rPr>
          <w:bCs/>
        </w:rPr>
        <w:t xml:space="preserve"> </w:t>
      </w:r>
      <w:proofErr w:type="spellStart"/>
      <w:r>
        <w:rPr>
          <w:bCs/>
        </w:rPr>
        <w:t>kerangka</w:t>
      </w:r>
      <w:proofErr w:type="spellEnd"/>
      <w:r>
        <w:rPr>
          <w:bCs/>
        </w:rPr>
        <w:t xml:space="preserve"> </w:t>
      </w:r>
      <w:proofErr w:type="spellStart"/>
      <w:r>
        <w:rPr>
          <w:bCs/>
        </w:rPr>
        <w:t>berpikir</w:t>
      </w:r>
      <w:proofErr w:type="spellEnd"/>
      <w:r>
        <w:rPr>
          <w:bCs/>
        </w:rPr>
        <w:t xml:space="preserve"> </w:t>
      </w:r>
      <w:proofErr w:type="spellStart"/>
      <w:r>
        <w:rPr>
          <w:bCs/>
        </w:rPr>
        <w:t>dalam</w:t>
      </w:r>
      <w:proofErr w:type="spellEnd"/>
      <w:r>
        <w:rPr>
          <w:bCs/>
        </w:rPr>
        <w:t xml:space="preserve"> </w:t>
      </w:r>
      <w:proofErr w:type="spellStart"/>
      <w:r>
        <w:rPr>
          <w:bCs/>
        </w:rPr>
        <w:t>penelitian</w:t>
      </w:r>
      <w:proofErr w:type="spellEnd"/>
      <w:r>
        <w:rPr>
          <w:bCs/>
        </w:rPr>
        <w:t xml:space="preserve"> </w:t>
      </w:r>
      <w:proofErr w:type="spellStart"/>
      <w:r>
        <w:rPr>
          <w:bCs/>
        </w:rPr>
        <w:t>ini</w:t>
      </w:r>
      <w:proofErr w:type="spellEnd"/>
      <w:r>
        <w:rPr>
          <w:bCs/>
        </w:rPr>
        <w:t xml:space="preserve"> </w:t>
      </w:r>
      <w:proofErr w:type="spellStart"/>
      <w:r>
        <w:rPr>
          <w:bCs/>
        </w:rPr>
        <w:t>sebagai</w:t>
      </w:r>
      <w:proofErr w:type="spellEnd"/>
      <w:r>
        <w:rPr>
          <w:bCs/>
        </w:rPr>
        <w:t xml:space="preserve"> </w:t>
      </w:r>
      <w:proofErr w:type="spellStart"/>
      <w:r>
        <w:rPr>
          <w:bCs/>
        </w:rPr>
        <w:t>berikut</w:t>
      </w:r>
      <w:proofErr w:type="spellEnd"/>
      <w:r>
        <w:rPr>
          <w:bCs/>
        </w:rPr>
        <w:t>:</w:t>
      </w:r>
    </w:p>
    <w:p w14:paraId="220CFDA2" w14:textId="77777777" w:rsidR="00B6463A" w:rsidRDefault="00B6463A">
      <w:pPr>
        <w:pStyle w:val="ListParagraph"/>
        <w:spacing w:line="480" w:lineRule="auto"/>
        <w:jc w:val="both"/>
        <w:rPr>
          <w:bCs/>
        </w:rPr>
      </w:pPr>
    </w:p>
    <w:p w14:paraId="676B0365" w14:textId="77777777" w:rsidR="00B6463A" w:rsidRDefault="00B6463A">
      <w:pPr>
        <w:tabs>
          <w:tab w:val="left" w:pos="2135"/>
        </w:tabs>
        <w:spacing w:line="480" w:lineRule="auto"/>
        <w:ind w:left="709"/>
        <w:jc w:val="both"/>
        <w:rPr>
          <w:b/>
          <w:bCs/>
        </w:rPr>
      </w:pPr>
    </w:p>
    <w:p w14:paraId="0F6E27D7" w14:textId="77777777" w:rsidR="00B6463A" w:rsidRDefault="00B6463A">
      <w:pPr>
        <w:tabs>
          <w:tab w:val="left" w:pos="2135"/>
        </w:tabs>
        <w:spacing w:line="480" w:lineRule="auto"/>
        <w:ind w:left="709"/>
        <w:jc w:val="both"/>
        <w:rPr>
          <w:b/>
          <w:bCs/>
        </w:rPr>
      </w:pPr>
    </w:p>
    <w:p w14:paraId="0FFB1709" w14:textId="77777777" w:rsidR="00B6463A" w:rsidRDefault="00B6463A">
      <w:pPr>
        <w:tabs>
          <w:tab w:val="left" w:pos="2135"/>
        </w:tabs>
        <w:spacing w:line="480" w:lineRule="auto"/>
        <w:ind w:left="709"/>
        <w:jc w:val="both"/>
        <w:rPr>
          <w:b/>
          <w:bCs/>
        </w:rPr>
      </w:pPr>
    </w:p>
    <w:p w14:paraId="2EAF6307" w14:textId="77777777" w:rsidR="00B6463A" w:rsidRDefault="00B6463A">
      <w:pPr>
        <w:tabs>
          <w:tab w:val="left" w:pos="2135"/>
        </w:tabs>
        <w:spacing w:line="480" w:lineRule="auto"/>
        <w:ind w:left="709"/>
        <w:jc w:val="both"/>
        <w:rPr>
          <w:b/>
          <w:bCs/>
        </w:rPr>
      </w:pPr>
    </w:p>
    <w:p w14:paraId="1976C435" w14:textId="77777777" w:rsidR="00B6463A" w:rsidRDefault="00B6463A">
      <w:pPr>
        <w:tabs>
          <w:tab w:val="left" w:pos="2135"/>
        </w:tabs>
        <w:spacing w:line="480" w:lineRule="auto"/>
        <w:jc w:val="both"/>
        <w:rPr>
          <w:b/>
          <w:bCs/>
        </w:rPr>
      </w:pPr>
    </w:p>
    <w:p w14:paraId="7C51F5B9" w14:textId="77777777" w:rsidR="00B6463A" w:rsidRDefault="00B6463A">
      <w:pPr>
        <w:tabs>
          <w:tab w:val="left" w:pos="2135"/>
        </w:tabs>
        <w:spacing w:line="480" w:lineRule="auto"/>
        <w:ind w:left="709"/>
        <w:jc w:val="both"/>
        <w:rPr>
          <w:b/>
          <w:bCs/>
        </w:rPr>
      </w:pPr>
    </w:p>
    <w:p w14:paraId="6F4CBD8E" w14:textId="77777777" w:rsidR="00B6463A" w:rsidRDefault="00000000">
      <w:pPr>
        <w:tabs>
          <w:tab w:val="left" w:pos="2135"/>
        </w:tabs>
        <w:spacing w:line="480" w:lineRule="auto"/>
        <w:ind w:left="709"/>
        <w:jc w:val="both"/>
        <w:rPr>
          <w:b/>
          <w:bCs/>
        </w:rPr>
      </w:pPr>
      <w:r>
        <w:rPr>
          <w:noProof/>
        </w:rPr>
        <mc:AlternateContent>
          <mc:Choice Requires="wps">
            <w:drawing>
              <wp:anchor distT="0" distB="0" distL="114300" distR="114300" simplePos="0" relativeHeight="251669504" behindDoc="0" locked="0" layoutInCell="1" allowOverlap="1" wp14:anchorId="55E2898A" wp14:editId="6EC34ACC">
                <wp:simplePos x="0" y="0"/>
                <wp:positionH relativeFrom="column">
                  <wp:posOffset>7620</wp:posOffset>
                </wp:positionH>
                <wp:positionV relativeFrom="paragraph">
                  <wp:posOffset>312420</wp:posOffset>
                </wp:positionV>
                <wp:extent cx="5297170" cy="635"/>
                <wp:effectExtent l="0" t="0" r="0" b="0"/>
                <wp:wrapNone/>
                <wp:docPr id="1979889973" name="Text Box 1"/>
                <wp:cNvGraphicFramePr/>
                <a:graphic xmlns:a="http://schemas.openxmlformats.org/drawingml/2006/main">
                  <a:graphicData uri="http://schemas.microsoft.com/office/word/2010/wordprocessingShape">
                    <wps:wsp>
                      <wps:cNvSpPr txBox="1"/>
                      <wps:spPr>
                        <a:xfrm>
                          <a:off x="0" y="0"/>
                          <a:ext cx="5297170" cy="635"/>
                        </a:xfrm>
                        <a:prstGeom prst="rect">
                          <a:avLst/>
                        </a:prstGeom>
                        <a:solidFill>
                          <a:prstClr val="white"/>
                        </a:solidFill>
                        <a:ln>
                          <a:noFill/>
                        </a:ln>
                      </wps:spPr>
                      <wps:txbx>
                        <w:txbxContent>
                          <w:p w14:paraId="4138B735" w14:textId="77777777" w:rsidR="00B6463A" w:rsidRDefault="00000000">
                            <w:pPr>
                              <w:pStyle w:val="Caption"/>
                              <w:spacing w:after="0"/>
                              <w:jc w:val="center"/>
                              <w:rPr>
                                <w:b/>
                                <w:bCs/>
                                <w:i w:val="0"/>
                                <w:iCs w:val="0"/>
                                <w:color w:val="auto"/>
                                <w:sz w:val="24"/>
                                <w:szCs w:val="24"/>
                              </w:rPr>
                            </w:pPr>
                            <w:bookmarkStart w:id="45" w:name="_Toc165476566"/>
                            <w:r>
                              <w:rPr>
                                <w:b/>
                                <w:bCs/>
                                <w:i w:val="0"/>
                                <w:iCs w:val="0"/>
                                <w:color w:val="auto"/>
                                <w:sz w:val="24"/>
                                <w:szCs w:val="24"/>
                              </w:rPr>
                              <w:t xml:space="preserve">Gambar </w:t>
                            </w:r>
                            <w:r>
                              <w:rPr>
                                <w:b/>
                                <w:bCs/>
                                <w:i w:val="0"/>
                                <w:iCs w:val="0"/>
                                <w:color w:val="auto"/>
                                <w:sz w:val="24"/>
                                <w:szCs w:val="24"/>
                              </w:rPr>
                              <w:fldChar w:fldCharType="begin"/>
                            </w:r>
                            <w:r>
                              <w:rPr>
                                <w:b/>
                                <w:bCs/>
                                <w:i w:val="0"/>
                                <w:iCs w:val="0"/>
                                <w:color w:val="auto"/>
                                <w:sz w:val="24"/>
                                <w:szCs w:val="24"/>
                              </w:rPr>
                              <w:instrText xml:space="preserve"> SEQ Gambar \* ARABIC </w:instrText>
                            </w:r>
                            <w:r>
                              <w:rPr>
                                <w:b/>
                                <w:bCs/>
                                <w:i w:val="0"/>
                                <w:iCs w:val="0"/>
                                <w:color w:val="auto"/>
                                <w:sz w:val="24"/>
                                <w:szCs w:val="24"/>
                              </w:rPr>
                              <w:fldChar w:fldCharType="separate"/>
                            </w:r>
                            <w:r>
                              <w:rPr>
                                <w:b/>
                                <w:bCs/>
                                <w:i w:val="0"/>
                                <w:iCs w:val="0"/>
                                <w:color w:val="auto"/>
                                <w:sz w:val="24"/>
                                <w:szCs w:val="24"/>
                              </w:rPr>
                              <w:t>1</w:t>
                            </w:r>
                            <w:bookmarkEnd w:id="45"/>
                            <w:r>
                              <w:rPr>
                                <w:b/>
                                <w:bCs/>
                                <w:i w:val="0"/>
                                <w:iCs w:val="0"/>
                                <w:color w:val="auto"/>
                                <w:sz w:val="24"/>
                                <w:szCs w:val="24"/>
                              </w:rPr>
                              <w:fldChar w:fldCharType="end"/>
                            </w:r>
                          </w:p>
                          <w:p w14:paraId="37D945A5" w14:textId="77777777" w:rsidR="00B6463A" w:rsidRDefault="00000000">
                            <w:pPr>
                              <w:pStyle w:val="Caption"/>
                              <w:spacing w:after="0"/>
                              <w:jc w:val="center"/>
                              <w:rPr>
                                <w:b/>
                                <w:bCs/>
                                <w:i w:val="0"/>
                                <w:iCs w:val="0"/>
                                <w:color w:val="auto"/>
                                <w:sz w:val="24"/>
                                <w:szCs w:val="24"/>
                              </w:rPr>
                            </w:pPr>
                            <w:proofErr w:type="spellStart"/>
                            <w:r>
                              <w:rPr>
                                <w:b/>
                                <w:bCs/>
                                <w:i w:val="0"/>
                                <w:iCs w:val="0"/>
                                <w:color w:val="auto"/>
                                <w:sz w:val="24"/>
                                <w:szCs w:val="24"/>
                              </w:rPr>
                              <w:t>Kerangka</w:t>
                            </w:r>
                            <w:proofErr w:type="spellEnd"/>
                            <w:r>
                              <w:rPr>
                                <w:b/>
                                <w:bCs/>
                                <w:i w:val="0"/>
                                <w:iCs w:val="0"/>
                                <w:color w:val="auto"/>
                                <w:sz w:val="24"/>
                                <w:szCs w:val="24"/>
                              </w:rPr>
                              <w:t xml:space="preserve"> </w:t>
                            </w:r>
                            <w:proofErr w:type="spellStart"/>
                            <w:r>
                              <w:rPr>
                                <w:b/>
                                <w:bCs/>
                                <w:i w:val="0"/>
                                <w:iCs w:val="0"/>
                                <w:color w:val="auto"/>
                                <w:sz w:val="24"/>
                                <w:szCs w:val="24"/>
                              </w:rPr>
                              <w:t>Pemikiran</w:t>
                            </w:r>
                            <w:proofErr w:type="spellEnd"/>
                            <w:r>
                              <w:rPr>
                                <w:b/>
                                <w:bCs/>
                                <w:i w:val="0"/>
                                <w:iCs w:val="0"/>
                                <w:color w:val="auto"/>
                                <w:sz w:val="24"/>
                                <w:szCs w:val="24"/>
                              </w:rPr>
                              <w:t xml:space="preserve"> Konseptual</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type w14:anchorId="55E2898A" id="_x0000_t202" coordsize="21600,21600" o:spt="202" path="m,l,21600r21600,l21600,xe">
                <v:stroke joinstyle="miter"/>
                <v:path gradientshapeok="t" o:connecttype="rect"/>
              </v:shapetype>
              <v:shape id="_x0000_s1043" type="#_x0000_t202" style="position:absolute;left:0;text-align:left;margin-left:.6pt;margin-top:24.6pt;width:417.1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" stroked="f">
                <v:textbox style="mso-fit-shape-to-text:t" inset="0,0,0,0">
                  <w:txbxContent>
                    <w:p w14:paraId="4138B735" w14:textId="77777777" w:rsidR="00B6463A" w:rsidRDefault="00000000">
                      <w:pPr>
                        <w:pStyle w:val="Caption"/>
                        <w:spacing w:after="0"/>
                        <w:jc w:val="center"/>
                        <w:rPr>
                          <w:b/>
                          <w:bCs/>
                          <w:i w:val="0"/>
                          <w:iCs w:val="0"/>
                          <w:color w:val="auto"/>
                          <w:sz w:val="24"/>
                          <w:szCs w:val="24"/>
                        </w:rPr>
                      </w:pPr>
                      <w:bookmarkStart w:id="46" w:name="_Toc165476566"/>
                      <w:r>
                        <w:rPr>
                          <w:b/>
                          <w:bCs/>
                          <w:i w:val="0"/>
                          <w:iCs w:val="0"/>
                          <w:color w:val="auto"/>
                          <w:sz w:val="24"/>
                          <w:szCs w:val="24"/>
                        </w:rPr>
                        <w:t xml:space="preserve">Gambar </w:t>
                      </w:r>
                      <w:r>
                        <w:rPr>
                          <w:b/>
                          <w:bCs/>
                          <w:i w:val="0"/>
                          <w:iCs w:val="0"/>
                          <w:color w:val="auto"/>
                          <w:sz w:val="24"/>
                          <w:szCs w:val="24"/>
                        </w:rPr>
                        <w:fldChar w:fldCharType="begin"/>
                      </w:r>
                      <w:r>
                        <w:rPr>
                          <w:b/>
                          <w:bCs/>
                          <w:i w:val="0"/>
                          <w:iCs w:val="0"/>
                          <w:color w:val="auto"/>
                          <w:sz w:val="24"/>
                          <w:szCs w:val="24"/>
                        </w:rPr>
                        <w:instrText xml:space="preserve"> SEQ Gambar \* ARABIC </w:instrText>
                      </w:r>
                      <w:r>
                        <w:rPr>
                          <w:b/>
                          <w:bCs/>
                          <w:i w:val="0"/>
                          <w:iCs w:val="0"/>
                          <w:color w:val="auto"/>
                          <w:sz w:val="24"/>
                          <w:szCs w:val="24"/>
                        </w:rPr>
                        <w:fldChar w:fldCharType="separate"/>
                      </w:r>
                      <w:r>
                        <w:rPr>
                          <w:b/>
                          <w:bCs/>
                          <w:i w:val="0"/>
                          <w:iCs w:val="0"/>
                          <w:color w:val="auto"/>
                          <w:sz w:val="24"/>
                          <w:szCs w:val="24"/>
                        </w:rPr>
                        <w:t>1</w:t>
                      </w:r>
                      <w:bookmarkEnd w:id="46"/>
                      <w:r>
                        <w:rPr>
                          <w:b/>
                          <w:bCs/>
                          <w:i w:val="0"/>
                          <w:iCs w:val="0"/>
                          <w:color w:val="auto"/>
                          <w:sz w:val="24"/>
                          <w:szCs w:val="24"/>
                        </w:rPr>
                        <w:fldChar w:fldCharType="end"/>
                      </w:r>
                    </w:p>
                    <w:p w14:paraId="37D945A5" w14:textId="77777777" w:rsidR="00B6463A" w:rsidRDefault="00000000">
                      <w:pPr>
                        <w:pStyle w:val="Caption"/>
                        <w:spacing w:after="0"/>
                        <w:jc w:val="center"/>
                        <w:rPr>
                          <w:b/>
                          <w:bCs/>
                          <w:i w:val="0"/>
                          <w:iCs w:val="0"/>
                          <w:color w:val="auto"/>
                          <w:sz w:val="24"/>
                          <w:szCs w:val="24"/>
                        </w:rPr>
                      </w:pPr>
                      <w:proofErr w:type="spellStart"/>
                      <w:r>
                        <w:rPr>
                          <w:b/>
                          <w:bCs/>
                          <w:i w:val="0"/>
                          <w:iCs w:val="0"/>
                          <w:color w:val="auto"/>
                          <w:sz w:val="24"/>
                          <w:szCs w:val="24"/>
                        </w:rPr>
                        <w:t>Kerangka</w:t>
                      </w:r>
                      <w:proofErr w:type="spellEnd"/>
                      <w:r>
                        <w:rPr>
                          <w:b/>
                          <w:bCs/>
                          <w:i w:val="0"/>
                          <w:iCs w:val="0"/>
                          <w:color w:val="auto"/>
                          <w:sz w:val="24"/>
                          <w:szCs w:val="24"/>
                        </w:rPr>
                        <w:t xml:space="preserve"> </w:t>
                      </w:r>
                      <w:proofErr w:type="spellStart"/>
                      <w:r>
                        <w:rPr>
                          <w:b/>
                          <w:bCs/>
                          <w:i w:val="0"/>
                          <w:iCs w:val="0"/>
                          <w:color w:val="auto"/>
                          <w:sz w:val="24"/>
                          <w:szCs w:val="24"/>
                        </w:rPr>
                        <w:t>Pemikiran</w:t>
                      </w:r>
                      <w:proofErr w:type="spellEnd"/>
                      <w:r>
                        <w:rPr>
                          <w:b/>
                          <w:bCs/>
                          <w:i w:val="0"/>
                          <w:iCs w:val="0"/>
                          <w:color w:val="auto"/>
                          <w:sz w:val="24"/>
                          <w:szCs w:val="24"/>
                        </w:rPr>
                        <w:t xml:space="preserve"> Konseptual</w:t>
                      </w:r>
                    </w:p>
                  </w:txbxContent>
                </v:textbox>
              </v:shape>
            </w:pict>
          </mc:Fallback>
        </mc:AlternateContent>
      </w:r>
    </w:p>
    <w:p w14:paraId="6E10DA75" w14:textId="77777777" w:rsidR="00B6463A" w:rsidRDefault="00B6463A">
      <w:pPr>
        <w:tabs>
          <w:tab w:val="left" w:pos="2135"/>
        </w:tabs>
        <w:spacing w:line="480" w:lineRule="auto"/>
        <w:ind w:left="709"/>
        <w:jc w:val="both"/>
        <w:rPr>
          <w:b/>
          <w:bCs/>
        </w:rPr>
      </w:pPr>
    </w:p>
    <w:p w14:paraId="1799ADAC" w14:textId="77777777" w:rsidR="00B6463A" w:rsidRDefault="00000000">
      <w:pPr>
        <w:tabs>
          <w:tab w:val="left" w:pos="2135"/>
        </w:tabs>
        <w:spacing w:line="480" w:lineRule="auto"/>
        <w:ind w:left="709"/>
        <w:jc w:val="both"/>
        <w:rPr>
          <w:b/>
          <w:bCs/>
        </w:rPr>
      </w:pPr>
      <w:proofErr w:type="spellStart"/>
      <w:proofErr w:type="gramStart"/>
      <w:r>
        <w:rPr>
          <w:b/>
          <w:bCs/>
        </w:rPr>
        <w:t>Keterangan</w:t>
      </w:r>
      <w:proofErr w:type="spellEnd"/>
      <w:r>
        <w:rPr>
          <w:b/>
          <w:bCs/>
        </w:rPr>
        <w:t xml:space="preserve"> :</w:t>
      </w:r>
      <w:proofErr w:type="gramEnd"/>
      <w:r>
        <w:rPr>
          <w:b/>
          <w:bCs/>
        </w:rPr>
        <w:t xml:space="preserve"> </w:t>
      </w:r>
    </w:p>
    <w:tbl>
      <w:tblPr>
        <w:tblW w:w="7927" w:type="dxa"/>
        <w:tblInd w:w="762" w:type="dxa"/>
        <w:tblLook w:val="04A0" w:firstRow="1" w:lastRow="0" w:firstColumn="1" w:lastColumn="0" w:noHBand="0" w:noVBand="1"/>
      </w:tblPr>
      <w:tblGrid>
        <w:gridCol w:w="1705"/>
        <w:gridCol w:w="6222"/>
      </w:tblGrid>
      <w:tr w:rsidR="00B6463A" w14:paraId="75A22FBE" w14:textId="77777777">
        <w:tc>
          <w:tcPr>
            <w:tcW w:w="1705" w:type="dxa"/>
          </w:tcPr>
          <w:p w14:paraId="7DA85A00" w14:textId="77777777" w:rsidR="00B6463A" w:rsidRDefault="00000000">
            <w:pPr>
              <w:tabs>
                <w:tab w:val="left" w:pos="2135"/>
              </w:tabs>
              <w:spacing w:line="480" w:lineRule="auto"/>
              <w:jc w:val="both"/>
              <w:rPr>
                <w:b/>
                <w:bCs/>
              </w:rPr>
            </w:pPr>
            <w:r>
              <w:rPr>
                <w:b/>
                <w:bCs/>
                <w:noProof/>
              </w:rPr>
              <mc:AlternateContent>
                <mc:Choice Requires="wps">
                  <w:drawing>
                    <wp:anchor distT="0" distB="0" distL="0" distR="0" simplePos="0" relativeHeight="251667456" behindDoc="0" locked="0" layoutInCell="1" allowOverlap="1" wp14:anchorId="551961E1" wp14:editId="49CCD2A0">
                      <wp:simplePos x="0" y="0"/>
                      <wp:positionH relativeFrom="column">
                        <wp:posOffset>-6350</wp:posOffset>
                      </wp:positionH>
                      <wp:positionV relativeFrom="paragraph">
                        <wp:posOffset>66675</wp:posOffset>
                      </wp:positionV>
                      <wp:extent cx="785495" cy="10795"/>
                      <wp:effectExtent l="0" t="57150" r="34290" b="85090"/>
                      <wp:wrapNone/>
                      <wp:docPr id="1045" name="Straight Arrow Connector 12"/>
                      <wp:cNvGraphicFramePr/>
                      <a:graphic xmlns:a="http://schemas.openxmlformats.org/drawingml/2006/main">
                        <a:graphicData uri="http://schemas.microsoft.com/office/word/2010/wordprocessingShape">
                          <wps:wsp>
                            <wps:cNvCnPr/>
                            <wps:spPr>
                              <a:xfrm>
                                <a:off x="0" y="0"/>
                                <a:ext cx="785495" cy="10794"/>
                              </a:xfrm>
                              <a:prstGeom prst="straightConnector1">
                                <a:avLst/>
                              </a:prstGeom>
                              <a:ln w="12700" cap="flat" cmpd="sng">
                                <a:solidFill>
                                  <a:srgbClr val="000000"/>
                                </a:solidFill>
                                <a:prstDash val="solid"/>
                                <a:miter/>
                                <a:tailEnd type="triangle" w="med" len="med"/>
                              </a:ln>
                            </wps:spPr>
                            <wps:bodyPr/>
                          </wps:wsp>
                        </a:graphicData>
                      </a:graphic>
                    </wp:anchor>
                  </w:drawing>
                </mc:Choice>
                <mc:Fallback xmlns:wpsCustomData="http://www.wps.cn/officeDocument/2013/wpsCustomData">
                  <w:pict>
                    <v:shape id="Straight Arrow Connector 12" o:spid="_x0000_s1026" o:spt="32" type="#_x0000_t32" style="position:absolute;left:0pt;margin-left:-0.5pt;margin-top:5.25pt;height:0.85pt;width:61.85pt;z-index:251667456;mso-width-relative:page;mso-height-relative:page;" filled="f" stroked="t" coordsize="21600,21600" o:gfxdata="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QCehq&#10;1gAAAAgBAAAPAAAAAAAAAAEAIAAAACIAAABkcnMvZG93bnJldi54bWxQSwECFAAUAAAACACHTuJA&#10;ywmHVeoBAADbAwAADgAAAAAAAAABACAAAAAlAQAAZHJzL2Uyb0RvYy54bWxQSwUGAAAAAAYABgBZ&#10;AQAAgQUAAAAA&#10;">
                      <v:fill on="f" focussize="0,0"/>
                      <v:stroke weight="1pt" color="#000000" joinstyle="miter" endarrow="block"/>
                      <v:imagedata o:title=""/>
                      <o:lock v:ext="edit" aspectratio="f"/>
                    </v:shape>
                  </w:pict>
                </mc:Fallback>
              </mc:AlternateContent>
            </w:r>
          </w:p>
        </w:tc>
        <w:tc>
          <w:tcPr>
            <w:tcW w:w="6222" w:type="dxa"/>
          </w:tcPr>
          <w:p w14:paraId="3E91ACE2" w14:textId="77777777" w:rsidR="00B6463A" w:rsidRDefault="00000000">
            <w:pPr>
              <w:tabs>
                <w:tab w:val="left" w:pos="2135"/>
              </w:tabs>
              <w:spacing w:line="480" w:lineRule="auto"/>
              <w:jc w:val="both"/>
              <w:rPr>
                <w:bCs/>
              </w:rPr>
            </w:pPr>
            <w:proofErr w:type="gramStart"/>
            <w:r>
              <w:rPr>
                <w:bCs/>
              </w:rPr>
              <w:t>=  Garis</w:t>
            </w:r>
            <w:proofErr w:type="gramEnd"/>
            <w:r>
              <w:rPr>
                <w:bCs/>
              </w:rPr>
              <w:t xml:space="preserve"> </w:t>
            </w:r>
            <w:proofErr w:type="spellStart"/>
            <w:r>
              <w:rPr>
                <w:bCs/>
              </w:rPr>
              <w:t>Parsial</w:t>
            </w:r>
            <w:proofErr w:type="spellEnd"/>
          </w:p>
        </w:tc>
      </w:tr>
      <w:tr w:rsidR="00B6463A" w14:paraId="3DE3BBB2" w14:textId="77777777">
        <w:tc>
          <w:tcPr>
            <w:tcW w:w="1705" w:type="dxa"/>
          </w:tcPr>
          <w:p w14:paraId="6A0E7D76" w14:textId="77777777" w:rsidR="00B6463A" w:rsidRDefault="00000000">
            <w:pPr>
              <w:tabs>
                <w:tab w:val="left" w:pos="2135"/>
              </w:tabs>
              <w:spacing w:line="480" w:lineRule="auto"/>
              <w:jc w:val="both"/>
              <w:rPr>
                <w:b/>
                <w:bCs/>
              </w:rPr>
            </w:pPr>
            <w:r>
              <w:rPr>
                <w:b/>
                <w:bCs/>
                <w:noProof/>
              </w:rPr>
              <mc:AlternateContent>
                <mc:Choice Requires="wps">
                  <w:drawing>
                    <wp:anchor distT="0" distB="0" distL="0" distR="0" simplePos="0" relativeHeight="251668480" behindDoc="0" locked="0" layoutInCell="1" allowOverlap="1" wp14:anchorId="51B90E74" wp14:editId="436C592C">
                      <wp:simplePos x="0" y="0"/>
                      <wp:positionH relativeFrom="column">
                        <wp:posOffset>-6350</wp:posOffset>
                      </wp:positionH>
                      <wp:positionV relativeFrom="paragraph">
                        <wp:posOffset>70485</wp:posOffset>
                      </wp:positionV>
                      <wp:extent cx="785495" cy="10795"/>
                      <wp:effectExtent l="0" t="57150" r="34290" b="85090"/>
                      <wp:wrapNone/>
                      <wp:docPr id="1046" name="Straight Arrow Connector 16"/>
                      <wp:cNvGraphicFramePr/>
                      <a:graphic xmlns:a="http://schemas.openxmlformats.org/drawingml/2006/main">
                        <a:graphicData uri="http://schemas.microsoft.com/office/word/2010/wordprocessingShape">
                          <wps:wsp>
                            <wps:cNvCnPr/>
                            <wps:spPr>
                              <a:xfrm>
                                <a:off x="0" y="0"/>
                                <a:ext cx="785495" cy="10794"/>
                              </a:xfrm>
                              <a:prstGeom prst="straightConnector1">
                                <a:avLst/>
                              </a:prstGeom>
                              <a:ln w="12700" cap="flat" cmpd="sng">
                                <a:solidFill>
                                  <a:srgbClr val="000000"/>
                                </a:solidFill>
                                <a:prstDash val="dash"/>
                                <a:miter/>
                                <a:tailEnd type="triangle" w="med" len="med"/>
                              </a:ln>
                            </wps:spPr>
                            <wps:bodyPr/>
                          </wps:wsp>
                        </a:graphicData>
                      </a:graphic>
                    </wp:anchor>
                  </w:drawing>
                </mc:Choice>
                <mc:Fallback xmlns:wpsCustomData="http://www.wps.cn/officeDocument/2013/wpsCustomData">
                  <w:pict>
                    <v:shape id="Straight Arrow Connector 16" o:spid="_x0000_s1026" o:spt="32" type="#_x0000_t32" style="position:absolute;left:0pt;margin-left:-0.5pt;margin-top:5.55pt;height:0.85pt;width:61.85pt;z-index:251668480;mso-width-relative:page;mso-height-relative:page;" filled="f" stroked="t" coordsize="21600,21600" o:gfxdata="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UNfN&#10;7dYAAAAIAQAADwAAAAAAAAABACAAAAAiAAAAZHJzL2Rvd25yZXYueG1sUEsBAhQAFAAAAAgAh07i&#10;QGGH4ljrAQAA2gMAAA4AAAAAAAAAAQAgAAAAJQEAAGRycy9lMm9Eb2MueG1sUEsFBgAAAAAGAAYA&#10;WQEAAIIFAAAAAA==&#10;">
                      <v:fill on="f" focussize="0,0"/>
                      <v:stroke weight="1pt" color="#000000" joinstyle="miter" dashstyle="dash" endarrow="block"/>
                      <v:imagedata o:title=""/>
                      <o:lock v:ext="edit" aspectratio="f"/>
                    </v:shape>
                  </w:pict>
                </mc:Fallback>
              </mc:AlternateContent>
            </w:r>
          </w:p>
        </w:tc>
        <w:tc>
          <w:tcPr>
            <w:tcW w:w="6222" w:type="dxa"/>
          </w:tcPr>
          <w:p w14:paraId="48F0185E" w14:textId="77777777" w:rsidR="00B6463A" w:rsidRDefault="00000000">
            <w:pPr>
              <w:tabs>
                <w:tab w:val="left" w:pos="2135"/>
              </w:tabs>
              <w:spacing w:line="480" w:lineRule="auto"/>
              <w:jc w:val="both"/>
              <w:rPr>
                <w:bCs/>
              </w:rPr>
            </w:pPr>
            <w:proofErr w:type="gramStart"/>
            <w:r>
              <w:rPr>
                <w:bCs/>
              </w:rPr>
              <w:t>=  Garis</w:t>
            </w:r>
            <w:proofErr w:type="gramEnd"/>
            <w:r>
              <w:rPr>
                <w:bCs/>
              </w:rPr>
              <w:t xml:space="preserve"> </w:t>
            </w:r>
            <w:proofErr w:type="spellStart"/>
            <w:r>
              <w:rPr>
                <w:bCs/>
              </w:rPr>
              <w:t>Simultan</w:t>
            </w:r>
            <w:proofErr w:type="spellEnd"/>
          </w:p>
        </w:tc>
      </w:tr>
      <w:tr w:rsidR="00B6463A" w14:paraId="4524814B" w14:textId="77777777">
        <w:tc>
          <w:tcPr>
            <w:tcW w:w="1705" w:type="dxa"/>
          </w:tcPr>
          <w:p w14:paraId="64A46491" w14:textId="77777777" w:rsidR="00B6463A" w:rsidRDefault="00B6463A">
            <w:pPr>
              <w:tabs>
                <w:tab w:val="left" w:pos="2135"/>
              </w:tabs>
              <w:spacing w:line="480" w:lineRule="auto"/>
              <w:jc w:val="both"/>
              <w:rPr>
                <w:b/>
                <w:bCs/>
              </w:rPr>
            </w:pPr>
          </w:p>
          <w:p w14:paraId="11B304C4" w14:textId="77777777" w:rsidR="00B6463A" w:rsidRDefault="00B6463A">
            <w:pPr>
              <w:tabs>
                <w:tab w:val="left" w:pos="2135"/>
              </w:tabs>
              <w:spacing w:line="480" w:lineRule="auto"/>
              <w:jc w:val="both"/>
              <w:rPr>
                <w:b/>
                <w:bCs/>
              </w:rPr>
            </w:pPr>
          </w:p>
        </w:tc>
        <w:tc>
          <w:tcPr>
            <w:tcW w:w="6222" w:type="dxa"/>
          </w:tcPr>
          <w:p w14:paraId="1BCA90DF" w14:textId="77777777" w:rsidR="00B6463A" w:rsidRDefault="00B6463A">
            <w:pPr>
              <w:tabs>
                <w:tab w:val="left" w:pos="2135"/>
              </w:tabs>
              <w:spacing w:line="480" w:lineRule="auto"/>
              <w:jc w:val="both"/>
              <w:rPr>
                <w:bCs/>
              </w:rPr>
            </w:pPr>
          </w:p>
        </w:tc>
      </w:tr>
    </w:tbl>
    <w:p w14:paraId="248102A0" w14:textId="77777777" w:rsidR="00B6463A" w:rsidRDefault="00000000">
      <w:pPr>
        <w:pStyle w:val="Heading2"/>
        <w:numPr>
          <w:ilvl w:val="0"/>
          <w:numId w:val="15"/>
        </w:numPr>
        <w:ind w:left="426" w:hanging="426"/>
        <w:jc w:val="both"/>
        <w:rPr>
          <w:bCs w:val="0"/>
          <w:lang w:val="id-ID"/>
        </w:rPr>
      </w:pPr>
      <w:bookmarkStart w:id="47" w:name="_Toc168420975"/>
      <w:bookmarkStart w:id="48" w:name="_Toc154143326"/>
      <w:r>
        <w:rPr>
          <w:lang w:val="id-ID"/>
        </w:rPr>
        <w:t>Hipotesis</w:t>
      </w:r>
      <w:bookmarkEnd w:id="47"/>
      <w:bookmarkEnd w:id="48"/>
    </w:p>
    <w:p w14:paraId="044E6894" w14:textId="77777777" w:rsidR="00B6463A" w:rsidRDefault="00000000">
      <w:pPr>
        <w:spacing w:line="480" w:lineRule="auto"/>
        <w:ind w:left="426" w:firstLine="567"/>
        <w:jc w:val="both"/>
        <w:rPr>
          <w:bCs/>
        </w:rPr>
      </w:pPr>
      <w:proofErr w:type="spellStart"/>
      <w:r>
        <w:rPr>
          <w:bCs/>
        </w:rPr>
        <w:lastRenderedPageBreak/>
        <w:t>Berdasarkan</w:t>
      </w:r>
      <w:proofErr w:type="spellEnd"/>
      <w:r>
        <w:rPr>
          <w:bCs/>
        </w:rPr>
        <w:t xml:space="preserve"> </w:t>
      </w:r>
      <w:proofErr w:type="spellStart"/>
      <w:r>
        <w:rPr>
          <w:bCs/>
        </w:rPr>
        <w:t>teori</w:t>
      </w:r>
      <w:proofErr w:type="spellEnd"/>
      <w:r>
        <w:rPr>
          <w:bCs/>
        </w:rPr>
        <w:t xml:space="preserve"> dan </w:t>
      </w:r>
      <w:proofErr w:type="spellStart"/>
      <w:r>
        <w:rPr>
          <w:bCs/>
        </w:rPr>
        <w:t>hasil</w:t>
      </w:r>
      <w:proofErr w:type="spellEnd"/>
      <w:r>
        <w:rPr>
          <w:bCs/>
        </w:rPr>
        <w:t xml:space="preserve"> </w:t>
      </w:r>
      <w:proofErr w:type="spellStart"/>
      <w:r>
        <w:rPr>
          <w:bCs/>
        </w:rPr>
        <w:t>kerangka</w:t>
      </w:r>
      <w:proofErr w:type="spellEnd"/>
      <w:r>
        <w:rPr>
          <w:bCs/>
        </w:rPr>
        <w:t xml:space="preserve"> </w:t>
      </w:r>
      <w:proofErr w:type="spellStart"/>
      <w:r>
        <w:rPr>
          <w:bCs/>
        </w:rPr>
        <w:t>pemikiran</w:t>
      </w:r>
      <w:proofErr w:type="spellEnd"/>
      <w:r>
        <w:rPr>
          <w:bCs/>
        </w:rPr>
        <w:t xml:space="preserve"> yang </w:t>
      </w:r>
      <w:proofErr w:type="spellStart"/>
      <w:r>
        <w:rPr>
          <w:bCs/>
        </w:rPr>
        <w:t>telah</w:t>
      </w:r>
      <w:proofErr w:type="spellEnd"/>
      <w:r>
        <w:rPr>
          <w:bCs/>
        </w:rPr>
        <w:t xml:space="preserve"> </w:t>
      </w:r>
      <w:proofErr w:type="spellStart"/>
      <w:proofErr w:type="gramStart"/>
      <w:r>
        <w:t>dikemukakan</w:t>
      </w:r>
      <w:proofErr w:type="spellEnd"/>
      <w:r>
        <w:rPr>
          <w:bCs/>
        </w:rPr>
        <w:t xml:space="preserve">,  </w:t>
      </w:r>
      <w:proofErr w:type="spellStart"/>
      <w:r>
        <w:rPr>
          <w:bCs/>
        </w:rPr>
        <w:t>maka</w:t>
      </w:r>
      <w:proofErr w:type="spellEnd"/>
      <w:proofErr w:type="gramEnd"/>
      <w:r>
        <w:rPr>
          <w:bCs/>
        </w:rPr>
        <w:t xml:space="preserve"> </w:t>
      </w:r>
      <w:proofErr w:type="spellStart"/>
      <w:r>
        <w:rPr>
          <w:bCs/>
        </w:rPr>
        <w:t>dapat</w:t>
      </w:r>
      <w:proofErr w:type="spellEnd"/>
      <w:r>
        <w:rPr>
          <w:bCs/>
        </w:rPr>
        <w:t xml:space="preserve"> </w:t>
      </w:r>
      <w:proofErr w:type="spellStart"/>
      <w:r>
        <w:rPr>
          <w:bCs/>
        </w:rPr>
        <w:t>dirumuskan</w:t>
      </w:r>
      <w:proofErr w:type="spellEnd"/>
      <w:r>
        <w:rPr>
          <w:bCs/>
        </w:rPr>
        <w:t xml:space="preserve"> </w:t>
      </w:r>
      <w:proofErr w:type="spellStart"/>
      <w:r>
        <w:rPr>
          <w:bCs/>
        </w:rPr>
        <w:t>jawaban</w:t>
      </w:r>
      <w:proofErr w:type="spellEnd"/>
      <w:r>
        <w:rPr>
          <w:bCs/>
        </w:rPr>
        <w:t xml:space="preserve">  </w:t>
      </w:r>
      <w:proofErr w:type="spellStart"/>
      <w:r>
        <w:rPr>
          <w:bCs/>
        </w:rPr>
        <w:t>sementara</w:t>
      </w:r>
      <w:proofErr w:type="spellEnd"/>
      <w:r>
        <w:rPr>
          <w:bCs/>
        </w:rPr>
        <w:t xml:space="preserve"> </w:t>
      </w:r>
      <w:proofErr w:type="spellStart"/>
      <w:r>
        <w:rPr>
          <w:bCs/>
        </w:rPr>
        <w:t>terhadap</w:t>
      </w:r>
      <w:proofErr w:type="spellEnd"/>
      <w:r>
        <w:rPr>
          <w:bCs/>
        </w:rPr>
        <w:t xml:space="preserve"> </w:t>
      </w:r>
      <w:proofErr w:type="spellStart"/>
      <w:r>
        <w:rPr>
          <w:bCs/>
        </w:rPr>
        <w:t>masalah</w:t>
      </w:r>
      <w:proofErr w:type="spellEnd"/>
      <w:r>
        <w:rPr>
          <w:bCs/>
        </w:rPr>
        <w:t xml:space="preserve"> </w:t>
      </w:r>
      <w:proofErr w:type="spellStart"/>
      <w:r>
        <w:rPr>
          <w:bCs/>
        </w:rPr>
        <w:t>penelitian</w:t>
      </w:r>
      <w:proofErr w:type="spellEnd"/>
      <w:r>
        <w:rPr>
          <w:bCs/>
        </w:rPr>
        <w:t xml:space="preserve"> </w:t>
      </w:r>
      <w:proofErr w:type="spellStart"/>
      <w:r>
        <w:rPr>
          <w:bCs/>
        </w:rPr>
        <w:t>adalah</w:t>
      </w:r>
      <w:proofErr w:type="spellEnd"/>
      <w:r>
        <w:rPr>
          <w:bCs/>
        </w:rPr>
        <w:t xml:space="preserve"> </w:t>
      </w:r>
      <w:proofErr w:type="spellStart"/>
      <w:r>
        <w:rPr>
          <w:bCs/>
        </w:rPr>
        <w:t>sebagai</w:t>
      </w:r>
      <w:proofErr w:type="spellEnd"/>
      <w:r>
        <w:rPr>
          <w:bCs/>
        </w:rPr>
        <w:t xml:space="preserve"> </w:t>
      </w:r>
      <w:proofErr w:type="spellStart"/>
      <w:r>
        <w:rPr>
          <w:bCs/>
        </w:rPr>
        <w:t>berikut</w:t>
      </w:r>
      <w:proofErr w:type="spellEnd"/>
      <w:r>
        <w:rPr>
          <w:bCs/>
        </w:rPr>
        <w:t xml:space="preserve"> :</w:t>
      </w:r>
    </w:p>
    <w:tbl>
      <w:tblPr>
        <w:tblW w:w="0" w:type="auto"/>
        <w:tblInd w:w="534" w:type="dxa"/>
        <w:tblLook w:val="04A0" w:firstRow="1" w:lastRow="0" w:firstColumn="1" w:lastColumn="0" w:noHBand="0" w:noVBand="1"/>
      </w:tblPr>
      <w:tblGrid>
        <w:gridCol w:w="575"/>
        <w:gridCol w:w="6828"/>
      </w:tblGrid>
      <w:tr w:rsidR="00B6463A" w14:paraId="7373A43E" w14:textId="77777777">
        <w:tc>
          <w:tcPr>
            <w:tcW w:w="576" w:type="dxa"/>
          </w:tcPr>
          <w:p w14:paraId="4F0EAEEF" w14:textId="77777777" w:rsidR="00B6463A" w:rsidRDefault="00000000">
            <w:pPr>
              <w:spacing w:line="480" w:lineRule="auto"/>
              <w:jc w:val="both"/>
              <w:rPr>
                <w:bCs/>
              </w:rPr>
            </w:pPr>
            <w:r>
              <w:rPr>
                <w:bCs/>
              </w:rPr>
              <w:t>H</w:t>
            </w:r>
            <w:r>
              <w:rPr>
                <w:bCs/>
                <w:vertAlign w:val="subscript"/>
              </w:rPr>
              <w:t>1</w:t>
            </w:r>
            <w:r>
              <w:rPr>
                <w:bCs/>
              </w:rPr>
              <w:t>:</w:t>
            </w:r>
          </w:p>
        </w:tc>
        <w:tc>
          <w:tcPr>
            <w:tcW w:w="6986" w:type="dxa"/>
          </w:tcPr>
          <w:p w14:paraId="0159F75F" w14:textId="77777777" w:rsidR="00B6463A" w:rsidRDefault="00000000">
            <w:pPr>
              <w:spacing w:line="480" w:lineRule="auto"/>
              <w:jc w:val="both"/>
              <w:rPr>
                <w:bCs/>
              </w:rPr>
            </w:pPr>
            <w:proofErr w:type="spellStart"/>
            <w:r>
              <w:t>Terdapat</w:t>
            </w:r>
            <w:proofErr w:type="spellEnd"/>
            <w:r>
              <w:t xml:space="preserve"> </w:t>
            </w:r>
            <w:proofErr w:type="spellStart"/>
            <w:r>
              <w:t>pengaruh</w:t>
            </w:r>
            <w:proofErr w:type="spellEnd"/>
            <w:r>
              <w:t xml:space="preserve"> </w:t>
            </w:r>
            <w:r>
              <w:rPr>
                <w:i/>
              </w:rPr>
              <w:t xml:space="preserve">Quality </w:t>
            </w:r>
            <w:proofErr w:type="gramStart"/>
            <w:r>
              <w:rPr>
                <w:i/>
              </w:rPr>
              <w:t>Of</w:t>
            </w:r>
            <w:proofErr w:type="gramEnd"/>
            <w:r>
              <w:rPr>
                <w:i/>
              </w:rPr>
              <w:t xml:space="preserve"> Work Life</w:t>
            </w:r>
            <w:r>
              <w:t xml:space="preserve"> </w:t>
            </w:r>
            <w:proofErr w:type="spellStart"/>
            <w:r>
              <w:t>terhadap</w:t>
            </w:r>
            <w:proofErr w:type="spellEnd"/>
            <w:r>
              <w:t xml:space="preserve"> </w:t>
            </w:r>
            <w:r>
              <w:rPr>
                <w:i/>
              </w:rPr>
              <w:t>Employee Engagement</w:t>
            </w:r>
            <w:r>
              <w:t xml:space="preserve"> </w:t>
            </w:r>
            <w:proofErr w:type="spellStart"/>
            <w:r>
              <w:t>Petugas</w:t>
            </w:r>
            <w:proofErr w:type="spellEnd"/>
            <w:r>
              <w:t xml:space="preserve"> </w:t>
            </w:r>
            <w:proofErr w:type="spellStart"/>
            <w:r>
              <w:t>Paramedis</w:t>
            </w:r>
            <w:proofErr w:type="spellEnd"/>
            <w:r>
              <w:t xml:space="preserve"> Rumah Sakit DKT Pagongan Tegal.</w:t>
            </w:r>
          </w:p>
        </w:tc>
      </w:tr>
      <w:tr w:rsidR="00B6463A" w14:paraId="1872B461" w14:textId="77777777">
        <w:tc>
          <w:tcPr>
            <w:tcW w:w="576" w:type="dxa"/>
          </w:tcPr>
          <w:p w14:paraId="3670C939" w14:textId="77777777" w:rsidR="00B6463A" w:rsidRDefault="00000000">
            <w:pPr>
              <w:spacing w:line="480" w:lineRule="auto"/>
              <w:jc w:val="both"/>
              <w:rPr>
                <w:bCs/>
              </w:rPr>
            </w:pPr>
            <w:r>
              <w:t>H</w:t>
            </w:r>
            <w:r>
              <w:rPr>
                <w:vertAlign w:val="subscript"/>
              </w:rPr>
              <w:t>2</w:t>
            </w:r>
            <w:r>
              <w:t>:</w:t>
            </w:r>
          </w:p>
        </w:tc>
        <w:tc>
          <w:tcPr>
            <w:tcW w:w="6986" w:type="dxa"/>
          </w:tcPr>
          <w:p w14:paraId="1FE467E6" w14:textId="77777777" w:rsidR="00B6463A" w:rsidRDefault="00000000">
            <w:pPr>
              <w:spacing w:line="480" w:lineRule="auto"/>
              <w:jc w:val="both"/>
            </w:pPr>
            <w:proofErr w:type="spellStart"/>
            <w:r>
              <w:t>Terdapat</w:t>
            </w:r>
            <w:proofErr w:type="spellEnd"/>
            <w:r>
              <w:t xml:space="preserve"> </w:t>
            </w:r>
            <w:proofErr w:type="spellStart"/>
            <w:r>
              <w:t>pengaruh</w:t>
            </w:r>
            <w:proofErr w:type="spellEnd"/>
            <w:r>
              <w:t xml:space="preserve"> </w:t>
            </w:r>
            <w:r>
              <w:rPr>
                <w:i/>
              </w:rPr>
              <w:t>Internal Corporate Social Responsibility</w:t>
            </w:r>
            <w:r>
              <w:t xml:space="preserve"> </w:t>
            </w:r>
            <w:proofErr w:type="spellStart"/>
            <w:r>
              <w:t>terhadap</w:t>
            </w:r>
            <w:proofErr w:type="spellEnd"/>
            <w:r>
              <w:t xml:space="preserve"> </w:t>
            </w:r>
            <w:r>
              <w:rPr>
                <w:i/>
              </w:rPr>
              <w:t>Employee Engagement</w:t>
            </w:r>
            <w:r>
              <w:t xml:space="preserve"> </w:t>
            </w:r>
            <w:proofErr w:type="spellStart"/>
            <w:r>
              <w:t>Petugas</w:t>
            </w:r>
            <w:proofErr w:type="spellEnd"/>
            <w:r>
              <w:t xml:space="preserve"> </w:t>
            </w:r>
            <w:proofErr w:type="spellStart"/>
            <w:r>
              <w:t>Paramedis</w:t>
            </w:r>
            <w:proofErr w:type="spellEnd"/>
            <w:r>
              <w:t xml:space="preserve"> Rumah Sakit DKT Pagongan Tegal.</w:t>
            </w:r>
          </w:p>
        </w:tc>
      </w:tr>
      <w:tr w:rsidR="00B6463A" w14:paraId="15F34BE1" w14:textId="77777777">
        <w:tc>
          <w:tcPr>
            <w:tcW w:w="576" w:type="dxa"/>
          </w:tcPr>
          <w:p w14:paraId="037EAE35" w14:textId="77777777" w:rsidR="00B6463A" w:rsidRDefault="00000000">
            <w:pPr>
              <w:spacing w:line="480" w:lineRule="auto"/>
              <w:jc w:val="both"/>
            </w:pPr>
            <w:r>
              <w:t>H</w:t>
            </w:r>
            <w:r>
              <w:rPr>
                <w:vertAlign w:val="subscript"/>
              </w:rPr>
              <w:t>3</w:t>
            </w:r>
            <w:r>
              <w:t>:</w:t>
            </w:r>
          </w:p>
        </w:tc>
        <w:tc>
          <w:tcPr>
            <w:tcW w:w="6986" w:type="dxa"/>
          </w:tcPr>
          <w:p w14:paraId="2DEDC6E0" w14:textId="77777777" w:rsidR="00B6463A" w:rsidRDefault="00000000">
            <w:pPr>
              <w:spacing w:line="480" w:lineRule="auto"/>
              <w:jc w:val="both"/>
            </w:pPr>
            <w:proofErr w:type="spellStart"/>
            <w:r>
              <w:t>Terdapat</w:t>
            </w:r>
            <w:proofErr w:type="spellEnd"/>
            <w:r>
              <w:t xml:space="preserve"> </w:t>
            </w:r>
            <w:proofErr w:type="spellStart"/>
            <w:r>
              <w:t>pengaruh</w:t>
            </w:r>
            <w:proofErr w:type="spellEnd"/>
            <w:r>
              <w:t xml:space="preserve"> </w:t>
            </w:r>
            <w:r>
              <w:rPr>
                <w:i/>
              </w:rPr>
              <w:t>Work Life Balance</w:t>
            </w:r>
            <w:r>
              <w:t xml:space="preserve"> </w:t>
            </w:r>
            <w:proofErr w:type="spellStart"/>
            <w:r>
              <w:t>terhadap</w:t>
            </w:r>
            <w:proofErr w:type="spellEnd"/>
            <w:r>
              <w:t xml:space="preserve"> </w:t>
            </w:r>
            <w:r>
              <w:rPr>
                <w:i/>
              </w:rPr>
              <w:t>Employee Engagement</w:t>
            </w:r>
            <w:r>
              <w:t xml:space="preserve"> </w:t>
            </w:r>
            <w:proofErr w:type="spellStart"/>
            <w:r>
              <w:t>Petugas</w:t>
            </w:r>
            <w:proofErr w:type="spellEnd"/>
            <w:r>
              <w:t xml:space="preserve"> </w:t>
            </w:r>
            <w:proofErr w:type="spellStart"/>
            <w:r>
              <w:t>Paramedis</w:t>
            </w:r>
            <w:proofErr w:type="spellEnd"/>
            <w:r>
              <w:t xml:space="preserve"> Rumah Sakit DKT Pagongan Tegal.</w:t>
            </w:r>
          </w:p>
        </w:tc>
      </w:tr>
      <w:tr w:rsidR="00B6463A" w14:paraId="32E62D95" w14:textId="77777777">
        <w:tc>
          <w:tcPr>
            <w:tcW w:w="576" w:type="dxa"/>
          </w:tcPr>
          <w:p w14:paraId="31B2BBAC" w14:textId="77777777" w:rsidR="00B6463A" w:rsidRDefault="00000000">
            <w:pPr>
              <w:spacing w:line="480" w:lineRule="auto"/>
              <w:jc w:val="both"/>
            </w:pPr>
            <w:r>
              <w:rPr>
                <w:bCs/>
              </w:rPr>
              <w:t>H</w:t>
            </w:r>
            <w:r>
              <w:rPr>
                <w:bCs/>
                <w:vertAlign w:val="subscript"/>
              </w:rPr>
              <w:t>4</w:t>
            </w:r>
            <w:r>
              <w:rPr>
                <w:bCs/>
              </w:rPr>
              <w:t>:</w:t>
            </w:r>
          </w:p>
        </w:tc>
        <w:tc>
          <w:tcPr>
            <w:tcW w:w="6986" w:type="dxa"/>
          </w:tcPr>
          <w:p w14:paraId="30D69385" w14:textId="77777777" w:rsidR="00B6463A" w:rsidRDefault="00000000">
            <w:pPr>
              <w:spacing w:line="480" w:lineRule="auto"/>
              <w:jc w:val="both"/>
            </w:pPr>
            <w:proofErr w:type="spellStart"/>
            <w:r>
              <w:t>Terdapat</w:t>
            </w:r>
            <w:proofErr w:type="spellEnd"/>
            <w:r>
              <w:t xml:space="preserve"> </w:t>
            </w:r>
            <w:proofErr w:type="spellStart"/>
            <w:r>
              <w:t>pengaruh</w:t>
            </w:r>
            <w:proofErr w:type="spellEnd"/>
            <w:r>
              <w:t xml:space="preserve"> </w:t>
            </w:r>
            <w:r>
              <w:rPr>
                <w:i/>
              </w:rPr>
              <w:t xml:space="preserve">Quality Of Work </w:t>
            </w:r>
            <w:proofErr w:type="gramStart"/>
            <w:r>
              <w:rPr>
                <w:i/>
              </w:rPr>
              <w:t>Life</w:t>
            </w:r>
            <w:r>
              <w:t xml:space="preserve"> ,</w:t>
            </w:r>
            <w:proofErr w:type="gramEnd"/>
            <w:r>
              <w:t xml:space="preserve"> </w:t>
            </w:r>
            <w:r>
              <w:rPr>
                <w:i/>
              </w:rPr>
              <w:t>Internal Corporate Social Responsibility</w:t>
            </w:r>
            <w:r>
              <w:t xml:space="preserve"> , dan </w:t>
            </w:r>
            <w:r>
              <w:rPr>
                <w:i/>
              </w:rPr>
              <w:t>Work Life Balance</w:t>
            </w:r>
            <w:r>
              <w:t xml:space="preserve"> </w:t>
            </w:r>
            <w:proofErr w:type="spellStart"/>
            <w:r>
              <w:t>secara</w:t>
            </w:r>
            <w:proofErr w:type="spellEnd"/>
            <w:r>
              <w:t xml:space="preserve"> </w:t>
            </w:r>
            <w:proofErr w:type="spellStart"/>
            <w:r>
              <w:t>simultan</w:t>
            </w:r>
            <w:proofErr w:type="spellEnd"/>
            <w:r>
              <w:t xml:space="preserve"> </w:t>
            </w:r>
            <w:proofErr w:type="spellStart"/>
            <w:r>
              <w:t>terhadap</w:t>
            </w:r>
            <w:proofErr w:type="spellEnd"/>
            <w:r>
              <w:t xml:space="preserve"> </w:t>
            </w:r>
            <w:r>
              <w:rPr>
                <w:i/>
              </w:rPr>
              <w:t>Employee Engagement</w:t>
            </w:r>
            <w:r>
              <w:t xml:space="preserve"> </w:t>
            </w:r>
            <w:proofErr w:type="spellStart"/>
            <w:r>
              <w:t>Petugas</w:t>
            </w:r>
            <w:proofErr w:type="spellEnd"/>
            <w:r>
              <w:t xml:space="preserve"> </w:t>
            </w:r>
            <w:proofErr w:type="spellStart"/>
            <w:r>
              <w:t>Paramedis</w:t>
            </w:r>
            <w:proofErr w:type="spellEnd"/>
            <w:r>
              <w:t xml:space="preserve"> Rumah Sakit DKT Pagongan Tegal</w:t>
            </w:r>
          </w:p>
        </w:tc>
      </w:tr>
    </w:tbl>
    <w:p w14:paraId="436F85EB" w14:textId="77777777" w:rsidR="00B6463A" w:rsidRDefault="00000000">
      <w:pPr>
        <w:spacing w:line="480" w:lineRule="auto"/>
        <w:jc w:val="both"/>
        <w:rPr>
          <w:b/>
          <w:bCs/>
        </w:rPr>
      </w:pPr>
      <w:r>
        <w:tab/>
        <w:t xml:space="preserve"> </w:t>
      </w:r>
    </w:p>
    <w:p w14:paraId="28716B94" w14:textId="77777777" w:rsidR="00B6463A" w:rsidRDefault="00B6463A">
      <w:pPr>
        <w:tabs>
          <w:tab w:val="left" w:pos="1265"/>
        </w:tabs>
        <w:spacing w:line="480" w:lineRule="auto"/>
        <w:ind w:left="720"/>
        <w:jc w:val="both"/>
        <w:rPr>
          <w:b/>
          <w:bCs/>
        </w:rPr>
      </w:pPr>
    </w:p>
    <w:p w14:paraId="2238D320" w14:textId="77777777" w:rsidR="00B6463A" w:rsidRDefault="00B6463A">
      <w:pPr>
        <w:tabs>
          <w:tab w:val="left" w:pos="1265"/>
        </w:tabs>
        <w:spacing w:line="480" w:lineRule="auto"/>
        <w:ind w:left="720"/>
        <w:jc w:val="both"/>
        <w:rPr>
          <w:bCs/>
        </w:rPr>
        <w:sectPr w:rsidR="00B6463A">
          <w:footerReference w:type="first" r:id="rId32"/>
          <w:pgSz w:w="11906" w:h="16838"/>
          <w:pgMar w:top="2268" w:right="1701" w:bottom="1701" w:left="2268" w:header="709" w:footer="709" w:gutter="0"/>
          <w:pgNumType w:start="14"/>
          <w:cols w:space="708"/>
          <w:titlePg/>
          <w:docGrid w:linePitch="360"/>
        </w:sectPr>
      </w:pPr>
    </w:p>
    <w:p w14:paraId="79083B9A" w14:textId="77777777" w:rsidR="00B6463A" w:rsidRDefault="00000000">
      <w:pPr>
        <w:pStyle w:val="Heading1"/>
        <w:ind w:left="0"/>
        <w:rPr>
          <w:lang w:val="id-ID"/>
        </w:rPr>
      </w:pPr>
      <w:bookmarkStart w:id="49" w:name="_Toc154143327"/>
      <w:bookmarkStart w:id="50" w:name="_Toc168420976"/>
      <w:r>
        <w:rPr>
          <w:lang w:val="id-ID"/>
        </w:rPr>
        <w:lastRenderedPageBreak/>
        <w:t>BAB III</w:t>
      </w:r>
      <w:r>
        <w:rPr>
          <w:lang w:val="id-ID"/>
        </w:rPr>
        <w:br/>
        <w:t>METODE PENELITIAN</w:t>
      </w:r>
      <w:bookmarkEnd w:id="49"/>
      <w:bookmarkEnd w:id="50"/>
    </w:p>
    <w:p w14:paraId="4BE38000" w14:textId="77777777" w:rsidR="00B6463A" w:rsidRDefault="00000000">
      <w:pPr>
        <w:pStyle w:val="Heading2"/>
        <w:numPr>
          <w:ilvl w:val="0"/>
          <w:numId w:val="40"/>
        </w:numPr>
        <w:ind w:left="426" w:hanging="426"/>
        <w:jc w:val="both"/>
        <w:rPr>
          <w:lang w:val="id-ID"/>
        </w:rPr>
      </w:pPr>
      <w:bookmarkStart w:id="51" w:name="_Toc154143328"/>
      <w:bookmarkStart w:id="52" w:name="_Toc168420977"/>
      <w:r>
        <w:rPr>
          <w:lang w:val="id-ID"/>
        </w:rPr>
        <w:t>Jenis Penelitian</w:t>
      </w:r>
      <w:bookmarkEnd w:id="51"/>
      <w:bookmarkEnd w:id="52"/>
    </w:p>
    <w:p w14:paraId="71B25FFB" w14:textId="77777777" w:rsidR="00B6463A" w:rsidRDefault="00000000">
      <w:pPr>
        <w:spacing w:line="480" w:lineRule="auto"/>
        <w:ind w:left="426" w:firstLine="567"/>
        <w:jc w:val="both"/>
      </w:pPr>
      <w:r>
        <w:rPr>
          <w:bCs/>
        </w:rPr>
        <w:t>Jenis</w:t>
      </w:r>
      <w:r>
        <w:t xml:space="preserve"> </w:t>
      </w:r>
      <w:proofErr w:type="spellStart"/>
      <w:r>
        <w:t>penelitian</w:t>
      </w:r>
      <w:proofErr w:type="spellEnd"/>
      <w:r>
        <w:t xml:space="preserve"> yang </w:t>
      </w:r>
      <w:proofErr w:type="spellStart"/>
      <w:r>
        <w:t>digunakan</w:t>
      </w:r>
      <w:proofErr w:type="spellEnd"/>
      <w:r>
        <w:t xml:space="preserve"> </w:t>
      </w:r>
      <w:proofErr w:type="spellStart"/>
      <w:r>
        <w:t>adalah</w:t>
      </w:r>
      <w:proofErr w:type="spellEnd"/>
      <w:r>
        <w:t xml:space="preserve"> </w:t>
      </w:r>
      <w:proofErr w:type="spellStart"/>
      <w:r>
        <w:t>penelitian</w:t>
      </w:r>
      <w:proofErr w:type="spellEnd"/>
      <w:r>
        <w:t xml:space="preserve"> </w:t>
      </w:r>
      <w:proofErr w:type="spellStart"/>
      <w:r>
        <w:t>kuantitatif</w:t>
      </w:r>
      <w:proofErr w:type="spellEnd"/>
      <w:r>
        <w:t xml:space="preserve">. </w:t>
      </w:r>
      <w:proofErr w:type="spellStart"/>
      <w:r>
        <w:t>Menurut</w:t>
      </w:r>
      <w:proofErr w:type="spellEnd"/>
      <w:r>
        <w:t xml:space="preserve"> </w:t>
      </w:r>
      <w:r>
        <w:fldChar w:fldCharType="begin" w:fldLock="1"/>
      </w:r>
      <w:r>
        <w:instrText>ADDIN CSL_CITATION {"citationItems":[{"id":"ITEM-1","itemData":{"ISBN":"978-602-1018-18-7","author":[{"dropping-particle":"","family":"Siyoto","given":"Sandu","non-dropping-particle":"","parse-names":false,"suffix":""},{"dropping-particle":"","family":"Sodik","given":"Ali","non-dropping-particle":"","parse-names":false,"suffix":""}],"edition":"1","editor":[{"dropping-particle":"","family":"Ayup","given":"","non-dropping-particle":"","parse-names":false,"suffix":""}],"id":"ITEM-1","issued":{"date-parts":[["2015"]]},"number-of-pages":"1-132","publisher":"Literasi media publishing","publisher-place":"Yogyakarta","title":"Dasar Metodologi Penelitian","type":"book"},"uris":["http://www.mendeley.com/documents/?uuid=4a0c060f-9f16-45fa-8c8d-6b031f494cf9"]}],"mendeley":{"formattedCitation":"(Siyoto &amp; Sodik, 2015)","manualFormatting":"Siyoto &amp; Sodik (2015:17)","plainTextFormattedCitation":"(Siyoto &amp; Sodik, 2015)","previouslyFormattedCitation":"(Siyoto &amp; Sodik, 2015)"},"properties":{"noteIndex":0},"schema":"https://github.com/citation-style-language/schema/raw/master/csl-citation.json"}</w:instrText>
      </w:r>
      <w:r>
        <w:fldChar w:fldCharType="separate"/>
      </w:r>
      <w:r>
        <w:t>Siyoto &amp; Sodik (2015:17)</w:t>
      </w:r>
      <w:r>
        <w:fldChar w:fldCharType="end"/>
      </w:r>
      <w:r>
        <w:t xml:space="preserve"> </w:t>
      </w:r>
      <w:proofErr w:type="spellStart"/>
      <w:r>
        <w:t>metode</w:t>
      </w:r>
      <w:proofErr w:type="spellEnd"/>
      <w:r>
        <w:t xml:space="preserve"> </w:t>
      </w:r>
      <w:proofErr w:type="spellStart"/>
      <w:r>
        <w:t>penelitian</w:t>
      </w:r>
      <w:proofErr w:type="spellEnd"/>
      <w:r>
        <w:t xml:space="preserve"> </w:t>
      </w:r>
      <w:proofErr w:type="spellStart"/>
      <w:r>
        <w:t>kuantitatif</w:t>
      </w:r>
      <w:proofErr w:type="spellEnd"/>
      <w:r>
        <w:t xml:space="preserve"> </w:t>
      </w:r>
      <w:proofErr w:type="spellStart"/>
      <w:r>
        <w:t>merupakan</w:t>
      </w:r>
      <w:proofErr w:type="spellEnd"/>
      <w:r>
        <w:t xml:space="preserve"> salah </w:t>
      </w:r>
      <w:proofErr w:type="spellStart"/>
      <w:r>
        <w:t>satu</w:t>
      </w:r>
      <w:proofErr w:type="spellEnd"/>
      <w:r>
        <w:t xml:space="preserve"> </w:t>
      </w:r>
      <w:proofErr w:type="spellStart"/>
      <w:r>
        <w:t>jenis</w:t>
      </w:r>
      <w:proofErr w:type="spellEnd"/>
      <w:r>
        <w:t xml:space="preserve"> </w:t>
      </w:r>
      <w:proofErr w:type="spellStart"/>
      <w:r>
        <w:t>penelitian</w:t>
      </w:r>
      <w:proofErr w:type="spellEnd"/>
      <w:r>
        <w:t xml:space="preserve"> yang </w:t>
      </w:r>
      <w:proofErr w:type="spellStart"/>
      <w:r>
        <w:t>spesifikasinya</w:t>
      </w:r>
      <w:proofErr w:type="spellEnd"/>
      <w:r>
        <w:t xml:space="preserve"> </w:t>
      </w:r>
      <w:proofErr w:type="spellStart"/>
      <w:r>
        <w:t>adalah</w:t>
      </w:r>
      <w:proofErr w:type="spellEnd"/>
      <w:r>
        <w:t xml:space="preserve"> </w:t>
      </w:r>
      <w:proofErr w:type="spellStart"/>
      <w:r>
        <w:t>sistematis</w:t>
      </w:r>
      <w:proofErr w:type="spellEnd"/>
      <w:r>
        <w:t xml:space="preserve">, </w:t>
      </w:r>
      <w:proofErr w:type="spellStart"/>
      <w:r>
        <w:t>terencana</w:t>
      </w:r>
      <w:proofErr w:type="spellEnd"/>
      <w:r>
        <w:t xml:space="preserve">, dan </w:t>
      </w:r>
      <w:proofErr w:type="spellStart"/>
      <w:r>
        <w:t>terstruktur</w:t>
      </w:r>
      <w:proofErr w:type="spellEnd"/>
      <w:r>
        <w:t xml:space="preserve"> </w:t>
      </w:r>
      <w:proofErr w:type="spellStart"/>
      <w:r>
        <w:t>dengan</w:t>
      </w:r>
      <w:proofErr w:type="spellEnd"/>
      <w:r>
        <w:t xml:space="preserve"> </w:t>
      </w:r>
      <w:proofErr w:type="spellStart"/>
      <w:r>
        <w:t>sejak</w:t>
      </w:r>
      <w:proofErr w:type="spellEnd"/>
      <w:r>
        <w:t xml:space="preserve"> </w:t>
      </w:r>
      <w:proofErr w:type="spellStart"/>
      <w:r>
        <w:t>awal</w:t>
      </w:r>
      <w:proofErr w:type="spellEnd"/>
      <w:r>
        <w:t xml:space="preserve"> </w:t>
      </w:r>
      <w:proofErr w:type="spellStart"/>
      <w:r>
        <w:t>hingga</w:t>
      </w:r>
      <w:proofErr w:type="spellEnd"/>
      <w:r>
        <w:t xml:space="preserve"> </w:t>
      </w:r>
      <w:proofErr w:type="spellStart"/>
      <w:r>
        <w:t>pembuatan</w:t>
      </w:r>
      <w:proofErr w:type="spellEnd"/>
      <w:r>
        <w:t xml:space="preserve"> </w:t>
      </w:r>
      <w:proofErr w:type="spellStart"/>
      <w:r>
        <w:t>desain</w:t>
      </w:r>
      <w:proofErr w:type="spellEnd"/>
      <w:r>
        <w:t xml:space="preserve"> </w:t>
      </w:r>
      <w:proofErr w:type="spellStart"/>
      <w:r>
        <w:t>penelitiannya</w:t>
      </w:r>
      <w:proofErr w:type="spellEnd"/>
      <w:r>
        <w:t xml:space="preserve">. </w:t>
      </w:r>
      <w:proofErr w:type="spellStart"/>
      <w:r>
        <w:t>Sedangkan</w:t>
      </w:r>
      <w:proofErr w:type="spellEnd"/>
      <w:r>
        <w:t xml:space="preserve"> </w:t>
      </w:r>
      <w:proofErr w:type="spellStart"/>
      <w:r>
        <w:t>menurut</w:t>
      </w:r>
      <w:proofErr w:type="spellEnd"/>
      <w:r>
        <w:t xml:space="preserve"> </w:t>
      </w:r>
      <w:r>
        <w:fldChar w:fldCharType="begin" w:fldLock="1"/>
      </w:r>
      <w:r>
        <w:instrText>ADDIN CSL_CITATION {"citationItems":[{"id":"ITEM-1","itemData":{"ISBN":"2156051003","abstract":"Buku “Metodologi Penelitian Bisnis; Pendekatan Kuantitatif dan Kualitatif” disusun dengan maksud agar para mahasiswa dapat dengan mudah memahami bagaimana proses penelitian dilakukan, misalnya dalam hal mengidentifikasi masalah penelitian, membuat kerangka penelitian, mengidentifikasi variabel yang terkait, cara memperoleh data dan analisis data, serta bagaimana menggunakan pendekatan kuantitatif dan pendekatan kualitatif dalam penelitian bisnis.","author":[{"dropping-particle":"","family":"Suliyanto","given":"","non-dropping-particle":"","parse-names":false,"suffix":""}],"container-title":"CV Andi Offset","edition":"2018","editor":[{"dropping-particle":"","family":"A. Cristian","given":"","non-dropping-particle":"","parse-names":false,"suffix":""}],"id":"ITEM-1","issued":{"date-parts":[["2018"]]},"number-of-pages":"1-425","publisher":"CV Andi Offset","publisher-place":"Yogyakarta","title":"Metode penelitian bisnis","type":"book"},"uris":["http://www.mendeley.com/documents/?uuid=b6ed1684-ac6b-40d3-8d94-15147c60020a"]}],"mendeley":{"formattedCitation":"(Suliyanto, 2018)","manualFormatting":"Suliyanto (2018:20)","plainTextFormattedCitation":"(Suliyanto, 2018)","previouslyFormattedCitation":"(Suliyanto, 2018)"},"properties":{"noteIndex":0},"schema":"https://github.com/citation-style-language/schema/raw/master/csl-citation.json"}</w:instrText>
      </w:r>
      <w:r>
        <w:fldChar w:fldCharType="separate"/>
      </w:r>
      <w:r>
        <w:t>Suliyanto (2018:20)</w:t>
      </w:r>
      <w:r>
        <w:fldChar w:fldCharType="end"/>
      </w:r>
      <w:r>
        <w:t xml:space="preserve"> </w:t>
      </w:r>
      <w:proofErr w:type="spellStart"/>
      <w:r>
        <w:t>penelitian</w:t>
      </w:r>
      <w:proofErr w:type="spellEnd"/>
      <w:r>
        <w:t xml:space="preserve"> </w:t>
      </w:r>
      <w:proofErr w:type="spellStart"/>
      <w:r>
        <w:t>kuantitatif</w:t>
      </w:r>
      <w:proofErr w:type="spellEnd"/>
      <w:r>
        <w:t xml:space="preserve"> </w:t>
      </w:r>
      <w:proofErr w:type="spellStart"/>
      <w:r>
        <w:t>adalah</w:t>
      </w:r>
      <w:proofErr w:type="spellEnd"/>
      <w:r>
        <w:t xml:space="preserve"> </w:t>
      </w:r>
      <w:proofErr w:type="spellStart"/>
      <w:r>
        <w:t>penelitian</w:t>
      </w:r>
      <w:proofErr w:type="spellEnd"/>
      <w:r>
        <w:t xml:space="preserve"> yang </w:t>
      </w:r>
      <w:proofErr w:type="spellStart"/>
      <w:r>
        <w:t>didasarkan</w:t>
      </w:r>
      <w:proofErr w:type="spellEnd"/>
      <w:r>
        <w:t xml:space="preserve"> pada data </w:t>
      </w:r>
      <w:proofErr w:type="spellStart"/>
      <w:r>
        <w:t>kuantitatif</w:t>
      </w:r>
      <w:proofErr w:type="spellEnd"/>
      <w:r>
        <w:t xml:space="preserve"> </w:t>
      </w:r>
      <w:proofErr w:type="spellStart"/>
      <w:r>
        <w:t>adalah</w:t>
      </w:r>
      <w:proofErr w:type="spellEnd"/>
      <w:r>
        <w:t xml:space="preserve"> data yang </w:t>
      </w:r>
      <w:proofErr w:type="spellStart"/>
      <w:r>
        <w:t>berbentuk</w:t>
      </w:r>
      <w:proofErr w:type="spellEnd"/>
      <w:r>
        <w:t xml:space="preserve"> </w:t>
      </w:r>
      <w:proofErr w:type="spellStart"/>
      <w:r>
        <w:t>angka</w:t>
      </w:r>
      <w:proofErr w:type="spellEnd"/>
      <w:r>
        <w:t xml:space="preserve"> </w:t>
      </w:r>
      <w:proofErr w:type="spellStart"/>
      <w:r>
        <w:t>atau</w:t>
      </w:r>
      <w:proofErr w:type="spellEnd"/>
      <w:r>
        <w:t xml:space="preserve"> </w:t>
      </w:r>
      <w:proofErr w:type="spellStart"/>
      <w:r>
        <w:t>bilangan</w:t>
      </w:r>
      <w:proofErr w:type="spellEnd"/>
      <w:r>
        <w:t xml:space="preserve">. </w:t>
      </w:r>
    </w:p>
    <w:p w14:paraId="6319142C" w14:textId="77777777" w:rsidR="00B6463A" w:rsidRDefault="00000000">
      <w:pPr>
        <w:spacing w:line="480" w:lineRule="auto"/>
        <w:ind w:left="426" w:firstLine="567"/>
        <w:jc w:val="both"/>
      </w:pPr>
      <w:r>
        <w:rPr>
          <w:bCs/>
        </w:rPr>
        <w:t>Dalam</w:t>
      </w:r>
      <w:r>
        <w:t xml:space="preserve"> </w:t>
      </w:r>
      <w:proofErr w:type="spellStart"/>
      <w:r>
        <w:t>penelitian</w:t>
      </w:r>
      <w:proofErr w:type="spellEnd"/>
      <w:r>
        <w:t xml:space="preserve"> </w:t>
      </w:r>
      <w:proofErr w:type="spellStart"/>
      <w:r>
        <w:t>ini</w:t>
      </w:r>
      <w:proofErr w:type="spellEnd"/>
      <w:r>
        <w:t xml:space="preserve"> </w:t>
      </w:r>
      <w:proofErr w:type="spellStart"/>
      <w:r>
        <w:t>menggunakan</w:t>
      </w:r>
      <w:proofErr w:type="spellEnd"/>
      <w:r>
        <w:t xml:space="preserve"> </w:t>
      </w:r>
      <w:proofErr w:type="spellStart"/>
      <w:r>
        <w:t>pendekatan</w:t>
      </w:r>
      <w:proofErr w:type="spellEnd"/>
      <w:r>
        <w:t xml:space="preserve"> </w:t>
      </w:r>
      <w:proofErr w:type="spellStart"/>
      <w:r>
        <w:t>kuantitatif</w:t>
      </w:r>
      <w:proofErr w:type="spellEnd"/>
      <w:r>
        <w:t xml:space="preserve"> </w:t>
      </w:r>
      <w:proofErr w:type="spellStart"/>
      <w:r>
        <w:t>yaitu</w:t>
      </w:r>
      <w:proofErr w:type="spellEnd"/>
      <w:r>
        <w:t xml:space="preserve"> </w:t>
      </w:r>
      <w:proofErr w:type="spellStart"/>
      <w:r>
        <w:t>berupa</w:t>
      </w:r>
      <w:proofErr w:type="spellEnd"/>
      <w:r>
        <w:t xml:space="preserve"> data-</w:t>
      </w:r>
      <w:r>
        <w:rPr>
          <w:spacing w:val="1"/>
        </w:rPr>
        <w:t xml:space="preserve"> </w:t>
      </w:r>
      <w:r>
        <w:rPr>
          <w:spacing w:val="-1"/>
        </w:rPr>
        <w:t>data</w:t>
      </w:r>
      <w:r>
        <w:rPr>
          <w:spacing w:val="-22"/>
        </w:rPr>
        <w:t xml:space="preserve"> </w:t>
      </w:r>
      <w:r>
        <w:rPr>
          <w:spacing w:val="-1"/>
        </w:rPr>
        <w:t>yang</w:t>
      </w:r>
      <w:r>
        <w:rPr>
          <w:spacing w:val="-20"/>
        </w:rPr>
        <w:t xml:space="preserve"> </w:t>
      </w:r>
      <w:proofErr w:type="spellStart"/>
      <w:r>
        <w:t>mewujudkan</w:t>
      </w:r>
      <w:proofErr w:type="spellEnd"/>
      <w:r>
        <w:rPr>
          <w:spacing w:val="-4"/>
        </w:rPr>
        <w:t xml:space="preserve"> </w:t>
      </w:r>
      <w:proofErr w:type="spellStart"/>
      <w:r>
        <w:t>dengan</w:t>
      </w:r>
      <w:proofErr w:type="spellEnd"/>
      <w:r>
        <w:rPr>
          <w:spacing w:val="-14"/>
        </w:rPr>
        <w:t xml:space="preserve"> </w:t>
      </w:r>
      <w:proofErr w:type="spellStart"/>
      <w:r>
        <w:t>angka-angka</w:t>
      </w:r>
      <w:proofErr w:type="spellEnd"/>
      <w:r>
        <w:rPr>
          <w:spacing w:val="-15"/>
        </w:rPr>
        <w:t xml:space="preserve"> </w:t>
      </w:r>
      <w:proofErr w:type="spellStart"/>
      <w:r>
        <w:t>hasil</w:t>
      </w:r>
      <w:proofErr w:type="spellEnd"/>
      <w:r>
        <w:rPr>
          <w:spacing w:val="-13"/>
        </w:rPr>
        <w:t xml:space="preserve"> </w:t>
      </w:r>
      <w:proofErr w:type="spellStart"/>
      <w:r>
        <w:t>perhitungan</w:t>
      </w:r>
      <w:proofErr w:type="spellEnd"/>
      <w:r>
        <w:rPr>
          <w:spacing w:val="-14"/>
        </w:rPr>
        <w:t xml:space="preserve"> </w:t>
      </w:r>
      <w:proofErr w:type="spellStart"/>
      <w:r>
        <w:t>atau</w:t>
      </w:r>
      <w:proofErr w:type="spellEnd"/>
      <w:r>
        <w:rPr>
          <w:spacing w:val="-14"/>
        </w:rPr>
        <w:t xml:space="preserve"> </w:t>
      </w:r>
      <w:proofErr w:type="spellStart"/>
      <w:r>
        <w:t>pengukuran</w:t>
      </w:r>
      <w:proofErr w:type="spellEnd"/>
      <w:r>
        <w:rPr>
          <w:spacing w:val="-58"/>
        </w:rPr>
        <w:t xml:space="preserve"> </w:t>
      </w:r>
      <w:r>
        <w:t>yang</w:t>
      </w:r>
      <w:r>
        <w:rPr>
          <w:spacing w:val="-10"/>
        </w:rPr>
        <w:t xml:space="preserve"> </w:t>
      </w:r>
      <w:proofErr w:type="spellStart"/>
      <w:r>
        <w:t>berhubungan</w:t>
      </w:r>
      <w:proofErr w:type="spellEnd"/>
      <w:r>
        <w:rPr>
          <w:spacing w:val="-6"/>
        </w:rPr>
        <w:t xml:space="preserve"> </w:t>
      </w:r>
      <w:proofErr w:type="spellStart"/>
      <w:r>
        <w:t>dengan</w:t>
      </w:r>
      <w:proofErr w:type="spellEnd"/>
      <w:r>
        <w:rPr>
          <w:spacing w:val="-9"/>
        </w:rPr>
        <w:t xml:space="preserve"> </w:t>
      </w:r>
      <w:r>
        <w:rPr>
          <w:i/>
        </w:rPr>
        <w:t xml:space="preserve">Quality </w:t>
      </w:r>
      <w:proofErr w:type="gramStart"/>
      <w:r>
        <w:rPr>
          <w:i/>
        </w:rPr>
        <w:t>Of</w:t>
      </w:r>
      <w:proofErr w:type="gramEnd"/>
      <w:r>
        <w:rPr>
          <w:i/>
        </w:rPr>
        <w:t xml:space="preserve"> Work Life, Internal Corporate Social Responsibility, Work Life Balance</w:t>
      </w:r>
      <w:r>
        <w:t xml:space="preserve"> dan </w:t>
      </w:r>
      <w:r>
        <w:rPr>
          <w:i/>
        </w:rPr>
        <w:t>Employee Engagement</w:t>
      </w:r>
      <w:r>
        <w:t xml:space="preserve"> </w:t>
      </w:r>
      <w:proofErr w:type="spellStart"/>
      <w:r>
        <w:t>petugas</w:t>
      </w:r>
      <w:proofErr w:type="spellEnd"/>
      <w:r>
        <w:t xml:space="preserve"> </w:t>
      </w:r>
      <w:proofErr w:type="spellStart"/>
      <w:r>
        <w:t>paramedis</w:t>
      </w:r>
      <w:proofErr w:type="spellEnd"/>
      <w:r>
        <w:t xml:space="preserve"> </w:t>
      </w:r>
      <w:proofErr w:type="spellStart"/>
      <w:r>
        <w:t>melalui</w:t>
      </w:r>
      <w:proofErr w:type="spellEnd"/>
      <w:r>
        <w:rPr>
          <w:spacing w:val="1"/>
        </w:rPr>
        <w:t xml:space="preserve"> </w:t>
      </w:r>
      <w:r>
        <w:t xml:space="preserve">data </w:t>
      </w:r>
      <w:proofErr w:type="spellStart"/>
      <w:r>
        <w:t>kuosioner</w:t>
      </w:r>
      <w:proofErr w:type="spellEnd"/>
      <w:r>
        <w:t>.</w:t>
      </w:r>
    </w:p>
    <w:p w14:paraId="5427BCB7" w14:textId="77777777" w:rsidR="00B6463A" w:rsidRDefault="00000000">
      <w:pPr>
        <w:spacing w:line="480" w:lineRule="auto"/>
        <w:ind w:left="426" w:firstLine="567"/>
        <w:jc w:val="both"/>
      </w:pPr>
      <w:r>
        <w:t xml:space="preserve">Data yang </w:t>
      </w:r>
      <w:proofErr w:type="spellStart"/>
      <w:r>
        <w:t>digunakan</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adalah</w:t>
      </w:r>
      <w:proofErr w:type="spellEnd"/>
      <w:r>
        <w:t xml:space="preserve"> data primer. Data primer </w:t>
      </w:r>
      <w:proofErr w:type="spellStart"/>
      <w:r>
        <w:t>adalah</w:t>
      </w:r>
      <w:proofErr w:type="spellEnd"/>
      <w:r>
        <w:t xml:space="preserve"> </w:t>
      </w:r>
      <w:r>
        <w:rPr>
          <w:spacing w:val="-7"/>
        </w:rPr>
        <w:t>data</w:t>
      </w:r>
      <w:r>
        <w:t xml:space="preserve"> yang </w:t>
      </w:r>
      <w:proofErr w:type="spellStart"/>
      <w:r>
        <w:t>dikumpulkan</w:t>
      </w:r>
      <w:proofErr w:type="spellEnd"/>
      <w:r>
        <w:t xml:space="preserve"> </w:t>
      </w:r>
      <w:proofErr w:type="spellStart"/>
      <w:r>
        <w:t>sendiri</w:t>
      </w:r>
      <w:proofErr w:type="spellEnd"/>
      <w:r>
        <w:t xml:space="preserve"> oleh </w:t>
      </w:r>
      <w:proofErr w:type="spellStart"/>
      <w:r>
        <w:t>peneliti</w:t>
      </w:r>
      <w:proofErr w:type="spellEnd"/>
      <w:r>
        <w:t xml:space="preserve"> </w:t>
      </w:r>
      <w:proofErr w:type="spellStart"/>
      <w:r>
        <w:t>langsung</w:t>
      </w:r>
      <w:proofErr w:type="spellEnd"/>
      <w:r>
        <w:t xml:space="preserve"> </w:t>
      </w:r>
      <w:proofErr w:type="spellStart"/>
      <w:r>
        <w:t>dari</w:t>
      </w:r>
      <w:proofErr w:type="spellEnd"/>
      <w:r>
        <w:t xml:space="preserve"> </w:t>
      </w:r>
      <w:proofErr w:type="spellStart"/>
      <w:r>
        <w:t>sumber</w:t>
      </w:r>
      <w:proofErr w:type="spellEnd"/>
      <w:r>
        <w:t xml:space="preserve"> data </w:t>
      </w:r>
      <w:proofErr w:type="spellStart"/>
      <w:r>
        <w:t>pertama</w:t>
      </w:r>
      <w:proofErr w:type="spellEnd"/>
      <w:r>
        <w:t xml:space="preserve"> </w:t>
      </w:r>
      <w:r>
        <w:fldChar w:fldCharType="begin" w:fldLock="1"/>
      </w:r>
      <w:r>
        <w:instrText>ADDIN CSL_CITATION {"citationItems":[{"id":"ITEM-1","itemData":{"ISBN":"2156051003","abstract":"Buku “Metodologi Penelitian Bisnis; Pendekatan Kuantitatif dan Kualitatif” disusun dengan maksud agar para mahasiswa dapat dengan mudah memahami bagaimana proses penelitian dilakukan, misalnya dalam hal mengidentifikasi masalah penelitian, membuat kerangka penelitian, mengidentifikasi variabel yang terkait, cara memperoleh data dan analisis data, serta bagaimana menggunakan pendekatan kuantitatif dan pendekatan kualitatif dalam penelitian bisnis.","author":[{"dropping-particle":"","family":"Suliyanto","given":"","non-dropping-particle":"","parse-names":false,"suffix":""}],"container-title":"CV Andi Offset","edition":"2018","editor":[{"dropping-particle":"","family":"A. Cristian","given":"","non-dropping-particle":"","parse-names":false,"suffix":""}],"id":"ITEM-1","issued":{"date-parts":[["2018"]]},"number-of-pages":"1-425","publisher":"CV Andi Offset","publisher-place":"Yogyakarta","title":"Metode penelitian bisnis","type":"book"},"uris":["http://www.mendeley.com/documents/?uuid=b6ed1684-ac6b-40d3-8d94-15147c60020a"]}],"mendeley":{"formattedCitation":"(Suliyanto, 2018)","manualFormatting":"(Suliyanto, 2018:156)","plainTextFormattedCitation":"(Suliyanto, 2018)","previouslyFormattedCitation":"(Suliyanto, 2018)"},"properties":{"noteIndex":0},"schema":"https://github.com/citation-style-language/schema/raw/master/csl-citation.json"}</w:instrText>
      </w:r>
      <w:r>
        <w:fldChar w:fldCharType="separate"/>
      </w:r>
      <w:r>
        <w:t>(Suliyanto, 2018:156)</w:t>
      </w:r>
      <w:r>
        <w:fldChar w:fldCharType="end"/>
      </w:r>
      <w:r>
        <w:t>.</w:t>
      </w:r>
    </w:p>
    <w:p w14:paraId="137FA56E" w14:textId="77777777" w:rsidR="00B6463A" w:rsidRDefault="00000000">
      <w:pPr>
        <w:pStyle w:val="Heading2"/>
        <w:numPr>
          <w:ilvl w:val="0"/>
          <w:numId w:val="40"/>
        </w:numPr>
        <w:ind w:left="426" w:hanging="426"/>
        <w:jc w:val="both"/>
        <w:rPr>
          <w:lang w:val="id-ID"/>
        </w:rPr>
      </w:pPr>
      <w:bookmarkStart w:id="53" w:name="_Toc154143329"/>
      <w:bookmarkStart w:id="54" w:name="_Toc168420978"/>
      <w:r>
        <w:rPr>
          <w:lang w:val="id-ID"/>
        </w:rPr>
        <w:t>Populasi dan Sampel</w:t>
      </w:r>
      <w:bookmarkEnd w:id="53"/>
      <w:bookmarkEnd w:id="54"/>
    </w:p>
    <w:p w14:paraId="22FA247C" w14:textId="77777777" w:rsidR="00B6463A" w:rsidRDefault="00000000">
      <w:pPr>
        <w:pStyle w:val="BABIIIH3"/>
        <w:spacing w:before="0"/>
        <w:ind w:left="851" w:hanging="425"/>
        <w:rPr>
          <w:lang w:val="id-ID"/>
        </w:rPr>
      </w:pPr>
      <w:bookmarkStart w:id="55" w:name="_Toc168420979"/>
      <w:r>
        <w:rPr>
          <w:lang w:val="id-ID"/>
        </w:rPr>
        <w:t>Populasi</w:t>
      </w:r>
      <w:bookmarkEnd w:id="55"/>
    </w:p>
    <w:p w14:paraId="71567360" w14:textId="77777777" w:rsidR="00B6463A" w:rsidRDefault="00000000">
      <w:pPr>
        <w:pStyle w:val="ListParagraph"/>
        <w:spacing w:line="480" w:lineRule="auto"/>
        <w:ind w:left="851" w:firstLine="567"/>
        <w:jc w:val="both"/>
      </w:pPr>
      <w:proofErr w:type="spellStart"/>
      <w:r>
        <w:t>Menurut</w:t>
      </w:r>
      <w:proofErr w:type="spellEnd"/>
      <w:r>
        <w:t xml:space="preserve"> </w:t>
      </w:r>
      <w:r>
        <w:fldChar w:fldCharType="begin" w:fldLock="1"/>
      </w:r>
      <w:r>
        <w:instrText>ADDIN CSL_CITATION {"citationItems":[{"id":"ITEM-1","itemData":{"ISBN":"978-602-1018-18-7","author":[{"dropping-particle":"","family":"Siyoto","given":"Sandu","non-dropping-particle":"","parse-names":false,"suffix":""},{"dropping-particle":"","family":"Sodik","given":"Ali","non-dropping-particle":"","parse-names":false,"suffix":""}],"edition":"1","editor":[{"dropping-particle":"","family":"Ayup","given":"","non-dropping-particle":"","parse-names":false,"suffix":""}],"id":"ITEM-1","issued":{"date-parts":[["2015"]]},"number-of-pages":"1-132","publisher":"Literasi media publishing","publisher-place":"Yogyakarta","title":"Dasar Metodologi Penelitian","type":"book"},"uris":["http://www.mendeley.com/documents/?uuid=4a0c060f-9f16-45fa-8c8d-6b031f494cf9"]}],"mendeley":{"formattedCitation":"(Siyoto &amp; Sodik, 2015)","manualFormatting":"Siyoto &amp; Sodik (2015:17)","plainTextFormattedCitation":"(Siyoto &amp; Sodik, 2015)","previouslyFormattedCitation":"(Siyoto &amp; Sodik, 2015)"},"properties":{"noteIndex":0},"schema":"https://github.com/citation-style-language/schema/raw/master/csl-citation.json"}</w:instrText>
      </w:r>
      <w:r>
        <w:fldChar w:fldCharType="separate"/>
      </w:r>
      <w:r>
        <w:t>Siyoto &amp; Sodik (2015:17)</w:t>
      </w:r>
      <w:r>
        <w:fldChar w:fldCharType="end"/>
      </w:r>
      <w:r>
        <w:t xml:space="preserve"> </w:t>
      </w:r>
      <w:proofErr w:type="spellStart"/>
      <w:r>
        <w:t>populasi</w:t>
      </w:r>
      <w:proofErr w:type="spellEnd"/>
      <w:r>
        <w:t xml:space="preserve"> </w:t>
      </w:r>
      <w:proofErr w:type="spellStart"/>
      <w:r>
        <w:t>adalah</w:t>
      </w:r>
      <w:proofErr w:type="spellEnd"/>
      <w:r>
        <w:t xml:space="preserve"> </w:t>
      </w:r>
      <w:proofErr w:type="spellStart"/>
      <w:r>
        <w:t>merupakan</w:t>
      </w:r>
      <w:proofErr w:type="spellEnd"/>
      <w:r>
        <w:t xml:space="preserve"> wilayah </w:t>
      </w:r>
      <w:proofErr w:type="spellStart"/>
      <w:r>
        <w:t>generalisasi</w:t>
      </w:r>
      <w:proofErr w:type="spellEnd"/>
      <w:r>
        <w:t xml:space="preserve"> yang </w:t>
      </w:r>
      <w:proofErr w:type="spellStart"/>
      <w:r>
        <w:t>terdiri</w:t>
      </w:r>
      <w:proofErr w:type="spellEnd"/>
      <w:r>
        <w:t xml:space="preserve"> </w:t>
      </w:r>
      <w:proofErr w:type="spellStart"/>
      <w:r>
        <w:t>dari</w:t>
      </w:r>
      <w:proofErr w:type="spellEnd"/>
      <w:r>
        <w:t xml:space="preserve"> </w:t>
      </w:r>
      <w:proofErr w:type="spellStart"/>
      <w:r>
        <w:t>objek</w:t>
      </w:r>
      <w:proofErr w:type="spellEnd"/>
      <w:r>
        <w:t>/</w:t>
      </w:r>
      <w:proofErr w:type="spellStart"/>
      <w:r>
        <w:t>subjek</w:t>
      </w:r>
      <w:proofErr w:type="spellEnd"/>
      <w:r>
        <w:t xml:space="preserve"> yang </w:t>
      </w:r>
      <w:proofErr w:type="spellStart"/>
      <w:r>
        <w:t>memiliki</w:t>
      </w:r>
      <w:proofErr w:type="spellEnd"/>
      <w:r>
        <w:t xml:space="preserve"> </w:t>
      </w:r>
      <w:proofErr w:type="spellStart"/>
      <w:r>
        <w:lastRenderedPageBreak/>
        <w:t>kuantitas</w:t>
      </w:r>
      <w:proofErr w:type="spellEnd"/>
      <w:r>
        <w:t xml:space="preserve"> dan </w:t>
      </w:r>
      <w:proofErr w:type="spellStart"/>
      <w:r>
        <w:t>karakteristik</w:t>
      </w:r>
      <w:proofErr w:type="spellEnd"/>
      <w:r>
        <w:t xml:space="preserve"> </w:t>
      </w:r>
      <w:proofErr w:type="spellStart"/>
      <w:r>
        <w:t>tertentu</w:t>
      </w:r>
      <w:proofErr w:type="spellEnd"/>
      <w:r>
        <w:t xml:space="preserve"> yang </w:t>
      </w:r>
      <w:proofErr w:type="spellStart"/>
      <w:r>
        <w:t>ditetapkan</w:t>
      </w:r>
      <w:proofErr w:type="spellEnd"/>
      <w:r>
        <w:t xml:space="preserve"> </w:t>
      </w:r>
      <w:proofErr w:type="spellStart"/>
      <w:r>
        <w:t>peneliti</w:t>
      </w:r>
      <w:proofErr w:type="spellEnd"/>
      <w:r>
        <w:t xml:space="preserve"> </w:t>
      </w:r>
      <w:proofErr w:type="spellStart"/>
      <w:r>
        <w:t>untuk</w:t>
      </w:r>
      <w:proofErr w:type="spellEnd"/>
      <w:r>
        <w:t xml:space="preserve"> </w:t>
      </w:r>
      <w:proofErr w:type="spellStart"/>
      <w:r>
        <w:t>dipelajari</w:t>
      </w:r>
      <w:proofErr w:type="spellEnd"/>
      <w:r>
        <w:t xml:space="preserve"> dan </w:t>
      </w:r>
      <w:proofErr w:type="spellStart"/>
      <w:r>
        <w:t>kemudian</w:t>
      </w:r>
      <w:proofErr w:type="spellEnd"/>
      <w:r>
        <w:t xml:space="preserve"> </w:t>
      </w:r>
      <w:proofErr w:type="spellStart"/>
      <w:r>
        <w:t>ditarik</w:t>
      </w:r>
      <w:proofErr w:type="spellEnd"/>
      <w:r>
        <w:t xml:space="preserve"> </w:t>
      </w:r>
      <w:proofErr w:type="spellStart"/>
      <w:r>
        <w:t>kesimpulannya</w:t>
      </w:r>
      <w:proofErr w:type="spellEnd"/>
      <w:r>
        <w:t>.</w:t>
      </w:r>
    </w:p>
    <w:p w14:paraId="1C950AE9" w14:textId="77777777" w:rsidR="00B6463A" w:rsidRDefault="00000000">
      <w:pPr>
        <w:pStyle w:val="ListParagraph"/>
        <w:spacing w:line="480" w:lineRule="auto"/>
        <w:ind w:left="851" w:firstLine="567"/>
        <w:jc w:val="both"/>
        <w:rPr>
          <w:b/>
          <w:bCs/>
        </w:rPr>
      </w:pPr>
      <w:proofErr w:type="spellStart"/>
      <w:r>
        <w:t>Menurut</w:t>
      </w:r>
      <w:proofErr w:type="spellEnd"/>
      <w:r>
        <w:t xml:space="preserve"> </w:t>
      </w:r>
      <w:r>
        <w:fldChar w:fldCharType="begin" w:fldLock="1"/>
      </w:r>
      <w:r>
        <w:instrText>ADDIN CSL_CITATION {"citationItems":[{"id":"ITEM-1","itemData":{"ISBN":"2156051003","abstract":"Buku “Metodologi Penelitian Bisnis; Pendekatan Kuantitatif dan Kualitatif” disusun dengan maksud agar para mahasiswa dapat dengan mudah memahami bagaimana proses penelitian dilakukan, misalnya dalam hal mengidentifikasi masalah penelitian, membuat kerangka penelitian, mengidentifikasi variabel yang terkait, cara memperoleh data dan analisis data, serta bagaimana menggunakan pendekatan kuantitatif dan pendekatan kualitatif dalam penelitian bisnis.","author":[{"dropping-particle":"","family":"Suliyanto","given":"","non-dropping-particle":"","parse-names":false,"suffix":""}],"container-title":"CV Andi Offset","edition":"2018","editor":[{"dropping-particle":"","family":"A. Cristian","given":"","non-dropping-particle":"","parse-names":false,"suffix":""}],"id":"ITEM-1","issued":{"date-parts":[["2018"]]},"number-of-pages":"1-425","publisher":"CV Andi Offset","publisher-place":"Yogyakarta","title":"Metode penelitian bisnis","type":"book"},"uris":["http://www.mendeley.com/documents/?uuid=b6ed1684-ac6b-40d3-8d94-15147c60020a"]}],"mendeley":{"formattedCitation":"(Suliyanto, 2018)","manualFormatting":"Suliyanto (2018:181)","plainTextFormattedCitation":"(Suliyanto, 2018)","previouslyFormattedCitation":"(Suliyanto, 2018)"},"properties":{"noteIndex":0},"schema":"https://github.com/citation-style-language/schema/raw/master/csl-citation.json"}</w:instrText>
      </w:r>
      <w:r>
        <w:fldChar w:fldCharType="separate"/>
      </w:r>
      <w:r>
        <w:t>Suliyanto (2018:181)</w:t>
      </w:r>
      <w:r>
        <w:fldChar w:fldCharType="end"/>
      </w:r>
      <w:r>
        <w:t xml:space="preserve"> </w:t>
      </w:r>
      <w:proofErr w:type="spellStart"/>
      <w:r>
        <w:t>populasi</w:t>
      </w:r>
      <w:proofErr w:type="spellEnd"/>
      <w:r>
        <w:t xml:space="preserve"> </w:t>
      </w:r>
      <w:proofErr w:type="spellStart"/>
      <w:r>
        <w:t>merupakan</w:t>
      </w:r>
      <w:proofErr w:type="spellEnd"/>
      <w:r>
        <w:t xml:space="preserve"> </w:t>
      </w:r>
      <w:proofErr w:type="spellStart"/>
      <w:r>
        <w:t>keseluruhan</w:t>
      </w:r>
      <w:proofErr w:type="spellEnd"/>
      <w:r>
        <w:t xml:space="preserve"> </w:t>
      </w:r>
      <w:proofErr w:type="spellStart"/>
      <w:r>
        <w:t>objek</w:t>
      </w:r>
      <w:proofErr w:type="spellEnd"/>
      <w:r>
        <w:t xml:space="preserve"> yang </w:t>
      </w:r>
      <w:proofErr w:type="spellStart"/>
      <w:r>
        <w:t>hendak</w:t>
      </w:r>
      <w:proofErr w:type="spellEnd"/>
      <w:r>
        <w:t xml:space="preserve"> </w:t>
      </w:r>
      <w:proofErr w:type="spellStart"/>
      <w:r>
        <w:t>diteliti</w:t>
      </w:r>
      <w:proofErr w:type="spellEnd"/>
      <w:r>
        <w:t xml:space="preserve"> </w:t>
      </w:r>
      <w:proofErr w:type="spellStart"/>
      <w:r>
        <w:t>karakteristiknya</w:t>
      </w:r>
      <w:proofErr w:type="spellEnd"/>
      <w:r>
        <w:t xml:space="preserve">. </w:t>
      </w:r>
      <w:proofErr w:type="spellStart"/>
      <w:r>
        <w:t>Berdasarkan</w:t>
      </w:r>
      <w:proofErr w:type="spellEnd"/>
      <w:r>
        <w:t xml:space="preserve"> </w:t>
      </w:r>
      <w:proofErr w:type="spellStart"/>
      <w:r>
        <w:t>pengertian</w:t>
      </w:r>
      <w:proofErr w:type="spellEnd"/>
      <w:r>
        <w:t xml:space="preserve"> </w:t>
      </w:r>
      <w:proofErr w:type="spellStart"/>
      <w:r>
        <w:t>populasi</w:t>
      </w:r>
      <w:proofErr w:type="spellEnd"/>
      <w:r>
        <w:t xml:space="preserve"> </w:t>
      </w:r>
      <w:proofErr w:type="spellStart"/>
      <w:r>
        <w:t>tersebut</w:t>
      </w:r>
      <w:proofErr w:type="spellEnd"/>
      <w:r>
        <w:t xml:space="preserve">, </w:t>
      </w:r>
      <w:proofErr w:type="spellStart"/>
      <w:r>
        <w:t>populasi</w:t>
      </w:r>
      <w:proofErr w:type="spellEnd"/>
      <w:r>
        <w:t xml:space="preserve"> yang </w:t>
      </w:r>
      <w:proofErr w:type="spellStart"/>
      <w:r>
        <w:t>diambil</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berjumlah</w:t>
      </w:r>
      <w:proofErr w:type="spellEnd"/>
      <w:r>
        <w:t xml:space="preserve"> 73 </w:t>
      </w:r>
      <w:proofErr w:type="spellStart"/>
      <w:r>
        <w:t>karyawan</w:t>
      </w:r>
      <w:proofErr w:type="spellEnd"/>
      <w:r>
        <w:t>.</w:t>
      </w:r>
    </w:p>
    <w:p w14:paraId="1CD048D0" w14:textId="77777777" w:rsidR="00B6463A" w:rsidRDefault="00000000">
      <w:pPr>
        <w:pStyle w:val="Caption"/>
        <w:spacing w:after="0"/>
        <w:ind w:firstLine="851"/>
        <w:jc w:val="center"/>
        <w:rPr>
          <w:b/>
          <w:i w:val="0"/>
          <w:color w:val="auto"/>
          <w:sz w:val="24"/>
          <w:szCs w:val="24"/>
        </w:rPr>
      </w:pPr>
      <w:bookmarkStart w:id="56" w:name="_Toc168147111"/>
      <w:bookmarkStart w:id="57" w:name="_Toc156920747"/>
      <w:r>
        <w:rPr>
          <w:b/>
          <w:i w:val="0"/>
          <w:color w:val="auto"/>
          <w:sz w:val="24"/>
          <w:szCs w:val="24"/>
        </w:rPr>
        <w:t xml:space="preserve">Tabel </w:t>
      </w:r>
      <w:r>
        <w:rPr>
          <w:b/>
          <w:i w:val="0"/>
          <w:color w:val="auto"/>
          <w:sz w:val="24"/>
          <w:szCs w:val="24"/>
        </w:rPr>
        <w:fldChar w:fldCharType="begin"/>
      </w:r>
      <w:r>
        <w:rPr>
          <w:b/>
          <w:i w:val="0"/>
          <w:color w:val="auto"/>
          <w:sz w:val="24"/>
          <w:szCs w:val="24"/>
        </w:rPr>
        <w:instrText xml:space="preserve"> SEQ Tabel \* ARABIC </w:instrText>
      </w:r>
      <w:r>
        <w:rPr>
          <w:b/>
          <w:i w:val="0"/>
          <w:color w:val="auto"/>
          <w:sz w:val="24"/>
          <w:szCs w:val="24"/>
        </w:rPr>
        <w:fldChar w:fldCharType="separate"/>
      </w:r>
      <w:r>
        <w:rPr>
          <w:b/>
          <w:i w:val="0"/>
          <w:color w:val="auto"/>
          <w:sz w:val="24"/>
          <w:szCs w:val="24"/>
        </w:rPr>
        <w:t>5</w:t>
      </w:r>
      <w:bookmarkEnd w:id="56"/>
      <w:r>
        <w:rPr>
          <w:b/>
          <w:i w:val="0"/>
          <w:color w:val="auto"/>
          <w:sz w:val="24"/>
          <w:szCs w:val="24"/>
        </w:rPr>
        <w:fldChar w:fldCharType="end"/>
      </w:r>
    </w:p>
    <w:bookmarkEnd w:id="57"/>
    <w:p w14:paraId="7D8627EE" w14:textId="77777777" w:rsidR="00B6463A" w:rsidRDefault="00000000">
      <w:pPr>
        <w:ind w:left="851"/>
        <w:jc w:val="center"/>
        <w:rPr>
          <w:b/>
          <w:bCs/>
        </w:rPr>
      </w:pPr>
      <w:r>
        <w:rPr>
          <w:b/>
          <w:bCs/>
        </w:rPr>
        <w:t xml:space="preserve">Unit </w:t>
      </w:r>
      <w:proofErr w:type="spellStart"/>
      <w:r>
        <w:rPr>
          <w:b/>
          <w:bCs/>
        </w:rPr>
        <w:t>Paramedis</w:t>
      </w:r>
      <w:proofErr w:type="spellEnd"/>
      <w:r>
        <w:rPr>
          <w:b/>
          <w:bCs/>
        </w:rPr>
        <w:t xml:space="preserve"> Rumah Sakit DKT Pagongan Tegal</w:t>
      </w:r>
    </w:p>
    <w:p w14:paraId="1EB6C388" w14:textId="77777777" w:rsidR="00B6463A" w:rsidRDefault="00B6463A">
      <w:pPr>
        <w:ind w:left="851"/>
        <w:jc w:val="center"/>
        <w:rPr>
          <w:b/>
          <w:bCs/>
        </w:rPr>
      </w:pPr>
    </w:p>
    <w:tbl>
      <w:tblPr>
        <w:tblW w:w="4470" w:type="pct"/>
        <w:tblInd w:w="846" w:type="dxa"/>
        <w:tblLook w:val="04A0" w:firstRow="1" w:lastRow="0" w:firstColumn="1" w:lastColumn="0" w:noHBand="0" w:noVBand="1"/>
      </w:tblPr>
      <w:tblGrid>
        <w:gridCol w:w="709"/>
        <w:gridCol w:w="3562"/>
        <w:gridCol w:w="2816"/>
      </w:tblGrid>
      <w:tr w:rsidR="00B6463A" w14:paraId="7D10DD77" w14:textId="77777777">
        <w:trPr>
          <w:trHeight w:val="340"/>
        </w:trPr>
        <w:tc>
          <w:tcPr>
            <w:tcW w:w="500" w:type="pct"/>
            <w:tcBorders>
              <w:top w:val="single" w:sz="4" w:space="0" w:color="auto"/>
              <w:left w:val="single" w:sz="4" w:space="0" w:color="auto"/>
              <w:bottom w:val="single" w:sz="4" w:space="0" w:color="auto"/>
              <w:right w:val="single" w:sz="4" w:space="0" w:color="auto"/>
            </w:tcBorders>
            <w:vAlign w:val="center"/>
          </w:tcPr>
          <w:p w14:paraId="64780BCD" w14:textId="77777777" w:rsidR="00B6463A" w:rsidRDefault="00000000">
            <w:pPr>
              <w:autoSpaceDE w:val="0"/>
              <w:autoSpaceDN w:val="0"/>
              <w:adjustRightInd w:val="0"/>
              <w:jc w:val="center"/>
              <w:rPr>
                <w:rFonts w:eastAsia="Calibri"/>
                <w:bCs/>
                <w:iCs/>
              </w:rPr>
            </w:pPr>
            <w:r>
              <w:rPr>
                <w:rFonts w:eastAsia="Calibri"/>
                <w:bCs/>
                <w:iCs/>
              </w:rPr>
              <w:t>No.</w:t>
            </w:r>
          </w:p>
        </w:tc>
        <w:tc>
          <w:tcPr>
            <w:tcW w:w="2513" w:type="pct"/>
            <w:tcBorders>
              <w:top w:val="single" w:sz="4" w:space="0" w:color="auto"/>
              <w:left w:val="single" w:sz="4" w:space="0" w:color="auto"/>
              <w:bottom w:val="single" w:sz="4" w:space="0" w:color="auto"/>
              <w:right w:val="single" w:sz="4" w:space="0" w:color="auto"/>
            </w:tcBorders>
            <w:vAlign w:val="center"/>
          </w:tcPr>
          <w:p w14:paraId="6C6997AE" w14:textId="77777777" w:rsidR="00B6463A" w:rsidRDefault="00000000">
            <w:pPr>
              <w:autoSpaceDE w:val="0"/>
              <w:autoSpaceDN w:val="0"/>
              <w:adjustRightInd w:val="0"/>
              <w:jc w:val="center"/>
              <w:rPr>
                <w:rFonts w:eastAsia="Calibri"/>
                <w:bCs/>
                <w:iCs/>
              </w:rPr>
            </w:pPr>
            <w:proofErr w:type="spellStart"/>
            <w:r>
              <w:rPr>
                <w:rFonts w:eastAsia="Calibri"/>
                <w:bCs/>
                <w:iCs/>
              </w:rPr>
              <w:t>Ruangan</w:t>
            </w:r>
            <w:proofErr w:type="spellEnd"/>
          </w:p>
        </w:tc>
        <w:tc>
          <w:tcPr>
            <w:tcW w:w="1987" w:type="pct"/>
            <w:tcBorders>
              <w:top w:val="single" w:sz="4" w:space="0" w:color="auto"/>
              <w:left w:val="single" w:sz="4" w:space="0" w:color="auto"/>
              <w:bottom w:val="single" w:sz="4" w:space="0" w:color="auto"/>
              <w:right w:val="single" w:sz="4" w:space="0" w:color="auto"/>
            </w:tcBorders>
            <w:vAlign w:val="center"/>
          </w:tcPr>
          <w:p w14:paraId="29ECD0BE" w14:textId="77777777" w:rsidR="00B6463A" w:rsidRDefault="00000000">
            <w:pPr>
              <w:autoSpaceDE w:val="0"/>
              <w:autoSpaceDN w:val="0"/>
              <w:adjustRightInd w:val="0"/>
              <w:jc w:val="center"/>
              <w:rPr>
                <w:bCs/>
                <w:iCs/>
                <w:lang w:eastAsia="zh-CN"/>
              </w:rPr>
            </w:pPr>
            <w:proofErr w:type="spellStart"/>
            <w:r>
              <w:rPr>
                <w:rFonts w:eastAsia="Calibri"/>
                <w:bCs/>
                <w:iCs/>
              </w:rPr>
              <w:t>Jumlah</w:t>
            </w:r>
            <w:proofErr w:type="spellEnd"/>
            <w:r>
              <w:rPr>
                <w:rFonts w:eastAsia="Calibri"/>
                <w:bCs/>
                <w:iCs/>
              </w:rPr>
              <w:t xml:space="preserve"> </w:t>
            </w:r>
            <w:proofErr w:type="spellStart"/>
            <w:r>
              <w:rPr>
                <w:rFonts w:eastAsia="Calibri"/>
                <w:bCs/>
                <w:iCs/>
              </w:rPr>
              <w:t>Petugas</w:t>
            </w:r>
            <w:proofErr w:type="spellEnd"/>
            <w:r>
              <w:rPr>
                <w:rFonts w:eastAsia="Calibri"/>
                <w:bCs/>
                <w:iCs/>
              </w:rPr>
              <w:t xml:space="preserve"> </w:t>
            </w:r>
            <w:proofErr w:type="spellStart"/>
            <w:r>
              <w:rPr>
                <w:rFonts w:eastAsia="Calibri"/>
                <w:bCs/>
                <w:iCs/>
              </w:rPr>
              <w:t>Paramedis</w:t>
            </w:r>
            <w:proofErr w:type="spellEnd"/>
          </w:p>
        </w:tc>
      </w:tr>
      <w:tr w:rsidR="00B6463A" w14:paraId="07D4B157" w14:textId="77777777">
        <w:trPr>
          <w:trHeight w:val="340"/>
        </w:trPr>
        <w:tc>
          <w:tcPr>
            <w:tcW w:w="500" w:type="pct"/>
            <w:tcBorders>
              <w:top w:val="single" w:sz="4" w:space="0" w:color="auto"/>
              <w:left w:val="single" w:sz="4" w:space="0" w:color="auto"/>
              <w:bottom w:val="single" w:sz="4" w:space="0" w:color="auto"/>
              <w:right w:val="single" w:sz="4" w:space="0" w:color="auto"/>
            </w:tcBorders>
            <w:vAlign w:val="center"/>
          </w:tcPr>
          <w:p w14:paraId="0B0D1346" w14:textId="77777777" w:rsidR="00B6463A" w:rsidRDefault="00000000">
            <w:pPr>
              <w:autoSpaceDE w:val="0"/>
              <w:autoSpaceDN w:val="0"/>
              <w:adjustRightInd w:val="0"/>
              <w:jc w:val="center"/>
              <w:rPr>
                <w:rFonts w:eastAsia="Calibri"/>
                <w:iCs/>
              </w:rPr>
            </w:pPr>
            <w:r>
              <w:rPr>
                <w:rFonts w:eastAsia="Calibri"/>
                <w:iCs/>
              </w:rPr>
              <w:t>1</w:t>
            </w:r>
          </w:p>
        </w:tc>
        <w:tc>
          <w:tcPr>
            <w:tcW w:w="2513" w:type="pct"/>
            <w:tcBorders>
              <w:top w:val="single" w:sz="4" w:space="0" w:color="auto"/>
              <w:left w:val="single" w:sz="4" w:space="0" w:color="auto"/>
              <w:bottom w:val="single" w:sz="4" w:space="0" w:color="auto"/>
              <w:right w:val="single" w:sz="4" w:space="0" w:color="auto"/>
            </w:tcBorders>
            <w:vAlign w:val="center"/>
          </w:tcPr>
          <w:p w14:paraId="0FA90D6B" w14:textId="77777777" w:rsidR="00B6463A" w:rsidRDefault="00000000">
            <w:pPr>
              <w:autoSpaceDE w:val="0"/>
              <w:autoSpaceDN w:val="0"/>
              <w:adjustRightInd w:val="0"/>
              <w:rPr>
                <w:rFonts w:eastAsia="Calibri"/>
                <w:iCs/>
              </w:rPr>
            </w:pPr>
            <w:r>
              <w:rPr>
                <w:rFonts w:eastAsia="Calibri"/>
                <w:iCs/>
              </w:rPr>
              <w:t xml:space="preserve">Ruang </w:t>
            </w:r>
            <w:proofErr w:type="spellStart"/>
            <w:r>
              <w:rPr>
                <w:rFonts w:eastAsia="Calibri"/>
                <w:iCs/>
              </w:rPr>
              <w:t>Bougenvil</w:t>
            </w:r>
            <w:proofErr w:type="spellEnd"/>
          </w:p>
        </w:tc>
        <w:tc>
          <w:tcPr>
            <w:tcW w:w="1987" w:type="pct"/>
            <w:tcBorders>
              <w:top w:val="single" w:sz="4" w:space="0" w:color="auto"/>
              <w:left w:val="single" w:sz="4" w:space="0" w:color="auto"/>
              <w:bottom w:val="single" w:sz="4" w:space="0" w:color="auto"/>
              <w:right w:val="single" w:sz="4" w:space="0" w:color="auto"/>
            </w:tcBorders>
            <w:vAlign w:val="center"/>
          </w:tcPr>
          <w:p w14:paraId="6374830F" w14:textId="77777777" w:rsidR="00B6463A" w:rsidRDefault="00000000">
            <w:pPr>
              <w:autoSpaceDE w:val="0"/>
              <w:autoSpaceDN w:val="0"/>
              <w:adjustRightInd w:val="0"/>
              <w:jc w:val="center"/>
              <w:rPr>
                <w:iCs/>
                <w:lang w:eastAsia="zh-CN"/>
              </w:rPr>
            </w:pPr>
            <w:r>
              <w:rPr>
                <w:rFonts w:eastAsia="Calibri"/>
                <w:iCs/>
              </w:rPr>
              <w:t>15</w:t>
            </w:r>
          </w:p>
        </w:tc>
      </w:tr>
      <w:tr w:rsidR="00B6463A" w14:paraId="12F1C849" w14:textId="77777777">
        <w:trPr>
          <w:trHeight w:val="340"/>
        </w:trPr>
        <w:tc>
          <w:tcPr>
            <w:tcW w:w="500" w:type="pct"/>
            <w:tcBorders>
              <w:top w:val="single" w:sz="4" w:space="0" w:color="auto"/>
              <w:left w:val="single" w:sz="4" w:space="0" w:color="auto"/>
              <w:bottom w:val="single" w:sz="4" w:space="0" w:color="auto"/>
              <w:right w:val="single" w:sz="4" w:space="0" w:color="auto"/>
            </w:tcBorders>
            <w:vAlign w:val="center"/>
          </w:tcPr>
          <w:p w14:paraId="05A416BF" w14:textId="77777777" w:rsidR="00B6463A" w:rsidRDefault="00000000">
            <w:pPr>
              <w:autoSpaceDE w:val="0"/>
              <w:autoSpaceDN w:val="0"/>
              <w:adjustRightInd w:val="0"/>
              <w:jc w:val="center"/>
              <w:rPr>
                <w:rFonts w:eastAsia="Calibri"/>
                <w:iCs/>
              </w:rPr>
            </w:pPr>
            <w:r>
              <w:rPr>
                <w:rFonts w:eastAsia="Calibri"/>
                <w:iCs/>
              </w:rPr>
              <w:t>2</w:t>
            </w:r>
          </w:p>
        </w:tc>
        <w:tc>
          <w:tcPr>
            <w:tcW w:w="2513" w:type="pct"/>
            <w:tcBorders>
              <w:top w:val="single" w:sz="4" w:space="0" w:color="auto"/>
              <w:left w:val="single" w:sz="4" w:space="0" w:color="auto"/>
              <w:bottom w:val="single" w:sz="4" w:space="0" w:color="auto"/>
              <w:right w:val="single" w:sz="4" w:space="0" w:color="auto"/>
            </w:tcBorders>
            <w:vAlign w:val="center"/>
          </w:tcPr>
          <w:p w14:paraId="03096373" w14:textId="77777777" w:rsidR="00B6463A" w:rsidRDefault="00000000">
            <w:pPr>
              <w:autoSpaceDE w:val="0"/>
              <w:autoSpaceDN w:val="0"/>
              <w:adjustRightInd w:val="0"/>
              <w:rPr>
                <w:rFonts w:eastAsia="Calibri"/>
                <w:iCs/>
              </w:rPr>
            </w:pPr>
            <w:r>
              <w:rPr>
                <w:rFonts w:eastAsia="Calibri"/>
                <w:iCs/>
              </w:rPr>
              <w:t xml:space="preserve">Ruang </w:t>
            </w:r>
            <w:proofErr w:type="spellStart"/>
            <w:r>
              <w:rPr>
                <w:rFonts w:eastAsia="Calibri"/>
                <w:iCs/>
              </w:rPr>
              <w:t>Anggrek</w:t>
            </w:r>
            <w:proofErr w:type="spellEnd"/>
          </w:p>
        </w:tc>
        <w:tc>
          <w:tcPr>
            <w:tcW w:w="1987" w:type="pct"/>
            <w:tcBorders>
              <w:top w:val="single" w:sz="4" w:space="0" w:color="auto"/>
              <w:left w:val="single" w:sz="4" w:space="0" w:color="auto"/>
              <w:bottom w:val="single" w:sz="4" w:space="0" w:color="auto"/>
              <w:right w:val="single" w:sz="4" w:space="0" w:color="auto"/>
            </w:tcBorders>
            <w:vAlign w:val="center"/>
          </w:tcPr>
          <w:p w14:paraId="1A38DFE3" w14:textId="77777777" w:rsidR="00B6463A" w:rsidRDefault="00000000">
            <w:pPr>
              <w:autoSpaceDE w:val="0"/>
              <w:autoSpaceDN w:val="0"/>
              <w:adjustRightInd w:val="0"/>
              <w:jc w:val="center"/>
              <w:rPr>
                <w:iCs/>
                <w:lang w:eastAsia="zh-CN"/>
              </w:rPr>
            </w:pPr>
            <w:r>
              <w:rPr>
                <w:rFonts w:eastAsia="Calibri"/>
                <w:iCs/>
              </w:rPr>
              <w:t>13</w:t>
            </w:r>
          </w:p>
        </w:tc>
      </w:tr>
      <w:tr w:rsidR="00B6463A" w14:paraId="58DED262" w14:textId="77777777">
        <w:trPr>
          <w:trHeight w:val="340"/>
        </w:trPr>
        <w:tc>
          <w:tcPr>
            <w:tcW w:w="500" w:type="pct"/>
            <w:tcBorders>
              <w:top w:val="single" w:sz="4" w:space="0" w:color="auto"/>
              <w:left w:val="single" w:sz="4" w:space="0" w:color="auto"/>
              <w:bottom w:val="single" w:sz="4" w:space="0" w:color="auto"/>
              <w:right w:val="single" w:sz="4" w:space="0" w:color="auto"/>
            </w:tcBorders>
            <w:vAlign w:val="center"/>
          </w:tcPr>
          <w:p w14:paraId="609D4134" w14:textId="77777777" w:rsidR="00B6463A" w:rsidRDefault="00000000">
            <w:pPr>
              <w:autoSpaceDE w:val="0"/>
              <w:autoSpaceDN w:val="0"/>
              <w:adjustRightInd w:val="0"/>
              <w:jc w:val="center"/>
              <w:rPr>
                <w:rFonts w:eastAsia="Calibri"/>
                <w:iCs/>
              </w:rPr>
            </w:pPr>
            <w:r>
              <w:rPr>
                <w:rFonts w:eastAsia="Calibri"/>
                <w:iCs/>
              </w:rPr>
              <w:t>3</w:t>
            </w:r>
          </w:p>
        </w:tc>
        <w:tc>
          <w:tcPr>
            <w:tcW w:w="2513" w:type="pct"/>
            <w:tcBorders>
              <w:top w:val="single" w:sz="4" w:space="0" w:color="auto"/>
              <w:left w:val="single" w:sz="4" w:space="0" w:color="auto"/>
              <w:bottom w:val="single" w:sz="4" w:space="0" w:color="auto"/>
              <w:right w:val="single" w:sz="4" w:space="0" w:color="auto"/>
            </w:tcBorders>
            <w:vAlign w:val="center"/>
          </w:tcPr>
          <w:p w14:paraId="0BDB59EF" w14:textId="77777777" w:rsidR="00B6463A" w:rsidRDefault="00000000">
            <w:pPr>
              <w:autoSpaceDE w:val="0"/>
              <w:autoSpaceDN w:val="0"/>
              <w:adjustRightInd w:val="0"/>
              <w:rPr>
                <w:rFonts w:eastAsia="Calibri"/>
                <w:iCs/>
              </w:rPr>
            </w:pPr>
            <w:r>
              <w:rPr>
                <w:rFonts w:eastAsia="Calibri"/>
                <w:iCs/>
              </w:rPr>
              <w:t xml:space="preserve">IGD dan Kamar </w:t>
            </w:r>
            <w:proofErr w:type="spellStart"/>
            <w:r>
              <w:rPr>
                <w:rFonts w:eastAsia="Calibri"/>
                <w:iCs/>
              </w:rPr>
              <w:t>Operasi</w:t>
            </w:r>
            <w:proofErr w:type="spellEnd"/>
          </w:p>
        </w:tc>
        <w:tc>
          <w:tcPr>
            <w:tcW w:w="1987" w:type="pct"/>
            <w:tcBorders>
              <w:top w:val="single" w:sz="4" w:space="0" w:color="auto"/>
              <w:left w:val="single" w:sz="4" w:space="0" w:color="auto"/>
              <w:bottom w:val="single" w:sz="4" w:space="0" w:color="auto"/>
              <w:right w:val="single" w:sz="4" w:space="0" w:color="auto"/>
            </w:tcBorders>
            <w:vAlign w:val="center"/>
          </w:tcPr>
          <w:p w14:paraId="7915EAD4" w14:textId="77777777" w:rsidR="00B6463A" w:rsidRDefault="00000000">
            <w:pPr>
              <w:autoSpaceDE w:val="0"/>
              <w:autoSpaceDN w:val="0"/>
              <w:adjustRightInd w:val="0"/>
              <w:jc w:val="center"/>
              <w:rPr>
                <w:iCs/>
                <w:lang w:eastAsia="zh-CN"/>
              </w:rPr>
            </w:pPr>
            <w:r>
              <w:rPr>
                <w:iCs/>
                <w:lang w:eastAsia="zh-CN"/>
              </w:rPr>
              <w:t>18</w:t>
            </w:r>
          </w:p>
        </w:tc>
      </w:tr>
      <w:tr w:rsidR="00B6463A" w14:paraId="6EFF9536" w14:textId="77777777">
        <w:trPr>
          <w:trHeight w:val="340"/>
        </w:trPr>
        <w:tc>
          <w:tcPr>
            <w:tcW w:w="500" w:type="pct"/>
            <w:tcBorders>
              <w:top w:val="single" w:sz="4" w:space="0" w:color="auto"/>
              <w:left w:val="single" w:sz="4" w:space="0" w:color="auto"/>
              <w:bottom w:val="single" w:sz="4" w:space="0" w:color="auto"/>
              <w:right w:val="single" w:sz="4" w:space="0" w:color="auto"/>
            </w:tcBorders>
            <w:vAlign w:val="center"/>
          </w:tcPr>
          <w:p w14:paraId="7739CDBE" w14:textId="77777777" w:rsidR="00B6463A" w:rsidRDefault="00000000">
            <w:pPr>
              <w:autoSpaceDE w:val="0"/>
              <w:autoSpaceDN w:val="0"/>
              <w:adjustRightInd w:val="0"/>
              <w:jc w:val="center"/>
              <w:rPr>
                <w:rFonts w:eastAsia="Calibri"/>
                <w:iCs/>
              </w:rPr>
            </w:pPr>
            <w:r>
              <w:rPr>
                <w:rFonts w:eastAsia="Calibri"/>
                <w:iCs/>
              </w:rPr>
              <w:t>4</w:t>
            </w:r>
          </w:p>
        </w:tc>
        <w:tc>
          <w:tcPr>
            <w:tcW w:w="2513" w:type="pct"/>
            <w:tcBorders>
              <w:top w:val="single" w:sz="4" w:space="0" w:color="auto"/>
              <w:left w:val="single" w:sz="4" w:space="0" w:color="auto"/>
              <w:bottom w:val="single" w:sz="4" w:space="0" w:color="auto"/>
              <w:right w:val="single" w:sz="4" w:space="0" w:color="auto"/>
            </w:tcBorders>
            <w:vAlign w:val="center"/>
          </w:tcPr>
          <w:p w14:paraId="7F96F18C" w14:textId="77777777" w:rsidR="00B6463A" w:rsidRDefault="00000000">
            <w:pPr>
              <w:autoSpaceDE w:val="0"/>
              <w:autoSpaceDN w:val="0"/>
              <w:adjustRightInd w:val="0"/>
              <w:rPr>
                <w:rFonts w:eastAsia="Calibri"/>
                <w:iCs/>
              </w:rPr>
            </w:pPr>
            <w:r>
              <w:rPr>
                <w:rFonts w:eastAsia="Calibri"/>
                <w:iCs/>
              </w:rPr>
              <w:t>Farmasi</w:t>
            </w:r>
          </w:p>
        </w:tc>
        <w:tc>
          <w:tcPr>
            <w:tcW w:w="1987" w:type="pct"/>
            <w:tcBorders>
              <w:top w:val="single" w:sz="4" w:space="0" w:color="auto"/>
              <w:left w:val="single" w:sz="4" w:space="0" w:color="auto"/>
              <w:bottom w:val="single" w:sz="4" w:space="0" w:color="auto"/>
              <w:right w:val="single" w:sz="4" w:space="0" w:color="auto"/>
            </w:tcBorders>
            <w:vAlign w:val="center"/>
          </w:tcPr>
          <w:p w14:paraId="5CBD8E0E" w14:textId="77777777" w:rsidR="00B6463A" w:rsidRDefault="00000000">
            <w:pPr>
              <w:autoSpaceDE w:val="0"/>
              <w:autoSpaceDN w:val="0"/>
              <w:adjustRightInd w:val="0"/>
              <w:jc w:val="center"/>
              <w:rPr>
                <w:iCs/>
                <w:lang w:eastAsia="zh-CN"/>
              </w:rPr>
            </w:pPr>
            <w:r>
              <w:rPr>
                <w:iCs/>
                <w:lang w:eastAsia="zh-CN"/>
              </w:rPr>
              <w:t>8</w:t>
            </w:r>
          </w:p>
        </w:tc>
      </w:tr>
      <w:tr w:rsidR="00B6463A" w14:paraId="76C13F7B" w14:textId="77777777">
        <w:trPr>
          <w:trHeight w:val="340"/>
        </w:trPr>
        <w:tc>
          <w:tcPr>
            <w:tcW w:w="500" w:type="pct"/>
            <w:tcBorders>
              <w:top w:val="single" w:sz="4" w:space="0" w:color="auto"/>
              <w:left w:val="single" w:sz="4" w:space="0" w:color="auto"/>
              <w:bottom w:val="single" w:sz="4" w:space="0" w:color="auto"/>
              <w:right w:val="single" w:sz="4" w:space="0" w:color="auto"/>
            </w:tcBorders>
            <w:vAlign w:val="center"/>
          </w:tcPr>
          <w:p w14:paraId="5E0C288F" w14:textId="77777777" w:rsidR="00B6463A" w:rsidRDefault="00000000">
            <w:pPr>
              <w:autoSpaceDE w:val="0"/>
              <w:autoSpaceDN w:val="0"/>
              <w:adjustRightInd w:val="0"/>
              <w:jc w:val="center"/>
              <w:rPr>
                <w:rFonts w:eastAsia="Calibri"/>
                <w:iCs/>
              </w:rPr>
            </w:pPr>
            <w:r>
              <w:rPr>
                <w:rFonts w:eastAsia="Calibri"/>
                <w:iCs/>
              </w:rPr>
              <w:t>5</w:t>
            </w:r>
          </w:p>
        </w:tc>
        <w:tc>
          <w:tcPr>
            <w:tcW w:w="2513" w:type="pct"/>
            <w:tcBorders>
              <w:top w:val="single" w:sz="4" w:space="0" w:color="auto"/>
              <w:left w:val="single" w:sz="4" w:space="0" w:color="auto"/>
              <w:bottom w:val="single" w:sz="4" w:space="0" w:color="auto"/>
              <w:right w:val="single" w:sz="4" w:space="0" w:color="auto"/>
            </w:tcBorders>
            <w:vAlign w:val="center"/>
          </w:tcPr>
          <w:p w14:paraId="137CDE2D" w14:textId="77777777" w:rsidR="00B6463A" w:rsidRDefault="00000000">
            <w:pPr>
              <w:autoSpaceDE w:val="0"/>
              <w:autoSpaceDN w:val="0"/>
              <w:adjustRightInd w:val="0"/>
              <w:rPr>
                <w:rFonts w:eastAsia="Calibri"/>
                <w:iCs/>
              </w:rPr>
            </w:pPr>
            <w:proofErr w:type="spellStart"/>
            <w:r>
              <w:rPr>
                <w:rFonts w:eastAsia="Calibri"/>
                <w:iCs/>
              </w:rPr>
              <w:t>Rekam</w:t>
            </w:r>
            <w:proofErr w:type="spellEnd"/>
            <w:r>
              <w:rPr>
                <w:rFonts w:eastAsia="Calibri"/>
                <w:iCs/>
              </w:rPr>
              <w:t xml:space="preserve"> </w:t>
            </w:r>
            <w:proofErr w:type="spellStart"/>
            <w:r>
              <w:rPr>
                <w:rFonts w:eastAsia="Calibri"/>
                <w:iCs/>
              </w:rPr>
              <w:t>medik</w:t>
            </w:r>
            <w:proofErr w:type="spellEnd"/>
          </w:p>
        </w:tc>
        <w:tc>
          <w:tcPr>
            <w:tcW w:w="1987" w:type="pct"/>
            <w:tcBorders>
              <w:top w:val="single" w:sz="4" w:space="0" w:color="auto"/>
              <w:left w:val="single" w:sz="4" w:space="0" w:color="auto"/>
              <w:bottom w:val="single" w:sz="4" w:space="0" w:color="auto"/>
              <w:right w:val="single" w:sz="4" w:space="0" w:color="auto"/>
            </w:tcBorders>
            <w:vAlign w:val="center"/>
          </w:tcPr>
          <w:p w14:paraId="3864313A" w14:textId="77777777" w:rsidR="00B6463A" w:rsidRDefault="00000000">
            <w:pPr>
              <w:autoSpaceDE w:val="0"/>
              <w:autoSpaceDN w:val="0"/>
              <w:adjustRightInd w:val="0"/>
              <w:jc w:val="center"/>
              <w:rPr>
                <w:iCs/>
                <w:lang w:eastAsia="zh-CN"/>
              </w:rPr>
            </w:pPr>
            <w:r>
              <w:rPr>
                <w:iCs/>
                <w:lang w:eastAsia="zh-CN"/>
              </w:rPr>
              <w:t>1</w:t>
            </w:r>
          </w:p>
        </w:tc>
      </w:tr>
      <w:tr w:rsidR="00B6463A" w14:paraId="375C7080" w14:textId="77777777">
        <w:trPr>
          <w:trHeight w:val="340"/>
        </w:trPr>
        <w:tc>
          <w:tcPr>
            <w:tcW w:w="500" w:type="pct"/>
            <w:tcBorders>
              <w:top w:val="single" w:sz="4" w:space="0" w:color="auto"/>
              <w:left w:val="single" w:sz="4" w:space="0" w:color="auto"/>
              <w:bottom w:val="single" w:sz="4" w:space="0" w:color="auto"/>
              <w:right w:val="single" w:sz="4" w:space="0" w:color="auto"/>
            </w:tcBorders>
            <w:vAlign w:val="center"/>
          </w:tcPr>
          <w:p w14:paraId="6EAD4179" w14:textId="77777777" w:rsidR="00B6463A" w:rsidRDefault="00000000">
            <w:pPr>
              <w:autoSpaceDE w:val="0"/>
              <w:autoSpaceDN w:val="0"/>
              <w:adjustRightInd w:val="0"/>
              <w:jc w:val="center"/>
              <w:rPr>
                <w:rFonts w:eastAsia="Calibri"/>
                <w:iCs/>
              </w:rPr>
            </w:pPr>
            <w:r>
              <w:rPr>
                <w:rFonts w:eastAsia="Calibri"/>
                <w:iCs/>
              </w:rPr>
              <w:t>6</w:t>
            </w:r>
          </w:p>
        </w:tc>
        <w:tc>
          <w:tcPr>
            <w:tcW w:w="2513" w:type="pct"/>
            <w:tcBorders>
              <w:top w:val="single" w:sz="4" w:space="0" w:color="auto"/>
              <w:left w:val="single" w:sz="4" w:space="0" w:color="auto"/>
              <w:bottom w:val="single" w:sz="4" w:space="0" w:color="auto"/>
              <w:right w:val="single" w:sz="4" w:space="0" w:color="auto"/>
            </w:tcBorders>
            <w:vAlign w:val="center"/>
          </w:tcPr>
          <w:p w14:paraId="07B5BF76" w14:textId="77777777" w:rsidR="00B6463A" w:rsidRDefault="00000000">
            <w:pPr>
              <w:autoSpaceDE w:val="0"/>
              <w:autoSpaceDN w:val="0"/>
              <w:adjustRightInd w:val="0"/>
              <w:rPr>
                <w:rFonts w:eastAsia="Calibri"/>
                <w:iCs/>
              </w:rPr>
            </w:pPr>
            <w:proofErr w:type="spellStart"/>
            <w:r>
              <w:rPr>
                <w:rFonts w:eastAsia="Calibri"/>
                <w:iCs/>
              </w:rPr>
              <w:t>Poliklinik</w:t>
            </w:r>
            <w:proofErr w:type="spellEnd"/>
          </w:p>
        </w:tc>
        <w:tc>
          <w:tcPr>
            <w:tcW w:w="1987" w:type="pct"/>
            <w:tcBorders>
              <w:top w:val="single" w:sz="4" w:space="0" w:color="auto"/>
              <w:left w:val="single" w:sz="4" w:space="0" w:color="auto"/>
              <w:bottom w:val="single" w:sz="4" w:space="0" w:color="auto"/>
              <w:right w:val="single" w:sz="4" w:space="0" w:color="auto"/>
            </w:tcBorders>
            <w:vAlign w:val="center"/>
          </w:tcPr>
          <w:p w14:paraId="627ED91F" w14:textId="77777777" w:rsidR="00B6463A" w:rsidRDefault="00000000">
            <w:pPr>
              <w:autoSpaceDE w:val="0"/>
              <w:autoSpaceDN w:val="0"/>
              <w:adjustRightInd w:val="0"/>
              <w:jc w:val="center"/>
              <w:rPr>
                <w:iCs/>
                <w:lang w:eastAsia="zh-CN"/>
              </w:rPr>
            </w:pPr>
            <w:r>
              <w:rPr>
                <w:iCs/>
                <w:lang w:eastAsia="zh-CN"/>
              </w:rPr>
              <w:t>6</w:t>
            </w:r>
          </w:p>
        </w:tc>
      </w:tr>
      <w:tr w:rsidR="00B6463A" w14:paraId="48EA46D9" w14:textId="77777777">
        <w:trPr>
          <w:trHeight w:val="340"/>
        </w:trPr>
        <w:tc>
          <w:tcPr>
            <w:tcW w:w="500" w:type="pct"/>
            <w:tcBorders>
              <w:top w:val="single" w:sz="4" w:space="0" w:color="auto"/>
              <w:left w:val="single" w:sz="4" w:space="0" w:color="auto"/>
              <w:bottom w:val="single" w:sz="4" w:space="0" w:color="auto"/>
              <w:right w:val="single" w:sz="4" w:space="0" w:color="auto"/>
            </w:tcBorders>
            <w:vAlign w:val="center"/>
          </w:tcPr>
          <w:p w14:paraId="7054AA1A" w14:textId="77777777" w:rsidR="00B6463A" w:rsidRDefault="00000000">
            <w:pPr>
              <w:autoSpaceDE w:val="0"/>
              <w:autoSpaceDN w:val="0"/>
              <w:adjustRightInd w:val="0"/>
              <w:jc w:val="center"/>
              <w:rPr>
                <w:rFonts w:eastAsia="Calibri"/>
                <w:iCs/>
              </w:rPr>
            </w:pPr>
            <w:r>
              <w:rPr>
                <w:rFonts w:eastAsia="Calibri"/>
                <w:iCs/>
              </w:rPr>
              <w:t>7</w:t>
            </w:r>
          </w:p>
        </w:tc>
        <w:tc>
          <w:tcPr>
            <w:tcW w:w="2513" w:type="pct"/>
            <w:tcBorders>
              <w:top w:val="single" w:sz="4" w:space="0" w:color="auto"/>
              <w:left w:val="single" w:sz="4" w:space="0" w:color="auto"/>
              <w:bottom w:val="single" w:sz="4" w:space="0" w:color="auto"/>
              <w:right w:val="single" w:sz="4" w:space="0" w:color="auto"/>
            </w:tcBorders>
            <w:vAlign w:val="center"/>
          </w:tcPr>
          <w:p w14:paraId="7B0E8BD9" w14:textId="77777777" w:rsidR="00B6463A" w:rsidRDefault="00000000">
            <w:pPr>
              <w:autoSpaceDE w:val="0"/>
              <w:autoSpaceDN w:val="0"/>
              <w:adjustRightInd w:val="0"/>
              <w:rPr>
                <w:rFonts w:eastAsia="Calibri"/>
                <w:iCs/>
              </w:rPr>
            </w:pPr>
            <w:proofErr w:type="spellStart"/>
            <w:r>
              <w:rPr>
                <w:rFonts w:eastAsia="Calibri"/>
                <w:iCs/>
              </w:rPr>
              <w:t>Laboratorium</w:t>
            </w:r>
            <w:proofErr w:type="spellEnd"/>
          </w:p>
        </w:tc>
        <w:tc>
          <w:tcPr>
            <w:tcW w:w="1987" w:type="pct"/>
            <w:tcBorders>
              <w:top w:val="single" w:sz="4" w:space="0" w:color="auto"/>
              <w:left w:val="single" w:sz="4" w:space="0" w:color="auto"/>
              <w:bottom w:val="single" w:sz="4" w:space="0" w:color="auto"/>
              <w:right w:val="single" w:sz="4" w:space="0" w:color="auto"/>
            </w:tcBorders>
            <w:vAlign w:val="center"/>
          </w:tcPr>
          <w:p w14:paraId="7817ECF4" w14:textId="77777777" w:rsidR="00B6463A" w:rsidRDefault="00000000">
            <w:pPr>
              <w:autoSpaceDE w:val="0"/>
              <w:autoSpaceDN w:val="0"/>
              <w:adjustRightInd w:val="0"/>
              <w:jc w:val="center"/>
              <w:rPr>
                <w:iCs/>
                <w:lang w:eastAsia="zh-CN"/>
              </w:rPr>
            </w:pPr>
            <w:r>
              <w:rPr>
                <w:iCs/>
                <w:lang w:eastAsia="zh-CN"/>
              </w:rPr>
              <w:t>5</w:t>
            </w:r>
          </w:p>
        </w:tc>
      </w:tr>
      <w:tr w:rsidR="00B6463A" w14:paraId="2490F5BA" w14:textId="77777777">
        <w:trPr>
          <w:trHeight w:val="340"/>
        </w:trPr>
        <w:tc>
          <w:tcPr>
            <w:tcW w:w="500" w:type="pct"/>
            <w:tcBorders>
              <w:top w:val="single" w:sz="4" w:space="0" w:color="auto"/>
              <w:left w:val="single" w:sz="4" w:space="0" w:color="auto"/>
              <w:bottom w:val="single" w:sz="4" w:space="0" w:color="auto"/>
              <w:right w:val="single" w:sz="4" w:space="0" w:color="auto"/>
            </w:tcBorders>
            <w:vAlign w:val="center"/>
          </w:tcPr>
          <w:p w14:paraId="5EACD68F" w14:textId="77777777" w:rsidR="00B6463A" w:rsidRDefault="00000000">
            <w:pPr>
              <w:autoSpaceDE w:val="0"/>
              <w:autoSpaceDN w:val="0"/>
              <w:adjustRightInd w:val="0"/>
              <w:jc w:val="center"/>
              <w:rPr>
                <w:rFonts w:eastAsia="Calibri"/>
                <w:iCs/>
              </w:rPr>
            </w:pPr>
            <w:r>
              <w:rPr>
                <w:rFonts w:eastAsia="Calibri"/>
                <w:iCs/>
              </w:rPr>
              <w:t>8</w:t>
            </w:r>
          </w:p>
        </w:tc>
        <w:tc>
          <w:tcPr>
            <w:tcW w:w="2513" w:type="pct"/>
            <w:tcBorders>
              <w:top w:val="single" w:sz="4" w:space="0" w:color="auto"/>
              <w:left w:val="single" w:sz="4" w:space="0" w:color="auto"/>
              <w:bottom w:val="single" w:sz="4" w:space="0" w:color="auto"/>
              <w:right w:val="single" w:sz="4" w:space="0" w:color="auto"/>
            </w:tcBorders>
            <w:vAlign w:val="center"/>
          </w:tcPr>
          <w:p w14:paraId="27B02316" w14:textId="77777777" w:rsidR="00B6463A" w:rsidRDefault="00000000">
            <w:pPr>
              <w:autoSpaceDE w:val="0"/>
              <w:autoSpaceDN w:val="0"/>
              <w:adjustRightInd w:val="0"/>
              <w:rPr>
                <w:rFonts w:eastAsia="Calibri"/>
                <w:iCs/>
              </w:rPr>
            </w:pPr>
            <w:proofErr w:type="spellStart"/>
            <w:r>
              <w:rPr>
                <w:rFonts w:eastAsia="Calibri"/>
                <w:iCs/>
              </w:rPr>
              <w:t>Radiologi</w:t>
            </w:r>
            <w:proofErr w:type="spellEnd"/>
          </w:p>
        </w:tc>
        <w:tc>
          <w:tcPr>
            <w:tcW w:w="1987" w:type="pct"/>
            <w:tcBorders>
              <w:top w:val="single" w:sz="4" w:space="0" w:color="auto"/>
              <w:left w:val="single" w:sz="4" w:space="0" w:color="auto"/>
              <w:bottom w:val="single" w:sz="4" w:space="0" w:color="auto"/>
              <w:right w:val="single" w:sz="4" w:space="0" w:color="auto"/>
            </w:tcBorders>
            <w:vAlign w:val="center"/>
          </w:tcPr>
          <w:p w14:paraId="2B3ED57D" w14:textId="77777777" w:rsidR="00B6463A" w:rsidRDefault="00000000">
            <w:pPr>
              <w:autoSpaceDE w:val="0"/>
              <w:autoSpaceDN w:val="0"/>
              <w:adjustRightInd w:val="0"/>
              <w:jc w:val="center"/>
              <w:rPr>
                <w:iCs/>
                <w:lang w:eastAsia="zh-CN"/>
              </w:rPr>
            </w:pPr>
            <w:r>
              <w:rPr>
                <w:iCs/>
                <w:lang w:eastAsia="zh-CN"/>
              </w:rPr>
              <w:t>2</w:t>
            </w:r>
          </w:p>
        </w:tc>
      </w:tr>
      <w:tr w:rsidR="00B6463A" w14:paraId="075B355E" w14:textId="77777777">
        <w:trPr>
          <w:trHeight w:val="340"/>
        </w:trPr>
        <w:tc>
          <w:tcPr>
            <w:tcW w:w="500" w:type="pct"/>
            <w:tcBorders>
              <w:top w:val="single" w:sz="4" w:space="0" w:color="auto"/>
              <w:left w:val="single" w:sz="4" w:space="0" w:color="auto"/>
              <w:bottom w:val="single" w:sz="4" w:space="0" w:color="auto"/>
              <w:right w:val="single" w:sz="4" w:space="0" w:color="auto"/>
            </w:tcBorders>
            <w:vAlign w:val="center"/>
          </w:tcPr>
          <w:p w14:paraId="682FA7D3" w14:textId="77777777" w:rsidR="00B6463A" w:rsidRDefault="00000000">
            <w:pPr>
              <w:autoSpaceDE w:val="0"/>
              <w:autoSpaceDN w:val="0"/>
              <w:adjustRightInd w:val="0"/>
              <w:jc w:val="center"/>
              <w:rPr>
                <w:rFonts w:eastAsia="Calibri"/>
                <w:iCs/>
              </w:rPr>
            </w:pPr>
            <w:r>
              <w:rPr>
                <w:rFonts w:eastAsia="Calibri"/>
                <w:iCs/>
              </w:rPr>
              <w:t>9</w:t>
            </w:r>
          </w:p>
        </w:tc>
        <w:tc>
          <w:tcPr>
            <w:tcW w:w="2513" w:type="pct"/>
            <w:tcBorders>
              <w:top w:val="single" w:sz="4" w:space="0" w:color="auto"/>
              <w:left w:val="single" w:sz="4" w:space="0" w:color="auto"/>
              <w:bottom w:val="single" w:sz="4" w:space="0" w:color="auto"/>
              <w:right w:val="single" w:sz="4" w:space="0" w:color="auto"/>
            </w:tcBorders>
            <w:vAlign w:val="center"/>
          </w:tcPr>
          <w:p w14:paraId="07463FE5" w14:textId="77777777" w:rsidR="00B6463A" w:rsidRDefault="00000000">
            <w:pPr>
              <w:autoSpaceDE w:val="0"/>
              <w:autoSpaceDN w:val="0"/>
              <w:adjustRightInd w:val="0"/>
              <w:rPr>
                <w:rFonts w:eastAsia="Calibri"/>
                <w:iCs/>
              </w:rPr>
            </w:pPr>
            <w:r>
              <w:rPr>
                <w:rFonts w:eastAsia="Calibri"/>
                <w:iCs/>
              </w:rPr>
              <w:t>Gizi</w:t>
            </w:r>
          </w:p>
        </w:tc>
        <w:tc>
          <w:tcPr>
            <w:tcW w:w="1987" w:type="pct"/>
            <w:tcBorders>
              <w:top w:val="single" w:sz="4" w:space="0" w:color="auto"/>
              <w:left w:val="single" w:sz="4" w:space="0" w:color="auto"/>
              <w:bottom w:val="single" w:sz="4" w:space="0" w:color="auto"/>
              <w:right w:val="single" w:sz="4" w:space="0" w:color="auto"/>
            </w:tcBorders>
            <w:vAlign w:val="center"/>
          </w:tcPr>
          <w:p w14:paraId="2D0DD96F" w14:textId="77777777" w:rsidR="00B6463A" w:rsidRDefault="00000000">
            <w:pPr>
              <w:autoSpaceDE w:val="0"/>
              <w:autoSpaceDN w:val="0"/>
              <w:adjustRightInd w:val="0"/>
              <w:jc w:val="center"/>
              <w:rPr>
                <w:iCs/>
                <w:lang w:eastAsia="zh-CN"/>
              </w:rPr>
            </w:pPr>
            <w:r>
              <w:rPr>
                <w:iCs/>
                <w:lang w:eastAsia="zh-CN"/>
              </w:rPr>
              <w:t>2</w:t>
            </w:r>
          </w:p>
        </w:tc>
      </w:tr>
      <w:tr w:rsidR="00B6463A" w14:paraId="6EB15A16" w14:textId="77777777">
        <w:trPr>
          <w:trHeight w:val="340"/>
        </w:trPr>
        <w:tc>
          <w:tcPr>
            <w:tcW w:w="500" w:type="pct"/>
            <w:tcBorders>
              <w:top w:val="single" w:sz="4" w:space="0" w:color="auto"/>
              <w:left w:val="single" w:sz="4" w:space="0" w:color="auto"/>
              <w:bottom w:val="single" w:sz="4" w:space="0" w:color="auto"/>
              <w:right w:val="single" w:sz="4" w:space="0" w:color="auto"/>
            </w:tcBorders>
            <w:vAlign w:val="center"/>
          </w:tcPr>
          <w:p w14:paraId="511B19E9" w14:textId="77777777" w:rsidR="00B6463A" w:rsidRDefault="00000000">
            <w:pPr>
              <w:autoSpaceDE w:val="0"/>
              <w:autoSpaceDN w:val="0"/>
              <w:adjustRightInd w:val="0"/>
              <w:jc w:val="center"/>
              <w:rPr>
                <w:rFonts w:eastAsia="Calibri"/>
                <w:iCs/>
              </w:rPr>
            </w:pPr>
            <w:r>
              <w:rPr>
                <w:rFonts w:eastAsia="Calibri"/>
                <w:iCs/>
              </w:rPr>
              <w:t>10</w:t>
            </w:r>
          </w:p>
        </w:tc>
        <w:tc>
          <w:tcPr>
            <w:tcW w:w="2513" w:type="pct"/>
            <w:tcBorders>
              <w:top w:val="single" w:sz="4" w:space="0" w:color="auto"/>
              <w:left w:val="single" w:sz="4" w:space="0" w:color="auto"/>
              <w:bottom w:val="single" w:sz="4" w:space="0" w:color="auto"/>
              <w:right w:val="single" w:sz="4" w:space="0" w:color="auto"/>
            </w:tcBorders>
            <w:vAlign w:val="center"/>
          </w:tcPr>
          <w:p w14:paraId="17BDD36B" w14:textId="77777777" w:rsidR="00B6463A" w:rsidRDefault="00000000">
            <w:pPr>
              <w:autoSpaceDE w:val="0"/>
              <w:autoSpaceDN w:val="0"/>
              <w:adjustRightInd w:val="0"/>
              <w:rPr>
                <w:rFonts w:eastAsia="Calibri"/>
                <w:iCs/>
              </w:rPr>
            </w:pPr>
            <w:proofErr w:type="spellStart"/>
            <w:r>
              <w:rPr>
                <w:rFonts w:eastAsia="Calibri"/>
                <w:iCs/>
              </w:rPr>
              <w:t>Fisioterapi</w:t>
            </w:r>
            <w:proofErr w:type="spellEnd"/>
          </w:p>
        </w:tc>
        <w:tc>
          <w:tcPr>
            <w:tcW w:w="1987" w:type="pct"/>
            <w:tcBorders>
              <w:top w:val="single" w:sz="4" w:space="0" w:color="auto"/>
              <w:left w:val="single" w:sz="4" w:space="0" w:color="auto"/>
              <w:bottom w:val="single" w:sz="4" w:space="0" w:color="auto"/>
              <w:right w:val="single" w:sz="4" w:space="0" w:color="auto"/>
            </w:tcBorders>
            <w:vAlign w:val="center"/>
          </w:tcPr>
          <w:p w14:paraId="68646631" w14:textId="77777777" w:rsidR="00B6463A" w:rsidRDefault="00000000">
            <w:pPr>
              <w:autoSpaceDE w:val="0"/>
              <w:autoSpaceDN w:val="0"/>
              <w:adjustRightInd w:val="0"/>
              <w:jc w:val="center"/>
              <w:rPr>
                <w:rFonts w:eastAsia="Calibri"/>
                <w:iCs/>
              </w:rPr>
            </w:pPr>
            <w:r>
              <w:rPr>
                <w:rFonts w:eastAsia="Calibri"/>
                <w:iCs/>
              </w:rPr>
              <w:t>2</w:t>
            </w:r>
          </w:p>
        </w:tc>
      </w:tr>
      <w:tr w:rsidR="00B6463A" w14:paraId="0833A2BD" w14:textId="77777777">
        <w:trPr>
          <w:trHeight w:val="340"/>
        </w:trPr>
        <w:tc>
          <w:tcPr>
            <w:tcW w:w="500" w:type="pct"/>
            <w:tcBorders>
              <w:top w:val="single" w:sz="4" w:space="0" w:color="auto"/>
              <w:left w:val="single" w:sz="4" w:space="0" w:color="auto"/>
              <w:bottom w:val="single" w:sz="4" w:space="0" w:color="auto"/>
              <w:right w:val="single" w:sz="4" w:space="0" w:color="auto"/>
            </w:tcBorders>
            <w:vAlign w:val="center"/>
          </w:tcPr>
          <w:p w14:paraId="24D9FA9A" w14:textId="77777777" w:rsidR="00B6463A" w:rsidRDefault="00000000">
            <w:pPr>
              <w:autoSpaceDE w:val="0"/>
              <w:autoSpaceDN w:val="0"/>
              <w:adjustRightInd w:val="0"/>
              <w:jc w:val="center"/>
              <w:rPr>
                <w:rFonts w:eastAsia="Calibri"/>
                <w:iCs/>
              </w:rPr>
            </w:pPr>
            <w:r>
              <w:rPr>
                <w:rFonts w:eastAsia="Calibri"/>
                <w:iCs/>
              </w:rPr>
              <w:t>11</w:t>
            </w:r>
          </w:p>
        </w:tc>
        <w:tc>
          <w:tcPr>
            <w:tcW w:w="2513" w:type="pct"/>
            <w:tcBorders>
              <w:top w:val="single" w:sz="4" w:space="0" w:color="auto"/>
              <w:left w:val="single" w:sz="4" w:space="0" w:color="auto"/>
              <w:bottom w:val="single" w:sz="4" w:space="0" w:color="auto"/>
              <w:right w:val="single" w:sz="4" w:space="0" w:color="auto"/>
            </w:tcBorders>
            <w:vAlign w:val="center"/>
          </w:tcPr>
          <w:p w14:paraId="596F9C1E" w14:textId="77777777" w:rsidR="00B6463A" w:rsidRDefault="00000000">
            <w:pPr>
              <w:autoSpaceDE w:val="0"/>
              <w:autoSpaceDN w:val="0"/>
              <w:adjustRightInd w:val="0"/>
              <w:rPr>
                <w:rFonts w:eastAsia="Calibri"/>
                <w:iCs/>
              </w:rPr>
            </w:pPr>
            <w:r>
              <w:rPr>
                <w:rFonts w:eastAsia="Calibri"/>
                <w:iCs/>
              </w:rPr>
              <w:t>Kesling</w:t>
            </w:r>
          </w:p>
        </w:tc>
        <w:tc>
          <w:tcPr>
            <w:tcW w:w="1987" w:type="pct"/>
            <w:tcBorders>
              <w:top w:val="single" w:sz="4" w:space="0" w:color="auto"/>
              <w:left w:val="single" w:sz="4" w:space="0" w:color="auto"/>
              <w:bottom w:val="single" w:sz="4" w:space="0" w:color="auto"/>
              <w:right w:val="single" w:sz="4" w:space="0" w:color="auto"/>
            </w:tcBorders>
            <w:vAlign w:val="center"/>
          </w:tcPr>
          <w:p w14:paraId="29C51141" w14:textId="77777777" w:rsidR="00B6463A" w:rsidRDefault="00000000">
            <w:pPr>
              <w:autoSpaceDE w:val="0"/>
              <w:autoSpaceDN w:val="0"/>
              <w:adjustRightInd w:val="0"/>
              <w:jc w:val="center"/>
              <w:rPr>
                <w:rFonts w:eastAsia="Calibri"/>
                <w:iCs/>
              </w:rPr>
            </w:pPr>
            <w:r>
              <w:rPr>
                <w:rFonts w:eastAsia="Calibri"/>
                <w:iCs/>
              </w:rPr>
              <w:t>1</w:t>
            </w:r>
          </w:p>
        </w:tc>
      </w:tr>
      <w:tr w:rsidR="00B6463A" w14:paraId="0021B6A0" w14:textId="77777777">
        <w:trPr>
          <w:trHeight w:val="340"/>
        </w:trPr>
        <w:tc>
          <w:tcPr>
            <w:tcW w:w="301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F6E202" w14:textId="77777777" w:rsidR="00B6463A" w:rsidRDefault="00000000">
            <w:pPr>
              <w:autoSpaceDE w:val="0"/>
              <w:autoSpaceDN w:val="0"/>
              <w:adjustRightInd w:val="0"/>
              <w:jc w:val="center"/>
              <w:rPr>
                <w:rFonts w:eastAsia="Calibri"/>
                <w:iCs/>
              </w:rPr>
            </w:pPr>
            <w:proofErr w:type="spellStart"/>
            <w:r>
              <w:rPr>
                <w:rFonts w:eastAsia="Calibri"/>
                <w:iCs/>
              </w:rPr>
              <w:t>Jumlah</w:t>
            </w:r>
            <w:proofErr w:type="spellEnd"/>
          </w:p>
        </w:tc>
        <w:tc>
          <w:tcPr>
            <w:tcW w:w="1987" w:type="pct"/>
            <w:tcBorders>
              <w:top w:val="single" w:sz="4" w:space="0" w:color="auto"/>
              <w:left w:val="single" w:sz="4" w:space="0" w:color="auto"/>
              <w:bottom w:val="single" w:sz="4" w:space="0" w:color="auto"/>
              <w:right w:val="single" w:sz="4" w:space="0" w:color="auto"/>
            </w:tcBorders>
            <w:shd w:val="clear" w:color="auto" w:fill="auto"/>
            <w:vAlign w:val="center"/>
          </w:tcPr>
          <w:p w14:paraId="7D494D26" w14:textId="77777777" w:rsidR="00B6463A" w:rsidRDefault="00000000">
            <w:pPr>
              <w:jc w:val="center"/>
              <w:rPr>
                <w:kern w:val="2"/>
                <w:lang w:eastAsia="zh-CN"/>
              </w:rPr>
            </w:pPr>
            <w:r>
              <w:t>73</w:t>
            </w:r>
          </w:p>
        </w:tc>
      </w:tr>
    </w:tbl>
    <w:p w14:paraId="2867C981" w14:textId="77777777" w:rsidR="00B6463A" w:rsidRDefault="00000000">
      <w:pPr>
        <w:ind w:left="1701" w:hanging="850"/>
      </w:pPr>
      <w:proofErr w:type="spellStart"/>
      <w:proofErr w:type="gramStart"/>
      <w:r>
        <w:t>Sumber</w:t>
      </w:r>
      <w:proofErr w:type="spellEnd"/>
      <w:r>
        <w:t xml:space="preserve"> :</w:t>
      </w:r>
      <w:proofErr w:type="gramEnd"/>
      <w:r>
        <w:t xml:space="preserve"> Rumah Sakit DKT Pagongan Tegal</w:t>
      </w:r>
    </w:p>
    <w:p w14:paraId="30AA283E" w14:textId="77777777" w:rsidR="00B6463A" w:rsidRDefault="00B6463A">
      <w:pPr>
        <w:ind w:left="1701" w:hanging="850"/>
      </w:pPr>
    </w:p>
    <w:p w14:paraId="0AD6943D" w14:textId="77777777" w:rsidR="00B6463A" w:rsidRDefault="00000000">
      <w:pPr>
        <w:pStyle w:val="BABIIIH3"/>
        <w:spacing w:before="0"/>
        <w:ind w:left="851" w:hanging="425"/>
        <w:rPr>
          <w:rFonts w:eastAsia="Times New Roman"/>
          <w:bCs w:val="0"/>
          <w:lang w:val="id-ID"/>
        </w:rPr>
      </w:pPr>
      <w:bookmarkStart w:id="58" w:name="_Toc168420980"/>
      <w:r>
        <w:rPr>
          <w:rFonts w:eastAsia="Times New Roman"/>
          <w:lang w:val="id-ID"/>
        </w:rPr>
        <w:t>Sampel</w:t>
      </w:r>
      <w:bookmarkEnd w:id="58"/>
    </w:p>
    <w:p w14:paraId="6501A719" w14:textId="77777777" w:rsidR="00B6463A" w:rsidRDefault="00000000">
      <w:pPr>
        <w:pStyle w:val="ListParagraph"/>
        <w:spacing w:line="480" w:lineRule="auto"/>
        <w:ind w:left="851" w:firstLine="567"/>
        <w:jc w:val="both"/>
      </w:pPr>
      <w:proofErr w:type="spellStart"/>
      <w:r>
        <w:t>Menurut</w:t>
      </w:r>
      <w:proofErr w:type="spellEnd"/>
      <w:r>
        <w:t xml:space="preserve"> </w:t>
      </w:r>
      <w:r>
        <w:fldChar w:fldCharType="begin" w:fldLock="1"/>
      </w:r>
      <w:r>
        <w:instrText>ADDIN CSL_CITATION {"citationItems":[{"id":"ITEM-1","itemData":{"ISBN":"978-602-1018-18-7","author":[{"dropping-particle":"","family":"Siyoto","given":"Sandu","non-dropping-particle":"","parse-names":false,"suffix":""},{"dropping-particle":"","family":"Sodik","given":"Ali","non-dropping-particle":"","parse-names":false,"suffix":""}],"edition":"1","editor":[{"dropping-particle":"","family":"Ayup","given":"","non-dropping-particle":"","parse-names":false,"suffix":""}],"id":"ITEM-1","issued":{"date-parts":[["2015"]]},"number-of-pages":"1-132","publisher":"Literasi media publishing","publisher-place":"Yogyakarta","title":"Dasar Metodologi Penelitian","type":"book"},"uris":["http://www.mendeley.com/documents/?uuid=4a0c060f-9f16-45fa-8c8d-6b031f494cf9"]}],"mendeley":{"formattedCitation":"(Siyoto &amp; Sodik, 2015)","manualFormatting":"Siyoto &amp; Sodik (2015:17)","plainTextFormattedCitation":"(Siyoto &amp; Sodik, 2015)","previouslyFormattedCitation":"(Siyoto &amp; Sodik, 2015)"},"properties":{"noteIndex":0},"schema":"https://github.com/citation-style-language/schema/raw/master/csl-citation.json"}</w:instrText>
      </w:r>
      <w:r>
        <w:fldChar w:fldCharType="separate"/>
      </w:r>
      <w:r>
        <w:t>Siyoto &amp; Sodik (2015:17)</w:t>
      </w:r>
      <w:r>
        <w:fldChar w:fldCharType="end"/>
      </w:r>
      <w:r>
        <w:t xml:space="preserve"> </w:t>
      </w:r>
      <w:proofErr w:type="spellStart"/>
      <w:r>
        <w:t>sampel</w:t>
      </w:r>
      <w:proofErr w:type="spellEnd"/>
      <w:r>
        <w:t xml:space="preserve"> </w:t>
      </w:r>
      <w:proofErr w:type="spellStart"/>
      <w:r>
        <w:t>adalah</w:t>
      </w:r>
      <w:proofErr w:type="spellEnd"/>
      <w:r>
        <w:t xml:space="preserve"> </w:t>
      </w:r>
      <w:proofErr w:type="spellStart"/>
      <w:r>
        <w:t>sebagian</w:t>
      </w:r>
      <w:proofErr w:type="spellEnd"/>
      <w:r>
        <w:t xml:space="preserve"> </w:t>
      </w:r>
      <w:proofErr w:type="spellStart"/>
      <w:r>
        <w:t>dari</w:t>
      </w:r>
      <w:proofErr w:type="spellEnd"/>
      <w:r>
        <w:t xml:space="preserve"> </w:t>
      </w:r>
      <w:proofErr w:type="spellStart"/>
      <w:r>
        <w:t>jumlah</w:t>
      </w:r>
      <w:proofErr w:type="spellEnd"/>
      <w:r>
        <w:t xml:space="preserve"> dan </w:t>
      </w:r>
      <w:proofErr w:type="spellStart"/>
      <w:r>
        <w:t>karakteristik</w:t>
      </w:r>
      <w:proofErr w:type="spellEnd"/>
      <w:r>
        <w:t xml:space="preserve"> yang </w:t>
      </w:r>
      <w:proofErr w:type="spellStart"/>
      <w:r>
        <w:t>dimiliki</w:t>
      </w:r>
      <w:proofErr w:type="spellEnd"/>
      <w:r>
        <w:t xml:space="preserve"> oleh </w:t>
      </w:r>
      <w:proofErr w:type="spellStart"/>
      <w:r>
        <w:t>populasi</w:t>
      </w:r>
      <w:proofErr w:type="spellEnd"/>
      <w:r>
        <w:t xml:space="preserve"> </w:t>
      </w:r>
      <w:proofErr w:type="spellStart"/>
      <w:r>
        <w:t>tersebut</w:t>
      </w:r>
      <w:proofErr w:type="spellEnd"/>
      <w:r>
        <w:t xml:space="preserve">, </w:t>
      </w:r>
      <w:proofErr w:type="spellStart"/>
      <w:r>
        <w:t>ataupun</w:t>
      </w:r>
      <w:proofErr w:type="spellEnd"/>
      <w:r>
        <w:t xml:space="preserve"> </w:t>
      </w:r>
      <w:proofErr w:type="spellStart"/>
      <w:r>
        <w:t>bagian</w:t>
      </w:r>
      <w:proofErr w:type="spellEnd"/>
      <w:r>
        <w:t xml:space="preserve"> </w:t>
      </w:r>
      <w:proofErr w:type="spellStart"/>
      <w:r>
        <w:t>kecil</w:t>
      </w:r>
      <w:proofErr w:type="spellEnd"/>
      <w:r>
        <w:t xml:space="preserve"> </w:t>
      </w:r>
      <w:proofErr w:type="spellStart"/>
      <w:r>
        <w:t>dari</w:t>
      </w:r>
      <w:proofErr w:type="spellEnd"/>
      <w:r>
        <w:t xml:space="preserve"> </w:t>
      </w:r>
      <w:proofErr w:type="spellStart"/>
      <w:r>
        <w:t>anggota</w:t>
      </w:r>
      <w:proofErr w:type="spellEnd"/>
      <w:r>
        <w:t xml:space="preserve"> </w:t>
      </w:r>
      <w:proofErr w:type="spellStart"/>
      <w:r>
        <w:t>populasi</w:t>
      </w:r>
      <w:proofErr w:type="spellEnd"/>
      <w:r>
        <w:t xml:space="preserve"> yang </w:t>
      </w:r>
      <w:proofErr w:type="spellStart"/>
      <w:r>
        <w:t>diambil</w:t>
      </w:r>
      <w:proofErr w:type="spellEnd"/>
      <w:r>
        <w:t xml:space="preserve"> </w:t>
      </w:r>
      <w:proofErr w:type="spellStart"/>
      <w:r>
        <w:t>mnurut</w:t>
      </w:r>
      <w:proofErr w:type="spellEnd"/>
      <w:r>
        <w:t xml:space="preserve"> </w:t>
      </w:r>
      <w:proofErr w:type="spellStart"/>
      <w:r>
        <w:t>prosedur</w:t>
      </w:r>
      <w:proofErr w:type="spellEnd"/>
      <w:r>
        <w:t xml:space="preserve"> </w:t>
      </w:r>
      <w:proofErr w:type="spellStart"/>
      <w:r>
        <w:t>tertentu</w:t>
      </w:r>
      <w:proofErr w:type="spellEnd"/>
      <w:r>
        <w:t xml:space="preserve"> </w:t>
      </w:r>
      <w:proofErr w:type="spellStart"/>
      <w:r>
        <w:t>sehingga</w:t>
      </w:r>
      <w:proofErr w:type="spellEnd"/>
      <w:r>
        <w:t xml:space="preserve"> </w:t>
      </w:r>
      <w:proofErr w:type="spellStart"/>
      <w:r>
        <w:t>dapat</w:t>
      </w:r>
      <w:proofErr w:type="spellEnd"/>
      <w:r>
        <w:t xml:space="preserve"> </w:t>
      </w:r>
      <w:proofErr w:type="spellStart"/>
      <w:r>
        <w:t>mewakili</w:t>
      </w:r>
      <w:proofErr w:type="spellEnd"/>
      <w:r>
        <w:t xml:space="preserve"> </w:t>
      </w:r>
      <w:proofErr w:type="spellStart"/>
      <w:r>
        <w:t>populasinya</w:t>
      </w:r>
      <w:proofErr w:type="spellEnd"/>
      <w:r>
        <w:t xml:space="preserve">. Teknik </w:t>
      </w:r>
      <w:proofErr w:type="spellStart"/>
      <w:r>
        <w:t>pengambilan</w:t>
      </w:r>
      <w:proofErr w:type="spellEnd"/>
      <w:r>
        <w:t xml:space="preserve"> </w:t>
      </w:r>
      <w:proofErr w:type="spellStart"/>
      <w:r>
        <w:t>sampel</w:t>
      </w:r>
      <w:proofErr w:type="spellEnd"/>
      <w:r>
        <w:t xml:space="preserve"> yang </w:t>
      </w:r>
      <w:proofErr w:type="spellStart"/>
      <w:r>
        <w:t>digunakan</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adalah</w:t>
      </w:r>
      <w:proofErr w:type="spellEnd"/>
      <w:r>
        <w:t xml:space="preserve"> </w:t>
      </w:r>
      <w:proofErr w:type="spellStart"/>
      <w:r>
        <w:t>sampel</w:t>
      </w:r>
      <w:proofErr w:type="spellEnd"/>
      <w:r>
        <w:t xml:space="preserve"> </w:t>
      </w:r>
      <w:proofErr w:type="spellStart"/>
      <w:r>
        <w:t>jenuh</w:t>
      </w:r>
      <w:proofErr w:type="spellEnd"/>
      <w:r>
        <w:t xml:space="preserve">. Sampel </w:t>
      </w:r>
      <w:proofErr w:type="spellStart"/>
      <w:r>
        <w:t>jenuh</w:t>
      </w:r>
      <w:proofErr w:type="spellEnd"/>
      <w:r>
        <w:t xml:space="preserve"> </w:t>
      </w:r>
      <w:proofErr w:type="spellStart"/>
      <w:r>
        <w:t>adalah</w:t>
      </w:r>
      <w:proofErr w:type="spellEnd"/>
      <w:r>
        <w:t xml:space="preserve"> </w:t>
      </w:r>
      <w:proofErr w:type="spellStart"/>
      <w:r>
        <w:lastRenderedPageBreak/>
        <w:t>teknik</w:t>
      </w:r>
      <w:proofErr w:type="spellEnd"/>
      <w:r>
        <w:t xml:space="preserve"> </w:t>
      </w:r>
      <w:proofErr w:type="spellStart"/>
      <w:r>
        <w:t>penentuan</w:t>
      </w:r>
      <w:proofErr w:type="spellEnd"/>
      <w:r>
        <w:t xml:space="preserve"> </w:t>
      </w:r>
      <w:proofErr w:type="spellStart"/>
      <w:r>
        <w:t>sampel</w:t>
      </w:r>
      <w:proofErr w:type="spellEnd"/>
      <w:r>
        <w:t xml:space="preserve"> </w:t>
      </w:r>
      <w:proofErr w:type="spellStart"/>
      <w:r>
        <w:t>bila</w:t>
      </w:r>
      <w:proofErr w:type="spellEnd"/>
      <w:r>
        <w:t xml:space="preserve"> </w:t>
      </w:r>
      <w:proofErr w:type="spellStart"/>
      <w:r>
        <w:t>semua</w:t>
      </w:r>
      <w:proofErr w:type="spellEnd"/>
      <w:r>
        <w:t xml:space="preserve"> </w:t>
      </w:r>
      <w:proofErr w:type="spellStart"/>
      <w:r>
        <w:t>anggota</w:t>
      </w:r>
      <w:proofErr w:type="spellEnd"/>
      <w:r>
        <w:t xml:space="preserve"> </w:t>
      </w:r>
      <w:proofErr w:type="spellStart"/>
      <w:r>
        <w:t>populasi</w:t>
      </w:r>
      <w:proofErr w:type="spellEnd"/>
      <w:r>
        <w:t xml:space="preserve"> </w:t>
      </w:r>
      <w:proofErr w:type="spellStart"/>
      <w:r>
        <w:t>digunakan</w:t>
      </w:r>
      <w:proofErr w:type="spellEnd"/>
      <w:r>
        <w:t xml:space="preserve"> </w:t>
      </w:r>
      <w:proofErr w:type="spellStart"/>
      <w:r>
        <w:t>sebagai</w:t>
      </w:r>
      <w:proofErr w:type="spellEnd"/>
      <w:r>
        <w:t xml:space="preserve"> </w:t>
      </w:r>
      <w:proofErr w:type="spellStart"/>
      <w:r>
        <w:t>sampel</w:t>
      </w:r>
      <w:proofErr w:type="spellEnd"/>
      <w:r>
        <w:t xml:space="preserve"> </w:t>
      </w:r>
      <w:r>
        <w:fldChar w:fldCharType="begin" w:fldLock="1"/>
      </w:r>
      <w:r>
        <w:instrText>ADDIN CSL_CITATION {"citationItems":[{"id":"ITEM-1","itemData":{"ISBN":"979-8433-64-0","abstract":"Seiring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Kata","author":[{"dropping-particle":"","family":"Sugiyono","given":"","non-dropping-particle":"","parse-names":false,"suffix":""}],"container-title":"Alfabeta, CV","edition":"1","id":"ITEM-1","issued":{"date-parts":[["2013"]]},"number-of-pages":"1-334","publisher":"Alfabeta CV","publisher-place":"Bandung","title":"Metode penelitian kuantitatif dan kualitatif serta R&amp;D","type":"book"},"uris":["http://www.mendeley.com/documents/?uuid=9dab6d91-f922-47a8-8059-20ecf842eaef"]}],"mendeley":{"formattedCitation":"(Sugiyono, 2013)","manualFormatting":"(Sugiyono, 2013:85)","plainTextFormattedCitation":"(Sugiyono, 2013)","previouslyFormattedCitation":"(Sugiyono, 2013)"},"properties":{"noteIndex":0},"schema":"https://github.com/citation-style-language/schema/raw/master/csl-citation.json"}</w:instrText>
      </w:r>
      <w:r>
        <w:fldChar w:fldCharType="separate"/>
      </w:r>
      <w:r>
        <w:t>(Sugiyono, 2013:85)</w:t>
      </w:r>
      <w:r>
        <w:fldChar w:fldCharType="end"/>
      </w:r>
      <w:r>
        <w:t>.</w:t>
      </w:r>
    </w:p>
    <w:p w14:paraId="0B745A1A" w14:textId="77777777" w:rsidR="00B6463A" w:rsidRDefault="00B6463A">
      <w:pPr>
        <w:rPr>
          <w:b/>
          <w:bCs/>
        </w:rPr>
      </w:pPr>
      <w:bookmarkStart w:id="59" w:name="_Toc154143330"/>
    </w:p>
    <w:p w14:paraId="09B16021" w14:textId="77777777" w:rsidR="00B6463A" w:rsidRDefault="00000000">
      <w:pPr>
        <w:pStyle w:val="Heading2"/>
        <w:numPr>
          <w:ilvl w:val="0"/>
          <w:numId w:val="40"/>
        </w:numPr>
        <w:ind w:left="426" w:hanging="426"/>
        <w:jc w:val="both"/>
        <w:rPr>
          <w:lang w:val="id-ID"/>
        </w:rPr>
      </w:pPr>
      <w:bookmarkStart w:id="60" w:name="_Toc168420981"/>
      <w:r>
        <w:rPr>
          <w:lang w:val="id-ID"/>
        </w:rPr>
        <w:t>Definisi Konseptual dan Operasionalisasi Variabel</w:t>
      </w:r>
      <w:bookmarkEnd w:id="59"/>
      <w:bookmarkEnd w:id="60"/>
    </w:p>
    <w:p w14:paraId="74C18CCE" w14:textId="77777777" w:rsidR="00B6463A" w:rsidRDefault="00000000">
      <w:pPr>
        <w:pStyle w:val="BABIIIH3"/>
        <w:numPr>
          <w:ilvl w:val="0"/>
          <w:numId w:val="41"/>
        </w:numPr>
        <w:tabs>
          <w:tab w:val="left" w:pos="851"/>
        </w:tabs>
        <w:spacing w:before="0"/>
        <w:ind w:left="851" w:hanging="425"/>
        <w:rPr>
          <w:lang w:val="id-ID"/>
        </w:rPr>
      </w:pPr>
      <w:bookmarkStart w:id="61" w:name="_Toc154143331"/>
      <w:bookmarkStart w:id="62" w:name="_Toc168420982"/>
      <w:r>
        <w:rPr>
          <w:lang w:val="id-ID"/>
        </w:rPr>
        <w:t>Definisi Konseptual</w:t>
      </w:r>
      <w:bookmarkEnd w:id="61"/>
      <w:bookmarkEnd w:id="62"/>
      <w:r>
        <w:rPr>
          <w:lang w:val="id-ID"/>
        </w:rPr>
        <w:t xml:space="preserve"> </w:t>
      </w:r>
    </w:p>
    <w:p w14:paraId="4043AB3B" w14:textId="77777777" w:rsidR="00B6463A" w:rsidRDefault="00000000">
      <w:pPr>
        <w:pStyle w:val="ListParagraph"/>
        <w:spacing w:line="480" w:lineRule="auto"/>
        <w:ind w:left="851" w:firstLine="567"/>
        <w:jc w:val="both"/>
        <w:rPr>
          <w:bCs/>
        </w:rPr>
      </w:pPr>
      <w:proofErr w:type="spellStart"/>
      <w:r>
        <w:t>Definisi</w:t>
      </w:r>
      <w:proofErr w:type="spellEnd"/>
      <w:r>
        <w:rPr>
          <w:bCs/>
        </w:rPr>
        <w:t xml:space="preserve"> </w:t>
      </w:r>
      <w:proofErr w:type="spellStart"/>
      <w:r>
        <w:rPr>
          <w:bCs/>
        </w:rPr>
        <w:t>konseptual</w:t>
      </w:r>
      <w:proofErr w:type="spellEnd"/>
      <w:r>
        <w:rPr>
          <w:bCs/>
        </w:rPr>
        <w:t xml:space="preserve"> </w:t>
      </w:r>
      <w:proofErr w:type="spellStart"/>
      <w:r>
        <w:rPr>
          <w:bCs/>
        </w:rPr>
        <w:t>merupakan</w:t>
      </w:r>
      <w:proofErr w:type="spellEnd"/>
      <w:r>
        <w:rPr>
          <w:bCs/>
        </w:rPr>
        <w:t xml:space="preserve"> </w:t>
      </w:r>
      <w:proofErr w:type="spellStart"/>
      <w:r>
        <w:rPr>
          <w:bCs/>
        </w:rPr>
        <w:t>konsep</w:t>
      </w:r>
      <w:proofErr w:type="spellEnd"/>
      <w:r>
        <w:rPr>
          <w:bCs/>
        </w:rPr>
        <w:t xml:space="preserve"> yang </w:t>
      </w:r>
      <w:proofErr w:type="spellStart"/>
      <w:r>
        <w:rPr>
          <w:bCs/>
        </w:rPr>
        <w:t>digunakan</w:t>
      </w:r>
      <w:proofErr w:type="spellEnd"/>
      <w:r>
        <w:rPr>
          <w:bCs/>
        </w:rPr>
        <w:t xml:space="preserve"> </w:t>
      </w:r>
      <w:proofErr w:type="spellStart"/>
      <w:r>
        <w:rPr>
          <w:bCs/>
        </w:rPr>
        <w:t>dalam</w:t>
      </w:r>
      <w:proofErr w:type="spellEnd"/>
      <w:r>
        <w:rPr>
          <w:bCs/>
        </w:rPr>
        <w:t xml:space="preserve"> </w:t>
      </w:r>
      <w:proofErr w:type="spellStart"/>
      <w:r>
        <w:rPr>
          <w:bCs/>
        </w:rPr>
        <w:t>penelitian</w:t>
      </w:r>
      <w:proofErr w:type="spellEnd"/>
      <w:r>
        <w:rPr>
          <w:bCs/>
        </w:rPr>
        <w:t xml:space="preserve"> yang </w:t>
      </w:r>
      <w:proofErr w:type="spellStart"/>
      <w:r>
        <w:rPr>
          <w:bCs/>
        </w:rPr>
        <w:t>menjelaskan</w:t>
      </w:r>
      <w:proofErr w:type="spellEnd"/>
      <w:r>
        <w:rPr>
          <w:bCs/>
        </w:rPr>
        <w:t xml:space="preserve"> </w:t>
      </w:r>
      <w:proofErr w:type="spellStart"/>
      <w:r>
        <w:rPr>
          <w:bCs/>
        </w:rPr>
        <w:t>definisi</w:t>
      </w:r>
      <w:proofErr w:type="spellEnd"/>
      <w:r>
        <w:rPr>
          <w:bCs/>
        </w:rPr>
        <w:t xml:space="preserve"> </w:t>
      </w:r>
      <w:proofErr w:type="spellStart"/>
      <w:r>
        <w:rPr>
          <w:bCs/>
        </w:rPr>
        <w:t>variabel</w:t>
      </w:r>
      <w:proofErr w:type="spellEnd"/>
      <w:r>
        <w:rPr>
          <w:bCs/>
        </w:rPr>
        <w:t xml:space="preserve"> </w:t>
      </w:r>
      <w:proofErr w:type="spellStart"/>
      <w:r>
        <w:rPr>
          <w:bCs/>
        </w:rPr>
        <w:t>berdasarkan</w:t>
      </w:r>
      <w:proofErr w:type="spellEnd"/>
      <w:r>
        <w:rPr>
          <w:bCs/>
        </w:rPr>
        <w:t xml:space="preserve"> </w:t>
      </w:r>
      <w:proofErr w:type="spellStart"/>
      <w:r>
        <w:rPr>
          <w:bCs/>
        </w:rPr>
        <w:t>teori</w:t>
      </w:r>
      <w:proofErr w:type="spellEnd"/>
      <w:r>
        <w:rPr>
          <w:bCs/>
        </w:rPr>
        <w:t xml:space="preserve"> </w:t>
      </w:r>
      <w:proofErr w:type="spellStart"/>
      <w:r>
        <w:rPr>
          <w:bCs/>
        </w:rPr>
        <w:t>dengan</w:t>
      </w:r>
      <w:proofErr w:type="spellEnd"/>
      <w:r>
        <w:rPr>
          <w:bCs/>
        </w:rPr>
        <w:t xml:space="preserve"> </w:t>
      </w:r>
      <w:proofErr w:type="spellStart"/>
      <w:r>
        <w:rPr>
          <w:bCs/>
        </w:rPr>
        <w:t>indikator</w:t>
      </w:r>
      <w:proofErr w:type="spellEnd"/>
      <w:r>
        <w:rPr>
          <w:bCs/>
        </w:rPr>
        <w:t xml:space="preserve"> yang </w:t>
      </w:r>
      <w:proofErr w:type="spellStart"/>
      <w:r>
        <w:rPr>
          <w:bCs/>
        </w:rPr>
        <w:t>jelas</w:t>
      </w:r>
      <w:proofErr w:type="spellEnd"/>
      <w:r>
        <w:rPr>
          <w:bCs/>
        </w:rPr>
        <w:t xml:space="preserve"> </w:t>
      </w:r>
      <w:proofErr w:type="spellStart"/>
      <w:r>
        <w:rPr>
          <w:bCs/>
        </w:rPr>
        <w:t>dalam</w:t>
      </w:r>
      <w:proofErr w:type="spellEnd"/>
      <w:r>
        <w:rPr>
          <w:bCs/>
        </w:rPr>
        <w:t xml:space="preserve"> </w:t>
      </w:r>
      <w:proofErr w:type="spellStart"/>
      <w:r>
        <w:rPr>
          <w:bCs/>
        </w:rPr>
        <w:t>permasalahan</w:t>
      </w:r>
      <w:proofErr w:type="spellEnd"/>
      <w:r>
        <w:rPr>
          <w:bCs/>
        </w:rPr>
        <w:t xml:space="preserve"> yang </w:t>
      </w:r>
      <w:proofErr w:type="spellStart"/>
      <w:r>
        <w:rPr>
          <w:bCs/>
        </w:rPr>
        <w:t>hendak</w:t>
      </w:r>
      <w:proofErr w:type="spellEnd"/>
      <w:r>
        <w:rPr>
          <w:bCs/>
        </w:rPr>
        <w:t xml:space="preserve"> </w:t>
      </w:r>
      <w:proofErr w:type="spellStart"/>
      <w:r>
        <w:rPr>
          <w:bCs/>
        </w:rPr>
        <w:t>diteliti</w:t>
      </w:r>
      <w:proofErr w:type="spellEnd"/>
      <w:r>
        <w:rPr>
          <w:bCs/>
        </w:rPr>
        <w:t xml:space="preserve">. </w:t>
      </w:r>
      <w:proofErr w:type="spellStart"/>
      <w:r>
        <w:rPr>
          <w:bCs/>
        </w:rPr>
        <w:t>Penelitian</w:t>
      </w:r>
      <w:proofErr w:type="spellEnd"/>
      <w:r>
        <w:rPr>
          <w:bCs/>
        </w:rPr>
        <w:t xml:space="preserve"> </w:t>
      </w:r>
      <w:proofErr w:type="spellStart"/>
      <w:r>
        <w:rPr>
          <w:bCs/>
        </w:rPr>
        <w:t>ini</w:t>
      </w:r>
      <w:proofErr w:type="spellEnd"/>
      <w:r>
        <w:rPr>
          <w:bCs/>
        </w:rPr>
        <w:t xml:space="preserve"> </w:t>
      </w:r>
      <w:proofErr w:type="spellStart"/>
      <w:r>
        <w:rPr>
          <w:bCs/>
        </w:rPr>
        <w:t>terdiri</w:t>
      </w:r>
      <w:proofErr w:type="spellEnd"/>
      <w:r>
        <w:rPr>
          <w:bCs/>
        </w:rPr>
        <w:t xml:space="preserve"> </w:t>
      </w:r>
      <w:proofErr w:type="spellStart"/>
      <w:r>
        <w:rPr>
          <w:bCs/>
        </w:rPr>
        <w:t>dari</w:t>
      </w:r>
      <w:proofErr w:type="spellEnd"/>
      <w:r>
        <w:rPr>
          <w:bCs/>
        </w:rPr>
        <w:t xml:space="preserve"> dua </w:t>
      </w:r>
      <w:proofErr w:type="spellStart"/>
      <w:r>
        <w:rPr>
          <w:bCs/>
        </w:rPr>
        <w:t>variabel</w:t>
      </w:r>
      <w:proofErr w:type="spellEnd"/>
      <w:r>
        <w:rPr>
          <w:bCs/>
        </w:rPr>
        <w:t xml:space="preserve"> </w:t>
      </w:r>
      <w:proofErr w:type="spellStart"/>
      <w:r>
        <w:rPr>
          <w:bCs/>
        </w:rPr>
        <w:t>yaitu</w:t>
      </w:r>
      <w:proofErr w:type="spellEnd"/>
      <w:r>
        <w:rPr>
          <w:bCs/>
        </w:rPr>
        <w:t xml:space="preserve"> </w:t>
      </w:r>
      <w:proofErr w:type="spellStart"/>
      <w:r>
        <w:rPr>
          <w:bCs/>
        </w:rPr>
        <w:t>variabel</w:t>
      </w:r>
      <w:proofErr w:type="spellEnd"/>
      <w:r>
        <w:rPr>
          <w:bCs/>
        </w:rPr>
        <w:t xml:space="preserve"> </w:t>
      </w:r>
      <w:proofErr w:type="spellStart"/>
      <w:r>
        <w:rPr>
          <w:bCs/>
        </w:rPr>
        <w:t>independen</w:t>
      </w:r>
      <w:proofErr w:type="spellEnd"/>
      <w:r>
        <w:rPr>
          <w:bCs/>
        </w:rPr>
        <w:t xml:space="preserve"> dan </w:t>
      </w:r>
      <w:proofErr w:type="spellStart"/>
      <w:r>
        <w:rPr>
          <w:bCs/>
        </w:rPr>
        <w:t>dependen</w:t>
      </w:r>
      <w:proofErr w:type="spellEnd"/>
      <w:r>
        <w:rPr>
          <w:bCs/>
        </w:rPr>
        <w:t xml:space="preserve">. </w:t>
      </w:r>
      <w:proofErr w:type="spellStart"/>
      <w:r>
        <w:rPr>
          <w:bCs/>
        </w:rPr>
        <w:t>Variabel</w:t>
      </w:r>
      <w:proofErr w:type="spellEnd"/>
      <w:r>
        <w:rPr>
          <w:bCs/>
        </w:rPr>
        <w:t xml:space="preserve"> </w:t>
      </w:r>
      <w:proofErr w:type="spellStart"/>
      <w:r>
        <w:rPr>
          <w:bCs/>
        </w:rPr>
        <w:t>independennya</w:t>
      </w:r>
      <w:proofErr w:type="spellEnd"/>
      <w:r>
        <w:rPr>
          <w:bCs/>
        </w:rPr>
        <w:t xml:space="preserve"> </w:t>
      </w:r>
      <w:proofErr w:type="spellStart"/>
      <w:r>
        <w:rPr>
          <w:bCs/>
        </w:rPr>
        <w:t>adalah</w:t>
      </w:r>
      <w:proofErr w:type="spellEnd"/>
      <w:r>
        <w:rPr>
          <w:bCs/>
        </w:rPr>
        <w:t xml:space="preserve"> </w:t>
      </w:r>
      <w:r>
        <w:rPr>
          <w:bCs/>
          <w:i/>
        </w:rPr>
        <w:t xml:space="preserve">Quality </w:t>
      </w:r>
      <w:proofErr w:type="gramStart"/>
      <w:r>
        <w:rPr>
          <w:bCs/>
          <w:i/>
        </w:rPr>
        <w:t>Of</w:t>
      </w:r>
      <w:proofErr w:type="gramEnd"/>
      <w:r>
        <w:rPr>
          <w:bCs/>
          <w:i/>
        </w:rPr>
        <w:t xml:space="preserve"> Work Life</w:t>
      </w:r>
      <w:r>
        <w:rPr>
          <w:bCs/>
        </w:rPr>
        <w:t xml:space="preserve">, </w:t>
      </w:r>
      <w:r>
        <w:rPr>
          <w:bCs/>
          <w:i/>
        </w:rPr>
        <w:t>Internal Corporate Social Responsibility</w:t>
      </w:r>
      <w:r>
        <w:rPr>
          <w:bCs/>
        </w:rPr>
        <w:t xml:space="preserve">, dan </w:t>
      </w:r>
      <w:r>
        <w:rPr>
          <w:bCs/>
          <w:i/>
        </w:rPr>
        <w:t>Work Life Balance</w:t>
      </w:r>
      <w:r>
        <w:rPr>
          <w:bCs/>
        </w:rPr>
        <w:t xml:space="preserve">, </w:t>
      </w:r>
      <w:proofErr w:type="spellStart"/>
      <w:r>
        <w:rPr>
          <w:bCs/>
        </w:rPr>
        <w:t>sedangkan</w:t>
      </w:r>
      <w:proofErr w:type="spellEnd"/>
      <w:r>
        <w:rPr>
          <w:bCs/>
        </w:rPr>
        <w:t xml:space="preserve"> </w:t>
      </w:r>
      <w:proofErr w:type="spellStart"/>
      <w:r>
        <w:rPr>
          <w:bCs/>
        </w:rPr>
        <w:t>variabel</w:t>
      </w:r>
      <w:proofErr w:type="spellEnd"/>
      <w:r>
        <w:rPr>
          <w:bCs/>
        </w:rPr>
        <w:t xml:space="preserve"> </w:t>
      </w:r>
      <w:proofErr w:type="spellStart"/>
      <w:r>
        <w:rPr>
          <w:bCs/>
        </w:rPr>
        <w:t>dependennya</w:t>
      </w:r>
      <w:proofErr w:type="spellEnd"/>
      <w:r>
        <w:rPr>
          <w:bCs/>
        </w:rPr>
        <w:t xml:space="preserve"> </w:t>
      </w:r>
      <w:proofErr w:type="spellStart"/>
      <w:r>
        <w:rPr>
          <w:bCs/>
        </w:rPr>
        <w:t>adalah</w:t>
      </w:r>
      <w:proofErr w:type="spellEnd"/>
      <w:r>
        <w:rPr>
          <w:bCs/>
        </w:rPr>
        <w:t xml:space="preserve"> </w:t>
      </w:r>
      <w:r>
        <w:rPr>
          <w:bCs/>
          <w:i/>
        </w:rPr>
        <w:t>Employee Engagement</w:t>
      </w:r>
      <w:r>
        <w:rPr>
          <w:bCs/>
        </w:rPr>
        <w:t xml:space="preserve">. Maka </w:t>
      </w:r>
      <w:proofErr w:type="spellStart"/>
      <w:r>
        <w:rPr>
          <w:bCs/>
        </w:rPr>
        <w:t>dapat</w:t>
      </w:r>
      <w:proofErr w:type="spellEnd"/>
      <w:r>
        <w:rPr>
          <w:bCs/>
        </w:rPr>
        <w:t xml:space="preserve"> </w:t>
      </w:r>
      <w:proofErr w:type="spellStart"/>
      <w:r>
        <w:rPr>
          <w:bCs/>
        </w:rPr>
        <w:t>dikemukakan</w:t>
      </w:r>
      <w:proofErr w:type="spellEnd"/>
      <w:r>
        <w:rPr>
          <w:bCs/>
        </w:rPr>
        <w:t xml:space="preserve"> </w:t>
      </w:r>
      <w:proofErr w:type="spellStart"/>
      <w:r>
        <w:rPr>
          <w:bCs/>
        </w:rPr>
        <w:t>beberapa</w:t>
      </w:r>
      <w:proofErr w:type="spellEnd"/>
      <w:r>
        <w:rPr>
          <w:bCs/>
        </w:rPr>
        <w:t xml:space="preserve"> </w:t>
      </w:r>
      <w:proofErr w:type="spellStart"/>
      <w:r>
        <w:rPr>
          <w:bCs/>
        </w:rPr>
        <w:t>definisi</w:t>
      </w:r>
      <w:proofErr w:type="spellEnd"/>
      <w:r>
        <w:rPr>
          <w:bCs/>
        </w:rPr>
        <w:t xml:space="preserve"> </w:t>
      </w:r>
      <w:proofErr w:type="spellStart"/>
      <w:r>
        <w:rPr>
          <w:bCs/>
        </w:rPr>
        <w:t>konseptual</w:t>
      </w:r>
      <w:proofErr w:type="spellEnd"/>
      <w:r>
        <w:rPr>
          <w:bCs/>
        </w:rPr>
        <w:t xml:space="preserve"> </w:t>
      </w:r>
      <w:proofErr w:type="spellStart"/>
      <w:r>
        <w:rPr>
          <w:bCs/>
        </w:rPr>
        <w:t>dari</w:t>
      </w:r>
      <w:proofErr w:type="spellEnd"/>
      <w:r>
        <w:rPr>
          <w:bCs/>
        </w:rPr>
        <w:t xml:space="preserve"> masing-masing </w:t>
      </w:r>
      <w:proofErr w:type="spellStart"/>
      <w:r>
        <w:rPr>
          <w:bCs/>
        </w:rPr>
        <w:t>variabel</w:t>
      </w:r>
      <w:proofErr w:type="spellEnd"/>
      <w:r>
        <w:rPr>
          <w:bCs/>
        </w:rPr>
        <w:t xml:space="preserve"> </w:t>
      </w:r>
      <w:proofErr w:type="spellStart"/>
      <w:r>
        <w:rPr>
          <w:bCs/>
        </w:rPr>
        <w:t>yaitu</w:t>
      </w:r>
      <w:proofErr w:type="spellEnd"/>
      <w:r>
        <w:rPr>
          <w:bCs/>
        </w:rPr>
        <w:t xml:space="preserve"> </w:t>
      </w:r>
      <w:proofErr w:type="spellStart"/>
      <w:r>
        <w:rPr>
          <w:bCs/>
        </w:rPr>
        <w:t>antara</w:t>
      </w:r>
      <w:proofErr w:type="spellEnd"/>
      <w:r>
        <w:rPr>
          <w:bCs/>
        </w:rPr>
        <w:t xml:space="preserve"> lain:</w:t>
      </w:r>
    </w:p>
    <w:p w14:paraId="7F0CBB97" w14:textId="77777777" w:rsidR="00B6463A" w:rsidRDefault="00000000">
      <w:pPr>
        <w:pStyle w:val="ListParagraph"/>
        <w:numPr>
          <w:ilvl w:val="0"/>
          <w:numId w:val="42"/>
        </w:numPr>
        <w:spacing w:line="480" w:lineRule="auto"/>
        <w:ind w:left="1134" w:hanging="283"/>
        <w:jc w:val="both"/>
        <w:rPr>
          <w:bCs/>
        </w:rPr>
      </w:pPr>
      <w:proofErr w:type="spellStart"/>
      <w:r>
        <w:rPr>
          <w:bCs/>
        </w:rPr>
        <w:t>Variabel</w:t>
      </w:r>
      <w:proofErr w:type="spellEnd"/>
      <w:r>
        <w:rPr>
          <w:bCs/>
        </w:rPr>
        <w:t xml:space="preserve"> </w:t>
      </w:r>
      <w:r>
        <w:rPr>
          <w:bCs/>
          <w:i/>
        </w:rPr>
        <w:t>Dependent</w:t>
      </w:r>
      <w:r>
        <w:rPr>
          <w:bCs/>
        </w:rPr>
        <w:t xml:space="preserve"> (Y)</w:t>
      </w:r>
    </w:p>
    <w:p w14:paraId="268582CC" w14:textId="77777777" w:rsidR="00B6463A" w:rsidRDefault="00000000">
      <w:pPr>
        <w:pStyle w:val="ListParagraph"/>
        <w:numPr>
          <w:ilvl w:val="0"/>
          <w:numId w:val="43"/>
        </w:numPr>
        <w:spacing w:line="480" w:lineRule="auto"/>
        <w:ind w:left="1560" w:hanging="426"/>
        <w:jc w:val="both"/>
        <w:rPr>
          <w:bCs/>
        </w:rPr>
      </w:pPr>
      <w:proofErr w:type="spellStart"/>
      <w:r>
        <w:rPr>
          <w:bCs/>
          <w:i/>
        </w:rPr>
        <w:t>Empoyee</w:t>
      </w:r>
      <w:proofErr w:type="spellEnd"/>
      <w:r>
        <w:rPr>
          <w:bCs/>
          <w:i/>
        </w:rPr>
        <w:t xml:space="preserve"> Engagement</w:t>
      </w:r>
    </w:p>
    <w:p w14:paraId="6AF79829" w14:textId="77777777" w:rsidR="00B6463A" w:rsidRDefault="00000000">
      <w:pPr>
        <w:pStyle w:val="ListParagraph"/>
        <w:spacing w:line="480" w:lineRule="auto"/>
        <w:ind w:left="1560" w:firstLine="567"/>
        <w:jc w:val="both"/>
        <w:rPr>
          <w:bCs/>
        </w:rPr>
      </w:pPr>
      <w:r>
        <w:rPr>
          <w:bCs/>
        </w:rPr>
        <w:fldChar w:fldCharType="begin" w:fldLock="1"/>
      </w:r>
      <w:r>
        <w:rPr>
          <w:bCs/>
        </w:rPr>
        <w:instrText>ADDIN CSL_CITATION {"citationItems":[{"id":"ITEM-1","itemData":{"DOI":"10.1108/02683940610690169","author":[{"dropping-particle":"","family":"Saks","given":"Alan M.","non-dropping-particle":"","parse-names":false,"suffix":""}],"container-title":"Journal of Managerial Psychology","id":"ITEM-1","issue":"8","issued":{"date-parts":[["2006"]]},"page":"600-619","title":"Antecedents and consequences of employee engagement","type":"article-journal","volume":"21"},"uris":["http://www.mendeley.com/documents/?uuid=0b479b12-9faa-467a-b859-47e297f8b4d8"]}],"mendeley":{"formattedCitation":"(Saks, 2006)","manualFormatting":"Saks (2006)","plainTextFormattedCitation":"(Saks, 2006)","previouslyFormattedCitation":"(Saks, 2006)"},"properties":{"noteIndex":0},"schema":"https://github.com/citation-style-language/schema/raw/master/csl-citation.json"}</w:instrText>
      </w:r>
      <w:r>
        <w:rPr>
          <w:bCs/>
        </w:rPr>
        <w:fldChar w:fldCharType="separate"/>
      </w:r>
      <w:r>
        <w:rPr>
          <w:bCs/>
        </w:rPr>
        <w:t>Saks (2006)</w:t>
      </w:r>
      <w:r>
        <w:rPr>
          <w:bCs/>
        </w:rPr>
        <w:fldChar w:fldCharType="end"/>
      </w:r>
      <w:r>
        <w:rPr>
          <w:bCs/>
        </w:rPr>
        <w:t xml:space="preserve"> </w:t>
      </w:r>
      <w:proofErr w:type="spellStart"/>
      <w:r>
        <w:rPr>
          <w:bCs/>
        </w:rPr>
        <w:t>menyatakan</w:t>
      </w:r>
      <w:proofErr w:type="spellEnd"/>
      <w:r>
        <w:rPr>
          <w:bCs/>
        </w:rPr>
        <w:t xml:space="preserve"> </w:t>
      </w:r>
      <w:proofErr w:type="spellStart"/>
      <w:r>
        <w:rPr>
          <w:bCs/>
        </w:rPr>
        <w:t>penjelasan</w:t>
      </w:r>
      <w:proofErr w:type="spellEnd"/>
      <w:r>
        <w:rPr>
          <w:bCs/>
        </w:rPr>
        <w:t xml:space="preserve"> </w:t>
      </w:r>
      <w:proofErr w:type="spellStart"/>
      <w:r>
        <w:rPr>
          <w:bCs/>
        </w:rPr>
        <w:t>tentang</w:t>
      </w:r>
      <w:proofErr w:type="spellEnd"/>
      <w:r>
        <w:rPr>
          <w:bCs/>
        </w:rPr>
        <w:t xml:space="preserve"> </w:t>
      </w:r>
      <w:proofErr w:type="spellStart"/>
      <w:r>
        <w:rPr>
          <w:bCs/>
        </w:rPr>
        <w:t>keterikatan</w:t>
      </w:r>
      <w:proofErr w:type="spellEnd"/>
      <w:r>
        <w:rPr>
          <w:bCs/>
        </w:rPr>
        <w:t xml:space="preserve"> </w:t>
      </w:r>
      <w:proofErr w:type="spellStart"/>
      <w:r>
        <w:rPr>
          <w:bCs/>
        </w:rPr>
        <w:t>karyawan</w:t>
      </w:r>
      <w:proofErr w:type="spellEnd"/>
      <w:r>
        <w:rPr>
          <w:bCs/>
        </w:rPr>
        <w:t xml:space="preserve"> </w:t>
      </w:r>
      <w:proofErr w:type="spellStart"/>
      <w:r>
        <w:rPr>
          <w:bCs/>
        </w:rPr>
        <w:t>sebagai</w:t>
      </w:r>
      <w:proofErr w:type="spellEnd"/>
      <w:r>
        <w:rPr>
          <w:bCs/>
        </w:rPr>
        <w:t xml:space="preserve"> </w:t>
      </w:r>
      <w:proofErr w:type="spellStart"/>
      <w:r>
        <w:rPr>
          <w:bCs/>
        </w:rPr>
        <w:t>suatu</w:t>
      </w:r>
      <w:proofErr w:type="spellEnd"/>
      <w:r>
        <w:rPr>
          <w:bCs/>
        </w:rPr>
        <w:t xml:space="preserve"> </w:t>
      </w:r>
      <w:proofErr w:type="spellStart"/>
      <w:r>
        <w:rPr>
          <w:bCs/>
        </w:rPr>
        <w:t>bentuk</w:t>
      </w:r>
      <w:proofErr w:type="spellEnd"/>
      <w:r>
        <w:rPr>
          <w:bCs/>
        </w:rPr>
        <w:t xml:space="preserve"> </w:t>
      </w:r>
      <w:proofErr w:type="spellStart"/>
      <w:r>
        <w:rPr>
          <w:bCs/>
        </w:rPr>
        <w:t>motivasional</w:t>
      </w:r>
      <w:proofErr w:type="spellEnd"/>
      <w:r>
        <w:rPr>
          <w:bCs/>
        </w:rPr>
        <w:t xml:space="preserve"> yang </w:t>
      </w:r>
      <w:proofErr w:type="spellStart"/>
      <w:r>
        <w:rPr>
          <w:bCs/>
        </w:rPr>
        <w:t>memiliki</w:t>
      </w:r>
      <w:proofErr w:type="spellEnd"/>
      <w:r>
        <w:rPr>
          <w:bCs/>
        </w:rPr>
        <w:t xml:space="preserve"> dua </w:t>
      </w:r>
      <w:proofErr w:type="spellStart"/>
      <w:r>
        <w:rPr>
          <w:bCs/>
        </w:rPr>
        <w:t>dimensi</w:t>
      </w:r>
      <w:proofErr w:type="spellEnd"/>
      <w:r>
        <w:rPr>
          <w:bCs/>
        </w:rPr>
        <w:t xml:space="preserve"> yang </w:t>
      </w:r>
      <w:proofErr w:type="spellStart"/>
      <w:r>
        <w:rPr>
          <w:bCs/>
        </w:rPr>
        <w:t>meliputi</w:t>
      </w:r>
      <w:proofErr w:type="spellEnd"/>
      <w:r>
        <w:rPr>
          <w:bCs/>
        </w:rPr>
        <w:t xml:space="preserve"> </w:t>
      </w:r>
      <w:r>
        <w:rPr>
          <w:bCs/>
          <w:i/>
        </w:rPr>
        <w:t>attention</w:t>
      </w:r>
      <w:r>
        <w:rPr>
          <w:bCs/>
        </w:rPr>
        <w:t xml:space="preserve"> (</w:t>
      </w:r>
      <w:proofErr w:type="spellStart"/>
      <w:r>
        <w:rPr>
          <w:bCs/>
        </w:rPr>
        <w:t>ketersediaan</w:t>
      </w:r>
      <w:proofErr w:type="spellEnd"/>
      <w:r>
        <w:rPr>
          <w:bCs/>
        </w:rPr>
        <w:t xml:space="preserve"> </w:t>
      </w:r>
      <w:proofErr w:type="spellStart"/>
      <w:r>
        <w:rPr>
          <w:bCs/>
        </w:rPr>
        <w:t>kognitif</w:t>
      </w:r>
      <w:proofErr w:type="spellEnd"/>
      <w:r>
        <w:rPr>
          <w:bCs/>
        </w:rPr>
        <w:t xml:space="preserve"> </w:t>
      </w:r>
      <w:proofErr w:type="spellStart"/>
      <w:r>
        <w:rPr>
          <w:bCs/>
        </w:rPr>
        <w:t>seseorang</w:t>
      </w:r>
      <w:proofErr w:type="spellEnd"/>
      <w:r>
        <w:rPr>
          <w:bCs/>
        </w:rPr>
        <w:t xml:space="preserve"> </w:t>
      </w:r>
      <w:proofErr w:type="spellStart"/>
      <w:r>
        <w:rPr>
          <w:bCs/>
        </w:rPr>
        <w:t>untuk</w:t>
      </w:r>
      <w:proofErr w:type="spellEnd"/>
      <w:r>
        <w:rPr>
          <w:bCs/>
        </w:rPr>
        <w:t xml:space="preserve"> </w:t>
      </w:r>
      <w:proofErr w:type="spellStart"/>
      <w:r>
        <w:rPr>
          <w:bCs/>
        </w:rPr>
        <w:t>memikirkan</w:t>
      </w:r>
      <w:proofErr w:type="spellEnd"/>
      <w:r>
        <w:rPr>
          <w:bCs/>
        </w:rPr>
        <w:t xml:space="preserve"> </w:t>
      </w:r>
      <w:proofErr w:type="spellStart"/>
      <w:r>
        <w:rPr>
          <w:bCs/>
        </w:rPr>
        <w:t>peran</w:t>
      </w:r>
      <w:proofErr w:type="spellEnd"/>
      <w:r>
        <w:rPr>
          <w:bCs/>
        </w:rPr>
        <w:t xml:space="preserve"> </w:t>
      </w:r>
      <w:proofErr w:type="spellStart"/>
      <w:r>
        <w:rPr>
          <w:bCs/>
        </w:rPr>
        <w:t>dalam</w:t>
      </w:r>
      <w:proofErr w:type="spellEnd"/>
      <w:r>
        <w:rPr>
          <w:bCs/>
        </w:rPr>
        <w:t xml:space="preserve"> </w:t>
      </w:r>
      <w:proofErr w:type="spellStart"/>
      <w:r>
        <w:rPr>
          <w:bCs/>
        </w:rPr>
        <w:t>pekerjaannya</w:t>
      </w:r>
      <w:proofErr w:type="spellEnd"/>
      <w:r>
        <w:rPr>
          <w:bCs/>
        </w:rPr>
        <w:t xml:space="preserve"> </w:t>
      </w:r>
      <w:proofErr w:type="spellStart"/>
      <w:r>
        <w:rPr>
          <w:bCs/>
        </w:rPr>
        <w:t>dalam</w:t>
      </w:r>
      <w:proofErr w:type="spellEnd"/>
      <w:r>
        <w:rPr>
          <w:bCs/>
        </w:rPr>
        <w:t xml:space="preserve"> </w:t>
      </w:r>
      <w:proofErr w:type="spellStart"/>
      <w:r>
        <w:rPr>
          <w:bCs/>
        </w:rPr>
        <w:t>suatu</w:t>
      </w:r>
      <w:proofErr w:type="spellEnd"/>
      <w:r>
        <w:rPr>
          <w:bCs/>
        </w:rPr>
        <w:t xml:space="preserve"> </w:t>
      </w:r>
      <w:proofErr w:type="spellStart"/>
      <w:r>
        <w:rPr>
          <w:bCs/>
        </w:rPr>
        <w:t>periode</w:t>
      </w:r>
      <w:proofErr w:type="spellEnd"/>
      <w:r>
        <w:rPr>
          <w:bCs/>
        </w:rPr>
        <w:t xml:space="preserve"> </w:t>
      </w:r>
      <w:proofErr w:type="spellStart"/>
      <w:r>
        <w:rPr>
          <w:bCs/>
        </w:rPr>
        <w:t>waktu</w:t>
      </w:r>
      <w:proofErr w:type="spellEnd"/>
      <w:r>
        <w:rPr>
          <w:bCs/>
        </w:rPr>
        <w:t xml:space="preserve">) dan </w:t>
      </w:r>
      <w:r>
        <w:rPr>
          <w:bCs/>
          <w:i/>
        </w:rPr>
        <w:t xml:space="preserve">absorption </w:t>
      </w:r>
      <w:r>
        <w:rPr>
          <w:bCs/>
        </w:rPr>
        <w:t>(</w:t>
      </w:r>
      <w:proofErr w:type="spellStart"/>
      <w:r>
        <w:rPr>
          <w:bCs/>
        </w:rPr>
        <w:t>intensitas</w:t>
      </w:r>
      <w:proofErr w:type="spellEnd"/>
      <w:r>
        <w:rPr>
          <w:bCs/>
        </w:rPr>
        <w:t xml:space="preserve"> </w:t>
      </w:r>
      <w:proofErr w:type="spellStart"/>
      <w:r>
        <w:rPr>
          <w:bCs/>
        </w:rPr>
        <w:t>seseorang</w:t>
      </w:r>
      <w:proofErr w:type="spellEnd"/>
      <w:r>
        <w:rPr>
          <w:bCs/>
        </w:rPr>
        <w:t xml:space="preserve"> </w:t>
      </w:r>
      <w:proofErr w:type="spellStart"/>
      <w:r>
        <w:rPr>
          <w:bCs/>
        </w:rPr>
        <w:t>dalam</w:t>
      </w:r>
      <w:proofErr w:type="spellEnd"/>
      <w:r>
        <w:rPr>
          <w:bCs/>
        </w:rPr>
        <w:t xml:space="preserve"> </w:t>
      </w:r>
      <w:proofErr w:type="spellStart"/>
      <w:r>
        <w:rPr>
          <w:bCs/>
        </w:rPr>
        <w:t>memfokuskan</w:t>
      </w:r>
      <w:proofErr w:type="spellEnd"/>
      <w:r>
        <w:rPr>
          <w:bCs/>
        </w:rPr>
        <w:t xml:space="preserve"> </w:t>
      </w:r>
      <w:proofErr w:type="spellStart"/>
      <w:r>
        <w:rPr>
          <w:bCs/>
        </w:rPr>
        <w:t>dirinya</w:t>
      </w:r>
      <w:proofErr w:type="spellEnd"/>
      <w:r>
        <w:rPr>
          <w:bCs/>
        </w:rPr>
        <w:t xml:space="preserve"> </w:t>
      </w:r>
      <w:proofErr w:type="spellStart"/>
      <w:r>
        <w:rPr>
          <w:bCs/>
        </w:rPr>
        <w:t>terhadap</w:t>
      </w:r>
      <w:proofErr w:type="spellEnd"/>
      <w:r>
        <w:rPr>
          <w:bCs/>
        </w:rPr>
        <w:t xml:space="preserve"> </w:t>
      </w:r>
      <w:proofErr w:type="spellStart"/>
      <w:r>
        <w:rPr>
          <w:bCs/>
        </w:rPr>
        <w:t>pekerjaannya</w:t>
      </w:r>
      <w:proofErr w:type="spellEnd"/>
      <w:r>
        <w:rPr>
          <w:bCs/>
        </w:rPr>
        <w:t>).</w:t>
      </w:r>
    </w:p>
    <w:p w14:paraId="379544BF" w14:textId="77777777" w:rsidR="00B6463A" w:rsidRDefault="00000000">
      <w:pPr>
        <w:rPr>
          <w:bCs/>
        </w:rPr>
      </w:pPr>
      <w:r>
        <w:rPr>
          <w:bCs/>
        </w:rPr>
        <w:br w:type="page"/>
      </w:r>
    </w:p>
    <w:p w14:paraId="747B23EF" w14:textId="77777777" w:rsidR="00B6463A" w:rsidRDefault="00000000">
      <w:pPr>
        <w:pStyle w:val="ListParagraph"/>
        <w:numPr>
          <w:ilvl w:val="0"/>
          <w:numId w:val="42"/>
        </w:numPr>
        <w:spacing w:line="480" w:lineRule="auto"/>
        <w:ind w:left="1134" w:hanging="283"/>
        <w:jc w:val="both"/>
        <w:rPr>
          <w:bCs/>
        </w:rPr>
      </w:pPr>
      <w:proofErr w:type="spellStart"/>
      <w:r>
        <w:rPr>
          <w:bCs/>
        </w:rPr>
        <w:lastRenderedPageBreak/>
        <w:t>Variabel</w:t>
      </w:r>
      <w:proofErr w:type="spellEnd"/>
      <w:r>
        <w:rPr>
          <w:bCs/>
        </w:rPr>
        <w:t xml:space="preserve"> </w:t>
      </w:r>
      <w:r>
        <w:rPr>
          <w:bCs/>
          <w:i/>
        </w:rPr>
        <w:t xml:space="preserve">Independent </w:t>
      </w:r>
      <w:r>
        <w:rPr>
          <w:bCs/>
        </w:rPr>
        <w:t>(X)</w:t>
      </w:r>
    </w:p>
    <w:p w14:paraId="331E6BC8" w14:textId="77777777" w:rsidR="00B6463A" w:rsidRDefault="00000000">
      <w:pPr>
        <w:pStyle w:val="ListParagraph"/>
        <w:numPr>
          <w:ilvl w:val="0"/>
          <w:numId w:val="44"/>
        </w:numPr>
        <w:spacing w:line="480" w:lineRule="auto"/>
        <w:ind w:left="1560" w:hanging="426"/>
        <w:jc w:val="both"/>
        <w:rPr>
          <w:b/>
          <w:bCs/>
        </w:rPr>
      </w:pPr>
      <w:r>
        <w:rPr>
          <w:bCs/>
          <w:i/>
        </w:rPr>
        <w:t xml:space="preserve">Quality Of Work Life </w:t>
      </w:r>
      <w:r>
        <w:rPr>
          <w:bCs/>
        </w:rPr>
        <w:t>(X2)</w:t>
      </w:r>
    </w:p>
    <w:p w14:paraId="3119971F" w14:textId="77777777" w:rsidR="00B6463A" w:rsidRDefault="00000000">
      <w:pPr>
        <w:pStyle w:val="ListParagraph"/>
        <w:spacing w:line="480" w:lineRule="auto"/>
        <w:ind w:left="1560" w:firstLine="567"/>
        <w:jc w:val="both"/>
        <w:rPr>
          <w:lang w:eastAsia="zh-CN"/>
        </w:rPr>
      </w:pPr>
      <w:proofErr w:type="spellStart"/>
      <w:r>
        <w:t>Menurut</w:t>
      </w:r>
      <w:proofErr w:type="spellEnd"/>
      <w:r>
        <w:t xml:space="preserve"> </w:t>
      </w:r>
      <w:r>
        <w:rPr>
          <w:bCs/>
        </w:rPr>
        <w:fldChar w:fldCharType="begin" w:fldLock="1"/>
      </w:r>
      <w:r>
        <w:rPr>
          <w:bCs/>
        </w:rPr>
        <w:instrText>ADDIN CSL_CITATION {"citationItems":[{"id":"ITEM-1","itemData":{"ISBN":"9789797695613","author":[{"dropping-particle":"","family":"Wirawan","given":"","non-dropping-particle":"","parse-names":false,"suffix":""}],"id":"ITEM-1","issued":{"date-parts":[["2018"]]},"number-of-pages":"1-842","publisher":"Rajagrafindo","title":"Kepemimpinan (teori, psikologi, perilaku organisasi, aplikasi, dan penelitian)","type":"book"},"uris":["http://www.mendeley.com/documents/?uuid=0af41911-511e-4d4d-a68a-749101b062ef"]}],"mendeley":{"formattedCitation":"(Wirawan, 2018)","manualFormatting":"Wirawan (2018)","plainTextFormattedCitation":"(Wirawan, 2018)","previouslyFormattedCitation":"(Wirawan, 2018)"},"properties":{"noteIndex":0},"schema":"https://github.com/citation-style-language/schema/raw/master/csl-citation.json"}</w:instrText>
      </w:r>
      <w:r>
        <w:rPr>
          <w:bCs/>
        </w:rPr>
        <w:fldChar w:fldCharType="separate"/>
      </w:r>
      <w:r>
        <w:rPr>
          <w:bCs/>
        </w:rPr>
        <w:t>Wirawan</w:t>
      </w:r>
      <w:r>
        <w:t xml:space="preserve"> (2018)</w:t>
      </w:r>
      <w:r>
        <w:fldChar w:fldCharType="end"/>
      </w:r>
      <w:r>
        <w:t xml:space="preserve"> </w:t>
      </w:r>
      <w:r>
        <w:rPr>
          <w:i/>
        </w:rPr>
        <w:t>quality of work life</w:t>
      </w:r>
      <w:r>
        <w:t xml:space="preserve"> </w:t>
      </w:r>
      <w:proofErr w:type="spellStart"/>
      <w:r>
        <w:t>atau</w:t>
      </w:r>
      <w:proofErr w:type="spellEnd"/>
      <w:r>
        <w:t xml:space="preserve"> </w:t>
      </w:r>
      <w:proofErr w:type="spellStart"/>
      <w:r>
        <w:t>kualitas</w:t>
      </w:r>
      <w:proofErr w:type="spellEnd"/>
      <w:r>
        <w:t xml:space="preserve"> </w:t>
      </w:r>
      <w:proofErr w:type="spellStart"/>
      <w:r>
        <w:t>kehidupan</w:t>
      </w:r>
      <w:proofErr w:type="spellEnd"/>
      <w:r>
        <w:t xml:space="preserve"> </w:t>
      </w:r>
      <w:proofErr w:type="spellStart"/>
      <w:r>
        <w:t>kerja</w:t>
      </w:r>
      <w:proofErr w:type="spellEnd"/>
      <w:r>
        <w:t xml:space="preserve"> </w:t>
      </w:r>
      <w:proofErr w:type="spellStart"/>
      <w:r>
        <w:t>berarti</w:t>
      </w:r>
      <w:proofErr w:type="spellEnd"/>
      <w:r>
        <w:t xml:space="preserve"> </w:t>
      </w:r>
      <w:proofErr w:type="spellStart"/>
      <w:r>
        <w:t>memiliki</w:t>
      </w:r>
      <w:proofErr w:type="spellEnd"/>
      <w:r>
        <w:t xml:space="preserve"> </w:t>
      </w:r>
      <w:proofErr w:type="spellStart"/>
      <w:r>
        <w:t>pengawasan</w:t>
      </w:r>
      <w:proofErr w:type="spellEnd"/>
      <w:r>
        <w:t xml:space="preserve"> yang </w:t>
      </w:r>
      <w:proofErr w:type="spellStart"/>
      <w:r>
        <w:t>baik</w:t>
      </w:r>
      <w:proofErr w:type="spellEnd"/>
      <w:r>
        <w:t xml:space="preserve">, </w:t>
      </w:r>
      <w:proofErr w:type="spellStart"/>
      <w:r>
        <w:rPr>
          <w:bCs/>
        </w:rPr>
        <w:t>kondisi</w:t>
      </w:r>
      <w:proofErr w:type="spellEnd"/>
      <w:r>
        <w:t xml:space="preserve"> </w:t>
      </w:r>
      <w:proofErr w:type="spellStart"/>
      <w:r>
        <w:t>kerja</w:t>
      </w:r>
      <w:proofErr w:type="spellEnd"/>
      <w:r>
        <w:t xml:space="preserve"> yang </w:t>
      </w:r>
      <w:proofErr w:type="spellStart"/>
      <w:r>
        <w:t>baik</w:t>
      </w:r>
      <w:proofErr w:type="spellEnd"/>
      <w:r>
        <w:t xml:space="preserve">, </w:t>
      </w:r>
      <w:proofErr w:type="spellStart"/>
      <w:r>
        <w:t>gaji</w:t>
      </w:r>
      <w:proofErr w:type="spellEnd"/>
      <w:r>
        <w:t xml:space="preserve"> dan </w:t>
      </w:r>
      <w:proofErr w:type="spellStart"/>
      <w:r>
        <w:t>tunjangan</w:t>
      </w:r>
      <w:proofErr w:type="spellEnd"/>
      <w:r>
        <w:t xml:space="preserve"> yang </w:t>
      </w:r>
      <w:proofErr w:type="spellStart"/>
      <w:r>
        <w:t>baik</w:t>
      </w:r>
      <w:proofErr w:type="spellEnd"/>
      <w:r>
        <w:t xml:space="preserve">, </w:t>
      </w:r>
      <w:proofErr w:type="spellStart"/>
      <w:r>
        <w:t>serta</w:t>
      </w:r>
      <w:proofErr w:type="spellEnd"/>
      <w:r>
        <w:t xml:space="preserve"> </w:t>
      </w:r>
      <w:proofErr w:type="spellStart"/>
      <w:r>
        <w:t>pekerjaan</w:t>
      </w:r>
      <w:proofErr w:type="spellEnd"/>
      <w:r>
        <w:t xml:space="preserve"> yang </w:t>
      </w:r>
      <w:proofErr w:type="spellStart"/>
      <w:r>
        <w:t>menarik</w:t>
      </w:r>
      <w:proofErr w:type="spellEnd"/>
      <w:r>
        <w:t xml:space="preserve">, </w:t>
      </w:r>
      <w:proofErr w:type="spellStart"/>
      <w:r>
        <w:t>menantang</w:t>
      </w:r>
      <w:proofErr w:type="spellEnd"/>
      <w:r>
        <w:t xml:space="preserve">, dan </w:t>
      </w:r>
      <w:proofErr w:type="spellStart"/>
      <w:r>
        <w:t>bermanfaat</w:t>
      </w:r>
      <w:proofErr w:type="spellEnd"/>
      <w:r>
        <w:t xml:space="preserve"> </w:t>
      </w:r>
      <w:proofErr w:type="spellStart"/>
      <w:r>
        <w:t>atau</w:t>
      </w:r>
      <w:proofErr w:type="spellEnd"/>
      <w:r>
        <w:t xml:space="preserve"> </w:t>
      </w:r>
      <w:proofErr w:type="spellStart"/>
      <w:r>
        <w:t>menguntungkan</w:t>
      </w:r>
      <w:proofErr w:type="spellEnd"/>
      <w:r>
        <w:t>.</w:t>
      </w:r>
    </w:p>
    <w:p w14:paraId="3DC75455" w14:textId="77777777" w:rsidR="00B6463A" w:rsidRDefault="00000000">
      <w:pPr>
        <w:pStyle w:val="ListParagraph"/>
        <w:numPr>
          <w:ilvl w:val="0"/>
          <w:numId w:val="44"/>
        </w:numPr>
        <w:spacing w:line="480" w:lineRule="auto"/>
        <w:ind w:left="1560" w:hanging="426"/>
        <w:jc w:val="both"/>
        <w:rPr>
          <w:bCs/>
          <w:i/>
        </w:rPr>
      </w:pPr>
      <w:r>
        <w:rPr>
          <w:bCs/>
          <w:i/>
        </w:rPr>
        <w:t>Internal Corporate Social Responsibility</w:t>
      </w:r>
    </w:p>
    <w:p w14:paraId="22FB1314" w14:textId="77777777" w:rsidR="00B6463A" w:rsidRDefault="00000000">
      <w:pPr>
        <w:pStyle w:val="ListParagraph"/>
        <w:spacing w:line="480" w:lineRule="auto"/>
        <w:ind w:left="1560" w:firstLine="567"/>
        <w:jc w:val="both"/>
        <w:rPr>
          <w:bCs/>
          <w:i/>
        </w:rPr>
      </w:pPr>
      <w:r>
        <w:t xml:space="preserve">CSR internal </w:t>
      </w:r>
      <w:proofErr w:type="spellStart"/>
      <w:r>
        <w:t>sebagai</w:t>
      </w:r>
      <w:proofErr w:type="spellEnd"/>
      <w:r>
        <w:t xml:space="preserve"> </w:t>
      </w:r>
      <w:proofErr w:type="spellStart"/>
      <w:r>
        <w:t>tanggung</w:t>
      </w:r>
      <w:proofErr w:type="spellEnd"/>
      <w:r>
        <w:t xml:space="preserve"> </w:t>
      </w:r>
      <w:proofErr w:type="spellStart"/>
      <w:r>
        <w:t>jawab</w:t>
      </w:r>
      <w:proofErr w:type="spellEnd"/>
      <w:r>
        <w:t xml:space="preserve"> dan </w:t>
      </w:r>
      <w:proofErr w:type="spellStart"/>
      <w:r>
        <w:t>perhatian</w:t>
      </w:r>
      <w:proofErr w:type="spellEnd"/>
      <w:r>
        <w:t xml:space="preserve"> </w:t>
      </w:r>
      <w:proofErr w:type="spellStart"/>
      <w:r>
        <w:t>perusahaan</w:t>
      </w:r>
      <w:proofErr w:type="spellEnd"/>
      <w:r>
        <w:t xml:space="preserve"> </w:t>
      </w:r>
      <w:proofErr w:type="spellStart"/>
      <w:r>
        <w:t>terhadap</w:t>
      </w:r>
      <w:proofErr w:type="spellEnd"/>
      <w:r>
        <w:t xml:space="preserve"> </w:t>
      </w:r>
      <w:proofErr w:type="spellStart"/>
      <w:r>
        <w:t>karyawan</w:t>
      </w:r>
      <w:proofErr w:type="spellEnd"/>
      <w:r>
        <w:t xml:space="preserve">. </w:t>
      </w:r>
      <w:proofErr w:type="spellStart"/>
      <w:r>
        <w:t>Perhatian</w:t>
      </w:r>
      <w:proofErr w:type="spellEnd"/>
      <w:r>
        <w:t xml:space="preserve"> </w:t>
      </w:r>
      <w:proofErr w:type="spellStart"/>
      <w:r>
        <w:t>tersebut</w:t>
      </w:r>
      <w:proofErr w:type="spellEnd"/>
      <w:r>
        <w:t xml:space="preserve"> </w:t>
      </w:r>
      <w:proofErr w:type="spellStart"/>
      <w:r>
        <w:t>menimbulkan</w:t>
      </w:r>
      <w:proofErr w:type="spellEnd"/>
      <w:r>
        <w:t xml:space="preserve"> </w:t>
      </w:r>
      <w:proofErr w:type="spellStart"/>
      <w:r>
        <w:t>kewajiban</w:t>
      </w:r>
      <w:proofErr w:type="spellEnd"/>
      <w:r>
        <w:t xml:space="preserve"> moral, </w:t>
      </w:r>
      <w:proofErr w:type="spellStart"/>
      <w:r>
        <w:t>kesadaran</w:t>
      </w:r>
      <w:proofErr w:type="spellEnd"/>
      <w:r>
        <w:t xml:space="preserve"> </w:t>
      </w:r>
      <w:proofErr w:type="spellStart"/>
      <w:r>
        <w:t>akan</w:t>
      </w:r>
      <w:proofErr w:type="spellEnd"/>
      <w:r>
        <w:t xml:space="preserve"> </w:t>
      </w:r>
      <w:proofErr w:type="spellStart"/>
      <w:r>
        <w:t>peran</w:t>
      </w:r>
      <w:proofErr w:type="spellEnd"/>
      <w:r>
        <w:t xml:space="preserve"> </w:t>
      </w:r>
      <w:proofErr w:type="spellStart"/>
      <w:r>
        <w:t>karyawan</w:t>
      </w:r>
      <w:proofErr w:type="spellEnd"/>
      <w:r>
        <w:t xml:space="preserve"> </w:t>
      </w:r>
      <w:proofErr w:type="spellStart"/>
      <w:r>
        <w:t>dalam</w:t>
      </w:r>
      <w:proofErr w:type="spellEnd"/>
      <w:r>
        <w:t xml:space="preserve"> </w:t>
      </w:r>
      <w:proofErr w:type="spellStart"/>
      <w:r>
        <w:t>perusahaan</w:t>
      </w:r>
      <w:proofErr w:type="spellEnd"/>
      <w:r>
        <w:t xml:space="preserve"> yang </w:t>
      </w:r>
      <w:proofErr w:type="spellStart"/>
      <w:r>
        <w:t>ditunjukkan</w:t>
      </w:r>
      <w:proofErr w:type="spellEnd"/>
      <w:r>
        <w:t xml:space="preserve"> </w:t>
      </w:r>
      <w:proofErr w:type="spellStart"/>
      <w:r>
        <w:t>dengan</w:t>
      </w:r>
      <w:proofErr w:type="spellEnd"/>
      <w:r>
        <w:t xml:space="preserve"> </w:t>
      </w:r>
      <w:proofErr w:type="spellStart"/>
      <w:r>
        <w:t>motivasi</w:t>
      </w:r>
      <w:proofErr w:type="spellEnd"/>
      <w:r>
        <w:t xml:space="preserve"> yang </w:t>
      </w:r>
      <w:proofErr w:type="spellStart"/>
      <w:r>
        <w:t>lebih</w:t>
      </w:r>
      <w:proofErr w:type="spellEnd"/>
      <w:r>
        <w:t xml:space="preserve"> </w:t>
      </w:r>
      <w:proofErr w:type="spellStart"/>
      <w:r>
        <w:t>tinggi</w:t>
      </w:r>
      <w:proofErr w:type="spellEnd"/>
      <w:r>
        <w:t xml:space="preserve">. </w:t>
      </w:r>
      <w:proofErr w:type="spellStart"/>
      <w:r>
        <w:t>Karyawan</w:t>
      </w:r>
      <w:proofErr w:type="spellEnd"/>
      <w:r>
        <w:t xml:space="preserve"> </w:t>
      </w:r>
      <w:proofErr w:type="spellStart"/>
      <w:r>
        <w:t>belajar</w:t>
      </w:r>
      <w:proofErr w:type="spellEnd"/>
      <w:r>
        <w:t xml:space="preserve"> </w:t>
      </w:r>
      <w:proofErr w:type="spellStart"/>
      <w:r>
        <w:t>dari</w:t>
      </w:r>
      <w:proofErr w:type="spellEnd"/>
      <w:r>
        <w:t xml:space="preserve"> </w:t>
      </w:r>
      <w:proofErr w:type="spellStart"/>
      <w:r>
        <w:t>perusahaan</w:t>
      </w:r>
      <w:proofErr w:type="spellEnd"/>
      <w:r>
        <w:t xml:space="preserve"> </w:t>
      </w:r>
      <w:proofErr w:type="spellStart"/>
      <w:r>
        <w:t>tentang</w:t>
      </w:r>
      <w:proofErr w:type="spellEnd"/>
      <w:r>
        <w:t xml:space="preserve"> </w:t>
      </w:r>
      <w:proofErr w:type="spellStart"/>
      <w:r>
        <w:t>etika</w:t>
      </w:r>
      <w:proofErr w:type="spellEnd"/>
      <w:r>
        <w:t xml:space="preserve"> </w:t>
      </w:r>
      <w:proofErr w:type="spellStart"/>
      <w:r>
        <w:t>kolektif</w:t>
      </w:r>
      <w:proofErr w:type="spellEnd"/>
      <w:r>
        <w:t xml:space="preserve"> yang </w:t>
      </w:r>
      <w:proofErr w:type="spellStart"/>
      <w:r>
        <w:t>menjadi</w:t>
      </w:r>
      <w:proofErr w:type="spellEnd"/>
      <w:r>
        <w:t xml:space="preserve"> </w:t>
      </w:r>
      <w:proofErr w:type="spellStart"/>
      <w:r>
        <w:t>dasar</w:t>
      </w:r>
      <w:proofErr w:type="spellEnd"/>
      <w:r>
        <w:t xml:space="preserve"> </w:t>
      </w:r>
      <w:proofErr w:type="spellStart"/>
      <w:r>
        <w:t>motivasi</w:t>
      </w:r>
      <w:proofErr w:type="spellEnd"/>
      <w:r>
        <w:t xml:space="preserve"> </w:t>
      </w:r>
      <w:proofErr w:type="spellStart"/>
      <w:r>
        <w:t>karyawan</w:t>
      </w:r>
      <w:proofErr w:type="spellEnd"/>
      <w:r>
        <w:t xml:space="preserve"> </w:t>
      </w:r>
      <w:r>
        <w:fldChar w:fldCharType="begin" w:fldLock="1"/>
      </w:r>
      <w:r>
        <w:instrText>ADDIN CSL_CITATION {"citationItems":[{"id":"ITEM-1","itemData":{"DOI":"10.1080/23311975.2022.2093486","ISSN":"23311975","abstract":"Very drastic environmental changes require the development of an adaptive performance management framework that supports the strengths of the company’s structure. Proving the position of internal CSR as a resource that can solve performance problems needs to be done. This study aims to analyze the role of internal corporate social responsibility as a predictor of motivation to serve, normative commitment, and adaptive performance in Pandemic COVID 19 among State-owned enterprises Employees. The research design used causal studies to test the influence by using a survey of 289 employees holding State-owned Enterprises (SOEs) of the defense industry non-managers who were randomly selected. Findings of research show the motivation for high performance grows in line with the attention and support of the company at the time of pandemic with the existence of internal corporate social responsibility. Normative commitments increase and impact adaptive performance. Performance grows along with the activation of personal norms (moral responsibility) and the activity of individual values as employees in State-owned enterprises. The employees identify themselves as part of an organization that must devote itself to the interests of the state. Internal corporate social responsibility influences adaptive performance both directly and through motivation to serve and normative commitment. Theoretical implications are focused on developing ethical theories that underlie motivation to serve and normative commitments. Practical implications are focused on efforts to realize internal corporate social responsibility based on the foundation that is sourced on environmental ethical awareness. Originality is the contribution of expanding understanding of internal corporate social responsibility functions reviewed from the process to improve performance based on Self-determination theory and norm activation theory.","author":[{"dropping-particle":"","family":"Ramdhan","given":"Rudy M.","non-dropping-particle":"","parse-names":false,"suffix":""},{"dropping-particle":"","family":"Winarno","given":"Alex","non-dropping-particle":"","parse-names":false,"suffix":""},{"dropping-particle":"","family":"Kisahwan","given":"Daniel","non-dropping-particle":"","parse-names":false,"suffix":""},{"dropping-particle":"","family":"Hermana","given":"Deni","non-dropping-particle":"","parse-names":false,"suffix":""}],"container-title":"Cogent Business and Management","id":"ITEM-1","issue":"1","issued":{"date-parts":[["2022"]]},"publisher":"Cogent","title":"Corporate social responsibility internal as a predictor for motivation to serve, normative commitment, and adaptive performance among State-owned Enterprises’ employee","type":"article-journal","volume":"9"},"uris":["http://www.mendeley.com/documents/?uuid=a0e791f8-888f-4fda-b7a8-22e674a7bc2c"]}],"mendeley":{"formattedCitation":"(Ramdhan et al., 2022)","plainTextFormattedCitation":"(Ramdhan et al., 2022)","previouslyFormattedCitation":"(Ramdhan et al., 2022)"},"properties":{"noteIndex":0},"schema":"https://github.com/citation-style-language/schema/raw/master/csl-citation.json"}</w:instrText>
      </w:r>
      <w:r>
        <w:fldChar w:fldCharType="separate"/>
      </w:r>
      <w:r>
        <w:t>(Ramdhan et al., 2022)</w:t>
      </w:r>
      <w:r>
        <w:fldChar w:fldCharType="end"/>
      </w:r>
      <w:r>
        <w:t>.</w:t>
      </w:r>
    </w:p>
    <w:p w14:paraId="1517A3B6" w14:textId="77777777" w:rsidR="00B6463A" w:rsidRDefault="00000000">
      <w:pPr>
        <w:pStyle w:val="ListParagraph"/>
        <w:numPr>
          <w:ilvl w:val="0"/>
          <w:numId w:val="44"/>
        </w:numPr>
        <w:spacing w:line="480" w:lineRule="auto"/>
        <w:ind w:left="1560" w:hanging="426"/>
        <w:jc w:val="both"/>
        <w:rPr>
          <w:bCs/>
          <w:i/>
        </w:rPr>
      </w:pPr>
      <w:r>
        <w:rPr>
          <w:bCs/>
          <w:i/>
        </w:rPr>
        <w:t>Work Life Balance</w:t>
      </w:r>
    </w:p>
    <w:p w14:paraId="46F02E7F" w14:textId="77777777" w:rsidR="00B6463A" w:rsidRDefault="00000000">
      <w:pPr>
        <w:pStyle w:val="ListParagraph"/>
        <w:spacing w:line="480" w:lineRule="auto"/>
        <w:ind w:left="1560" w:firstLine="567"/>
        <w:jc w:val="both"/>
        <w:rPr>
          <w:bCs/>
        </w:rPr>
      </w:pPr>
      <w:proofErr w:type="spellStart"/>
      <w:r>
        <w:t>Menurut</w:t>
      </w:r>
      <w:proofErr w:type="spellEnd"/>
      <w:r>
        <w:t xml:space="preserve"> </w:t>
      </w:r>
      <w:r>
        <w:fldChar w:fldCharType="begin" w:fldLock="1"/>
      </w:r>
      <w:r>
        <w:instrText>ADDIN CSL_CITATION {"citationItems":[{"id":"ITEM-1","itemData":{"author":[{"dropping-particle":"","family":"Hudson","given":"","non-dropping-particle":"","parse-names":false,"suffix":""}],"edition":"20:20","id":"ITEM-1","issued":{"date-parts":[["2005"]]},"number-of-pages":"1-30","publisher-place":"Australia","title":"The case for work-life balance closing gap betwen policy and practie","type":"book"},"uris":["http://www.mendeley.com/documents/?uuid=e76f0483-1c83-4af7-a11d-7dad56e6ac98"]}],"mendeley":{"formattedCitation":"(Hudson, 2005)","manualFormatting":"Hudson (2005)","plainTextFormattedCitation":"(Hudson, 2005)","previouslyFormattedCitation":"(Hudson, 2005)"},"properties":{"noteIndex":0},"schema":"https://github.com/citation-style-language/schema/raw/master/csl-citation.json"}</w:instrText>
      </w:r>
      <w:r>
        <w:fldChar w:fldCharType="separate"/>
      </w:r>
      <w:r>
        <w:t>Hudson (2005)</w:t>
      </w:r>
      <w:r>
        <w:fldChar w:fldCharType="end"/>
      </w:r>
      <w:r>
        <w:rPr>
          <w:bCs/>
        </w:rPr>
        <w:t xml:space="preserve"> </w:t>
      </w:r>
      <w:r>
        <w:rPr>
          <w:bCs/>
          <w:i/>
        </w:rPr>
        <w:t xml:space="preserve">work life balance </w:t>
      </w:r>
      <w:proofErr w:type="spellStart"/>
      <w:r>
        <w:rPr>
          <w:bCs/>
          <w:i/>
        </w:rPr>
        <w:t>a</w:t>
      </w:r>
      <w:r>
        <w:rPr>
          <w:bCs/>
        </w:rPr>
        <w:t>dalah</w:t>
      </w:r>
      <w:proofErr w:type="spellEnd"/>
      <w:r>
        <w:rPr>
          <w:bCs/>
        </w:rPr>
        <w:t xml:space="preserve"> </w:t>
      </w:r>
      <w:proofErr w:type="spellStart"/>
      <w:r>
        <w:t>keseimbangan</w:t>
      </w:r>
      <w:proofErr w:type="spellEnd"/>
      <w:r>
        <w:rPr>
          <w:bCs/>
        </w:rPr>
        <w:t xml:space="preserve"> </w:t>
      </w:r>
      <w:proofErr w:type="spellStart"/>
      <w:r>
        <w:rPr>
          <w:bCs/>
        </w:rPr>
        <w:t>kerja</w:t>
      </w:r>
      <w:proofErr w:type="spellEnd"/>
      <w:r>
        <w:rPr>
          <w:bCs/>
        </w:rPr>
        <w:t xml:space="preserve"> dan </w:t>
      </w:r>
      <w:proofErr w:type="spellStart"/>
      <w:r>
        <w:rPr>
          <w:bCs/>
        </w:rPr>
        <w:t>kehidupan</w:t>
      </w:r>
      <w:proofErr w:type="spellEnd"/>
      <w:r>
        <w:rPr>
          <w:bCs/>
        </w:rPr>
        <w:t xml:space="preserve">. Dalam arti </w:t>
      </w:r>
      <w:proofErr w:type="spellStart"/>
      <w:r>
        <w:rPr>
          <w:bCs/>
        </w:rPr>
        <w:t>luas</w:t>
      </w:r>
      <w:proofErr w:type="spellEnd"/>
      <w:r>
        <w:rPr>
          <w:bCs/>
        </w:rPr>
        <w:t xml:space="preserve">, </w:t>
      </w:r>
      <w:proofErr w:type="spellStart"/>
      <w:r>
        <w:rPr>
          <w:bCs/>
        </w:rPr>
        <w:t>didefinisikan</w:t>
      </w:r>
      <w:proofErr w:type="spellEnd"/>
      <w:r>
        <w:rPr>
          <w:bCs/>
        </w:rPr>
        <w:t xml:space="preserve"> </w:t>
      </w:r>
      <w:proofErr w:type="spellStart"/>
      <w:r>
        <w:rPr>
          <w:bCs/>
        </w:rPr>
        <w:t>sebagai</w:t>
      </w:r>
      <w:proofErr w:type="spellEnd"/>
      <w:r>
        <w:rPr>
          <w:bCs/>
        </w:rPr>
        <w:t xml:space="preserve"> </w:t>
      </w:r>
      <w:proofErr w:type="spellStart"/>
      <w:r>
        <w:rPr>
          <w:bCs/>
        </w:rPr>
        <w:t>tingkat</w:t>
      </w:r>
      <w:proofErr w:type="spellEnd"/>
      <w:r>
        <w:rPr>
          <w:bCs/>
        </w:rPr>
        <w:t xml:space="preserve"> </w:t>
      </w:r>
      <w:proofErr w:type="spellStart"/>
      <w:r>
        <w:rPr>
          <w:bCs/>
        </w:rPr>
        <w:t>keterlibatan</w:t>
      </w:r>
      <w:proofErr w:type="spellEnd"/>
      <w:r>
        <w:rPr>
          <w:bCs/>
        </w:rPr>
        <w:t xml:space="preserve"> yang </w:t>
      </w:r>
      <w:proofErr w:type="spellStart"/>
      <w:r>
        <w:rPr>
          <w:bCs/>
        </w:rPr>
        <w:t>memuaskan</w:t>
      </w:r>
      <w:proofErr w:type="spellEnd"/>
      <w:r>
        <w:rPr>
          <w:bCs/>
        </w:rPr>
        <w:t xml:space="preserve"> </w:t>
      </w:r>
      <w:proofErr w:type="spellStart"/>
      <w:r>
        <w:rPr>
          <w:bCs/>
        </w:rPr>
        <w:t>antara</w:t>
      </w:r>
      <w:proofErr w:type="spellEnd"/>
      <w:r>
        <w:rPr>
          <w:bCs/>
        </w:rPr>
        <w:t xml:space="preserve"> </w:t>
      </w:r>
      <w:proofErr w:type="spellStart"/>
      <w:r>
        <w:rPr>
          <w:bCs/>
        </w:rPr>
        <w:t>berbagai</w:t>
      </w:r>
      <w:proofErr w:type="spellEnd"/>
      <w:r>
        <w:rPr>
          <w:bCs/>
        </w:rPr>
        <w:t xml:space="preserve"> </w:t>
      </w:r>
      <w:proofErr w:type="spellStart"/>
      <w:r>
        <w:rPr>
          <w:bCs/>
        </w:rPr>
        <w:t>peran</w:t>
      </w:r>
      <w:proofErr w:type="spellEnd"/>
      <w:r>
        <w:rPr>
          <w:bCs/>
        </w:rPr>
        <w:t xml:space="preserve"> </w:t>
      </w:r>
      <w:proofErr w:type="spellStart"/>
      <w:r>
        <w:rPr>
          <w:bCs/>
        </w:rPr>
        <w:t>dalam</w:t>
      </w:r>
      <w:proofErr w:type="spellEnd"/>
      <w:r>
        <w:rPr>
          <w:bCs/>
        </w:rPr>
        <w:t xml:space="preserve"> </w:t>
      </w:r>
      <w:proofErr w:type="spellStart"/>
      <w:r>
        <w:rPr>
          <w:bCs/>
        </w:rPr>
        <w:t>kehidupan</w:t>
      </w:r>
      <w:proofErr w:type="spellEnd"/>
      <w:r>
        <w:rPr>
          <w:bCs/>
        </w:rPr>
        <w:t xml:space="preserve"> </w:t>
      </w:r>
      <w:proofErr w:type="spellStart"/>
      <w:r>
        <w:rPr>
          <w:bCs/>
        </w:rPr>
        <w:t>seseorang</w:t>
      </w:r>
      <w:proofErr w:type="spellEnd"/>
      <w:r>
        <w:rPr>
          <w:bCs/>
        </w:rPr>
        <w:t xml:space="preserve">. </w:t>
      </w:r>
      <w:proofErr w:type="spellStart"/>
      <w:r>
        <w:rPr>
          <w:bCs/>
        </w:rPr>
        <w:t>Meskipun</w:t>
      </w:r>
      <w:proofErr w:type="spellEnd"/>
      <w:r>
        <w:rPr>
          <w:bCs/>
        </w:rPr>
        <w:t xml:space="preserve"> </w:t>
      </w:r>
      <w:proofErr w:type="spellStart"/>
      <w:r>
        <w:rPr>
          <w:bCs/>
        </w:rPr>
        <w:t>definisi</w:t>
      </w:r>
      <w:proofErr w:type="spellEnd"/>
      <w:r>
        <w:rPr>
          <w:bCs/>
        </w:rPr>
        <w:t xml:space="preserve"> dan </w:t>
      </w:r>
      <w:proofErr w:type="spellStart"/>
      <w:r>
        <w:rPr>
          <w:bCs/>
        </w:rPr>
        <w:t>penjelasannya</w:t>
      </w:r>
      <w:proofErr w:type="spellEnd"/>
      <w:r>
        <w:rPr>
          <w:bCs/>
        </w:rPr>
        <w:t xml:space="preserve"> </w:t>
      </w:r>
      <w:proofErr w:type="spellStart"/>
      <w:r>
        <w:rPr>
          <w:bCs/>
        </w:rPr>
        <w:t>berbeda-beda</w:t>
      </w:r>
      <w:proofErr w:type="spellEnd"/>
      <w:r>
        <w:rPr>
          <w:bCs/>
        </w:rPr>
        <w:t xml:space="preserve"> </w:t>
      </w:r>
      <w:proofErr w:type="spellStart"/>
      <w:r>
        <w:rPr>
          <w:bCs/>
        </w:rPr>
        <w:t>tetapi</w:t>
      </w:r>
      <w:proofErr w:type="spellEnd"/>
      <w:r>
        <w:rPr>
          <w:bCs/>
        </w:rPr>
        <w:t xml:space="preserve"> </w:t>
      </w:r>
      <w:proofErr w:type="spellStart"/>
      <w:r>
        <w:rPr>
          <w:bCs/>
        </w:rPr>
        <w:t>secara</w:t>
      </w:r>
      <w:proofErr w:type="spellEnd"/>
      <w:r>
        <w:rPr>
          <w:bCs/>
        </w:rPr>
        <w:t xml:space="preserve"> </w:t>
      </w:r>
      <w:proofErr w:type="spellStart"/>
      <w:r>
        <w:rPr>
          <w:bCs/>
        </w:rPr>
        <w:t>umum</w:t>
      </w:r>
      <w:proofErr w:type="spellEnd"/>
      <w:r>
        <w:rPr>
          <w:bCs/>
        </w:rPr>
        <w:t xml:space="preserve"> </w:t>
      </w:r>
      <w:r>
        <w:rPr>
          <w:bCs/>
          <w:i/>
        </w:rPr>
        <w:t xml:space="preserve">work life balance </w:t>
      </w:r>
      <w:proofErr w:type="spellStart"/>
      <w:r>
        <w:rPr>
          <w:bCs/>
        </w:rPr>
        <w:t>diasosiasikan</w:t>
      </w:r>
      <w:proofErr w:type="spellEnd"/>
      <w:r>
        <w:rPr>
          <w:bCs/>
        </w:rPr>
        <w:t xml:space="preserve"> </w:t>
      </w:r>
      <w:proofErr w:type="spellStart"/>
      <w:r>
        <w:rPr>
          <w:bCs/>
        </w:rPr>
        <w:t>dengan</w:t>
      </w:r>
      <w:proofErr w:type="spellEnd"/>
      <w:r>
        <w:rPr>
          <w:bCs/>
        </w:rPr>
        <w:t xml:space="preserve"> </w:t>
      </w:r>
      <w:proofErr w:type="spellStart"/>
      <w:r>
        <w:rPr>
          <w:bCs/>
        </w:rPr>
        <w:t>keseimbangan</w:t>
      </w:r>
      <w:proofErr w:type="spellEnd"/>
      <w:r>
        <w:rPr>
          <w:bCs/>
        </w:rPr>
        <w:t xml:space="preserve"> </w:t>
      </w:r>
      <w:proofErr w:type="spellStart"/>
      <w:r>
        <w:rPr>
          <w:bCs/>
        </w:rPr>
        <w:t>atau</w:t>
      </w:r>
      <w:proofErr w:type="spellEnd"/>
      <w:r>
        <w:rPr>
          <w:bCs/>
        </w:rPr>
        <w:t xml:space="preserve"> </w:t>
      </w:r>
      <w:proofErr w:type="spellStart"/>
      <w:r>
        <w:rPr>
          <w:bCs/>
        </w:rPr>
        <w:t>menjaga</w:t>
      </w:r>
      <w:proofErr w:type="spellEnd"/>
      <w:r>
        <w:rPr>
          <w:bCs/>
        </w:rPr>
        <w:t xml:space="preserve"> rasa </w:t>
      </w:r>
      <w:proofErr w:type="spellStart"/>
      <w:r>
        <w:rPr>
          <w:bCs/>
        </w:rPr>
        <w:t>harmoni</w:t>
      </w:r>
      <w:proofErr w:type="spellEnd"/>
      <w:r>
        <w:rPr>
          <w:bCs/>
        </w:rPr>
        <w:t xml:space="preserve"> </w:t>
      </w:r>
      <w:proofErr w:type="spellStart"/>
      <w:r>
        <w:rPr>
          <w:bCs/>
        </w:rPr>
        <w:t>dalam</w:t>
      </w:r>
      <w:proofErr w:type="spellEnd"/>
      <w:r>
        <w:rPr>
          <w:bCs/>
        </w:rPr>
        <w:t xml:space="preserve"> </w:t>
      </w:r>
      <w:proofErr w:type="spellStart"/>
      <w:r>
        <w:rPr>
          <w:bCs/>
        </w:rPr>
        <w:t>hidup</w:t>
      </w:r>
      <w:proofErr w:type="spellEnd"/>
      <w:r>
        <w:rPr>
          <w:bCs/>
        </w:rPr>
        <w:t xml:space="preserve"> </w:t>
      </w:r>
      <w:proofErr w:type="spellStart"/>
      <w:r>
        <w:rPr>
          <w:bCs/>
        </w:rPr>
        <w:t>secara</w:t>
      </w:r>
      <w:proofErr w:type="spellEnd"/>
      <w:r>
        <w:rPr>
          <w:bCs/>
        </w:rPr>
        <w:t xml:space="preserve"> </w:t>
      </w:r>
      <w:proofErr w:type="spellStart"/>
      <w:r>
        <w:rPr>
          <w:bCs/>
        </w:rPr>
        <w:t>keseluruhan</w:t>
      </w:r>
      <w:proofErr w:type="spellEnd"/>
      <w:r>
        <w:rPr>
          <w:bCs/>
        </w:rPr>
        <w:t>.</w:t>
      </w:r>
    </w:p>
    <w:p w14:paraId="07348C84" w14:textId="77777777" w:rsidR="00B6463A" w:rsidRDefault="00000000">
      <w:pPr>
        <w:pStyle w:val="BABIIIH3"/>
        <w:numPr>
          <w:ilvl w:val="0"/>
          <w:numId w:val="41"/>
        </w:numPr>
        <w:spacing w:before="0"/>
        <w:ind w:left="851" w:hanging="425"/>
        <w:rPr>
          <w:lang w:val="id-ID"/>
        </w:rPr>
      </w:pPr>
      <w:bookmarkStart w:id="63" w:name="_Toc154143332"/>
      <w:bookmarkStart w:id="64" w:name="_Toc168420983"/>
      <w:r>
        <w:rPr>
          <w:lang w:val="id-ID"/>
        </w:rPr>
        <w:lastRenderedPageBreak/>
        <w:t>Operasionalisasi Variabel</w:t>
      </w:r>
      <w:bookmarkEnd w:id="63"/>
      <w:bookmarkEnd w:id="64"/>
    </w:p>
    <w:p w14:paraId="05FF5748" w14:textId="77777777" w:rsidR="00B6463A" w:rsidRDefault="00000000">
      <w:pPr>
        <w:pStyle w:val="ListParagraph"/>
        <w:spacing w:line="480" w:lineRule="auto"/>
        <w:ind w:left="851" w:firstLine="567"/>
        <w:jc w:val="both"/>
      </w:pPr>
      <w:proofErr w:type="spellStart"/>
      <w:r>
        <w:t>Definisi</w:t>
      </w:r>
      <w:proofErr w:type="spellEnd"/>
      <w:r>
        <w:t xml:space="preserve"> </w:t>
      </w:r>
      <w:proofErr w:type="spellStart"/>
      <w:r>
        <w:t>operasional</w:t>
      </w:r>
      <w:proofErr w:type="spellEnd"/>
      <w:r>
        <w:t xml:space="preserve"> </w:t>
      </w:r>
      <w:proofErr w:type="spellStart"/>
      <w:r>
        <w:t>variabel</w:t>
      </w:r>
      <w:proofErr w:type="spellEnd"/>
      <w:r>
        <w:t xml:space="preserve"> </w:t>
      </w:r>
      <w:proofErr w:type="spellStart"/>
      <w:r>
        <w:t>penelitian</w:t>
      </w:r>
      <w:proofErr w:type="spellEnd"/>
      <w:r>
        <w:t xml:space="preserve"> </w:t>
      </w:r>
      <w:proofErr w:type="spellStart"/>
      <w:r>
        <w:t>adalah</w:t>
      </w:r>
      <w:proofErr w:type="spellEnd"/>
      <w:r>
        <w:t xml:space="preserve"> </w:t>
      </w:r>
      <w:proofErr w:type="spellStart"/>
      <w:r>
        <w:t>suatu</w:t>
      </w:r>
      <w:proofErr w:type="spellEnd"/>
      <w:r>
        <w:t xml:space="preserve"> </w:t>
      </w:r>
      <w:proofErr w:type="spellStart"/>
      <w:r>
        <w:t>definisi</w:t>
      </w:r>
      <w:proofErr w:type="spellEnd"/>
      <w:r>
        <w:t xml:space="preserve">  </w:t>
      </w:r>
      <w:proofErr w:type="spellStart"/>
      <w:r>
        <w:t>mengenai</w:t>
      </w:r>
      <w:proofErr w:type="spellEnd"/>
      <w:r>
        <w:t xml:space="preserve"> </w:t>
      </w:r>
      <w:proofErr w:type="spellStart"/>
      <w:r>
        <w:t>variabel</w:t>
      </w:r>
      <w:proofErr w:type="spellEnd"/>
      <w:r>
        <w:t xml:space="preserve"> yang </w:t>
      </w:r>
      <w:proofErr w:type="spellStart"/>
      <w:r>
        <w:t>dirumuskan</w:t>
      </w:r>
      <w:proofErr w:type="spellEnd"/>
      <w:r>
        <w:t xml:space="preserve"> </w:t>
      </w:r>
      <w:proofErr w:type="spellStart"/>
      <w:r>
        <w:t>berdasarkan</w:t>
      </w:r>
      <w:proofErr w:type="spellEnd"/>
      <w:r>
        <w:t xml:space="preserve"> </w:t>
      </w:r>
      <w:proofErr w:type="spellStart"/>
      <w:r>
        <w:t>karakteristik-karakteristik</w:t>
      </w:r>
      <w:proofErr w:type="spellEnd"/>
      <w:r>
        <w:t xml:space="preserve"> </w:t>
      </w:r>
      <w:proofErr w:type="spellStart"/>
      <w:r>
        <w:t>variabel</w:t>
      </w:r>
      <w:proofErr w:type="spellEnd"/>
      <w:r>
        <w:t xml:space="preserve"> </w:t>
      </w:r>
      <w:proofErr w:type="spellStart"/>
      <w:r>
        <w:t>tersebut</w:t>
      </w:r>
      <w:proofErr w:type="spellEnd"/>
      <w:r>
        <w:t xml:space="preserve"> yang </w:t>
      </w:r>
      <w:proofErr w:type="spellStart"/>
      <w:r>
        <w:t>dapat</w:t>
      </w:r>
      <w:proofErr w:type="spellEnd"/>
      <w:r>
        <w:t xml:space="preserve"> </w:t>
      </w:r>
      <w:proofErr w:type="spellStart"/>
      <w:r>
        <w:t>diamati</w:t>
      </w:r>
      <w:proofErr w:type="spellEnd"/>
      <w:r>
        <w:t xml:space="preserve"> </w:t>
      </w:r>
      <w:r>
        <w:fldChar w:fldCharType="begin" w:fldLock="1"/>
      </w:r>
      <w:r>
        <w:instrText>ADDIN CSL_CITATION {"citationItems":[{"id":"ITEM-1","itemData":{"ISBN":"2156051003","abstract":"Buku “Metodologi Penelitian Bisnis; Pendekatan Kuantitatif dan Kualitatif” disusun dengan maksud agar para mahasiswa dapat dengan mudah memahami bagaimana proses penelitian dilakukan, misalnya dalam hal mengidentifikasi masalah penelitian, membuat kerangka penelitian, mengidentifikasi variabel yang terkait, cara memperoleh data dan analisis data, serta bagaimana menggunakan pendekatan kuantitatif dan pendekatan kualitatif dalam penelitian bisnis.","author":[{"dropping-particle":"","family":"Suliyanto","given":"","non-dropping-particle":"","parse-names":false,"suffix":""}],"container-title":"CV Andi Offset","edition":"2018","editor":[{"dropping-particle":"","family":"A. Cristian","given":"","non-dropping-particle":"","parse-names":false,"suffix":""}],"id":"ITEM-1","issued":{"date-parts":[["2018"]]},"number-of-pages":"1-425","publisher":"CV Andi Offset","publisher-place":"Yogyakarta","title":"Metode penelitian bisnis","type":"book"},"uris":["http://www.mendeley.com/documents/?uuid=b6ed1684-ac6b-40d3-8d94-15147c60020a"]}],"mendeley":{"formattedCitation":"(Suliyanto, 2018)","plainTextFormattedCitation":"(Suliyanto, 2018)","previouslyFormattedCitation":"(Suliyanto, 2018)"},"properties":{"noteIndex":0},"schema":"https://github.com/citation-style-language/schema/raw/master/csl-citation.json"}</w:instrText>
      </w:r>
      <w:r>
        <w:fldChar w:fldCharType="separate"/>
      </w:r>
      <w:r>
        <w:t>(Suliyanto, 2018)</w:t>
      </w:r>
      <w:r>
        <w:fldChar w:fldCharType="end"/>
      </w:r>
      <w:r>
        <w:t>.</w:t>
      </w:r>
    </w:p>
    <w:p w14:paraId="2FC428E5" w14:textId="77777777" w:rsidR="00B6463A" w:rsidRDefault="00000000">
      <w:pPr>
        <w:pStyle w:val="ListParagraph"/>
        <w:spacing w:line="480" w:lineRule="auto"/>
        <w:ind w:left="851" w:firstLine="567"/>
        <w:jc w:val="both"/>
        <w:rPr>
          <w:bCs/>
        </w:rPr>
      </w:pPr>
      <w:proofErr w:type="spellStart"/>
      <w:r>
        <w:t>Berikut</w:t>
      </w:r>
      <w:proofErr w:type="spellEnd"/>
      <w:r>
        <w:t xml:space="preserve"> </w:t>
      </w:r>
      <w:proofErr w:type="spellStart"/>
      <w:r>
        <w:t>adalah</w:t>
      </w:r>
      <w:proofErr w:type="spellEnd"/>
      <w:r>
        <w:t xml:space="preserve"> </w:t>
      </w:r>
      <w:proofErr w:type="spellStart"/>
      <w:r>
        <w:t>operasionalisasi</w:t>
      </w:r>
      <w:proofErr w:type="spellEnd"/>
      <w:r>
        <w:t xml:space="preserve"> </w:t>
      </w:r>
      <w:proofErr w:type="spellStart"/>
      <w:r>
        <w:t>variabel</w:t>
      </w:r>
      <w:proofErr w:type="spellEnd"/>
      <w:r>
        <w:t xml:space="preserve"> yang </w:t>
      </w:r>
      <w:proofErr w:type="spellStart"/>
      <w:r>
        <w:t>digunakan</w:t>
      </w:r>
      <w:proofErr w:type="spellEnd"/>
      <w:r>
        <w:t xml:space="preserve"> </w:t>
      </w:r>
      <w:proofErr w:type="spellStart"/>
      <w:r>
        <w:t>dalam</w:t>
      </w:r>
      <w:proofErr w:type="spellEnd"/>
      <w:r>
        <w:t xml:space="preserve"> </w:t>
      </w:r>
      <w:proofErr w:type="spellStart"/>
      <w:r>
        <w:rPr>
          <w:bCs/>
        </w:rPr>
        <w:t>penelitian</w:t>
      </w:r>
      <w:proofErr w:type="spellEnd"/>
      <w:r>
        <w:rPr>
          <w:bCs/>
        </w:rPr>
        <w:t xml:space="preserve"> </w:t>
      </w:r>
      <w:proofErr w:type="spellStart"/>
      <w:r>
        <w:rPr>
          <w:bCs/>
        </w:rPr>
        <w:t>ini</w:t>
      </w:r>
      <w:proofErr w:type="spellEnd"/>
      <w:r>
        <w:rPr>
          <w:bCs/>
        </w:rPr>
        <w:t>:</w:t>
      </w:r>
    </w:p>
    <w:p w14:paraId="13619476" w14:textId="77777777" w:rsidR="00B6463A" w:rsidRDefault="00000000">
      <w:pPr>
        <w:pStyle w:val="Caption"/>
        <w:spacing w:after="0"/>
        <w:jc w:val="center"/>
        <w:rPr>
          <w:b/>
          <w:bCs/>
          <w:i w:val="0"/>
          <w:iCs w:val="0"/>
          <w:color w:val="auto"/>
          <w:sz w:val="24"/>
          <w:szCs w:val="24"/>
        </w:rPr>
      </w:pPr>
      <w:bookmarkStart w:id="65" w:name="_Toc168147112"/>
      <w:r>
        <w:rPr>
          <w:b/>
          <w:i w:val="0"/>
          <w:color w:val="auto"/>
          <w:sz w:val="24"/>
          <w:szCs w:val="24"/>
        </w:rPr>
        <w:t xml:space="preserve">Tabel </w:t>
      </w:r>
      <w:r>
        <w:rPr>
          <w:b/>
          <w:i w:val="0"/>
          <w:color w:val="auto"/>
          <w:sz w:val="24"/>
          <w:szCs w:val="24"/>
        </w:rPr>
        <w:fldChar w:fldCharType="begin"/>
      </w:r>
      <w:r>
        <w:rPr>
          <w:b/>
          <w:i w:val="0"/>
          <w:color w:val="auto"/>
          <w:sz w:val="24"/>
          <w:szCs w:val="24"/>
        </w:rPr>
        <w:instrText xml:space="preserve"> SEQ Tabel \* ARABIC </w:instrText>
      </w:r>
      <w:r>
        <w:rPr>
          <w:b/>
          <w:i w:val="0"/>
          <w:color w:val="auto"/>
          <w:sz w:val="24"/>
          <w:szCs w:val="24"/>
        </w:rPr>
        <w:fldChar w:fldCharType="separate"/>
      </w:r>
      <w:r>
        <w:rPr>
          <w:b/>
          <w:i w:val="0"/>
          <w:color w:val="auto"/>
          <w:sz w:val="24"/>
          <w:szCs w:val="24"/>
        </w:rPr>
        <w:t>6</w:t>
      </w:r>
      <w:bookmarkEnd w:id="65"/>
      <w:r>
        <w:rPr>
          <w:b/>
          <w:i w:val="0"/>
          <w:color w:val="auto"/>
          <w:sz w:val="24"/>
          <w:szCs w:val="24"/>
        </w:rPr>
        <w:fldChar w:fldCharType="end"/>
      </w:r>
    </w:p>
    <w:p w14:paraId="21894058" w14:textId="77777777" w:rsidR="00B6463A" w:rsidRDefault="00000000">
      <w:pPr>
        <w:spacing w:after="120"/>
        <w:jc w:val="center"/>
        <w:rPr>
          <w:b/>
          <w:bCs/>
        </w:rPr>
      </w:pPr>
      <w:proofErr w:type="spellStart"/>
      <w:r>
        <w:rPr>
          <w:b/>
          <w:bCs/>
        </w:rPr>
        <w:t>Operasionalisasi</w:t>
      </w:r>
      <w:proofErr w:type="spellEnd"/>
      <w:r>
        <w:rPr>
          <w:b/>
          <w:bCs/>
        </w:rPr>
        <w:t xml:space="preserve"> </w:t>
      </w:r>
      <w:proofErr w:type="spellStart"/>
      <w:r>
        <w:rPr>
          <w:b/>
          <w:bCs/>
        </w:rPr>
        <w:t>Variabel</w:t>
      </w:r>
      <w:proofErr w:type="spellEnd"/>
    </w:p>
    <w:tbl>
      <w:tblPr>
        <w:tblW w:w="9101" w:type="dxa"/>
        <w:tblInd w:w="-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718"/>
        <w:gridCol w:w="1972"/>
        <w:gridCol w:w="2468"/>
        <w:gridCol w:w="673"/>
        <w:gridCol w:w="874"/>
        <w:gridCol w:w="1396"/>
      </w:tblGrid>
      <w:tr w:rsidR="00B6463A" w14:paraId="6F44DEF0" w14:textId="77777777">
        <w:trPr>
          <w:trHeight w:val="476"/>
          <w:tblHeader/>
        </w:trPr>
        <w:tc>
          <w:tcPr>
            <w:tcW w:w="1718" w:type="dxa"/>
            <w:vAlign w:val="center"/>
          </w:tcPr>
          <w:p w14:paraId="297642C4" w14:textId="77777777" w:rsidR="00B6463A" w:rsidRDefault="00000000">
            <w:pPr>
              <w:jc w:val="center"/>
              <w:rPr>
                <w:b/>
                <w:bCs/>
              </w:rPr>
            </w:pPr>
            <w:proofErr w:type="spellStart"/>
            <w:r>
              <w:rPr>
                <w:b/>
                <w:bCs/>
              </w:rPr>
              <w:t>Variaabel</w:t>
            </w:r>
            <w:proofErr w:type="spellEnd"/>
          </w:p>
        </w:tc>
        <w:tc>
          <w:tcPr>
            <w:tcW w:w="1972" w:type="dxa"/>
            <w:vAlign w:val="center"/>
          </w:tcPr>
          <w:p w14:paraId="38EC2807" w14:textId="77777777" w:rsidR="00B6463A" w:rsidRDefault="00000000">
            <w:pPr>
              <w:jc w:val="center"/>
              <w:rPr>
                <w:b/>
                <w:bCs/>
              </w:rPr>
            </w:pPr>
            <w:proofErr w:type="spellStart"/>
            <w:r>
              <w:rPr>
                <w:b/>
                <w:bCs/>
              </w:rPr>
              <w:t>Dimensi</w:t>
            </w:r>
            <w:proofErr w:type="spellEnd"/>
          </w:p>
        </w:tc>
        <w:tc>
          <w:tcPr>
            <w:tcW w:w="2468" w:type="dxa"/>
            <w:vAlign w:val="center"/>
          </w:tcPr>
          <w:p w14:paraId="56C871AE" w14:textId="77777777" w:rsidR="00B6463A" w:rsidRDefault="00000000">
            <w:pPr>
              <w:jc w:val="center"/>
              <w:rPr>
                <w:b/>
                <w:bCs/>
              </w:rPr>
            </w:pPr>
            <w:proofErr w:type="spellStart"/>
            <w:r>
              <w:rPr>
                <w:b/>
                <w:bCs/>
              </w:rPr>
              <w:t>Indikator</w:t>
            </w:r>
            <w:proofErr w:type="spellEnd"/>
          </w:p>
        </w:tc>
        <w:tc>
          <w:tcPr>
            <w:tcW w:w="673" w:type="dxa"/>
            <w:vAlign w:val="center"/>
          </w:tcPr>
          <w:p w14:paraId="62BDF195" w14:textId="77777777" w:rsidR="00B6463A" w:rsidRDefault="00000000">
            <w:pPr>
              <w:jc w:val="center"/>
              <w:rPr>
                <w:b/>
                <w:bCs/>
              </w:rPr>
            </w:pPr>
            <w:r>
              <w:rPr>
                <w:b/>
                <w:bCs/>
              </w:rPr>
              <w:t>No. item</w:t>
            </w:r>
          </w:p>
        </w:tc>
        <w:tc>
          <w:tcPr>
            <w:tcW w:w="874" w:type="dxa"/>
            <w:vAlign w:val="center"/>
          </w:tcPr>
          <w:p w14:paraId="2BE9C503" w14:textId="77777777" w:rsidR="00B6463A" w:rsidRDefault="00000000">
            <w:pPr>
              <w:jc w:val="center"/>
              <w:rPr>
                <w:b/>
                <w:bCs/>
              </w:rPr>
            </w:pPr>
            <w:r>
              <w:rPr>
                <w:b/>
                <w:bCs/>
              </w:rPr>
              <w:t>Skala</w:t>
            </w:r>
          </w:p>
        </w:tc>
        <w:tc>
          <w:tcPr>
            <w:tcW w:w="1396" w:type="dxa"/>
            <w:vAlign w:val="center"/>
          </w:tcPr>
          <w:p w14:paraId="4237BC70" w14:textId="77777777" w:rsidR="00B6463A" w:rsidRDefault="00000000">
            <w:pPr>
              <w:jc w:val="center"/>
              <w:rPr>
                <w:b/>
                <w:bCs/>
              </w:rPr>
            </w:pPr>
            <w:proofErr w:type="spellStart"/>
            <w:r>
              <w:rPr>
                <w:b/>
                <w:bCs/>
              </w:rPr>
              <w:t>Sumber</w:t>
            </w:r>
            <w:proofErr w:type="spellEnd"/>
          </w:p>
        </w:tc>
      </w:tr>
      <w:tr w:rsidR="00B6463A" w14:paraId="667CBF87" w14:textId="77777777">
        <w:trPr>
          <w:trHeight w:val="825"/>
        </w:trPr>
        <w:tc>
          <w:tcPr>
            <w:tcW w:w="1718" w:type="dxa"/>
            <w:vMerge w:val="restart"/>
          </w:tcPr>
          <w:p w14:paraId="40299D9D" w14:textId="77777777" w:rsidR="00B6463A" w:rsidRDefault="00000000">
            <w:pPr>
              <w:rPr>
                <w:b/>
                <w:bCs/>
              </w:rPr>
            </w:pPr>
            <w:r>
              <w:rPr>
                <w:b/>
                <w:bCs/>
                <w:i/>
              </w:rPr>
              <w:t>Employee Engagement</w:t>
            </w:r>
            <w:r>
              <w:rPr>
                <w:b/>
                <w:bCs/>
              </w:rPr>
              <w:t xml:space="preserve"> (Y)</w:t>
            </w:r>
          </w:p>
        </w:tc>
        <w:tc>
          <w:tcPr>
            <w:tcW w:w="1972" w:type="dxa"/>
          </w:tcPr>
          <w:p w14:paraId="179076C4" w14:textId="77777777" w:rsidR="00B6463A" w:rsidRDefault="00000000">
            <w:pPr>
              <w:pStyle w:val="ListParagraph"/>
              <w:numPr>
                <w:ilvl w:val="3"/>
                <w:numId w:val="45"/>
              </w:numPr>
              <w:ind w:left="315" w:hanging="270"/>
              <w:jc w:val="both"/>
              <w:rPr>
                <w:bCs/>
              </w:rPr>
            </w:pPr>
            <w:proofErr w:type="spellStart"/>
            <w:r>
              <w:rPr>
                <w:bCs/>
              </w:rPr>
              <w:t>Pertumbuhan</w:t>
            </w:r>
            <w:proofErr w:type="spellEnd"/>
          </w:p>
        </w:tc>
        <w:tc>
          <w:tcPr>
            <w:tcW w:w="2468" w:type="dxa"/>
          </w:tcPr>
          <w:p w14:paraId="1C28F1CE" w14:textId="77777777" w:rsidR="00B6463A" w:rsidRDefault="00000000">
            <w:pPr>
              <w:pStyle w:val="ListParagraph"/>
              <w:numPr>
                <w:ilvl w:val="6"/>
                <w:numId w:val="45"/>
              </w:numPr>
              <w:ind w:left="275" w:hanging="270"/>
              <w:jc w:val="both"/>
              <w:rPr>
                <w:bCs/>
              </w:rPr>
            </w:pPr>
            <w:proofErr w:type="spellStart"/>
            <w:r>
              <w:rPr>
                <w:bCs/>
              </w:rPr>
              <w:t>Kemajuan</w:t>
            </w:r>
            <w:proofErr w:type="spellEnd"/>
          </w:p>
          <w:p w14:paraId="69D132F1" w14:textId="77777777" w:rsidR="00B6463A" w:rsidRDefault="00000000">
            <w:pPr>
              <w:pStyle w:val="ListParagraph"/>
              <w:numPr>
                <w:ilvl w:val="6"/>
                <w:numId w:val="45"/>
              </w:numPr>
              <w:ind w:left="275" w:hanging="270"/>
              <w:jc w:val="both"/>
              <w:rPr>
                <w:bCs/>
              </w:rPr>
            </w:pPr>
            <w:proofErr w:type="spellStart"/>
            <w:r>
              <w:rPr>
                <w:bCs/>
              </w:rPr>
              <w:t>Belajar</w:t>
            </w:r>
            <w:proofErr w:type="spellEnd"/>
            <w:r>
              <w:rPr>
                <w:bCs/>
              </w:rPr>
              <w:t xml:space="preserve"> dan </w:t>
            </w:r>
            <w:proofErr w:type="spellStart"/>
            <w:r>
              <w:rPr>
                <w:bCs/>
              </w:rPr>
              <w:t>Berkembang</w:t>
            </w:r>
            <w:proofErr w:type="spellEnd"/>
          </w:p>
        </w:tc>
        <w:tc>
          <w:tcPr>
            <w:tcW w:w="673" w:type="dxa"/>
          </w:tcPr>
          <w:p w14:paraId="199C2FDB" w14:textId="77777777" w:rsidR="00B6463A" w:rsidRDefault="00000000">
            <w:pPr>
              <w:jc w:val="both"/>
              <w:rPr>
                <w:bCs/>
              </w:rPr>
            </w:pPr>
            <w:r>
              <w:rPr>
                <w:bCs/>
              </w:rPr>
              <w:t>1</w:t>
            </w:r>
          </w:p>
          <w:p w14:paraId="17E4920B" w14:textId="77777777" w:rsidR="00B6463A" w:rsidRDefault="00000000">
            <w:pPr>
              <w:jc w:val="both"/>
              <w:rPr>
                <w:bCs/>
              </w:rPr>
            </w:pPr>
            <w:r>
              <w:rPr>
                <w:bCs/>
              </w:rPr>
              <w:t>2</w:t>
            </w:r>
          </w:p>
        </w:tc>
        <w:tc>
          <w:tcPr>
            <w:tcW w:w="874" w:type="dxa"/>
            <w:vMerge w:val="restart"/>
          </w:tcPr>
          <w:p w14:paraId="36C36D4A" w14:textId="77777777" w:rsidR="00B6463A" w:rsidRDefault="00000000">
            <w:pPr>
              <w:jc w:val="center"/>
              <w:rPr>
                <w:b/>
                <w:bCs/>
              </w:rPr>
            </w:pPr>
            <w:r>
              <w:rPr>
                <w:b/>
                <w:bCs/>
              </w:rPr>
              <w:t>Likert</w:t>
            </w:r>
          </w:p>
        </w:tc>
        <w:tc>
          <w:tcPr>
            <w:tcW w:w="1396" w:type="dxa"/>
            <w:vMerge w:val="restart"/>
          </w:tcPr>
          <w:p w14:paraId="024479B1" w14:textId="77777777" w:rsidR="00B6463A" w:rsidRDefault="00000000">
            <w:pPr>
              <w:rPr>
                <w:bCs/>
              </w:rPr>
            </w:pPr>
            <w:r>
              <w:rPr>
                <w:bCs/>
              </w:rPr>
              <w:fldChar w:fldCharType="begin" w:fldLock="1"/>
            </w:r>
            <w:r>
              <w:rPr>
                <w:bCs/>
              </w:rPr>
              <w:instrText>ADDIN CSL_CITATION {"citationItems":[{"id":"ITEM-1","itemData":{"ISBN":"978-602-383-059-6","author":[{"dropping-particle":"","family":"Febriansyah","given":"Harry","non-dropping-particle":"","parse-names":false,"suffix":""},{"dropping-particle":"","family":"Ginting","given":"Henndy","non-dropping-particle":"","parse-names":false,"suffix":""}],"edition":"Pertama","id":"ITEM-1","issued":{"date-parts":[["2020"]]},"number-of-pages":"1-229","publisher":"Prenada","publisher-place":"jakarta","title":"Tujuh dimensi employee engagement","type":"book"},"uris":["http://www.mendeley.com/documents/?uuid=467b0af3-19df-408a-a554-abbbd9770ac2"]}],"mendeley":{"formattedCitation":"(Febriansyah &amp; Ginting, 2020)","manualFormatting":"Febriansyah &amp; Ginting (2020:13)","plainTextFormattedCitation":"(Febriansyah &amp; Ginting, 2020)","previouslyFormattedCitation":"(Febriansyah &amp; Ginting, 2020)"},"properties":{"noteIndex":0},"schema":"https://github.com/citation-style-language/schema/raw/master/csl-citation.json"}</w:instrText>
            </w:r>
            <w:r>
              <w:rPr>
                <w:bCs/>
              </w:rPr>
              <w:fldChar w:fldCharType="separate"/>
            </w:r>
            <w:r>
              <w:rPr>
                <w:bCs/>
              </w:rPr>
              <w:t>Febriansyah &amp; Ginting (2020:13)</w:t>
            </w:r>
            <w:r>
              <w:rPr>
                <w:bCs/>
              </w:rPr>
              <w:fldChar w:fldCharType="end"/>
            </w:r>
          </w:p>
          <w:p w14:paraId="17FD2B8F" w14:textId="77777777" w:rsidR="00B6463A" w:rsidRDefault="00B6463A">
            <w:pPr>
              <w:rPr>
                <w:bCs/>
              </w:rPr>
            </w:pPr>
          </w:p>
        </w:tc>
      </w:tr>
      <w:tr w:rsidR="00B6463A" w14:paraId="21707894" w14:textId="77777777">
        <w:trPr>
          <w:trHeight w:val="708"/>
        </w:trPr>
        <w:tc>
          <w:tcPr>
            <w:tcW w:w="1718" w:type="dxa"/>
            <w:vMerge/>
          </w:tcPr>
          <w:p w14:paraId="5ACC7FD3" w14:textId="77777777" w:rsidR="00B6463A" w:rsidRDefault="00B6463A">
            <w:pPr>
              <w:jc w:val="both"/>
              <w:rPr>
                <w:b/>
                <w:bCs/>
              </w:rPr>
            </w:pPr>
          </w:p>
        </w:tc>
        <w:tc>
          <w:tcPr>
            <w:tcW w:w="1972" w:type="dxa"/>
          </w:tcPr>
          <w:p w14:paraId="72509D10" w14:textId="77777777" w:rsidR="00B6463A" w:rsidRDefault="00000000">
            <w:pPr>
              <w:pStyle w:val="ListParagraph"/>
              <w:numPr>
                <w:ilvl w:val="3"/>
                <w:numId w:val="45"/>
              </w:numPr>
              <w:ind w:left="336" w:hanging="270"/>
              <w:jc w:val="both"/>
              <w:rPr>
                <w:bCs/>
              </w:rPr>
            </w:pPr>
            <w:r>
              <w:rPr>
                <w:bCs/>
              </w:rPr>
              <w:t>Kerjasama Tim</w:t>
            </w:r>
          </w:p>
        </w:tc>
        <w:tc>
          <w:tcPr>
            <w:tcW w:w="2468" w:type="dxa"/>
          </w:tcPr>
          <w:p w14:paraId="19A65FBB" w14:textId="77777777" w:rsidR="00B6463A" w:rsidRDefault="00000000">
            <w:pPr>
              <w:pStyle w:val="ListParagraph"/>
              <w:numPr>
                <w:ilvl w:val="6"/>
                <w:numId w:val="45"/>
              </w:numPr>
              <w:ind w:left="253" w:hanging="248"/>
              <w:jc w:val="both"/>
              <w:rPr>
                <w:bCs/>
              </w:rPr>
            </w:pPr>
            <w:proofErr w:type="spellStart"/>
            <w:r>
              <w:rPr>
                <w:bCs/>
              </w:rPr>
              <w:t>Berkomitmen</w:t>
            </w:r>
            <w:proofErr w:type="spellEnd"/>
            <w:r>
              <w:rPr>
                <w:bCs/>
              </w:rPr>
              <w:t xml:space="preserve"> pada </w:t>
            </w:r>
            <w:proofErr w:type="spellStart"/>
            <w:r>
              <w:rPr>
                <w:bCs/>
              </w:rPr>
              <w:t>kualitas</w:t>
            </w:r>
            <w:proofErr w:type="spellEnd"/>
          </w:p>
          <w:p w14:paraId="1EB35896" w14:textId="77777777" w:rsidR="00B6463A" w:rsidRDefault="00000000">
            <w:pPr>
              <w:pStyle w:val="ListParagraph"/>
              <w:numPr>
                <w:ilvl w:val="6"/>
                <w:numId w:val="45"/>
              </w:numPr>
              <w:ind w:left="253" w:hanging="248"/>
              <w:jc w:val="both"/>
              <w:rPr>
                <w:bCs/>
              </w:rPr>
            </w:pPr>
            <w:proofErr w:type="spellStart"/>
            <w:r>
              <w:rPr>
                <w:bCs/>
              </w:rPr>
              <w:t>Sahabat</w:t>
            </w:r>
            <w:proofErr w:type="spellEnd"/>
          </w:p>
        </w:tc>
        <w:tc>
          <w:tcPr>
            <w:tcW w:w="673" w:type="dxa"/>
          </w:tcPr>
          <w:p w14:paraId="615A2930" w14:textId="77777777" w:rsidR="00B6463A" w:rsidRDefault="00000000">
            <w:pPr>
              <w:jc w:val="both"/>
              <w:rPr>
                <w:bCs/>
              </w:rPr>
            </w:pPr>
            <w:r>
              <w:rPr>
                <w:bCs/>
              </w:rPr>
              <w:t>3</w:t>
            </w:r>
          </w:p>
          <w:p w14:paraId="5AEB0734" w14:textId="77777777" w:rsidR="00B6463A" w:rsidRDefault="00000000">
            <w:pPr>
              <w:jc w:val="both"/>
              <w:rPr>
                <w:bCs/>
              </w:rPr>
            </w:pPr>
            <w:r>
              <w:rPr>
                <w:bCs/>
              </w:rPr>
              <w:t>4</w:t>
            </w:r>
          </w:p>
          <w:p w14:paraId="05803DE5" w14:textId="77777777" w:rsidR="00B6463A" w:rsidRDefault="00000000">
            <w:pPr>
              <w:jc w:val="both"/>
              <w:rPr>
                <w:bCs/>
              </w:rPr>
            </w:pPr>
            <w:r>
              <w:rPr>
                <w:bCs/>
              </w:rPr>
              <w:t>5</w:t>
            </w:r>
          </w:p>
        </w:tc>
        <w:tc>
          <w:tcPr>
            <w:tcW w:w="874" w:type="dxa"/>
            <w:vMerge/>
          </w:tcPr>
          <w:p w14:paraId="23D3322A" w14:textId="77777777" w:rsidR="00B6463A" w:rsidRDefault="00B6463A">
            <w:pPr>
              <w:jc w:val="both"/>
              <w:rPr>
                <w:bCs/>
              </w:rPr>
            </w:pPr>
          </w:p>
        </w:tc>
        <w:tc>
          <w:tcPr>
            <w:tcW w:w="1396" w:type="dxa"/>
            <w:vMerge/>
          </w:tcPr>
          <w:p w14:paraId="78384308" w14:textId="77777777" w:rsidR="00B6463A" w:rsidRDefault="00B6463A">
            <w:pPr>
              <w:jc w:val="both"/>
              <w:rPr>
                <w:bCs/>
              </w:rPr>
            </w:pPr>
          </w:p>
        </w:tc>
      </w:tr>
      <w:tr w:rsidR="00B6463A" w14:paraId="6568F9AF" w14:textId="77777777">
        <w:trPr>
          <w:trHeight w:val="3310"/>
        </w:trPr>
        <w:tc>
          <w:tcPr>
            <w:tcW w:w="1718" w:type="dxa"/>
            <w:vMerge/>
          </w:tcPr>
          <w:p w14:paraId="72CE842E" w14:textId="77777777" w:rsidR="00B6463A" w:rsidRDefault="00B6463A">
            <w:pPr>
              <w:jc w:val="both"/>
              <w:rPr>
                <w:b/>
                <w:bCs/>
              </w:rPr>
            </w:pPr>
          </w:p>
        </w:tc>
        <w:tc>
          <w:tcPr>
            <w:tcW w:w="1972" w:type="dxa"/>
          </w:tcPr>
          <w:p w14:paraId="77B1BE50" w14:textId="77777777" w:rsidR="00B6463A" w:rsidRDefault="00000000">
            <w:pPr>
              <w:pStyle w:val="ListParagraph"/>
              <w:numPr>
                <w:ilvl w:val="3"/>
                <w:numId w:val="45"/>
              </w:numPr>
              <w:ind w:left="336" w:hanging="270"/>
              <w:jc w:val="both"/>
              <w:rPr>
                <w:bCs/>
              </w:rPr>
            </w:pPr>
            <w:proofErr w:type="spellStart"/>
            <w:r>
              <w:rPr>
                <w:bCs/>
              </w:rPr>
              <w:t>Manajemen</w:t>
            </w:r>
            <w:proofErr w:type="spellEnd"/>
            <w:r>
              <w:rPr>
                <w:bCs/>
              </w:rPr>
              <w:t xml:space="preserve"> dan </w:t>
            </w:r>
            <w:proofErr w:type="spellStart"/>
            <w:r>
              <w:rPr>
                <w:bCs/>
              </w:rPr>
              <w:t>Dukungan</w:t>
            </w:r>
            <w:proofErr w:type="spellEnd"/>
          </w:p>
        </w:tc>
        <w:tc>
          <w:tcPr>
            <w:tcW w:w="2468" w:type="dxa"/>
          </w:tcPr>
          <w:p w14:paraId="78DEE896" w14:textId="77777777" w:rsidR="00B6463A" w:rsidRDefault="00000000">
            <w:pPr>
              <w:pStyle w:val="ListParagraph"/>
              <w:numPr>
                <w:ilvl w:val="6"/>
                <w:numId w:val="45"/>
              </w:numPr>
              <w:ind w:left="253" w:hanging="248"/>
              <w:jc w:val="both"/>
              <w:rPr>
                <w:bCs/>
              </w:rPr>
            </w:pPr>
            <w:proofErr w:type="spellStart"/>
            <w:r>
              <w:rPr>
                <w:bCs/>
              </w:rPr>
              <w:t>Kesempatan</w:t>
            </w:r>
            <w:proofErr w:type="spellEnd"/>
            <w:r>
              <w:rPr>
                <w:bCs/>
              </w:rPr>
              <w:t xml:space="preserve"> </w:t>
            </w:r>
            <w:proofErr w:type="spellStart"/>
            <w:r>
              <w:rPr>
                <w:bCs/>
              </w:rPr>
              <w:t>unutk</w:t>
            </w:r>
            <w:proofErr w:type="spellEnd"/>
            <w:r>
              <w:rPr>
                <w:bCs/>
              </w:rPr>
              <w:t xml:space="preserve"> </w:t>
            </w:r>
            <w:proofErr w:type="spellStart"/>
            <w:r>
              <w:rPr>
                <w:bCs/>
              </w:rPr>
              <w:t>melakukan</w:t>
            </w:r>
            <w:proofErr w:type="spellEnd"/>
            <w:r>
              <w:rPr>
                <w:bCs/>
              </w:rPr>
              <w:t xml:space="preserve"> yang </w:t>
            </w:r>
            <w:proofErr w:type="spellStart"/>
            <w:r>
              <w:rPr>
                <w:bCs/>
              </w:rPr>
              <w:t>terbaik</w:t>
            </w:r>
            <w:proofErr w:type="spellEnd"/>
          </w:p>
          <w:p w14:paraId="1A8DC77E" w14:textId="77777777" w:rsidR="00B6463A" w:rsidRDefault="00000000">
            <w:pPr>
              <w:pStyle w:val="ListParagraph"/>
              <w:numPr>
                <w:ilvl w:val="6"/>
                <w:numId w:val="45"/>
              </w:numPr>
              <w:ind w:left="253" w:hanging="248"/>
              <w:jc w:val="both"/>
              <w:rPr>
                <w:bCs/>
              </w:rPr>
            </w:pPr>
            <w:proofErr w:type="spellStart"/>
            <w:r>
              <w:rPr>
                <w:bCs/>
              </w:rPr>
              <w:t>Pengakuan</w:t>
            </w:r>
            <w:proofErr w:type="spellEnd"/>
            <w:r>
              <w:rPr>
                <w:bCs/>
              </w:rPr>
              <w:t xml:space="preserve"> </w:t>
            </w:r>
            <w:proofErr w:type="spellStart"/>
            <w:r>
              <w:rPr>
                <w:bCs/>
              </w:rPr>
              <w:t>untuk</w:t>
            </w:r>
            <w:proofErr w:type="spellEnd"/>
            <w:r>
              <w:rPr>
                <w:bCs/>
              </w:rPr>
              <w:t xml:space="preserve"> </w:t>
            </w:r>
            <w:proofErr w:type="spellStart"/>
            <w:r>
              <w:rPr>
                <w:bCs/>
              </w:rPr>
              <w:t>pekerjaan</w:t>
            </w:r>
            <w:proofErr w:type="spellEnd"/>
            <w:r>
              <w:rPr>
                <w:bCs/>
              </w:rPr>
              <w:t xml:space="preserve"> yang </w:t>
            </w:r>
            <w:proofErr w:type="spellStart"/>
            <w:r>
              <w:rPr>
                <w:bCs/>
              </w:rPr>
              <w:t>baik</w:t>
            </w:r>
            <w:proofErr w:type="spellEnd"/>
          </w:p>
          <w:p w14:paraId="4C2AF022" w14:textId="77777777" w:rsidR="00B6463A" w:rsidRDefault="00000000">
            <w:pPr>
              <w:pStyle w:val="ListParagraph"/>
              <w:numPr>
                <w:ilvl w:val="6"/>
                <w:numId w:val="45"/>
              </w:numPr>
              <w:ind w:left="253" w:hanging="248"/>
              <w:jc w:val="both"/>
              <w:rPr>
                <w:bCs/>
              </w:rPr>
            </w:pPr>
            <w:proofErr w:type="spellStart"/>
            <w:r>
              <w:rPr>
                <w:bCs/>
              </w:rPr>
              <w:t>Keperdulian</w:t>
            </w:r>
            <w:proofErr w:type="spellEnd"/>
            <w:r>
              <w:rPr>
                <w:bCs/>
              </w:rPr>
              <w:t xml:space="preserve"> </w:t>
            </w:r>
            <w:proofErr w:type="spellStart"/>
            <w:r>
              <w:rPr>
                <w:bCs/>
              </w:rPr>
              <w:t>seseorang</w:t>
            </w:r>
            <w:proofErr w:type="spellEnd"/>
            <w:r>
              <w:rPr>
                <w:bCs/>
              </w:rPr>
              <w:t xml:space="preserve"> di </w:t>
            </w:r>
            <w:proofErr w:type="spellStart"/>
            <w:r>
              <w:rPr>
                <w:bCs/>
              </w:rPr>
              <w:t>tempat</w:t>
            </w:r>
            <w:proofErr w:type="spellEnd"/>
            <w:r>
              <w:rPr>
                <w:bCs/>
              </w:rPr>
              <w:t xml:space="preserve"> </w:t>
            </w:r>
            <w:proofErr w:type="spellStart"/>
            <w:r>
              <w:rPr>
                <w:bCs/>
              </w:rPr>
              <w:t>kerja</w:t>
            </w:r>
            <w:proofErr w:type="spellEnd"/>
          </w:p>
          <w:p w14:paraId="264B2D82" w14:textId="77777777" w:rsidR="00B6463A" w:rsidRDefault="00000000">
            <w:pPr>
              <w:pStyle w:val="ListParagraph"/>
              <w:numPr>
                <w:ilvl w:val="6"/>
                <w:numId w:val="45"/>
              </w:numPr>
              <w:ind w:left="253" w:hanging="248"/>
              <w:jc w:val="both"/>
              <w:rPr>
                <w:bCs/>
              </w:rPr>
            </w:pPr>
            <w:proofErr w:type="spellStart"/>
            <w:r>
              <w:rPr>
                <w:bCs/>
              </w:rPr>
              <w:t>Mendorong</w:t>
            </w:r>
            <w:proofErr w:type="spellEnd"/>
            <w:r>
              <w:rPr>
                <w:bCs/>
              </w:rPr>
              <w:t xml:space="preserve"> </w:t>
            </w:r>
            <w:proofErr w:type="spellStart"/>
            <w:r>
              <w:rPr>
                <w:bCs/>
              </w:rPr>
              <w:t>perkembangan</w:t>
            </w:r>
            <w:proofErr w:type="spellEnd"/>
            <w:r>
              <w:rPr>
                <w:bCs/>
              </w:rPr>
              <w:t xml:space="preserve"> </w:t>
            </w:r>
            <w:proofErr w:type="spellStart"/>
            <w:r>
              <w:rPr>
                <w:bCs/>
              </w:rPr>
              <w:t>individu</w:t>
            </w:r>
            <w:proofErr w:type="spellEnd"/>
          </w:p>
        </w:tc>
        <w:tc>
          <w:tcPr>
            <w:tcW w:w="673" w:type="dxa"/>
          </w:tcPr>
          <w:p w14:paraId="2D1D8FF2" w14:textId="77777777" w:rsidR="00B6463A" w:rsidRDefault="00000000">
            <w:pPr>
              <w:jc w:val="both"/>
              <w:rPr>
                <w:bCs/>
              </w:rPr>
            </w:pPr>
            <w:r>
              <w:rPr>
                <w:bCs/>
              </w:rPr>
              <w:t>6</w:t>
            </w:r>
          </w:p>
          <w:p w14:paraId="622807D6" w14:textId="77777777" w:rsidR="00B6463A" w:rsidRDefault="00000000">
            <w:pPr>
              <w:jc w:val="both"/>
              <w:rPr>
                <w:bCs/>
              </w:rPr>
            </w:pPr>
            <w:r>
              <w:rPr>
                <w:bCs/>
              </w:rPr>
              <w:t xml:space="preserve">7 </w:t>
            </w:r>
          </w:p>
          <w:p w14:paraId="34C17D2D" w14:textId="77777777" w:rsidR="00B6463A" w:rsidRDefault="00000000">
            <w:pPr>
              <w:jc w:val="both"/>
              <w:rPr>
                <w:bCs/>
              </w:rPr>
            </w:pPr>
            <w:r>
              <w:rPr>
                <w:bCs/>
              </w:rPr>
              <w:t>8</w:t>
            </w:r>
          </w:p>
          <w:p w14:paraId="7DEBF86B" w14:textId="77777777" w:rsidR="00B6463A" w:rsidRDefault="00000000">
            <w:pPr>
              <w:jc w:val="both"/>
              <w:rPr>
                <w:bCs/>
              </w:rPr>
            </w:pPr>
            <w:r>
              <w:rPr>
                <w:bCs/>
              </w:rPr>
              <w:t>9</w:t>
            </w:r>
          </w:p>
        </w:tc>
        <w:tc>
          <w:tcPr>
            <w:tcW w:w="874" w:type="dxa"/>
            <w:vMerge/>
          </w:tcPr>
          <w:p w14:paraId="60A60F3D" w14:textId="77777777" w:rsidR="00B6463A" w:rsidRDefault="00B6463A">
            <w:pPr>
              <w:jc w:val="both"/>
              <w:rPr>
                <w:bCs/>
              </w:rPr>
            </w:pPr>
          </w:p>
        </w:tc>
        <w:tc>
          <w:tcPr>
            <w:tcW w:w="1396" w:type="dxa"/>
            <w:vMerge/>
          </w:tcPr>
          <w:p w14:paraId="5DA3866D" w14:textId="77777777" w:rsidR="00B6463A" w:rsidRDefault="00B6463A">
            <w:pPr>
              <w:jc w:val="both"/>
              <w:rPr>
                <w:bCs/>
              </w:rPr>
            </w:pPr>
          </w:p>
        </w:tc>
      </w:tr>
      <w:tr w:rsidR="00B6463A" w14:paraId="39F58F9B" w14:textId="77777777">
        <w:trPr>
          <w:trHeight w:val="476"/>
        </w:trPr>
        <w:tc>
          <w:tcPr>
            <w:tcW w:w="1718" w:type="dxa"/>
          </w:tcPr>
          <w:p w14:paraId="073F929B" w14:textId="77777777" w:rsidR="00B6463A" w:rsidRDefault="00B6463A">
            <w:pPr>
              <w:jc w:val="both"/>
              <w:rPr>
                <w:b/>
                <w:bCs/>
              </w:rPr>
            </w:pPr>
          </w:p>
        </w:tc>
        <w:tc>
          <w:tcPr>
            <w:tcW w:w="1972" w:type="dxa"/>
          </w:tcPr>
          <w:p w14:paraId="2CE80A98" w14:textId="77777777" w:rsidR="00B6463A" w:rsidRDefault="00000000">
            <w:pPr>
              <w:pStyle w:val="ListParagraph"/>
              <w:numPr>
                <w:ilvl w:val="3"/>
                <w:numId w:val="45"/>
              </w:numPr>
              <w:ind w:left="315" w:hanging="270"/>
              <w:jc w:val="both"/>
              <w:rPr>
                <w:bCs/>
              </w:rPr>
            </w:pPr>
            <w:proofErr w:type="spellStart"/>
            <w:r>
              <w:rPr>
                <w:bCs/>
              </w:rPr>
              <w:t>Kebutuhan</w:t>
            </w:r>
            <w:proofErr w:type="spellEnd"/>
            <w:r>
              <w:rPr>
                <w:bCs/>
              </w:rPr>
              <w:t xml:space="preserve"> Dasar</w:t>
            </w:r>
          </w:p>
        </w:tc>
        <w:tc>
          <w:tcPr>
            <w:tcW w:w="2468" w:type="dxa"/>
          </w:tcPr>
          <w:p w14:paraId="5CEB2B3B" w14:textId="77777777" w:rsidR="00B6463A" w:rsidRDefault="00000000">
            <w:pPr>
              <w:pStyle w:val="ListParagraph"/>
              <w:numPr>
                <w:ilvl w:val="6"/>
                <w:numId w:val="45"/>
              </w:numPr>
              <w:ind w:left="253" w:hanging="248"/>
              <w:jc w:val="both"/>
              <w:rPr>
                <w:bCs/>
              </w:rPr>
            </w:pPr>
            <w:proofErr w:type="spellStart"/>
            <w:r>
              <w:rPr>
                <w:bCs/>
              </w:rPr>
              <w:t>Kebutuhan</w:t>
            </w:r>
            <w:proofErr w:type="spellEnd"/>
            <w:r>
              <w:rPr>
                <w:bCs/>
              </w:rPr>
              <w:t xml:space="preserve"> </w:t>
            </w:r>
            <w:proofErr w:type="spellStart"/>
            <w:r>
              <w:rPr>
                <w:bCs/>
              </w:rPr>
              <w:t>saat</w:t>
            </w:r>
            <w:proofErr w:type="spellEnd"/>
            <w:r>
              <w:rPr>
                <w:bCs/>
              </w:rPr>
              <w:t xml:space="preserve"> </w:t>
            </w:r>
            <w:proofErr w:type="spellStart"/>
            <w:r>
              <w:rPr>
                <w:bCs/>
              </w:rPr>
              <w:t>bekerja</w:t>
            </w:r>
            <w:proofErr w:type="spellEnd"/>
          </w:p>
        </w:tc>
        <w:tc>
          <w:tcPr>
            <w:tcW w:w="673" w:type="dxa"/>
          </w:tcPr>
          <w:p w14:paraId="44E6513F" w14:textId="77777777" w:rsidR="00B6463A" w:rsidRDefault="00000000">
            <w:pPr>
              <w:jc w:val="both"/>
              <w:rPr>
                <w:bCs/>
              </w:rPr>
            </w:pPr>
            <w:r>
              <w:rPr>
                <w:bCs/>
              </w:rPr>
              <w:t>10</w:t>
            </w:r>
          </w:p>
        </w:tc>
        <w:tc>
          <w:tcPr>
            <w:tcW w:w="874" w:type="dxa"/>
            <w:vMerge/>
          </w:tcPr>
          <w:p w14:paraId="52C7BD6B" w14:textId="77777777" w:rsidR="00B6463A" w:rsidRDefault="00B6463A">
            <w:pPr>
              <w:jc w:val="both"/>
              <w:rPr>
                <w:bCs/>
              </w:rPr>
            </w:pPr>
          </w:p>
        </w:tc>
        <w:tc>
          <w:tcPr>
            <w:tcW w:w="1396" w:type="dxa"/>
          </w:tcPr>
          <w:p w14:paraId="53BAA26A" w14:textId="77777777" w:rsidR="00B6463A" w:rsidRDefault="00B6463A">
            <w:pPr>
              <w:jc w:val="both"/>
              <w:rPr>
                <w:bCs/>
              </w:rPr>
            </w:pPr>
          </w:p>
        </w:tc>
      </w:tr>
      <w:tr w:rsidR="00B6463A" w14:paraId="6E782EA0" w14:textId="77777777">
        <w:trPr>
          <w:trHeight w:val="708"/>
        </w:trPr>
        <w:tc>
          <w:tcPr>
            <w:tcW w:w="1718" w:type="dxa"/>
            <w:vMerge w:val="restart"/>
          </w:tcPr>
          <w:p w14:paraId="1C92F1A5" w14:textId="77777777" w:rsidR="00B6463A" w:rsidRDefault="00000000">
            <w:pPr>
              <w:rPr>
                <w:b/>
                <w:bCs/>
              </w:rPr>
            </w:pPr>
            <w:r>
              <w:rPr>
                <w:b/>
                <w:bCs/>
                <w:i/>
              </w:rPr>
              <w:t>Quality Of Work Life</w:t>
            </w:r>
            <w:r>
              <w:rPr>
                <w:b/>
                <w:bCs/>
              </w:rPr>
              <w:t xml:space="preserve"> (X1)</w:t>
            </w:r>
          </w:p>
        </w:tc>
        <w:tc>
          <w:tcPr>
            <w:tcW w:w="1972" w:type="dxa"/>
          </w:tcPr>
          <w:p w14:paraId="4C4D1398" w14:textId="77777777" w:rsidR="00B6463A" w:rsidRDefault="00000000">
            <w:pPr>
              <w:pStyle w:val="ListParagraph"/>
              <w:numPr>
                <w:ilvl w:val="3"/>
                <w:numId w:val="46"/>
              </w:numPr>
              <w:ind w:left="315" w:hanging="270"/>
              <w:jc w:val="both"/>
              <w:rPr>
                <w:bCs/>
              </w:rPr>
            </w:pPr>
            <w:proofErr w:type="spellStart"/>
            <w:r>
              <w:rPr>
                <w:bCs/>
              </w:rPr>
              <w:t>Kompensasi</w:t>
            </w:r>
            <w:proofErr w:type="spellEnd"/>
          </w:p>
        </w:tc>
        <w:tc>
          <w:tcPr>
            <w:tcW w:w="2468" w:type="dxa"/>
          </w:tcPr>
          <w:p w14:paraId="43F58117" w14:textId="77777777" w:rsidR="00B6463A" w:rsidRDefault="00000000">
            <w:pPr>
              <w:pStyle w:val="ListParagraph"/>
              <w:numPr>
                <w:ilvl w:val="6"/>
                <w:numId w:val="46"/>
              </w:numPr>
              <w:ind w:left="253" w:hanging="248"/>
              <w:jc w:val="both"/>
              <w:rPr>
                <w:bCs/>
              </w:rPr>
            </w:pPr>
            <w:proofErr w:type="spellStart"/>
            <w:r>
              <w:rPr>
                <w:bCs/>
              </w:rPr>
              <w:t>Kompensasi</w:t>
            </w:r>
            <w:proofErr w:type="spellEnd"/>
            <w:r>
              <w:rPr>
                <w:bCs/>
              </w:rPr>
              <w:t xml:space="preserve"> yang </w:t>
            </w:r>
            <w:proofErr w:type="spellStart"/>
            <w:r>
              <w:rPr>
                <w:bCs/>
              </w:rPr>
              <w:t>layak</w:t>
            </w:r>
            <w:proofErr w:type="spellEnd"/>
          </w:p>
        </w:tc>
        <w:tc>
          <w:tcPr>
            <w:tcW w:w="673" w:type="dxa"/>
          </w:tcPr>
          <w:p w14:paraId="3C662526" w14:textId="77777777" w:rsidR="00B6463A" w:rsidRDefault="00000000">
            <w:pPr>
              <w:jc w:val="both"/>
              <w:rPr>
                <w:bCs/>
              </w:rPr>
            </w:pPr>
            <w:r>
              <w:rPr>
                <w:bCs/>
              </w:rPr>
              <w:t>1</w:t>
            </w:r>
          </w:p>
        </w:tc>
        <w:tc>
          <w:tcPr>
            <w:tcW w:w="874" w:type="dxa"/>
            <w:vMerge w:val="restart"/>
          </w:tcPr>
          <w:p w14:paraId="35ABFBD2" w14:textId="77777777" w:rsidR="00B6463A" w:rsidRDefault="00000000">
            <w:pPr>
              <w:jc w:val="both"/>
              <w:rPr>
                <w:b/>
                <w:bCs/>
              </w:rPr>
            </w:pPr>
            <w:r>
              <w:rPr>
                <w:b/>
                <w:bCs/>
              </w:rPr>
              <w:t>Likert</w:t>
            </w:r>
          </w:p>
        </w:tc>
        <w:tc>
          <w:tcPr>
            <w:tcW w:w="1396" w:type="dxa"/>
            <w:vMerge w:val="restart"/>
          </w:tcPr>
          <w:p w14:paraId="21E8790A" w14:textId="77777777" w:rsidR="00B6463A" w:rsidRDefault="00000000">
            <w:pPr>
              <w:jc w:val="both"/>
              <w:rPr>
                <w:bCs/>
              </w:rPr>
            </w:pPr>
            <w:r>
              <w:rPr>
                <w:bCs/>
              </w:rPr>
              <w:fldChar w:fldCharType="begin" w:fldLock="1"/>
            </w:r>
            <w:r>
              <w:rPr>
                <w:bCs/>
              </w:rPr>
              <w:instrText>ADDIN CSL_CITATION {"citationItems":[{"id":"ITEM-1","itemData":{"ISBN":"9789797695613","author":[{"dropping-particle":"","family":"Wirawan","given":"","non-dropping-particle":"","parse-names":false,"suffix":""}],"id":"ITEM-1","issued":{"date-parts":[["2018"]]},"number-of-pages":"1-842","publisher":"Rajagrafindo","title":"Kepemimpinan (teori, psikologi, perilaku organisasi, aplikasi, dan penelitian)","type":"book"},"uris":["http://www.mendeley.com/documents/?uuid=0af41911-511e-4d4d-a68a-749101b062ef"]}],"mendeley":{"formattedCitation":"(Wirawan, 2018)","manualFormatting":"Wirawan, (2018:97)","plainTextFormattedCitation":"(Wirawan, 2018)","previouslyFormattedCitation":"(Wirawan, 2018)"},"properties":{"noteIndex":0},"schema":"https://github.com/citation-style-language/schema/raw/master/csl-citation.json"}</w:instrText>
            </w:r>
            <w:r>
              <w:rPr>
                <w:bCs/>
              </w:rPr>
              <w:fldChar w:fldCharType="separate"/>
            </w:r>
            <w:r>
              <w:rPr>
                <w:bCs/>
              </w:rPr>
              <w:t>Wirawan, (2018:97)</w:t>
            </w:r>
            <w:r>
              <w:rPr>
                <w:bCs/>
              </w:rPr>
              <w:fldChar w:fldCharType="end"/>
            </w:r>
            <w:r>
              <w:rPr>
                <w:bCs/>
              </w:rPr>
              <w:t xml:space="preserve"> </w:t>
            </w:r>
          </w:p>
        </w:tc>
      </w:tr>
      <w:tr w:rsidR="00B6463A" w14:paraId="52E622EB" w14:textId="77777777">
        <w:trPr>
          <w:trHeight w:val="476"/>
        </w:trPr>
        <w:tc>
          <w:tcPr>
            <w:tcW w:w="1718" w:type="dxa"/>
            <w:vMerge/>
          </w:tcPr>
          <w:p w14:paraId="13A1A098" w14:textId="77777777" w:rsidR="00B6463A" w:rsidRDefault="00B6463A">
            <w:pPr>
              <w:jc w:val="both"/>
              <w:rPr>
                <w:b/>
                <w:bCs/>
                <w:i/>
              </w:rPr>
            </w:pPr>
          </w:p>
        </w:tc>
        <w:tc>
          <w:tcPr>
            <w:tcW w:w="1972" w:type="dxa"/>
          </w:tcPr>
          <w:p w14:paraId="3A9AB36C" w14:textId="77777777" w:rsidR="00B6463A" w:rsidRDefault="00000000">
            <w:pPr>
              <w:pStyle w:val="ListParagraph"/>
              <w:numPr>
                <w:ilvl w:val="3"/>
                <w:numId w:val="46"/>
              </w:numPr>
              <w:ind w:left="315" w:hanging="270"/>
              <w:jc w:val="both"/>
              <w:rPr>
                <w:bCs/>
              </w:rPr>
            </w:pPr>
            <w:proofErr w:type="spellStart"/>
            <w:r>
              <w:rPr>
                <w:bCs/>
              </w:rPr>
              <w:t>Kondisi</w:t>
            </w:r>
            <w:proofErr w:type="spellEnd"/>
            <w:r>
              <w:rPr>
                <w:bCs/>
              </w:rPr>
              <w:t xml:space="preserve"> </w:t>
            </w:r>
            <w:proofErr w:type="spellStart"/>
            <w:r>
              <w:rPr>
                <w:bCs/>
              </w:rPr>
              <w:t>Kerja</w:t>
            </w:r>
            <w:proofErr w:type="spellEnd"/>
          </w:p>
        </w:tc>
        <w:tc>
          <w:tcPr>
            <w:tcW w:w="2468" w:type="dxa"/>
          </w:tcPr>
          <w:p w14:paraId="5BE205A8" w14:textId="77777777" w:rsidR="00B6463A" w:rsidRDefault="00000000">
            <w:pPr>
              <w:pStyle w:val="ListParagraph"/>
              <w:numPr>
                <w:ilvl w:val="6"/>
                <w:numId w:val="46"/>
              </w:numPr>
              <w:ind w:left="253" w:hanging="248"/>
              <w:jc w:val="both"/>
              <w:rPr>
                <w:bCs/>
              </w:rPr>
            </w:pPr>
            <w:proofErr w:type="spellStart"/>
            <w:r>
              <w:rPr>
                <w:bCs/>
              </w:rPr>
              <w:t>Kondisi</w:t>
            </w:r>
            <w:proofErr w:type="spellEnd"/>
            <w:r>
              <w:rPr>
                <w:bCs/>
              </w:rPr>
              <w:t xml:space="preserve"> </w:t>
            </w:r>
            <w:proofErr w:type="spellStart"/>
            <w:r>
              <w:rPr>
                <w:bCs/>
              </w:rPr>
              <w:t>kerja</w:t>
            </w:r>
            <w:proofErr w:type="spellEnd"/>
            <w:r>
              <w:rPr>
                <w:bCs/>
              </w:rPr>
              <w:t xml:space="preserve"> yang </w:t>
            </w:r>
            <w:proofErr w:type="spellStart"/>
            <w:r>
              <w:rPr>
                <w:bCs/>
              </w:rPr>
              <w:t>sehat</w:t>
            </w:r>
            <w:proofErr w:type="spellEnd"/>
          </w:p>
        </w:tc>
        <w:tc>
          <w:tcPr>
            <w:tcW w:w="673" w:type="dxa"/>
          </w:tcPr>
          <w:p w14:paraId="08FFEC8E" w14:textId="77777777" w:rsidR="00B6463A" w:rsidRDefault="00000000">
            <w:pPr>
              <w:jc w:val="both"/>
              <w:rPr>
                <w:bCs/>
              </w:rPr>
            </w:pPr>
            <w:r>
              <w:rPr>
                <w:bCs/>
              </w:rPr>
              <w:t>2</w:t>
            </w:r>
          </w:p>
        </w:tc>
        <w:tc>
          <w:tcPr>
            <w:tcW w:w="874" w:type="dxa"/>
            <w:vMerge/>
          </w:tcPr>
          <w:p w14:paraId="5D22B3FD" w14:textId="77777777" w:rsidR="00B6463A" w:rsidRDefault="00B6463A">
            <w:pPr>
              <w:jc w:val="both"/>
              <w:rPr>
                <w:bCs/>
              </w:rPr>
            </w:pPr>
          </w:p>
        </w:tc>
        <w:tc>
          <w:tcPr>
            <w:tcW w:w="1396" w:type="dxa"/>
            <w:vMerge/>
          </w:tcPr>
          <w:p w14:paraId="175FD7CA" w14:textId="77777777" w:rsidR="00B6463A" w:rsidRDefault="00B6463A">
            <w:pPr>
              <w:jc w:val="both"/>
              <w:rPr>
                <w:bCs/>
              </w:rPr>
            </w:pPr>
          </w:p>
        </w:tc>
      </w:tr>
      <w:tr w:rsidR="00B6463A" w14:paraId="31D23217" w14:textId="77777777">
        <w:trPr>
          <w:trHeight w:val="476"/>
        </w:trPr>
        <w:tc>
          <w:tcPr>
            <w:tcW w:w="1718" w:type="dxa"/>
            <w:vMerge/>
          </w:tcPr>
          <w:p w14:paraId="61D67699" w14:textId="77777777" w:rsidR="00B6463A" w:rsidRDefault="00B6463A">
            <w:pPr>
              <w:jc w:val="both"/>
              <w:rPr>
                <w:b/>
                <w:bCs/>
                <w:i/>
              </w:rPr>
            </w:pPr>
          </w:p>
        </w:tc>
        <w:tc>
          <w:tcPr>
            <w:tcW w:w="1972" w:type="dxa"/>
          </w:tcPr>
          <w:p w14:paraId="7B90B4A1" w14:textId="77777777" w:rsidR="00B6463A" w:rsidRDefault="00000000">
            <w:pPr>
              <w:pStyle w:val="ListParagraph"/>
              <w:numPr>
                <w:ilvl w:val="3"/>
                <w:numId w:val="46"/>
              </w:numPr>
              <w:ind w:left="315" w:hanging="270"/>
              <w:jc w:val="both"/>
              <w:rPr>
                <w:bCs/>
              </w:rPr>
            </w:pPr>
            <w:proofErr w:type="spellStart"/>
            <w:r>
              <w:rPr>
                <w:bCs/>
              </w:rPr>
              <w:t>Pengembangan</w:t>
            </w:r>
            <w:proofErr w:type="spellEnd"/>
            <w:r>
              <w:rPr>
                <w:bCs/>
              </w:rPr>
              <w:t xml:space="preserve"> </w:t>
            </w:r>
            <w:proofErr w:type="spellStart"/>
            <w:r>
              <w:rPr>
                <w:bCs/>
              </w:rPr>
              <w:t>kapasitas</w:t>
            </w:r>
            <w:proofErr w:type="spellEnd"/>
          </w:p>
        </w:tc>
        <w:tc>
          <w:tcPr>
            <w:tcW w:w="2468" w:type="dxa"/>
          </w:tcPr>
          <w:p w14:paraId="796E77A6" w14:textId="77777777" w:rsidR="00B6463A" w:rsidRDefault="00000000">
            <w:pPr>
              <w:pStyle w:val="ListParagraph"/>
              <w:numPr>
                <w:ilvl w:val="6"/>
                <w:numId w:val="46"/>
              </w:numPr>
              <w:ind w:left="253" w:hanging="248"/>
              <w:jc w:val="both"/>
              <w:rPr>
                <w:bCs/>
              </w:rPr>
            </w:pPr>
            <w:proofErr w:type="spellStart"/>
            <w:r>
              <w:rPr>
                <w:bCs/>
              </w:rPr>
              <w:t>Pengembangan</w:t>
            </w:r>
            <w:proofErr w:type="spellEnd"/>
            <w:r>
              <w:rPr>
                <w:bCs/>
              </w:rPr>
              <w:t xml:space="preserve"> </w:t>
            </w:r>
            <w:proofErr w:type="spellStart"/>
            <w:r>
              <w:rPr>
                <w:bCs/>
              </w:rPr>
              <w:t>pengetahuan</w:t>
            </w:r>
            <w:proofErr w:type="spellEnd"/>
          </w:p>
        </w:tc>
        <w:tc>
          <w:tcPr>
            <w:tcW w:w="673" w:type="dxa"/>
          </w:tcPr>
          <w:p w14:paraId="1DF1228D" w14:textId="77777777" w:rsidR="00B6463A" w:rsidRDefault="00000000">
            <w:pPr>
              <w:jc w:val="both"/>
              <w:rPr>
                <w:bCs/>
              </w:rPr>
            </w:pPr>
            <w:r>
              <w:rPr>
                <w:bCs/>
              </w:rPr>
              <w:t>3</w:t>
            </w:r>
          </w:p>
        </w:tc>
        <w:tc>
          <w:tcPr>
            <w:tcW w:w="874" w:type="dxa"/>
            <w:vMerge/>
          </w:tcPr>
          <w:p w14:paraId="46C74FD1" w14:textId="77777777" w:rsidR="00B6463A" w:rsidRDefault="00B6463A">
            <w:pPr>
              <w:jc w:val="both"/>
              <w:rPr>
                <w:bCs/>
              </w:rPr>
            </w:pPr>
          </w:p>
        </w:tc>
        <w:tc>
          <w:tcPr>
            <w:tcW w:w="1396" w:type="dxa"/>
            <w:vMerge/>
          </w:tcPr>
          <w:p w14:paraId="674DE189" w14:textId="77777777" w:rsidR="00B6463A" w:rsidRDefault="00B6463A">
            <w:pPr>
              <w:jc w:val="both"/>
              <w:rPr>
                <w:bCs/>
              </w:rPr>
            </w:pPr>
          </w:p>
        </w:tc>
      </w:tr>
      <w:tr w:rsidR="00B6463A" w14:paraId="4D8A7436" w14:textId="77777777">
        <w:trPr>
          <w:trHeight w:val="244"/>
        </w:trPr>
        <w:tc>
          <w:tcPr>
            <w:tcW w:w="1718" w:type="dxa"/>
            <w:vMerge/>
          </w:tcPr>
          <w:p w14:paraId="67D876B8" w14:textId="77777777" w:rsidR="00B6463A" w:rsidRDefault="00B6463A">
            <w:pPr>
              <w:jc w:val="both"/>
              <w:rPr>
                <w:b/>
                <w:bCs/>
                <w:i/>
              </w:rPr>
            </w:pPr>
          </w:p>
        </w:tc>
        <w:tc>
          <w:tcPr>
            <w:tcW w:w="1972" w:type="dxa"/>
          </w:tcPr>
          <w:p w14:paraId="764F4CED" w14:textId="77777777" w:rsidR="00B6463A" w:rsidRDefault="00000000">
            <w:pPr>
              <w:pStyle w:val="ListParagraph"/>
              <w:numPr>
                <w:ilvl w:val="3"/>
                <w:numId w:val="46"/>
              </w:numPr>
              <w:ind w:left="315" w:hanging="270"/>
              <w:jc w:val="both"/>
              <w:rPr>
                <w:bCs/>
              </w:rPr>
            </w:pPr>
            <w:proofErr w:type="spellStart"/>
            <w:r>
              <w:rPr>
                <w:bCs/>
              </w:rPr>
              <w:t>Peluang</w:t>
            </w:r>
            <w:proofErr w:type="spellEnd"/>
          </w:p>
        </w:tc>
        <w:tc>
          <w:tcPr>
            <w:tcW w:w="2468" w:type="dxa"/>
          </w:tcPr>
          <w:p w14:paraId="5B47295D" w14:textId="77777777" w:rsidR="00B6463A" w:rsidRDefault="00000000">
            <w:pPr>
              <w:pStyle w:val="ListParagraph"/>
              <w:numPr>
                <w:ilvl w:val="6"/>
                <w:numId w:val="46"/>
              </w:numPr>
              <w:ind w:left="253" w:hanging="248"/>
              <w:jc w:val="both"/>
              <w:rPr>
                <w:bCs/>
              </w:rPr>
            </w:pPr>
            <w:proofErr w:type="spellStart"/>
            <w:r>
              <w:rPr>
                <w:bCs/>
              </w:rPr>
              <w:t>Peluang</w:t>
            </w:r>
            <w:proofErr w:type="spellEnd"/>
            <w:r>
              <w:rPr>
                <w:bCs/>
              </w:rPr>
              <w:t xml:space="preserve"> </w:t>
            </w:r>
            <w:proofErr w:type="spellStart"/>
            <w:r>
              <w:rPr>
                <w:bCs/>
              </w:rPr>
              <w:t>karir</w:t>
            </w:r>
            <w:proofErr w:type="spellEnd"/>
          </w:p>
        </w:tc>
        <w:tc>
          <w:tcPr>
            <w:tcW w:w="673" w:type="dxa"/>
          </w:tcPr>
          <w:p w14:paraId="540ACBFF" w14:textId="77777777" w:rsidR="00B6463A" w:rsidRDefault="00000000">
            <w:pPr>
              <w:jc w:val="both"/>
              <w:rPr>
                <w:bCs/>
              </w:rPr>
            </w:pPr>
            <w:r>
              <w:rPr>
                <w:bCs/>
              </w:rPr>
              <w:t>4</w:t>
            </w:r>
          </w:p>
        </w:tc>
        <w:tc>
          <w:tcPr>
            <w:tcW w:w="874" w:type="dxa"/>
            <w:vMerge/>
          </w:tcPr>
          <w:p w14:paraId="3D40CF1A" w14:textId="77777777" w:rsidR="00B6463A" w:rsidRDefault="00B6463A">
            <w:pPr>
              <w:jc w:val="both"/>
              <w:rPr>
                <w:bCs/>
              </w:rPr>
            </w:pPr>
          </w:p>
        </w:tc>
        <w:tc>
          <w:tcPr>
            <w:tcW w:w="1396" w:type="dxa"/>
            <w:vMerge/>
          </w:tcPr>
          <w:p w14:paraId="7A55EDA3" w14:textId="77777777" w:rsidR="00B6463A" w:rsidRDefault="00B6463A">
            <w:pPr>
              <w:jc w:val="both"/>
              <w:rPr>
                <w:bCs/>
              </w:rPr>
            </w:pPr>
          </w:p>
        </w:tc>
      </w:tr>
      <w:tr w:rsidR="00B6463A" w14:paraId="0E6714DF" w14:textId="77777777">
        <w:trPr>
          <w:trHeight w:val="940"/>
        </w:trPr>
        <w:tc>
          <w:tcPr>
            <w:tcW w:w="1718" w:type="dxa"/>
            <w:vMerge/>
          </w:tcPr>
          <w:p w14:paraId="539907F8" w14:textId="77777777" w:rsidR="00B6463A" w:rsidRDefault="00B6463A">
            <w:pPr>
              <w:jc w:val="both"/>
              <w:rPr>
                <w:b/>
                <w:bCs/>
                <w:i/>
              </w:rPr>
            </w:pPr>
          </w:p>
        </w:tc>
        <w:tc>
          <w:tcPr>
            <w:tcW w:w="1972" w:type="dxa"/>
          </w:tcPr>
          <w:p w14:paraId="30D39275" w14:textId="77777777" w:rsidR="00B6463A" w:rsidRDefault="00000000">
            <w:pPr>
              <w:pStyle w:val="ListParagraph"/>
              <w:numPr>
                <w:ilvl w:val="3"/>
                <w:numId w:val="46"/>
              </w:numPr>
              <w:ind w:left="315" w:hanging="270"/>
              <w:jc w:val="both"/>
              <w:rPr>
                <w:bCs/>
              </w:rPr>
            </w:pPr>
            <w:r>
              <w:rPr>
                <w:bCs/>
              </w:rPr>
              <w:t xml:space="preserve">Integrasi </w:t>
            </w:r>
            <w:proofErr w:type="spellStart"/>
            <w:r>
              <w:rPr>
                <w:bCs/>
              </w:rPr>
              <w:t>Sosial</w:t>
            </w:r>
            <w:proofErr w:type="spellEnd"/>
          </w:p>
        </w:tc>
        <w:tc>
          <w:tcPr>
            <w:tcW w:w="2468" w:type="dxa"/>
          </w:tcPr>
          <w:p w14:paraId="3FA6526B" w14:textId="77777777" w:rsidR="00B6463A" w:rsidRDefault="00000000">
            <w:pPr>
              <w:pStyle w:val="ListParagraph"/>
              <w:numPr>
                <w:ilvl w:val="6"/>
                <w:numId w:val="46"/>
              </w:numPr>
              <w:ind w:left="253" w:hanging="248"/>
              <w:jc w:val="both"/>
              <w:rPr>
                <w:bCs/>
              </w:rPr>
            </w:pPr>
            <w:proofErr w:type="spellStart"/>
            <w:r>
              <w:rPr>
                <w:bCs/>
              </w:rPr>
              <w:t>Hubungan</w:t>
            </w:r>
            <w:proofErr w:type="spellEnd"/>
            <w:r>
              <w:rPr>
                <w:bCs/>
              </w:rPr>
              <w:t xml:space="preserve"> yang </w:t>
            </w:r>
            <w:proofErr w:type="spellStart"/>
            <w:r>
              <w:rPr>
                <w:bCs/>
              </w:rPr>
              <w:t>sama</w:t>
            </w:r>
            <w:proofErr w:type="spellEnd"/>
            <w:r>
              <w:rPr>
                <w:bCs/>
              </w:rPr>
              <w:t xml:space="preserve"> </w:t>
            </w:r>
            <w:proofErr w:type="spellStart"/>
            <w:r>
              <w:rPr>
                <w:bCs/>
              </w:rPr>
              <w:t>antar</w:t>
            </w:r>
            <w:proofErr w:type="spellEnd"/>
            <w:r>
              <w:rPr>
                <w:bCs/>
              </w:rPr>
              <w:t xml:space="preserve"> </w:t>
            </w:r>
            <w:proofErr w:type="spellStart"/>
            <w:r>
              <w:rPr>
                <w:bCs/>
              </w:rPr>
              <w:t>karyawan</w:t>
            </w:r>
            <w:proofErr w:type="spellEnd"/>
          </w:p>
        </w:tc>
        <w:tc>
          <w:tcPr>
            <w:tcW w:w="673" w:type="dxa"/>
          </w:tcPr>
          <w:p w14:paraId="6AB4AA63" w14:textId="77777777" w:rsidR="00B6463A" w:rsidRDefault="00000000">
            <w:pPr>
              <w:jc w:val="both"/>
              <w:rPr>
                <w:bCs/>
              </w:rPr>
            </w:pPr>
            <w:r>
              <w:rPr>
                <w:bCs/>
              </w:rPr>
              <w:t>5</w:t>
            </w:r>
          </w:p>
        </w:tc>
        <w:tc>
          <w:tcPr>
            <w:tcW w:w="874" w:type="dxa"/>
            <w:vMerge/>
          </w:tcPr>
          <w:p w14:paraId="2FF977CD" w14:textId="77777777" w:rsidR="00B6463A" w:rsidRDefault="00B6463A">
            <w:pPr>
              <w:jc w:val="both"/>
              <w:rPr>
                <w:bCs/>
              </w:rPr>
            </w:pPr>
          </w:p>
        </w:tc>
        <w:tc>
          <w:tcPr>
            <w:tcW w:w="1396" w:type="dxa"/>
            <w:vMerge/>
          </w:tcPr>
          <w:p w14:paraId="1075B32A" w14:textId="77777777" w:rsidR="00B6463A" w:rsidRDefault="00B6463A">
            <w:pPr>
              <w:jc w:val="both"/>
              <w:rPr>
                <w:bCs/>
              </w:rPr>
            </w:pPr>
          </w:p>
        </w:tc>
      </w:tr>
      <w:tr w:rsidR="00B6463A" w14:paraId="655552D1" w14:textId="77777777">
        <w:trPr>
          <w:trHeight w:val="476"/>
        </w:trPr>
        <w:tc>
          <w:tcPr>
            <w:tcW w:w="1718" w:type="dxa"/>
            <w:vMerge/>
          </w:tcPr>
          <w:p w14:paraId="239874D9" w14:textId="77777777" w:rsidR="00B6463A" w:rsidRDefault="00B6463A">
            <w:pPr>
              <w:jc w:val="both"/>
              <w:rPr>
                <w:b/>
                <w:bCs/>
                <w:i/>
              </w:rPr>
            </w:pPr>
          </w:p>
        </w:tc>
        <w:tc>
          <w:tcPr>
            <w:tcW w:w="1972" w:type="dxa"/>
          </w:tcPr>
          <w:p w14:paraId="2AC76766" w14:textId="77777777" w:rsidR="00B6463A" w:rsidRDefault="00000000">
            <w:pPr>
              <w:pStyle w:val="ListParagraph"/>
              <w:numPr>
                <w:ilvl w:val="3"/>
                <w:numId w:val="46"/>
              </w:numPr>
              <w:ind w:left="315" w:hanging="270"/>
              <w:jc w:val="both"/>
              <w:rPr>
                <w:bCs/>
              </w:rPr>
            </w:pPr>
            <w:proofErr w:type="spellStart"/>
            <w:r>
              <w:rPr>
                <w:bCs/>
              </w:rPr>
              <w:t>Konstitusionalisme</w:t>
            </w:r>
            <w:proofErr w:type="spellEnd"/>
          </w:p>
        </w:tc>
        <w:tc>
          <w:tcPr>
            <w:tcW w:w="2468" w:type="dxa"/>
          </w:tcPr>
          <w:p w14:paraId="3ED6813B" w14:textId="77777777" w:rsidR="00B6463A" w:rsidRDefault="00000000">
            <w:pPr>
              <w:pStyle w:val="ListParagraph"/>
              <w:numPr>
                <w:ilvl w:val="6"/>
                <w:numId w:val="46"/>
              </w:numPr>
              <w:ind w:left="253" w:hanging="248"/>
              <w:jc w:val="both"/>
              <w:rPr>
                <w:bCs/>
              </w:rPr>
            </w:pPr>
            <w:proofErr w:type="spellStart"/>
            <w:r>
              <w:rPr>
                <w:bCs/>
              </w:rPr>
              <w:t>Kebebasan</w:t>
            </w:r>
            <w:proofErr w:type="spellEnd"/>
            <w:r>
              <w:rPr>
                <w:bCs/>
              </w:rPr>
              <w:t xml:space="preserve"> </w:t>
            </w:r>
            <w:proofErr w:type="spellStart"/>
            <w:r>
              <w:rPr>
                <w:bCs/>
              </w:rPr>
              <w:t>berbicara</w:t>
            </w:r>
            <w:proofErr w:type="spellEnd"/>
          </w:p>
        </w:tc>
        <w:tc>
          <w:tcPr>
            <w:tcW w:w="673" w:type="dxa"/>
          </w:tcPr>
          <w:p w14:paraId="462891B8" w14:textId="77777777" w:rsidR="00B6463A" w:rsidRDefault="00000000">
            <w:pPr>
              <w:jc w:val="both"/>
              <w:rPr>
                <w:bCs/>
              </w:rPr>
            </w:pPr>
            <w:r>
              <w:rPr>
                <w:bCs/>
              </w:rPr>
              <w:t>6</w:t>
            </w:r>
          </w:p>
          <w:p w14:paraId="1D6B1F28" w14:textId="77777777" w:rsidR="00B6463A" w:rsidRDefault="00000000">
            <w:pPr>
              <w:jc w:val="both"/>
              <w:rPr>
                <w:bCs/>
              </w:rPr>
            </w:pPr>
            <w:r>
              <w:rPr>
                <w:bCs/>
              </w:rPr>
              <w:t>7</w:t>
            </w:r>
          </w:p>
        </w:tc>
        <w:tc>
          <w:tcPr>
            <w:tcW w:w="874" w:type="dxa"/>
            <w:vMerge/>
          </w:tcPr>
          <w:p w14:paraId="3196F6CE" w14:textId="77777777" w:rsidR="00B6463A" w:rsidRDefault="00B6463A">
            <w:pPr>
              <w:jc w:val="both"/>
              <w:rPr>
                <w:bCs/>
              </w:rPr>
            </w:pPr>
          </w:p>
        </w:tc>
        <w:tc>
          <w:tcPr>
            <w:tcW w:w="1396" w:type="dxa"/>
          </w:tcPr>
          <w:p w14:paraId="07871C4C" w14:textId="77777777" w:rsidR="00B6463A" w:rsidRDefault="00B6463A">
            <w:pPr>
              <w:jc w:val="both"/>
              <w:rPr>
                <w:bCs/>
              </w:rPr>
            </w:pPr>
          </w:p>
        </w:tc>
      </w:tr>
      <w:tr w:rsidR="00B6463A" w14:paraId="156B5703" w14:textId="77777777">
        <w:trPr>
          <w:trHeight w:val="476"/>
        </w:trPr>
        <w:tc>
          <w:tcPr>
            <w:tcW w:w="1718" w:type="dxa"/>
            <w:vMerge/>
          </w:tcPr>
          <w:p w14:paraId="15571982" w14:textId="77777777" w:rsidR="00B6463A" w:rsidRDefault="00B6463A">
            <w:pPr>
              <w:jc w:val="both"/>
              <w:rPr>
                <w:b/>
                <w:bCs/>
                <w:i/>
              </w:rPr>
            </w:pPr>
          </w:p>
        </w:tc>
        <w:tc>
          <w:tcPr>
            <w:tcW w:w="1972" w:type="dxa"/>
          </w:tcPr>
          <w:p w14:paraId="497A5430" w14:textId="77777777" w:rsidR="00B6463A" w:rsidRDefault="00000000">
            <w:pPr>
              <w:pStyle w:val="ListParagraph"/>
              <w:numPr>
                <w:ilvl w:val="3"/>
                <w:numId w:val="46"/>
              </w:numPr>
              <w:ind w:left="315" w:hanging="270"/>
              <w:jc w:val="both"/>
              <w:rPr>
                <w:bCs/>
              </w:rPr>
            </w:pPr>
            <w:proofErr w:type="spellStart"/>
            <w:r>
              <w:rPr>
                <w:bCs/>
              </w:rPr>
              <w:t>Tempat</w:t>
            </w:r>
            <w:proofErr w:type="spellEnd"/>
            <w:r>
              <w:rPr>
                <w:bCs/>
              </w:rPr>
              <w:t xml:space="preserve"> total </w:t>
            </w:r>
            <w:proofErr w:type="spellStart"/>
            <w:r>
              <w:rPr>
                <w:bCs/>
              </w:rPr>
              <w:t>kehidupan</w:t>
            </w:r>
            <w:proofErr w:type="spellEnd"/>
            <w:r>
              <w:rPr>
                <w:bCs/>
              </w:rPr>
              <w:t xml:space="preserve"> </w:t>
            </w:r>
          </w:p>
        </w:tc>
        <w:tc>
          <w:tcPr>
            <w:tcW w:w="2468" w:type="dxa"/>
          </w:tcPr>
          <w:p w14:paraId="74FC859C" w14:textId="77777777" w:rsidR="00B6463A" w:rsidRDefault="00000000">
            <w:pPr>
              <w:pStyle w:val="ListParagraph"/>
              <w:numPr>
                <w:ilvl w:val="6"/>
                <w:numId w:val="46"/>
              </w:numPr>
              <w:ind w:left="253" w:hanging="248"/>
              <w:jc w:val="both"/>
              <w:rPr>
                <w:bCs/>
              </w:rPr>
            </w:pPr>
            <w:proofErr w:type="spellStart"/>
            <w:r>
              <w:rPr>
                <w:bCs/>
              </w:rPr>
              <w:t>Libur</w:t>
            </w:r>
            <w:proofErr w:type="spellEnd"/>
            <w:r>
              <w:rPr>
                <w:bCs/>
              </w:rPr>
              <w:t xml:space="preserve"> dan </w:t>
            </w:r>
            <w:proofErr w:type="spellStart"/>
            <w:r>
              <w:rPr>
                <w:bCs/>
              </w:rPr>
              <w:t>cuti</w:t>
            </w:r>
            <w:proofErr w:type="spellEnd"/>
          </w:p>
        </w:tc>
        <w:tc>
          <w:tcPr>
            <w:tcW w:w="673" w:type="dxa"/>
          </w:tcPr>
          <w:p w14:paraId="169E9927" w14:textId="77777777" w:rsidR="00B6463A" w:rsidRDefault="00000000">
            <w:pPr>
              <w:jc w:val="both"/>
              <w:rPr>
                <w:bCs/>
              </w:rPr>
            </w:pPr>
            <w:r>
              <w:rPr>
                <w:bCs/>
              </w:rPr>
              <w:t>8</w:t>
            </w:r>
          </w:p>
          <w:p w14:paraId="5D661ACC" w14:textId="77777777" w:rsidR="00B6463A" w:rsidRDefault="00000000">
            <w:pPr>
              <w:jc w:val="both"/>
              <w:rPr>
                <w:bCs/>
              </w:rPr>
            </w:pPr>
            <w:r>
              <w:rPr>
                <w:bCs/>
              </w:rPr>
              <w:t>9</w:t>
            </w:r>
          </w:p>
        </w:tc>
        <w:tc>
          <w:tcPr>
            <w:tcW w:w="874" w:type="dxa"/>
            <w:vMerge/>
          </w:tcPr>
          <w:p w14:paraId="311EF5B4" w14:textId="77777777" w:rsidR="00B6463A" w:rsidRDefault="00B6463A">
            <w:pPr>
              <w:jc w:val="both"/>
              <w:rPr>
                <w:bCs/>
              </w:rPr>
            </w:pPr>
          </w:p>
        </w:tc>
        <w:tc>
          <w:tcPr>
            <w:tcW w:w="1396" w:type="dxa"/>
          </w:tcPr>
          <w:p w14:paraId="0BC4BBF5" w14:textId="77777777" w:rsidR="00B6463A" w:rsidRDefault="00B6463A">
            <w:pPr>
              <w:jc w:val="both"/>
              <w:rPr>
                <w:bCs/>
              </w:rPr>
            </w:pPr>
          </w:p>
        </w:tc>
      </w:tr>
      <w:tr w:rsidR="00B6463A" w14:paraId="7FD62F08" w14:textId="77777777">
        <w:trPr>
          <w:trHeight w:val="476"/>
        </w:trPr>
        <w:tc>
          <w:tcPr>
            <w:tcW w:w="1718" w:type="dxa"/>
            <w:vMerge/>
          </w:tcPr>
          <w:p w14:paraId="51F5B99F" w14:textId="77777777" w:rsidR="00B6463A" w:rsidRDefault="00B6463A">
            <w:pPr>
              <w:jc w:val="both"/>
              <w:rPr>
                <w:b/>
                <w:bCs/>
                <w:i/>
              </w:rPr>
            </w:pPr>
          </w:p>
        </w:tc>
        <w:tc>
          <w:tcPr>
            <w:tcW w:w="1972" w:type="dxa"/>
          </w:tcPr>
          <w:p w14:paraId="5ADEF70E" w14:textId="77777777" w:rsidR="00B6463A" w:rsidRDefault="00000000">
            <w:pPr>
              <w:pStyle w:val="ListParagraph"/>
              <w:numPr>
                <w:ilvl w:val="3"/>
                <w:numId w:val="46"/>
              </w:numPr>
              <w:ind w:left="315" w:hanging="270"/>
              <w:jc w:val="both"/>
              <w:rPr>
                <w:bCs/>
              </w:rPr>
            </w:pPr>
            <w:proofErr w:type="spellStart"/>
            <w:r>
              <w:rPr>
                <w:bCs/>
              </w:rPr>
              <w:t>Relevansi</w:t>
            </w:r>
            <w:proofErr w:type="spellEnd"/>
            <w:r>
              <w:rPr>
                <w:bCs/>
              </w:rPr>
              <w:t xml:space="preserve"> </w:t>
            </w:r>
            <w:proofErr w:type="spellStart"/>
            <w:r>
              <w:rPr>
                <w:bCs/>
              </w:rPr>
              <w:t>sosial</w:t>
            </w:r>
            <w:proofErr w:type="spellEnd"/>
          </w:p>
        </w:tc>
        <w:tc>
          <w:tcPr>
            <w:tcW w:w="2468" w:type="dxa"/>
          </w:tcPr>
          <w:p w14:paraId="36B8BC50" w14:textId="77777777" w:rsidR="00B6463A" w:rsidRDefault="00000000">
            <w:pPr>
              <w:pStyle w:val="ListParagraph"/>
              <w:numPr>
                <w:ilvl w:val="6"/>
                <w:numId w:val="46"/>
              </w:numPr>
              <w:ind w:left="253" w:hanging="248"/>
              <w:jc w:val="both"/>
              <w:rPr>
                <w:bCs/>
              </w:rPr>
            </w:pPr>
            <w:proofErr w:type="spellStart"/>
            <w:r>
              <w:rPr>
                <w:bCs/>
              </w:rPr>
              <w:t>Eksistensi</w:t>
            </w:r>
            <w:proofErr w:type="spellEnd"/>
            <w:r>
              <w:rPr>
                <w:bCs/>
              </w:rPr>
              <w:t xml:space="preserve"> di </w:t>
            </w:r>
            <w:proofErr w:type="spellStart"/>
            <w:r>
              <w:rPr>
                <w:bCs/>
              </w:rPr>
              <w:t>masyarakat</w:t>
            </w:r>
            <w:proofErr w:type="spellEnd"/>
          </w:p>
        </w:tc>
        <w:tc>
          <w:tcPr>
            <w:tcW w:w="673" w:type="dxa"/>
          </w:tcPr>
          <w:p w14:paraId="681D15F0" w14:textId="77777777" w:rsidR="00B6463A" w:rsidRDefault="00000000">
            <w:pPr>
              <w:jc w:val="both"/>
              <w:rPr>
                <w:bCs/>
              </w:rPr>
            </w:pPr>
            <w:r>
              <w:rPr>
                <w:bCs/>
              </w:rPr>
              <w:t>10</w:t>
            </w:r>
          </w:p>
        </w:tc>
        <w:tc>
          <w:tcPr>
            <w:tcW w:w="874" w:type="dxa"/>
            <w:vMerge/>
          </w:tcPr>
          <w:p w14:paraId="3EDF7FF7" w14:textId="77777777" w:rsidR="00B6463A" w:rsidRDefault="00B6463A">
            <w:pPr>
              <w:jc w:val="both"/>
              <w:rPr>
                <w:bCs/>
              </w:rPr>
            </w:pPr>
          </w:p>
        </w:tc>
        <w:tc>
          <w:tcPr>
            <w:tcW w:w="1396" w:type="dxa"/>
          </w:tcPr>
          <w:p w14:paraId="1F3CF02A" w14:textId="77777777" w:rsidR="00B6463A" w:rsidRDefault="00B6463A">
            <w:pPr>
              <w:jc w:val="both"/>
              <w:rPr>
                <w:bCs/>
              </w:rPr>
            </w:pPr>
          </w:p>
        </w:tc>
      </w:tr>
      <w:tr w:rsidR="00B6463A" w14:paraId="04B328AC" w14:textId="77777777">
        <w:trPr>
          <w:trHeight w:val="1520"/>
        </w:trPr>
        <w:tc>
          <w:tcPr>
            <w:tcW w:w="1718" w:type="dxa"/>
            <w:vMerge w:val="restart"/>
          </w:tcPr>
          <w:p w14:paraId="56D73373" w14:textId="77777777" w:rsidR="00B6463A" w:rsidRDefault="00000000">
            <w:pPr>
              <w:rPr>
                <w:b/>
                <w:bCs/>
                <w:i/>
              </w:rPr>
            </w:pPr>
            <w:r>
              <w:rPr>
                <w:b/>
                <w:bCs/>
                <w:i/>
              </w:rPr>
              <w:t xml:space="preserve">Internal Corporate Social </w:t>
            </w:r>
            <w:proofErr w:type="spellStart"/>
            <w:r>
              <w:rPr>
                <w:b/>
                <w:bCs/>
                <w:i/>
              </w:rPr>
              <w:t>respoonsability</w:t>
            </w:r>
            <w:proofErr w:type="spellEnd"/>
          </w:p>
          <w:p w14:paraId="18DDB233" w14:textId="77777777" w:rsidR="00B6463A" w:rsidRDefault="00000000">
            <w:pPr>
              <w:rPr>
                <w:b/>
                <w:bCs/>
              </w:rPr>
            </w:pPr>
            <w:r>
              <w:rPr>
                <w:b/>
                <w:bCs/>
              </w:rPr>
              <w:t>(X2)</w:t>
            </w:r>
          </w:p>
        </w:tc>
        <w:tc>
          <w:tcPr>
            <w:tcW w:w="1972" w:type="dxa"/>
          </w:tcPr>
          <w:p w14:paraId="0C0A05D4" w14:textId="77777777" w:rsidR="00B6463A" w:rsidRDefault="00000000">
            <w:pPr>
              <w:pStyle w:val="ListParagraph"/>
              <w:numPr>
                <w:ilvl w:val="3"/>
                <w:numId w:val="47"/>
              </w:numPr>
              <w:ind w:left="315" w:hanging="270"/>
              <w:jc w:val="both"/>
              <w:rPr>
                <w:bCs/>
              </w:rPr>
            </w:pPr>
            <w:proofErr w:type="spellStart"/>
            <w:r>
              <w:rPr>
                <w:bCs/>
              </w:rPr>
              <w:t>Manajemen</w:t>
            </w:r>
            <w:proofErr w:type="spellEnd"/>
            <w:r>
              <w:rPr>
                <w:bCs/>
              </w:rPr>
              <w:t xml:space="preserve"> </w:t>
            </w:r>
            <w:proofErr w:type="spellStart"/>
            <w:r>
              <w:rPr>
                <w:bCs/>
              </w:rPr>
              <w:t>Sumber</w:t>
            </w:r>
            <w:proofErr w:type="spellEnd"/>
            <w:r>
              <w:rPr>
                <w:bCs/>
              </w:rPr>
              <w:t xml:space="preserve"> Daya </w:t>
            </w:r>
            <w:proofErr w:type="spellStart"/>
            <w:r>
              <w:rPr>
                <w:bCs/>
              </w:rPr>
              <w:t>Manusia</w:t>
            </w:r>
            <w:proofErr w:type="spellEnd"/>
          </w:p>
        </w:tc>
        <w:tc>
          <w:tcPr>
            <w:tcW w:w="2468" w:type="dxa"/>
          </w:tcPr>
          <w:p w14:paraId="778E4B70" w14:textId="77777777" w:rsidR="00B6463A" w:rsidRDefault="00000000">
            <w:pPr>
              <w:pStyle w:val="ListParagraph"/>
              <w:numPr>
                <w:ilvl w:val="6"/>
                <w:numId w:val="47"/>
              </w:numPr>
              <w:ind w:left="253" w:hanging="248"/>
              <w:jc w:val="both"/>
              <w:rPr>
                <w:bCs/>
              </w:rPr>
            </w:pPr>
            <w:proofErr w:type="spellStart"/>
            <w:r>
              <w:rPr>
                <w:bCs/>
              </w:rPr>
              <w:t>Tanggung</w:t>
            </w:r>
            <w:proofErr w:type="spellEnd"/>
            <w:r>
              <w:rPr>
                <w:bCs/>
              </w:rPr>
              <w:t xml:space="preserve"> </w:t>
            </w:r>
            <w:proofErr w:type="spellStart"/>
            <w:r>
              <w:rPr>
                <w:bCs/>
              </w:rPr>
              <w:t>jawab</w:t>
            </w:r>
            <w:proofErr w:type="spellEnd"/>
          </w:p>
          <w:p w14:paraId="28F0F516" w14:textId="77777777" w:rsidR="00B6463A" w:rsidRDefault="00000000">
            <w:pPr>
              <w:pStyle w:val="ListParagraph"/>
              <w:numPr>
                <w:ilvl w:val="6"/>
                <w:numId w:val="47"/>
              </w:numPr>
              <w:ind w:left="253" w:hanging="248"/>
              <w:jc w:val="both"/>
              <w:rPr>
                <w:bCs/>
              </w:rPr>
            </w:pPr>
            <w:proofErr w:type="spellStart"/>
            <w:r>
              <w:rPr>
                <w:bCs/>
              </w:rPr>
              <w:t>Disiplin</w:t>
            </w:r>
            <w:proofErr w:type="spellEnd"/>
          </w:p>
          <w:p w14:paraId="3EF707F6" w14:textId="77777777" w:rsidR="00B6463A" w:rsidRDefault="00000000">
            <w:pPr>
              <w:pStyle w:val="ListParagraph"/>
              <w:numPr>
                <w:ilvl w:val="6"/>
                <w:numId w:val="47"/>
              </w:numPr>
              <w:ind w:left="253" w:hanging="248"/>
              <w:jc w:val="both"/>
              <w:rPr>
                <w:bCs/>
              </w:rPr>
            </w:pPr>
            <w:proofErr w:type="spellStart"/>
            <w:r>
              <w:rPr>
                <w:bCs/>
              </w:rPr>
              <w:t>Kualitas</w:t>
            </w:r>
            <w:proofErr w:type="spellEnd"/>
            <w:r>
              <w:rPr>
                <w:bCs/>
              </w:rPr>
              <w:t xml:space="preserve"> </w:t>
            </w:r>
            <w:proofErr w:type="spellStart"/>
            <w:r>
              <w:rPr>
                <w:bCs/>
              </w:rPr>
              <w:t>pekerjaan</w:t>
            </w:r>
            <w:proofErr w:type="spellEnd"/>
          </w:p>
          <w:p w14:paraId="25F94056" w14:textId="77777777" w:rsidR="00B6463A" w:rsidRDefault="00000000">
            <w:pPr>
              <w:pStyle w:val="ListParagraph"/>
              <w:numPr>
                <w:ilvl w:val="6"/>
                <w:numId w:val="47"/>
              </w:numPr>
              <w:ind w:left="253" w:hanging="248"/>
              <w:jc w:val="both"/>
              <w:rPr>
                <w:bCs/>
              </w:rPr>
            </w:pPr>
            <w:proofErr w:type="spellStart"/>
            <w:r>
              <w:rPr>
                <w:bCs/>
              </w:rPr>
              <w:t>Kerja</w:t>
            </w:r>
            <w:proofErr w:type="spellEnd"/>
            <w:r>
              <w:rPr>
                <w:bCs/>
              </w:rPr>
              <w:t xml:space="preserve"> </w:t>
            </w:r>
            <w:proofErr w:type="spellStart"/>
            <w:r>
              <w:rPr>
                <w:bCs/>
              </w:rPr>
              <w:t>sama</w:t>
            </w:r>
            <w:proofErr w:type="spellEnd"/>
          </w:p>
          <w:p w14:paraId="6625E028" w14:textId="77777777" w:rsidR="00B6463A" w:rsidRDefault="00000000">
            <w:pPr>
              <w:pStyle w:val="ListParagraph"/>
              <w:numPr>
                <w:ilvl w:val="6"/>
                <w:numId w:val="47"/>
              </w:numPr>
              <w:ind w:left="253" w:hanging="248"/>
              <w:jc w:val="both"/>
              <w:rPr>
                <w:bCs/>
              </w:rPr>
            </w:pPr>
            <w:proofErr w:type="spellStart"/>
            <w:r>
              <w:rPr>
                <w:bCs/>
              </w:rPr>
              <w:t>Inisiatif</w:t>
            </w:r>
            <w:proofErr w:type="spellEnd"/>
          </w:p>
        </w:tc>
        <w:tc>
          <w:tcPr>
            <w:tcW w:w="673" w:type="dxa"/>
          </w:tcPr>
          <w:p w14:paraId="56155238" w14:textId="77777777" w:rsidR="00B6463A" w:rsidRDefault="00000000">
            <w:pPr>
              <w:jc w:val="both"/>
              <w:rPr>
                <w:bCs/>
              </w:rPr>
            </w:pPr>
            <w:r>
              <w:rPr>
                <w:bCs/>
              </w:rPr>
              <w:t>1</w:t>
            </w:r>
          </w:p>
          <w:p w14:paraId="0B001992" w14:textId="77777777" w:rsidR="00B6463A" w:rsidRDefault="00000000">
            <w:pPr>
              <w:jc w:val="both"/>
              <w:rPr>
                <w:bCs/>
              </w:rPr>
            </w:pPr>
            <w:r>
              <w:rPr>
                <w:bCs/>
              </w:rPr>
              <w:t>2</w:t>
            </w:r>
          </w:p>
          <w:p w14:paraId="1DE1A6BF" w14:textId="77777777" w:rsidR="00B6463A" w:rsidRDefault="00000000">
            <w:pPr>
              <w:jc w:val="both"/>
              <w:rPr>
                <w:bCs/>
              </w:rPr>
            </w:pPr>
            <w:r>
              <w:rPr>
                <w:bCs/>
              </w:rPr>
              <w:t>3</w:t>
            </w:r>
          </w:p>
          <w:p w14:paraId="74C6A368" w14:textId="77777777" w:rsidR="00B6463A" w:rsidRDefault="00000000">
            <w:pPr>
              <w:jc w:val="both"/>
              <w:rPr>
                <w:bCs/>
              </w:rPr>
            </w:pPr>
            <w:r>
              <w:rPr>
                <w:bCs/>
              </w:rPr>
              <w:t>4</w:t>
            </w:r>
          </w:p>
          <w:p w14:paraId="0377CB90" w14:textId="77777777" w:rsidR="00B6463A" w:rsidRDefault="00000000">
            <w:pPr>
              <w:jc w:val="both"/>
              <w:rPr>
                <w:bCs/>
              </w:rPr>
            </w:pPr>
            <w:r>
              <w:rPr>
                <w:bCs/>
              </w:rPr>
              <w:t>5</w:t>
            </w:r>
          </w:p>
        </w:tc>
        <w:tc>
          <w:tcPr>
            <w:tcW w:w="874" w:type="dxa"/>
            <w:vMerge w:val="restart"/>
          </w:tcPr>
          <w:p w14:paraId="25C913AE" w14:textId="77777777" w:rsidR="00B6463A" w:rsidRDefault="00000000">
            <w:pPr>
              <w:rPr>
                <w:bCs/>
              </w:rPr>
            </w:pPr>
            <w:r>
              <w:rPr>
                <w:bCs/>
              </w:rPr>
              <w:t>Likert</w:t>
            </w:r>
          </w:p>
        </w:tc>
        <w:tc>
          <w:tcPr>
            <w:tcW w:w="1396" w:type="dxa"/>
            <w:vMerge w:val="restart"/>
          </w:tcPr>
          <w:p w14:paraId="2E04AED0" w14:textId="77777777" w:rsidR="00B6463A" w:rsidRDefault="00000000">
            <w:pPr>
              <w:rPr>
                <w:bCs/>
              </w:rPr>
            </w:pPr>
            <w:r>
              <w:rPr>
                <w:bCs/>
              </w:rPr>
              <w:fldChar w:fldCharType="begin" w:fldLock="1"/>
            </w:r>
            <w:r>
              <w:rPr>
                <w:bCs/>
              </w:rPr>
              <w:instrText>ADDIN CSL_CITATION {"citationItems":[{"id":"ITEM-1","itemData":{"ISBN":"978 – 602 –4640- 27-9","abstract":"offer an institutional theory of corporate social responsibility consisting of a se?es of propositions specifying the conditions under which corporations are likely to behave in socially responsible ways. I argue that the relationship between basic economic conditions and corporate behavior is mediated by several institutional conditions: public and private regulation, the presence of nongovernmental and other independent organizations that monitor corporate behavior, institutionalized norms regarding appropriate corporate behavior, associative behavior among corporations themselves, an organized dialogues among corporations and their stakeholders.","author":[{"dropping-particle":"","family":"Jumadiah","given":"","non-dropping-particle":"","parse-names":false,"suffix":""},{"dropping-particle":"","family":"Manfarisyah","given":"","non-dropping-particle":"","parse-names":false,"suffix":""},{"dropping-particle":"","family":"Sastro","given":"Marlia","non-dropping-particle":"","parse-names":false,"suffix":""},{"dropping-particle":"","family":"Herinawati","given":"","non-dropping-particle":"","parse-names":false,"suffix":""}],"container-title":"Unimal Press","id":"ITEM-1","issued":{"date-parts":[["2018"]]},"number-of-pages":"1-86","publisher":"Unimal Press","publisher-place":"Aceh","title":"Penerapan prinsip corporate social responsibility di provinsi Aceh","type":"book"},"uris":["http://www.mendeley.com/documents/?uuid=0f5936b6-a528-4781-8db8-198bfcee27cd"]}],"mendeley":{"formattedCitation":"(Jumadiah et al., 2018)","manualFormatting":"Jumadiah et al. (2018)","plainTextFormattedCitation":"(Jumadiah et al., 2018)","previouslyFormattedCitation":"(Jumadiah et al., 2018)"},"properties":{"noteIndex":0},"schema":"https://github.com/citation-style-language/schema/raw/master/csl-citation.json"}</w:instrText>
            </w:r>
            <w:r>
              <w:rPr>
                <w:bCs/>
              </w:rPr>
              <w:fldChar w:fldCharType="separate"/>
            </w:r>
            <w:r>
              <w:rPr>
                <w:bCs/>
              </w:rPr>
              <w:t xml:space="preserve">Jumadiah </w:t>
            </w:r>
            <w:r>
              <w:rPr>
                <w:bCs/>
                <w:i/>
              </w:rPr>
              <w:t>et al.</w:t>
            </w:r>
            <w:r>
              <w:rPr>
                <w:bCs/>
              </w:rPr>
              <w:t xml:space="preserve"> (2018)</w:t>
            </w:r>
            <w:r>
              <w:rPr>
                <w:bCs/>
              </w:rPr>
              <w:fldChar w:fldCharType="end"/>
            </w:r>
          </w:p>
        </w:tc>
      </w:tr>
      <w:tr w:rsidR="00B6463A" w14:paraId="7ABB5500" w14:textId="77777777">
        <w:trPr>
          <w:trHeight w:val="725"/>
        </w:trPr>
        <w:tc>
          <w:tcPr>
            <w:tcW w:w="1718" w:type="dxa"/>
            <w:vMerge/>
          </w:tcPr>
          <w:p w14:paraId="682C106B" w14:textId="77777777" w:rsidR="00B6463A" w:rsidRDefault="00B6463A">
            <w:pPr>
              <w:jc w:val="both"/>
              <w:rPr>
                <w:b/>
                <w:bCs/>
                <w:i/>
              </w:rPr>
            </w:pPr>
          </w:p>
        </w:tc>
        <w:tc>
          <w:tcPr>
            <w:tcW w:w="1972" w:type="dxa"/>
          </w:tcPr>
          <w:p w14:paraId="7D7ED313" w14:textId="77777777" w:rsidR="00B6463A" w:rsidRDefault="00000000">
            <w:pPr>
              <w:pStyle w:val="ListParagraph"/>
              <w:numPr>
                <w:ilvl w:val="3"/>
                <w:numId w:val="47"/>
              </w:numPr>
              <w:ind w:left="315" w:hanging="270"/>
              <w:jc w:val="both"/>
              <w:rPr>
                <w:bCs/>
              </w:rPr>
            </w:pPr>
            <w:r>
              <w:rPr>
                <w:bCs/>
              </w:rPr>
              <w:t xml:space="preserve">Kesehatan dan </w:t>
            </w:r>
            <w:proofErr w:type="spellStart"/>
            <w:r>
              <w:rPr>
                <w:bCs/>
              </w:rPr>
              <w:t>Keselamatan</w:t>
            </w:r>
            <w:proofErr w:type="spellEnd"/>
            <w:r>
              <w:rPr>
                <w:bCs/>
              </w:rPr>
              <w:t xml:space="preserve"> </w:t>
            </w:r>
            <w:proofErr w:type="spellStart"/>
            <w:r>
              <w:rPr>
                <w:bCs/>
              </w:rPr>
              <w:t>Kerja</w:t>
            </w:r>
            <w:proofErr w:type="spellEnd"/>
          </w:p>
        </w:tc>
        <w:tc>
          <w:tcPr>
            <w:tcW w:w="2468" w:type="dxa"/>
          </w:tcPr>
          <w:p w14:paraId="057489ED" w14:textId="77777777" w:rsidR="00B6463A" w:rsidRDefault="00000000">
            <w:pPr>
              <w:pStyle w:val="ListParagraph"/>
              <w:numPr>
                <w:ilvl w:val="6"/>
                <w:numId w:val="47"/>
              </w:numPr>
              <w:ind w:left="253" w:hanging="248"/>
              <w:jc w:val="both"/>
              <w:rPr>
                <w:bCs/>
              </w:rPr>
            </w:pPr>
            <w:proofErr w:type="spellStart"/>
            <w:r>
              <w:rPr>
                <w:bCs/>
              </w:rPr>
              <w:t>Keadaan</w:t>
            </w:r>
            <w:proofErr w:type="spellEnd"/>
            <w:r>
              <w:rPr>
                <w:bCs/>
              </w:rPr>
              <w:t xml:space="preserve"> </w:t>
            </w:r>
            <w:proofErr w:type="spellStart"/>
            <w:r>
              <w:rPr>
                <w:bCs/>
              </w:rPr>
              <w:t>tempat</w:t>
            </w:r>
            <w:proofErr w:type="spellEnd"/>
            <w:r>
              <w:rPr>
                <w:bCs/>
              </w:rPr>
              <w:t xml:space="preserve"> </w:t>
            </w:r>
            <w:proofErr w:type="spellStart"/>
            <w:r>
              <w:rPr>
                <w:bCs/>
              </w:rPr>
              <w:t>lingkungan</w:t>
            </w:r>
            <w:proofErr w:type="spellEnd"/>
            <w:r>
              <w:rPr>
                <w:bCs/>
              </w:rPr>
              <w:t xml:space="preserve"> </w:t>
            </w:r>
            <w:proofErr w:type="spellStart"/>
            <w:r>
              <w:rPr>
                <w:bCs/>
              </w:rPr>
              <w:t>kerja</w:t>
            </w:r>
            <w:proofErr w:type="spellEnd"/>
          </w:p>
          <w:p w14:paraId="62DBECB0" w14:textId="77777777" w:rsidR="00B6463A" w:rsidRDefault="00000000">
            <w:pPr>
              <w:pStyle w:val="ListParagraph"/>
              <w:numPr>
                <w:ilvl w:val="6"/>
                <w:numId w:val="47"/>
              </w:numPr>
              <w:ind w:left="253" w:hanging="248"/>
              <w:jc w:val="both"/>
              <w:rPr>
                <w:bCs/>
              </w:rPr>
            </w:pPr>
            <w:proofErr w:type="spellStart"/>
            <w:r>
              <w:rPr>
                <w:bCs/>
              </w:rPr>
              <w:t>Pemakaian</w:t>
            </w:r>
            <w:proofErr w:type="spellEnd"/>
            <w:r>
              <w:rPr>
                <w:bCs/>
              </w:rPr>
              <w:t xml:space="preserve"> </w:t>
            </w:r>
            <w:proofErr w:type="spellStart"/>
            <w:r>
              <w:rPr>
                <w:bCs/>
              </w:rPr>
              <w:t>peralatan</w:t>
            </w:r>
            <w:proofErr w:type="spellEnd"/>
            <w:r>
              <w:rPr>
                <w:bCs/>
              </w:rPr>
              <w:t xml:space="preserve"> </w:t>
            </w:r>
            <w:proofErr w:type="spellStart"/>
            <w:r>
              <w:rPr>
                <w:bCs/>
              </w:rPr>
              <w:t>kerja</w:t>
            </w:r>
            <w:proofErr w:type="spellEnd"/>
          </w:p>
          <w:p w14:paraId="2A14007E" w14:textId="77777777" w:rsidR="00B6463A" w:rsidRDefault="00000000">
            <w:pPr>
              <w:pStyle w:val="ListParagraph"/>
              <w:numPr>
                <w:ilvl w:val="6"/>
                <w:numId w:val="47"/>
              </w:numPr>
              <w:ind w:left="253" w:hanging="248"/>
              <w:jc w:val="both"/>
              <w:rPr>
                <w:bCs/>
              </w:rPr>
            </w:pPr>
            <w:proofErr w:type="spellStart"/>
            <w:r>
              <w:rPr>
                <w:bCs/>
              </w:rPr>
              <w:t>Kondisi</w:t>
            </w:r>
            <w:proofErr w:type="spellEnd"/>
            <w:r>
              <w:rPr>
                <w:bCs/>
              </w:rPr>
              <w:t xml:space="preserve"> </w:t>
            </w:r>
            <w:proofErr w:type="spellStart"/>
            <w:r>
              <w:rPr>
                <w:bCs/>
              </w:rPr>
              <w:t>fisik</w:t>
            </w:r>
            <w:proofErr w:type="spellEnd"/>
            <w:r>
              <w:rPr>
                <w:bCs/>
              </w:rPr>
              <w:t xml:space="preserve"> dan mental </w:t>
            </w:r>
            <w:proofErr w:type="spellStart"/>
            <w:r>
              <w:rPr>
                <w:bCs/>
              </w:rPr>
              <w:t>karyawan</w:t>
            </w:r>
            <w:proofErr w:type="spellEnd"/>
          </w:p>
        </w:tc>
        <w:tc>
          <w:tcPr>
            <w:tcW w:w="673" w:type="dxa"/>
          </w:tcPr>
          <w:p w14:paraId="5C63B278" w14:textId="77777777" w:rsidR="00B6463A" w:rsidRDefault="00000000">
            <w:pPr>
              <w:jc w:val="both"/>
              <w:rPr>
                <w:bCs/>
              </w:rPr>
            </w:pPr>
            <w:r>
              <w:rPr>
                <w:bCs/>
              </w:rPr>
              <w:t>6, 7, 8</w:t>
            </w:r>
          </w:p>
        </w:tc>
        <w:tc>
          <w:tcPr>
            <w:tcW w:w="874" w:type="dxa"/>
            <w:vMerge/>
          </w:tcPr>
          <w:p w14:paraId="77C2977B" w14:textId="77777777" w:rsidR="00B6463A" w:rsidRDefault="00B6463A">
            <w:pPr>
              <w:jc w:val="both"/>
              <w:rPr>
                <w:bCs/>
              </w:rPr>
            </w:pPr>
          </w:p>
        </w:tc>
        <w:tc>
          <w:tcPr>
            <w:tcW w:w="1396" w:type="dxa"/>
            <w:vMerge/>
          </w:tcPr>
          <w:p w14:paraId="7F3A4D7B" w14:textId="77777777" w:rsidR="00B6463A" w:rsidRDefault="00B6463A">
            <w:pPr>
              <w:jc w:val="both"/>
              <w:rPr>
                <w:bCs/>
              </w:rPr>
            </w:pPr>
          </w:p>
        </w:tc>
      </w:tr>
      <w:tr w:rsidR="00B6463A" w14:paraId="27DA2492" w14:textId="77777777">
        <w:trPr>
          <w:trHeight w:val="1421"/>
        </w:trPr>
        <w:tc>
          <w:tcPr>
            <w:tcW w:w="1718" w:type="dxa"/>
            <w:vMerge/>
          </w:tcPr>
          <w:p w14:paraId="7FB8E1CC" w14:textId="77777777" w:rsidR="00B6463A" w:rsidRDefault="00B6463A">
            <w:pPr>
              <w:jc w:val="both"/>
              <w:rPr>
                <w:b/>
                <w:bCs/>
                <w:i/>
              </w:rPr>
            </w:pPr>
          </w:p>
        </w:tc>
        <w:tc>
          <w:tcPr>
            <w:tcW w:w="1972" w:type="dxa"/>
          </w:tcPr>
          <w:p w14:paraId="72BB589A" w14:textId="77777777" w:rsidR="00B6463A" w:rsidRDefault="00000000">
            <w:pPr>
              <w:pStyle w:val="ListParagraph"/>
              <w:numPr>
                <w:ilvl w:val="3"/>
                <w:numId w:val="47"/>
              </w:numPr>
              <w:ind w:left="315" w:hanging="270"/>
              <w:jc w:val="both"/>
              <w:rPr>
                <w:bCs/>
              </w:rPr>
            </w:pPr>
            <w:proofErr w:type="spellStart"/>
            <w:r>
              <w:rPr>
                <w:bCs/>
              </w:rPr>
              <w:t>Adaptasi</w:t>
            </w:r>
            <w:proofErr w:type="spellEnd"/>
            <w:r>
              <w:rPr>
                <w:bCs/>
              </w:rPr>
              <w:t xml:space="preserve"> </w:t>
            </w:r>
            <w:proofErr w:type="spellStart"/>
            <w:r>
              <w:rPr>
                <w:bCs/>
              </w:rPr>
              <w:t>terhadap</w:t>
            </w:r>
            <w:proofErr w:type="spellEnd"/>
            <w:r>
              <w:rPr>
                <w:bCs/>
              </w:rPr>
              <w:t xml:space="preserve"> </w:t>
            </w:r>
            <w:proofErr w:type="spellStart"/>
            <w:r>
              <w:rPr>
                <w:bCs/>
              </w:rPr>
              <w:t>perubahan</w:t>
            </w:r>
            <w:proofErr w:type="spellEnd"/>
            <w:r>
              <w:rPr>
                <w:bCs/>
              </w:rPr>
              <w:t xml:space="preserve"> dan </w:t>
            </w:r>
            <w:proofErr w:type="spellStart"/>
            <w:r>
              <w:rPr>
                <w:bCs/>
              </w:rPr>
              <w:t>pengelolaan</w:t>
            </w:r>
            <w:proofErr w:type="spellEnd"/>
            <w:r>
              <w:rPr>
                <w:bCs/>
              </w:rPr>
              <w:t xml:space="preserve"> </w:t>
            </w:r>
            <w:proofErr w:type="spellStart"/>
            <w:r>
              <w:rPr>
                <w:bCs/>
              </w:rPr>
              <w:t>dampak</w:t>
            </w:r>
            <w:proofErr w:type="spellEnd"/>
            <w:r>
              <w:rPr>
                <w:bCs/>
              </w:rPr>
              <w:t xml:space="preserve"> </w:t>
            </w:r>
            <w:proofErr w:type="spellStart"/>
            <w:r>
              <w:rPr>
                <w:bCs/>
              </w:rPr>
              <w:t>lingkungan</w:t>
            </w:r>
            <w:proofErr w:type="spellEnd"/>
          </w:p>
        </w:tc>
        <w:tc>
          <w:tcPr>
            <w:tcW w:w="2468" w:type="dxa"/>
          </w:tcPr>
          <w:p w14:paraId="1842F1C7" w14:textId="77777777" w:rsidR="00B6463A" w:rsidRDefault="00000000">
            <w:pPr>
              <w:pStyle w:val="ListParagraph"/>
              <w:numPr>
                <w:ilvl w:val="6"/>
                <w:numId w:val="47"/>
              </w:numPr>
              <w:ind w:left="253" w:hanging="248"/>
              <w:jc w:val="both"/>
              <w:rPr>
                <w:bCs/>
              </w:rPr>
            </w:pPr>
            <w:proofErr w:type="spellStart"/>
            <w:r>
              <w:rPr>
                <w:bCs/>
              </w:rPr>
              <w:t>Sikap</w:t>
            </w:r>
            <w:proofErr w:type="spellEnd"/>
            <w:r>
              <w:rPr>
                <w:bCs/>
              </w:rPr>
              <w:t xml:space="preserve"> </w:t>
            </w:r>
            <w:proofErr w:type="spellStart"/>
            <w:r>
              <w:rPr>
                <w:bCs/>
              </w:rPr>
              <w:t>terbuka</w:t>
            </w:r>
            <w:proofErr w:type="spellEnd"/>
            <w:r>
              <w:rPr>
                <w:bCs/>
              </w:rPr>
              <w:t xml:space="preserve"> </w:t>
            </w:r>
            <w:proofErr w:type="spellStart"/>
            <w:r>
              <w:rPr>
                <w:bCs/>
              </w:rPr>
              <w:t>terhadap</w:t>
            </w:r>
            <w:proofErr w:type="spellEnd"/>
            <w:r>
              <w:rPr>
                <w:bCs/>
              </w:rPr>
              <w:t xml:space="preserve"> </w:t>
            </w:r>
            <w:proofErr w:type="spellStart"/>
            <w:r>
              <w:rPr>
                <w:bCs/>
              </w:rPr>
              <w:t>perubahan</w:t>
            </w:r>
            <w:proofErr w:type="spellEnd"/>
          </w:p>
          <w:p w14:paraId="5B420D13" w14:textId="77777777" w:rsidR="00B6463A" w:rsidRDefault="00000000">
            <w:pPr>
              <w:pStyle w:val="ListParagraph"/>
              <w:numPr>
                <w:ilvl w:val="6"/>
                <w:numId w:val="47"/>
              </w:numPr>
              <w:ind w:left="253" w:hanging="248"/>
              <w:jc w:val="both"/>
              <w:rPr>
                <w:bCs/>
              </w:rPr>
            </w:pPr>
            <w:proofErr w:type="spellStart"/>
            <w:r>
              <w:rPr>
                <w:bCs/>
              </w:rPr>
              <w:t>Belajar</w:t>
            </w:r>
            <w:proofErr w:type="spellEnd"/>
            <w:r>
              <w:rPr>
                <w:bCs/>
              </w:rPr>
              <w:t xml:space="preserve"> dan </w:t>
            </w:r>
            <w:proofErr w:type="spellStart"/>
            <w:r>
              <w:rPr>
                <w:bCs/>
              </w:rPr>
              <w:t>mengembangkan</w:t>
            </w:r>
            <w:proofErr w:type="spellEnd"/>
            <w:r>
              <w:rPr>
                <w:bCs/>
              </w:rPr>
              <w:t xml:space="preserve"> </w:t>
            </w:r>
            <w:proofErr w:type="spellStart"/>
            <w:r>
              <w:rPr>
                <w:bCs/>
              </w:rPr>
              <w:t>diri</w:t>
            </w:r>
            <w:proofErr w:type="spellEnd"/>
            <w:r>
              <w:rPr>
                <w:bCs/>
              </w:rPr>
              <w:t xml:space="preserve"> </w:t>
            </w:r>
          </w:p>
        </w:tc>
        <w:tc>
          <w:tcPr>
            <w:tcW w:w="673" w:type="dxa"/>
          </w:tcPr>
          <w:p w14:paraId="0FFC6B12" w14:textId="77777777" w:rsidR="00B6463A" w:rsidRDefault="00000000">
            <w:pPr>
              <w:jc w:val="both"/>
              <w:rPr>
                <w:bCs/>
              </w:rPr>
            </w:pPr>
            <w:r>
              <w:rPr>
                <w:bCs/>
              </w:rPr>
              <w:t>9</w:t>
            </w:r>
          </w:p>
          <w:p w14:paraId="61A44ADC" w14:textId="77777777" w:rsidR="00B6463A" w:rsidRDefault="00000000">
            <w:pPr>
              <w:jc w:val="both"/>
              <w:rPr>
                <w:bCs/>
              </w:rPr>
            </w:pPr>
            <w:r>
              <w:rPr>
                <w:bCs/>
              </w:rPr>
              <w:t>10 11</w:t>
            </w:r>
          </w:p>
        </w:tc>
        <w:tc>
          <w:tcPr>
            <w:tcW w:w="874" w:type="dxa"/>
            <w:vMerge/>
          </w:tcPr>
          <w:p w14:paraId="76D8B209" w14:textId="77777777" w:rsidR="00B6463A" w:rsidRDefault="00B6463A">
            <w:pPr>
              <w:jc w:val="both"/>
              <w:rPr>
                <w:bCs/>
              </w:rPr>
            </w:pPr>
          </w:p>
        </w:tc>
        <w:tc>
          <w:tcPr>
            <w:tcW w:w="1396" w:type="dxa"/>
            <w:vMerge/>
          </w:tcPr>
          <w:p w14:paraId="7232F47C" w14:textId="77777777" w:rsidR="00B6463A" w:rsidRDefault="00B6463A">
            <w:pPr>
              <w:jc w:val="both"/>
              <w:rPr>
                <w:bCs/>
              </w:rPr>
            </w:pPr>
          </w:p>
        </w:tc>
      </w:tr>
      <w:tr w:rsidR="00B6463A" w14:paraId="71F19FC5" w14:textId="77777777">
        <w:trPr>
          <w:trHeight w:val="1421"/>
        </w:trPr>
        <w:tc>
          <w:tcPr>
            <w:tcW w:w="1718" w:type="dxa"/>
            <w:vMerge/>
          </w:tcPr>
          <w:p w14:paraId="76B9C1B0" w14:textId="77777777" w:rsidR="00B6463A" w:rsidRDefault="00B6463A">
            <w:pPr>
              <w:jc w:val="both"/>
              <w:rPr>
                <w:b/>
                <w:bCs/>
                <w:i/>
              </w:rPr>
            </w:pPr>
          </w:p>
        </w:tc>
        <w:tc>
          <w:tcPr>
            <w:tcW w:w="1972" w:type="dxa"/>
          </w:tcPr>
          <w:p w14:paraId="4F48762C" w14:textId="77777777" w:rsidR="00B6463A" w:rsidRDefault="00000000">
            <w:pPr>
              <w:pStyle w:val="ListParagraph"/>
              <w:numPr>
                <w:ilvl w:val="3"/>
                <w:numId w:val="47"/>
              </w:numPr>
              <w:ind w:left="315" w:hanging="270"/>
              <w:jc w:val="both"/>
              <w:rPr>
                <w:bCs/>
              </w:rPr>
            </w:pPr>
            <w:proofErr w:type="spellStart"/>
            <w:r>
              <w:rPr>
                <w:bCs/>
              </w:rPr>
              <w:t>Sumber</w:t>
            </w:r>
            <w:proofErr w:type="spellEnd"/>
            <w:r>
              <w:rPr>
                <w:bCs/>
              </w:rPr>
              <w:t xml:space="preserve"> Daya Alam</w:t>
            </w:r>
          </w:p>
        </w:tc>
        <w:tc>
          <w:tcPr>
            <w:tcW w:w="2468" w:type="dxa"/>
          </w:tcPr>
          <w:p w14:paraId="29EA4BEE" w14:textId="77777777" w:rsidR="00B6463A" w:rsidRDefault="00000000">
            <w:pPr>
              <w:pStyle w:val="ListParagraph"/>
              <w:numPr>
                <w:ilvl w:val="6"/>
                <w:numId w:val="47"/>
              </w:numPr>
              <w:ind w:left="253" w:hanging="248"/>
              <w:jc w:val="both"/>
              <w:rPr>
                <w:bCs/>
              </w:rPr>
            </w:pPr>
            <w:proofErr w:type="spellStart"/>
            <w:r>
              <w:rPr>
                <w:lang w:eastAsia="zh-CN"/>
              </w:rPr>
              <w:t>Pemanfaatan</w:t>
            </w:r>
            <w:proofErr w:type="spellEnd"/>
            <w:r>
              <w:rPr>
                <w:lang w:eastAsia="zh-CN"/>
              </w:rPr>
              <w:t xml:space="preserve"> </w:t>
            </w:r>
            <w:proofErr w:type="spellStart"/>
            <w:r>
              <w:rPr>
                <w:lang w:eastAsia="zh-CN"/>
              </w:rPr>
              <w:t>Sumber</w:t>
            </w:r>
            <w:proofErr w:type="spellEnd"/>
            <w:r>
              <w:rPr>
                <w:lang w:eastAsia="zh-CN"/>
              </w:rPr>
              <w:t xml:space="preserve"> Daya Alam </w:t>
            </w:r>
            <w:proofErr w:type="spellStart"/>
            <w:r>
              <w:rPr>
                <w:lang w:eastAsia="zh-CN"/>
              </w:rPr>
              <w:t>untuk</w:t>
            </w:r>
            <w:proofErr w:type="spellEnd"/>
            <w:r>
              <w:rPr>
                <w:lang w:eastAsia="zh-CN"/>
              </w:rPr>
              <w:t xml:space="preserve"> </w:t>
            </w:r>
            <w:proofErr w:type="spellStart"/>
            <w:r>
              <w:rPr>
                <w:lang w:eastAsia="zh-CN"/>
              </w:rPr>
              <w:t>menciptakan</w:t>
            </w:r>
            <w:proofErr w:type="spellEnd"/>
            <w:r>
              <w:rPr>
                <w:lang w:eastAsia="zh-CN"/>
              </w:rPr>
              <w:t xml:space="preserve"> </w:t>
            </w:r>
            <w:proofErr w:type="spellStart"/>
            <w:r>
              <w:rPr>
                <w:lang w:eastAsia="zh-CN"/>
              </w:rPr>
              <w:t>lingkugan</w:t>
            </w:r>
            <w:proofErr w:type="spellEnd"/>
            <w:r>
              <w:rPr>
                <w:lang w:eastAsia="zh-CN"/>
              </w:rPr>
              <w:t xml:space="preserve"> yang </w:t>
            </w:r>
            <w:proofErr w:type="spellStart"/>
            <w:r>
              <w:rPr>
                <w:lang w:eastAsia="zh-CN"/>
              </w:rPr>
              <w:t>sehat</w:t>
            </w:r>
            <w:proofErr w:type="spellEnd"/>
          </w:p>
        </w:tc>
        <w:tc>
          <w:tcPr>
            <w:tcW w:w="673" w:type="dxa"/>
          </w:tcPr>
          <w:p w14:paraId="1C6FAA0D" w14:textId="77777777" w:rsidR="00B6463A" w:rsidRDefault="00000000">
            <w:pPr>
              <w:jc w:val="both"/>
              <w:rPr>
                <w:bCs/>
              </w:rPr>
            </w:pPr>
            <w:r>
              <w:rPr>
                <w:bCs/>
              </w:rPr>
              <w:t>12</w:t>
            </w:r>
          </w:p>
        </w:tc>
        <w:tc>
          <w:tcPr>
            <w:tcW w:w="874" w:type="dxa"/>
            <w:vMerge/>
          </w:tcPr>
          <w:p w14:paraId="02DB7E3B" w14:textId="77777777" w:rsidR="00B6463A" w:rsidRDefault="00B6463A">
            <w:pPr>
              <w:jc w:val="both"/>
              <w:rPr>
                <w:bCs/>
              </w:rPr>
            </w:pPr>
          </w:p>
        </w:tc>
        <w:tc>
          <w:tcPr>
            <w:tcW w:w="1396" w:type="dxa"/>
            <w:vMerge/>
          </w:tcPr>
          <w:p w14:paraId="3986582E" w14:textId="77777777" w:rsidR="00B6463A" w:rsidRDefault="00B6463A">
            <w:pPr>
              <w:jc w:val="both"/>
              <w:rPr>
                <w:bCs/>
              </w:rPr>
            </w:pPr>
          </w:p>
        </w:tc>
      </w:tr>
      <w:tr w:rsidR="00B6463A" w14:paraId="69CB9FDA" w14:textId="77777777">
        <w:trPr>
          <w:trHeight w:val="1421"/>
        </w:trPr>
        <w:tc>
          <w:tcPr>
            <w:tcW w:w="1718" w:type="dxa"/>
            <w:vMerge w:val="restart"/>
          </w:tcPr>
          <w:p w14:paraId="5D8B4F36" w14:textId="77777777" w:rsidR="00B6463A" w:rsidRDefault="00000000">
            <w:pPr>
              <w:rPr>
                <w:b/>
                <w:bCs/>
              </w:rPr>
            </w:pPr>
            <w:r>
              <w:rPr>
                <w:b/>
                <w:bCs/>
                <w:i/>
              </w:rPr>
              <w:t xml:space="preserve">Work Life Balance </w:t>
            </w:r>
            <w:r>
              <w:rPr>
                <w:b/>
                <w:bCs/>
              </w:rPr>
              <w:t>(X3)</w:t>
            </w:r>
          </w:p>
        </w:tc>
        <w:tc>
          <w:tcPr>
            <w:tcW w:w="1972" w:type="dxa"/>
          </w:tcPr>
          <w:p w14:paraId="446AB431" w14:textId="77777777" w:rsidR="00B6463A" w:rsidRDefault="00000000">
            <w:pPr>
              <w:pStyle w:val="ListParagraph"/>
              <w:numPr>
                <w:ilvl w:val="0"/>
                <w:numId w:val="48"/>
              </w:numPr>
              <w:ind w:left="327" w:hanging="327"/>
              <w:jc w:val="both"/>
              <w:rPr>
                <w:i/>
              </w:rPr>
            </w:pPr>
            <w:r>
              <w:rPr>
                <w:i/>
              </w:rPr>
              <w:t xml:space="preserve">Time Balance </w:t>
            </w:r>
            <w:r>
              <w:t>(</w:t>
            </w:r>
            <w:proofErr w:type="spellStart"/>
            <w:r>
              <w:t>keseimbangan</w:t>
            </w:r>
            <w:proofErr w:type="spellEnd"/>
            <w:r>
              <w:t xml:space="preserve"> </w:t>
            </w:r>
            <w:proofErr w:type="spellStart"/>
            <w:r>
              <w:t>waktu</w:t>
            </w:r>
            <w:proofErr w:type="spellEnd"/>
            <w:r>
              <w:t>)</w:t>
            </w:r>
          </w:p>
        </w:tc>
        <w:tc>
          <w:tcPr>
            <w:tcW w:w="2468" w:type="dxa"/>
          </w:tcPr>
          <w:p w14:paraId="4C8F9304" w14:textId="77777777" w:rsidR="00B6463A" w:rsidRDefault="00000000">
            <w:pPr>
              <w:pStyle w:val="ListParagraph"/>
              <w:numPr>
                <w:ilvl w:val="0"/>
                <w:numId w:val="49"/>
              </w:numPr>
              <w:ind w:left="261" w:hanging="261"/>
              <w:jc w:val="both"/>
            </w:pPr>
            <w:proofErr w:type="spellStart"/>
            <w:r>
              <w:t>Jumlah</w:t>
            </w:r>
            <w:proofErr w:type="spellEnd"/>
            <w:r>
              <w:t xml:space="preserve"> </w:t>
            </w:r>
            <w:proofErr w:type="spellStart"/>
            <w:r>
              <w:t>waktu</w:t>
            </w:r>
            <w:proofErr w:type="spellEnd"/>
            <w:r>
              <w:t xml:space="preserve"> yang </w:t>
            </w:r>
            <w:proofErr w:type="spellStart"/>
            <w:r>
              <w:t>diberikan</w:t>
            </w:r>
            <w:proofErr w:type="spellEnd"/>
            <w:r>
              <w:t xml:space="preserve"> </w:t>
            </w:r>
            <w:proofErr w:type="spellStart"/>
            <w:r>
              <w:t>individu</w:t>
            </w:r>
            <w:proofErr w:type="spellEnd"/>
            <w:r>
              <w:t xml:space="preserve"> </w:t>
            </w:r>
            <w:proofErr w:type="spellStart"/>
            <w:r>
              <w:t>baik</w:t>
            </w:r>
            <w:proofErr w:type="spellEnd"/>
            <w:r>
              <w:t xml:space="preserve"> </w:t>
            </w:r>
            <w:proofErr w:type="spellStart"/>
            <w:r>
              <w:t>bagi</w:t>
            </w:r>
            <w:proofErr w:type="spellEnd"/>
            <w:r>
              <w:t xml:space="preserve"> </w:t>
            </w:r>
            <w:proofErr w:type="spellStart"/>
            <w:r>
              <w:t>pekerjaan</w:t>
            </w:r>
            <w:proofErr w:type="spellEnd"/>
            <w:r>
              <w:t xml:space="preserve"> </w:t>
            </w:r>
            <w:proofErr w:type="spellStart"/>
            <w:r>
              <w:t>misalnya</w:t>
            </w:r>
            <w:proofErr w:type="spellEnd"/>
            <w:r>
              <w:t xml:space="preserve"> </w:t>
            </w:r>
            <w:proofErr w:type="spellStart"/>
            <w:r>
              <w:t>waktu</w:t>
            </w:r>
            <w:proofErr w:type="spellEnd"/>
            <w:r>
              <w:t xml:space="preserve"> </w:t>
            </w:r>
            <w:proofErr w:type="spellStart"/>
            <w:r>
              <w:t>bagi</w:t>
            </w:r>
            <w:proofErr w:type="spellEnd"/>
            <w:r>
              <w:t xml:space="preserve"> </w:t>
            </w:r>
            <w:proofErr w:type="spellStart"/>
            <w:r>
              <w:t>keluarganya</w:t>
            </w:r>
            <w:proofErr w:type="spellEnd"/>
          </w:p>
        </w:tc>
        <w:tc>
          <w:tcPr>
            <w:tcW w:w="673" w:type="dxa"/>
          </w:tcPr>
          <w:p w14:paraId="3B07EAC7" w14:textId="77777777" w:rsidR="00B6463A" w:rsidRDefault="00000000">
            <w:pPr>
              <w:jc w:val="both"/>
              <w:rPr>
                <w:bCs/>
              </w:rPr>
            </w:pPr>
            <w:r>
              <w:rPr>
                <w:bCs/>
              </w:rPr>
              <w:t>1</w:t>
            </w:r>
          </w:p>
          <w:p w14:paraId="39C6A478" w14:textId="77777777" w:rsidR="00B6463A" w:rsidRDefault="00000000">
            <w:pPr>
              <w:jc w:val="both"/>
              <w:rPr>
                <w:bCs/>
              </w:rPr>
            </w:pPr>
            <w:r>
              <w:rPr>
                <w:bCs/>
              </w:rPr>
              <w:t>2</w:t>
            </w:r>
          </w:p>
          <w:p w14:paraId="14A050B6" w14:textId="77777777" w:rsidR="00B6463A" w:rsidRDefault="00000000">
            <w:pPr>
              <w:jc w:val="both"/>
              <w:rPr>
                <w:bCs/>
              </w:rPr>
            </w:pPr>
            <w:r>
              <w:rPr>
                <w:bCs/>
              </w:rPr>
              <w:t>3</w:t>
            </w:r>
          </w:p>
        </w:tc>
        <w:tc>
          <w:tcPr>
            <w:tcW w:w="874" w:type="dxa"/>
            <w:vMerge w:val="restart"/>
          </w:tcPr>
          <w:p w14:paraId="654503AC" w14:textId="77777777" w:rsidR="00B6463A" w:rsidRDefault="00000000">
            <w:pPr>
              <w:jc w:val="both"/>
              <w:rPr>
                <w:bCs/>
              </w:rPr>
            </w:pPr>
            <w:r>
              <w:rPr>
                <w:bCs/>
              </w:rPr>
              <w:t>Likert</w:t>
            </w:r>
          </w:p>
        </w:tc>
        <w:tc>
          <w:tcPr>
            <w:tcW w:w="1396" w:type="dxa"/>
            <w:vMerge w:val="restart"/>
          </w:tcPr>
          <w:p w14:paraId="23AAC81C" w14:textId="77777777" w:rsidR="00B6463A" w:rsidRDefault="00000000">
            <w:pPr>
              <w:jc w:val="both"/>
              <w:rPr>
                <w:bCs/>
              </w:rPr>
            </w:pPr>
            <w:r>
              <w:rPr>
                <w:bCs/>
              </w:rPr>
              <w:fldChar w:fldCharType="begin" w:fldLock="1"/>
            </w:r>
            <w:r>
              <w:rPr>
                <w:bCs/>
              </w:rPr>
              <w:instrText>ADDIN CSL_CITATION {"citationItems":[{"id":"ITEM-1","itemData":{"author":[{"dropping-particle":"","family":"Hudson","given":"","non-dropping-particle":"","parse-names":false,"suffix":""}],"edition":"20:20","id":"ITEM-1","issued":{"date-parts":[["2005"]]},"number-of-pages":"1-30","publisher-place":"Australia","title":"The case for work-life balance closing gap betwen policy and practie","type":"book"},"uris":["http://www.mendeley.com/documents/?uuid=e76f0483-1c83-4af7-a11d-7dad56e6ac98"]}],"mendeley":{"formattedCitation":"(Hudson, 2005)","manualFormatting":"Hudson (2005:3)","plainTextFormattedCitation":"(Hudson, 2005)","previouslyFormattedCitation":"(Hudson, 2005)"},"properties":{"noteIndex":0},"schema":"https://github.com/citation-style-language/schema/raw/master/csl-citation.json"}</w:instrText>
            </w:r>
            <w:r>
              <w:rPr>
                <w:bCs/>
              </w:rPr>
              <w:fldChar w:fldCharType="separate"/>
            </w:r>
            <w:r>
              <w:rPr>
                <w:bCs/>
              </w:rPr>
              <w:t>Hudson (2005:3)</w:t>
            </w:r>
            <w:r>
              <w:rPr>
                <w:bCs/>
              </w:rPr>
              <w:fldChar w:fldCharType="end"/>
            </w:r>
            <w:r>
              <w:rPr>
                <w:bCs/>
              </w:rPr>
              <w:t xml:space="preserve"> </w:t>
            </w:r>
          </w:p>
        </w:tc>
      </w:tr>
      <w:tr w:rsidR="00B6463A" w14:paraId="76056A96" w14:textId="77777777">
        <w:trPr>
          <w:trHeight w:val="1421"/>
        </w:trPr>
        <w:tc>
          <w:tcPr>
            <w:tcW w:w="1718" w:type="dxa"/>
            <w:vMerge/>
          </w:tcPr>
          <w:p w14:paraId="43C06B8D" w14:textId="77777777" w:rsidR="00B6463A" w:rsidRDefault="00B6463A">
            <w:pPr>
              <w:jc w:val="both"/>
              <w:rPr>
                <w:b/>
                <w:bCs/>
                <w:i/>
              </w:rPr>
            </w:pPr>
          </w:p>
        </w:tc>
        <w:tc>
          <w:tcPr>
            <w:tcW w:w="1972" w:type="dxa"/>
          </w:tcPr>
          <w:p w14:paraId="47EAD5A4" w14:textId="77777777" w:rsidR="00B6463A" w:rsidRDefault="00000000">
            <w:pPr>
              <w:pStyle w:val="ListParagraph"/>
              <w:numPr>
                <w:ilvl w:val="0"/>
                <w:numId w:val="48"/>
              </w:numPr>
              <w:ind w:left="327" w:hanging="327"/>
              <w:jc w:val="both"/>
              <w:rPr>
                <w:i/>
              </w:rPr>
            </w:pPr>
            <w:r>
              <w:rPr>
                <w:i/>
              </w:rPr>
              <w:t xml:space="preserve">Involvement Balance </w:t>
            </w:r>
            <w:r>
              <w:t>(</w:t>
            </w:r>
            <w:proofErr w:type="spellStart"/>
            <w:r>
              <w:t>Keseimbangan</w:t>
            </w:r>
            <w:proofErr w:type="spellEnd"/>
            <w:r>
              <w:t xml:space="preserve"> </w:t>
            </w:r>
            <w:proofErr w:type="spellStart"/>
            <w:r>
              <w:t>Keterlibatan</w:t>
            </w:r>
            <w:proofErr w:type="spellEnd"/>
            <w:r>
              <w:t>)</w:t>
            </w:r>
          </w:p>
        </w:tc>
        <w:tc>
          <w:tcPr>
            <w:tcW w:w="2468" w:type="dxa"/>
          </w:tcPr>
          <w:p w14:paraId="1712D11E" w14:textId="77777777" w:rsidR="00B6463A" w:rsidRDefault="00000000">
            <w:pPr>
              <w:pStyle w:val="ListParagraph"/>
              <w:numPr>
                <w:ilvl w:val="0"/>
                <w:numId w:val="50"/>
              </w:numPr>
              <w:ind w:left="261" w:hanging="261"/>
              <w:jc w:val="both"/>
            </w:pPr>
            <w:proofErr w:type="spellStart"/>
            <w:r>
              <w:t>Jumlah</w:t>
            </w:r>
            <w:proofErr w:type="spellEnd"/>
            <w:r>
              <w:t xml:space="preserve"> </w:t>
            </w:r>
            <w:proofErr w:type="spellStart"/>
            <w:r>
              <w:t>atau</w:t>
            </w:r>
            <w:proofErr w:type="spellEnd"/>
            <w:r>
              <w:t xml:space="preserve"> </w:t>
            </w:r>
            <w:proofErr w:type="spellStart"/>
            <w:r>
              <w:t>tingkat</w:t>
            </w:r>
            <w:proofErr w:type="spellEnd"/>
            <w:r>
              <w:t xml:space="preserve"> </w:t>
            </w:r>
            <w:proofErr w:type="spellStart"/>
            <w:r>
              <w:t>keterlibatam</w:t>
            </w:r>
            <w:proofErr w:type="spellEnd"/>
            <w:r>
              <w:t xml:space="preserve"> </w:t>
            </w:r>
            <w:proofErr w:type="spellStart"/>
            <w:r>
              <w:t>secara</w:t>
            </w:r>
            <w:proofErr w:type="spellEnd"/>
            <w:r>
              <w:t xml:space="preserve"> </w:t>
            </w:r>
            <w:proofErr w:type="spellStart"/>
            <w:r>
              <w:t>psikologis</w:t>
            </w:r>
            <w:proofErr w:type="spellEnd"/>
          </w:p>
          <w:p w14:paraId="47ED2BE3" w14:textId="77777777" w:rsidR="00B6463A" w:rsidRDefault="00000000">
            <w:pPr>
              <w:pStyle w:val="ListParagraph"/>
              <w:numPr>
                <w:ilvl w:val="0"/>
                <w:numId w:val="50"/>
              </w:numPr>
              <w:ind w:left="261" w:hanging="261"/>
              <w:jc w:val="both"/>
            </w:pPr>
            <w:proofErr w:type="spellStart"/>
            <w:r>
              <w:t>Komitemn</w:t>
            </w:r>
            <w:proofErr w:type="spellEnd"/>
            <w:r>
              <w:t xml:space="preserve"> </w:t>
            </w:r>
            <w:proofErr w:type="spellStart"/>
            <w:r>
              <w:t>suatu</w:t>
            </w:r>
            <w:proofErr w:type="spellEnd"/>
            <w:r>
              <w:t xml:space="preserve"> </w:t>
            </w:r>
            <w:proofErr w:type="spellStart"/>
            <w:r>
              <w:t>individu</w:t>
            </w:r>
            <w:proofErr w:type="spellEnd"/>
            <w:r>
              <w:t xml:space="preserve"> </w:t>
            </w:r>
            <w:proofErr w:type="spellStart"/>
            <w:r>
              <w:t>dalam</w:t>
            </w:r>
            <w:proofErr w:type="spellEnd"/>
            <w:r>
              <w:t xml:space="preserve"> </w:t>
            </w:r>
            <w:proofErr w:type="spellStart"/>
            <w:r>
              <w:lastRenderedPageBreak/>
              <w:t>pekerjaan</w:t>
            </w:r>
            <w:proofErr w:type="spellEnd"/>
            <w:r>
              <w:t xml:space="preserve"> </w:t>
            </w:r>
            <w:proofErr w:type="spellStart"/>
            <w:r>
              <w:t>ataupun</w:t>
            </w:r>
            <w:proofErr w:type="spellEnd"/>
            <w:r>
              <w:t xml:space="preserve"> </w:t>
            </w:r>
            <w:proofErr w:type="spellStart"/>
            <w:r>
              <w:t>diluar</w:t>
            </w:r>
            <w:proofErr w:type="spellEnd"/>
            <w:r>
              <w:t xml:space="preserve"> </w:t>
            </w:r>
            <w:proofErr w:type="spellStart"/>
            <w:r>
              <w:t>pekerjaan</w:t>
            </w:r>
            <w:proofErr w:type="spellEnd"/>
          </w:p>
        </w:tc>
        <w:tc>
          <w:tcPr>
            <w:tcW w:w="673" w:type="dxa"/>
          </w:tcPr>
          <w:p w14:paraId="70B981F2" w14:textId="77777777" w:rsidR="00B6463A" w:rsidRDefault="00000000">
            <w:pPr>
              <w:jc w:val="both"/>
              <w:rPr>
                <w:bCs/>
              </w:rPr>
            </w:pPr>
            <w:r>
              <w:rPr>
                <w:bCs/>
              </w:rPr>
              <w:lastRenderedPageBreak/>
              <w:t>4</w:t>
            </w:r>
          </w:p>
          <w:p w14:paraId="17BB22FE" w14:textId="77777777" w:rsidR="00B6463A" w:rsidRDefault="00000000">
            <w:pPr>
              <w:jc w:val="both"/>
              <w:rPr>
                <w:bCs/>
              </w:rPr>
            </w:pPr>
            <w:r>
              <w:rPr>
                <w:bCs/>
              </w:rPr>
              <w:t>5</w:t>
            </w:r>
          </w:p>
          <w:p w14:paraId="013A2A57" w14:textId="77777777" w:rsidR="00B6463A" w:rsidRDefault="00000000">
            <w:pPr>
              <w:jc w:val="both"/>
              <w:rPr>
                <w:bCs/>
              </w:rPr>
            </w:pPr>
            <w:r>
              <w:rPr>
                <w:bCs/>
              </w:rPr>
              <w:t>6</w:t>
            </w:r>
          </w:p>
          <w:p w14:paraId="2F770AB2" w14:textId="77777777" w:rsidR="00B6463A" w:rsidRDefault="00000000">
            <w:pPr>
              <w:jc w:val="both"/>
              <w:rPr>
                <w:bCs/>
              </w:rPr>
            </w:pPr>
            <w:r>
              <w:rPr>
                <w:bCs/>
              </w:rPr>
              <w:t>7</w:t>
            </w:r>
          </w:p>
        </w:tc>
        <w:tc>
          <w:tcPr>
            <w:tcW w:w="874" w:type="dxa"/>
            <w:vMerge/>
          </w:tcPr>
          <w:p w14:paraId="04E22643" w14:textId="77777777" w:rsidR="00B6463A" w:rsidRDefault="00B6463A">
            <w:pPr>
              <w:jc w:val="both"/>
              <w:rPr>
                <w:bCs/>
              </w:rPr>
            </w:pPr>
          </w:p>
        </w:tc>
        <w:tc>
          <w:tcPr>
            <w:tcW w:w="1396" w:type="dxa"/>
            <w:vMerge/>
          </w:tcPr>
          <w:p w14:paraId="72E27DEA" w14:textId="77777777" w:rsidR="00B6463A" w:rsidRDefault="00B6463A">
            <w:pPr>
              <w:jc w:val="both"/>
              <w:rPr>
                <w:bCs/>
              </w:rPr>
            </w:pPr>
          </w:p>
        </w:tc>
      </w:tr>
      <w:tr w:rsidR="00B6463A" w14:paraId="034F263F" w14:textId="77777777">
        <w:trPr>
          <w:trHeight w:val="1421"/>
        </w:trPr>
        <w:tc>
          <w:tcPr>
            <w:tcW w:w="1718" w:type="dxa"/>
            <w:vMerge/>
          </w:tcPr>
          <w:p w14:paraId="48D6E65E" w14:textId="77777777" w:rsidR="00B6463A" w:rsidRDefault="00B6463A">
            <w:pPr>
              <w:jc w:val="both"/>
              <w:rPr>
                <w:b/>
                <w:bCs/>
                <w:i/>
              </w:rPr>
            </w:pPr>
          </w:p>
        </w:tc>
        <w:tc>
          <w:tcPr>
            <w:tcW w:w="1972" w:type="dxa"/>
          </w:tcPr>
          <w:p w14:paraId="775070F2" w14:textId="77777777" w:rsidR="00B6463A" w:rsidRDefault="00000000">
            <w:pPr>
              <w:pStyle w:val="ListParagraph"/>
              <w:numPr>
                <w:ilvl w:val="0"/>
                <w:numId w:val="48"/>
              </w:numPr>
              <w:ind w:left="327" w:hanging="327"/>
              <w:jc w:val="both"/>
              <w:rPr>
                <w:i/>
              </w:rPr>
            </w:pPr>
            <w:proofErr w:type="spellStart"/>
            <w:r>
              <w:rPr>
                <w:i/>
              </w:rPr>
              <w:t>Statisfaction</w:t>
            </w:r>
            <w:proofErr w:type="spellEnd"/>
            <w:r>
              <w:rPr>
                <w:i/>
              </w:rPr>
              <w:t xml:space="preserve"> </w:t>
            </w:r>
            <w:r>
              <w:t>(</w:t>
            </w:r>
            <w:proofErr w:type="spellStart"/>
            <w:r>
              <w:t>keseimbangan</w:t>
            </w:r>
            <w:proofErr w:type="spellEnd"/>
            <w:r>
              <w:t xml:space="preserve"> </w:t>
            </w:r>
            <w:proofErr w:type="spellStart"/>
            <w:r>
              <w:t>kepuasan</w:t>
            </w:r>
            <w:proofErr w:type="spellEnd"/>
            <w:r>
              <w:t>)</w:t>
            </w:r>
          </w:p>
        </w:tc>
        <w:tc>
          <w:tcPr>
            <w:tcW w:w="2468" w:type="dxa"/>
          </w:tcPr>
          <w:p w14:paraId="6409FB15" w14:textId="77777777" w:rsidR="00B6463A" w:rsidRDefault="00000000">
            <w:pPr>
              <w:pStyle w:val="ListParagraph"/>
              <w:numPr>
                <w:ilvl w:val="0"/>
                <w:numId w:val="51"/>
              </w:numPr>
              <w:ind w:left="261" w:hanging="270"/>
              <w:jc w:val="both"/>
            </w:pPr>
            <w:proofErr w:type="spellStart"/>
            <w:r>
              <w:t>Jumlah</w:t>
            </w:r>
            <w:proofErr w:type="spellEnd"/>
            <w:r>
              <w:t xml:space="preserve"> </w:t>
            </w:r>
            <w:proofErr w:type="spellStart"/>
            <w:r>
              <w:t>tingkat</w:t>
            </w:r>
            <w:proofErr w:type="spellEnd"/>
            <w:r>
              <w:t xml:space="preserve"> </w:t>
            </w:r>
            <w:proofErr w:type="spellStart"/>
            <w:r>
              <w:t>kepuasan</w:t>
            </w:r>
            <w:proofErr w:type="spellEnd"/>
            <w:r>
              <w:t xml:space="preserve"> </w:t>
            </w:r>
            <w:proofErr w:type="spellStart"/>
            <w:r>
              <w:t>terhadap</w:t>
            </w:r>
            <w:proofErr w:type="spellEnd"/>
            <w:r>
              <w:t xml:space="preserve"> </w:t>
            </w:r>
            <w:proofErr w:type="spellStart"/>
            <w:r>
              <w:t>kegiatan</w:t>
            </w:r>
            <w:proofErr w:type="spellEnd"/>
            <w:r>
              <w:t xml:space="preserve"> </w:t>
            </w:r>
            <w:proofErr w:type="spellStart"/>
            <w:r>
              <w:t>pekerjaan</w:t>
            </w:r>
            <w:proofErr w:type="spellEnd"/>
            <w:r>
              <w:t xml:space="preserve"> </w:t>
            </w:r>
            <w:proofErr w:type="spellStart"/>
            <w:r>
              <w:t>ataupun</w:t>
            </w:r>
            <w:proofErr w:type="spellEnd"/>
            <w:r>
              <w:t xml:space="preserve"> </w:t>
            </w:r>
            <w:proofErr w:type="spellStart"/>
            <w:r>
              <w:t>diluar</w:t>
            </w:r>
            <w:proofErr w:type="spellEnd"/>
            <w:r>
              <w:t xml:space="preserve"> </w:t>
            </w:r>
            <w:proofErr w:type="spellStart"/>
            <w:r>
              <w:t>pekerjaan</w:t>
            </w:r>
            <w:proofErr w:type="spellEnd"/>
          </w:p>
        </w:tc>
        <w:tc>
          <w:tcPr>
            <w:tcW w:w="673" w:type="dxa"/>
          </w:tcPr>
          <w:p w14:paraId="6DF2488A" w14:textId="77777777" w:rsidR="00B6463A" w:rsidRDefault="00000000">
            <w:pPr>
              <w:jc w:val="both"/>
              <w:rPr>
                <w:bCs/>
              </w:rPr>
            </w:pPr>
            <w:r>
              <w:rPr>
                <w:bCs/>
              </w:rPr>
              <w:t>8</w:t>
            </w:r>
          </w:p>
          <w:p w14:paraId="02D5D644" w14:textId="77777777" w:rsidR="00B6463A" w:rsidRDefault="00000000">
            <w:pPr>
              <w:jc w:val="both"/>
              <w:rPr>
                <w:bCs/>
              </w:rPr>
            </w:pPr>
            <w:r>
              <w:rPr>
                <w:bCs/>
              </w:rPr>
              <w:t>9</w:t>
            </w:r>
          </w:p>
          <w:p w14:paraId="60899331" w14:textId="77777777" w:rsidR="00B6463A" w:rsidRDefault="00000000">
            <w:pPr>
              <w:jc w:val="both"/>
              <w:rPr>
                <w:bCs/>
              </w:rPr>
            </w:pPr>
            <w:r>
              <w:rPr>
                <w:bCs/>
              </w:rPr>
              <w:t>10</w:t>
            </w:r>
          </w:p>
        </w:tc>
        <w:tc>
          <w:tcPr>
            <w:tcW w:w="874" w:type="dxa"/>
            <w:vMerge/>
          </w:tcPr>
          <w:p w14:paraId="18E0AA41" w14:textId="77777777" w:rsidR="00B6463A" w:rsidRDefault="00B6463A">
            <w:pPr>
              <w:jc w:val="both"/>
              <w:rPr>
                <w:bCs/>
              </w:rPr>
            </w:pPr>
          </w:p>
        </w:tc>
        <w:tc>
          <w:tcPr>
            <w:tcW w:w="1396" w:type="dxa"/>
            <w:vMerge/>
          </w:tcPr>
          <w:p w14:paraId="7DF035DC" w14:textId="77777777" w:rsidR="00B6463A" w:rsidRDefault="00B6463A">
            <w:pPr>
              <w:jc w:val="both"/>
              <w:rPr>
                <w:bCs/>
              </w:rPr>
            </w:pPr>
          </w:p>
        </w:tc>
      </w:tr>
    </w:tbl>
    <w:p w14:paraId="0E7AF2F7" w14:textId="77777777" w:rsidR="00B6463A" w:rsidRDefault="00B6463A">
      <w:pPr>
        <w:rPr>
          <w:b/>
          <w:bCs/>
        </w:rPr>
      </w:pPr>
      <w:bookmarkStart w:id="66" w:name="_Toc154143333"/>
    </w:p>
    <w:p w14:paraId="1DC7AA6D" w14:textId="77777777" w:rsidR="00B6463A" w:rsidRDefault="00000000">
      <w:pPr>
        <w:pStyle w:val="Heading2"/>
        <w:numPr>
          <w:ilvl w:val="0"/>
          <w:numId w:val="40"/>
        </w:numPr>
        <w:ind w:left="426" w:hanging="426"/>
        <w:jc w:val="both"/>
        <w:rPr>
          <w:lang w:val="id-ID"/>
        </w:rPr>
      </w:pPr>
      <w:bookmarkStart w:id="67" w:name="_Toc168420984"/>
      <w:r>
        <w:rPr>
          <w:lang w:val="id-ID"/>
        </w:rPr>
        <w:t>Metode Pengumpulan Data</w:t>
      </w:r>
      <w:bookmarkEnd w:id="66"/>
      <w:bookmarkEnd w:id="67"/>
    </w:p>
    <w:p w14:paraId="0FE1E706" w14:textId="77777777" w:rsidR="00B6463A" w:rsidRDefault="00000000">
      <w:pPr>
        <w:spacing w:line="480" w:lineRule="auto"/>
        <w:ind w:left="426" w:firstLine="567"/>
        <w:jc w:val="both"/>
      </w:pPr>
      <w:r>
        <w:t xml:space="preserve">Metode </w:t>
      </w:r>
      <w:proofErr w:type="spellStart"/>
      <w:r>
        <w:t>pengumpulan</w:t>
      </w:r>
      <w:proofErr w:type="spellEnd"/>
      <w:r>
        <w:t xml:space="preserve"> data </w:t>
      </w:r>
      <w:r>
        <w:rPr>
          <w:bCs/>
        </w:rPr>
        <w:t>yang</w:t>
      </w:r>
      <w:r>
        <w:t xml:space="preserve"> </w:t>
      </w:r>
      <w:proofErr w:type="spellStart"/>
      <w:r>
        <w:t>digunakan</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antara</w:t>
      </w:r>
      <w:proofErr w:type="spellEnd"/>
      <w:r>
        <w:t xml:space="preserve"> lain:</w:t>
      </w:r>
    </w:p>
    <w:p w14:paraId="68689955" w14:textId="77777777" w:rsidR="00B6463A" w:rsidRDefault="00000000">
      <w:pPr>
        <w:pStyle w:val="BABIIIH3"/>
        <w:numPr>
          <w:ilvl w:val="0"/>
          <w:numId w:val="52"/>
        </w:numPr>
        <w:spacing w:before="0"/>
        <w:ind w:left="851" w:hanging="425"/>
        <w:rPr>
          <w:lang w:val="id-ID"/>
        </w:rPr>
      </w:pPr>
      <w:bookmarkStart w:id="68" w:name="_Toc168420985"/>
      <w:r>
        <w:rPr>
          <w:lang w:val="id-ID"/>
        </w:rPr>
        <w:t>Kuesioner</w:t>
      </w:r>
      <w:bookmarkEnd w:id="68"/>
    </w:p>
    <w:p w14:paraId="0FCF4F03" w14:textId="77777777" w:rsidR="00B6463A" w:rsidRDefault="00000000">
      <w:pPr>
        <w:spacing w:line="480" w:lineRule="auto"/>
        <w:ind w:left="851" w:firstLine="567"/>
        <w:jc w:val="both"/>
      </w:pPr>
      <w:proofErr w:type="spellStart"/>
      <w:r>
        <w:t>Menurut</w:t>
      </w:r>
      <w:proofErr w:type="spellEnd"/>
      <w:r>
        <w:t xml:space="preserve"> </w:t>
      </w:r>
      <w:r>
        <w:fldChar w:fldCharType="begin" w:fldLock="1"/>
      </w:r>
      <w:r>
        <w:instrText>ADDIN CSL_CITATION {"citationItems":[{"id":"ITEM-1","itemData":{"ISBN":"979-8433-64-0","abstract":"Seiring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Kata","author":[{"dropping-particle":"","family":"Sugiyono","given":"","non-dropping-particle":"","parse-names":false,"suffix":""}],"container-title":"Alfabeta, CV","edition":"1","id":"ITEM-1","issued":{"date-parts":[["2013"]]},"number-of-pages":"1-334","publisher":"Alfabeta CV","publisher-place":"Bandung","title":"Metode penelitian kuantitatif dan kualitatif serta R&amp;D","type":"book"},"uris":["http://www.mendeley.com/documents/?uuid=9dab6d91-f922-47a8-8059-20ecf842eaef"]}],"mendeley":{"formattedCitation":"(Sugiyono, 2013)","manualFormatting":"Sugiyono (2013:142)","plainTextFormattedCitation":"(Sugiyono, 2013)","previouslyFormattedCitation":"(Sugiyono, 2013)"},"properties":{"noteIndex":0},"schema":"https://github.com/citation-style-language/schema/raw/master/csl-citation.json"}</w:instrText>
      </w:r>
      <w:r>
        <w:fldChar w:fldCharType="separate"/>
      </w:r>
      <w:r>
        <w:t>Sugiyono (2013:142)</w:t>
      </w:r>
      <w:r>
        <w:fldChar w:fldCharType="end"/>
      </w:r>
      <w:r>
        <w:t xml:space="preserve"> </w:t>
      </w:r>
      <w:proofErr w:type="spellStart"/>
      <w:r>
        <w:t>kuesioner</w:t>
      </w:r>
      <w:proofErr w:type="spellEnd"/>
      <w:r>
        <w:t xml:space="preserve"> </w:t>
      </w:r>
      <w:proofErr w:type="spellStart"/>
      <w:r>
        <w:t>merupakan</w:t>
      </w:r>
      <w:proofErr w:type="spellEnd"/>
      <w:r>
        <w:t xml:space="preserve"> </w:t>
      </w:r>
      <w:proofErr w:type="spellStart"/>
      <w:r>
        <w:t>teknik</w:t>
      </w:r>
      <w:proofErr w:type="spellEnd"/>
      <w:r>
        <w:t xml:space="preserve"> </w:t>
      </w:r>
      <w:proofErr w:type="spellStart"/>
      <w:r>
        <w:t>pengumpulan</w:t>
      </w:r>
      <w:proofErr w:type="spellEnd"/>
      <w:r>
        <w:t xml:space="preserve"> data yang </w:t>
      </w:r>
      <w:proofErr w:type="spellStart"/>
      <w:r>
        <w:t>dilakukan</w:t>
      </w:r>
      <w:proofErr w:type="spellEnd"/>
      <w:r>
        <w:t xml:space="preserve"> </w:t>
      </w:r>
      <w:proofErr w:type="spellStart"/>
      <w:r>
        <w:t>dengan</w:t>
      </w:r>
      <w:proofErr w:type="spellEnd"/>
      <w:r>
        <w:t xml:space="preserve"> </w:t>
      </w:r>
      <w:proofErr w:type="spellStart"/>
      <w:r>
        <w:t>cara</w:t>
      </w:r>
      <w:proofErr w:type="spellEnd"/>
      <w:r>
        <w:t xml:space="preserve"> </w:t>
      </w:r>
      <w:proofErr w:type="spellStart"/>
      <w:r>
        <w:t>memberi</w:t>
      </w:r>
      <w:proofErr w:type="spellEnd"/>
      <w:r>
        <w:t xml:space="preserve"> </w:t>
      </w:r>
      <w:proofErr w:type="spellStart"/>
      <w:r>
        <w:t>seperangkat</w:t>
      </w:r>
      <w:proofErr w:type="spellEnd"/>
      <w:r>
        <w:t xml:space="preserve"> </w:t>
      </w:r>
      <w:proofErr w:type="spellStart"/>
      <w:r>
        <w:t>pertanyaan</w:t>
      </w:r>
      <w:proofErr w:type="spellEnd"/>
      <w:r>
        <w:t xml:space="preserve"> </w:t>
      </w:r>
      <w:proofErr w:type="spellStart"/>
      <w:r>
        <w:t>atau</w:t>
      </w:r>
      <w:proofErr w:type="spellEnd"/>
      <w:r>
        <w:t xml:space="preserve"> </w:t>
      </w:r>
      <w:proofErr w:type="spellStart"/>
      <w:r>
        <w:t>pernyataan</w:t>
      </w:r>
      <w:proofErr w:type="spellEnd"/>
      <w:r>
        <w:t xml:space="preserve"> </w:t>
      </w:r>
      <w:proofErr w:type="spellStart"/>
      <w:r>
        <w:t>tertulis</w:t>
      </w:r>
      <w:proofErr w:type="spellEnd"/>
      <w:r>
        <w:t xml:space="preserve"> </w:t>
      </w:r>
      <w:proofErr w:type="spellStart"/>
      <w:r>
        <w:t>kepada</w:t>
      </w:r>
      <w:proofErr w:type="spellEnd"/>
      <w:r>
        <w:t xml:space="preserve"> </w:t>
      </w:r>
      <w:proofErr w:type="spellStart"/>
      <w:r>
        <w:t>responden</w:t>
      </w:r>
      <w:proofErr w:type="spellEnd"/>
      <w:r>
        <w:t xml:space="preserve"> </w:t>
      </w:r>
      <w:proofErr w:type="spellStart"/>
      <w:r>
        <w:t>untuk</w:t>
      </w:r>
      <w:proofErr w:type="spellEnd"/>
      <w:r>
        <w:t xml:space="preserve"> </w:t>
      </w:r>
      <w:proofErr w:type="spellStart"/>
      <w:r>
        <w:t>dijawabnya</w:t>
      </w:r>
      <w:proofErr w:type="spellEnd"/>
      <w:r>
        <w:t xml:space="preserve">. </w:t>
      </w:r>
    </w:p>
    <w:p w14:paraId="1F16E69B" w14:textId="77777777" w:rsidR="00B6463A" w:rsidRDefault="00000000">
      <w:pPr>
        <w:spacing w:line="480" w:lineRule="auto"/>
        <w:ind w:left="851" w:firstLine="567"/>
        <w:jc w:val="both"/>
      </w:pPr>
      <w:proofErr w:type="spellStart"/>
      <w:r>
        <w:t>Kuesioner</w:t>
      </w:r>
      <w:proofErr w:type="spellEnd"/>
      <w:r>
        <w:t xml:space="preserve"> </w:t>
      </w:r>
      <w:proofErr w:type="spellStart"/>
      <w:r>
        <w:t>merupakan</w:t>
      </w:r>
      <w:proofErr w:type="spellEnd"/>
      <w:r>
        <w:t xml:space="preserve"> </w:t>
      </w:r>
      <w:proofErr w:type="spellStart"/>
      <w:r>
        <w:t>metode</w:t>
      </w:r>
      <w:proofErr w:type="spellEnd"/>
      <w:r>
        <w:t xml:space="preserve"> </w:t>
      </w:r>
      <w:proofErr w:type="spellStart"/>
      <w:r>
        <w:t>pengumpulan</w:t>
      </w:r>
      <w:proofErr w:type="spellEnd"/>
      <w:r>
        <w:t xml:space="preserve"> data yang </w:t>
      </w:r>
      <w:proofErr w:type="spellStart"/>
      <w:r>
        <w:t>dilakukan</w:t>
      </w:r>
      <w:proofErr w:type="spellEnd"/>
      <w:r>
        <w:t xml:space="preserve"> </w:t>
      </w:r>
      <w:proofErr w:type="spellStart"/>
      <w:r>
        <w:t>dengan</w:t>
      </w:r>
      <w:proofErr w:type="spellEnd"/>
      <w:r>
        <w:t xml:space="preserve"> </w:t>
      </w:r>
      <w:proofErr w:type="spellStart"/>
      <w:r>
        <w:t>cara</w:t>
      </w:r>
      <w:proofErr w:type="spellEnd"/>
      <w:r>
        <w:t xml:space="preserve"> </w:t>
      </w:r>
      <w:proofErr w:type="spellStart"/>
      <w:r>
        <w:t>membagi</w:t>
      </w:r>
      <w:proofErr w:type="spellEnd"/>
      <w:r>
        <w:t xml:space="preserve"> daftar </w:t>
      </w:r>
      <w:proofErr w:type="spellStart"/>
      <w:r>
        <w:t>pertanyaan</w:t>
      </w:r>
      <w:proofErr w:type="spellEnd"/>
      <w:r>
        <w:t xml:space="preserve"> </w:t>
      </w:r>
      <w:proofErr w:type="spellStart"/>
      <w:r>
        <w:t>kepada</w:t>
      </w:r>
      <w:proofErr w:type="spellEnd"/>
      <w:r>
        <w:t xml:space="preserve"> </w:t>
      </w:r>
      <w:proofErr w:type="spellStart"/>
      <w:r>
        <w:t>responden</w:t>
      </w:r>
      <w:proofErr w:type="spellEnd"/>
      <w:r>
        <w:t xml:space="preserve"> agar </w:t>
      </w:r>
      <w:proofErr w:type="spellStart"/>
      <w:r>
        <w:t>responden</w:t>
      </w:r>
      <w:proofErr w:type="spellEnd"/>
      <w:r>
        <w:t xml:space="preserve"> </w:t>
      </w:r>
      <w:proofErr w:type="spellStart"/>
      <w:r>
        <w:t>tersebut</w:t>
      </w:r>
      <w:proofErr w:type="spellEnd"/>
      <w:r>
        <w:t xml:space="preserve"> </w:t>
      </w:r>
      <w:proofErr w:type="spellStart"/>
      <w:r>
        <w:t>memberikan</w:t>
      </w:r>
      <w:proofErr w:type="spellEnd"/>
      <w:r>
        <w:t xml:space="preserve"> </w:t>
      </w:r>
      <w:proofErr w:type="spellStart"/>
      <w:r>
        <w:t>jawabannya</w:t>
      </w:r>
      <w:proofErr w:type="spellEnd"/>
      <w:r>
        <w:t xml:space="preserve"> </w:t>
      </w:r>
      <w:r>
        <w:fldChar w:fldCharType="begin" w:fldLock="1"/>
      </w:r>
      <w:r>
        <w:instrText>ADDIN CSL_CITATION {"citationItems":[{"id":"ITEM-1","itemData":{"ISBN":"2156051003","abstract":"Buku “Metodologi Penelitian Bisnis; Pendekatan Kuantitatif dan Kualitatif” disusun dengan maksud agar para mahasiswa dapat dengan mudah memahami bagaimana proses penelitian dilakukan, misalnya dalam hal mengidentifikasi masalah penelitian, membuat kerangka penelitian, mengidentifikasi variabel yang terkait, cara memperoleh data dan analisis data, serta bagaimana menggunakan pendekatan kuantitatif dan pendekatan kualitatif dalam penelitian bisnis.","author":[{"dropping-particle":"","family":"Suliyanto","given":"","non-dropping-particle":"","parse-names":false,"suffix":""}],"container-title":"CV Andi Offset","edition":"2018","editor":[{"dropping-particle":"","family":"A. Cristian","given":"","non-dropping-particle":"","parse-names":false,"suffix":""}],"id":"ITEM-1","issued":{"date-parts":[["2018"]]},"number-of-pages":"1-425","publisher":"CV Andi Offset","publisher-place":"Yogyakarta","title":"Metode penelitian bisnis","type":"book"},"uris":["http://www.mendeley.com/documents/?uuid=b6ed1684-ac6b-40d3-8d94-15147c60020a"]}],"mendeley":{"formattedCitation":"(Suliyanto, 2018)","manualFormatting":"Suliyanto (2018:167)","plainTextFormattedCitation":"(Suliyanto, 2018)","previouslyFormattedCitation":"(Suliyanto, 2018)"},"properties":{"noteIndex":0},"schema":"https://github.com/citation-style-language/schema/raw/master/csl-citation.json"}</w:instrText>
      </w:r>
      <w:r>
        <w:fldChar w:fldCharType="separate"/>
      </w:r>
      <w:r>
        <w:t>Suliyanto (2018:167)</w:t>
      </w:r>
      <w:r>
        <w:fldChar w:fldCharType="end"/>
      </w:r>
      <w:r>
        <w:t xml:space="preserve">. </w:t>
      </w:r>
      <w:proofErr w:type="spellStart"/>
      <w:r>
        <w:t>Untuk</w:t>
      </w:r>
      <w:proofErr w:type="spellEnd"/>
      <w:r>
        <w:t xml:space="preserve"> </w:t>
      </w:r>
      <w:proofErr w:type="spellStart"/>
      <w:r>
        <w:t>memperoleh</w:t>
      </w:r>
      <w:proofErr w:type="spellEnd"/>
      <w:r>
        <w:t xml:space="preserve"> data yang </w:t>
      </w:r>
      <w:proofErr w:type="spellStart"/>
      <w:r>
        <w:t>diperlukan</w:t>
      </w:r>
      <w:proofErr w:type="spellEnd"/>
      <w:r>
        <w:t xml:space="preserve">, </w:t>
      </w:r>
      <w:proofErr w:type="spellStart"/>
      <w:r>
        <w:t>digunakan</w:t>
      </w:r>
      <w:proofErr w:type="spellEnd"/>
      <w:r>
        <w:t xml:space="preserve"> </w:t>
      </w:r>
      <w:proofErr w:type="spellStart"/>
      <w:r>
        <w:t>skala</w:t>
      </w:r>
      <w:proofErr w:type="spellEnd"/>
      <w:r>
        <w:t xml:space="preserve"> </w:t>
      </w:r>
      <w:proofErr w:type="spellStart"/>
      <w:r>
        <w:t>likert</w:t>
      </w:r>
      <w:proofErr w:type="spellEnd"/>
      <w:r>
        <w:t xml:space="preserve"> </w:t>
      </w:r>
      <w:proofErr w:type="spellStart"/>
      <w:r>
        <w:t>untuk</w:t>
      </w:r>
      <w:proofErr w:type="spellEnd"/>
      <w:r>
        <w:t xml:space="preserve"> </w:t>
      </w:r>
      <w:proofErr w:type="spellStart"/>
      <w:r>
        <w:t>mengukur</w:t>
      </w:r>
      <w:proofErr w:type="spellEnd"/>
      <w:r>
        <w:t xml:space="preserve"> </w:t>
      </w:r>
      <w:proofErr w:type="spellStart"/>
      <w:r>
        <w:t>nilai</w:t>
      </w:r>
      <w:proofErr w:type="spellEnd"/>
      <w:r>
        <w:t xml:space="preserve"> </w:t>
      </w:r>
      <w:proofErr w:type="spellStart"/>
      <w:r>
        <w:t>jawaban</w:t>
      </w:r>
      <w:proofErr w:type="spellEnd"/>
      <w:r>
        <w:t xml:space="preserve"> </w:t>
      </w:r>
      <w:proofErr w:type="spellStart"/>
      <w:r>
        <w:t>responden</w:t>
      </w:r>
      <w:proofErr w:type="spellEnd"/>
      <w:r>
        <w:t xml:space="preserve">. </w:t>
      </w:r>
      <w:proofErr w:type="spellStart"/>
      <w:r>
        <w:t>Dengan</w:t>
      </w:r>
      <w:proofErr w:type="spellEnd"/>
      <w:r>
        <w:t xml:space="preserve"> </w:t>
      </w:r>
      <w:proofErr w:type="spellStart"/>
      <w:r>
        <w:t>menggunakan</w:t>
      </w:r>
      <w:proofErr w:type="spellEnd"/>
      <w:r>
        <w:t xml:space="preserve"> </w:t>
      </w:r>
      <w:proofErr w:type="spellStart"/>
      <w:r>
        <w:t>skala</w:t>
      </w:r>
      <w:proofErr w:type="spellEnd"/>
      <w:r>
        <w:t xml:space="preserve"> </w:t>
      </w:r>
      <w:proofErr w:type="spellStart"/>
      <w:r>
        <w:t>likert</w:t>
      </w:r>
      <w:proofErr w:type="spellEnd"/>
      <w:r>
        <w:t xml:space="preserve">, </w:t>
      </w:r>
      <w:proofErr w:type="spellStart"/>
      <w:r>
        <w:t>maka</w:t>
      </w:r>
      <w:proofErr w:type="spellEnd"/>
      <w:r>
        <w:t xml:space="preserve"> </w:t>
      </w:r>
      <w:proofErr w:type="spellStart"/>
      <w:r>
        <w:t>variabel</w:t>
      </w:r>
      <w:proofErr w:type="spellEnd"/>
      <w:r>
        <w:t xml:space="preserve"> yang </w:t>
      </w:r>
      <w:proofErr w:type="spellStart"/>
      <w:r>
        <w:t>akan</w:t>
      </w:r>
      <w:proofErr w:type="spellEnd"/>
      <w:r>
        <w:t xml:space="preserve"> </w:t>
      </w:r>
      <w:proofErr w:type="spellStart"/>
      <w:r>
        <w:t>diukur</w:t>
      </w:r>
      <w:proofErr w:type="spellEnd"/>
      <w:r>
        <w:t xml:space="preserve"> </w:t>
      </w:r>
      <w:proofErr w:type="spellStart"/>
      <w:r>
        <w:t>dijabarkan</w:t>
      </w:r>
      <w:proofErr w:type="spellEnd"/>
      <w:r>
        <w:t xml:space="preserve"> </w:t>
      </w:r>
      <w:proofErr w:type="spellStart"/>
      <w:r>
        <w:t>menjadi</w:t>
      </w:r>
      <w:proofErr w:type="spellEnd"/>
      <w:r>
        <w:t xml:space="preserve"> </w:t>
      </w:r>
      <w:proofErr w:type="spellStart"/>
      <w:r>
        <w:t>indikator</w:t>
      </w:r>
      <w:proofErr w:type="spellEnd"/>
      <w:r>
        <w:t xml:space="preserve"> </w:t>
      </w:r>
      <w:proofErr w:type="spellStart"/>
      <w:r>
        <w:t>variabel</w:t>
      </w:r>
      <w:proofErr w:type="spellEnd"/>
      <w:r>
        <w:t xml:space="preserve">, </w:t>
      </w:r>
      <w:proofErr w:type="spellStart"/>
      <w:r>
        <w:t>kemudian</w:t>
      </w:r>
      <w:proofErr w:type="spellEnd"/>
      <w:r>
        <w:t xml:space="preserve"> </w:t>
      </w:r>
      <w:proofErr w:type="spellStart"/>
      <w:r>
        <w:t>indikator</w:t>
      </w:r>
      <w:proofErr w:type="spellEnd"/>
      <w:r>
        <w:t xml:space="preserve"> </w:t>
      </w:r>
      <w:proofErr w:type="spellStart"/>
      <w:r>
        <w:t>tersebut</w:t>
      </w:r>
      <w:proofErr w:type="spellEnd"/>
      <w:r>
        <w:t xml:space="preserve"> </w:t>
      </w:r>
      <w:proofErr w:type="spellStart"/>
      <w:r>
        <w:t>dijadikan</w:t>
      </w:r>
      <w:proofErr w:type="spellEnd"/>
      <w:r>
        <w:t xml:space="preserve"> </w:t>
      </w:r>
      <w:proofErr w:type="spellStart"/>
      <w:r>
        <w:t>titik</w:t>
      </w:r>
      <w:proofErr w:type="spellEnd"/>
      <w:r>
        <w:t xml:space="preserve"> </w:t>
      </w:r>
      <w:proofErr w:type="spellStart"/>
      <w:r>
        <w:t>tolak</w:t>
      </w:r>
      <w:proofErr w:type="spellEnd"/>
      <w:r>
        <w:t xml:space="preserve"> </w:t>
      </w:r>
      <w:proofErr w:type="spellStart"/>
      <w:r>
        <w:t>untuk</w:t>
      </w:r>
      <w:proofErr w:type="spellEnd"/>
      <w:r>
        <w:t xml:space="preserve"> </w:t>
      </w:r>
      <w:proofErr w:type="spellStart"/>
      <w:r>
        <w:t>menyusun</w:t>
      </w:r>
      <w:proofErr w:type="spellEnd"/>
      <w:r>
        <w:t xml:space="preserve"> item-item </w:t>
      </w:r>
      <w:proofErr w:type="spellStart"/>
      <w:r>
        <w:t>instrumen</w:t>
      </w:r>
      <w:proofErr w:type="spellEnd"/>
      <w:r>
        <w:t xml:space="preserve"> yang </w:t>
      </w:r>
      <w:proofErr w:type="spellStart"/>
      <w:r>
        <w:t>dapat</w:t>
      </w:r>
      <w:proofErr w:type="spellEnd"/>
      <w:r>
        <w:t xml:space="preserve"> </w:t>
      </w:r>
      <w:proofErr w:type="spellStart"/>
      <w:r>
        <w:t>berupa</w:t>
      </w:r>
      <w:proofErr w:type="spellEnd"/>
      <w:r>
        <w:t xml:space="preserve"> </w:t>
      </w:r>
      <w:proofErr w:type="spellStart"/>
      <w:r>
        <w:t>pertanyaan</w:t>
      </w:r>
      <w:proofErr w:type="spellEnd"/>
      <w:r>
        <w:t xml:space="preserve"> </w:t>
      </w:r>
      <w:proofErr w:type="spellStart"/>
      <w:r>
        <w:t>atau</w:t>
      </w:r>
      <w:proofErr w:type="spellEnd"/>
      <w:r>
        <w:t xml:space="preserve"> </w:t>
      </w:r>
      <w:proofErr w:type="spellStart"/>
      <w:r>
        <w:t>pernyataan</w:t>
      </w:r>
      <w:proofErr w:type="spellEnd"/>
      <w:r>
        <w:t xml:space="preserve"> </w:t>
      </w:r>
      <w:r>
        <w:fldChar w:fldCharType="begin" w:fldLock="1"/>
      </w:r>
      <w:r>
        <w:instrText>ADDIN CSL_CITATION {"citationItems":[{"id":"ITEM-1","itemData":{"ISBN":"9786022895336","author":[{"dropping-particle":"","family":"Sugiyono","given":"","non-dropping-particle":"","parse-names":false,"suffix":""}],"id":"ITEM-1","issued":{"date-parts":[["2019"]]},"publisher":"Alfabeta CV","publisher-place":"Bandung","title":"Motode penelitian kuantitatif kualitatif dan R&amp;D","type":"book"},"uris":["http://www.mendeley.com/documents/?uuid=f93868c6-1211-474a-b733-d95420275d64"]}],"mendeley":{"formattedCitation":"(Sugiyono, 2019)","manualFormatting":"(Sugiyono, 2019:146)","plainTextFormattedCitation":"(Sugiyono, 2019)","previouslyFormattedCitation":"(Sugiyono, 2019)"},"properties":{"noteIndex":0},"schema":"https://github.com/citation-style-language/schema/raw/master/csl-citation.json"}</w:instrText>
      </w:r>
      <w:r>
        <w:fldChar w:fldCharType="separate"/>
      </w:r>
      <w:r>
        <w:t>(Sugiyono, 2019:146)</w:t>
      </w:r>
      <w:r>
        <w:fldChar w:fldCharType="end"/>
      </w:r>
      <w:r>
        <w:t xml:space="preserve">. </w:t>
      </w:r>
      <w:proofErr w:type="spellStart"/>
      <w:r>
        <w:t>Tanggapan</w:t>
      </w:r>
      <w:proofErr w:type="spellEnd"/>
      <w:r>
        <w:t xml:space="preserve"> </w:t>
      </w:r>
      <w:proofErr w:type="spellStart"/>
      <w:r>
        <w:t>responden</w:t>
      </w:r>
      <w:proofErr w:type="spellEnd"/>
      <w:r>
        <w:t xml:space="preserve"> </w:t>
      </w:r>
      <w:proofErr w:type="spellStart"/>
      <w:r>
        <w:t>dibagi</w:t>
      </w:r>
      <w:proofErr w:type="spellEnd"/>
      <w:r>
        <w:t xml:space="preserve"> </w:t>
      </w:r>
      <w:proofErr w:type="spellStart"/>
      <w:r>
        <w:t>menjadi</w:t>
      </w:r>
      <w:proofErr w:type="spellEnd"/>
      <w:r>
        <w:t xml:space="preserve"> 5 </w:t>
      </w:r>
      <w:proofErr w:type="spellStart"/>
      <w:r>
        <w:t>kategori</w:t>
      </w:r>
      <w:proofErr w:type="spellEnd"/>
      <w:r>
        <w:t xml:space="preserve"> </w:t>
      </w:r>
      <w:proofErr w:type="spellStart"/>
      <w:r>
        <w:t>penilaian</w:t>
      </w:r>
      <w:proofErr w:type="spellEnd"/>
      <w:r>
        <w:t xml:space="preserve">, </w:t>
      </w:r>
      <w:proofErr w:type="spellStart"/>
      <w:r>
        <w:t>dengan</w:t>
      </w:r>
      <w:proofErr w:type="spellEnd"/>
      <w:r>
        <w:t xml:space="preserve"> masing-masing </w:t>
      </w:r>
      <w:proofErr w:type="spellStart"/>
      <w:r>
        <w:t>pertanyaan</w:t>
      </w:r>
      <w:proofErr w:type="spellEnd"/>
      <w:r>
        <w:t xml:space="preserve"> </w:t>
      </w:r>
      <w:proofErr w:type="spellStart"/>
      <w:r>
        <w:t>diberi</w:t>
      </w:r>
      <w:proofErr w:type="spellEnd"/>
      <w:r>
        <w:t xml:space="preserve"> </w:t>
      </w:r>
      <w:proofErr w:type="spellStart"/>
      <w:r>
        <w:t>skor</w:t>
      </w:r>
      <w:proofErr w:type="spellEnd"/>
      <w:r>
        <w:t xml:space="preserve"> pada </w:t>
      </w:r>
      <w:proofErr w:type="spellStart"/>
      <w:r>
        <w:t>skala</w:t>
      </w:r>
      <w:proofErr w:type="spellEnd"/>
      <w:r>
        <w:t xml:space="preserve"> 1 </w:t>
      </w:r>
      <w:proofErr w:type="spellStart"/>
      <w:r>
        <w:t>sampai</w:t>
      </w:r>
      <w:proofErr w:type="spellEnd"/>
      <w:r>
        <w:t xml:space="preserve"> 5. </w:t>
      </w:r>
    </w:p>
    <w:p w14:paraId="4C998AD8" w14:textId="77777777" w:rsidR="00B6463A" w:rsidRDefault="00000000">
      <w:pPr>
        <w:spacing w:line="480" w:lineRule="auto"/>
        <w:ind w:left="851"/>
        <w:jc w:val="both"/>
      </w:pPr>
      <w:proofErr w:type="spellStart"/>
      <w:r>
        <w:lastRenderedPageBreak/>
        <w:t>Penjelasan</w:t>
      </w:r>
      <w:proofErr w:type="spellEnd"/>
      <w:r>
        <w:t xml:space="preserve"> </w:t>
      </w:r>
      <w:proofErr w:type="spellStart"/>
      <w:r>
        <w:t>jawaban</w:t>
      </w:r>
      <w:proofErr w:type="spellEnd"/>
      <w:r>
        <w:t xml:space="preserve"> </w:t>
      </w:r>
      <w:proofErr w:type="spellStart"/>
      <w:r>
        <w:t>sebagai</w:t>
      </w:r>
      <w:proofErr w:type="spellEnd"/>
      <w:r>
        <w:t xml:space="preserve"> </w:t>
      </w:r>
      <w:proofErr w:type="spellStart"/>
      <w:r>
        <w:t>berikut</w:t>
      </w:r>
      <w:proofErr w:type="spellEnd"/>
      <w:r>
        <w:t>:</w:t>
      </w:r>
    </w:p>
    <w:p w14:paraId="397065B3" w14:textId="77777777" w:rsidR="00B6463A" w:rsidRDefault="00000000">
      <w:pPr>
        <w:pStyle w:val="Caption"/>
        <w:spacing w:after="0"/>
        <w:ind w:firstLine="567"/>
        <w:jc w:val="center"/>
        <w:rPr>
          <w:b/>
          <w:i w:val="0"/>
          <w:color w:val="auto"/>
          <w:sz w:val="24"/>
          <w:szCs w:val="24"/>
        </w:rPr>
      </w:pPr>
      <w:bookmarkStart w:id="69" w:name="_Toc168147113"/>
      <w:r>
        <w:rPr>
          <w:b/>
          <w:i w:val="0"/>
          <w:color w:val="auto"/>
          <w:sz w:val="24"/>
          <w:szCs w:val="24"/>
        </w:rPr>
        <w:t xml:space="preserve">Tabel </w:t>
      </w:r>
      <w:r>
        <w:rPr>
          <w:b/>
          <w:i w:val="0"/>
          <w:color w:val="auto"/>
          <w:sz w:val="24"/>
          <w:szCs w:val="24"/>
        </w:rPr>
        <w:fldChar w:fldCharType="begin"/>
      </w:r>
      <w:r>
        <w:rPr>
          <w:b/>
          <w:i w:val="0"/>
          <w:color w:val="auto"/>
          <w:sz w:val="24"/>
          <w:szCs w:val="24"/>
        </w:rPr>
        <w:instrText xml:space="preserve"> SEQ Tabel \* ARABIC </w:instrText>
      </w:r>
      <w:r>
        <w:rPr>
          <w:b/>
          <w:i w:val="0"/>
          <w:color w:val="auto"/>
          <w:sz w:val="24"/>
          <w:szCs w:val="24"/>
        </w:rPr>
        <w:fldChar w:fldCharType="separate"/>
      </w:r>
      <w:r>
        <w:rPr>
          <w:b/>
          <w:i w:val="0"/>
          <w:color w:val="auto"/>
          <w:sz w:val="24"/>
          <w:szCs w:val="24"/>
        </w:rPr>
        <w:t>7</w:t>
      </w:r>
      <w:bookmarkEnd w:id="69"/>
      <w:r>
        <w:rPr>
          <w:b/>
          <w:i w:val="0"/>
          <w:color w:val="auto"/>
          <w:sz w:val="24"/>
          <w:szCs w:val="24"/>
        </w:rPr>
        <w:fldChar w:fldCharType="end"/>
      </w:r>
    </w:p>
    <w:p w14:paraId="27FA46B7" w14:textId="77777777" w:rsidR="00B6463A" w:rsidRDefault="00000000">
      <w:pPr>
        <w:pStyle w:val="Caption"/>
        <w:spacing w:after="120"/>
        <w:ind w:firstLine="567"/>
        <w:jc w:val="center"/>
        <w:rPr>
          <w:b/>
          <w:i w:val="0"/>
          <w:iCs w:val="0"/>
          <w:color w:val="auto"/>
          <w:sz w:val="24"/>
          <w:szCs w:val="24"/>
        </w:rPr>
      </w:pPr>
      <w:r>
        <w:rPr>
          <w:b/>
          <w:i w:val="0"/>
          <w:color w:val="auto"/>
          <w:sz w:val="24"/>
          <w:szCs w:val="24"/>
        </w:rPr>
        <w:t>Skala Likert</w:t>
      </w:r>
    </w:p>
    <w:tbl>
      <w:tblPr>
        <w:tblW w:w="0" w:type="auto"/>
        <w:tblInd w:w="8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843"/>
        <w:gridCol w:w="3142"/>
        <w:gridCol w:w="2077"/>
      </w:tblGrid>
      <w:tr w:rsidR="00B6463A" w14:paraId="7A1B4DEB" w14:textId="77777777">
        <w:trPr>
          <w:trHeight w:val="340"/>
        </w:trPr>
        <w:tc>
          <w:tcPr>
            <w:tcW w:w="1843" w:type="dxa"/>
            <w:vAlign w:val="center"/>
          </w:tcPr>
          <w:p w14:paraId="4777A748" w14:textId="77777777" w:rsidR="00B6463A" w:rsidRDefault="00000000">
            <w:pPr>
              <w:pStyle w:val="ListParagraph"/>
              <w:ind w:left="0"/>
              <w:jc w:val="center"/>
              <w:rPr>
                <w:bCs/>
              </w:rPr>
            </w:pPr>
            <w:r>
              <w:rPr>
                <w:bCs/>
              </w:rPr>
              <w:t>Skala</w:t>
            </w:r>
          </w:p>
        </w:tc>
        <w:tc>
          <w:tcPr>
            <w:tcW w:w="3142" w:type="dxa"/>
            <w:vAlign w:val="center"/>
          </w:tcPr>
          <w:p w14:paraId="545955F6" w14:textId="77777777" w:rsidR="00B6463A" w:rsidRDefault="00000000">
            <w:pPr>
              <w:pStyle w:val="ListParagraph"/>
              <w:ind w:left="0"/>
              <w:jc w:val="center"/>
              <w:rPr>
                <w:bCs/>
              </w:rPr>
            </w:pPr>
            <w:r>
              <w:rPr>
                <w:bCs/>
              </w:rPr>
              <w:t xml:space="preserve">Jenis </w:t>
            </w:r>
            <w:proofErr w:type="spellStart"/>
            <w:r>
              <w:rPr>
                <w:bCs/>
              </w:rPr>
              <w:t>Jawaban</w:t>
            </w:r>
            <w:proofErr w:type="spellEnd"/>
          </w:p>
        </w:tc>
        <w:tc>
          <w:tcPr>
            <w:tcW w:w="2077" w:type="dxa"/>
            <w:vAlign w:val="center"/>
          </w:tcPr>
          <w:p w14:paraId="0243B249" w14:textId="77777777" w:rsidR="00B6463A" w:rsidRDefault="00000000">
            <w:pPr>
              <w:pStyle w:val="ListParagraph"/>
              <w:ind w:left="0"/>
              <w:jc w:val="center"/>
              <w:rPr>
                <w:bCs/>
              </w:rPr>
            </w:pPr>
            <w:proofErr w:type="spellStart"/>
            <w:r>
              <w:rPr>
                <w:bCs/>
              </w:rPr>
              <w:t>Bobot</w:t>
            </w:r>
            <w:proofErr w:type="spellEnd"/>
          </w:p>
        </w:tc>
      </w:tr>
      <w:tr w:rsidR="00B6463A" w14:paraId="2C30B9F3" w14:textId="77777777">
        <w:trPr>
          <w:trHeight w:val="340"/>
        </w:trPr>
        <w:tc>
          <w:tcPr>
            <w:tcW w:w="1843" w:type="dxa"/>
            <w:vAlign w:val="center"/>
          </w:tcPr>
          <w:p w14:paraId="04892172" w14:textId="77777777" w:rsidR="00B6463A" w:rsidRDefault="00000000">
            <w:pPr>
              <w:pStyle w:val="ListParagraph"/>
              <w:ind w:left="0"/>
              <w:jc w:val="center"/>
            </w:pPr>
            <w:r>
              <w:t>SS</w:t>
            </w:r>
          </w:p>
        </w:tc>
        <w:tc>
          <w:tcPr>
            <w:tcW w:w="3142" w:type="dxa"/>
          </w:tcPr>
          <w:p w14:paraId="1BD4BA34" w14:textId="77777777" w:rsidR="00B6463A" w:rsidRDefault="00000000">
            <w:pPr>
              <w:pStyle w:val="ListParagraph"/>
              <w:ind w:left="0"/>
            </w:pPr>
            <w:r>
              <w:t xml:space="preserve">Sangat </w:t>
            </w:r>
            <w:proofErr w:type="spellStart"/>
            <w:r>
              <w:t>Setuju</w:t>
            </w:r>
            <w:proofErr w:type="spellEnd"/>
          </w:p>
        </w:tc>
        <w:tc>
          <w:tcPr>
            <w:tcW w:w="2077" w:type="dxa"/>
            <w:vAlign w:val="center"/>
          </w:tcPr>
          <w:p w14:paraId="4AF821AD" w14:textId="77777777" w:rsidR="00B6463A" w:rsidRDefault="00000000">
            <w:pPr>
              <w:pStyle w:val="ListParagraph"/>
              <w:ind w:left="0"/>
              <w:jc w:val="center"/>
            </w:pPr>
            <w:r>
              <w:t>5</w:t>
            </w:r>
          </w:p>
        </w:tc>
      </w:tr>
      <w:tr w:rsidR="00B6463A" w14:paraId="43328391" w14:textId="77777777">
        <w:trPr>
          <w:trHeight w:val="340"/>
        </w:trPr>
        <w:tc>
          <w:tcPr>
            <w:tcW w:w="1843" w:type="dxa"/>
            <w:vAlign w:val="center"/>
          </w:tcPr>
          <w:p w14:paraId="645A596B" w14:textId="77777777" w:rsidR="00B6463A" w:rsidRDefault="00000000">
            <w:pPr>
              <w:pStyle w:val="ListParagraph"/>
              <w:ind w:left="0"/>
              <w:jc w:val="center"/>
            </w:pPr>
            <w:r>
              <w:t>S</w:t>
            </w:r>
          </w:p>
        </w:tc>
        <w:tc>
          <w:tcPr>
            <w:tcW w:w="3142" w:type="dxa"/>
          </w:tcPr>
          <w:p w14:paraId="79255C46" w14:textId="77777777" w:rsidR="00B6463A" w:rsidRDefault="00000000">
            <w:pPr>
              <w:pStyle w:val="ListParagraph"/>
              <w:ind w:left="0"/>
            </w:pPr>
            <w:proofErr w:type="spellStart"/>
            <w:r>
              <w:t>Setuju</w:t>
            </w:r>
            <w:proofErr w:type="spellEnd"/>
          </w:p>
        </w:tc>
        <w:tc>
          <w:tcPr>
            <w:tcW w:w="2077" w:type="dxa"/>
            <w:vAlign w:val="center"/>
          </w:tcPr>
          <w:p w14:paraId="2951D3AE" w14:textId="77777777" w:rsidR="00B6463A" w:rsidRDefault="00000000">
            <w:pPr>
              <w:pStyle w:val="ListParagraph"/>
              <w:ind w:left="0"/>
              <w:jc w:val="center"/>
            </w:pPr>
            <w:r>
              <w:t>4</w:t>
            </w:r>
          </w:p>
        </w:tc>
      </w:tr>
      <w:tr w:rsidR="00B6463A" w14:paraId="64175321" w14:textId="77777777">
        <w:trPr>
          <w:trHeight w:val="340"/>
        </w:trPr>
        <w:tc>
          <w:tcPr>
            <w:tcW w:w="1843" w:type="dxa"/>
            <w:vAlign w:val="center"/>
          </w:tcPr>
          <w:p w14:paraId="03EE24DA" w14:textId="77777777" w:rsidR="00B6463A" w:rsidRDefault="00000000">
            <w:pPr>
              <w:pStyle w:val="ListParagraph"/>
              <w:ind w:left="0"/>
              <w:jc w:val="center"/>
            </w:pPr>
            <w:r>
              <w:t>N</w:t>
            </w:r>
          </w:p>
        </w:tc>
        <w:tc>
          <w:tcPr>
            <w:tcW w:w="3142" w:type="dxa"/>
          </w:tcPr>
          <w:p w14:paraId="62086422" w14:textId="77777777" w:rsidR="00B6463A" w:rsidRDefault="00000000">
            <w:pPr>
              <w:pStyle w:val="ListParagraph"/>
              <w:ind w:left="0"/>
            </w:pPr>
            <w:proofErr w:type="spellStart"/>
            <w:r>
              <w:t>Netral</w:t>
            </w:r>
            <w:proofErr w:type="spellEnd"/>
          </w:p>
        </w:tc>
        <w:tc>
          <w:tcPr>
            <w:tcW w:w="2077" w:type="dxa"/>
            <w:vAlign w:val="center"/>
          </w:tcPr>
          <w:p w14:paraId="76F65B3E" w14:textId="77777777" w:rsidR="00B6463A" w:rsidRDefault="00000000">
            <w:pPr>
              <w:pStyle w:val="ListParagraph"/>
              <w:ind w:left="0"/>
              <w:jc w:val="center"/>
            </w:pPr>
            <w:r>
              <w:t>3</w:t>
            </w:r>
          </w:p>
        </w:tc>
      </w:tr>
      <w:tr w:rsidR="00B6463A" w14:paraId="7CC66D05" w14:textId="77777777">
        <w:trPr>
          <w:trHeight w:val="340"/>
        </w:trPr>
        <w:tc>
          <w:tcPr>
            <w:tcW w:w="1843" w:type="dxa"/>
            <w:tcBorders>
              <w:bottom w:val="single" w:sz="8" w:space="0" w:color="000000"/>
            </w:tcBorders>
            <w:vAlign w:val="center"/>
          </w:tcPr>
          <w:p w14:paraId="6DDD11B2" w14:textId="77777777" w:rsidR="00B6463A" w:rsidRDefault="00000000">
            <w:pPr>
              <w:pStyle w:val="ListParagraph"/>
              <w:ind w:left="0"/>
              <w:jc w:val="center"/>
            </w:pPr>
            <w:r>
              <w:t>TS</w:t>
            </w:r>
          </w:p>
        </w:tc>
        <w:tc>
          <w:tcPr>
            <w:tcW w:w="3142" w:type="dxa"/>
            <w:tcBorders>
              <w:bottom w:val="single" w:sz="8" w:space="0" w:color="000000"/>
            </w:tcBorders>
          </w:tcPr>
          <w:p w14:paraId="54FCCB67" w14:textId="77777777" w:rsidR="00B6463A" w:rsidRDefault="00000000">
            <w:pPr>
              <w:pStyle w:val="ListParagraph"/>
              <w:ind w:left="0"/>
            </w:pPr>
            <w:r>
              <w:t xml:space="preserve">Tidak </w:t>
            </w:r>
            <w:proofErr w:type="spellStart"/>
            <w:r>
              <w:t>Setuju</w:t>
            </w:r>
            <w:proofErr w:type="spellEnd"/>
          </w:p>
        </w:tc>
        <w:tc>
          <w:tcPr>
            <w:tcW w:w="2077" w:type="dxa"/>
            <w:tcBorders>
              <w:bottom w:val="single" w:sz="8" w:space="0" w:color="000000"/>
            </w:tcBorders>
            <w:vAlign w:val="center"/>
          </w:tcPr>
          <w:p w14:paraId="0114246F" w14:textId="77777777" w:rsidR="00B6463A" w:rsidRDefault="00000000">
            <w:pPr>
              <w:pStyle w:val="ListParagraph"/>
              <w:ind w:left="0"/>
              <w:jc w:val="center"/>
            </w:pPr>
            <w:r>
              <w:t>2</w:t>
            </w:r>
          </w:p>
        </w:tc>
      </w:tr>
      <w:tr w:rsidR="00B6463A" w14:paraId="0CA873FC" w14:textId="77777777">
        <w:trPr>
          <w:trHeight w:val="340"/>
        </w:trPr>
        <w:tc>
          <w:tcPr>
            <w:tcW w:w="1843" w:type="dxa"/>
            <w:tcBorders>
              <w:bottom w:val="single" w:sz="4" w:space="0" w:color="auto"/>
            </w:tcBorders>
            <w:vAlign w:val="center"/>
          </w:tcPr>
          <w:p w14:paraId="63514995" w14:textId="77777777" w:rsidR="00B6463A" w:rsidRDefault="00000000">
            <w:pPr>
              <w:pStyle w:val="ListParagraph"/>
              <w:ind w:left="0"/>
              <w:jc w:val="center"/>
            </w:pPr>
            <w:r>
              <w:t>STS</w:t>
            </w:r>
          </w:p>
        </w:tc>
        <w:tc>
          <w:tcPr>
            <w:tcW w:w="3142" w:type="dxa"/>
            <w:tcBorders>
              <w:bottom w:val="single" w:sz="4" w:space="0" w:color="auto"/>
            </w:tcBorders>
          </w:tcPr>
          <w:p w14:paraId="4080CCBE" w14:textId="77777777" w:rsidR="00B6463A" w:rsidRDefault="00000000">
            <w:pPr>
              <w:pStyle w:val="ListParagraph"/>
              <w:ind w:left="0"/>
            </w:pPr>
            <w:r>
              <w:t xml:space="preserve">Sangat Tidak </w:t>
            </w:r>
            <w:proofErr w:type="spellStart"/>
            <w:r>
              <w:t>setuju</w:t>
            </w:r>
            <w:proofErr w:type="spellEnd"/>
          </w:p>
        </w:tc>
        <w:tc>
          <w:tcPr>
            <w:tcW w:w="2077" w:type="dxa"/>
            <w:tcBorders>
              <w:bottom w:val="single" w:sz="4" w:space="0" w:color="auto"/>
            </w:tcBorders>
            <w:vAlign w:val="center"/>
          </w:tcPr>
          <w:p w14:paraId="283B7947" w14:textId="77777777" w:rsidR="00B6463A" w:rsidRDefault="00000000">
            <w:pPr>
              <w:pStyle w:val="ListParagraph"/>
              <w:ind w:left="0"/>
              <w:jc w:val="center"/>
            </w:pPr>
            <w:r>
              <w:t>1</w:t>
            </w:r>
          </w:p>
        </w:tc>
      </w:tr>
    </w:tbl>
    <w:p w14:paraId="35764032" w14:textId="77777777" w:rsidR="00B6463A" w:rsidRDefault="00000000">
      <w:pPr>
        <w:ind w:firstLine="851"/>
      </w:pPr>
      <w:bookmarkStart w:id="70" w:name="_Toc154143335"/>
      <w:proofErr w:type="spellStart"/>
      <w:proofErr w:type="gramStart"/>
      <w:r>
        <w:t>Sumber</w:t>
      </w:r>
      <w:proofErr w:type="spellEnd"/>
      <w:r>
        <w:t xml:space="preserve"> :</w:t>
      </w:r>
      <w:proofErr w:type="gramEnd"/>
      <w:r>
        <w:t xml:space="preserve"> </w:t>
      </w:r>
      <w:proofErr w:type="spellStart"/>
      <w:r>
        <w:t>Sugiyono</w:t>
      </w:r>
      <w:proofErr w:type="spellEnd"/>
      <w:r>
        <w:t xml:space="preserve"> 2013</w:t>
      </w:r>
    </w:p>
    <w:p w14:paraId="14899A1B" w14:textId="77777777" w:rsidR="00B6463A" w:rsidRDefault="00000000">
      <w:pPr>
        <w:pStyle w:val="BABIIIH3"/>
        <w:numPr>
          <w:ilvl w:val="0"/>
          <w:numId w:val="52"/>
        </w:numPr>
        <w:spacing w:before="240"/>
        <w:ind w:left="851" w:hanging="425"/>
        <w:rPr>
          <w:lang w:val="id-ID"/>
        </w:rPr>
      </w:pPr>
      <w:bookmarkStart w:id="71" w:name="_Toc168420986"/>
      <w:r>
        <w:rPr>
          <w:lang w:val="id-ID"/>
        </w:rPr>
        <w:t>Wawancara</w:t>
      </w:r>
      <w:bookmarkEnd w:id="70"/>
      <w:bookmarkEnd w:id="71"/>
    </w:p>
    <w:p w14:paraId="7DE9AC69" w14:textId="77777777" w:rsidR="00B6463A" w:rsidRDefault="00000000">
      <w:pPr>
        <w:spacing w:line="480" w:lineRule="auto"/>
        <w:ind w:left="851" w:firstLine="567"/>
        <w:jc w:val="both"/>
      </w:pPr>
      <w:proofErr w:type="spellStart"/>
      <w:r>
        <w:t>Wawancara</w:t>
      </w:r>
      <w:proofErr w:type="spellEnd"/>
      <w:r>
        <w:t xml:space="preserve"> </w:t>
      </w:r>
      <w:proofErr w:type="spellStart"/>
      <w:r>
        <w:t>merupakan</w:t>
      </w:r>
      <w:proofErr w:type="spellEnd"/>
      <w:r>
        <w:t xml:space="preserve"> salah </w:t>
      </w:r>
      <w:proofErr w:type="spellStart"/>
      <w:r>
        <w:t>satu</w:t>
      </w:r>
      <w:proofErr w:type="spellEnd"/>
      <w:r>
        <w:t xml:space="preserve"> </w:t>
      </w:r>
      <w:proofErr w:type="spellStart"/>
      <w:r>
        <w:t>teknik</w:t>
      </w:r>
      <w:proofErr w:type="spellEnd"/>
      <w:r>
        <w:t xml:space="preserve"> yang </w:t>
      </w:r>
      <w:proofErr w:type="spellStart"/>
      <w:r>
        <w:t>dapat</w:t>
      </w:r>
      <w:proofErr w:type="spellEnd"/>
      <w:r>
        <w:t xml:space="preserve"> </w:t>
      </w:r>
      <w:proofErr w:type="spellStart"/>
      <w:r>
        <w:t>digunakan</w:t>
      </w:r>
      <w:proofErr w:type="spellEnd"/>
      <w:r>
        <w:t xml:space="preserve"> </w:t>
      </w:r>
      <w:proofErr w:type="spellStart"/>
      <w:r>
        <w:t>untuk</w:t>
      </w:r>
      <w:proofErr w:type="spellEnd"/>
      <w:r>
        <w:t xml:space="preserve"> </w:t>
      </w:r>
      <w:proofErr w:type="spellStart"/>
      <w:r>
        <w:t>mengumpulkan</w:t>
      </w:r>
      <w:proofErr w:type="spellEnd"/>
      <w:r>
        <w:t xml:space="preserve"> data </w:t>
      </w:r>
      <w:proofErr w:type="spellStart"/>
      <w:r>
        <w:t>penelitian</w:t>
      </w:r>
      <w:proofErr w:type="spellEnd"/>
      <w:r>
        <w:t xml:space="preserve">. </w:t>
      </w:r>
      <w:proofErr w:type="spellStart"/>
      <w:r>
        <w:t>Secara</w:t>
      </w:r>
      <w:proofErr w:type="spellEnd"/>
      <w:r>
        <w:t xml:space="preserve"> </w:t>
      </w:r>
      <w:proofErr w:type="spellStart"/>
      <w:r>
        <w:t>sederhana</w:t>
      </w:r>
      <w:proofErr w:type="spellEnd"/>
      <w:r>
        <w:t xml:space="preserve"> </w:t>
      </w:r>
      <w:proofErr w:type="spellStart"/>
      <w:r>
        <w:t>dapat</w:t>
      </w:r>
      <w:proofErr w:type="spellEnd"/>
      <w:r>
        <w:t xml:space="preserve"> </w:t>
      </w:r>
      <w:proofErr w:type="spellStart"/>
      <w:r>
        <w:t>diartikan</w:t>
      </w:r>
      <w:proofErr w:type="spellEnd"/>
      <w:r>
        <w:t xml:space="preserve"> </w:t>
      </w:r>
      <w:proofErr w:type="spellStart"/>
      <w:r>
        <w:t>bahwa</w:t>
      </w:r>
      <w:proofErr w:type="spellEnd"/>
      <w:r>
        <w:t xml:space="preserve"> </w:t>
      </w:r>
      <w:proofErr w:type="spellStart"/>
      <w:r>
        <w:t>wawancara</w:t>
      </w:r>
      <w:proofErr w:type="spellEnd"/>
      <w:r>
        <w:t xml:space="preserve"> (</w:t>
      </w:r>
      <w:r>
        <w:rPr>
          <w:i/>
        </w:rPr>
        <w:t>interview</w:t>
      </w:r>
      <w:r>
        <w:t xml:space="preserve">) </w:t>
      </w:r>
      <w:proofErr w:type="spellStart"/>
      <w:r>
        <w:t>adalah</w:t>
      </w:r>
      <w:proofErr w:type="spellEnd"/>
      <w:r>
        <w:t xml:space="preserve"> </w:t>
      </w:r>
      <w:proofErr w:type="spellStart"/>
      <w:r>
        <w:t>suatu</w:t>
      </w:r>
      <w:proofErr w:type="spellEnd"/>
      <w:r>
        <w:t xml:space="preserve"> </w:t>
      </w:r>
      <w:proofErr w:type="spellStart"/>
      <w:r>
        <w:t>kejadian</w:t>
      </w:r>
      <w:proofErr w:type="spellEnd"/>
      <w:r>
        <w:t xml:space="preserve"> </w:t>
      </w:r>
      <w:proofErr w:type="spellStart"/>
      <w:r>
        <w:t>atau</w:t>
      </w:r>
      <w:proofErr w:type="spellEnd"/>
      <w:r>
        <w:t xml:space="preserve"> </w:t>
      </w:r>
      <w:proofErr w:type="spellStart"/>
      <w:r>
        <w:t>suatu</w:t>
      </w:r>
      <w:proofErr w:type="spellEnd"/>
      <w:r>
        <w:t xml:space="preserve"> proses </w:t>
      </w:r>
      <w:proofErr w:type="spellStart"/>
      <w:r>
        <w:t>interaksi</w:t>
      </w:r>
      <w:proofErr w:type="spellEnd"/>
      <w:r>
        <w:t xml:space="preserve"> </w:t>
      </w:r>
      <w:proofErr w:type="spellStart"/>
      <w:r>
        <w:t>antara</w:t>
      </w:r>
      <w:proofErr w:type="spellEnd"/>
      <w:r>
        <w:t xml:space="preserve"> </w:t>
      </w:r>
      <w:proofErr w:type="spellStart"/>
      <w:r>
        <w:t>pewawancara</w:t>
      </w:r>
      <w:proofErr w:type="spellEnd"/>
      <w:r>
        <w:t xml:space="preserve"> (</w:t>
      </w:r>
      <w:r>
        <w:rPr>
          <w:i/>
        </w:rPr>
        <w:t>interviewer</w:t>
      </w:r>
      <w:r>
        <w:t xml:space="preserve">) dan </w:t>
      </w:r>
      <w:proofErr w:type="spellStart"/>
      <w:r>
        <w:t>sumber</w:t>
      </w:r>
      <w:proofErr w:type="spellEnd"/>
      <w:r>
        <w:t xml:space="preserve"> </w:t>
      </w:r>
      <w:proofErr w:type="spellStart"/>
      <w:r>
        <w:t>informasi</w:t>
      </w:r>
      <w:proofErr w:type="spellEnd"/>
      <w:r>
        <w:t xml:space="preserve"> </w:t>
      </w:r>
      <w:proofErr w:type="spellStart"/>
      <w:r>
        <w:t>atau</w:t>
      </w:r>
      <w:proofErr w:type="spellEnd"/>
      <w:r>
        <w:t xml:space="preserve"> orang yang </w:t>
      </w:r>
      <w:proofErr w:type="spellStart"/>
      <w:r>
        <w:t>diwawancarai</w:t>
      </w:r>
      <w:proofErr w:type="spellEnd"/>
      <w:r>
        <w:t xml:space="preserve"> (</w:t>
      </w:r>
      <w:r>
        <w:rPr>
          <w:i/>
        </w:rPr>
        <w:t>interviewee</w:t>
      </w:r>
      <w:r>
        <w:t xml:space="preserve">) </w:t>
      </w:r>
      <w:proofErr w:type="spellStart"/>
      <w:r>
        <w:t>melalui</w:t>
      </w:r>
      <w:proofErr w:type="spellEnd"/>
      <w:r>
        <w:t xml:space="preserve"> </w:t>
      </w:r>
      <w:proofErr w:type="spellStart"/>
      <w:r>
        <w:t>komunikasi</w:t>
      </w:r>
      <w:proofErr w:type="spellEnd"/>
      <w:r>
        <w:t xml:space="preserve"> </w:t>
      </w:r>
      <w:proofErr w:type="spellStart"/>
      <w:r>
        <w:t>langsung</w:t>
      </w:r>
      <w:proofErr w:type="spellEnd"/>
      <w:r>
        <w:t xml:space="preserve"> </w:t>
      </w:r>
      <w:r>
        <w:fldChar w:fldCharType="begin" w:fldLock="1"/>
      </w:r>
      <w:r>
        <w:instrText>ADDIN CSL_CITATION {"citationItems":[{"id":"ITEM-1","itemData":{"ISBN":"978-602-1186-01-5","author":[{"dropping-particle":"","family":"Yusuf","given":"A. Muri","non-dropping-particle":"","parse-names":false,"suffix":""}],"edition":"Pertama","id":"ITEM-1","issued":{"date-parts":[["2014"]]},"number-of-pages":"1-196","publisher":"Kencana","publisher-place":"Jakarta","title":"Metodologi penelitian kuantitatif, Kualitatif &amp; penelitian gabungan","type":"book"},"uris":["http://www.mendeley.com/documents/?uuid=4fde6247-9f96-4cc7-9a50-c37524edd0a1"]}],"mendeley":{"formattedCitation":"(Yusuf, 2014)","manualFormatting":"(Yusuf, 2014:372)","plainTextFormattedCitation":"(Yusuf, 2014)","previouslyFormattedCitation":"(Yusuf, 2014)"},"properties":{"noteIndex":0},"schema":"https://github.com/citation-style-language/schema/raw/master/csl-citation.json"}</w:instrText>
      </w:r>
      <w:r>
        <w:fldChar w:fldCharType="separate"/>
      </w:r>
      <w:r>
        <w:t>(Yusuf, 2014:372)</w:t>
      </w:r>
      <w:r>
        <w:fldChar w:fldCharType="end"/>
      </w:r>
      <w:r>
        <w:t xml:space="preserve">. </w:t>
      </w:r>
    </w:p>
    <w:p w14:paraId="0888379A" w14:textId="77777777" w:rsidR="00B6463A" w:rsidRDefault="00000000">
      <w:pPr>
        <w:spacing w:line="480" w:lineRule="auto"/>
        <w:ind w:left="851" w:firstLine="567"/>
        <w:jc w:val="both"/>
      </w:pPr>
      <w:proofErr w:type="spellStart"/>
      <w:r>
        <w:t>Sedangkan</w:t>
      </w:r>
      <w:proofErr w:type="spellEnd"/>
      <w:r>
        <w:t xml:space="preserve"> </w:t>
      </w:r>
      <w:proofErr w:type="spellStart"/>
      <w:r>
        <w:t>menurut</w:t>
      </w:r>
      <w:proofErr w:type="spellEnd"/>
      <w:r>
        <w:t xml:space="preserve"> </w:t>
      </w:r>
      <w:r>
        <w:fldChar w:fldCharType="begin" w:fldLock="1"/>
      </w:r>
      <w:r>
        <w:instrText>ADDIN CSL_CITATION {"citationItems":[{"id":"ITEM-1","itemData":{"ISBN":"2156051003","abstract":"Buku “Metodologi Penelitian Bisnis; Pendekatan Kuantitatif dan Kualitatif” disusun dengan maksud agar para mahasiswa dapat dengan mudah memahami bagaimana proses penelitian dilakukan, misalnya dalam hal mengidentifikasi masalah penelitian, membuat kerangka penelitian, mengidentifikasi variabel yang terkait, cara memperoleh data dan analisis data, serta bagaimana menggunakan pendekatan kuantitatif dan pendekatan kualitatif dalam penelitian bisnis.","author":[{"dropping-particle":"","family":"Suliyanto","given":"","non-dropping-particle":"","parse-names":false,"suffix":""}],"container-title":"CV Andi Offset","edition":"2018","editor":[{"dropping-particle":"","family":"A. Cristian","given":"","non-dropping-particle":"","parse-names":false,"suffix":""}],"id":"ITEM-1","issued":{"date-parts":[["2018"]]},"number-of-pages":"1-425","publisher":"CV Andi Offset","publisher-place":"Yogyakarta","title":"Metode penelitian bisnis","type":"book"},"uris":["http://www.mendeley.com/documents/?uuid=b6ed1684-ac6b-40d3-8d94-15147c60020a"]}],"mendeley":{"formattedCitation":"(Suliyanto, 2018)","manualFormatting":"Suliyanto (2018:164)","plainTextFormattedCitation":"(Suliyanto, 2018)","previouslyFormattedCitation":"(Suliyanto, 2018)"},"properties":{"noteIndex":0},"schema":"https://github.com/citation-style-language/schema/raw/master/csl-citation.json"}</w:instrText>
      </w:r>
      <w:r>
        <w:fldChar w:fldCharType="separate"/>
      </w:r>
      <w:r>
        <w:t>Suliyanto (2018:164)</w:t>
      </w:r>
      <w:r>
        <w:fldChar w:fldCharType="end"/>
      </w:r>
      <w:r>
        <w:t xml:space="preserve"> </w:t>
      </w:r>
      <w:proofErr w:type="spellStart"/>
      <w:r>
        <w:t>wawancara</w:t>
      </w:r>
      <w:proofErr w:type="spellEnd"/>
      <w:r>
        <w:t xml:space="preserve"> </w:t>
      </w:r>
      <w:proofErr w:type="spellStart"/>
      <w:r>
        <w:t>merupakan</w:t>
      </w:r>
      <w:proofErr w:type="spellEnd"/>
      <w:r>
        <w:t xml:space="preserve"> </w:t>
      </w:r>
      <w:proofErr w:type="spellStart"/>
      <w:r>
        <w:t>teknik</w:t>
      </w:r>
      <w:proofErr w:type="spellEnd"/>
      <w:r>
        <w:t xml:space="preserve"> </w:t>
      </w:r>
      <w:proofErr w:type="spellStart"/>
      <w:r>
        <w:t>pengambilan</w:t>
      </w:r>
      <w:proofErr w:type="spellEnd"/>
      <w:r>
        <w:t xml:space="preserve"> data </w:t>
      </w:r>
      <w:proofErr w:type="spellStart"/>
      <w:r>
        <w:t>dimana</w:t>
      </w:r>
      <w:proofErr w:type="spellEnd"/>
      <w:r>
        <w:t xml:space="preserve"> </w:t>
      </w:r>
      <w:proofErr w:type="spellStart"/>
      <w:r>
        <w:t>peneliti</w:t>
      </w:r>
      <w:proofErr w:type="spellEnd"/>
      <w:r>
        <w:t xml:space="preserve"> </w:t>
      </w:r>
      <w:proofErr w:type="spellStart"/>
      <w:r>
        <w:t>langsung</w:t>
      </w:r>
      <w:proofErr w:type="spellEnd"/>
      <w:r>
        <w:t xml:space="preserve"> </w:t>
      </w:r>
      <w:proofErr w:type="spellStart"/>
      <w:r>
        <w:t>berdialog</w:t>
      </w:r>
      <w:proofErr w:type="spellEnd"/>
      <w:r>
        <w:t xml:space="preserve"> </w:t>
      </w:r>
      <w:proofErr w:type="spellStart"/>
      <w:r>
        <w:t>dengan</w:t>
      </w:r>
      <w:proofErr w:type="spellEnd"/>
      <w:r>
        <w:t xml:space="preserve"> </w:t>
      </w:r>
      <w:proofErr w:type="spellStart"/>
      <w:r>
        <w:t>responden</w:t>
      </w:r>
      <w:proofErr w:type="spellEnd"/>
      <w:r>
        <w:t xml:space="preserve"> </w:t>
      </w:r>
      <w:proofErr w:type="spellStart"/>
      <w:r>
        <w:t>untuk</w:t>
      </w:r>
      <w:proofErr w:type="spellEnd"/>
      <w:r>
        <w:t xml:space="preserve"> </w:t>
      </w:r>
      <w:proofErr w:type="spellStart"/>
      <w:r>
        <w:t>menggali</w:t>
      </w:r>
      <w:proofErr w:type="spellEnd"/>
      <w:r>
        <w:t xml:space="preserve"> </w:t>
      </w:r>
      <w:proofErr w:type="spellStart"/>
      <w:r>
        <w:t>informasi</w:t>
      </w:r>
      <w:proofErr w:type="spellEnd"/>
      <w:r>
        <w:t xml:space="preserve"> </w:t>
      </w:r>
      <w:proofErr w:type="spellStart"/>
      <w:r>
        <w:t>dari</w:t>
      </w:r>
      <w:proofErr w:type="spellEnd"/>
      <w:r>
        <w:t xml:space="preserve"> </w:t>
      </w:r>
      <w:proofErr w:type="spellStart"/>
      <w:r>
        <w:t>responden</w:t>
      </w:r>
      <w:proofErr w:type="spellEnd"/>
      <w:r>
        <w:t>.</w:t>
      </w:r>
    </w:p>
    <w:p w14:paraId="6CC9C15F" w14:textId="77777777" w:rsidR="00B6463A" w:rsidRDefault="00000000">
      <w:pPr>
        <w:pStyle w:val="Heading2"/>
        <w:numPr>
          <w:ilvl w:val="0"/>
          <w:numId w:val="40"/>
        </w:numPr>
        <w:ind w:left="426" w:hanging="426"/>
        <w:jc w:val="both"/>
        <w:rPr>
          <w:bCs w:val="0"/>
          <w:lang w:val="id-ID"/>
        </w:rPr>
      </w:pPr>
      <w:bookmarkStart w:id="72" w:name="_Toc154143337"/>
      <w:bookmarkStart w:id="73" w:name="_Toc168420987"/>
      <w:r>
        <w:rPr>
          <w:lang w:val="id-ID"/>
        </w:rPr>
        <w:t>Uji</w:t>
      </w:r>
      <w:r>
        <w:rPr>
          <w:bCs w:val="0"/>
          <w:lang w:val="id-ID"/>
        </w:rPr>
        <w:t xml:space="preserve"> Validitas dan Reliabilitas Intrumen Penelitian</w:t>
      </w:r>
      <w:bookmarkEnd w:id="72"/>
      <w:bookmarkEnd w:id="73"/>
    </w:p>
    <w:p w14:paraId="130C3CB8" w14:textId="77777777" w:rsidR="00B6463A" w:rsidRDefault="00000000">
      <w:pPr>
        <w:pStyle w:val="BABIIIH3"/>
        <w:numPr>
          <w:ilvl w:val="0"/>
          <w:numId w:val="53"/>
        </w:numPr>
        <w:spacing w:before="0"/>
        <w:ind w:left="851" w:hanging="425"/>
        <w:rPr>
          <w:lang w:val="id-ID"/>
        </w:rPr>
      </w:pPr>
      <w:bookmarkStart w:id="74" w:name="_Toc154143338"/>
      <w:bookmarkStart w:id="75" w:name="_Toc168420988"/>
      <w:r>
        <w:rPr>
          <w:lang w:val="id-ID"/>
        </w:rPr>
        <w:t>Uji Validitas</w:t>
      </w:r>
      <w:bookmarkEnd w:id="74"/>
      <w:bookmarkEnd w:id="75"/>
    </w:p>
    <w:p w14:paraId="57822533" w14:textId="77777777" w:rsidR="00B6463A" w:rsidRDefault="00000000">
      <w:pPr>
        <w:pStyle w:val="ListParagraph"/>
        <w:spacing w:line="480" w:lineRule="auto"/>
        <w:ind w:left="851" w:firstLine="567"/>
        <w:jc w:val="both"/>
        <w:rPr>
          <w:b/>
          <w:bCs/>
        </w:rPr>
      </w:pPr>
      <w:proofErr w:type="spellStart"/>
      <w:r>
        <w:t>Menurut</w:t>
      </w:r>
      <w:proofErr w:type="spellEnd"/>
      <w:r>
        <w:t xml:space="preserve"> </w:t>
      </w:r>
      <w:r>
        <w:fldChar w:fldCharType="begin" w:fldLock="1"/>
      </w:r>
      <w:r>
        <w:instrText>ADDIN CSL_CITATION {"citationItems":[{"id":"ITEM-1","itemData":{"ISBN":"2156051003","abstract":"Buku “Metodologi Penelitian Bisnis; Pendekatan Kuantitatif dan Kualitatif” disusun dengan maksud agar para mahasiswa dapat dengan mudah memahami bagaimana proses penelitian dilakukan, misalnya dalam hal mengidentifikasi masalah penelitian, membuat kerangka penelitian, mengidentifikasi variabel yang terkait, cara memperoleh data dan analisis data, serta bagaimana menggunakan pendekatan kuantitatif dan pendekatan kualitatif dalam penelitian bisnis.","author":[{"dropping-particle":"","family":"Suliyanto","given":"","non-dropping-particle":"","parse-names":false,"suffix":""}],"container-title":"CV Andi Offset","edition":"2018","editor":[{"dropping-particle":"","family":"A. Cristian","given":"","non-dropping-particle":"","parse-names":false,"suffix":""}],"id":"ITEM-1","issued":{"date-parts":[["2018"]]},"number-of-pages":"1-425","publisher":"CV Andi Offset","publisher-place":"Yogyakarta","title":"Metode penelitian bisnis","type":"book"},"uris":["http://www.mendeley.com/documents/?uuid=b6ed1684-ac6b-40d3-8d94-15147c60020a"]}],"mendeley":{"formattedCitation":"(Suliyanto, 2018)","manualFormatting":"Suliyanto (2018:233)","plainTextFormattedCitation":"(Suliyanto, 2018)","previouslyFormattedCitation":"(Suliyanto, 2018)"},"properties":{"noteIndex":0},"schema":"https://github.com/citation-style-language/schema/raw/master/csl-citation.json"}</w:instrText>
      </w:r>
      <w:r>
        <w:fldChar w:fldCharType="separate"/>
      </w:r>
      <w:r>
        <w:t>Suliyanto (2018:233)</w:t>
      </w:r>
      <w:r>
        <w:fldChar w:fldCharType="end"/>
      </w:r>
      <w:r>
        <w:t xml:space="preserve"> </w:t>
      </w:r>
      <w:proofErr w:type="spellStart"/>
      <w:r>
        <w:t>validitas</w:t>
      </w:r>
      <w:proofErr w:type="spellEnd"/>
      <w:r>
        <w:t xml:space="preserve"> </w:t>
      </w:r>
      <w:proofErr w:type="spellStart"/>
      <w:r>
        <w:t>instrumen</w:t>
      </w:r>
      <w:proofErr w:type="spellEnd"/>
      <w:r>
        <w:t xml:space="preserve"> </w:t>
      </w:r>
      <w:proofErr w:type="spellStart"/>
      <w:r>
        <w:t>adalah</w:t>
      </w:r>
      <w:proofErr w:type="spellEnd"/>
      <w:r>
        <w:t xml:space="preserve"> </w:t>
      </w:r>
      <w:proofErr w:type="spellStart"/>
      <w:r>
        <w:t>tingkat</w:t>
      </w:r>
      <w:proofErr w:type="spellEnd"/>
      <w:r>
        <w:t xml:space="preserve"> </w:t>
      </w:r>
      <w:proofErr w:type="spellStart"/>
      <w:r>
        <w:t>ketepatan</w:t>
      </w:r>
      <w:proofErr w:type="spellEnd"/>
      <w:r>
        <w:t xml:space="preserve"> dan </w:t>
      </w:r>
      <w:proofErr w:type="spellStart"/>
      <w:r>
        <w:t>kecepatan</w:t>
      </w:r>
      <w:proofErr w:type="spellEnd"/>
      <w:r>
        <w:t xml:space="preserve"> </w:t>
      </w:r>
      <w:proofErr w:type="spellStart"/>
      <w:r>
        <w:t>suatu</w:t>
      </w:r>
      <w:proofErr w:type="spellEnd"/>
      <w:r>
        <w:t xml:space="preserve"> </w:t>
      </w:r>
      <w:proofErr w:type="spellStart"/>
      <w:r>
        <w:t>alat</w:t>
      </w:r>
      <w:proofErr w:type="spellEnd"/>
      <w:r>
        <w:t xml:space="preserve"> </w:t>
      </w:r>
      <w:proofErr w:type="spellStart"/>
      <w:r>
        <w:t>ukur</w:t>
      </w:r>
      <w:proofErr w:type="spellEnd"/>
      <w:r>
        <w:t xml:space="preserve"> </w:t>
      </w:r>
      <w:proofErr w:type="spellStart"/>
      <w:r>
        <w:t>dalam</w:t>
      </w:r>
      <w:proofErr w:type="spellEnd"/>
      <w:r>
        <w:t xml:space="preserve"> </w:t>
      </w:r>
      <w:proofErr w:type="spellStart"/>
      <w:r>
        <w:t>melakukan</w:t>
      </w:r>
      <w:proofErr w:type="spellEnd"/>
      <w:r>
        <w:t xml:space="preserve"> </w:t>
      </w:r>
      <w:proofErr w:type="spellStart"/>
      <w:r>
        <w:t>fungsi</w:t>
      </w:r>
      <w:proofErr w:type="spellEnd"/>
      <w:r>
        <w:t xml:space="preserve"> </w:t>
      </w:r>
      <w:proofErr w:type="spellStart"/>
      <w:r>
        <w:t>ukurnya</w:t>
      </w:r>
      <w:proofErr w:type="spellEnd"/>
      <w:r>
        <w:t xml:space="preserve">. Instrument </w:t>
      </w:r>
      <w:proofErr w:type="spellStart"/>
      <w:r>
        <w:t>penelitian</w:t>
      </w:r>
      <w:proofErr w:type="spellEnd"/>
      <w:r>
        <w:t xml:space="preserve"> yang valid </w:t>
      </w:r>
      <w:proofErr w:type="spellStart"/>
      <w:r>
        <w:t>artinya</w:t>
      </w:r>
      <w:proofErr w:type="spellEnd"/>
      <w:r>
        <w:t xml:space="preserve"> </w:t>
      </w:r>
      <w:proofErr w:type="spellStart"/>
      <w:r>
        <w:t>instrumen</w:t>
      </w:r>
      <w:proofErr w:type="spellEnd"/>
      <w:r>
        <w:t xml:space="preserve"> </w:t>
      </w:r>
      <w:proofErr w:type="spellStart"/>
      <w:r>
        <w:t>tersebut</w:t>
      </w:r>
      <w:proofErr w:type="spellEnd"/>
      <w:r>
        <w:t xml:space="preserve"> </w:t>
      </w:r>
      <w:proofErr w:type="spellStart"/>
      <w:r>
        <w:t>mampu</w:t>
      </w:r>
      <w:proofErr w:type="spellEnd"/>
      <w:r>
        <w:t xml:space="preserve"> </w:t>
      </w:r>
      <w:proofErr w:type="spellStart"/>
      <w:r>
        <w:t>mengukur</w:t>
      </w:r>
      <w:proofErr w:type="spellEnd"/>
      <w:r>
        <w:t xml:space="preserve"> </w:t>
      </w:r>
      <w:proofErr w:type="spellStart"/>
      <w:r>
        <w:t>apa</w:t>
      </w:r>
      <w:proofErr w:type="spellEnd"/>
      <w:r>
        <w:t xml:space="preserve"> yang </w:t>
      </w:r>
      <w:proofErr w:type="spellStart"/>
      <w:r>
        <w:t>harus</w:t>
      </w:r>
      <w:proofErr w:type="spellEnd"/>
      <w:r>
        <w:t xml:space="preserve"> </w:t>
      </w:r>
      <w:proofErr w:type="spellStart"/>
      <w:r>
        <w:t>diukur</w:t>
      </w:r>
      <w:proofErr w:type="spellEnd"/>
      <w:r>
        <w:t xml:space="preserve"> </w:t>
      </w:r>
      <w:proofErr w:type="spellStart"/>
      <w:r>
        <w:t>dengan</w:t>
      </w:r>
      <w:proofErr w:type="spellEnd"/>
      <w:r>
        <w:t xml:space="preserve"> </w:t>
      </w:r>
      <w:proofErr w:type="spellStart"/>
      <w:r>
        <w:t>tepat</w:t>
      </w:r>
      <w:proofErr w:type="spellEnd"/>
      <w:r>
        <w:t xml:space="preserve"> dan </w:t>
      </w:r>
      <w:proofErr w:type="spellStart"/>
      <w:r>
        <w:t>cermat</w:t>
      </w:r>
      <w:proofErr w:type="spellEnd"/>
      <w:r>
        <w:t xml:space="preserve"> </w:t>
      </w:r>
      <w:proofErr w:type="spellStart"/>
      <w:r>
        <w:t>atau</w:t>
      </w:r>
      <w:proofErr w:type="spellEnd"/>
      <w:r>
        <w:t xml:space="preserve"> </w:t>
      </w:r>
      <w:proofErr w:type="spellStart"/>
      <w:r>
        <w:t>dapat</w:t>
      </w:r>
      <w:proofErr w:type="spellEnd"/>
      <w:r>
        <w:t xml:space="preserve"> </w:t>
      </w:r>
      <w:proofErr w:type="spellStart"/>
      <w:r>
        <w:lastRenderedPageBreak/>
        <w:t>memberikan</w:t>
      </w:r>
      <w:proofErr w:type="spellEnd"/>
      <w:r>
        <w:t xml:space="preserve"> </w:t>
      </w:r>
      <w:proofErr w:type="spellStart"/>
      <w:r>
        <w:t>informasi</w:t>
      </w:r>
      <w:proofErr w:type="spellEnd"/>
      <w:r>
        <w:t xml:space="preserve"> </w:t>
      </w:r>
      <w:proofErr w:type="spellStart"/>
      <w:r>
        <w:t>tentang</w:t>
      </w:r>
      <w:proofErr w:type="spellEnd"/>
      <w:r>
        <w:t xml:space="preserve"> </w:t>
      </w:r>
      <w:proofErr w:type="spellStart"/>
      <w:r>
        <w:t>nilai</w:t>
      </w:r>
      <w:proofErr w:type="spellEnd"/>
      <w:r>
        <w:t xml:space="preserve"> </w:t>
      </w:r>
      <w:proofErr w:type="spellStart"/>
      <w:r>
        <w:t>variabel</w:t>
      </w:r>
      <w:proofErr w:type="spellEnd"/>
      <w:r>
        <w:t xml:space="preserve"> yang </w:t>
      </w:r>
      <w:proofErr w:type="spellStart"/>
      <w:r>
        <w:t>diukur</w:t>
      </w:r>
      <w:proofErr w:type="spellEnd"/>
      <w:r>
        <w:t xml:space="preserve"> </w:t>
      </w:r>
      <w:proofErr w:type="spellStart"/>
      <w:r>
        <w:t>dengan</w:t>
      </w:r>
      <w:proofErr w:type="spellEnd"/>
      <w:r>
        <w:t xml:space="preserve"> </w:t>
      </w:r>
      <w:proofErr w:type="spellStart"/>
      <w:r>
        <w:t>tepat</w:t>
      </w:r>
      <w:proofErr w:type="spellEnd"/>
      <w:r>
        <w:t xml:space="preserve"> dan </w:t>
      </w:r>
      <w:proofErr w:type="spellStart"/>
      <w:r>
        <w:t>cermat</w:t>
      </w:r>
      <w:proofErr w:type="spellEnd"/>
      <w:r>
        <w:t xml:space="preserve">. Tinggi </w:t>
      </w:r>
      <w:proofErr w:type="spellStart"/>
      <w:r>
        <w:t>rendahnya</w:t>
      </w:r>
      <w:proofErr w:type="spellEnd"/>
      <w:r>
        <w:t xml:space="preserve"> </w:t>
      </w:r>
      <w:proofErr w:type="spellStart"/>
      <w:r>
        <w:t>validitas</w:t>
      </w:r>
      <w:proofErr w:type="spellEnd"/>
      <w:r>
        <w:t xml:space="preserve"> </w:t>
      </w:r>
      <w:proofErr w:type="spellStart"/>
      <w:r>
        <w:t>instrumen</w:t>
      </w:r>
      <w:proofErr w:type="spellEnd"/>
      <w:r>
        <w:t xml:space="preserve"> </w:t>
      </w:r>
      <w:proofErr w:type="spellStart"/>
      <w:r>
        <w:t>menunjukkan</w:t>
      </w:r>
      <w:proofErr w:type="spellEnd"/>
      <w:r>
        <w:t xml:space="preserve"> </w:t>
      </w:r>
      <w:proofErr w:type="spellStart"/>
      <w:r>
        <w:t>sejauh</w:t>
      </w:r>
      <w:proofErr w:type="spellEnd"/>
      <w:r>
        <w:t xml:space="preserve"> mana data yang </w:t>
      </w:r>
      <w:proofErr w:type="spellStart"/>
      <w:r>
        <w:t>terkumpul</w:t>
      </w:r>
      <w:proofErr w:type="spellEnd"/>
      <w:r>
        <w:t xml:space="preserve"> </w:t>
      </w:r>
      <w:proofErr w:type="spellStart"/>
      <w:r>
        <w:t>tidak</w:t>
      </w:r>
      <w:proofErr w:type="spellEnd"/>
      <w:r>
        <w:t xml:space="preserve"> </w:t>
      </w:r>
      <w:proofErr w:type="spellStart"/>
      <w:r>
        <w:t>menyimpang</w:t>
      </w:r>
      <w:proofErr w:type="spellEnd"/>
      <w:r>
        <w:t xml:space="preserve"> </w:t>
      </w:r>
      <w:proofErr w:type="spellStart"/>
      <w:r>
        <w:t>dari</w:t>
      </w:r>
      <w:proofErr w:type="spellEnd"/>
      <w:r>
        <w:t xml:space="preserve"> </w:t>
      </w:r>
      <w:proofErr w:type="spellStart"/>
      <w:r>
        <w:t>gambaran</w:t>
      </w:r>
      <w:proofErr w:type="spellEnd"/>
      <w:r>
        <w:t xml:space="preserve"> </w:t>
      </w:r>
      <w:proofErr w:type="spellStart"/>
      <w:r>
        <w:t>tentang</w:t>
      </w:r>
      <w:proofErr w:type="spellEnd"/>
      <w:r>
        <w:t xml:space="preserve"> </w:t>
      </w:r>
      <w:proofErr w:type="spellStart"/>
      <w:r>
        <w:t>validitas</w:t>
      </w:r>
      <w:proofErr w:type="spellEnd"/>
      <w:r>
        <w:t xml:space="preserve"> yang </w:t>
      </w:r>
      <w:proofErr w:type="spellStart"/>
      <w:r>
        <w:t>dimaksud</w:t>
      </w:r>
      <w:proofErr w:type="spellEnd"/>
      <w:r>
        <w:t xml:space="preserve">. </w:t>
      </w:r>
      <w:proofErr w:type="spellStart"/>
      <w:r>
        <w:t>Untuk</w:t>
      </w:r>
      <w:proofErr w:type="spellEnd"/>
      <w:r>
        <w:t xml:space="preserve"> </w:t>
      </w:r>
      <w:proofErr w:type="spellStart"/>
      <w:r>
        <w:t>menguji</w:t>
      </w:r>
      <w:proofErr w:type="spellEnd"/>
      <w:r>
        <w:t xml:space="preserve"> </w:t>
      </w:r>
      <w:proofErr w:type="spellStart"/>
      <w:r>
        <w:t>validitas</w:t>
      </w:r>
      <w:proofErr w:type="spellEnd"/>
      <w:r>
        <w:t xml:space="preserve"> </w:t>
      </w:r>
      <w:proofErr w:type="spellStart"/>
      <w:r>
        <w:t>instrumen</w:t>
      </w:r>
      <w:proofErr w:type="spellEnd"/>
      <w:r>
        <w:t xml:space="preserve"> </w:t>
      </w:r>
      <w:proofErr w:type="spellStart"/>
      <w:r>
        <w:t>penelitian</w:t>
      </w:r>
      <w:proofErr w:type="spellEnd"/>
      <w:r>
        <w:t xml:space="preserve"> </w:t>
      </w:r>
      <w:proofErr w:type="spellStart"/>
      <w:r>
        <w:t>digunakan</w:t>
      </w:r>
      <w:proofErr w:type="spellEnd"/>
      <w:r>
        <w:t xml:space="preserve"> </w:t>
      </w:r>
      <w:proofErr w:type="spellStart"/>
      <w:r>
        <w:t>teknik</w:t>
      </w:r>
      <w:proofErr w:type="spellEnd"/>
      <w:r>
        <w:t xml:space="preserve"> </w:t>
      </w:r>
      <w:proofErr w:type="spellStart"/>
      <w:r>
        <w:t>Korelasi</w:t>
      </w:r>
      <w:proofErr w:type="spellEnd"/>
      <w:r>
        <w:t xml:space="preserve"> </w:t>
      </w:r>
      <w:r>
        <w:rPr>
          <w:i/>
          <w:iCs/>
        </w:rPr>
        <w:t>product moment.</w:t>
      </w:r>
    </w:p>
    <w:p w14:paraId="36DA04DF" w14:textId="77777777" w:rsidR="00B6463A" w:rsidRDefault="00000000">
      <w:pPr>
        <w:pStyle w:val="ListParagraph"/>
        <w:spacing w:line="480" w:lineRule="auto"/>
        <w:ind w:left="851" w:firstLine="567"/>
        <w:jc w:val="both"/>
      </w:pPr>
      <w:r>
        <w:t xml:space="preserve"> </w:t>
      </w:r>
      <w:r>
        <w:fldChar w:fldCharType="begin" w:fldLock="1"/>
      </w:r>
      <w:r>
        <w:instrText>ADDIN CSL_CITATION {"citationItems":[{"id":"ITEM-1","itemData":{"author":[{"dropping-particle":"","family":"Arikunto","given":"Suharsimi","non-dropping-particle":"","parse-names":false,"suffix":""}],"id":"ITEM-1","issued":{"date-parts":[["2013"]]},"publisher":"Rineka Cipta Ellyzar 2017","publisher-place":"jakarta","title":"Prosedur penelitian suatu pendekatan praktik","type":"book"},"uris":["http://www.mendeley.com/documents/?uuid=f0bf0213-2deb-4f27-85fa-43b89170ba2c"]}],"mendeley":{"formattedCitation":"(Arikunto, 2013)","manualFormatting":"Arikunto (2013:213)","plainTextFormattedCitation":"(Arikunto, 2013)","previouslyFormattedCitation":"(Arikunto, 2013)"},"properties":{"noteIndex":0},"schema":"https://github.com/citation-style-language/schema/raw/master/csl-citation.json"}</w:instrText>
      </w:r>
      <w:r>
        <w:fldChar w:fldCharType="separate"/>
      </w:r>
      <w:r>
        <w:t>Arikunto (2013:213)</w:t>
      </w:r>
      <w:r>
        <w:fldChar w:fldCharType="end"/>
      </w:r>
      <w:r>
        <w:t xml:space="preserve"> </w:t>
      </w:r>
      <w:proofErr w:type="spellStart"/>
      <w:r>
        <w:t>menyatakan</w:t>
      </w:r>
      <w:proofErr w:type="spellEnd"/>
      <w:r>
        <w:t xml:space="preserve"> </w:t>
      </w:r>
      <w:proofErr w:type="spellStart"/>
      <w:r>
        <w:t>bahwa</w:t>
      </w:r>
      <w:proofErr w:type="spellEnd"/>
      <w:r>
        <w:t xml:space="preserve"> “</w:t>
      </w:r>
      <w:proofErr w:type="spellStart"/>
      <w:r>
        <w:t>Untuk</w:t>
      </w:r>
      <w:proofErr w:type="spellEnd"/>
      <w:r>
        <w:t xml:space="preserve"> </w:t>
      </w:r>
      <w:proofErr w:type="spellStart"/>
      <w:r>
        <w:t>menguji</w:t>
      </w:r>
      <w:proofErr w:type="spellEnd"/>
      <w:r>
        <w:t xml:space="preserve"> </w:t>
      </w:r>
      <w:proofErr w:type="spellStart"/>
      <w:r>
        <w:t>validitas</w:t>
      </w:r>
      <w:proofErr w:type="spellEnd"/>
      <w:r>
        <w:rPr>
          <w:spacing w:val="1"/>
        </w:rPr>
        <w:t xml:space="preserve"> </w:t>
      </w:r>
      <w:proofErr w:type="spellStart"/>
      <w:r>
        <w:t>instrumen</w:t>
      </w:r>
      <w:proofErr w:type="spellEnd"/>
      <w:r>
        <w:t xml:space="preserve"> </w:t>
      </w:r>
      <w:proofErr w:type="spellStart"/>
      <w:r>
        <w:t>penelitian</w:t>
      </w:r>
      <w:proofErr w:type="spellEnd"/>
      <w:r>
        <w:t xml:space="preserve"> </w:t>
      </w:r>
      <w:proofErr w:type="spellStart"/>
      <w:r>
        <w:t>digunakan</w:t>
      </w:r>
      <w:proofErr w:type="spellEnd"/>
      <w:r>
        <w:t xml:space="preserve"> </w:t>
      </w:r>
      <w:proofErr w:type="spellStart"/>
      <w:r>
        <w:t>teknik</w:t>
      </w:r>
      <w:proofErr w:type="spellEnd"/>
      <w:r>
        <w:t xml:space="preserve"> </w:t>
      </w:r>
      <w:proofErr w:type="spellStart"/>
      <w:r>
        <w:t>korelasi</w:t>
      </w:r>
      <w:proofErr w:type="spellEnd"/>
      <w:r>
        <w:rPr>
          <w:spacing w:val="1"/>
        </w:rPr>
        <w:t xml:space="preserve"> </w:t>
      </w:r>
      <w:r>
        <w:rPr>
          <w:i/>
        </w:rPr>
        <w:t xml:space="preserve">product moment </w:t>
      </w:r>
      <w:r>
        <w:t>yang</w:t>
      </w:r>
      <w:r>
        <w:rPr>
          <w:spacing w:val="1"/>
        </w:rPr>
        <w:t xml:space="preserve"> </w:t>
      </w:r>
      <w:proofErr w:type="spellStart"/>
      <w:r>
        <w:t>dirumuskan</w:t>
      </w:r>
      <w:proofErr w:type="spellEnd"/>
      <w:r>
        <w:rPr>
          <w:spacing w:val="-1"/>
        </w:rPr>
        <w:t xml:space="preserve"> </w:t>
      </w:r>
      <w:proofErr w:type="spellStart"/>
      <w:r>
        <w:t>sebagai</w:t>
      </w:r>
      <w:proofErr w:type="spellEnd"/>
      <w:r>
        <w:t xml:space="preserve"> </w:t>
      </w:r>
      <w:proofErr w:type="spellStart"/>
      <w:proofErr w:type="gramStart"/>
      <w:r>
        <w:t>berikut</w:t>
      </w:r>
      <w:proofErr w:type="spellEnd"/>
      <w:r>
        <w:t xml:space="preserve"> :</w:t>
      </w:r>
      <w:proofErr w:type="gramEnd"/>
    </w:p>
    <w:p w14:paraId="64F9B5B4" w14:textId="77777777" w:rsidR="00B6463A" w:rsidRDefault="00000000">
      <w:pPr>
        <w:ind w:left="851"/>
      </w:pPr>
      <w:proofErr w:type="spellStart"/>
      <w:r>
        <w:t>Rumus</w:t>
      </w:r>
      <w:proofErr w:type="spellEnd"/>
      <w:r>
        <w:t>:</w:t>
      </w:r>
    </w:p>
    <w:p w14:paraId="5ABC9A4C" w14:textId="77777777" w:rsidR="00B6463A" w:rsidRDefault="00000000">
      <w:pPr>
        <w:pStyle w:val="BodyText"/>
        <w:spacing w:before="5" w:line="480" w:lineRule="auto"/>
        <w:ind w:left="2291" w:firstLine="720"/>
        <w:jc w:val="both"/>
        <w:rPr>
          <w:lang w:val="id-ID"/>
        </w:rPr>
      </w:pPr>
      <m:oMath>
        <m:sSub>
          <m:sSubPr>
            <m:ctrlPr>
              <w:rPr>
                <w:rFonts w:ascii="Cambria Math" w:hAnsi="Cambria Math"/>
                <w:i/>
                <w:lang w:val="id-ID"/>
              </w:rPr>
            </m:ctrlPr>
          </m:sSubPr>
          <m:e>
            <m:r>
              <w:rPr>
                <w:rFonts w:ascii="Cambria Math" w:hAnsi="Cambria Math"/>
                <w:lang w:val="id-ID"/>
              </w:rPr>
              <m:t>r</m:t>
            </m:r>
          </m:e>
          <m:sub>
            <m:r>
              <w:rPr>
                <w:rFonts w:ascii="Cambria Math" w:hAnsi="Cambria Math"/>
                <w:lang w:val="id-ID"/>
              </w:rPr>
              <m:t>xy</m:t>
            </m:r>
          </m:sub>
        </m:sSub>
      </m:oMath>
      <w:r>
        <w:rPr>
          <w:lang w:val="id-ID"/>
        </w:rPr>
        <w:t xml:space="preserve"> =</w:t>
      </w:r>
      <m:oMath>
        <m:r>
          <w:rPr>
            <w:rFonts w:ascii="Cambria Math" w:hAnsi="Cambria Math"/>
            <w:lang w:val="id-ID"/>
          </w:rPr>
          <m:t xml:space="preserve"> </m:t>
        </m:r>
        <m:f>
          <m:fPr>
            <m:ctrlPr>
              <w:rPr>
                <w:rFonts w:ascii="Cambria Math" w:hAnsi="Cambria Math"/>
                <w:i/>
                <w:lang w:val="id-ID"/>
              </w:rPr>
            </m:ctrlPr>
          </m:fPr>
          <m:num>
            <m:r>
              <w:rPr>
                <w:rFonts w:ascii="Cambria Math" w:hAnsi="Cambria Math"/>
                <w:lang w:val="id-ID"/>
              </w:rPr>
              <m:t xml:space="preserve">n </m:t>
            </m:r>
            <m:d>
              <m:dPr>
                <m:ctrlPr>
                  <w:rPr>
                    <w:rFonts w:ascii="Cambria Math" w:hAnsi="Cambria Math"/>
                    <w:i/>
                    <w:lang w:val="id-ID"/>
                  </w:rPr>
                </m:ctrlPr>
              </m:dPr>
              <m:e>
                <m:r>
                  <m:rPr>
                    <m:sty m:val="p"/>
                  </m:rPr>
                  <w:rPr>
                    <w:rFonts w:ascii="Cambria Math" w:hAnsi="Cambria Math"/>
                    <w:lang w:val="id-ID"/>
                  </w:rPr>
                  <w:sym w:font="Symbol" w:char="F0E5"/>
                </m:r>
                <m:r>
                  <w:rPr>
                    <w:rFonts w:ascii="Cambria Math" w:hAnsi="Cambria Math"/>
                    <w:lang w:val="id-ID"/>
                  </w:rPr>
                  <m:t>xy</m:t>
                </m:r>
              </m:e>
            </m:d>
            <m:r>
              <w:rPr>
                <w:rFonts w:ascii="Cambria Math" w:hAnsi="Cambria Math"/>
                <w:lang w:val="id-ID"/>
              </w:rPr>
              <m:t>-</m:t>
            </m:r>
            <m:d>
              <m:dPr>
                <m:ctrlPr>
                  <w:rPr>
                    <w:rFonts w:ascii="Cambria Math" w:hAnsi="Cambria Math"/>
                    <w:i/>
                    <w:lang w:val="id-ID"/>
                  </w:rPr>
                </m:ctrlPr>
              </m:dPr>
              <m:e>
                <m:r>
                  <m:rPr>
                    <m:sty m:val="p"/>
                  </m:rPr>
                  <w:rPr>
                    <w:rFonts w:ascii="Cambria Math" w:hAnsi="Cambria Math"/>
                    <w:lang w:val="id-ID"/>
                  </w:rPr>
                  <w:sym w:font="Symbol" w:char="F0E5"/>
                </m:r>
                <m:r>
                  <w:rPr>
                    <w:rFonts w:ascii="Cambria Math" w:hAnsi="Cambria Math"/>
                    <w:lang w:val="id-ID"/>
                  </w:rPr>
                  <m:t>X</m:t>
                </m:r>
              </m:e>
            </m:d>
            <m:r>
              <w:rPr>
                <w:rFonts w:ascii="Cambria Math" w:hAnsi="Cambria Math"/>
                <w:lang w:val="id-ID"/>
              </w:rPr>
              <m:t>(</m:t>
            </m:r>
            <m:r>
              <m:rPr>
                <m:sty m:val="p"/>
              </m:rPr>
              <w:rPr>
                <w:rFonts w:ascii="Cambria Math" w:hAnsi="Cambria Math"/>
                <w:lang w:val="id-ID"/>
              </w:rPr>
              <w:sym w:font="Symbol" w:char="F0E5"/>
            </m:r>
            <m:r>
              <w:rPr>
                <w:rFonts w:ascii="Cambria Math" w:hAnsi="Cambria Math"/>
                <w:lang w:val="id-ID"/>
              </w:rPr>
              <m:t>Y)</m:t>
            </m:r>
          </m:num>
          <m:den>
            <m:rad>
              <m:radPr>
                <m:degHide m:val="1"/>
                <m:ctrlPr>
                  <w:rPr>
                    <w:rFonts w:ascii="Cambria Math" w:hAnsi="Cambria Math"/>
                    <w:i/>
                    <w:lang w:val="id-ID"/>
                  </w:rPr>
                </m:ctrlPr>
              </m:radPr>
              <m:deg/>
              <m:e>
                <m:d>
                  <m:dPr>
                    <m:begChr m:val="{"/>
                    <m:endChr m:val="}"/>
                    <m:ctrlPr>
                      <w:rPr>
                        <w:rFonts w:ascii="Cambria Math" w:hAnsi="Cambria Math"/>
                        <w:i/>
                        <w:lang w:val="id-ID"/>
                      </w:rPr>
                    </m:ctrlPr>
                  </m:dPr>
                  <m:e>
                    <m:r>
                      <w:rPr>
                        <w:rFonts w:ascii="Cambria Math" w:hAnsi="Cambria Math"/>
                        <w:lang w:val="id-ID"/>
                      </w:rPr>
                      <m:t xml:space="preserve">N </m:t>
                    </m:r>
                    <m:d>
                      <m:dPr>
                        <m:ctrlPr>
                          <w:rPr>
                            <w:rFonts w:ascii="Cambria Math" w:hAnsi="Cambria Math"/>
                            <w:i/>
                            <w:lang w:val="id-ID"/>
                          </w:rPr>
                        </m:ctrlPr>
                      </m:dPr>
                      <m:e>
                        <m:r>
                          <m:rPr>
                            <m:sty m:val="p"/>
                          </m:rPr>
                          <w:rPr>
                            <w:rFonts w:ascii="Cambria Math" w:hAnsi="Cambria Math"/>
                            <w:lang w:val="id-ID"/>
                          </w:rPr>
                          <w:sym w:font="Symbol" w:char="F0E5"/>
                        </m:r>
                        <m:sSup>
                          <m:sSupPr>
                            <m:ctrlPr>
                              <w:rPr>
                                <w:rFonts w:ascii="Cambria Math" w:hAnsi="Cambria Math"/>
                                <w:i/>
                                <w:lang w:val="id-ID"/>
                              </w:rPr>
                            </m:ctrlPr>
                          </m:sSupPr>
                          <m:e>
                            <m:r>
                              <w:rPr>
                                <w:rFonts w:ascii="Cambria Math" w:hAnsi="Cambria Math"/>
                                <w:lang w:val="id-ID"/>
                              </w:rPr>
                              <m:t>X</m:t>
                            </m:r>
                          </m:e>
                          <m:sup>
                            <m:r>
                              <w:rPr>
                                <w:rFonts w:ascii="Cambria Math" w:hAnsi="Cambria Math"/>
                                <w:lang w:val="id-ID"/>
                              </w:rPr>
                              <m:t>2</m:t>
                            </m:r>
                          </m:sup>
                        </m:sSup>
                      </m:e>
                    </m:d>
                    <m:r>
                      <w:rPr>
                        <w:rFonts w:ascii="Cambria Math" w:hAnsi="Cambria Math"/>
                        <w:lang w:val="id-ID"/>
                      </w:rPr>
                      <m:t xml:space="preserve">- </m:t>
                    </m:r>
                    <m:sSup>
                      <m:sSupPr>
                        <m:ctrlPr>
                          <w:rPr>
                            <w:rFonts w:ascii="Cambria Math" w:hAnsi="Cambria Math"/>
                            <w:i/>
                            <w:lang w:val="id-ID"/>
                          </w:rPr>
                        </m:ctrlPr>
                      </m:sSupPr>
                      <m:e>
                        <m:d>
                          <m:dPr>
                            <m:ctrlPr>
                              <w:rPr>
                                <w:rFonts w:ascii="Cambria Math" w:hAnsi="Cambria Math"/>
                                <w:i/>
                                <w:lang w:val="id-ID"/>
                              </w:rPr>
                            </m:ctrlPr>
                          </m:dPr>
                          <m:e>
                            <m:r>
                              <m:rPr>
                                <m:sty m:val="p"/>
                              </m:rPr>
                              <w:rPr>
                                <w:rFonts w:ascii="Cambria Math" w:hAnsi="Cambria Math"/>
                                <w:lang w:val="id-ID"/>
                              </w:rPr>
                              <w:sym w:font="Symbol" w:char="F0E5"/>
                            </m:r>
                            <m:r>
                              <w:rPr>
                                <w:rFonts w:ascii="Cambria Math" w:hAnsi="Cambria Math"/>
                                <w:lang w:val="id-ID"/>
                              </w:rPr>
                              <m:t>X</m:t>
                            </m:r>
                          </m:e>
                        </m:d>
                      </m:e>
                      <m:sup>
                        <m:r>
                          <w:rPr>
                            <w:rFonts w:ascii="Cambria Math" w:hAnsi="Cambria Math"/>
                            <w:lang w:val="id-ID"/>
                          </w:rPr>
                          <m:t>2</m:t>
                        </m:r>
                      </m:sup>
                    </m:sSup>
                  </m:e>
                </m:d>
                <m:r>
                  <w:rPr>
                    <w:rFonts w:ascii="Cambria Math" w:hAnsi="Cambria Math"/>
                    <w:lang w:val="id-ID"/>
                  </w:rPr>
                  <m:t xml:space="preserve"> </m:t>
                </m:r>
                <m:d>
                  <m:dPr>
                    <m:begChr m:val="{"/>
                    <m:endChr m:val="}"/>
                    <m:ctrlPr>
                      <w:rPr>
                        <w:rFonts w:ascii="Cambria Math" w:hAnsi="Cambria Math"/>
                        <w:i/>
                        <w:lang w:val="id-ID"/>
                      </w:rPr>
                    </m:ctrlPr>
                  </m:dPr>
                  <m:e>
                    <m:r>
                      <w:rPr>
                        <w:rFonts w:ascii="Cambria Math" w:hAnsi="Cambria Math"/>
                        <w:lang w:val="id-ID"/>
                      </w:rPr>
                      <m:t>N</m:t>
                    </m:r>
                    <m:d>
                      <m:dPr>
                        <m:ctrlPr>
                          <w:rPr>
                            <w:rFonts w:ascii="Cambria Math" w:hAnsi="Cambria Math"/>
                            <w:i/>
                            <w:lang w:val="id-ID"/>
                          </w:rPr>
                        </m:ctrlPr>
                      </m:dPr>
                      <m:e>
                        <m:r>
                          <m:rPr>
                            <m:sty m:val="p"/>
                          </m:rPr>
                          <w:rPr>
                            <w:rFonts w:ascii="Cambria Math" w:hAnsi="Cambria Math"/>
                            <w:lang w:val="id-ID"/>
                          </w:rPr>
                          <w:sym w:font="Symbol" w:char="F0E5"/>
                        </m:r>
                        <m:sSup>
                          <m:sSupPr>
                            <m:ctrlPr>
                              <w:rPr>
                                <w:rFonts w:ascii="Cambria Math" w:hAnsi="Cambria Math"/>
                                <w:i/>
                                <w:lang w:val="id-ID"/>
                              </w:rPr>
                            </m:ctrlPr>
                          </m:sSupPr>
                          <m:e>
                            <m:r>
                              <w:rPr>
                                <w:rFonts w:ascii="Cambria Math" w:hAnsi="Cambria Math"/>
                                <w:lang w:val="id-ID"/>
                              </w:rPr>
                              <m:t>Y</m:t>
                            </m:r>
                          </m:e>
                          <m:sup>
                            <m:r>
                              <w:rPr>
                                <w:rFonts w:ascii="Cambria Math" w:hAnsi="Cambria Math"/>
                                <w:lang w:val="id-ID"/>
                              </w:rPr>
                              <m:t>2</m:t>
                            </m:r>
                          </m:sup>
                        </m:sSup>
                      </m:e>
                    </m:d>
                    <m:r>
                      <w:rPr>
                        <w:rFonts w:ascii="Cambria Math" w:hAnsi="Cambria Math"/>
                        <w:lang w:val="id-ID"/>
                      </w:rPr>
                      <m:t xml:space="preserve">- </m:t>
                    </m:r>
                    <m:sSup>
                      <m:sSupPr>
                        <m:ctrlPr>
                          <w:rPr>
                            <w:rFonts w:ascii="Cambria Math" w:hAnsi="Cambria Math"/>
                            <w:i/>
                            <w:lang w:val="id-ID"/>
                          </w:rPr>
                        </m:ctrlPr>
                      </m:sSupPr>
                      <m:e>
                        <m:d>
                          <m:dPr>
                            <m:ctrlPr>
                              <w:rPr>
                                <w:rFonts w:ascii="Cambria Math" w:hAnsi="Cambria Math"/>
                                <w:i/>
                                <w:lang w:val="id-ID"/>
                              </w:rPr>
                            </m:ctrlPr>
                          </m:dPr>
                          <m:e>
                            <m:r>
                              <m:rPr>
                                <m:sty m:val="p"/>
                              </m:rPr>
                              <w:rPr>
                                <w:rFonts w:ascii="Cambria Math" w:hAnsi="Cambria Math"/>
                                <w:lang w:val="id-ID"/>
                              </w:rPr>
                              <w:sym w:font="Symbol" w:char="F0E5"/>
                            </m:r>
                            <m:r>
                              <w:rPr>
                                <w:rFonts w:ascii="Cambria Math" w:hAnsi="Cambria Math"/>
                                <w:lang w:val="id-ID"/>
                              </w:rPr>
                              <m:t>Y</m:t>
                            </m:r>
                          </m:e>
                        </m:d>
                      </m:e>
                      <m:sup>
                        <m:r>
                          <w:rPr>
                            <w:rFonts w:ascii="Cambria Math" w:hAnsi="Cambria Math"/>
                            <w:lang w:val="id-ID"/>
                          </w:rPr>
                          <m:t>2</m:t>
                        </m:r>
                      </m:sup>
                    </m:sSup>
                  </m:e>
                </m:d>
              </m:e>
            </m:rad>
          </m:den>
        </m:f>
      </m:oMath>
    </w:p>
    <w:p w14:paraId="107842A2" w14:textId="77777777" w:rsidR="00B6463A" w:rsidRDefault="00000000">
      <w:pPr>
        <w:pStyle w:val="BodyText"/>
        <w:spacing w:before="5" w:line="480" w:lineRule="auto"/>
        <w:ind w:left="851"/>
        <w:jc w:val="both"/>
        <w:rPr>
          <w:lang w:val="id-ID"/>
        </w:rPr>
      </w:pPr>
      <w:r>
        <w:rPr>
          <w:lang w:val="id-ID"/>
        </w:rPr>
        <w:t xml:space="preserve">Keterangan: </w:t>
      </w:r>
    </w:p>
    <w:p w14:paraId="70A0FF57" w14:textId="77777777" w:rsidR="00B6463A" w:rsidRDefault="00000000">
      <w:pPr>
        <w:pStyle w:val="BodyText"/>
        <w:spacing w:after="160" w:line="480" w:lineRule="auto"/>
        <w:ind w:left="851"/>
        <w:jc w:val="both"/>
        <w:rPr>
          <w:lang w:val="id-ID"/>
        </w:rPr>
      </w:pPr>
      <m:oMath>
        <m:r>
          <w:rPr>
            <w:rFonts w:ascii="Cambria Math" w:hAnsi="Cambria Math"/>
            <w:lang w:val="id-ID"/>
          </w:rPr>
          <m:t>rxy</m:t>
        </m:r>
      </m:oMath>
      <w:r>
        <w:rPr>
          <w:lang w:val="id-ID"/>
        </w:rPr>
        <w:tab/>
        <w:t>= Koefisien korelasi antara variabel x dan variabel y</w:t>
      </w:r>
    </w:p>
    <w:p w14:paraId="6B70992D" w14:textId="77777777" w:rsidR="00B6463A" w:rsidRDefault="00000000">
      <w:pPr>
        <w:spacing w:line="480" w:lineRule="auto"/>
        <w:ind w:left="851"/>
        <w:jc w:val="both"/>
      </w:pPr>
      <m:oMath>
        <m:r>
          <w:rPr>
            <w:rFonts w:ascii="Cambria Math" w:hAnsi="Cambria Math"/>
          </w:rPr>
          <m:t>N</m:t>
        </m:r>
      </m:oMath>
      <w:r>
        <w:tab/>
        <w:t>= Jumlah sampel</w:t>
      </w:r>
    </w:p>
    <w:p w14:paraId="59B134D4" w14:textId="77777777" w:rsidR="00B6463A" w:rsidRDefault="00000000">
      <w:pPr>
        <w:spacing w:line="480" w:lineRule="auto"/>
        <w:ind w:left="851"/>
        <w:jc w:val="both"/>
      </w:pPr>
      <m:oMath>
        <m:r>
          <m:rPr>
            <m:sty m:val="p"/>
          </m:rPr>
          <w:rPr>
            <w:rFonts w:ascii="Cambria Math" w:hAnsi="Cambria Math"/>
          </w:rPr>
          <w:sym w:font="Symbol" w:char="F0E5"/>
        </m:r>
        <m:r>
          <w:rPr>
            <w:rFonts w:ascii="Cambria Math" w:hAnsi="Cambria Math"/>
          </w:rPr>
          <m:t>x</m:t>
        </m:r>
        <m:r>
          <w:rPr>
            <w:rFonts w:ascii="Cambria Math" w:hAnsi="Cambria Math"/>
            <w:lang w:eastAsia="zh-CN"/>
          </w:rPr>
          <m:t>y</m:t>
        </m:r>
      </m:oMath>
      <w:r>
        <w:rPr>
          <w:lang w:eastAsia="zh-CN"/>
        </w:rPr>
        <w:tab/>
      </w:r>
      <w:r>
        <w:t xml:space="preserve">= </w:t>
      </w:r>
      <w:proofErr w:type="spellStart"/>
      <w:r>
        <w:t>Jumlah</w:t>
      </w:r>
      <w:proofErr w:type="spellEnd"/>
      <w:r>
        <w:t xml:space="preserve"> </w:t>
      </w:r>
      <w:proofErr w:type="spellStart"/>
      <w:r>
        <w:t>perkalian</w:t>
      </w:r>
      <w:proofErr w:type="spellEnd"/>
      <w:r>
        <w:t xml:space="preserve"> </w:t>
      </w:r>
      <w:proofErr w:type="spellStart"/>
      <w:r>
        <w:t>antara</w:t>
      </w:r>
      <w:proofErr w:type="spellEnd"/>
      <w:r>
        <w:t xml:space="preserve"> </w:t>
      </w:r>
      <w:proofErr w:type="spellStart"/>
      <w:r>
        <w:t>variabel</w:t>
      </w:r>
      <w:proofErr w:type="spellEnd"/>
      <w:r>
        <w:t xml:space="preserve"> x dan y</w:t>
      </w:r>
    </w:p>
    <w:p w14:paraId="7E448EFD" w14:textId="77777777" w:rsidR="00B6463A" w:rsidRDefault="00000000">
      <w:pPr>
        <w:spacing w:line="480" w:lineRule="auto"/>
        <w:ind w:left="851"/>
        <w:jc w:val="both"/>
      </w:pPr>
      <m:oMath>
        <m:r>
          <m:rPr>
            <m:sty m:val="p"/>
          </m:rPr>
          <w:rPr>
            <w:rFonts w:ascii="Cambria Math" w:hAnsi="Cambria Math"/>
          </w:rPr>
          <w:sym w:font="Symbol" w:char="F0E5"/>
        </m:r>
        <m:r>
          <w:rPr>
            <w:rFonts w:ascii="Cambria Math" w:hAnsi="Cambria Math"/>
          </w:rPr>
          <m:t>x</m:t>
        </m:r>
      </m:oMath>
      <w:r>
        <w:tab/>
        <w:t xml:space="preserve">= </w:t>
      </w:r>
      <w:proofErr w:type="spellStart"/>
      <w:r>
        <w:t>Jumlah</w:t>
      </w:r>
      <w:proofErr w:type="spellEnd"/>
      <w:r>
        <w:t xml:space="preserve"> </w:t>
      </w:r>
      <w:proofErr w:type="spellStart"/>
      <w:r>
        <w:t>dari</w:t>
      </w:r>
      <w:proofErr w:type="spellEnd"/>
      <w:r>
        <w:t xml:space="preserve"> </w:t>
      </w:r>
      <w:proofErr w:type="spellStart"/>
      <w:r>
        <w:t>kuadrat</w:t>
      </w:r>
      <w:proofErr w:type="spellEnd"/>
      <w:r>
        <w:t xml:space="preserve"> </w:t>
      </w:r>
      <w:proofErr w:type="spellStart"/>
      <w:r>
        <w:t>nilai</w:t>
      </w:r>
      <w:proofErr w:type="spellEnd"/>
      <w:r>
        <w:t xml:space="preserve"> x</w:t>
      </w:r>
    </w:p>
    <w:p w14:paraId="272E8848" w14:textId="77777777" w:rsidR="00B6463A" w:rsidRDefault="00000000">
      <w:pPr>
        <w:spacing w:line="480" w:lineRule="auto"/>
        <w:ind w:left="851"/>
        <w:jc w:val="both"/>
      </w:pPr>
      <w:r>
        <w:t xml:space="preserve"> </w:t>
      </w:r>
      <m:oMath>
        <m:r>
          <m:rPr>
            <m:sty m:val="p"/>
          </m:rPr>
          <w:rPr>
            <w:rFonts w:ascii="Cambria Math" w:hAnsi="Cambria Math"/>
          </w:rPr>
          <w:sym w:font="Symbol" w:char="F0E5"/>
        </m:r>
        <m:r>
          <w:rPr>
            <w:rFonts w:ascii="Cambria Math" w:hAnsi="Cambria Math"/>
          </w:rPr>
          <m:t>y</m:t>
        </m:r>
      </m:oMath>
      <w:r>
        <w:tab/>
        <w:t>= Jumlah dari kuadrat nilai y</w:t>
      </w:r>
    </w:p>
    <w:p w14:paraId="3F2EFC1C" w14:textId="77777777" w:rsidR="00B6463A" w:rsidRDefault="00000000">
      <w:pPr>
        <w:spacing w:line="480" w:lineRule="auto"/>
        <w:ind w:left="851"/>
        <w:jc w:val="both"/>
      </w:pPr>
      <m:oMath>
        <m:sSup>
          <m:sSupPr>
            <m:ctrlPr>
              <w:rPr>
                <w:rFonts w:ascii="Cambria Math" w:hAnsi="Cambria Math"/>
                <w:i/>
              </w:rPr>
            </m:ctrlPr>
          </m:sSupPr>
          <m:e>
            <m:d>
              <m:dPr>
                <m:ctrlPr>
                  <w:rPr>
                    <w:rFonts w:ascii="Cambria Math" w:hAnsi="Cambria Math"/>
                    <w:i/>
                  </w:rPr>
                </m:ctrlPr>
              </m:dPr>
              <m:e>
                <m:r>
                  <m:rPr>
                    <m:sty m:val="p"/>
                  </m:rPr>
                  <w:rPr>
                    <w:rFonts w:ascii="Cambria Math" w:hAnsi="Cambria Math"/>
                  </w:rPr>
                  <w:sym w:font="Symbol" w:char="F0E5"/>
                </m:r>
                <m:r>
                  <w:rPr>
                    <w:rFonts w:ascii="Cambria Math" w:hAnsi="Cambria Math"/>
                  </w:rPr>
                  <m:t>x</m:t>
                </m:r>
              </m:e>
            </m:d>
          </m:e>
          <m:sup>
            <m:r>
              <w:rPr>
                <w:rFonts w:ascii="Cambria Math" w:hAnsi="Cambria Math"/>
              </w:rPr>
              <m:t>2</m:t>
            </m:r>
          </m:sup>
        </m:sSup>
      </m:oMath>
      <w:r>
        <w:t xml:space="preserve"> = Jumlah nilai x kemudian dikuadratkan </w:t>
      </w:r>
    </w:p>
    <w:p w14:paraId="088AA2BB" w14:textId="77777777" w:rsidR="00B6463A" w:rsidRDefault="00000000">
      <w:pPr>
        <w:spacing w:line="480" w:lineRule="auto"/>
        <w:ind w:left="851"/>
        <w:jc w:val="both"/>
      </w:pPr>
      <m:oMath>
        <m:sSup>
          <m:sSupPr>
            <m:ctrlPr>
              <w:rPr>
                <w:rFonts w:ascii="Cambria Math" w:hAnsi="Cambria Math"/>
                <w:i/>
              </w:rPr>
            </m:ctrlPr>
          </m:sSupPr>
          <m:e>
            <m:d>
              <m:dPr>
                <m:ctrlPr>
                  <w:rPr>
                    <w:rFonts w:ascii="Cambria Math" w:hAnsi="Cambria Math"/>
                    <w:i/>
                  </w:rPr>
                </m:ctrlPr>
              </m:dPr>
              <m:e>
                <m:r>
                  <m:rPr>
                    <m:sty m:val="p"/>
                  </m:rPr>
                  <w:rPr>
                    <w:rFonts w:ascii="Cambria Math" w:hAnsi="Cambria Math"/>
                  </w:rPr>
                  <w:sym w:font="Symbol" w:char="F0E5"/>
                </m:r>
                <m:r>
                  <w:rPr>
                    <w:rFonts w:ascii="Cambria Math" w:hAnsi="Cambria Math"/>
                  </w:rPr>
                  <m:t>y</m:t>
                </m:r>
              </m:e>
            </m:d>
          </m:e>
          <m:sup>
            <m:r>
              <w:rPr>
                <w:rFonts w:ascii="Cambria Math" w:hAnsi="Cambria Math"/>
              </w:rPr>
              <m:t>2</m:t>
            </m:r>
          </m:sup>
        </m:sSup>
      </m:oMath>
      <w:r>
        <w:t xml:space="preserve">  = Jumlah nilai y kemudian dikuadratkan</w:t>
      </w:r>
    </w:p>
    <w:p w14:paraId="49918A45" w14:textId="77777777" w:rsidR="00B6463A" w:rsidRDefault="00000000">
      <w:pPr>
        <w:pStyle w:val="ListParagraph"/>
        <w:spacing w:line="480" w:lineRule="auto"/>
        <w:ind w:left="851" w:firstLine="567"/>
        <w:jc w:val="both"/>
      </w:pPr>
      <w:r>
        <w:t xml:space="preserve">Uji </w:t>
      </w:r>
      <w:proofErr w:type="spellStart"/>
      <w:r>
        <w:t>validitas</w:t>
      </w:r>
      <w:proofErr w:type="spellEnd"/>
      <w:r>
        <w:t xml:space="preserve"> </w:t>
      </w:r>
      <w:proofErr w:type="spellStart"/>
      <w:r>
        <w:t>digunakan</w:t>
      </w:r>
      <w:proofErr w:type="spellEnd"/>
      <w:r>
        <w:t xml:space="preserve"> </w:t>
      </w:r>
      <w:proofErr w:type="spellStart"/>
      <w:r>
        <w:t>untuk</w:t>
      </w:r>
      <w:proofErr w:type="spellEnd"/>
      <w:r>
        <w:t xml:space="preserve"> </w:t>
      </w:r>
      <w:proofErr w:type="spellStart"/>
      <w:r>
        <w:t>menguji</w:t>
      </w:r>
      <w:proofErr w:type="spellEnd"/>
      <w:r>
        <w:t xml:space="preserve"> </w:t>
      </w:r>
      <w:proofErr w:type="spellStart"/>
      <w:r>
        <w:t>apakah</w:t>
      </w:r>
      <w:proofErr w:type="spellEnd"/>
      <w:r>
        <w:t xml:space="preserve"> </w:t>
      </w:r>
      <w:proofErr w:type="spellStart"/>
      <w:r>
        <w:t>pertanyaan</w:t>
      </w:r>
      <w:proofErr w:type="spellEnd"/>
      <w:r>
        <w:t xml:space="preserve"> pada </w:t>
      </w:r>
      <w:proofErr w:type="spellStart"/>
      <w:r>
        <w:t>kuesioner</w:t>
      </w:r>
      <w:proofErr w:type="spellEnd"/>
      <w:r>
        <w:t xml:space="preserve"> </w:t>
      </w:r>
      <w:proofErr w:type="spellStart"/>
      <w:r>
        <w:t>mampu</w:t>
      </w:r>
      <w:proofErr w:type="spellEnd"/>
      <w:r>
        <w:t xml:space="preserve"> </w:t>
      </w:r>
      <w:proofErr w:type="spellStart"/>
      <w:r>
        <w:t>untuk</w:t>
      </w:r>
      <w:proofErr w:type="spellEnd"/>
      <w:r>
        <w:t xml:space="preserve"> </w:t>
      </w:r>
      <w:proofErr w:type="spellStart"/>
      <w:r>
        <w:t>mengungkapkan</w:t>
      </w:r>
      <w:proofErr w:type="spellEnd"/>
      <w:r>
        <w:t xml:space="preserve"> </w:t>
      </w:r>
      <w:proofErr w:type="spellStart"/>
      <w:r>
        <w:t>sesuatu</w:t>
      </w:r>
      <w:proofErr w:type="spellEnd"/>
      <w:r>
        <w:t xml:space="preserve"> yang </w:t>
      </w:r>
      <w:proofErr w:type="spellStart"/>
      <w:r>
        <w:t>akan</w:t>
      </w:r>
      <w:proofErr w:type="spellEnd"/>
      <w:r>
        <w:t xml:space="preserve"> </w:t>
      </w:r>
      <w:proofErr w:type="spellStart"/>
      <w:r>
        <w:t>diukur</w:t>
      </w:r>
      <w:proofErr w:type="spellEnd"/>
      <w:r>
        <w:t xml:space="preserve">. </w:t>
      </w:r>
      <w:proofErr w:type="spellStart"/>
      <w:r>
        <w:t>Pernyataan</w:t>
      </w:r>
      <w:proofErr w:type="spellEnd"/>
      <w:r>
        <w:t xml:space="preserve"> </w:t>
      </w:r>
      <w:proofErr w:type="spellStart"/>
      <w:r>
        <w:t>dinyatakan</w:t>
      </w:r>
      <w:proofErr w:type="spellEnd"/>
      <w:r>
        <w:t xml:space="preserve"> valid </w:t>
      </w:r>
      <w:proofErr w:type="spellStart"/>
      <w:r>
        <w:t>apabila</w:t>
      </w:r>
      <w:proofErr w:type="spellEnd"/>
      <w:r>
        <w:t xml:space="preserve"> </w:t>
      </w:r>
      <w:proofErr w:type="spellStart"/>
      <w:r>
        <w:t>nilai</w:t>
      </w:r>
      <w:proofErr w:type="spellEnd"/>
      <w:r>
        <w:t xml:space="preserve"> </w:t>
      </w:r>
      <m:oMath>
        <m:sSub>
          <m:sSubPr>
            <m:ctrlPr>
              <w:rPr>
                <w:rFonts w:ascii="Cambria Math" w:hAnsi="Cambria Math"/>
                <w:i/>
              </w:rPr>
            </m:ctrlPr>
          </m:sSubPr>
          <m:e>
            <m:r>
              <w:rPr>
                <w:rFonts w:ascii="Cambria Math" w:hAnsi="Cambria Math"/>
              </w:rPr>
              <m:t>r</m:t>
            </m:r>
          </m:e>
          <m:sub>
            <m:r>
              <w:rPr>
                <w:rFonts w:ascii="Cambria Math" w:hAnsi="Cambria Math"/>
              </w:rPr>
              <m:t>hitung</m:t>
            </m:r>
          </m:sub>
        </m:sSub>
      </m:oMath>
      <w:r>
        <w:t xml:space="preserve"> lebih besar dari </w:t>
      </w:r>
      <m:oMath>
        <m:sSub>
          <m:sSubPr>
            <m:ctrlPr>
              <w:rPr>
                <w:rFonts w:ascii="Cambria Math" w:hAnsi="Cambria Math"/>
                <w:i/>
              </w:rPr>
            </m:ctrlPr>
          </m:sSubPr>
          <m:e>
            <m:r>
              <w:rPr>
                <w:rFonts w:ascii="Cambria Math" w:hAnsi="Cambria Math"/>
              </w:rPr>
              <m:t>r</m:t>
            </m:r>
          </m:e>
          <m:sub>
            <m:r>
              <w:rPr>
                <w:rFonts w:ascii="Cambria Math" w:hAnsi="Cambria Math"/>
              </w:rPr>
              <m:t>tabel</m:t>
            </m:r>
          </m:sub>
        </m:sSub>
      </m:oMath>
      <w:r>
        <w:t xml:space="preserve">. Besarnya </w:t>
      </w:r>
      <m:oMath>
        <m:sSub>
          <m:sSubPr>
            <m:ctrlPr>
              <w:rPr>
                <w:rFonts w:ascii="Cambria Math" w:hAnsi="Cambria Math"/>
                <w:i/>
              </w:rPr>
            </m:ctrlPr>
          </m:sSubPr>
          <m:e>
            <m:r>
              <w:rPr>
                <w:rFonts w:ascii="Cambria Math" w:hAnsi="Cambria Math"/>
              </w:rPr>
              <m:t>r</m:t>
            </m:r>
          </m:e>
          <m:sub>
            <m:r>
              <w:rPr>
                <w:rFonts w:ascii="Cambria Math" w:hAnsi="Cambria Math"/>
              </w:rPr>
              <m:t>tabel</m:t>
            </m:r>
          </m:sub>
        </m:sSub>
      </m:oMath>
      <w:r>
        <w:t xml:space="preserve"> adalah n = 30 untuk degree or freedom (df) = 30-2, dan tingkat signifikansi 5% adalah 0,361.</w:t>
      </w:r>
    </w:p>
    <w:p w14:paraId="6F724497" w14:textId="77777777" w:rsidR="00B6463A" w:rsidRDefault="00000000">
      <w:pPr>
        <w:pStyle w:val="ListParagraph"/>
        <w:spacing w:line="480" w:lineRule="auto"/>
        <w:ind w:left="851" w:firstLine="567"/>
        <w:jc w:val="both"/>
      </w:pPr>
      <w:r>
        <w:lastRenderedPageBreak/>
        <w:t xml:space="preserve">Jika r </w:t>
      </w:r>
      <w:proofErr w:type="spellStart"/>
      <w:r>
        <w:t>hasil</w:t>
      </w:r>
      <w:proofErr w:type="spellEnd"/>
      <w:r>
        <w:t xml:space="preserve"> </w:t>
      </w:r>
      <w:proofErr w:type="spellStart"/>
      <w:r>
        <w:t>positif</w:t>
      </w:r>
      <w:proofErr w:type="spellEnd"/>
      <w:r>
        <w:t xml:space="preserve"> dan </w:t>
      </w:r>
      <m:oMath>
        <m:sSub>
          <m:sSubPr>
            <m:ctrlPr>
              <w:rPr>
                <w:rFonts w:ascii="Cambria Math" w:hAnsi="Cambria Math"/>
                <w:i/>
              </w:rPr>
            </m:ctrlPr>
          </m:sSubPr>
          <m:e>
            <m:r>
              <w:rPr>
                <w:rFonts w:ascii="Cambria Math" w:hAnsi="Cambria Math"/>
              </w:rPr>
              <m:t>r</m:t>
            </m:r>
          </m:e>
          <m:sub>
            <m:r>
              <w:rPr>
                <w:rFonts w:ascii="Cambria Math" w:hAnsi="Cambria Math"/>
              </w:rPr>
              <m:t>hitung</m:t>
            </m:r>
          </m:sub>
        </m:sSub>
      </m:oMath>
      <w:r>
        <w:t xml:space="preserve"> &gt; </w:t>
      </w:r>
      <m:oMath>
        <m:sSub>
          <m:sSubPr>
            <m:ctrlPr>
              <w:rPr>
                <w:rFonts w:ascii="Cambria Math" w:hAnsi="Cambria Math"/>
                <w:i/>
              </w:rPr>
            </m:ctrlPr>
          </m:sSubPr>
          <m:e>
            <m:r>
              <w:rPr>
                <w:rFonts w:ascii="Cambria Math" w:hAnsi="Cambria Math"/>
              </w:rPr>
              <m:t>r</m:t>
            </m:r>
          </m:e>
          <m:sub>
            <m:r>
              <w:rPr>
                <w:rFonts w:ascii="Cambria Math" w:hAnsi="Cambria Math"/>
              </w:rPr>
              <m:t>tabel</m:t>
            </m:r>
          </m:sub>
        </m:sSub>
      </m:oMath>
      <w:r>
        <w:t xml:space="preserve">, maka variabel tersebut dinyatakan valid. Jika rhasil tidak positif dan </w:t>
      </w:r>
      <m:oMath>
        <m:sSub>
          <m:sSubPr>
            <m:ctrlPr>
              <w:rPr>
                <w:rFonts w:ascii="Cambria Math" w:hAnsi="Cambria Math"/>
                <w:i/>
              </w:rPr>
            </m:ctrlPr>
          </m:sSubPr>
          <m:e>
            <m:r>
              <w:rPr>
                <w:rFonts w:ascii="Cambria Math" w:hAnsi="Cambria Math"/>
              </w:rPr>
              <m:t>r</m:t>
            </m:r>
          </m:e>
          <m:sub>
            <m:r>
              <w:rPr>
                <w:rFonts w:ascii="Cambria Math" w:hAnsi="Cambria Math"/>
              </w:rPr>
              <m:t>hitung</m:t>
            </m:r>
          </m:sub>
        </m:sSub>
      </m:oMath>
      <w:r>
        <w:t xml:space="preserve"> &lt; </w:t>
      </w:r>
      <m:oMath>
        <m:sSub>
          <m:sSubPr>
            <m:ctrlPr>
              <w:rPr>
                <w:rFonts w:ascii="Cambria Math" w:hAnsi="Cambria Math"/>
                <w:i/>
              </w:rPr>
            </m:ctrlPr>
          </m:sSubPr>
          <m:e>
            <m:r>
              <w:rPr>
                <w:rFonts w:ascii="Cambria Math" w:hAnsi="Cambria Math"/>
              </w:rPr>
              <m:t>r</m:t>
            </m:r>
          </m:e>
          <m:sub>
            <m:r>
              <w:rPr>
                <w:rFonts w:ascii="Cambria Math" w:hAnsi="Cambria Math"/>
              </w:rPr>
              <m:t>hitung</m:t>
            </m:r>
          </m:sub>
        </m:sSub>
      </m:oMath>
      <w:r>
        <w:t>, maka variabel tersebut dinyatakan tidak valid.</w:t>
      </w:r>
    </w:p>
    <w:p w14:paraId="0DBE58A8" w14:textId="77777777" w:rsidR="00B6463A" w:rsidRDefault="00000000">
      <w:pPr>
        <w:pStyle w:val="BABIIIH3"/>
        <w:numPr>
          <w:ilvl w:val="0"/>
          <w:numId w:val="53"/>
        </w:numPr>
        <w:spacing w:before="0"/>
        <w:ind w:left="851" w:hanging="425"/>
        <w:rPr>
          <w:lang w:val="id-ID"/>
        </w:rPr>
      </w:pPr>
      <w:bookmarkStart w:id="76" w:name="_Toc168420989"/>
      <w:bookmarkStart w:id="77" w:name="_Toc154143339"/>
      <w:r>
        <w:rPr>
          <w:lang w:val="id-ID"/>
        </w:rPr>
        <w:t>Uji Reliabilitas</w:t>
      </w:r>
      <w:bookmarkEnd w:id="76"/>
      <w:bookmarkEnd w:id="77"/>
    </w:p>
    <w:p w14:paraId="5A5BEBFD" w14:textId="77777777" w:rsidR="00B6463A" w:rsidRDefault="00000000">
      <w:pPr>
        <w:pStyle w:val="ListParagraph"/>
        <w:spacing w:line="480" w:lineRule="auto"/>
        <w:ind w:left="851" w:firstLine="567"/>
        <w:jc w:val="both"/>
        <w:rPr>
          <w:lang w:eastAsia="zh-CN"/>
        </w:rPr>
      </w:pPr>
      <w:proofErr w:type="spellStart"/>
      <w:r>
        <w:t>Reliabilitas</w:t>
      </w:r>
      <w:proofErr w:type="spellEnd"/>
      <w:r>
        <w:t xml:space="preserve"> </w:t>
      </w:r>
      <w:proofErr w:type="spellStart"/>
      <w:r>
        <w:t>sebagai</w:t>
      </w:r>
      <w:proofErr w:type="spellEnd"/>
      <w:r>
        <w:t xml:space="preserve"> </w:t>
      </w:r>
      <w:proofErr w:type="spellStart"/>
      <w:r>
        <w:t>suatu</w:t>
      </w:r>
      <w:proofErr w:type="spellEnd"/>
      <w:r>
        <w:t xml:space="preserve"> </w:t>
      </w:r>
      <w:proofErr w:type="spellStart"/>
      <w:r>
        <w:t>instrumen</w:t>
      </w:r>
      <w:proofErr w:type="spellEnd"/>
      <w:r>
        <w:t xml:space="preserve"> yang </w:t>
      </w:r>
      <w:proofErr w:type="spellStart"/>
      <w:r>
        <w:t>cukup</w:t>
      </w:r>
      <w:proofErr w:type="spellEnd"/>
      <w:r>
        <w:t xml:space="preserve"> </w:t>
      </w:r>
      <w:proofErr w:type="spellStart"/>
      <w:r>
        <w:t>reliabel</w:t>
      </w:r>
      <w:proofErr w:type="spellEnd"/>
      <w:r>
        <w:t xml:space="preserve"> </w:t>
      </w:r>
      <w:proofErr w:type="spellStart"/>
      <w:r>
        <w:t>untuk</w:t>
      </w:r>
      <w:proofErr w:type="spellEnd"/>
      <w:r>
        <w:t xml:space="preserve"> </w:t>
      </w:r>
      <w:proofErr w:type="spellStart"/>
      <w:r>
        <w:t>digunakan</w:t>
      </w:r>
      <w:proofErr w:type="spellEnd"/>
      <w:r>
        <w:t xml:space="preserve"> </w:t>
      </w:r>
      <w:proofErr w:type="spellStart"/>
      <w:r>
        <w:t>sebagai</w:t>
      </w:r>
      <w:proofErr w:type="spellEnd"/>
      <w:r>
        <w:t xml:space="preserve"> </w:t>
      </w:r>
      <w:proofErr w:type="spellStart"/>
      <w:r>
        <w:t>instrumen</w:t>
      </w:r>
      <w:proofErr w:type="spellEnd"/>
      <w:r>
        <w:t xml:space="preserve"> </w:t>
      </w:r>
      <w:proofErr w:type="spellStart"/>
      <w:r>
        <w:t>pengumpulan</w:t>
      </w:r>
      <w:proofErr w:type="spellEnd"/>
      <w:r>
        <w:t xml:space="preserve"> data </w:t>
      </w:r>
      <w:proofErr w:type="spellStart"/>
      <w:r>
        <w:t>karena</w:t>
      </w:r>
      <w:proofErr w:type="spellEnd"/>
      <w:r>
        <w:t xml:space="preserve"> </w:t>
      </w:r>
      <w:proofErr w:type="spellStart"/>
      <w:r>
        <w:t>instrumen</w:t>
      </w:r>
      <w:proofErr w:type="spellEnd"/>
      <w:r>
        <w:t xml:space="preserve"> </w:t>
      </w:r>
      <w:proofErr w:type="spellStart"/>
      <w:r>
        <w:t>tersebut</w:t>
      </w:r>
      <w:proofErr w:type="spellEnd"/>
      <w:r>
        <w:t xml:space="preserve"> </w:t>
      </w:r>
      <w:proofErr w:type="spellStart"/>
      <w:r>
        <w:t>sudah</w:t>
      </w:r>
      <w:proofErr w:type="spellEnd"/>
      <w:r>
        <w:t xml:space="preserve"> </w:t>
      </w:r>
      <w:proofErr w:type="spellStart"/>
      <w:r>
        <w:t>baik</w:t>
      </w:r>
      <w:proofErr w:type="spellEnd"/>
      <w:r>
        <w:t xml:space="preserve">. </w:t>
      </w:r>
      <w:proofErr w:type="spellStart"/>
      <w:r>
        <w:t>Instrumen</w:t>
      </w:r>
      <w:proofErr w:type="spellEnd"/>
      <w:r>
        <w:t xml:space="preserve"> yang </w:t>
      </w:r>
      <w:proofErr w:type="spellStart"/>
      <w:r>
        <w:t>baik</w:t>
      </w:r>
      <w:proofErr w:type="spellEnd"/>
      <w:r>
        <w:t xml:space="preserve"> </w:t>
      </w:r>
      <w:proofErr w:type="spellStart"/>
      <w:r>
        <w:t>tidak</w:t>
      </w:r>
      <w:proofErr w:type="spellEnd"/>
      <w:r>
        <w:t xml:space="preserve"> </w:t>
      </w:r>
      <w:proofErr w:type="spellStart"/>
      <w:r>
        <w:t>cenderung</w:t>
      </w:r>
      <w:proofErr w:type="spellEnd"/>
      <w:r>
        <w:t xml:space="preserve"> </w:t>
      </w:r>
      <w:proofErr w:type="spellStart"/>
      <w:r>
        <w:t>mengarahkan</w:t>
      </w:r>
      <w:proofErr w:type="spellEnd"/>
      <w:r>
        <w:t xml:space="preserve"> </w:t>
      </w:r>
      <w:proofErr w:type="spellStart"/>
      <w:r>
        <w:t>responden</w:t>
      </w:r>
      <w:proofErr w:type="spellEnd"/>
      <w:r>
        <w:t xml:space="preserve"> </w:t>
      </w:r>
      <w:proofErr w:type="spellStart"/>
      <w:r>
        <w:t>untuk</w:t>
      </w:r>
      <w:proofErr w:type="spellEnd"/>
      <w:r>
        <w:t xml:space="preserve"> </w:t>
      </w:r>
      <w:proofErr w:type="spellStart"/>
      <w:r>
        <w:t>memilih</w:t>
      </w:r>
      <w:proofErr w:type="spellEnd"/>
      <w:r>
        <w:t xml:space="preserve"> </w:t>
      </w:r>
      <w:proofErr w:type="spellStart"/>
      <w:r>
        <w:t>jawaban</w:t>
      </w:r>
      <w:proofErr w:type="spellEnd"/>
      <w:r>
        <w:t xml:space="preserve"> </w:t>
      </w:r>
      <w:proofErr w:type="spellStart"/>
      <w:r>
        <w:t>tertentu</w:t>
      </w:r>
      <w:proofErr w:type="spellEnd"/>
      <w:r>
        <w:t xml:space="preserve">. </w:t>
      </w:r>
      <w:proofErr w:type="spellStart"/>
      <w:r>
        <w:t>Instrumen</w:t>
      </w:r>
      <w:proofErr w:type="spellEnd"/>
      <w:r>
        <w:t xml:space="preserve"> yang </w:t>
      </w:r>
      <w:proofErr w:type="spellStart"/>
      <w:r>
        <w:t>sudah</w:t>
      </w:r>
      <w:proofErr w:type="spellEnd"/>
      <w:r>
        <w:t xml:space="preserve"> </w:t>
      </w:r>
      <w:proofErr w:type="spellStart"/>
      <w:r>
        <w:t>dipercaya</w:t>
      </w:r>
      <w:proofErr w:type="spellEnd"/>
      <w:r>
        <w:t xml:space="preserve">, yang </w:t>
      </w:r>
      <w:proofErr w:type="spellStart"/>
      <w:r>
        <w:t>reliabel</w:t>
      </w:r>
      <w:proofErr w:type="spellEnd"/>
      <w:r>
        <w:t xml:space="preserve"> </w:t>
      </w:r>
      <w:proofErr w:type="spellStart"/>
      <w:r>
        <w:t>akan</w:t>
      </w:r>
      <w:proofErr w:type="spellEnd"/>
      <w:r>
        <w:t xml:space="preserve"> </w:t>
      </w:r>
      <w:proofErr w:type="spellStart"/>
      <w:r>
        <w:t>menghasilkan</w:t>
      </w:r>
      <w:proofErr w:type="spellEnd"/>
      <w:r>
        <w:t xml:space="preserve"> data yang </w:t>
      </w:r>
      <w:proofErr w:type="spellStart"/>
      <w:r>
        <w:t>reliabel</w:t>
      </w:r>
      <w:proofErr w:type="spellEnd"/>
      <w:r>
        <w:t xml:space="preserve"> pula. Uji </w:t>
      </w:r>
      <w:proofErr w:type="spellStart"/>
      <w:r>
        <w:t>reliabilitas</w:t>
      </w:r>
      <w:proofErr w:type="spellEnd"/>
      <w:r>
        <w:t xml:space="preserve"> </w:t>
      </w:r>
      <w:proofErr w:type="spellStart"/>
      <w:r>
        <w:t>merupakan</w:t>
      </w:r>
      <w:proofErr w:type="spellEnd"/>
      <w:r>
        <w:t xml:space="preserve"> </w:t>
      </w:r>
      <w:proofErr w:type="spellStart"/>
      <w:r>
        <w:t>indeks</w:t>
      </w:r>
      <w:proofErr w:type="spellEnd"/>
      <w:r>
        <w:t xml:space="preserve"> yang </w:t>
      </w:r>
      <w:proofErr w:type="spellStart"/>
      <w:r>
        <w:t>menunjukkan</w:t>
      </w:r>
      <w:proofErr w:type="spellEnd"/>
      <w:r>
        <w:t xml:space="preserve"> </w:t>
      </w:r>
      <w:proofErr w:type="spellStart"/>
      <w:r>
        <w:t>sejauh</w:t>
      </w:r>
      <w:proofErr w:type="spellEnd"/>
      <w:r>
        <w:t xml:space="preserve"> mana </w:t>
      </w:r>
      <w:proofErr w:type="spellStart"/>
      <w:r>
        <w:t>alat</w:t>
      </w:r>
      <w:proofErr w:type="spellEnd"/>
      <w:r>
        <w:t xml:space="preserve"> </w:t>
      </w:r>
      <w:proofErr w:type="spellStart"/>
      <w:r>
        <w:t>ukur</w:t>
      </w:r>
      <w:proofErr w:type="spellEnd"/>
      <w:r>
        <w:t xml:space="preserve"> </w:t>
      </w:r>
      <w:proofErr w:type="spellStart"/>
      <w:r>
        <w:t>dapat</w:t>
      </w:r>
      <w:proofErr w:type="spellEnd"/>
      <w:r>
        <w:t xml:space="preserve"> </w:t>
      </w:r>
      <w:proofErr w:type="spellStart"/>
      <w:r>
        <w:t>dipercaya</w:t>
      </w:r>
      <w:proofErr w:type="spellEnd"/>
      <w:r>
        <w:t xml:space="preserve"> </w:t>
      </w:r>
      <w:proofErr w:type="spellStart"/>
      <w:r>
        <w:t>atau</w:t>
      </w:r>
      <w:proofErr w:type="spellEnd"/>
      <w:r>
        <w:t xml:space="preserve"> </w:t>
      </w:r>
      <w:proofErr w:type="spellStart"/>
      <w:r>
        <w:t>diandalkan</w:t>
      </w:r>
      <w:proofErr w:type="spellEnd"/>
      <w:r>
        <w:t xml:space="preserve"> </w:t>
      </w:r>
      <w:proofErr w:type="spellStart"/>
      <w:r>
        <w:t>untuk</w:t>
      </w:r>
      <w:proofErr w:type="spellEnd"/>
      <w:r>
        <w:t xml:space="preserve"> </w:t>
      </w:r>
      <w:proofErr w:type="spellStart"/>
      <w:r>
        <w:t>diuji</w:t>
      </w:r>
      <w:proofErr w:type="spellEnd"/>
      <w:r>
        <w:t xml:space="preserve"> </w:t>
      </w:r>
      <w:r>
        <w:fldChar w:fldCharType="begin" w:fldLock="1"/>
      </w:r>
      <w:r>
        <w:instrText>ADDIN CSL_CITATION {"citationItems":[{"id":"ITEM-1","itemData":{"author":[{"dropping-particle":"","family":"Arikunto","given":"Suharsimi","non-dropping-particle":"","parse-names":false,"suffix":""}],"id":"ITEM-1","issued":{"date-parts":[["2013"]]},"publisher":"Rineka Cipta Ellyzar 2017","publisher-place":"jakarta","title":"Prosedur penelitian suatu pendekatan praktik","type":"book"},"uris":["http://www.mendeley.com/documents/?uuid=f0bf0213-2deb-4f27-85fa-43b89170ba2c"]}],"mendeley":{"formattedCitation":"(Arikunto, 2013)","plainTextFormattedCitation":"(Arikunto, 2013)","previouslyFormattedCitation":"(Arikunto, 2013)"},"properties":{"noteIndex":0},"schema":"https://github.com/citation-style-language/schema/raw/master/csl-citation.json"}</w:instrText>
      </w:r>
      <w:r>
        <w:fldChar w:fldCharType="separate"/>
      </w:r>
      <w:r>
        <w:t>(Arikunto, 2013)</w:t>
      </w:r>
      <w:r>
        <w:fldChar w:fldCharType="end"/>
      </w:r>
      <w:r>
        <w:t xml:space="preserve">. </w:t>
      </w:r>
      <w:proofErr w:type="spellStart"/>
      <w:r>
        <w:t>Untuk</w:t>
      </w:r>
      <w:proofErr w:type="spellEnd"/>
      <w:r>
        <w:t xml:space="preserve"> </w:t>
      </w:r>
      <w:proofErr w:type="spellStart"/>
      <w:r>
        <w:t>mengetahuinya</w:t>
      </w:r>
      <w:proofErr w:type="spellEnd"/>
      <w:r>
        <w:t xml:space="preserve">, </w:t>
      </w:r>
      <w:proofErr w:type="spellStart"/>
      <w:r>
        <w:t>maka</w:t>
      </w:r>
      <w:proofErr w:type="spellEnd"/>
      <w:r>
        <w:t xml:space="preserve"> </w:t>
      </w:r>
      <w:proofErr w:type="spellStart"/>
      <w:r>
        <w:t>dapat</w:t>
      </w:r>
      <w:proofErr w:type="spellEnd"/>
      <w:r>
        <w:t xml:space="preserve"> </w:t>
      </w:r>
      <w:proofErr w:type="spellStart"/>
      <w:r>
        <w:t>digunakan</w:t>
      </w:r>
      <w:proofErr w:type="spellEnd"/>
      <w:r>
        <w:t xml:space="preserve"> </w:t>
      </w:r>
      <w:proofErr w:type="spellStart"/>
      <w:r>
        <w:t>rumus</w:t>
      </w:r>
      <w:proofErr w:type="spellEnd"/>
      <w:r>
        <w:t xml:space="preserve"> </w:t>
      </w:r>
      <w:r>
        <w:rPr>
          <w:i/>
        </w:rPr>
        <w:t>Alpha Cronbach</w:t>
      </w:r>
      <w:r>
        <w:t xml:space="preserve">, </w:t>
      </w:r>
      <w:proofErr w:type="spellStart"/>
      <w:r>
        <w:t>yaitu</w:t>
      </w:r>
      <w:proofErr w:type="spellEnd"/>
      <w:r>
        <w:t>:</w:t>
      </w:r>
    </w:p>
    <w:p w14:paraId="13792347" w14:textId="77777777" w:rsidR="00B6463A" w:rsidRDefault="00000000">
      <w:pPr>
        <w:pStyle w:val="ListParagraph"/>
        <w:spacing w:line="480" w:lineRule="auto"/>
        <w:ind w:left="993" w:firstLine="360"/>
        <w:jc w:val="center"/>
      </w:pPr>
      <m:oMathPara>
        <m:oMath>
          <m:sSub>
            <m:sSubPr>
              <m:ctrlPr>
                <w:rPr>
                  <w:rFonts w:ascii="Cambria Math" w:hAnsi="Cambria Math"/>
                  <w:i/>
                </w:rPr>
              </m:ctrlPr>
            </m:sSubPr>
            <m:e>
              <m:r>
                <w:rPr>
                  <w:rFonts w:ascii="Cambria Math" w:hAnsi="Cambria Math"/>
                </w:rPr>
                <m:t>r</m:t>
              </m:r>
            </m:e>
            <m:sub>
              <m:r>
                <w:rPr>
                  <w:rFonts w:ascii="Cambria Math" w:hAnsi="Cambria Math"/>
                </w:rPr>
                <m:t xml:space="preserve">11= </m:t>
              </m:r>
              <m:d>
                <m:dPr>
                  <m:begChr m:val="["/>
                  <m:endChr m:val="]"/>
                  <m:ctrlPr>
                    <w:rPr>
                      <w:rFonts w:ascii="Cambria Math" w:hAnsi="Cambria Math"/>
                      <w:i/>
                    </w:rPr>
                  </m:ctrlPr>
                </m:dPr>
                <m:e>
                  <m:f>
                    <m:fPr>
                      <m:ctrlPr>
                        <w:rPr>
                          <w:rFonts w:ascii="Cambria Math" w:hAnsi="Cambria Math"/>
                          <w:i/>
                        </w:rPr>
                      </m:ctrlPr>
                    </m:fPr>
                    <m:num>
                      <m:r>
                        <w:rPr>
                          <w:rFonts w:ascii="Cambria Math" w:hAnsi="Cambria Math"/>
                        </w:rPr>
                        <m:t>k</m:t>
                      </m:r>
                    </m:num>
                    <m:den>
                      <m:d>
                        <m:dPr>
                          <m:ctrlPr>
                            <w:rPr>
                              <w:rFonts w:ascii="Cambria Math" w:hAnsi="Cambria Math"/>
                              <w:i/>
                            </w:rPr>
                          </m:ctrlPr>
                        </m:dPr>
                        <m:e>
                          <m:r>
                            <w:rPr>
                              <w:rFonts w:ascii="Cambria Math" w:hAnsi="Cambria Math"/>
                            </w:rPr>
                            <m:t>k-1</m:t>
                          </m:r>
                        </m:e>
                      </m:d>
                    </m:den>
                  </m:f>
                </m:e>
              </m:d>
              <m:d>
                <m:dPr>
                  <m:begChr m:val="["/>
                  <m:endChr m:val="]"/>
                  <m:ctrlPr>
                    <w:rPr>
                      <w:rFonts w:ascii="Cambria Math" w:hAnsi="Cambria Math"/>
                      <w:i/>
                    </w:rPr>
                  </m:ctrlPr>
                </m:dPr>
                <m:e>
                  <m:r>
                    <w:rPr>
                      <w:rFonts w:ascii="Cambria Math" w:hAnsi="Cambria Math"/>
                    </w:rPr>
                    <m:t xml:space="preserve">1= </m:t>
                  </m:r>
                  <m:f>
                    <m:fPr>
                      <m:ctrlPr>
                        <w:rPr>
                          <w:rFonts w:ascii="Cambria Math" w:hAnsi="Cambria Math"/>
                          <w:i/>
                        </w:rPr>
                      </m:ctrlPr>
                    </m:fPr>
                    <m:num>
                      <m:r>
                        <m:rPr>
                          <m:sty m:val="p"/>
                        </m:rPr>
                        <w:rPr>
                          <w:rFonts w:ascii="Cambria Math" w:hAnsi="Cambria Math"/>
                        </w:rPr>
                        <w:sym w:font="Symbol" w:char="F0E5"/>
                      </m:r>
                      <m:sSubSup>
                        <m:sSubSupPr>
                          <m:ctrlPr>
                            <w:rPr>
                              <w:rFonts w:ascii="Cambria Math" w:hAnsi="Cambria Math"/>
                              <w:i/>
                            </w:rPr>
                          </m:ctrlPr>
                        </m:sSubSupPr>
                        <m:e>
                          <m:r>
                            <m:rPr>
                              <m:sty m:val="p"/>
                            </m:rPr>
                            <w:rPr>
                              <w:rFonts w:ascii="Cambria Math" w:hAnsi="Cambria Math"/>
                            </w:rPr>
                            <w:sym w:font="Symbol" w:char="F073"/>
                          </m:r>
                        </m:e>
                        <m:sub>
                          <m:r>
                            <w:rPr>
                              <w:rFonts w:ascii="Cambria Math" w:hAnsi="Cambria Math"/>
                            </w:rPr>
                            <m:t>b</m:t>
                          </m:r>
                        </m:sub>
                        <m:sup>
                          <m:r>
                            <w:rPr>
                              <w:rFonts w:ascii="Cambria Math" w:hAnsi="Cambria Math"/>
                            </w:rPr>
                            <m:t>2</m:t>
                          </m:r>
                        </m:sup>
                      </m:sSubSup>
                    </m:num>
                    <m:den>
                      <m:sSubSup>
                        <m:sSubSupPr>
                          <m:ctrlPr>
                            <w:rPr>
                              <w:rFonts w:ascii="Cambria Math" w:hAnsi="Cambria Math"/>
                              <w:i/>
                            </w:rPr>
                          </m:ctrlPr>
                        </m:sSubSupPr>
                        <m:e>
                          <m:r>
                            <m:rPr>
                              <m:sty m:val="p"/>
                            </m:rPr>
                            <w:rPr>
                              <w:rFonts w:ascii="Cambria Math" w:hAnsi="Cambria Math"/>
                            </w:rPr>
                            <w:sym w:font="Symbol" w:char="F073"/>
                          </m:r>
                        </m:e>
                        <m:sub>
                          <m:r>
                            <w:rPr>
                              <w:rFonts w:ascii="Cambria Math" w:hAnsi="Cambria Math"/>
                            </w:rPr>
                            <m:t>t</m:t>
                          </m:r>
                        </m:sub>
                        <m:sup>
                          <m:r>
                            <w:rPr>
                              <w:rFonts w:ascii="Cambria Math" w:hAnsi="Cambria Math"/>
                            </w:rPr>
                            <m:t>2</m:t>
                          </m:r>
                        </m:sup>
                      </m:sSubSup>
                    </m:den>
                  </m:f>
                </m:e>
              </m:d>
            </m:sub>
          </m:sSub>
        </m:oMath>
      </m:oMathPara>
    </w:p>
    <w:p w14:paraId="294B1085" w14:textId="77777777" w:rsidR="00B6463A" w:rsidRDefault="00000000">
      <w:pPr>
        <w:tabs>
          <w:tab w:val="left" w:pos="2935"/>
        </w:tabs>
        <w:spacing w:line="480" w:lineRule="auto"/>
        <w:ind w:left="851"/>
      </w:pPr>
      <w:proofErr w:type="spellStart"/>
      <w:r>
        <w:t>Keterangan</w:t>
      </w:r>
      <w:proofErr w:type="spellEnd"/>
      <w:r>
        <w:t>:</w:t>
      </w:r>
    </w:p>
    <w:p w14:paraId="3FC57ADC" w14:textId="77777777" w:rsidR="00B6463A" w:rsidRDefault="00000000">
      <w:pPr>
        <w:spacing w:line="480" w:lineRule="auto"/>
        <w:ind w:left="851"/>
        <w:jc w:val="both"/>
      </w:pPr>
      <m:oMath>
        <m:sSub>
          <m:sSubPr>
            <m:ctrlPr>
              <w:rPr>
                <w:rFonts w:ascii="Cambria Math" w:hAnsi="Cambria Math"/>
                <w:i/>
              </w:rPr>
            </m:ctrlPr>
          </m:sSubPr>
          <m:e>
            <m:r>
              <w:rPr>
                <w:rFonts w:ascii="Cambria Math" w:hAnsi="Cambria Math"/>
              </w:rPr>
              <m:t>r</m:t>
            </m:r>
          </m:e>
          <m:sub>
            <m:r>
              <w:rPr>
                <w:rFonts w:ascii="Cambria Math" w:hAnsi="Cambria Math"/>
              </w:rPr>
              <m:t>11</m:t>
            </m:r>
          </m:sub>
        </m:sSub>
      </m:oMath>
      <w:r>
        <w:tab/>
        <w:t>= Reliabilitas Instrumen</w:t>
      </w:r>
    </w:p>
    <w:p w14:paraId="16071AC6" w14:textId="77777777" w:rsidR="00B6463A" w:rsidRDefault="00000000">
      <w:pPr>
        <w:spacing w:line="480" w:lineRule="auto"/>
        <w:ind w:left="851"/>
        <w:jc w:val="both"/>
      </w:pPr>
      <m:oMath>
        <m:r>
          <m:rPr>
            <m:sty m:val="p"/>
          </m:rPr>
          <w:rPr>
            <w:rFonts w:ascii="Cambria Math" w:hAnsi="Cambria Math"/>
          </w:rPr>
          <w:sym w:font="Symbol" w:char="F0E5"/>
        </m:r>
        <m:r>
          <m:rPr>
            <m:sty m:val="p"/>
          </m:rPr>
          <w:rPr>
            <w:rFonts w:ascii="Cambria Math" w:hAnsi="Cambria Math"/>
          </w:rPr>
          <w:sym w:font="Symbol" w:char="F073"/>
        </m:r>
        <m:sSup>
          <m:sSupPr>
            <m:ctrlPr>
              <w:rPr>
                <w:rFonts w:ascii="Cambria Math" w:hAnsi="Cambria Math"/>
                <w:i/>
              </w:rPr>
            </m:ctrlPr>
          </m:sSupPr>
          <m:e>
            <m:r>
              <w:rPr>
                <w:rFonts w:ascii="Cambria Math" w:hAnsi="Cambria Math"/>
              </w:rPr>
              <m:t>b</m:t>
            </m:r>
          </m:e>
          <m:sup>
            <m:r>
              <w:rPr>
                <w:rFonts w:ascii="Cambria Math" w:hAnsi="Cambria Math"/>
              </w:rPr>
              <m:t>2</m:t>
            </m:r>
          </m:sup>
        </m:sSup>
      </m:oMath>
      <w:r>
        <w:tab/>
        <w:t>= Jumlah Varien Butir</w:t>
      </w:r>
    </w:p>
    <w:p w14:paraId="299AD108" w14:textId="77777777" w:rsidR="00B6463A" w:rsidRDefault="00000000">
      <w:pPr>
        <w:spacing w:line="480" w:lineRule="auto"/>
        <w:ind w:left="851"/>
        <w:jc w:val="both"/>
      </w:pPr>
      <m:oMath>
        <m:r>
          <w:rPr>
            <w:rFonts w:ascii="Cambria Math" w:hAnsi="Cambria Math"/>
          </w:rPr>
          <m:t>k</m:t>
        </m:r>
      </m:oMath>
      <w:r>
        <w:tab/>
        <w:t>= Jumlah butir pertanyaan</w:t>
      </w:r>
    </w:p>
    <w:p w14:paraId="3351F51A" w14:textId="77777777" w:rsidR="00B6463A" w:rsidRDefault="00000000">
      <w:pPr>
        <w:spacing w:line="480" w:lineRule="auto"/>
        <w:ind w:left="851"/>
        <w:jc w:val="both"/>
      </w:pPr>
      <m:oMath>
        <m:sSubSup>
          <m:sSubSupPr>
            <m:ctrlPr>
              <w:rPr>
                <w:rFonts w:ascii="Cambria Math" w:eastAsia="SimSun" w:hAnsi="Cambria Math"/>
                <w:i/>
              </w:rPr>
            </m:ctrlPr>
          </m:sSubSupPr>
          <m:e>
            <m:r>
              <m:rPr>
                <m:sty m:val="p"/>
              </m:rPr>
              <w:rPr>
                <w:rFonts w:ascii="Cambria Math" w:eastAsia="SimSun" w:hAnsi="Cambria Math"/>
              </w:rPr>
              <w:sym w:font="Symbol" w:char="F073"/>
            </m:r>
          </m:e>
          <m:sub>
            <m:r>
              <w:rPr>
                <w:rFonts w:ascii="Cambria Math" w:eastAsia="SimSun" w:hAnsi="Cambria Math"/>
              </w:rPr>
              <m:t>t</m:t>
            </m:r>
          </m:sub>
          <m:sup>
            <m:r>
              <w:rPr>
                <w:rFonts w:ascii="Cambria Math" w:eastAsia="SimSun" w:hAnsi="Cambria Math"/>
              </w:rPr>
              <m:t>2</m:t>
            </m:r>
          </m:sup>
        </m:sSubSup>
      </m:oMath>
      <w:r>
        <w:rPr>
          <w:rFonts w:eastAsia="SimSun"/>
        </w:rPr>
        <w:tab/>
      </w:r>
      <w:r>
        <w:t xml:space="preserve">= </w:t>
      </w:r>
      <w:proofErr w:type="spellStart"/>
      <w:r>
        <w:t>Jumlah</w:t>
      </w:r>
      <w:proofErr w:type="spellEnd"/>
      <w:r>
        <w:t xml:space="preserve"> </w:t>
      </w:r>
      <w:proofErr w:type="spellStart"/>
      <w:r>
        <w:t>varian</w:t>
      </w:r>
      <w:proofErr w:type="spellEnd"/>
      <w:r>
        <w:t xml:space="preserve"> total</w:t>
      </w:r>
    </w:p>
    <w:p w14:paraId="6A34AE13" w14:textId="77777777" w:rsidR="00B6463A" w:rsidRDefault="00000000">
      <w:pPr>
        <w:pStyle w:val="ListParagraph"/>
        <w:spacing w:line="480" w:lineRule="auto"/>
        <w:ind w:left="851" w:firstLine="567"/>
        <w:jc w:val="both"/>
        <w:rPr>
          <w:b/>
          <w:bCs/>
          <w:lang w:val="id-ID" w:eastAsia="zh-CN"/>
        </w:rPr>
      </w:pPr>
      <w:r>
        <w:t xml:space="preserve">Dapat </w:t>
      </w:r>
      <w:proofErr w:type="spellStart"/>
      <w:r>
        <w:t>disimpulkan</w:t>
      </w:r>
      <w:proofErr w:type="spellEnd"/>
      <w:r>
        <w:t xml:space="preserve"> </w:t>
      </w:r>
      <w:proofErr w:type="spellStart"/>
      <w:r>
        <w:t>dari</w:t>
      </w:r>
      <w:proofErr w:type="spellEnd"/>
      <w:r>
        <w:t xml:space="preserve"> </w:t>
      </w:r>
      <w:proofErr w:type="spellStart"/>
      <w:r>
        <w:t>rumus</w:t>
      </w:r>
      <w:proofErr w:type="spellEnd"/>
      <w:r>
        <w:t xml:space="preserve"> </w:t>
      </w:r>
      <w:proofErr w:type="spellStart"/>
      <w:r>
        <w:t>tersebut</w:t>
      </w:r>
      <w:proofErr w:type="spellEnd"/>
      <w:r>
        <w:t xml:space="preserve"> </w:t>
      </w:r>
      <w:proofErr w:type="spellStart"/>
      <w:r>
        <w:t>adalah</w:t>
      </w:r>
      <w:proofErr w:type="spellEnd"/>
      <w:r>
        <w:t xml:space="preserve"> “</w:t>
      </w:r>
      <w:proofErr w:type="spellStart"/>
      <w:r>
        <w:t>suatu</w:t>
      </w:r>
      <w:proofErr w:type="spellEnd"/>
      <w:r>
        <w:t xml:space="preserve"> </w:t>
      </w:r>
      <w:proofErr w:type="spellStart"/>
      <w:r>
        <w:t>instrumen</w:t>
      </w:r>
      <w:proofErr w:type="spellEnd"/>
      <w:r>
        <w:t xml:space="preserve"> </w:t>
      </w:r>
      <w:proofErr w:type="spellStart"/>
      <w:r>
        <w:t>variabel</w:t>
      </w:r>
      <w:proofErr w:type="spellEnd"/>
      <w:r>
        <w:t xml:space="preserve"> </w:t>
      </w:r>
      <w:proofErr w:type="spellStart"/>
      <w:r>
        <w:t>dapat</w:t>
      </w:r>
      <w:proofErr w:type="spellEnd"/>
      <w:r>
        <w:t xml:space="preserve"> </w:t>
      </w:r>
      <w:proofErr w:type="spellStart"/>
      <w:r>
        <w:t>dikatakan</w:t>
      </w:r>
      <w:proofErr w:type="spellEnd"/>
      <w:r>
        <w:t xml:space="preserve"> </w:t>
      </w:r>
      <w:proofErr w:type="spellStart"/>
      <w:r>
        <w:t>reliabel</w:t>
      </w:r>
      <w:proofErr w:type="spellEnd"/>
      <w:r>
        <w:t xml:space="preserve"> </w:t>
      </w:r>
      <w:proofErr w:type="spellStart"/>
      <w:r>
        <w:t>jika</w:t>
      </w:r>
      <w:proofErr w:type="spellEnd"/>
      <w:r>
        <w:t xml:space="preserve"> </w:t>
      </w:r>
      <w:proofErr w:type="spellStart"/>
      <w:r>
        <w:t>nilai</w:t>
      </w:r>
      <w:proofErr w:type="spellEnd"/>
      <w:r>
        <w:t xml:space="preserve"> </w:t>
      </w:r>
      <w:proofErr w:type="spellStart"/>
      <w:r>
        <w:t>cronbach</w:t>
      </w:r>
      <w:proofErr w:type="spellEnd"/>
      <w:r>
        <w:t xml:space="preserve"> alpha yang </w:t>
      </w:r>
      <w:proofErr w:type="spellStart"/>
      <w:r>
        <w:t>dihasilkan</w:t>
      </w:r>
      <w:proofErr w:type="spellEnd"/>
      <w:r>
        <w:t xml:space="preserve"> </w:t>
      </w:r>
      <w:proofErr w:type="spellStart"/>
      <w:r>
        <w:t>adalah</w:t>
      </w:r>
      <w:proofErr w:type="spellEnd"/>
      <w:r>
        <w:t xml:space="preserve"> ≥ 0,60 dan instrument </w:t>
      </w:r>
      <w:proofErr w:type="spellStart"/>
      <w:r>
        <w:t>tidak</w:t>
      </w:r>
      <w:proofErr w:type="spellEnd"/>
      <w:r>
        <w:t xml:space="preserve"> </w:t>
      </w:r>
      <w:proofErr w:type="spellStart"/>
      <w:r>
        <w:t>reliabel</w:t>
      </w:r>
      <w:proofErr w:type="spellEnd"/>
      <w:r>
        <w:t xml:space="preserve"> </w:t>
      </w:r>
      <w:proofErr w:type="spellStart"/>
      <w:r>
        <w:t>bila</w:t>
      </w:r>
      <w:proofErr w:type="spellEnd"/>
      <w:r>
        <w:t xml:space="preserve"> </w:t>
      </w:r>
      <w:proofErr w:type="spellStart"/>
      <w:r>
        <w:t>nilai</w:t>
      </w:r>
      <w:proofErr w:type="spellEnd"/>
      <w:r>
        <w:t xml:space="preserve"> </w:t>
      </w:r>
      <w:proofErr w:type="spellStart"/>
      <w:r>
        <w:t>cronbach</w:t>
      </w:r>
      <w:proofErr w:type="spellEnd"/>
      <w:r>
        <w:t xml:space="preserve"> alpha yang </w:t>
      </w:r>
      <w:proofErr w:type="spellStart"/>
      <w:r>
        <w:t>dihasilkan</w:t>
      </w:r>
      <w:proofErr w:type="spellEnd"/>
      <w:r>
        <w:t xml:space="preserve"> </w:t>
      </w:r>
      <w:proofErr w:type="spellStart"/>
      <w:r>
        <w:t>adalah</w:t>
      </w:r>
      <w:proofErr w:type="spellEnd"/>
      <w:r>
        <w:t xml:space="preserve"> &lt; 0,60” </w:t>
      </w:r>
      <w:r>
        <w:fldChar w:fldCharType="begin" w:fldLock="1"/>
      </w:r>
      <w:r>
        <w:instrText>ADDIN CSL_CITATION {"citationItems":[{"id":"ITEM-1","itemData":{"ISBN":"2156051003","abstract":"Buku “Metodologi Penelitian Bisnis; Pendekatan Kuantitatif dan Kualitatif” disusun dengan maksud agar para mahasiswa dapat dengan mudah memahami bagaimana proses penelitian dilakukan, misalnya dalam hal mengidentifikasi masalah penelitian, membuat kerangka penelitian, mengidentifikasi variabel yang terkait, cara memperoleh data dan analisis data, serta bagaimana menggunakan pendekatan kuantitatif dan pendekatan kualitatif dalam penelitian bisnis.","author":[{"dropping-particle":"","family":"Suliyanto","given":"","non-dropping-particle":"","parse-names":false,"suffix":""}],"container-title":"CV Andi Offset","edition":"2018","editor":[{"dropping-particle":"","family":"A. Cristian","given":"","non-dropping-particle":"","parse-names":false,"suffix":""}],"id":"ITEM-1","issued":{"date-parts":[["2018"]]},"number-of-pages":"1-425","publisher":"CV Andi Offset","publisher-place":"Yogyakarta","title":"Metode penelitian bisnis","type":"book"},"uris":["http://www.mendeley.com/documents/?uuid=b6ed1684-ac6b-40d3-8d94-15147c60020a"]}],"mendeley":{"formattedCitation":"(Suliyanto, 2018)","manualFormatting":"(Suliyanto, 2018:213)","plainTextFormattedCitation":"(Suliyanto, 2018)","previouslyFormattedCitation":"(Suliyanto, 2018)"},"properties":{"noteIndex":0},"schema":"https://github.com/citation-style-language/schema/raw/master/csl-citation.json"}</w:instrText>
      </w:r>
      <w:r>
        <w:fldChar w:fldCharType="separate"/>
      </w:r>
      <w:r>
        <w:t>(Suliyanto, 2018:213)</w:t>
      </w:r>
      <w:r>
        <w:fldChar w:fldCharType="end"/>
      </w:r>
      <w:r>
        <w:t>.</w:t>
      </w:r>
      <w:bookmarkStart w:id="78" w:name="_Toc154143340"/>
      <w:r>
        <w:t xml:space="preserve"> </w:t>
      </w:r>
    </w:p>
    <w:p w14:paraId="0207019F" w14:textId="77777777" w:rsidR="00B6463A" w:rsidRDefault="00000000">
      <w:pPr>
        <w:pStyle w:val="Heading2"/>
        <w:numPr>
          <w:ilvl w:val="0"/>
          <w:numId w:val="40"/>
        </w:numPr>
        <w:ind w:left="426" w:hanging="426"/>
        <w:jc w:val="both"/>
        <w:rPr>
          <w:lang w:val="id-ID" w:eastAsia="zh-CN"/>
        </w:rPr>
      </w:pPr>
      <w:bookmarkStart w:id="79" w:name="_Toc168420990"/>
      <w:r>
        <w:rPr>
          <w:lang w:val="id-ID" w:eastAsia="zh-CN"/>
        </w:rPr>
        <w:t xml:space="preserve">Metode </w:t>
      </w:r>
      <w:r>
        <w:rPr>
          <w:bCs w:val="0"/>
          <w:lang w:val="id-ID"/>
        </w:rPr>
        <w:t>Analisis</w:t>
      </w:r>
      <w:r>
        <w:rPr>
          <w:lang w:val="id-ID" w:eastAsia="zh-CN"/>
        </w:rPr>
        <w:t xml:space="preserve"> Data</w:t>
      </w:r>
      <w:bookmarkEnd w:id="78"/>
      <w:bookmarkEnd w:id="79"/>
    </w:p>
    <w:p w14:paraId="61D5E7C2" w14:textId="77777777" w:rsidR="00B6463A" w:rsidRDefault="00000000">
      <w:pPr>
        <w:spacing w:line="480" w:lineRule="auto"/>
        <w:ind w:left="426" w:firstLine="567"/>
        <w:jc w:val="both"/>
        <w:rPr>
          <w:b/>
          <w:lang w:eastAsia="zh-CN"/>
        </w:rPr>
      </w:pPr>
      <w:proofErr w:type="spellStart"/>
      <w:r>
        <w:lastRenderedPageBreak/>
        <w:t>Penelitian</w:t>
      </w:r>
      <w:proofErr w:type="spellEnd"/>
      <w:r>
        <w:t xml:space="preserve"> </w:t>
      </w:r>
      <w:proofErr w:type="spellStart"/>
      <w:r>
        <w:t>ini</w:t>
      </w:r>
      <w:proofErr w:type="spellEnd"/>
      <w:r>
        <w:t xml:space="preserve"> </w:t>
      </w:r>
      <w:proofErr w:type="spellStart"/>
      <w:r>
        <w:t>menggunakan</w:t>
      </w:r>
      <w:proofErr w:type="spellEnd"/>
      <w:r>
        <w:t xml:space="preserve"> </w:t>
      </w:r>
      <w:proofErr w:type="spellStart"/>
      <w:r>
        <w:t>metode</w:t>
      </w:r>
      <w:proofErr w:type="spellEnd"/>
      <w:r>
        <w:t xml:space="preserve"> </w:t>
      </w:r>
      <w:proofErr w:type="spellStart"/>
      <w:r>
        <w:t>analisis</w:t>
      </w:r>
      <w:proofErr w:type="spellEnd"/>
      <w:r>
        <w:t xml:space="preserve"> </w:t>
      </w:r>
      <w:proofErr w:type="spellStart"/>
      <w:r>
        <w:t>kuantitatif</w:t>
      </w:r>
      <w:proofErr w:type="spellEnd"/>
      <w:r>
        <w:t xml:space="preserve"> dan </w:t>
      </w:r>
      <w:proofErr w:type="spellStart"/>
      <w:r>
        <w:t>analisis</w:t>
      </w:r>
      <w:proofErr w:type="spellEnd"/>
      <w:r>
        <w:t xml:space="preserve"> </w:t>
      </w:r>
      <w:proofErr w:type="spellStart"/>
      <w:r>
        <w:t>deskriptif</w:t>
      </w:r>
      <w:proofErr w:type="spellEnd"/>
      <w:r>
        <w:t xml:space="preserve"> </w:t>
      </w:r>
      <w:proofErr w:type="spellStart"/>
      <w:r>
        <w:t>bertujuan</w:t>
      </w:r>
      <w:proofErr w:type="spellEnd"/>
      <w:r>
        <w:t xml:space="preserve"> agar data </w:t>
      </w:r>
      <w:proofErr w:type="spellStart"/>
      <w:r>
        <w:t>mentah</w:t>
      </w:r>
      <w:proofErr w:type="spellEnd"/>
      <w:r>
        <w:t xml:space="preserve"> </w:t>
      </w:r>
      <w:proofErr w:type="spellStart"/>
      <w:r>
        <w:t>lebih</w:t>
      </w:r>
      <w:proofErr w:type="spellEnd"/>
      <w:r>
        <w:t xml:space="preserve"> </w:t>
      </w:r>
      <w:proofErr w:type="spellStart"/>
      <w:r>
        <w:t>mudah</w:t>
      </w:r>
      <w:proofErr w:type="spellEnd"/>
      <w:r>
        <w:t xml:space="preserve"> </w:t>
      </w:r>
      <w:proofErr w:type="spellStart"/>
      <w:r>
        <w:t>dipahami</w:t>
      </w:r>
      <w:proofErr w:type="spellEnd"/>
      <w:r>
        <w:t xml:space="preserve">. Alat </w:t>
      </w:r>
      <w:proofErr w:type="spellStart"/>
      <w:r>
        <w:t>analisis</w:t>
      </w:r>
      <w:proofErr w:type="spellEnd"/>
      <w:r>
        <w:t xml:space="preserve"> yang </w:t>
      </w:r>
      <w:proofErr w:type="spellStart"/>
      <w:r>
        <w:t>digunakan</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yaitu</w:t>
      </w:r>
      <w:proofErr w:type="spellEnd"/>
      <w:r>
        <w:t>:</w:t>
      </w:r>
    </w:p>
    <w:p w14:paraId="6628E3C1" w14:textId="77777777" w:rsidR="00B6463A" w:rsidRDefault="00000000">
      <w:pPr>
        <w:pStyle w:val="BABIIIH3"/>
        <w:numPr>
          <w:ilvl w:val="0"/>
          <w:numId w:val="54"/>
        </w:numPr>
        <w:spacing w:before="0"/>
        <w:ind w:left="709"/>
        <w:rPr>
          <w:lang w:val="id-ID"/>
        </w:rPr>
      </w:pPr>
      <w:bookmarkStart w:id="80" w:name="_Toc168420991"/>
      <w:proofErr w:type="spellStart"/>
      <w:r>
        <w:t>Transformasi</w:t>
      </w:r>
      <w:proofErr w:type="spellEnd"/>
      <w:r>
        <w:t xml:space="preserve"> Data</w:t>
      </w:r>
      <w:bookmarkEnd w:id="80"/>
    </w:p>
    <w:p w14:paraId="49B651A2" w14:textId="77777777" w:rsidR="00B6463A" w:rsidRDefault="00000000">
      <w:pPr>
        <w:pStyle w:val="ListParagraph"/>
        <w:spacing w:line="480" w:lineRule="auto"/>
        <w:ind w:left="709" w:firstLine="567"/>
        <w:jc w:val="both"/>
      </w:pPr>
      <w:proofErr w:type="spellStart"/>
      <w:r>
        <w:t>Transformasi</w:t>
      </w:r>
      <w:proofErr w:type="spellEnd"/>
      <w:r>
        <w:t xml:space="preserve"> data </w:t>
      </w:r>
      <w:proofErr w:type="spellStart"/>
      <w:r>
        <w:t>menggunakan</w:t>
      </w:r>
      <w:proofErr w:type="spellEnd"/>
      <w:r>
        <w:t xml:space="preserve"> MSI (Metode </w:t>
      </w:r>
      <w:proofErr w:type="spellStart"/>
      <w:r>
        <w:t>Suksesif</w:t>
      </w:r>
      <w:proofErr w:type="spellEnd"/>
      <w:r>
        <w:t xml:space="preserve"> Interval). MSI </w:t>
      </w:r>
      <w:proofErr w:type="spellStart"/>
      <w:r>
        <w:t>merupakan</w:t>
      </w:r>
      <w:proofErr w:type="spellEnd"/>
      <w:r>
        <w:t xml:space="preserve"> proses </w:t>
      </w:r>
      <w:proofErr w:type="spellStart"/>
      <w:r>
        <w:t>mengubah</w:t>
      </w:r>
      <w:proofErr w:type="spellEnd"/>
      <w:r>
        <w:t xml:space="preserve"> data ordinal </w:t>
      </w:r>
      <w:proofErr w:type="spellStart"/>
      <w:r>
        <w:t>menjadi</w:t>
      </w:r>
      <w:proofErr w:type="spellEnd"/>
      <w:r>
        <w:t xml:space="preserve"> data interval. Data yang </w:t>
      </w:r>
      <w:proofErr w:type="spellStart"/>
      <w:r>
        <w:t>diperoleh</w:t>
      </w:r>
      <w:proofErr w:type="spellEnd"/>
      <w:r>
        <w:t xml:space="preserve"> </w:t>
      </w:r>
      <w:proofErr w:type="spellStart"/>
      <w:r>
        <w:t>dari</w:t>
      </w:r>
      <w:proofErr w:type="spellEnd"/>
      <w:r>
        <w:t xml:space="preserve"> </w:t>
      </w:r>
      <w:proofErr w:type="spellStart"/>
      <w:r>
        <w:t>hasil</w:t>
      </w:r>
      <w:proofErr w:type="spellEnd"/>
      <w:r>
        <w:t xml:space="preserve"> </w:t>
      </w:r>
      <w:proofErr w:type="spellStart"/>
      <w:r>
        <w:t>angket</w:t>
      </w:r>
      <w:proofErr w:type="spellEnd"/>
      <w:r>
        <w:t xml:space="preserve"> yang </w:t>
      </w:r>
      <w:proofErr w:type="spellStart"/>
      <w:r>
        <w:t>berbentuk</w:t>
      </w:r>
      <w:proofErr w:type="spellEnd"/>
      <w:r>
        <w:t xml:space="preserve"> data ordinal </w:t>
      </w:r>
      <w:proofErr w:type="spellStart"/>
      <w:r>
        <w:t>harus</w:t>
      </w:r>
      <w:proofErr w:type="spellEnd"/>
      <w:r>
        <w:t xml:space="preserve"> </w:t>
      </w:r>
      <w:proofErr w:type="spellStart"/>
      <w:r>
        <w:t>ditransformasikan</w:t>
      </w:r>
      <w:proofErr w:type="spellEnd"/>
      <w:r>
        <w:t xml:space="preserve"> </w:t>
      </w:r>
      <w:proofErr w:type="spellStart"/>
      <w:r>
        <w:t>menjadi</w:t>
      </w:r>
      <w:proofErr w:type="spellEnd"/>
      <w:r>
        <w:t xml:space="preserve"> data interval </w:t>
      </w:r>
      <w:proofErr w:type="spellStart"/>
      <w:r>
        <w:t>melalui</w:t>
      </w:r>
      <w:proofErr w:type="spellEnd"/>
      <w:r>
        <w:t xml:space="preserve"> MSI</w:t>
      </w:r>
    </w:p>
    <w:p w14:paraId="72668A9E" w14:textId="77777777" w:rsidR="00B6463A" w:rsidRDefault="00000000">
      <w:pPr>
        <w:pStyle w:val="ListParagraph"/>
        <w:spacing w:line="480" w:lineRule="auto"/>
        <w:ind w:left="709" w:firstLine="567"/>
        <w:jc w:val="both"/>
      </w:pPr>
      <w:proofErr w:type="spellStart"/>
      <w:r>
        <w:t>Menurut</w:t>
      </w:r>
      <w:proofErr w:type="spellEnd"/>
      <w:r>
        <w:t xml:space="preserve"> </w:t>
      </w:r>
      <w:r>
        <w:fldChar w:fldCharType="begin" w:fldLock="1"/>
      </w:r>
      <w:r>
        <w:instrText>ADDIN CSL_CITATION {"citationItems":[{"id":"ITEM-1","itemData":{"ISBN":"2156051003","abstract":"Buku “Metodologi Penelitian Bisnis; Pendekatan Kuantitatif dan Kualitatif” disusun dengan maksud agar para mahasiswa dapat dengan mudah memahami bagaimana proses penelitian dilakukan, misalnya dalam hal mengidentifikasi masalah penelitian, membuat kerangka penelitian, mengidentifikasi variabel yang terkait, cara memperoleh data dan analisis data, serta bagaimana menggunakan pendekatan kuantitatif dan pendekatan kualitatif dalam penelitian bisnis.","author":[{"dropping-particle":"","family":"Suliyanto","given":"","non-dropping-particle":"","parse-names":false,"suffix":""}],"container-title":"CV Andi Offset","edition":"2018","editor":[{"dropping-particle":"","family":"A. Cristian","given":"","non-dropping-particle":"","parse-names":false,"suffix":""}],"id":"ITEM-1","issued":{"date-parts":[["2018"]]},"number-of-pages":"1-425","publisher":"CV Andi Offset","publisher-place":"Yogyakarta","title":"Metode penelitian bisnis","type":"book"},"uris":["http://www.mendeley.com/documents/?uuid=b6ed1684-ac6b-40d3-8d94-15147c60020a"]}],"mendeley":{"formattedCitation":"(Suliyanto, 2018)","manualFormatting":"Suliyanto (2018)","plainTextFormattedCitation":"(Suliyanto, 2018)","previouslyFormattedCitation":"(Suliyanto, 2018)"},"properties":{"noteIndex":0},"schema":"https://github.com/citation-style-language/schema/raw/master/csl-citation.json"}</w:instrText>
      </w:r>
      <w:r>
        <w:fldChar w:fldCharType="separate"/>
      </w:r>
      <w:r>
        <w:t>Suliyanto (2018)</w:t>
      </w:r>
      <w:r>
        <w:fldChar w:fldCharType="end"/>
      </w:r>
      <w:r>
        <w:t xml:space="preserve"> </w:t>
      </w:r>
      <w:proofErr w:type="spellStart"/>
      <w:r>
        <w:t>adapun</w:t>
      </w:r>
      <w:proofErr w:type="spellEnd"/>
      <w:r>
        <w:t xml:space="preserve"> </w:t>
      </w:r>
      <w:proofErr w:type="spellStart"/>
      <w:r>
        <w:t>langkah-langkah</w:t>
      </w:r>
      <w:proofErr w:type="spellEnd"/>
      <w:r>
        <w:t xml:space="preserve"> </w:t>
      </w:r>
      <w:proofErr w:type="spellStart"/>
      <w:r>
        <w:t>menggunakan</w:t>
      </w:r>
      <w:proofErr w:type="spellEnd"/>
      <w:r>
        <w:t xml:space="preserve"> MSI </w:t>
      </w:r>
      <w:proofErr w:type="spellStart"/>
      <w:r>
        <w:t>sebagai</w:t>
      </w:r>
      <w:proofErr w:type="spellEnd"/>
      <w:r>
        <w:t xml:space="preserve"> </w:t>
      </w:r>
      <w:proofErr w:type="spellStart"/>
      <w:r>
        <w:t>berikut</w:t>
      </w:r>
      <w:proofErr w:type="spellEnd"/>
      <w:r>
        <w:t xml:space="preserve"> :</w:t>
      </w:r>
    </w:p>
    <w:p w14:paraId="62E0B646" w14:textId="77777777" w:rsidR="00B6463A" w:rsidRDefault="00000000">
      <w:pPr>
        <w:pStyle w:val="ListParagraph"/>
        <w:numPr>
          <w:ilvl w:val="0"/>
          <w:numId w:val="55"/>
        </w:numPr>
        <w:spacing w:line="480" w:lineRule="auto"/>
        <w:ind w:left="1134" w:hanging="425"/>
        <w:jc w:val="both"/>
        <w:rPr>
          <w:lang w:eastAsia="zh-CN"/>
        </w:rPr>
      </w:pPr>
      <w:proofErr w:type="spellStart"/>
      <w:r>
        <w:t>Perhatikan</w:t>
      </w:r>
      <w:proofErr w:type="spellEnd"/>
      <w:r>
        <w:t xml:space="preserve"> </w:t>
      </w:r>
      <w:proofErr w:type="spellStart"/>
      <w:r>
        <w:t>frekuensi</w:t>
      </w:r>
      <w:proofErr w:type="spellEnd"/>
      <w:r>
        <w:t xml:space="preserve"> pada </w:t>
      </w:r>
      <w:proofErr w:type="spellStart"/>
      <w:r>
        <w:t>setiap</w:t>
      </w:r>
      <w:proofErr w:type="spellEnd"/>
      <w:r>
        <w:t xml:space="preserve"> </w:t>
      </w:r>
      <w:proofErr w:type="spellStart"/>
      <w:r>
        <w:t>butir</w:t>
      </w:r>
      <w:proofErr w:type="spellEnd"/>
      <w:r>
        <w:t xml:space="preserve"> </w:t>
      </w:r>
      <w:proofErr w:type="spellStart"/>
      <w:r>
        <w:t>jawaban</w:t>
      </w:r>
      <w:proofErr w:type="spellEnd"/>
      <w:r>
        <w:t xml:space="preserve"> masing-masing </w:t>
      </w:r>
      <w:proofErr w:type="spellStart"/>
      <w:r>
        <w:t>kategori</w:t>
      </w:r>
      <w:proofErr w:type="spellEnd"/>
      <w:r>
        <w:t xml:space="preserve"> </w:t>
      </w:r>
      <w:proofErr w:type="spellStart"/>
      <w:r>
        <w:t>dari</w:t>
      </w:r>
      <w:proofErr w:type="spellEnd"/>
      <w:r>
        <w:t xml:space="preserve"> </w:t>
      </w:r>
      <w:proofErr w:type="spellStart"/>
      <w:r>
        <w:t>kuesioner</w:t>
      </w:r>
      <w:proofErr w:type="spellEnd"/>
      <w:r>
        <w:t xml:space="preserve"> yang </w:t>
      </w:r>
      <w:proofErr w:type="spellStart"/>
      <w:r>
        <w:t>disebar</w:t>
      </w:r>
      <w:proofErr w:type="spellEnd"/>
      <w:r>
        <w:t>.</w:t>
      </w:r>
    </w:p>
    <w:p w14:paraId="61BD8467" w14:textId="77777777" w:rsidR="00B6463A" w:rsidRDefault="00000000">
      <w:pPr>
        <w:pStyle w:val="ListParagraph"/>
        <w:numPr>
          <w:ilvl w:val="0"/>
          <w:numId w:val="55"/>
        </w:numPr>
        <w:spacing w:line="480" w:lineRule="auto"/>
        <w:ind w:left="1134" w:hanging="425"/>
        <w:jc w:val="both"/>
        <w:rPr>
          <w:lang w:eastAsia="zh-CN"/>
        </w:rPr>
      </w:pPr>
      <w:r>
        <w:t xml:space="preserve">Pada </w:t>
      </w:r>
      <w:proofErr w:type="spellStart"/>
      <w:r>
        <w:t>setiap</w:t>
      </w:r>
      <w:proofErr w:type="spellEnd"/>
      <w:r>
        <w:t xml:space="preserve"> item </w:t>
      </w:r>
      <w:proofErr w:type="spellStart"/>
      <w:r>
        <w:t>tentukan</w:t>
      </w:r>
      <w:proofErr w:type="spellEnd"/>
      <w:r>
        <w:t xml:space="preserve"> </w:t>
      </w:r>
      <w:proofErr w:type="spellStart"/>
      <w:r>
        <w:t>berapa</w:t>
      </w:r>
      <w:proofErr w:type="spellEnd"/>
      <w:r>
        <w:t xml:space="preserve"> orang yang </w:t>
      </w:r>
      <w:proofErr w:type="spellStart"/>
      <w:r>
        <w:t>mendapatkan</w:t>
      </w:r>
      <w:proofErr w:type="spellEnd"/>
      <w:r>
        <w:t xml:space="preserve"> </w:t>
      </w:r>
      <w:proofErr w:type="spellStart"/>
      <w:r>
        <w:t>skor</w:t>
      </w:r>
      <w:proofErr w:type="spellEnd"/>
      <w:r>
        <w:t xml:space="preserve"> 1, 2, 3, 4, 5 (</w:t>
      </w:r>
      <w:proofErr w:type="spellStart"/>
      <w:r>
        <w:t>dengan</w:t>
      </w:r>
      <w:proofErr w:type="spellEnd"/>
      <w:r>
        <w:t xml:space="preserve"> 5 </w:t>
      </w:r>
      <w:proofErr w:type="spellStart"/>
      <w:r>
        <w:t>jawaban</w:t>
      </w:r>
      <w:proofErr w:type="spellEnd"/>
      <w:r>
        <w:t xml:space="preserve">) yang </w:t>
      </w:r>
      <w:proofErr w:type="spellStart"/>
      <w:r>
        <w:t>disebut</w:t>
      </w:r>
      <w:proofErr w:type="spellEnd"/>
      <w:r>
        <w:t xml:space="preserve"> </w:t>
      </w:r>
      <w:proofErr w:type="spellStart"/>
      <w:r>
        <w:t>frekuensi</w:t>
      </w:r>
      <w:proofErr w:type="spellEnd"/>
      <w:r>
        <w:t>.</w:t>
      </w:r>
    </w:p>
    <w:p w14:paraId="3E8D4F9D" w14:textId="77777777" w:rsidR="00B6463A" w:rsidRDefault="00000000">
      <w:pPr>
        <w:pStyle w:val="ListParagraph"/>
        <w:numPr>
          <w:ilvl w:val="0"/>
          <w:numId w:val="55"/>
        </w:numPr>
        <w:spacing w:line="480" w:lineRule="auto"/>
        <w:ind w:left="1134" w:hanging="425"/>
        <w:jc w:val="both"/>
        <w:rPr>
          <w:lang w:eastAsia="zh-CN"/>
        </w:rPr>
      </w:pPr>
      <w:proofErr w:type="spellStart"/>
      <w:r>
        <w:t>Menentukan</w:t>
      </w:r>
      <w:proofErr w:type="spellEnd"/>
      <w:r>
        <w:t xml:space="preserve"> </w:t>
      </w:r>
      <w:proofErr w:type="spellStart"/>
      <w:r>
        <w:t>proporsi</w:t>
      </w:r>
      <w:proofErr w:type="spellEnd"/>
      <w:r>
        <w:t xml:space="preserve"> </w:t>
      </w:r>
      <w:proofErr w:type="spellStart"/>
      <w:r>
        <w:t>dengan</w:t>
      </w:r>
      <w:proofErr w:type="spellEnd"/>
      <w:r>
        <w:t xml:space="preserve"> </w:t>
      </w:r>
      <w:proofErr w:type="spellStart"/>
      <w:r>
        <w:t>cara</w:t>
      </w:r>
      <w:proofErr w:type="spellEnd"/>
      <w:r>
        <w:t xml:space="preserve"> </w:t>
      </w:r>
      <w:proofErr w:type="spellStart"/>
      <w:r>
        <w:t>membagi</w:t>
      </w:r>
      <w:proofErr w:type="spellEnd"/>
      <w:r>
        <w:t xml:space="preserve"> </w:t>
      </w:r>
      <w:proofErr w:type="spellStart"/>
      <w:r>
        <w:t>setiap</w:t>
      </w:r>
      <w:proofErr w:type="spellEnd"/>
      <w:r>
        <w:t xml:space="preserve"> </w:t>
      </w:r>
      <w:proofErr w:type="spellStart"/>
      <w:r>
        <w:t>frekuensi</w:t>
      </w:r>
      <w:proofErr w:type="spellEnd"/>
      <w:r>
        <w:t xml:space="preserve"> </w:t>
      </w:r>
      <w:proofErr w:type="spellStart"/>
      <w:r>
        <w:t>dari</w:t>
      </w:r>
      <w:proofErr w:type="spellEnd"/>
      <w:r>
        <w:t xml:space="preserve"> </w:t>
      </w:r>
      <w:proofErr w:type="spellStart"/>
      <w:r>
        <w:t>setiap</w:t>
      </w:r>
      <w:proofErr w:type="spellEnd"/>
      <w:r>
        <w:t xml:space="preserve"> </w:t>
      </w:r>
      <w:proofErr w:type="spellStart"/>
      <w:r>
        <w:t>butir</w:t>
      </w:r>
      <w:proofErr w:type="spellEnd"/>
      <w:r>
        <w:t xml:space="preserve"> </w:t>
      </w:r>
      <w:proofErr w:type="spellStart"/>
      <w:r>
        <w:t>jawaban</w:t>
      </w:r>
      <w:proofErr w:type="spellEnd"/>
      <w:r>
        <w:t xml:space="preserve"> </w:t>
      </w:r>
      <w:proofErr w:type="spellStart"/>
      <w:r>
        <w:t>dengan</w:t>
      </w:r>
      <w:proofErr w:type="spellEnd"/>
      <w:r>
        <w:t xml:space="preserve"> </w:t>
      </w:r>
      <w:proofErr w:type="spellStart"/>
      <w:r>
        <w:t>banyaknya</w:t>
      </w:r>
      <w:proofErr w:type="spellEnd"/>
      <w:r>
        <w:t xml:space="preserve"> </w:t>
      </w:r>
      <w:proofErr w:type="spellStart"/>
      <w:r>
        <w:t>responden</w:t>
      </w:r>
      <w:proofErr w:type="spellEnd"/>
      <w:r>
        <w:t>.</w:t>
      </w:r>
    </w:p>
    <w:p w14:paraId="4E341EF7" w14:textId="77777777" w:rsidR="00B6463A" w:rsidRDefault="00000000">
      <w:pPr>
        <w:pStyle w:val="ListParagraph"/>
        <w:numPr>
          <w:ilvl w:val="0"/>
          <w:numId w:val="55"/>
        </w:numPr>
        <w:spacing w:line="480" w:lineRule="auto"/>
        <w:ind w:left="1134" w:hanging="425"/>
        <w:jc w:val="both"/>
        <w:rPr>
          <w:lang w:eastAsia="zh-CN"/>
        </w:rPr>
      </w:pPr>
      <w:proofErr w:type="spellStart"/>
      <w:r>
        <w:t>Hitung</w:t>
      </w:r>
      <w:proofErr w:type="spellEnd"/>
      <w:r>
        <w:t xml:space="preserve"> </w:t>
      </w:r>
      <w:proofErr w:type="spellStart"/>
      <w:r>
        <w:t>proporsi</w:t>
      </w:r>
      <w:proofErr w:type="spellEnd"/>
      <w:r>
        <w:t xml:space="preserve"> </w:t>
      </w:r>
      <w:proofErr w:type="spellStart"/>
      <w:r>
        <w:t>kumulatif</w:t>
      </w:r>
      <w:proofErr w:type="spellEnd"/>
      <w:r>
        <w:t xml:space="preserve"> </w:t>
      </w:r>
      <w:proofErr w:type="spellStart"/>
      <w:r>
        <w:t>dengan</w:t>
      </w:r>
      <w:proofErr w:type="spellEnd"/>
      <w:r>
        <w:t xml:space="preserve"> </w:t>
      </w:r>
      <w:proofErr w:type="spellStart"/>
      <w:r>
        <w:t>menjumlahkan</w:t>
      </w:r>
      <w:proofErr w:type="spellEnd"/>
      <w:r>
        <w:t xml:space="preserve"> </w:t>
      </w:r>
      <w:proofErr w:type="spellStart"/>
      <w:r>
        <w:t>nilai</w:t>
      </w:r>
      <w:proofErr w:type="spellEnd"/>
      <w:r>
        <w:t xml:space="preserve"> </w:t>
      </w:r>
      <w:proofErr w:type="spellStart"/>
      <w:r>
        <w:t>proporsi</w:t>
      </w:r>
      <w:proofErr w:type="spellEnd"/>
      <w:r>
        <w:t xml:space="preserve"> </w:t>
      </w:r>
      <w:proofErr w:type="spellStart"/>
      <w:r>
        <w:t>secara</w:t>
      </w:r>
      <w:proofErr w:type="spellEnd"/>
      <w:r>
        <w:t xml:space="preserve"> </w:t>
      </w:r>
      <w:proofErr w:type="spellStart"/>
      <w:r>
        <w:t>berurutan</w:t>
      </w:r>
      <w:proofErr w:type="spellEnd"/>
      <w:r>
        <w:t xml:space="preserve"> per </w:t>
      </w:r>
      <w:proofErr w:type="spellStart"/>
      <w:r>
        <w:t>kolom</w:t>
      </w:r>
      <w:proofErr w:type="spellEnd"/>
      <w:r>
        <w:t xml:space="preserve"> </w:t>
      </w:r>
      <w:proofErr w:type="spellStart"/>
      <w:r>
        <w:t>skor</w:t>
      </w:r>
      <w:proofErr w:type="spellEnd"/>
    </w:p>
    <w:p w14:paraId="4094B6E8" w14:textId="77777777" w:rsidR="00B6463A" w:rsidRDefault="00000000">
      <w:pPr>
        <w:pStyle w:val="ListParagraph"/>
        <w:numPr>
          <w:ilvl w:val="0"/>
          <w:numId w:val="55"/>
        </w:numPr>
        <w:spacing w:line="480" w:lineRule="auto"/>
        <w:ind w:left="1134" w:hanging="425"/>
        <w:jc w:val="both"/>
        <w:rPr>
          <w:lang w:eastAsia="zh-CN"/>
        </w:rPr>
      </w:pPr>
      <w:proofErr w:type="spellStart"/>
      <w:r>
        <w:t>Menggunakan</w:t>
      </w:r>
      <w:proofErr w:type="spellEnd"/>
      <w:r>
        <w:t xml:space="preserve"> </w:t>
      </w:r>
      <w:proofErr w:type="spellStart"/>
      <w:r>
        <w:t>tabel</w:t>
      </w:r>
      <w:proofErr w:type="spellEnd"/>
      <w:r>
        <w:t xml:space="preserve"> </w:t>
      </w:r>
      <w:proofErr w:type="spellStart"/>
      <w:r>
        <w:t>kumulatif</w:t>
      </w:r>
      <w:proofErr w:type="spellEnd"/>
      <w:r>
        <w:t xml:space="preserve"> </w:t>
      </w:r>
      <w:proofErr w:type="spellStart"/>
      <w:r>
        <w:t>kurva</w:t>
      </w:r>
      <w:proofErr w:type="spellEnd"/>
      <w:r>
        <w:t xml:space="preserve"> normal, </w:t>
      </w:r>
      <w:proofErr w:type="spellStart"/>
      <w:r>
        <w:t>hitung</w:t>
      </w:r>
      <w:proofErr w:type="spellEnd"/>
      <w:r>
        <w:t xml:space="preserve"> </w:t>
      </w:r>
      <w:proofErr w:type="spellStart"/>
      <w:r>
        <w:t>nilai</w:t>
      </w:r>
      <w:proofErr w:type="spellEnd"/>
      <w:r>
        <w:t xml:space="preserve"> Z </w:t>
      </w:r>
      <w:proofErr w:type="spellStart"/>
      <w:r>
        <w:t>untuk</w:t>
      </w:r>
      <w:proofErr w:type="spellEnd"/>
      <w:r>
        <w:t xml:space="preserve"> </w:t>
      </w:r>
      <w:proofErr w:type="spellStart"/>
      <w:r>
        <w:t>setiap</w:t>
      </w:r>
      <w:proofErr w:type="spellEnd"/>
      <w:r>
        <w:t xml:space="preserve"> </w:t>
      </w:r>
      <w:proofErr w:type="spellStart"/>
      <w:r>
        <w:t>butir</w:t>
      </w:r>
      <w:proofErr w:type="spellEnd"/>
      <w:r>
        <w:t xml:space="preserve"> </w:t>
      </w:r>
      <w:proofErr w:type="spellStart"/>
      <w:r>
        <w:t>jawaban</w:t>
      </w:r>
      <w:proofErr w:type="spellEnd"/>
      <w:r>
        <w:t xml:space="preserve"> </w:t>
      </w:r>
      <w:proofErr w:type="spellStart"/>
      <w:r>
        <w:t>berdasarkan</w:t>
      </w:r>
      <w:proofErr w:type="spellEnd"/>
      <w:r>
        <w:t xml:space="preserve"> </w:t>
      </w:r>
      <w:proofErr w:type="spellStart"/>
      <w:r>
        <w:t>nilai</w:t>
      </w:r>
      <w:proofErr w:type="spellEnd"/>
      <w:r>
        <w:t xml:space="preserve"> </w:t>
      </w:r>
      <w:proofErr w:type="spellStart"/>
      <w:r>
        <w:t>frekuensi</w:t>
      </w:r>
      <w:proofErr w:type="spellEnd"/>
      <w:r>
        <w:t xml:space="preserve"> </w:t>
      </w:r>
      <w:proofErr w:type="spellStart"/>
      <w:r>
        <w:t>kumulatif</w:t>
      </w:r>
      <w:proofErr w:type="spellEnd"/>
      <w:r>
        <w:t xml:space="preserve"> yang </w:t>
      </w:r>
      <w:proofErr w:type="spellStart"/>
      <w:r>
        <w:t>telah</w:t>
      </w:r>
      <w:proofErr w:type="spellEnd"/>
      <w:r>
        <w:t xml:space="preserve"> </w:t>
      </w:r>
      <w:proofErr w:type="spellStart"/>
      <w:r>
        <w:t>diperoleh</w:t>
      </w:r>
      <w:proofErr w:type="spellEnd"/>
      <w:r>
        <w:t xml:space="preserve"> </w:t>
      </w:r>
      <w:proofErr w:type="spellStart"/>
      <w:r>
        <w:t>dengan</w:t>
      </w:r>
      <w:proofErr w:type="spellEnd"/>
      <w:r>
        <w:t xml:space="preserve"> </w:t>
      </w:r>
      <w:proofErr w:type="spellStart"/>
      <w:r>
        <w:t>ketentuan</w:t>
      </w:r>
      <w:proofErr w:type="spellEnd"/>
      <w:r>
        <w:t xml:space="preserve"> </w:t>
      </w:r>
      <w:proofErr w:type="spellStart"/>
      <w:r>
        <w:t>sebagai</w:t>
      </w:r>
      <w:proofErr w:type="spellEnd"/>
      <w:r>
        <w:t xml:space="preserve"> </w:t>
      </w:r>
      <w:proofErr w:type="spellStart"/>
      <w:r>
        <w:t>berikut</w:t>
      </w:r>
      <w:proofErr w:type="spellEnd"/>
      <w:r>
        <w:t>:</w:t>
      </w:r>
    </w:p>
    <w:p w14:paraId="2439BF92" w14:textId="77777777" w:rsidR="00B6463A" w:rsidRDefault="00000000">
      <w:pPr>
        <w:pStyle w:val="ListParagraph"/>
        <w:numPr>
          <w:ilvl w:val="0"/>
          <w:numId w:val="56"/>
        </w:numPr>
        <w:tabs>
          <w:tab w:val="left" w:pos="1560"/>
        </w:tabs>
        <w:spacing w:line="480" w:lineRule="auto"/>
        <w:ind w:left="1560" w:hanging="426"/>
        <w:jc w:val="both"/>
        <w:rPr>
          <w:lang w:eastAsia="zh-CN"/>
        </w:rPr>
      </w:pPr>
      <w:proofErr w:type="spellStart"/>
      <w:r>
        <w:t>Mengasumsikan</w:t>
      </w:r>
      <w:proofErr w:type="spellEnd"/>
      <w:r>
        <w:t xml:space="preserve"> </w:t>
      </w:r>
      <w:proofErr w:type="spellStart"/>
      <w:r>
        <w:t>proporsi</w:t>
      </w:r>
      <w:proofErr w:type="spellEnd"/>
      <w:r>
        <w:t xml:space="preserve"> </w:t>
      </w:r>
      <w:proofErr w:type="spellStart"/>
      <w:r>
        <w:t>kumulatif</w:t>
      </w:r>
      <w:proofErr w:type="spellEnd"/>
      <w:r>
        <w:t xml:space="preserve"> (PK) </w:t>
      </w:r>
      <w:proofErr w:type="spellStart"/>
      <w:r>
        <w:t>menyebar</w:t>
      </w:r>
      <w:proofErr w:type="spellEnd"/>
      <w:r>
        <w:t xml:space="preserve"> </w:t>
      </w:r>
      <w:proofErr w:type="spellStart"/>
      <w:r>
        <w:t>dengan</w:t>
      </w:r>
      <w:proofErr w:type="spellEnd"/>
      <w:r>
        <w:t xml:space="preserve"> </w:t>
      </w:r>
      <w:proofErr w:type="spellStart"/>
      <w:r>
        <w:t>mengikuti</w:t>
      </w:r>
      <w:proofErr w:type="spellEnd"/>
      <w:r>
        <w:t xml:space="preserve"> </w:t>
      </w:r>
      <w:proofErr w:type="spellStart"/>
      <w:r>
        <w:t>sebaran</w:t>
      </w:r>
      <w:proofErr w:type="spellEnd"/>
      <w:r>
        <w:t xml:space="preserve"> normal </w:t>
      </w:r>
      <w:proofErr w:type="spellStart"/>
      <w:r>
        <w:t>baku</w:t>
      </w:r>
      <w:proofErr w:type="spellEnd"/>
      <w:r>
        <w:t xml:space="preserve"> (Z).</w:t>
      </w:r>
    </w:p>
    <w:p w14:paraId="5676FCFC" w14:textId="77777777" w:rsidR="00B6463A" w:rsidRDefault="00000000">
      <w:pPr>
        <w:pStyle w:val="ListParagraph"/>
        <w:numPr>
          <w:ilvl w:val="0"/>
          <w:numId w:val="56"/>
        </w:numPr>
        <w:tabs>
          <w:tab w:val="left" w:pos="1560"/>
        </w:tabs>
        <w:spacing w:line="480" w:lineRule="auto"/>
        <w:ind w:left="1560" w:hanging="426"/>
        <w:jc w:val="both"/>
        <w:rPr>
          <w:lang w:eastAsia="zh-CN"/>
        </w:rPr>
      </w:pPr>
      <w:proofErr w:type="spellStart"/>
      <w:r>
        <w:lastRenderedPageBreak/>
        <w:t>Apabila</w:t>
      </w:r>
      <w:proofErr w:type="spellEnd"/>
      <w:r>
        <w:t xml:space="preserve"> </w:t>
      </w:r>
      <w:proofErr w:type="spellStart"/>
      <w:r>
        <w:t>proporsi</w:t>
      </w:r>
      <w:proofErr w:type="spellEnd"/>
      <w:r>
        <w:t xml:space="preserve"> </w:t>
      </w:r>
      <w:proofErr w:type="spellStart"/>
      <w:r>
        <w:t>kumulatif</w:t>
      </w:r>
      <w:proofErr w:type="spellEnd"/>
      <w:r>
        <w:t xml:space="preserve"> (PK) &gt; 0,5 </w:t>
      </w:r>
      <w:proofErr w:type="spellStart"/>
      <w:r>
        <w:t>maka</w:t>
      </w:r>
      <w:proofErr w:type="spellEnd"/>
      <w:r>
        <w:t xml:space="preserve"> </w:t>
      </w:r>
      <w:proofErr w:type="spellStart"/>
      <w:r>
        <w:t>digunakan</w:t>
      </w:r>
      <w:proofErr w:type="spellEnd"/>
      <w:r>
        <w:t xml:space="preserve"> </w:t>
      </w:r>
      <w:proofErr w:type="spellStart"/>
      <w:r>
        <w:t>nilai</w:t>
      </w:r>
      <w:proofErr w:type="spellEnd"/>
      <w:r>
        <w:t xml:space="preserve"> PK= 1 – </w:t>
      </w:r>
      <w:proofErr w:type="spellStart"/>
      <w:r>
        <w:t>PKn</w:t>
      </w:r>
      <w:proofErr w:type="spellEnd"/>
      <w:r>
        <w:t xml:space="preserve"> (n= </w:t>
      </w:r>
      <w:proofErr w:type="gramStart"/>
      <w:r>
        <w:t>1,2,…</w:t>
      </w:r>
      <w:proofErr w:type="gramEnd"/>
      <w:r>
        <w:t>5)</w:t>
      </w:r>
    </w:p>
    <w:p w14:paraId="2DD42B30" w14:textId="77777777" w:rsidR="00B6463A" w:rsidRDefault="00000000">
      <w:pPr>
        <w:pStyle w:val="ListParagraph"/>
        <w:numPr>
          <w:ilvl w:val="0"/>
          <w:numId w:val="55"/>
        </w:numPr>
        <w:spacing w:line="480" w:lineRule="auto"/>
        <w:ind w:left="1134" w:hanging="425"/>
        <w:jc w:val="both"/>
      </w:pPr>
      <w:proofErr w:type="spellStart"/>
      <w:r>
        <w:t>Menentukan</w:t>
      </w:r>
      <w:proofErr w:type="spellEnd"/>
      <w:r>
        <w:t xml:space="preserve"> </w:t>
      </w:r>
      <w:proofErr w:type="spellStart"/>
      <w:r>
        <w:t>nilai</w:t>
      </w:r>
      <w:proofErr w:type="spellEnd"/>
      <w:r>
        <w:t xml:space="preserve"> </w:t>
      </w:r>
      <w:proofErr w:type="spellStart"/>
      <w:r>
        <w:t>tinggi</w:t>
      </w:r>
      <w:proofErr w:type="spellEnd"/>
      <w:r>
        <w:t xml:space="preserve"> </w:t>
      </w:r>
      <w:proofErr w:type="spellStart"/>
      <w:r>
        <w:t>densitas</w:t>
      </w:r>
      <w:proofErr w:type="spellEnd"/>
      <w:r>
        <w:t xml:space="preserve"> </w:t>
      </w:r>
      <w:proofErr w:type="spellStart"/>
      <w:r>
        <w:t>untuk</w:t>
      </w:r>
      <w:proofErr w:type="spellEnd"/>
      <w:r>
        <w:t xml:space="preserve"> </w:t>
      </w:r>
      <w:proofErr w:type="spellStart"/>
      <w:r>
        <w:t>setiap</w:t>
      </w:r>
      <w:proofErr w:type="spellEnd"/>
      <w:r>
        <w:t xml:space="preserve"> </w:t>
      </w:r>
      <w:proofErr w:type="spellStart"/>
      <w:r>
        <w:t>nilai</w:t>
      </w:r>
      <w:proofErr w:type="spellEnd"/>
      <w:r>
        <w:t xml:space="preserve"> Z yang </w:t>
      </w:r>
      <w:proofErr w:type="spellStart"/>
      <w:r>
        <w:t>diperoleh</w:t>
      </w:r>
      <w:proofErr w:type="spellEnd"/>
      <w:r>
        <w:t xml:space="preserve"> </w:t>
      </w:r>
      <w:proofErr w:type="spellStart"/>
      <w:r>
        <w:t>dengan</w:t>
      </w:r>
      <w:proofErr w:type="spellEnd"/>
      <w:r>
        <w:t xml:space="preserve"> </w:t>
      </w:r>
      <w:proofErr w:type="spellStart"/>
      <w:r>
        <w:t>menggunakan</w:t>
      </w:r>
      <w:proofErr w:type="spellEnd"/>
      <w:r>
        <w:t xml:space="preserve"> </w:t>
      </w:r>
      <w:proofErr w:type="spellStart"/>
      <w:r>
        <w:t>tabel</w:t>
      </w:r>
      <w:proofErr w:type="spellEnd"/>
      <w:r>
        <w:t xml:space="preserve"> </w:t>
      </w:r>
      <w:proofErr w:type="spellStart"/>
      <w:r>
        <w:t>ordinat</w:t>
      </w:r>
      <w:proofErr w:type="spellEnd"/>
      <w:r>
        <w:t xml:space="preserve"> </w:t>
      </w:r>
      <w:proofErr w:type="spellStart"/>
      <w:r>
        <w:t>kurva</w:t>
      </w:r>
      <w:proofErr w:type="spellEnd"/>
      <w:r>
        <w:t xml:space="preserve"> normal.</w:t>
      </w:r>
    </w:p>
    <w:p w14:paraId="3F898989" w14:textId="77777777" w:rsidR="00B6463A" w:rsidRDefault="00000000">
      <w:pPr>
        <w:pStyle w:val="ListParagraph"/>
        <w:numPr>
          <w:ilvl w:val="0"/>
          <w:numId w:val="55"/>
        </w:numPr>
        <w:spacing w:line="480" w:lineRule="auto"/>
        <w:ind w:left="1134" w:hanging="425"/>
        <w:jc w:val="both"/>
      </w:pPr>
      <w:proofErr w:type="spellStart"/>
      <w:r>
        <w:t>Menentukan</w:t>
      </w:r>
      <w:proofErr w:type="spellEnd"/>
      <w:r>
        <w:t xml:space="preserve"> </w:t>
      </w:r>
      <w:proofErr w:type="spellStart"/>
      <w:r>
        <w:t>nilai</w:t>
      </w:r>
      <w:proofErr w:type="spellEnd"/>
      <w:r>
        <w:t xml:space="preserve"> </w:t>
      </w:r>
      <w:proofErr w:type="spellStart"/>
      <w:r>
        <w:t>skala</w:t>
      </w:r>
      <w:proofErr w:type="spellEnd"/>
      <w:r>
        <w:t xml:space="preserve"> </w:t>
      </w:r>
      <w:proofErr w:type="spellStart"/>
      <w:r>
        <w:t>dengan</w:t>
      </w:r>
      <w:proofErr w:type="spellEnd"/>
      <w:r>
        <w:t xml:space="preserve"> </w:t>
      </w:r>
      <w:proofErr w:type="spellStart"/>
      <w:r>
        <w:t>menggunakan</w:t>
      </w:r>
      <w:proofErr w:type="spellEnd"/>
      <w:r>
        <w:t xml:space="preserve"> </w:t>
      </w:r>
      <w:proofErr w:type="spellStart"/>
      <w:r>
        <w:t>rumus</w:t>
      </w:r>
      <w:proofErr w:type="spellEnd"/>
      <w:r>
        <w:t>:</w:t>
      </w:r>
    </w:p>
    <w:p w14:paraId="1A6E0FFC" w14:textId="77777777" w:rsidR="00B6463A" w:rsidRDefault="00000000">
      <w:pPr>
        <w:widowControl w:val="0"/>
        <w:tabs>
          <w:tab w:val="left" w:pos="8100"/>
        </w:tabs>
        <w:autoSpaceDE w:val="0"/>
        <w:autoSpaceDN w:val="0"/>
        <w:spacing w:line="480" w:lineRule="auto"/>
        <w:ind w:left="567" w:right="130"/>
        <w:jc w:val="center"/>
      </w:pPr>
      <w:r>
        <w:t xml:space="preserve">SV= </w:t>
      </w:r>
      <m:oMath>
        <m:f>
          <m:fPr>
            <m:ctrlPr>
              <w:rPr>
                <w:rFonts w:ascii="Cambria Math" w:hAnsi="Cambria Math"/>
                <w:i/>
              </w:rPr>
            </m:ctrlPr>
          </m:fPr>
          <m:num>
            <m:d>
              <m:dPr>
                <m:ctrlPr>
                  <w:rPr>
                    <w:rFonts w:ascii="Cambria Math" w:hAnsi="Cambria Math"/>
                    <w:i/>
                  </w:rPr>
                </m:ctrlPr>
              </m:dPr>
              <m:e>
                <m:r>
                  <w:rPr>
                    <w:rFonts w:ascii="Cambria Math" w:hAnsi="Cambria Math"/>
                  </w:rPr>
                  <m:t>Dencity at lower limit</m:t>
                </m:r>
              </m:e>
            </m:d>
            <m:r>
              <w:rPr>
                <w:rFonts w:ascii="Cambria Math" w:hAnsi="Cambria Math"/>
              </w:rPr>
              <m:t xml:space="preserve">- </m:t>
            </m:r>
            <m:d>
              <m:dPr>
                <m:ctrlPr>
                  <w:rPr>
                    <w:rFonts w:ascii="Cambria Math" w:hAnsi="Cambria Math"/>
                    <w:i/>
                  </w:rPr>
                </m:ctrlPr>
              </m:dPr>
              <m:e>
                <m:r>
                  <w:rPr>
                    <w:rFonts w:ascii="Cambria Math" w:hAnsi="Cambria Math"/>
                  </w:rPr>
                  <m:t>Dencity at upper limit</m:t>
                </m:r>
              </m:e>
            </m:d>
          </m:num>
          <m:den>
            <m:d>
              <m:dPr>
                <m:ctrlPr>
                  <w:rPr>
                    <w:rFonts w:ascii="Cambria Math" w:hAnsi="Cambria Math"/>
                    <w:i/>
                  </w:rPr>
                </m:ctrlPr>
              </m:dPr>
              <m:e>
                <m:r>
                  <w:rPr>
                    <w:rFonts w:ascii="Cambria Math" w:hAnsi="Cambria Math"/>
                  </w:rPr>
                  <m:t>Area below upper limit</m:t>
                </m:r>
              </m:e>
            </m:d>
            <m:r>
              <w:rPr>
                <w:rFonts w:ascii="Cambria Math" w:hAnsi="Cambria Math"/>
              </w:rPr>
              <m:t xml:space="preserve">- </m:t>
            </m:r>
            <m:d>
              <m:dPr>
                <m:ctrlPr>
                  <w:rPr>
                    <w:rFonts w:ascii="Cambria Math" w:hAnsi="Cambria Math"/>
                    <w:i/>
                  </w:rPr>
                </m:ctrlPr>
              </m:dPr>
              <m:e>
                <m:r>
                  <w:rPr>
                    <w:rFonts w:ascii="Cambria Math" w:hAnsi="Cambria Math"/>
                  </w:rPr>
                  <m:t xml:space="preserve">Area below lower limit </m:t>
                </m:r>
              </m:e>
            </m:d>
          </m:den>
        </m:f>
      </m:oMath>
    </w:p>
    <w:p w14:paraId="0B67E767" w14:textId="77777777" w:rsidR="00B6463A" w:rsidRDefault="00000000">
      <w:pPr>
        <w:spacing w:line="480" w:lineRule="auto"/>
        <w:ind w:left="1134"/>
        <w:jc w:val="both"/>
      </w:pPr>
      <w:proofErr w:type="spellStart"/>
      <w:proofErr w:type="gramStart"/>
      <w:r>
        <w:t>Keterangan</w:t>
      </w:r>
      <w:proofErr w:type="spellEnd"/>
      <w:r>
        <w:t xml:space="preserve"> :</w:t>
      </w:r>
      <w:proofErr w:type="gramEnd"/>
    </w:p>
    <w:p w14:paraId="2C251E61" w14:textId="77777777" w:rsidR="00B6463A" w:rsidRDefault="00000000">
      <w:pPr>
        <w:spacing w:line="480" w:lineRule="auto"/>
        <w:ind w:left="1134"/>
        <w:jc w:val="both"/>
      </w:pPr>
      <w:r>
        <w:rPr>
          <w:i/>
        </w:rPr>
        <w:t>Density at Lower Limit</w:t>
      </w:r>
      <w:r>
        <w:rPr>
          <w:i/>
        </w:rPr>
        <w:tab/>
      </w:r>
      <w:r>
        <w:t xml:space="preserve">: </w:t>
      </w:r>
      <w:proofErr w:type="spellStart"/>
      <w:r>
        <w:t>Kepadatan</w:t>
      </w:r>
      <w:proofErr w:type="spellEnd"/>
      <w:r>
        <w:t xml:space="preserve"> batas </w:t>
      </w:r>
      <w:proofErr w:type="spellStart"/>
      <w:r>
        <w:t>bawah</w:t>
      </w:r>
      <w:proofErr w:type="spellEnd"/>
      <w:r>
        <w:t xml:space="preserve"> </w:t>
      </w:r>
    </w:p>
    <w:p w14:paraId="270B3F6A" w14:textId="77777777" w:rsidR="00B6463A" w:rsidRDefault="00000000">
      <w:pPr>
        <w:spacing w:line="480" w:lineRule="auto"/>
        <w:ind w:left="1134"/>
        <w:jc w:val="both"/>
      </w:pPr>
      <w:r>
        <w:rPr>
          <w:i/>
        </w:rPr>
        <w:t>Density at Upper Limit</w:t>
      </w:r>
      <w:r>
        <w:tab/>
        <w:t xml:space="preserve">: </w:t>
      </w:r>
      <w:proofErr w:type="spellStart"/>
      <w:r>
        <w:t>Kepadatan</w:t>
      </w:r>
      <w:proofErr w:type="spellEnd"/>
      <w:r>
        <w:t xml:space="preserve"> batas </w:t>
      </w:r>
      <w:proofErr w:type="spellStart"/>
      <w:r>
        <w:t>atas</w:t>
      </w:r>
      <w:proofErr w:type="spellEnd"/>
    </w:p>
    <w:p w14:paraId="758C869E" w14:textId="77777777" w:rsidR="00B6463A" w:rsidRDefault="00000000">
      <w:pPr>
        <w:spacing w:line="480" w:lineRule="auto"/>
        <w:ind w:left="1134"/>
        <w:jc w:val="both"/>
      </w:pPr>
      <w:r>
        <w:rPr>
          <w:i/>
        </w:rPr>
        <w:t>Area Below Upper Limit</w:t>
      </w:r>
      <w:r>
        <w:tab/>
        <w:t xml:space="preserve">: Daerah di </w:t>
      </w:r>
      <w:proofErr w:type="spellStart"/>
      <w:r>
        <w:t>bawah</w:t>
      </w:r>
      <w:proofErr w:type="spellEnd"/>
      <w:r>
        <w:t xml:space="preserve"> batas </w:t>
      </w:r>
      <w:proofErr w:type="spellStart"/>
      <w:r>
        <w:t>atas</w:t>
      </w:r>
      <w:proofErr w:type="spellEnd"/>
      <w:r>
        <w:t xml:space="preserve"> </w:t>
      </w:r>
    </w:p>
    <w:p w14:paraId="2B1555AF" w14:textId="77777777" w:rsidR="00B6463A" w:rsidRDefault="00000000">
      <w:pPr>
        <w:spacing w:line="480" w:lineRule="auto"/>
        <w:ind w:left="1134"/>
        <w:jc w:val="both"/>
      </w:pPr>
      <w:r>
        <w:rPr>
          <w:i/>
        </w:rPr>
        <w:t>Area Below Lower Limit</w:t>
      </w:r>
      <w:r>
        <w:tab/>
        <w:t xml:space="preserve">: Daerah di </w:t>
      </w:r>
      <w:proofErr w:type="spellStart"/>
      <w:r>
        <w:t>bawah</w:t>
      </w:r>
      <w:proofErr w:type="spellEnd"/>
      <w:r>
        <w:t xml:space="preserve"> batas </w:t>
      </w:r>
      <w:proofErr w:type="spellStart"/>
      <w:r>
        <w:t>bawah</w:t>
      </w:r>
      <w:proofErr w:type="spellEnd"/>
    </w:p>
    <w:p w14:paraId="6C84DED5" w14:textId="77777777" w:rsidR="00B6463A" w:rsidRDefault="00000000">
      <w:pPr>
        <w:pStyle w:val="ListParagraph"/>
        <w:numPr>
          <w:ilvl w:val="0"/>
          <w:numId w:val="55"/>
        </w:numPr>
        <w:spacing w:line="480" w:lineRule="auto"/>
        <w:ind w:left="1134" w:hanging="425"/>
        <w:jc w:val="both"/>
        <w:rPr>
          <w:lang w:eastAsia="zh-CN"/>
        </w:rPr>
      </w:pPr>
      <w:proofErr w:type="spellStart"/>
      <w:r>
        <w:t>Setelah</w:t>
      </w:r>
      <w:proofErr w:type="spellEnd"/>
      <w:r>
        <w:t xml:space="preserve"> </w:t>
      </w:r>
      <w:proofErr w:type="spellStart"/>
      <w:r>
        <w:t>menentukan</w:t>
      </w:r>
      <w:proofErr w:type="spellEnd"/>
      <w:r>
        <w:t xml:space="preserve"> </w:t>
      </w:r>
      <w:r>
        <w:rPr>
          <w:i/>
        </w:rPr>
        <w:t>Scala Value</w:t>
      </w:r>
      <w:r>
        <w:t xml:space="preserve"> </w:t>
      </w:r>
      <w:proofErr w:type="spellStart"/>
      <w:r>
        <w:t>nilai</w:t>
      </w:r>
      <w:proofErr w:type="spellEnd"/>
      <w:r>
        <w:t xml:space="preserve"> </w:t>
      </w:r>
      <w:proofErr w:type="spellStart"/>
      <w:r>
        <w:t>skala</w:t>
      </w:r>
      <w:proofErr w:type="spellEnd"/>
      <w:r>
        <w:t xml:space="preserve"> ordinal </w:t>
      </w:r>
      <w:proofErr w:type="spellStart"/>
      <w:r>
        <w:t>ke</w:t>
      </w:r>
      <w:proofErr w:type="spellEnd"/>
      <w:r>
        <w:t xml:space="preserve"> interval, </w:t>
      </w:r>
      <w:proofErr w:type="spellStart"/>
      <w:r>
        <w:t>yaitu</w:t>
      </w:r>
      <w:proofErr w:type="spellEnd"/>
      <w:r>
        <w:t xml:space="preserve"> </w:t>
      </w:r>
      <w:proofErr w:type="spellStart"/>
      <w:r>
        <w:t>nilai</w:t>
      </w:r>
      <w:proofErr w:type="spellEnd"/>
      <w:r>
        <w:t xml:space="preserve"> SV yang </w:t>
      </w:r>
      <w:proofErr w:type="spellStart"/>
      <w:r>
        <w:t>nilainya</w:t>
      </w:r>
      <w:proofErr w:type="spellEnd"/>
      <w:r>
        <w:t xml:space="preserve"> </w:t>
      </w:r>
      <w:proofErr w:type="spellStart"/>
      <w:r>
        <w:t>terkecil</w:t>
      </w:r>
      <w:proofErr w:type="spellEnd"/>
      <w:r>
        <w:t xml:space="preserve"> (</w:t>
      </w:r>
      <w:proofErr w:type="spellStart"/>
      <w:r>
        <w:t>harga</w:t>
      </w:r>
      <w:proofErr w:type="spellEnd"/>
      <w:r>
        <w:t xml:space="preserve"> </w:t>
      </w:r>
      <w:proofErr w:type="spellStart"/>
      <w:r>
        <w:t>negatif</w:t>
      </w:r>
      <w:proofErr w:type="spellEnd"/>
      <w:r>
        <w:t xml:space="preserve"> yang </w:t>
      </w:r>
      <w:proofErr w:type="spellStart"/>
      <w:r>
        <w:t>terbesar</w:t>
      </w:r>
      <w:proofErr w:type="spellEnd"/>
      <w:r>
        <w:t xml:space="preserve">) </w:t>
      </w:r>
      <w:proofErr w:type="spellStart"/>
      <w:r>
        <w:t>diubah</w:t>
      </w:r>
      <w:proofErr w:type="spellEnd"/>
      <w:r>
        <w:t xml:space="preserve"> </w:t>
      </w:r>
      <w:proofErr w:type="spellStart"/>
      <w:r>
        <w:t>menjadi</w:t>
      </w:r>
      <w:proofErr w:type="spellEnd"/>
      <w:r>
        <w:t xml:space="preserve"> </w:t>
      </w:r>
      <w:proofErr w:type="spellStart"/>
      <w:r>
        <w:t>sama</w:t>
      </w:r>
      <w:proofErr w:type="spellEnd"/>
      <w:r>
        <w:t xml:space="preserve"> </w:t>
      </w:r>
      <w:proofErr w:type="spellStart"/>
      <w:r>
        <w:t>dengan</w:t>
      </w:r>
      <w:proofErr w:type="spellEnd"/>
      <w:r>
        <w:t xml:space="preserve"> 1 (</w:t>
      </w:r>
      <w:proofErr w:type="spellStart"/>
      <w:r>
        <w:t>satu</w:t>
      </w:r>
      <w:proofErr w:type="spellEnd"/>
      <w:r>
        <w:t xml:space="preserve">). </w:t>
      </w:r>
      <w:proofErr w:type="spellStart"/>
      <w:r>
        <w:t>Setelah</w:t>
      </w:r>
      <w:proofErr w:type="spellEnd"/>
      <w:r>
        <w:t xml:space="preserve"> </w:t>
      </w:r>
      <w:proofErr w:type="spellStart"/>
      <w:r>
        <w:t>mendapatkan</w:t>
      </w:r>
      <w:proofErr w:type="spellEnd"/>
      <w:r>
        <w:t xml:space="preserve"> </w:t>
      </w:r>
      <w:proofErr w:type="spellStart"/>
      <w:r>
        <w:t>nilai</w:t>
      </w:r>
      <w:proofErr w:type="spellEnd"/>
      <w:r>
        <w:t xml:space="preserve"> </w:t>
      </w:r>
      <w:r>
        <w:rPr>
          <w:i/>
        </w:rPr>
        <w:t>Transformed Scala Value</w:t>
      </w:r>
      <w:r>
        <w:t xml:space="preserve">, </w:t>
      </w:r>
      <w:proofErr w:type="spellStart"/>
      <w:r>
        <w:t>nilai</w:t>
      </w:r>
      <w:proofErr w:type="spellEnd"/>
      <w:r>
        <w:t xml:space="preserve"> </w:t>
      </w:r>
      <w:proofErr w:type="spellStart"/>
      <w:r>
        <w:t>tersebut</w:t>
      </w:r>
      <w:proofErr w:type="spellEnd"/>
      <w:r>
        <w:t xml:space="preserve"> </w:t>
      </w:r>
      <w:proofErr w:type="spellStart"/>
      <w:r>
        <w:t>merupakan</w:t>
      </w:r>
      <w:proofErr w:type="spellEnd"/>
      <w:r>
        <w:t xml:space="preserve"> </w:t>
      </w:r>
      <w:proofErr w:type="spellStart"/>
      <w:r>
        <w:t>skala</w:t>
      </w:r>
      <w:proofErr w:type="spellEnd"/>
      <w:r>
        <w:t xml:space="preserve"> interval.</w:t>
      </w:r>
    </w:p>
    <w:p w14:paraId="40657D6D" w14:textId="77777777" w:rsidR="00B6463A" w:rsidRDefault="00000000">
      <w:pPr>
        <w:pStyle w:val="BABIIIH3"/>
        <w:spacing w:before="0"/>
        <w:ind w:left="851" w:hanging="425"/>
        <w:rPr>
          <w:lang w:val="id-ID" w:eastAsia="zh-CN"/>
        </w:rPr>
      </w:pPr>
      <w:bookmarkStart w:id="81" w:name="_Toc168420992"/>
      <w:bookmarkStart w:id="82" w:name="_Toc154143342"/>
      <w:r>
        <w:rPr>
          <w:lang w:val="id-ID"/>
        </w:rPr>
        <w:t>Uji Asumsi Klasik</w:t>
      </w:r>
      <w:bookmarkEnd w:id="81"/>
      <w:bookmarkEnd w:id="82"/>
    </w:p>
    <w:p w14:paraId="108995BE" w14:textId="77777777" w:rsidR="00B6463A" w:rsidRDefault="00000000">
      <w:pPr>
        <w:pStyle w:val="ListParagraph"/>
        <w:spacing w:line="480" w:lineRule="auto"/>
        <w:ind w:left="709" w:firstLine="567"/>
        <w:jc w:val="both"/>
      </w:pPr>
      <w:r>
        <w:t xml:space="preserve">Uji </w:t>
      </w:r>
      <w:proofErr w:type="spellStart"/>
      <w:r>
        <w:t>asumsi</w:t>
      </w:r>
      <w:proofErr w:type="spellEnd"/>
      <w:r>
        <w:t xml:space="preserve"> </w:t>
      </w:r>
      <w:proofErr w:type="spellStart"/>
      <w:r>
        <w:t>klasik</w:t>
      </w:r>
      <w:proofErr w:type="spellEnd"/>
      <w:r>
        <w:t xml:space="preserve"> </w:t>
      </w:r>
      <w:proofErr w:type="spellStart"/>
      <w:r>
        <w:t>harus</w:t>
      </w:r>
      <w:proofErr w:type="spellEnd"/>
      <w:r>
        <w:t xml:space="preserve"> </w:t>
      </w:r>
      <w:proofErr w:type="spellStart"/>
      <w:r>
        <w:t>dilakukan</w:t>
      </w:r>
      <w:proofErr w:type="spellEnd"/>
      <w:r>
        <w:t xml:space="preserve"> </w:t>
      </w:r>
      <w:proofErr w:type="spellStart"/>
      <w:r>
        <w:t>untuk</w:t>
      </w:r>
      <w:proofErr w:type="spellEnd"/>
      <w:r>
        <w:t xml:space="preserve"> </w:t>
      </w:r>
      <w:proofErr w:type="spellStart"/>
      <w:r>
        <w:t>mengetahui</w:t>
      </w:r>
      <w:proofErr w:type="spellEnd"/>
      <w:r>
        <w:t xml:space="preserve"> </w:t>
      </w:r>
      <w:proofErr w:type="spellStart"/>
      <w:r>
        <w:t>kelayakan</w:t>
      </w:r>
      <w:proofErr w:type="spellEnd"/>
      <w:r>
        <w:t xml:space="preserve"> model </w:t>
      </w:r>
      <w:proofErr w:type="spellStart"/>
      <w:r>
        <w:t>analisis</w:t>
      </w:r>
      <w:proofErr w:type="spellEnd"/>
      <w:r>
        <w:t xml:space="preserve"> </w:t>
      </w:r>
      <w:proofErr w:type="spellStart"/>
      <w:r>
        <w:t>regres</w:t>
      </w:r>
      <w:proofErr w:type="spellEnd"/>
      <w:r>
        <w:t xml:space="preserve"> yang </w:t>
      </w:r>
      <w:proofErr w:type="spellStart"/>
      <w:r>
        <w:t>digunakan</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w:t>
      </w:r>
    </w:p>
    <w:p w14:paraId="09425705" w14:textId="77777777" w:rsidR="00B6463A" w:rsidRDefault="00000000">
      <w:pPr>
        <w:pStyle w:val="ListParagraph"/>
        <w:widowControl w:val="0"/>
        <w:numPr>
          <w:ilvl w:val="1"/>
          <w:numId w:val="57"/>
        </w:numPr>
        <w:autoSpaceDE w:val="0"/>
        <w:autoSpaceDN w:val="0"/>
        <w:spacing w:line="480" w:lineRule="auto"/>
        <w:ind w:left="1134" w:hanging="425"/>
        <w:jc w:val="both"/>
      </w:pPr>
      <w:r>
        <w:t xml:space="preserve">Uji </w:t>
      </w:r>
      <w:proofErr w:type="spellStart"/>
      <w:r>
        <w:t>Normalitas</w:t>
      </w:r>
      <w:proofErr w:type="spellEnd"/>
    </w:p>
    <w:p w14:paraId="511108BF" w14:textId="77777777" w:rsidR="00B6463A" w:rsidRDefault="00000000">
      <w:pPr>
        <w:pStyle w:val="ListParagraph"/>
        <w:widowControl w:val="0"/>
        <w:autoSpaceDE w:val="0"/>
        <w:autoSpaceDN w:val="0"/>
        <w:spacing w:line="480" w:lineRule="auto"/>
        <w:ind w:left="1134" w:firstLine="567"/>
        <w:jc w:val="both"/>
      </w:pPr>
      <w:proofErr w:type="spellStart"/>
      <w:r>
        <w:t>Menurut</w:t>
      </w:r>
      <w:proofErr w:type="spellEnd"/>
      <w:r>
        <w:t xml:space="preserve"> </w:t>
      </w:r>
      <w:r>
        <w:fldChar w:fldCharType="begin" w:fldLock="1"/>
      </w:r>
      <w:r>
        <w:instrText>ADDIN CSL_CITATION {"citationItems":[{"id":"ITEM-1","itemData":{"ISBN":"979-704-015-1","author":[{"dropping-particle":"","family":"Ghozali","given":"","non-dropping-particle":"","parse-names":false,"suffix":""}],"edition":"9","id":"ITEM-1","issued":{"date-parts":[["2018"]]},"number-of-pages":"1-490","publisher":"Universitas Diponegoro","publisher-place":"Semarang","title":"Aplikasi analiais multivariate dengan program IBM SPSS 25 edisi 9","type":"book"},"uris":["http://www.mendeley.com/documents/?uuid=da9f47c8-1a86-49bf-8d5e-bb940a413d53"]}],"mendeley":{"formattedCitation":"(Ghozali, 2018)","manualFormatting":"Ghozali (2018:161)","plainTextFormattedCitation":"(Ghozali, 2018)","previouslyFormattedCitation":"(Ghozali, 2018)"},"properties":{"noteIndex":0},"schema":"https://github.com/citation-style-language/schema/raw/master/csl-citation.json"}</w:instrText>
      </w:r>
      <w:r>
        <w:fldChar w:fldCharType="separate"/>
      </w:r>
      <w:r>
        <w:t>Ghozali (2018:161)</w:t>
      </w:r>
      <w:r>
        <w:fldChar w:fldCharType="end"/>
      </w:r>
      <w:r>
        <w:t xml:space="preserve"> uji </w:t>
      </w:r>
      <w:proofErr w:type="spellStart"/>
      <w:r>
        <w:t>normalitas</w:t>
      </w:r>
      <w:proofErr w:type="spellEnd"/>
      <w:r>
        <w:t xml:space="preserve"> </w:t>
      </w:r>
      <w:proofErr w:type="spellStart"/>
      <w:r>
        <w:t>memiliki</w:t>
      </w:r>
      <w:proofErr w:type="spellEnd"/>
      <w:r>
        <w:t xml:space="preserve"> </w:t>
      </w:r>
      <w:proofErr w:type="spellStart"/>
      <w:r>
        <w:t>tujuan</w:t>
      </w:r>
      <w:proofErr w:type="spellEnd"/>
      <w:r>
        <w:t xml:space="preserve"> </w:t>
      </w:r>
      <w:proofErr w:type="spellStart"/>
      <w:r>
        <w:t>untuk</w:t>
      </w:r>
      <w:proofErr w:type="spellEnd"/>
      <w:r>
        <w:t xml:space="preserve"> </w:t>
      </w:r>
      <w:proofErr w:type="spellStart"/>
      <w:r>
        <w:t>memastikan</w:t>
      </w:r>
      <w:proofErr w:type="spellEnd"/>
      <w:r>
        <w:t xml:space="preserve"> </w:t>
      </w:r>
      <w:proofErr w:type="spellStart"/>
      <w:r>
        <w:t>apakah</w:t>
      </w:r>
      <w:proofErr w:type="spellEnd"/>
      <w:r>
        <w:t xml:space="preserve"> </w:t>
      </w:r>
      <w:proofErr w:type="spellStart"/>
      <w:r>
        <w:t>variabel</w:t>
      </w:r>
      <w:proofErr w:type="spellEnd"/>
      <w:r>
        <w:t xml:space="preserve"> residual model </w:t>
      </w:r>
      <w:proofErr w:type="spellStart"/>
      <w:r>
        <w:t>regresi</w:t>
      </w:r>
      <w:proofErr w:type="spellEnd"/>
      <w:r>
        <w:t xml:space="preserve"> </w:t>
      </w:r>
      <w:proofErr w:type="spellStart"/>
      <w:r>
        <w:t>memperoleh</w:t>
      </w:r>
      <w:proofErr w:type="spellEnd"/>
      <w:r>
        <w:t xml:space="preserve"> </w:t>
      </w:r>
      <w:proofErr w:type="spellStart"/>
      <w:r>
        <w:t>distribusi</w:t>
      </w:r>
      <w:proofErr w:type="spellEnd"/>
      <w:r>
        <w:t xml:space="preserve"> normal. Uji-t dan Uji-f </w:t>
      </w:r>
      <w:proofErr w:type="spellStart"/>
      <w:r>
        <w:t>dikenal</w:t>
      </w:r>
      <w:proofErr w:type="spellEnd"/>
      <w:r>
        <w:t xml:space="preserve"> </w:t>
      </w:r>
      <w:proofErr w:type="spellStart"/>
      <w:r>
        <w:t>untuk</w:t>
      </w:r>
      <w:proofErr w:type="spellEnd"/>
      <w:r>
        <w:t xml:space="preserve"> </w:t>
      </w:r>
      <w:proofErr w:type="spellStart"/>
      <w:r>
        <w:t>memperkirakan</w:t>
      </w:r>
      <w:proofErr w:type="spellEnd"/>
      <w:r>
        <w:t xml:space="preserve"> residual yang </w:t>
      </w:r>
      <w:proofErr w:type="spellStart"/>
      <w:r>
        <w:t>terdistribusi</w:t>
      </w:r>
      <w:proofErr w:type="spellEnd"/>
      <w:r>
        <w:t xml:space="preserve"> normal. Jika </w:t>
      </w:r>
      <w:proofErr w:type="spellStart"/>
      <w:r>
        <w:t>asumsi</w:t>
      </w:r>
      <w:proofErr w:type="spellEnd"/>
      <w:r>
        <w:t xml:space="preserve"> yang </w:t>
      </w:r>
      <w:proofErr w:type="spellStart"/>
      <w:r>
        <w:t>dparkan</w:t>
      </w:r>
      <w:proofErr w:type="spellEnd"/>
      <w:r>
        <w:t xml:space="preserve"> </w:t>
      </w:r>
      <w:proofErr w:type="spellStart"/>
      <w:r>
        <w:t>tidak</w:t>
      </w:r>
      <w:proofErr w:type="spellEnd"/>
      <w:r>
        <w:t xml:space="preserve"> </w:t>
      </w:r>
      <w:proofErr w:type="spellStart"/>
      <w:r>
        <w:t>dipatuhi</w:t>
      </w:r>
      <w:proofErr w:type="spellEnd"/>
      <w:r>
        <w:t xml:space="preserve">, </w:t>
      </w:r>
      <w:proofErr w:type="spellStart"/>
      <w:r>
        <w:lastRenderedPageBreak/>
        <w:t>maka</w:t>
      </w:r>
      <w:proofErr w:type="spellEnd"/>
      <w:r>
        <w:t xml:space="preserve"> uji </w:t>
      </w:r>
      <w:proofErr w:type="spellStart"/>
      <w:r>
        <w:t>statistik</w:t>
      </w:r>
      <w:proofErr w:type="spellEnd"/>
      <w:r>
        <w:t xml:space="preserve"> </w:t>
      </w:r>
      <w:proofErr w:type="spellStart"/>
      <w:r>
        <w:t>untuk</w:t>
      </w:r>
      <w:proofErr w:type="spellEnd"/>
      <w:r>
        <w:t xml:space="preserve"> </w:t>
      </w:r>
      <w:proofErr w:type="spellStart"/>
      <w:r>
        <w:t>ukuran</w:t>
      </w:r>
      <w:proofErr w:type="spellEnd"/>
      <w:r>
        <w:t xml:space="preserve"> </w:t>
      </w:r>
      <w:proofErr w:type="spellStart"/>
      <w:r>
        <w:t>sampel</w:t>
      </w:r>
      <w:proofErr w:type="spellEnd"/>
      <w:r>
        <w:t xml:space="preserve"> </w:t>
      </w:r>
      <w:proofErr w:type="spellStart"/>
      <w:r>
        <w:t>kecil</w:t>
      </w:r>
      <w:proofErr w:type="spellEnd"/>
      <w:r>
        <w:t xml:space="preserve"> </w:t>
      </w:r>
      <w:proofErr w:type="spellStart"/>
      <w:r>
        <w:t>akan</w:t>
      </w:r>
      <w:proofErr w:type="spellEnd"/>
      <w:r>
        <w:t xml:space="preserve"> salah. Ada dua </w:t>
      </w:r>
      <w:proofErr w:type="spellStart"/>
      <w:r>
        <w:t>cara</w:t>
      </w:r>
      <w:proofErr w:type="spellEnd"/>
      <w:r>
        <w:t xml:space="preserve"> </w:t>
      </w:r>
      <w:proofErr w:type="spellStart"/>
      <w:r>
        <w:t>untuk</w:t>
      </w:r>
      <w:proofErr w:type="spellEnd"/>
      <w:r>
        <w:t xml:space="preserve"> </w:t>
      </w:r>
      <w:proofErr w:type="spellStart"/>
      <w:r>
        <w:t>menentukan</w:t>
      </w:r>
      <w:proofErr w:type="spellEnd"/>
      <w:r>
        <w:t xml:space="preserve"> </w:t>
      </w:r>
      <w:proofErr w:type="spellStart"/>
      <w:r>
        <w:t>apakah</w:t>
      </w:r>
      <w:proofErr w:type="spellEnd"/>
      <w:r>
        <w:t xml:space="preserve"> </w:t>
      </w:r>
      <w:proofErr w:type="spellStart"/>
      <w:r>
        <w:t>residu</w:t>
      </w:r>
      <w:proofErr w:type="spellEnd"/>
      <w:r>
        <w:t xml:space="preserve"> </w:t>
      </w:r>
      <w:proofErr w:type="spellStart"/>
      <w:r>
        <w:t>terdistribusi</w:t>
      </w:r>
      <w:proofErr w:type="spellEnd"/>
      <w:r>
        <w:t xml:space="preserve"> </w:t>
      </w:r>
      <w:proofErr w:type="spellStart"/>
      <w:r>
        <w:t>secara</w:t>
      </w:r>
      <w:proofErr w:type="spellEnd"/>
      <w:r>
        <w:t xml:space="preserve"> </w:t>
      </w:r>
      <w:proofErr w:type="spellStart"/>
      <w:r>
        <w:t>teratur</w:t>
      </w:r>
      <w:proofErr w:type="spellEnd"/>
      <w:r>
        <w:t xml:space="preserve"> </w:t>
      </w:r>
      <w:proofErr w:type="spellStart"/>
      <w:r>
        <w:t>yaitu</w:t>
      </w:r>
      <w:proofErr w:type="spellEnd"/>
      <w:r>
        <w:t xml:space="preserve"> </w:t>
      </w:r>
      <w:proofErr w:type="spellStart"/>
      <w:r>
        <w:t>dengan</w:t>
      </w:r>
      <w:proofErr w:type="spellEnd"/>
      <w:r>
        <w:t xml:space="preserve"> </w:t>
      </w:r>
      <w:proofErr w:type="spellStart"/>
      <w:r>
        <w:t>analisis</w:t>
      </w:r>
      <w:proofErr w:type="spellEnd"/>
      <w:r>
        <w:t xml:space="preserve"> </w:t>
      </w:r>
      <w:proofErr w:type="spellStart"/>
      <w:r>
        <w:t>grafik</w:t>
      </w:r>
      <w:proofErr w:type="spellEnd"/>
      <w:r>
        <w:t xml:space="preserve"> dan </w:t>
      </w:r>
      <w:proofErr w:type="spellStart"/>
      <w:r>
        <w:t>analisis</w:t>
      </w:r>
      <w:proofErr w:type="spellEnd"/>
      <w:r>
        <w:t xml:space="preserve"> </w:t>
      </w:r>
      <w:proofErr w:type="spellStart"/>
      <w:r>
        <w:t>statistik</w:t>
      </w:r>
      <w:proofErr w:type="spellEnd"/>
      <w:r>
        <w:t>.</w:t>
      </w:r>
    </w:p>
    <w:p w14:paraId="15896E7E" w14:textId="77777777" w:rsidR="00B6463A" w:rsidRDefault="00000000">
      <w:pPr>
        <w:pStyle w:val="ListParagraph"/>
        <w:widowControl w:val="0"/>
        <w:numPr>
          <w:ilvl w:val="1"/>
          <w:numId w:val="57"/>
        </w:numPr>
        <w:autoSpaceDE w:val="0"/>
        <w:autoSpaceDN w:val="0"/>
        <w:spacing w:line="480" w:lineRule="auto"/>
        <w:ind w:left="1134" w:hanging="425"/>
        <w:jc w:val="both"/>
        <w:rPr>
          <w:lang w:eastAsia="zh-CN"/>
        </w:rPr>
      </w:pPr>
      <w:r>
        <w:t>Uji</w:t>
      </w:r>
      <w:r>
        <w:rPr>
          <w:spacing w:val="-1"/>
        </w:rPr>
        <w:t xml:space="preserve"> </w:t>
      </w:r>
      <w:proofErr w:type="spellStart"/>
      <w:r>
        <w:t>Multikolinearitas</w:t>
      </w:r>
      <w:proofErr w:type="spellEnd"/>
    </w:p>
    <w:p w14:paraId="546088DA" w14:textId="77777777" w:rsidR="00B6463A" w:rsidRDefault="00000000">
      <w:pPr>
        <w:pStyle w:val="ListParagraph"/>
        <w:widowControl w:val="0"/>
        <w:autoSpaceDE w:val="0"/>
        <w:autoSpaceDN w:val="0"/>
        <w:spacing w:line="480" w:lineRule="auto"/>
        <w:ind w:left="1134" w:firstLine="567"/>
        <w:jc w:val="both"/>
        <w:rPr>
          <w:lang w:eastAsia="zh-CN"/>
        </w:rPr>
      </w:pPr>
      <w:proofErr w:type="spellStart"/>
      <w:r>
        <w:t>Menurut</w:t>
      </w:r>
      <w:proofErr w:type="spellEnd"/>
      <w:r>
        <w:t xml:space="preserve"> </w:t>
      </w:r>
      <w:r>
        <w:fldChar w:fldCharType="begin" w:fldLock="1"/>
      </w:r>
      <w:r>
        <w:instrText>ADDIN CSL_CITATION {"citationItems":[{"id":"ITEM-1","itemData":{"ISBN":"979-704-015-1","author":[{"dropping-particle":"","family":"Ghozali","given":"","non-dropping-particle":"","parse-names":false,"suffix":""}],"edition":"9","id":"ITEM-1","issued":{"date-parts":[["2018"]]},"number-of-pages":"1-490","publisher":"Universitas Diponegoro","publisher-place":"Semarang","title":"Aplikasi analiais multivariate dengan program IBM SPSS 25 edisi 9","type":"book"},"uris":["http://www.mendeley.com/documents/?uuid=da9f47c8-1a86-49bf-8d5e-bb940a413d53"]}],"mendeley":{"formattedCitation":"(Ghozali, 2018)","manualFormatting":"Ghozali (2018:107)","plainTextFormattedCitation":"(Ghozali, 2018)","previouslyFormattedCitation":"(Ghozali, 2018)"},"properties":{"noteIndex":0},"schema":"https://github.com/citation-style-language/schema/raw/master/csl-citation.json"}</w:instrText>
      </w:r>
      <w:r>
        <w:fldChar w:fldCharType="separate"/>
      </w:r>
      <w:r>
        <w:t>Ghozali (2018:107)</w:t>
      </w:r>
      <w:r>
        <w:fldChar w:fldCharType="end"/>
      </w:r>
      <w:r>
        <w:t xml:space="preserve"> uji </w:t>
      </w:r>
      <w:proofErr w:type="spellStart"/>
      <w:r>
        <w:t>multikolinearitas</w:t>
      </w:r>
      <w:proofErr w:type="spellEnd"/>
      <w:r>
        <w:t xml:space="preserve"> </w:t>
      </w:r>
      <w:proofErr w:type="spellStart"/>
      <w:r>
        <w:t>bertujuan</w:t>
      </w:r>
      <w:proofErr w:type="spellEnd"/>
      <w:r>
        <w:t xml:space="preserve"> </w:t>
      </w:r>
      <w:proofErr w:type="spellStart"/>
      <w:r>
        <w:t>untuk</w:t>
      </w:r>
      <w:proofErr w:type="spellEnd"/>
      <w:r>
        <w:t xml:space="preserve"> </w:t>
      </w:r>
      <w:proofErr w:type="spellStart"/>
      <w:r>
        <w:t>menilai</w:t>
      </w:r>
      <w:proofErr w:type="spellEnd"/>
      <w:r>
        <w:t xml:space="preserve"> </w:t>
      </w:r>
      <w:proofErr w:type="spellStart"/>
      <w:r>
        <w:t>ada</w:t>
      </w:r>
      <w:proofErr w:type="spellEnd"/>
      <w:r>
        <w:t xml:space="preserve"> </w:t>
      </w:r>
      <w:proofErr w:type="spellStart"/>
      <w:r>
        <w:t>tidaknya</w:t>
      </w:r>
      <w:proofErr w:type="spellEnd"/>
      <w:r>
        <w:t xml:space="preserve"> </w:t>
      </w:r>
      <w:proofErr w:type="spellStart"/>
      <w:r>
        <w:t>hubungan</w:t>
      </w:r>
      <w:proofErr w:type="spellEnd"/>
      <w:r>
        <w:t xml:space="preserve"> </w:t>
      </w:r>
      <w:proofErr w:type="spellStart"/>
      <w:r>
        <w:t>antar</w:t>
      </w:r>
      <w:proofErr w:type="spellEnd"/>
      <w:r>
        <w:t xml:space="preserve"> </w:t>
      </w:r>
      <w:proofErr w:type="spellStart"/>
      <w:r>
        <w:t>variabel</w:t>
      </w:r>
      <w:proofErr w:type="spellEnd"/>
      <w:r>
        <w:t xml:space="preserve"> </w:t>
      </w:r>
      <w:proofErr w:type="spellStart"/>
      <w:r>
        <w:t>bebas</w:t>
      </w:r>
      <w:proofErr w:type="spellEnd"/>
      <w:r>
        <w:t xml:space="preserve"> </w:t>
      </w:r>
      <w:proofErr w:type="spellStart"/>
      <w:r>
        <w:t>dalam</w:t>
      </w:r>
      <w:proofErr w:type="spellEnd"/>
      <w:r>
        <w:t xml:space="preserve"> model </w:t>
      </w:r>
      <w:proofErr w:type="spellStart"/>
      <w:r>
        <w:t>regresi</w:t>
      </w:r>
      <w:proofErr w:type="spellEnd"/>
      <w:r>
        <w:t xml:space="preserve"> </w:t>
      </w:r>
      <w:proofErr w:type="spellStart"/>
      <w:r>
        <w:t>ini</w:t>
      </w:r>
      <w:proofErr w:type="spellEnd"/>
      <w:r>
        <w:t xml:space="preserve">. Model </w:t>
      </w:r>
      <w:proofErr w:type="spellStart"/>
      <w:r>
        <w:t>regresi</w:t>
      </w:r>
      <w:proofErr w:type="spellEnd"/>
      <w:r>
        <w:t xml:space="preserve"> yang </w:t>
      </w:r>
      <w:proofErr w:type="spellStart"/>
      <w:r>
        <w:t>baik</w:t>
      </w:r>
      <w:proofErr w:type="spellEnd"/>
      <w:r>
        <w:t xml:space="preserve"> </w:t>
      </w:r>
      <w:proofErr w:type="spellStart"/>
      <w:r>
        <w:t>seharusnya</w:t>
      </w:r>
      <w:proofErr w:type="spellEnd"/>
      <w:r>
        <w:t xml:space="preserve"> </w:t>
      </w:r>
      <w:proofErr w:type="spellStart"/>
      <w:r>
        <w:t>tidak</w:t>
      </w:r>
      <w:proofErr w:type="spellEnd"/>
      <w:r>
        <w:t xml:space="preserve"> </w:t>
      </w:r>
      <w:proofErr w:type="spellStart"/>
      <w:r>
        <w:t>dilakukannya</w:t>
      </w:r>
      <w:proofErr w:type="spellEnd"/>
      <w:r>
        <w:t xml:space="preserve"> </w:t>
      </w:r>
      <w:proofErr w:type="spellStart"/>
      <w:r>
        <w:t>korelasi</w:t>
      </w:r>
      <w:proofErr w:type="spellEnd"/>
      <w:r>
        <w:t xml:space="preserve"> </w:t>
      </w:r>
      <w:proofErr w:type="spellStart"/>
      <w:r>
        <w:t>antar</w:t>
      </w:r>
      <w:proofErr w:type="spellEnd"/>
      <w:r>
        <w:t xml:space="preserve"> </w:t>
      </w:r>
      <w:proofErr w:type="spellStart"/>
      <w:r>
        <w:t>hubungan</w:t>
      </w:r>
      <w:proofErr w:type="spellEnd"/>
      <w:r>
        <w:t xml:space="preserve"> </w:t>
      </w:r>
      <w:proofErr w:type="spellStart"/>
      <w:r>
        <w:t>variabel</w:t>
      </w:r>
      <w:proofErr w:type="spellEnd"/>
      <w:r>
        <w:t xml:space="preserve"> </w:t>
      </w:r>
      <w:proofErr w:type="spellStart"/>
      <w:r>
        <w:t>independen</w:t>
      </w:r>
      <w:proofErr w:type="spellEnd"/>
      <w:r>
        <w:t xml:space="preserve">. Jika </w:t>
      </w:r>
      <w:proofErr w:type="spellStart"/>
      <w:r>
        <w:t>variabel</w:t>
      </w:r>
      <w:proofErr w:type="spellEnd"/>
      <w:r>
        <w:t xml:space="preserve"> </w:t>
      </w:r>
      <w:proofErr w:type="spellStart"/>
      <w:r>
        <w:t>independen</w:t>
      </w:r>
      <w:proofErr w:type="spellEnd"/>
      <w:r>
        <w:t xml:space="preserve"> </w:t>
      </w:r>
      <w:proofErr w:type="spellStart"/>
      <w:r>
        <w:t>saling</w:t>
      </w:r>
      <w:proofErr w:type="spellEnd"/>
      <w:r>
        <w:t xml:space="preserve"> </w:t>
      </w:r>
      <w:proofErr w:type="spellStart"/>
      <w:r>
        <w:t>berkorelasi</w:t>
      </w:r>
      <w:proofErr w:type="spellEnd"/>
      <w:r>
        <w:t xml:space="preserve">, </w:t>
      </w:r>
      <w:proofErr w:type="spellStart"/>
      <w:r>
        <w:t>maka</w:t>
      </w:r>
      <w:proofErr w:type="spellEnd"/>
      <w:r>
        <w:t xml:space="preserve"> </w:t>
      </w:r>
      <w:proofErr w:type="spellStart"/>
      <w:r>
        <w:t>variabel</w:t>
      </w:r>
      <w:proofErr w:type="spellEnd"/>
      <w:r>
        <w:t xml:space="preserve"> </w:t>
      </w:r>
      <w:proofErr w:type="spellStart"/>
      <w:r>
        <w:t>itu</w:t>
      </w:r>
      <w:proofErr w:type="spellEnd"/>
      <w:r>
        <w:t xml:space="preserve"> </w:t>
      </w:r>
      <w:proofErr w:type="spellStart"/>
      <w:r>
        <w:t>tidak</w:t>
      </w:r>
      <w:proofErr w:type="spellEnd"/>
      <w:r>
        <w:t xml:space="preserve"> </w:t>
      </w:r>
      <w:proofErr w:type="spellStart"/>
      <w:r>
        <w:t>sesuai</w:t>
      </w:r>
      <w:proofErr w:type="spellEnd"/>
      <w:r>
        <w:t xml:space="preserve"> </w:t>
      </w:r>
      <w:proofErr w:type="spellStart"/>
      <w:r>
        <w:t>ortogonal</w:t>
      </w:r>
      <w:proofErr w:type="spellEnd"/>
      <w:r>
        <w:t xml:space="preserve">. </w:t>
      </w:r>
      <w:proofErr w:type="spellStart"/>
      <w:r>
        <w:t>Variabel</w:t>
      </w:r>
      <w:proofErr w:type="spellEnd"/>
      <w:r>
        <w:t xml:space="preserve"> </w:t>
      </w:r>
      <w:proofErr w:type="spellStart"/>
      <w:r>
        <w:t>ortogonal</w:t>
      </w:r>
      <w:proofErr w:type="spellEnd"/>
      <w:r>
        <w:t xml:space="preserve"> </w:t>
      </w:r>
      <w:proofErr w:type="spellStart"/>
      <w:r>
        <w:t>merupakan</w:t>
      </w:r>
      <w:proofErr w:type="spellEnd"/>
      <w:r>
        <w:t xml:space="preserve"> </w:t>
      </w:r>
      <w:proofErr w:type="spellStart"/>
      <w:r>
        <w:t>variabel</w:t>
      </w:r>
      <w:proofErr w:type="spellEnd"/>
      <w:r>
        <w:t xml:space="preserve"> </w:t>
      </w:r>
      <w:proofErr w:type="spellStart"/>
      <w:r>
        <w:t>bebas</w:t>
      </w:r>
      <w:proofErr w:type="spellEnd"/>
      <w:r>
        <w:t xml:space="preserve"> yang </w:t>
      </w:r>
      <w:proofErr w:type="spellStart"/>
      <w:r>
        <w:t>nilai</w:t>
      </w:r>
      <w:proofErr w:type="spellEnd"/>
      <w:r>
        <w:t xml:space="preserve"> </w:t>
      </w:r>
      <w:proofErr w:type="spellStart"/>
      <w:r>
        <w:t>dari</w:t>
      </w:r>
      <w:proofErr w:type="spellEnd"/>
      <w:r>
        <w:t xml:space="preserve"> </w:t>
      </w:r>
      <w:proofErr w:type="spellStart"/>
      <w:r>
        <w:t>korelasi</w:t>
      </w:r>
      <w:proofErr w:type="spellEnd"/>
      <w:r>
        <w:t xml:space="preserve"> </w:t>
      </w:r>
      <w:proofErr w:type="spellStart"/>
      <w:r>
        <w:t>antar</w:t>
      </w:r>
      <w:proofErr w:type="spellEnd"/>
      <w:r>
        <w:t xml:space="preserve"> </w:t>
      </w:r>
      <w:proofErr w:type="spellStart"/>
      <w:r>
        <w:t>sesama</w:t>
      </w:r>
      <w:proofErr w:type="spellEnd"/>
      <w:r>
        <w:t xml:space="preserve"> </w:t>
      </w:r>
      <w:proofErr w:type="spellStart"/>
      <w:r>
        <w:t>variabel</w:t>
      </w:r>
      <w:proofErr w:type="spellEnd"/>
      <w:r>
        <w:t xml:space="preserve"> </w:t>
      </w:r>
      <w:proofErr w:type="spellStart"/>
      <w:r>
        <w:t>bebas</w:t>
      </w:r>
      <w:proofErr w:type="spellEnd"/>
      <w:r>
        <w:t xml:space="preserve"> </w:t>
      </w:r>
      <w:proofErr w:type="spellStart"/>
      <w:r>
        <w:t>adalah</w:t>
      </w:r>
      <w:proofErr w:type="spellEnd"/>
      <w:r>
        <w:t xml:space="preserve"> 0 (</w:t>
      </w:r>
      <w:proofErr w:type="spellStart"/>
      <w:r>
        <w:t>nol</w:t>
      </w:r>
      <w:proofErr w:type="spellEnd"/>
      <w:r>
        <w:t xml:space="preserve">). Nilai yang </w:t>
      </w:r>
      <w:proofErr w:type="spellStart"/>
      <w:r>
        <w:t>dipakai</w:t>
      </w:r>
      <w:proofErr w:type="spellEnd"/>
      <w:r>
        <w:t xml:space="preserve"> </w:t>
      </w:r>
      <w:proofErr w:type="spellStart"/>
      <w:r>
        <w:t>untuk</w:t>
      </w:r>
      <w:proofErr w:type="spellEnd"/>
      <w:r>
        <w:t xml:space="preserve"> </w:t>
      </w:r>
      <w:proofErr w:type="spellStart"/>
      <w:r>
        <w:t>menunjukkan</w:t>
      </w:r>
      <w:proofErr w:type="spellEnd"/>
      <w:r>
        <w:t xml:space="preserve"> </w:t>
      </w:r>
      <w:proofErr w:type="spellStart"/>
      <w:r>
        <w:t>adanya</w:t>
      </w:r>
      <w:proofErr w:type="spellEnd"/>
      <w:r>
        <w:t xml:space="preserve"> </w:t>
      </w:r>
      <w:proofErr w:type="spellStart"/>
      <w:r>
        <w:t>multikolinearitas</w:t>
      </w:r>
      <w:proofErr w:type="spellEnd"/>
      <w:r>
        <w:t xml:space="preserve"> </w:t>
      </w:r>
      <w:proofErr w:type="spellStart"/>
      <w:r>
        <w:t>adalah</w:t>
      </w:r>
      <w:proofErr w:type="spellEnd"/>
      <w:r>
        <w:t xml:space="preserve"> </w:t>
      </w:r>
      <w:proofErr w:type="spellStart"/>
      <w:r>
        <w:t>nilai</w:t>
      </w:r>
      <w:proofErr w:type="spellEnd"/>
      <w:r>
        <w:t xml:space="preserve"> </w:t>
      </w:r>
      <w:r>
        <w:rPr>
          <w:i/>
          <w:iCs/>
        </w:rPr>
        <w:t>tolerance</w:t>
      </w:r>
      <w:r>
        <w:t xml:space="preserve"> </w:t>
      </w:r>
      <m:oMath>
        <m:r>
          <w:rPr>
            <w:rFonts w:ascii="Cambria Math" w:hAnsi="Cambria Math"/>
          </w:rPr>
          <m:t>≤</m:t>
        </m:r>
      </m:oMath>
      <w:r>
        <w:t xml:space="preserve">0,10 atau sama dengan nilai </w:t>
      </w:r>
      <w:r>
        <w:rPr>
          <w:i/>
          <w:iCs/>
        </w:rPr>
        <w:t xml:space="preserve">variance inflation factor </w:t>
      </w:r>
      <w:r>
        <w:t xml:space="preserve">(VIF) </w:t>
      </w:r>
      <m:oMath>
        <m:r>
          <w:rPr>
            <w:rFonts w:ascii="Cambria Math" w:hAnsi="Cambria Math"/>
          </w:rPr>
          <m:t>≥</m:t>
        </m:r>
      </m:oMath>
      <w:r>
        <w:t>10</w:t>
      </w:r>
    </w:p>
    <w:p w14:paraId="166EEC10" w14:textId="77777777" w:rsidR="00B6463A" w:rsidRDefault="00000000">
      <w:pPr>
        <w:pStyle w:val="ListParagraph"/>
        <w:widowControl w:val="0"/>
        <w:numPr>
          <w:ilvl w:val="1"/>
          <w:numId w:val="57"/>
        </w:numPr>
        <w:autoSpaceDE w:val="0"/>
        <w:autoSpaceDN w:val="0"/>
        <w:spacing w:line="480" w:lineRule="auto"/>
        <w:ind w:left="1134" w:hanging="425"/>
        <w:jc w:val="both"/>
        <w:rPr>
          <w:lang w:eastAsia="zh-CN"/>
        </w:rPr>
      </w:pPr>
      <w:r>
        <w:t>Uji</w:t>
      </w:r>
      <w:r>
        <w:rPr>
          <w:spacing w:val="-2"/>
        </w:rPr>
        <w:t xml:space="preserve"> </w:t>
      </w:r>
      <w:proofErr w:type="spellStart"/>
      <w:r>
        <w:t>Heteroskedastisitas</w:t>
      </w:r>
      <w:proofErr w:type="spellEnd"/>
    </w:p>
    <w:p w14:paraId="3862E5A0" w14:textId="77777777" w:rsidR="00B6463A" w:rsidRDefault="00000000">
      <w:pPr>
        <w:pStyle w:val="ListParagraph"/>
        <w:widowControl w:val="0"/>
        <w:autoSpaceDE w:val="0"/>
        <w:autoSpaceDN w:val="0"/>
        <w:spacing w:line="480" w:lineRule="auto"/>
        <w:ind w:left="1134" w:firstLine="567"/>
        <w:jc w:val="both"/>
        <w:rPr>
          <w:lang w:eastAsia="zh-CN"/>
        </w:rPr>
      </w:pPr>
      <w:proofErr w:type="spellStart"/>
      <w:r>
        <w:t>Menurut</w:t>
      </w:r>
      <w:proofErr w:type="spellEnd"/>
      <w:r>
        <w:t xml:space="preserve"> </w:t>
      </w:r>
      <w:r>
        <w:fldChar w:fldCharType="begin" w:fldLock="1"/>
      </w:r>
      <w:r>
        <w:instrText>ADDIN CSL_CITATION {"citationItems":[{"id":"ITEM-1","itemData":{"ISBN":"979-704-015-1","author":[{"dropping-particle":"","family":"Ghozali","given":"","non-dropping-particle":"","parse-names":false,"suffix":""}],"edition":"9","id":"ITEM-1","issued":{"date-parts":[["2018"]]},"number-of-pages":"1-490","publisher":"Universitas Diponegoro","publisher-place":"Semarang","title":"Aplikasi analiais multivariate dengan program IBM SPSS 25 edisi 9","type":"book"},"uris":["http://www.mendeley.com/documents/?uuid=da9f47c8-1a86-49bf-8d5e-bb940a413d53"]}],"mendeley":{"formattedCitation":"(Ghozali, 2018)","manualFormatting":"Ghozali (2018:137)","plainTextFormattedCitation":"(Ghozali, 2018)","previouslyFormattedCitation":"(Ghozali, 2018)"},"properties":{"noteIndex":0},"schema":"https://github.com/citation-style-language/schema/raw/master/csl-citation.json"}</w:instrText>
      </w:r>
      <w:r>
        <w:fldChar w:fldCharType="separate"/>
      </w:r>
      <w:r>
        <w:t>Ghozali (2018:137)</w:t>
      </w:r>
      <w:r>
        <w:fldChar w:fldCharType="end"/>
      </w:r>
      <w:r>
        <w:t xml:space="preserve"> uji </w:t>
      </w:r>
      <w:proofErr w:type="spellStart"/>
      <w:r>
        <w:t>heteroskedastisitas</w:t>
      </w:r>
      <w:proofErr w:type="spellEnd"/>
      <w:r>
        <w:t xml:space="preserve"> </w:t>
      </w:r>
      <w:proofErr w:type="spellStart"/>
      <w:r>
        <w:t>dikembangkan</w:t>
      </w:r>
      <w:proofErr w:type="spellEnd"/>
      <w:r>
        <w:t xml:space="preserve"> agar </w:t>
      </w:r>
      <w:proofErr w:type="spellStart"/>
      <w:r>
        <w:t>dapat</w:t>
      </w:r>
      <w:proofErr w:type="spellEnd"/>
      <w:r>
        <w:t xml:space="preserve"> </w:t>
      </w:r>
      <w:proofErr w:type="spellStart"/>
      <w:r>
        <w:t>melihat</w:t>
      </w:r>
      <w:proofErr w:type="spellEnd"/>
      <w:r>
        <w:t xml:space="preserve"> </w:t>
      </w:r>
      <w:proofErr w:type="spellStart"/>
      <w:r>
        <w:t>apakah</w:t>
      </w:r>
      <w:proofErr w:type="spellEnd"/>
      <w:r>
        <w:t xml:space="preserve"> residual pada model </w:t>
      </w:r>
      <w:proofErr w:type="spellStart"/>
      <w:r>
        <w:t>regresi</w:t>
      </w:r>
      <w:proofErr w:type="spellEnd"/>
      <w:r>
        <w:t xml:space="preserve"> </w:t>
      </w:r>
      <w:proofErr w:type="spellStart"/>
      <w:r>
        <w:t>mempunyai</w:t>
      </w:r>
      <w:proofErr w:type="spellEnd"/>
      <w:r>
        <w:t xml:space="preserve"> </w:t>
      </w:r>
      <w:proofErr w:type="spellStart"/>
      <w:r>
        <w:t>varians</w:t>
      </w:r>
      <w:proofErr w:type="spellEnd"/>
      <w:r>
        <w:t xml:space="preserve"> yang </w:t>
      </w:r>
      <w:proofErr w:type="spellStart"/>
      <w:r>
        <w:t>tidak</w:t>
      </w:r>
      <w:proofErr w:type="spellEnd"/>
      <w:r>
        <w:t xml:space="preserve"> </w:t>
      </w:r>
      <w:proofErr w:type="spellStart"/>
      <w:r>
        <w:t>sama</w:t>
      </w:r>
      <w:proofErr w:type="spellEnd"/>
      <w:r>
        <w:t xml:space="preserve"> </w:t>
      </w:r>
      <w:proofErr w:type="spellStart"/>
      <w:r>
        <w:t>dari</w:t>
      </w:r>
      <w:proofErr w:type="spellEnd"/>
      <w:r>
        <w:t xml:space="preserve"> </w:t>
      </w:r>
      <w:proofErr w:type="spellStart"/>
      <w:r>
        <w:t>satu</w:t>
      </w:r>
      <w:proofErr w:type="spellEnd"/>
      <w:r>
        <w:t xml:space="preserve"> </w:t>
      </w:r>
      <w:proofErr w:type="spellStart"/>
      <w:r>
        <w:t>observasi</w:t>
      </w:r>
      <w:proofErr w:type="spellEnd"/>
      <w:r>
        <w:t xml:space="preserve"> </w:t>
      </w:r>
      <w:proofErr w:type="spellStart"/>
      <w:r>
        <w:t>ke</w:t>
      </w:r>
      <w:proofErr w:type="spellEnd"/>
      <w:r>
        <w:t xml:space="preserve"> </w:t>
      </w:r>
      <w:proofErr w:type="spellStart"/>
      <w:r>
        <w:t>observasi</w:t>
      </w:r>
      <w:proofErr w:type="spellEnd"/>
      <w:r>
        <w:t xml:space="preserve"> </w:t>
      </w:r>
      <w:proofErr w:type="spellStart"/>
      <w:r>
        <w:t>berikutnya</w:t>
      </w:r>
      <w:proofErr w:type="spellEnd"/>
      <w:r>
        <w:t xml:space="preserve">. </w:t>
      </w:r>
      <w:proofErr w:type="spellStart"/>
      <w:r>
        <w:t>Homoskedastisitas</w:t>
      </w:r>
      <w:proofErr w:type="spellEnd"/>
      <w:r>
        <w:t xml:space="preserve"> </w:t>
      </w:r>
      <w:proofErr w:type="spellStart"/>
      <w:r>
        <w:t>didefinisikan</w:t>
      </w:r>
      <w:proofErr w:type="spellEnd"/>
      <w:r>
        <w:t xml:space="preserve"> </w:t>
      </w:r>
      <w:proofErr w:type="spellStart"/>
      <w:r>
        <w:t>sebagai</w:t>
      </w:r>
      <w:proofErr w:type="spellEnd"/>
      <w:r>
        <w:t xml:space="preserve"> </w:t>
      </w:r>
      <w:proofErr w:type="spellStart"/>
      <w:r>
        <w:t>adanya</w:t>
      </w:r>
      <w:proofErr w:type="spellEnd"/>
      <w:r>
        <w:t xml:space="preserve"> </w:t>
      </w:r>
      <w:proofErr w:type="spellStart"/>
      <w:r>
        <w:t>variasi</w:t>
      </w:r>
      <w:proofErr w:type="spellEnd"/>
      <w:r>
        <w:t xml:space="preserve"> residual </w:t>
      </w:r>
      <w:proofErr w:type="spellStart"/>
      <w:r>
        <w:t>dari</w:t>
      </w:r>
      <w:proofErr w:type="spellEnd"/>
      <w:r>
        <w:t xml:space="preserve"> </w:t>
      </w:r>
      <w:proofErr w:type="spellStart"/>
      <w:r>
        <w:t>satu</w:t>
      </w:r>
      <w:proofErr w:type="spellEnd"/>
      <w:r>
        <w:t xml:space="preserve"> </w:t>
      </w:r>
      <w:proofErr w:type="spellStart"/>
      <w:r>
        <w:t>pengamatan</w:t>
      </w:r>
      <w:proofErr w:type="spellEnd"/>
      <w:r>
        <w:t xml:space="preserve"> </w:t>
      </w:r>
      <w:proofErr w:type="spellStart"/>
      <w:r>
        <w:t>terhadap</w:t>
      </w:r>
      <w:proofErr w:type="spellEnd"/>
      <w:r>
        <w:t xml:space="preserve"> </w:t>
      </w:r>
      <w:proofErr w:type="spellStart"/>
      <w:r>
        <w:t>pengamatan</w:t>
      </w:r>
      <w:proofErr w:type="spellEnd"/>
      <w:r>
        <w:t xml:space="preserve"> </w:t>
      </w:r>
      <w:proofErr w:type="spellStart"/>
      <w:r>
        <w:t>berikutnya</w:t>
      </w:r>
      <w:proofErr w:type="spellEnd"/>
      <w:r>
        <w:t xml:space="preserve">, </w:t>
      </w:r>
      <w:proofErr w:type="spellStart"/>
      <w:r>
        <w:t>sedangkan</w:t>
      </w:r>
      <w:proofErr w:type="spellEnd"/>
      <w:r>
        <w:t xml:space="preserve"> </w:t>
      </w:r>
      <w:proofErr w:type="spellStart"/>
      <w:r>
        <w:t>heteroskedastisitas</w:t>
      </w:r>
      <w:proofErr w:type="spellEnd"/>
      <w:r>
        <w:t xml:space="preserve"> </w:t>
      </w:r>
      <w:proofErr w:type="spellStart"/>
      <w:r>
        <w:t>didefinisikan</w:t>
      </w:r>
      <w:proofErr w:type="spellEnd"/>
      <w:r>
        <w:t xml:space="preserve"> </w:t>
      </w:r>
      <w:proofErr w:type="spellStart"/>
      <w:r>
        <w:t>sebagai</w:t>
      </w:r>
      <w:proofErr w:type="spellEnd"/>
      <w:r>
        <w:t xml:space="preserve"> </w:t>
      </w:r>
      <w:proofErr w:type="spellStart"/>
      <w:r>
        <w:t>tidak</w:t>
      </w:r>
      <w:proofErr w:type="spellEnd"/>
      <w:r>
        <w:t xml:space="preserve"> </w:t>
      </w:r>
      <w:proofErr w:type="spellStart"/>
      <w:r>
        <w:t>adanya</w:t>
      </w:r>
      <w:proofErr w:type="spellEnd"/>
      <w:r>
        <w:t xml:space="preserve"> </w:t>
      </w:r>
      <w:proofErr w:type="spellStart"/>
      <w:r>
        <w:t>varians</w:t>
      </w:r>
      <w:proofErr w:type="spellEnd"/>
      <w:r>
        <w:t xml:space="preserve"> residual.</w:t>
      </w:r>
    </w:p>
    <w:p w14:paraId="450FED5D" w14:textId="77777777" w:rsidR="00B6463A" w:rsidRDefault="00000000">
      <w:pPr>
        <w:pStyle w:val="ListParagraph"/>
        <w:widowControl w:val="0"/>
        <w:numPr>
          <w:ilvl w:val="1"/>
          <w:numId w:val="57"/>
        </w:numPr>
        <w:autoSpaceDE w:val="0"/>
        <w:autoSpaceDN w:val="0"/>
        <w:spacing w:line="480" w:lineRule="auto"/>
        <w:ind w:left="1134" w:hanging="425"/>
        <w:jc w:val="both"/>
        <w:rPr>
          <w:lang w:eastAsia="zh-CN"/>
        </w:rPr>
      </w:pPr>
      <w:r>
        <w:rPr>
          <w:lang w:eastAsia="zh-CN"/>
        </w:rPr>
        <w:t xml:space="preserve">Uji </w:t>
      </w:r>
      <w:proofErr w:type="spellStart"/>
      <w:r>
        <w:t>Autokorelasi</w:t>
      </w:r>
      <w:proofErr w:type="spellEnd"/>
    </w:p>
    <w:p w14:paraId="0F11D225" w14:textId="77777777" w:rsidR="00B6463A" w:rsidRDefault="00000000">
      <w:pPr>
        <w:pStyle w:val="ListParagraph"/>
        <w:widowControl w:val="0"/>
        <w:autoSpaceDE w:val="0"/>
        <w:autoSpaceDN w:val="0"/>
        <w:spacing w:line="480" w:lineRule="auto"/>
        <w:ind w:left="1134" w:firstLine="567"/>
        <w:jc w:val="both"/>
        <w:rPr>
          <w:lang w:eastAsia="zh-CN"/>
        </w:rPr>
      </w:pPr>
      <w:r>
        <w:t xml:space="preserve">Uji </w:t>
      </w:r>
      <w:proofErr w:type="spellStart"/>
      <w:r>
        <w:t>autokorelasi</w:t>
      </w:r>
      <w:proofErr w:type="spellEnd"/>
      <w:r>
        <w:t xml:space="preserve"> </w:t>
      </w:r>
      <w:proofErr w:type="spellStart"/>
      <w:r>
        <w:t>bertujuan</w:t>
      </w:r>
      <w:proofErr w:type="spellEnd"/>
      <w:r>
        <w:t xml:space="preserve"> </w:t>
      </w:r>
      <w:proofErr w:type="spellStart"/>
      <w:r>
        <w:t>untuk</w:t>
      </w:r>
      <w:proofErr w:type="spellEnd"/>
      <w:r>
        <w:t xml:space="preserve"> </w:t>
      </w:r>
      <w:proofErr w:type="spellStart"/>
      <w:r>
        <w:t>menguji</w:t>
      </w:r>
      <w:proofErr w:type="spellEnd"/>
      <w:r>
        <w:t xml:space="preserve"> model </w:t>
      </w:r>
      <w:proofErr w:type="spellStart"/>
      <w:r>
        <w:t>regresilinier</w:t>
      </w:r>
      <w:proofErr w:type="spellEnd"/>
      <w:r>
        <w:rPr>
          <w:lang w:eastAsia="zh-CN"/>
        </w:rPr>
        <w:t xml:space="preserve"> </w:t>
      </w:r>
      <w:proofErr w:type="spellStart"/>
      <w:r>
        <w:rPr>
          <w:lang w:eastAsia="zh-CN"/>
        </w:rPr>
        <w:lastRenderedPageBreak/>
        <w:t>menunjukkan</w:t>
      </w:r>
      <w:proofErr w:type="spellEnd"/>
      <w:r>
        <w:rPr>
          <w:lang w:eastAsia="zh-CN"/>
        </w:rPr>
        <w:t xml:space="preserve"> </w:t>
      </w:r>
      <w:proofErr w:type="spellStart"/>
      <w:r>
        <w:rPr>
          <w:lang w:eastAsia="zh-CN"/>
        </w:rPr>
        <w:t>adanya</w:t>
      </w:r>
      <w:proofErr w:type="spellEnd"/>
      <w:r>
        <w:rPr>
          <w:lang w:eastAsia="zh-CN"/>
        </w:rPr>
        <w:t xml:space="preserve"> </w:t>
      </w:r>
      <w:proofErr w:type="spellStart"/>
      <w:r>
        <w:rPr>
          <w:lang w:eastAsia="zh-CN"/>
        </w:rPr>
        <w:t>korelasi</w:t>
      </w:r>
      <w:proofErr w:type="spellEnd"/>
      <w:r>
        <w:rPr>
          <w:lang w:eastAsia="zh-CN"/>
        </w:rPr>
        <w:t xml:space="preserve"> </w:t>
      </w:r>
      <w:proofErr w:type="spellStart"/>
      <w:r>
        <w:rPr>
          <w:lang w:eastAsia="zh-CN"/>
        </w:rPr>
        <w:t>antara</w:t>
      </w:r>
      <w:proofErr w:type="spellEnd"/>
      <w:r>
        <w:rPr>
          <w:lang w:eastAsia="zh-CN"/>
        </w:rPr>
        <w:t xml:space="preserve"> </w:t>
      </w:r>
      <w:proofErr w:type="spellStart"/>
      <w:r>
        <w:rPr>
          <w:lang w:eastAsia="zh-CN"/>
        </w:rPr>
        <w:t>pengganggu</w:t>
      </w:r>
      <w:proofErr w:type="spellEnd"/>
      <w:r>
        <w:rPr>
          <w:lang w:eastAsia="zh-CN"/>
        </w:rPr>
        <w:t xml:space="preserve"> pada </w:t>
      </w:r>
      <w:proofErr w:type="spellStart"/>
      <w:r>
        <w:rPr>
          <w:lang w:eastAsia="zh-CN"/>
        </w:rPr>
        <w:t>periode</w:t>
      </w:r>
      <w:proofErr w:type="spellEnd"/>
      <w:r>
        <w:rPr>
          <w:lang w:eastAsia="zh-CN"/>
        </w:rPr>
        <w:t xml:space="preserve"> t-1 (</w:t>
      </w:r>
      <w:proofErr w:type="spellStart"/>
      <w:r>
        <w:rPr>
          <w:lang w:eastAsia="zh-CN"/>
        </w:rPr>
        <w:t>sebelumnya</w:t>
      </w:r>
      <w:proofErr w:type="spellEnd"/>
      <w:r>
        <w:rPr>
          <w:lang w:eastAsia="zh-CN"/>
        </w:rPr>
        <w:t xml:space="preserve">). </w:t>
      </w:r>
      <w:proofErr w:type="spellStart"/>
      <w:r>
        <w:rPr>
          <w:lang w:eastAsia="zh-CN"/>
        </w:rPr>
        <w:t>Untuk</w:t>
      </w:r>
      <w:proofErr w:type="spellEnd"/>
      <w:r>
        <w:rPr>
          <w:lang w:eastAsia="zh-CN"/>
        </w:rPr>
        <w:t xml:space="preserve"> </w:t>
      </w:r>
      <w:proofErr w:type="spellStart"/>
      <w:r>
        <w:rPr>
          <w:lang w:eastAsia="zh-CN"/>
        </w:rPr>
        <w:t>dapat</w:t>
      </w:r>
      <w:proofErr w:type="spellEnd"/>
      <w:r>
        <w:rPr>
          <w:lang w:eastAsia="zh-CN"/>
        </w:rPr>
        <w:t xml:space="preserve"> </w:t>
      </w:r>
      <w:proofErr w:type="spellStart"/>
      <w:r>
        <w:rPr>
          <w:lang w:eastAsia="zh-CN"/>
        </w:rPr>
        <w:t>mendeteksi</w:t>
      </w:r>
      <w:proofErr w:type="spellEnd"/>
      <w:r>
        <w:rPr>
          <w:lang w:eastAsia="zh-CN"/>
        </w:rPr>
        <w:t xml:space="preserve"> </w:t>
      </w:r>
      <w:proofErr w:type="spellStart"/>
      <w:r>
        <w:rPr>
          <w:lang w:eastAsia="zh-CN"/>
        </w:rPr>
        <w:t>ada</w:t>
      </w:r>
      <w:proofErr w:type="spellEnd"/>
      <w:r>
        <w:rPr>
          <w:lang w:eastAsia="zh-CN"/>
        </w:rPr>
        <w:t xml:space="preserve"> </w:t>
      </w:r>
      <w:proofErr w:type="spellStart"/>
      <w:r>
        <w:rPr>
          <w:lang w:eastAsia="zh-CN"/>
        </w:rPr>
        <w:t>tidaknya</w:t>
      </w:r>
      <w:proofErr w:type="spellEnd"/>
      <w:r>
        <w:rPr>
          <w:lang w:eastAsia="zh-CN"/>
        </w:rPr>
        <w:t xml:space="preserve"> </w:t>
      </w:r>
      <w:proofErr w:type="spellStart"/>
      <w:r>
        <w:rPr>
          <w:lang w:eastAsia="zh-CN"/>
        </w:rPr>
        <w:t>autokorelasi</w:t>
      </w:r>
      <w:proofErr w:type="spellEnd"/>
      <w:r>
        <w:rPr>
          <w:lang w:eastAsia="zh-CN"/>
        </w:rPr>
        <w:t xml:space="preserve">, </w:t>
      </w:r>
      <w:proofErr w:type="spellStart"/>
      <w:r>
        <w:rPr>
          <w:lang w:eastAsia="zh-CN"/>
        </w:rPr>
        <w:t>dapat</w:t>
      </w:r>
      <w:proofErr w:type="spellEnd"/>
      <w:r>
        <w:rPr>
          <w:lang w:eastAsia="zh-CN"/>
        </w:rPr>
        <w:t xml:space="preserve"> </w:t>
      </w:r>
      <w:proofErr w:type="spellStart"/>
      <w:r>
        <w:rPr>
          <w:lang w:eastAsia="zh-CN"/>
        </w:rPr>
        <w:t>dilakukan</w:t>
      </w:r>
      <w:proofErr w:type="spellEnd"/>
      <w:r>
        <w:rPr>
          <w:lang w:eastAsia="zh-CN"/>
        </w:rPr>
        <w:t xml:space="preserve"> </w:t>
      </w:r>
      <w:proofErr w:type="spellStart"/>
      <w:r>
        <w:rPr>
          <w:lang w:eastAsia="zh-CN"/>
        </w:rPr>
        <w:t>dengan</w:t>
      </w:r>
      <w:proofErr w:type="spellEnd"/>
      <w:r>
        <w:rPr>
          <w:lang w:eastAsia="zh-CN"/>
        </w:rPr>
        <w:t xml:space="preserve"> </w:t>
      </w:r>
      <w:proofErr w:type="spellStart"/>
      <w:r>
        <w:rPr>
          <w:lang w:eastAsia="zh-CN"/>
        </w:rPr>
        <w:t>menggunakan</w:t>
      </w:r>
      <w:proofErr w:type="spellEnd"/>
      <w:r>
        <w:rPr>
          <w:lang w:eastAsia="zh-CN"/>
        </w:rPr>
        <w:t xml:space="preserve"> uji Durbin Watson (DW Test). Uji DW Test </w:t>
      </w:r>
      <w:proofErr w:type="spellStart"/>
      <w:r>
        <w:rPr>
          <w:lang w:eastAsia="zh-CN"/>
        </w:rPr>
        <w:t>hanya</w:t>
      </w:r>
      <w:proofErr w:type="spellEnd"/>
      <w:r>
        <w:rPr>
          <w:lang w:eastAsia="zh-CN"/>
        </w:rPr>
        <w:t xml:space="preserve"> </w:t>
      </w:r>
      <w:proofErr w:type="spellStart"/>
      <w:r>
        <w:rPr>
          <w:lang w:eastAsia="zh-CN"/>
        </w:rPr>
        <w:t>digunakan</w:t>
      </w:r>
      <w:proofErr w:type="spellEnd"/>
      <w:r>
        <w:rPr>
          <w:lang w:eastAsia="zh-CN"/>
        </w:rPr>
        <w:t xml:space="preserve"> </w:t>
      </w:r>
      <w:proofErr w:type="spellStart"/>
      <w:r>
        <w:rPr>
          <w:lang w:eastAsia="zh-CN"/>
        </w:rPr>
        <w:t>untuk</w:t>
      </w:r>
      <w:proofErr w:type="spellEnd"/>
      <w:r>
        <w:rPr>
          <w:lang w:eastAsia="zh-CN"/>
        </w:rPr>
        <w:t xml:space="preserve"> </w:t>
      </w:r>
      <w:proofErr w:type="spellStart"/>
      <w:r>
        <w:rPr>
          <w:lang w:eastAsia="zh-CN"/>
        </w:rPr>
        <w:t>autokorelasi</w:t>
      </w:r>
      <w:proofErr w:type="spellEnd"/>
      <w:r>
        <w:rPr>
          <w:lang w:eastAsia="zh-CN"/>
        </w:rPr>
        <w:t xml:space="preserve"> </w:t>
      </w:r>
      <w:proofErr w:type="spellStart"/>
      <w:r>
        <w:rPr>
          <w:lang w:eastAsia="zh-CN"/>
        </w:rPr>
        <w:t>tingkat</w:t>
      </w:r>
      <w:proofErr w:type="spellEnd"/>
      <w:r>
        <w:rPr>
          <w:lang w:eastAsia="zh-CN"/>
        </w:rPr>
        <w:t xml:space="preserve"> </w:t>
      </w:r>
      <w:proofErr w:type="spellStart"/>
      <w:r>
        <w:rPr>
          <w:lang w:eastAsia="zh-CN"/>
        </w:rPr>
        <w:t>satu</w:t>
      </w:r>
      <w:proofErr w:type="spellEnd"/>
      <w:r>
        <w:rPr>
          <w:lang w:eastAsia="zh-CN"/>
        </w:rPr>
        <w:t xml:space="preserve"> dan </w:t>
      </w:r>
      <w:proofErr w:type="spellStart"/>
      <w:r>
        <w:rPr>
          <w:lang w:eastAsia="zh-CN"/>
        </w:rPr>
        <w:t>mensyaratkan</w:t>
      </w:r>
      <w:proofErr w:type="spellEnd"/>
      <w:r>
        <w:rPr>
          <w:lang w:eastAsia="zh-CN"/>
        </w:rPr>
        <w:t xml:space="preserve"> </w:t>
      </w:r>
      <w:proofErr w:type="spellStart"/>
      <w:r>
        <w:rPr>
          <w:lang w:eastAsia="zh-CN"/>
        </w:rPr>
        <w:t>adanya</w:t>
      </w:r>
      <w:proofErr w:type="spellEnd"/>
      <w:r>
        <w:rPr>
          <w:lang w:eastAsia="zh-CN"/>
        </w:rPr>
        <w:t xml:space="preserve"> </w:t>
      </w:r>
      <w:proofErr w:type="spellStart"/>
      <w:r>
        <w:rPr>
          <w:lang w:eastAsia="zh-CN"/>
        </w:rPr>
        <w:t>konstanta</w:t>
      </w:r>
      <w:proofErr w:type="spellEnd"/>
      <w:r>
        <w:rPr>
          <w:lang w:eastAsia="zh-CN"/>
        </w:rPr>
        <w:t xml:space="preserve"> </w:t>
      </w:r>
      <w:proofErr w:type="spellStart"/>
      <w:r>
        <w:rPr>
          <w:lang w:eastAsia="zh-CN"/>
        </w:rPr>
        <w:t>dalam</w:t>
      </w:r>
      <w:proofErr w:type="spellEnd"/>
      <w:r>
        <w:rPr>
          <w:lang w:eastAsia="zh-CN"/>
        </w:rPr>
        <w:t xml:space="preserve"> model </w:t>
      </w:r>
      <w:proofErr w:type="spellStart"/>
      <w:r>
        <w:rPr>
          <w:lang w:eastAsia="zh-CN"/>
        </w:rPr>
        <w:t>regresi</w:t>
      </w:r>
      <w:proofErr w:type="spellEnd"/>
      <w:r>
        <w:rPr>
          <w:lang w:eastAsia="zh-CN"/>
        </w:rPr>
        <w:t xml:space="preserve"> dan </w:t>
      </w:r>
      <w:proofErr w:type="spellStart"/>
      <w:r>
        <w:rPr>
          <w:lang w:eastAsia="zh-CN"/>
        </w:rPr>
        <w:t>tidak</w:t>
      </w:r>
      <w:proofErr w:type="spellEnd"/>
      <w:r>
        <w:rPr>
          <w:lang w:eastAsia="zh-CN"/>
        </w:rPr>
        <w:t xml:space="preserve"> </w:t>
      </w:r>
      <w:proofErr w:type="spellStart"/>
      <w:r>
        <w:rPr>
          <w:lang w:eastAsia="zh-CN"/>
        </w:rPr>
        <w:t>ada</w:t>
      </w:r>
      <w:proofErr w:type="spellEnd"/>
      <w:r>
        <w:rPr>
          <w:lang w:eastAsia="zh-CN"/>
        </w:rPr>
        <w:t xml:space="preserve"> </w:t>
      </w:r>
      <w:proofErr w:type="spellStart"/>
      <w:r>
        <w:rPr>
          <w:lang w:eastAsia="zh-CN"/>
        </w:rPr>
        <w:t>variabel</w:t>
      </w:r>
      <w:proofErr w:type="spellEnd"/>
      <w:r>
        <w:rPr>
          <w:lang w:eastAsia="zh-CN"/>
        </w:rPr>
        <w:t xml:space="preserve"> </w:t>
      </w:r>
      <w:proofErr w:type="spellStart"/>
      <w:r>
        <w:rPr>
          <w:lang w:eastAsia="zh-CN"/>
        </w:rPr>
        <w:t>lagi</w:t>
      </w:r>
      <w:proofErr w:type="spellEnd"/>
      <w:r>
        <w:rPr>
          <w:lang w:eastAsia="zh-CN"/>
        </w:rPr>
        <w:t xml:space="preserve"> </w:t>
      </w:r>
      <w:proofErr w:type="spellStart"/>
      <w:r>
        <w:rPr>
          <w:lang w:eastAsia="zh-CN"/>
        </w:rPr>
        <w:t>diantara</w:t>
      </w:r>
      <w:proofErr w:type="spellEnd"/>
      <w:r>
        <w:rPr>
          <w:lang w:eastAsia="zh-CN"/>
        </w:rPr>
        <w:t xml:space="preserve"> </w:t>
      </w:r>
      <w:proofErr w:type="spellStart"/>
      <w:r>
        <w:rPr>
          <w:lang w:eastAsia="zh-CN"/>
        </w:rPr>
        <w:t>variabel</w:t>
      </w:r>
      <w:proofErr w:type="spellEnd"/>
      <w:r>
        <w:rPr>
          <w:lang w:eastAsia="zh-CN"/>
        </w:rPr>
        <w:t xml:space="preserve"> </w:t>
      </w:r>
      <w:proofErr w:type="spellStart"/>
      <w:r>
        <w:rPr>
          <w:lang w:eastAsia="zh-CN"/>
        </w:rPr>
        <w:t>dependen</w:t>
      </w:r>
      <w:proofErr w:type="spellEnd"/>
      <w:r>
        <w:rPr>
          <w:lang w:eastAsia="zh-CN"/>
        </w:rPr>
        <w:t xml:space="preserve"> </w:t>
      </w:r>
      <w:r>
        <w:rPr>
          <w:lang w:eastAsia="zh-CN"/>
        </w:rPr>
        <w:fldChar w:fldCharType="begin" w:fldLock="1"/>
      </w:r>
      <w:r>
        <w:rPr>
          <w:lang w:eastAsia="zh-CN"/>
        </w:rPr>
        <w:instrText>ADDIN CSL_CITATION {"citationItems":[{"id":"ITEM-1","itemData":{"ISBN":"979-704-015-1","author":[{"dropping-particle":"","family":"Ghozali","given":"","non-dropping-particle":"","parse-names":false,"suffix":""}],"edition":"9","id":"ITEM-1","issued":{"date-parts":[["2018"]]},"number-of-pages":"1-490","publisher":"Universitas Diponegoro","publisher-place":"Semarang","title":"Aplikasi analiais multivariate dengan program IBM SPSS 25 edisi 9","type":"book"},"uris":["http://www.mendeley.com/documents/?uuid=da9f47c8-1a86-49bf-8d5e-bb940a413d53"]}],"mendeley":{"formattedCitation":"(Ghozali, 2018)","plainTextFormattedCitation":"(Ghozali, 2018)","previouslyFormattedCitation":"(Ghozali, 2018)"},"properties":{"noteIndex":0},"schema":"https://github.com/citation-style-language/schema/raw/master/csl-citation.json"}</w:instrText>
      </w:r>
      <w:r>
        <w:rPr>
          <w:lang w:eastAsia="zh-CN"/>
        </w:rPr>
        <w:fldChar w:fldCharType="separate"/>
      </w:r>
      <w:r>
        <w:rPr>
          <w:lang w:eastAsia="zh-CN"/>
        </w:rPr>
        <w:t>(Ghozali, 2018)</w:t>
      </w:r>
      <w:r>
        <w:rPr>
          <w:lang w:eastAsia="zh-CN"/>
        </w:rPr>
        <w:fldChar w:fldCharType="end"/>
      </w:r>
      <w:r>
        <w:rPr>
          <w:lang w:eastAsia="zh-CN"/>
        </w:rPr>
        <w:t>.</w:t>
      </w:r>
    </w:p>
    <w:p w14:paraId="39B78240" w14:textId="77777777" w:rsidR="00B6463A" w:rsidRDefault="00000000">
      <w:pPr>
        <w:pStyle w:val="BABIIIH3"/>
        <w:spacing w:before="0"/>
        <w:ind w:left="851" w:hanging="425"/>
        <w:rPr>
          <w:lang w:val="id-ID" w:eastAsia="zh-CN"/>
        </w:rPr>
      </w:pPr>
      <w:bookmarkStart w:id="83" w:name="_Toc154143343"/>
      <w:bookmarkStart w:id="84" w:name="_Toc168420993"/>
      <w:r>
        <w:rPr>
          <w:lang w:val="id-ID"/>
        </w:rPr>
        <w:t>Analisis</w:t>
      </w:r>
      <w:r>
        <w:rPr>
          <w:lang w:val="id-ID" w:eastAsia="zh-CN"/>
        </w:rPr>
        <w:t xml:space="preserve"> </w:t>
      </w:r>
      <w:r>
        <w:rPr>
          <w:lang w:val="id-ID"/>
        </w:rPr>
        <w:t>Regresi</w:t>
      </w:r>
      <w:r>
        <w:rPr>
          <w:lang w:val="id-ID" w:eastAsia="zh-CN"/>
        </w:rPr>
        <w:t xml:space="preserve"> Linear Berganda</w:t>
      </w:r>
      <w:bookmarkEnd w:id="83"/>
      <w:bookmarkEnd w:id="84"/>
    </w:p>
    <w:p w14:paraId="500C9C8D" w14:textId="77777777" w:rsidR="00B6463A" w:rsidRDefault="00000000">
      <w:pPr>
        <w:pStyle w:val="ListParagraph"/>
        <w:spacing w:line="480" w:lineRule="auto"/>
        <w:ind w:left="851" w:firstLine="567"/>
        <w:jc w:val="both"/>
      </w:pPr>
      <w:proofErr w:type="spellStart"/>
      <w:r>
        <w:t>Menurut</w:t>
      </w:r>
      <w:proofErr w:type="spellEnd"/>
      <w:r>
        <w:t xml:space="preserve"> </w:t>
      </w:r>
      <w:r>
        <w:fldChar w:fldCharType="begin" w:fldLock="1"/>
      </w:r>
      <w:r>
        <w:instrText>ADDIN CSL_CITATION {"citationItems":[{"id":"ITEM-1","itemData":{"ISBN":"979-704-015-1","author":[{"dropping-particle":"","family":"Ghozali","given":"","non-dropping-particle":"","parse-names":false,"suffix":""}],"edition":"9","id":"ITEM-1","issued":{"date-parts":[["2018"]]},"number-of-pages":"1-490","publisher":"Universitas Diponegoro","publisher-place":"Semarang","title":"Aplikasi analiais multivariate dengan program IBM SPSS 25 edisi 9","type":"book"},"uris":["http://www.mendeley.com/documents/?uuid=da9f47c8-1a86-49bf-8d5e-bb940a413d53"]}],"mendeley":{"formattedCitation":"(Ghozali, 2018)","manualFormatting":"Ghozali (2018:248)","plainTextFormattedCitation":"(Ghozali, 2018)","previouslyFormattedCitation":"(Ghozali, 2018)"},"properties":{"noteIndex":0},"schema":"https://github.com/citation-style-language/schema/raw/master/csl-citation.json"}</w:instrText>
      </w:r>
      <w:r>
        <w:fldChar w:fldCharType="separate"/>
      </w:r>
      <w:r>
        <w:t>Ghozali (2018:248)</w:t>
      </w:r>
      <w:r>
        <w:fldChar w:fldCharType="end"/>
      </w:r>
      <w:r>
        <w:t xml:space="preserve"> </w:t>
      </w:r>
      <w:proofErr w:type="spellStart"/>
      <w:r>
        <w:t>berpendapat</w:t>
      </w:r>
      <w:proofErr w:type="spellEnd"/>
      <w:r>
        <w:t xml:space="preserve"> </w:t>
      </w:r>
      <w:proofErr w:type="spellStart"/>
      <w:r>
        <w:t>bahwa</w:t>
      </w:r>
      <w:proofErr w:type="spellEnd"/>
      <w:r>
        <w:rPr>
          <w:spacing w:val="1"/>
        </w:rPr>
        <w:t xml:space="preserve"> </w:t>
      </w:r>
      <w:r>
        <w:t>“</w:t>
      </w:r>
      <w:proofErr w:type="spellStart"/>
      <w:r>
        <w:t>Analisis</w:t>
      </w:r>
      <w:proofErr w:type="spellEnd"/>
      <w:r>
        <w:t xml:space="preserve"> </w:t>
      </w:r>
      <w:proofErr w:type="spellStart"/>
      <w:r>
        <w:t>regresi</w:t>
      </w:r>
      <w:proofErr w:type="spellEnd"/>
      <w:r>
        <w:rPr>
          <w:spacing w:val="-57"/>
        </w:rPr>
        <w:t xml:space="preserve"> </w:t>
      </w:r>
      <w:r>
        <w:t>linier</w:t>
      </w:r>
      <w:r>
        <w:rPr>
          <w:spacing w:val="1"/>
        </w:rPr>
        <w:t xml:space="preserve"> </w:t>
      </w:r>
      <w:proofErr w:type="spellStart"/>
      <w:r>
        <w:t>berganda</w:t>
      </w:r>
      <w:proofErr w:type="spellEnd"/>
      <w:r>
        <w:rPr>
          <w:spacing w:val="1"/>
        </w:rPr>
        <w:t xml:space="preserve"> </w:t>
      </w:r>
      <w:proofErr w:type="spellStart"/>
      <w:r>
        <w:t>digunakan</w:t>
      </w:r>
      <w:proofErr w:type="spellEnd"/>
      <w:r>
        <w:rPr>
          <w:spacing w:val="1"/>
        </w:rPr>
        <w:t xml:space="preserve"> </w:t>
      </w:r>
      <w:proofErr w:type="spellStart"/>
      <w:r>
        <w:t>untuk</w:t>
      </w:r>
      <w:proofErr w:type="spellEnd"/>
      <w:r>
        <w:rPr>
          <w:spacing w:val="1"/>
        </w:rPr>
        <w:t xml:space="preserve"> </w:t>
      </w:r>
      <w:proofErr w:type="spellStart"/>
      <w:r>
        <w:t>mengetahui</w:t>
      </w:r>
      <w:proofErr w:type="spellEnd"/>
      <w:r>
        <w:rPr>
          <w:spacing w:val="1"/>
        </w:rPr>
        <w:t xml:space="preserve"> </w:t>
      </w:r>
      <w:proofErr w:type="spellStart"/>
      <w:r>
        <w:t>arah</w:t>
      </w:r>
      <w:proofErr w:type="spellEnd"/>
      <w:r>
        <w:rPr>
          <w:spacing w:val="1"/>
        </w:rPr>
        <w:t xml:space="preserve"> </w:t>
      </w:r>
      <w:r>
        <w:t>dan</w:t>
      </w:r>
      <w:r>
        <w:rPr>
          <w:spacing w:val="1"/>
        </w:rPr>
        <w:t xml:space="preserve"> </w:t>
      </w:r>
      <w:proofErr w:type="spellStart"/>
      <w:r>
        <w:t>pengaruh</w:t>
      </w:r>
      <w:proofErr w:type="spellEnd"/>
      <w:r>
        <w:rPr>
          <w:spacing w:val="1"/>
        </w:rPr>
        <w:t xml:space="preserve"> </w:t>
      </w:r>
      <w:proofErr w:type="spellStart"/>
      <w:r>
        <w:t>suatu</w:t>
      </w:r>
      <w:proofErr w:type="spellEnd"/>
      <w:r>
        <w:rPr>
          <w:spacing w:val="-57"/>
        </w:rPr>
        <w:t xml:space="preserve"> </w:t>
      </w:r>
      <w:proofErr w:type="spellStart"/>
      <w:r>
        <w:t>variabel</w:t>
      </w:r>
      <w:proofErr w:type="spellEnd"/>
      <w:r>
        <w:t xml:space="preserve"> </w:t>
      </w:r>
      <w:proofErr w:type="spellStart"/>
      <w:r>
        <w:t>bebas</w:t>
      </w:r>
      <w:proofErr w:type="spellEnd"/>
      <w:r>
        <w:t xml:space="preserve"> </w:t>
      </w:r>
      <w:proofErr w:type="spellStart"/>
      <w:r>
        <w:t>terhadap</w:t>
      </w:r>
      <w:proofErr w:type="spellEnd"/>
      <w:r>
        <w:t xml:space="preserve"> </w:t>
      </w:r>
      <w:proofErr w:type="spellStart"/>
      <w:r>
        <w:t>variabel</w:t>
      </w:r>
      <w:proofErr w:type="spellEnd"/>
      <w:r>
        <w:t xml:space="preserve"> </w:t>
      </w:r>
      <w:proofErr w:type="spellStart"/>
      <w:r>
        <w:t>terikat</w:t>
      </w:r>
      <w:proofErr w:type="spellEnd"/>
      <w:r>
        <w:t xml:space="preserve">”. Hasil </w:t>
      </w:r>
      <w:proofErr w:type="spellStart"/>
      <w:r>
        <w:t>dari</w:t>
      </w:r>
      <w:proofErr w:type="spellEnd"/>
      <w:r>
        <w:t xml:space="preserve"> </w:t>
      </w:r>
      <w:proofErr w:type="spellStart"/>
      <w:r>
        <w:t>analisis</w:t>
      </w:r>
      <w:proofErr w:type="spellEnd"/>
      <w:r>
        <w:t xml:space="preserve"> </w:t>
      </w:r>
      <w:proofErr w:type="spellStart"/>
      <w:r>
        <w:t>regresi</w:t>
      </w:r>
      <w:proofErr w:type="spellEnd"/>
      <w:r>
        <w:t xml:space="preserve"> linier</w:t>
      </w:r>
      <w:r>
        <w:rPr>
          <w:spacing w:val="1"/>
        </w:rPr>
        <w:t xml:space="preserve"> </w:t>
      </w:r>
      <w:proofErr w:type="spellStart"/>
      <w:r>
        <w:t>berganda</w:t>
      </w:r>
      <w:proofErr w:type="spellEnd"/>
      <w:r>
        <w:rPr>
          <w:spacing w:val="1"/>
        </w:rPr>
        <w:t xml:space="preserve"> </w:t>
      </w:r>
      <w:proofErr w:type="spellStart"/>
      <w:r>
        <w:t>akan</w:t>
      </w:r>
      <w:proofErr w:type="spellEnd"/>
      <w:r>
        <w:rPr>
          <w:spacing w:val="1"/>
        </w:rPr>
        <w:t xml:space="preserve"> </w:t>
      </w:r>
      <w:proofErr w:type="spellStart"/>
      <w:r>
        <w:t>menguji</w:t>
      </w:r>
      <w:proofErr w:type="spellEnd"/>
      <w:r>
        <w:rPr>
          <w:spacing w:val="1"/>
        </w:rPr>
        <w:t xml:space="preserve"> </w:t>
      </w:r>
      <w:proofErr w:type="spellStart"/>
      <w:r>
        <w:t>seberapa</w:t>
      </w:r>
      <w:proofErr w:type="spellEnd"/>
      <w:r>
        <w:rPr>
          <w:spacing w:val="1"/>
        </w:rPr>
        <w:t xml:space="preserve"> </w:t>
      </w:r>
      <w:proofErr w:type="spellStart"/>
      <w:r>
        <w:t>besar</w:t>
      </w:r>
      <w:proofErr w:type="spellEnd"/>
      <w:r>
        <w:rPr>
          <w:spacing w:val="1"/>
        </w:rPr>
        <w:t xml:space="preserve"> </w:t>
      </w:r>
      <w:proofErr w:type="spellStart"/>
      <w:r>
        <w:t>pengaruh</w:t>
      </w:r>
      <w:proofErr w:type="spellEnd"/>
      <w:r>
        <w:rPr>
          <w:spacing w:val="1"/>
        </w:rPr>
        <w:t xml:space="preserve"> </w:t>
      </w:r>
      <w:r>
        <w:rPr>
          <w:i/>
        </w:rPr>
        <w:t>quality of work life</w:t>
      </w:r>
      <w:r>
        <w:t>,</w:t>
      </w:r>
      <w:r>
        <w:rPr>
          <w:spacing w:val="1"/>
        </w:rPr>
        <w:t xml:space="preserve"> </w:t>
      </w:r>
      <w:r>
        <w:rPr>
          <w:i/>
        </w:rPr>
        <w:t>internal corporate social responsibility</w:t>
      </w:r>
      <w:r>
        <w:t>,</w:t>
      </w:r>
      <w:r>
        <w:rPr>
          <w:spacing w:val="-14"/>
        </w:rPr>
        <w:t xml:space="preserve"> </w:t>
      </w:r>
      <w:r>
        <w:t>dan</w:t>
      </w:r>
      <w:r>
        <w:rPr>
          <w:spacing w:val="-8"/>
        </w:rPr>
        <w:t xml:space="preserve"> </w:t>
      </w:r>
      <w:r>
        <w:rPr>
          <w:i/>
        </w:rPr>
        <w:t>work life balance</w:t>
      </w:r>
      <w:r>
        <w:rPr>
          <w:spacing w:val="-15"/>
        </w:rPr>
        <w:t xml:space="preserve"> </w:t>
      </w:r>
      <w:proofErr w:type="spellStart"/>
      <w:r>
        <w:t>terhadap</w:t>
      </w:r>
      <w:proofErr w:type="spellEnd"/>
      <w:r>
        <w:rPr>
          <w:spacing w:val="-12"/>
        </w:rPr>
        <w:t xml:space="preserve"> </w:t>
      </w:r>
      <w:r>
        <w:rPr>
          <w:i/>
        </w:rPr>
        <w:t>employee engagement</w:t>
      </w:r>
      <w:r>
        <w:t>.</w:t>
      </w:r>
      <w:r>
        <w:rPr>
          <w:spacing w:val="-13"/>
        </w:rPr>
        <w:t xml:space="preserve"> </w:t>
      </w:r>
      <w:proofErr w:type="spellStart"/>
      <w:r>
        <w:t>Berikut</w:t>
      </w:r>
      <w:proofErr w:type="spellEnd"/>
      <w:r>
        <w:rPr>
          <w:spacing w:val="-12"/>
        </w:rPr>
        <w:t xml:space="preserve"> </w:t>
      </w:r>
      <w:proofErr w:type="spellStart"/>
      <w:r>
        <w:t>ini</w:t>
      </w:r>
      <w:proofErr w:type="spellEnd"/>
      <w:r>
        <w:rPr>
          <w:spacing w:val="-58"/>
        </w:rPr>
        <w:t xml:space="preserve"> </w:t>
      </w:r>
      <w:proofErr w:type="spellStart"/>
      <w:r>
        <w:t>merupakan</w:t>
      </w:r>
      <w:proofErr w:type="spellEnd"/>
      <w:r>
        <w:rPr>
          <w:spacing w:val="-1"/>
        </w:rPr>
        <w:t xml:space="preserve"> </w:t>
      </w:r>
      <w:proofErr w:type="spellStart"/>
      <w:r>
        <w:t>persamaan</w:t>
      </w:r>
      <w:proofErr w:type="spellEnd"/>
      <w:r>
        <w:t xml:space="preserve"> </w:t>
      </w:r>
      <w:proofErr w:type="spellStart"/>
      <w:r>
        <w:t>regresi</w:t>
      </w:r>
      <w:proofErr w:type="spellEnd"/>
      <w:r>
        <w:rPr>
          <w:spacing w:val="-1"/>
        </w:rPr>
        <w:t xml:space="preserve"> </w:t>
      </w:r>
      <w:r>
        <w:t xml:space="preserve">linier </w:t>
      </w:r>
      <w:proofErr w:type="spellStart"/>
      <w:r>
        <w:t>berganda</w:t>
      </w:r>
      <w:proofErr w:type="spellEnd"/>
      <w:r>
        <w:rPr>
          <w:spacing w:val="-2"/>
        </w:rPr>
        <w:t xml:space="preserve"> </w:t>
      </w:r>
      <w:proofErr w:type="spellStart"/>
      <w:r>
        <w:t>sebagai</w:t>
      </w:r>
      <w:proofErr w:type="spellEnd"/>
      <w:r>
        <w:t xml:space="preserve"> </w:t>
      </w:r>
      <w:proofErr w:type="spellStart"/>
      <w:proofErr w:type="gramStart"/>
      <w:r>
        <w:t>berikut</w:t>
      </w:r>
      <w:proofErr w:type="spellEnd"/>
      <w:r>
        <w:t xml:space="preserve"> :</w:t>
      </w:r>
      <w:proofErr w:type="gramEnd"/>
    </w:p>
    <w:p w14:paraId="0EDEBC1F" w14:textId="77777777" w:rsidR="00B6463A" w:rsidRDefault="00000000">
      <w:pPr>
        <w:pStyle w:val="ListParagraph"/>
        <w:widowControl w:val="0"/>
        <w:autoSpaceDE w:val="0"/>
        <w:autoSpaceDN w:val="0"/>
        <w:spacing w:line="480" w:lineRule="auto"/>
        <w:ind w:left="851"/>
        <w:jc w:val="both"/>
        <w:rPr>
          <w:b/>
          <w:lang w:eastAsia="zh-CN"/>
        </w:rPr>
      </w:pPr>
      <w:r>
        <w:rPr>
          <w:b/>
          <w:noProof/>
        </w:rPr>
        <mc:AlternateContent>
          <mc:Choice Requires="wps">
            <w:drawing>
              <wp:anchor distT="0" distB="0" distL="0" distR="0" simplePos="0" relativeHeight="251661312" behindDoc="0" locked="0" layoutInCell="1" allowOverlap="1" wp14:anchorId="2EA5CF71" wp14:editId="2A13EF74">
                <wp:simplePos x="0" y="0"/>
                <wp:positionH relativeFrom="column">
                  <wp:posOffset>1110615</wp:posOffset>
                </wp:positionH>
                <wp:positionV relativeFrom="paragraph">
                  <wp:posOffset>88265</wp:posOffset>
                </wp:positionV>
                <wp:extent cx="3136900" cy="358775"/>
                <wp:effectExtent l="0" t="0" r="26035" b="22225"/>
                <wp:wrapNone/>
                <wp:docPr id="1047" name="Text Box 1"/>
                <wp:cNvGraphicFramePr/>
                <a:graphic xmlns:a="http://schemas.openxmlformats.org/drawingml/2006/main">
                  <a:graphicData uri="http://schemas.microsoft.com/office/word/2010/wordprocessingShape">
                    <wps:wsp>
                      <wps:cNvSpPr/>
                      <wps:spPr>
                        <a:xfrm>
                          <a:off x="0" y="0"/>
                          <a:ext cx="3136900" cy="358775"/>
                        </a:xfrm>
                        <a:prstGeom prst="rect">
                          <a:avLst/>
                        </a:prstGeom>
                        <a:solidFill>
                          <a:srgbClr val="FFFFFF"/>
                        </a:solidFill>
                        <a:ln w="6350" cap="flat" cmpd="sng">
                          <a:solidFill>
                            <a:srgbClr val="000000"/>
                          </a:solidFill>
                          <a:prstDash val="solid"/>
                          <a:round/>
                        </a:ln>
                      </wps:spPr>
                      <wps:txbx>
                        <w:txbxContent>
                          <w:p w14:paraId="466DD260" w14:textId="77777777" w:rsidR="00B6463A" w:rsidRDefault="00000000">
                            <w:pPr>
                              <w:jc w:val="center"/>
                            </w:pPr>
                            <w:r>
                              <w:sym w:font="Symbol" w:char="F055"/>
                            </w:r>
                            <w:r>
                              <w:t xml:space="preserve"> = </w:t>
                            </w:r>
                            <w:r>
                              <w:sym w:font="Symbol" w:char="F061"/>
                            </w:r>
                            <w:r>
                              <w:t xml:space="preserve">  +  </w:t>
                            </w:r>
                            <w:r>
                              <w:sym w:font="Symbol" w:char="F062"/>
                            </w:r>
                            <w:r>
                              <w:t xml:space="preserve"> 1 </w:t>
                            </w:r>
                            <w:r>
                              <w:sym w:font="Symbol" w:char="F043"/>
                            </w:r>
                            <w:r>
                              <w:t xml:space="preserve"> </w:t>
                            </w:r>
                            <w:proofErr w:type="gramStart"/>
                            <w:r>
                              <w:t>1  +</w:t>
                            </w:r>
                            <w:proofErr w:type="gramEnd"/>
                            <w:r>
                              <w:t xml:space="preserve">   </w:t>
                            </w:r>
                            <w:r>
                              <w:sym w:font="Symbol" w:char="F062"/>
                            </w:r>
                            <w:r>
                              <w:t xml:space="preserve"> 2 </w:t>
                            </w:r>
                            <w:r>
                              <w:sym w:font="Symbol" w:char="F043"/>
                            </w:r>
                            <w:r>
                              <w:t xml:space="preserve"> 2  +  </w:t>
                            </w:r>
                            <w:r>
                              <w:sym w:font="Symbol" w:char="F062"/>
                            </w:r>
                            <w:r>
                              <w:t xml:space="preserve"> 3 </w:t>
                            </w:r>
                            <w:r>
                              <w:sym w:font="Symbol" w:char="F043"/>
                            </w:r>
                            <w:r>
                              <w:t xml:space="preserve"> 3  +  </w:t>
                            </w:r>
                            <w:r>
                              <w:rPr>
                                <w:i/>
                              </w:rPr>
                              <w:t>e</w:t>
                            </w:r>
                          </w:p>
                        </w:txbxContent>
                      </wps:txbx>
                      <wps:bodyPr vert="horz" wrap="square" lIns="91440" tIns="45720" rIns="91440" bIns="45720" anchor="t">
                        <a:noAutofit/>
                      </wps:bodyPr>
                    </wps:wsp>
                  </a:graphicData>
                </a:graphic>
              </wp:anchor>
            </w:drawing>
          </mc:Choice>
          <mc:Fallback>
            <w:pict>
              <v:rect w14:anchorId="2EA5CF71" id="_x0000_s1044" style="position:absolute;left:0;text-align:left;margin-left:87.45pt;margin-top:6.95pt;width:247pt;height:28.25pt;z-index:2516613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" strokeweight=".5pt">
                <v:stroke joinstyle="round"/>
                <v:textbox>
                  <w:txbxContent>
                    <w:p w14:paraId="466DD260" w14:textId="77777777" w:rsidR="00B6463A" w:rsidRDefault="00000000">
                      <w:pPr>
                        <w:jc w:val="center"/>
                      </w:pPr>
                      <w:r>
                        <w:sym w:font="Symbol" w:char="F055"/>
                      </w:r>
                      <w:r>
                        <w:t xml:space="preserve"> = </w:t>
                      </w:r>
                      <w:r>
                        <w:sym w:font="Symbol" w:char="F061"/>
                      </w:r>
                      <w:r>
                        <w:t xml:space="preserve">  +  </w:t>
                      </w:r>
                      <w:r>
                        <w:sym w:font="Symbol" w:char="F062"/>
                      </w:r>
                      <w:r>
                        <w:t xml:space="preserve"> 1 </w:t>
                      </w:r>
                      <w:r>
                        <w:sym w:font="Symbol" w:char="F043"/>
                      </w:r>
                      <w:r>
                        <w:t xml:space="preserve"> </w:t>
                      </w:r>
                      <w:proofErr w:type="gramStart"/>
                      <w:r>
                        <w:t>1  +</w:t>
                      </w:r>
                      <w:proofErr w:type="gramEnd"/>
                      <w:r>
                        <w:t xml:space="preserve">   </w:t>
                      </w:r>
                      <w:r>
                        <w:sym w:font="Symbol" w:char="F062"/>
                      </w:r>
                      <w:r>
                        <w:t xml:space="preserve"> 2 </w:t>
                      </w:r>
                      <w:r>
                        <w:sym w:font="Symbol" w:char="F043"/>
                      </w:r>
                      <w:r>
                        <w:t xml:space="preserve"> 2  +  </w:t>
                      </w:r>
                      <w:r>
                        <w:sym w:font="Symbol" w:char="F062"/>
                      </w:r>
                      <w:r>
                        <w:t xml:space="preserve"> 3 </w:t>
                      </w:r>
                      <w:r>
                        <w:sym w:font="Symbol" w:char="F043"/>
                      </w:r>
                      <w:r>
                        <w:t xml:space="preserve"> 3  +  </w:t>
                      </w:r>
                      <w:r>
                        <w:rPr>
                          <w:i/>
                        </w:rPr>
                        <w:t>e</w:t>
                      </w:r>
                    </w:p>
                  </w:txbxContent>
                </v:textbox>
              </v:rect>
            </w:pict>
          </mc:Fallback>
        </mc:AlternateContent>
      </w:r>
    </w:p>
    <w:p w14:paraId="11E39E26" w14:textId="77777777" w:rsidR="00B6463A" w:rsidRDefault="00B6463A">
      <w:pPr>
        <w:pStyle w:val="BodyText"/>
        <w:ind w:left="851"/>
        <w:jc w:val="both"/>
        <w:rPr>
          <w:lang w:val="id-ID"/>
        </w:rPr>
      </w:pPr>
    </w:p>
    <w:p w14:paraId="6436C3B6" w14:textId="77777777" w:rsidR="00B6463A" w:rsidRDefault="00000000">
      <w:pPr>
        <w:pStyle w:val="BodyText"/>
        <w:ind w:left="851"/>
        <w:jc w:val="both"/>
        <w:rPr>
          <w:lang w:val="id-ID"/>
        </w:rPr>
      </w:pPr>
      <w:r>
        <w:rPr>
          <w:lang w:val="id-ID"/>
        </w:rPr>
        <w:t>Keterangan</w:t>
      </w:r>
      <w:r>
        <w:rPr>
          <w:spacing w:val="-2"/>
          <w:lang w:val="id-ID"/>
        </w:rPr>
        <w:t xml:space="preserve"> </w:t>
      </w:r>
      <w:r>
        <w:rPr>
          <w:lang w:val="id-ID"/>
        </w:rPr>
        <w:t>:</w:t>
      </w:r>
    </w:p>
    <w:p w14:paraId="23FF07E4" w14:textId="77777777" w:rsidR="00B6463A" w:rsidRDefault="00000000">
      <w:pPr>
        <w:pStyle w:val="BodyText"/>
        <w:ind w:left="851"/>
        <w:jc w:val="both"/>
        <w:rPr>
          <w:lang w:val="id-ID"/>
        </w:rPr>
      </w:pPr>
      <w:r>
        <w:rPr>
          <w:lang w:val="id-ID"/>
        </w:rPr>
        <w:t xml:space="preserve"> </w:t>
      </w:r>
    </w:p>
    <w:p w14:paraId="09DE8974" w14:textId="77777777" w:rsidR="00B6463A" w:rsidRDefault="00000000">
      <w:pPr>
        <w:pStyle w:val="BodyText"/>
        <w:tabs>
          <w:tab w:val="left" w:pos="1701"/>
        </w:tabs>
        <w:spacing w:line="480" w:lineRule="auto"/>
        <w:ind w:left="851"/>
        <w:jc w:val="both"/>
        <w:rPr>
          <w:lang w:val="id-ID"/>
        </w:rPr>
      </w:pPr>
      <m:oMath>
        <m:r>
          <w:rPr>
            <w:rFonts w:ascii="Cambria Math" w:hAnsi="Cambria Math"/>
            <w:lang w:val="id-ID"/>
          </w:rPr>
          <m:t>Y</m:t>
        </m:r>
      </m:oMath>
      <w:r>
        <w:rPr>
          <w:lang w:val="id-ID"/>
        </w:rPr>
        <w:tab/>
        <w:t>=</w:t>
      </w:r>
      <w:r>
        <w:rPr>
          <w:spacing w:val="-2"/>
          <w:lang w:val="id-ID"/>
        </w:rPr>
        <w:t xml:space="preserve"> </w:t>
      </w:r>
      <w:r>
        <w:rPr>
          <w:i/>
          <w:spacing w:val="-2"/>
          <w:lang w:val="id-ID"/>
        </w:rPr>
        <w:t>Employee Engagement</w:t>
      </w:r>
    </w:p>
    <w:p w14:paraId="394BCF87" w14:textId="77777777" w:rsidR="00B6463A" w:rsidRDefault="00000000">
      <w:pPr>
        <w:pStyle w:val="BodyText"/>
        <w:tabs>
          <w:tab w:val="left" w:pos="1701"/>
        </w:tabs>
        <w:spacing w:before="1" w:line="480" w:lineRule="auto"/>
        <w:ind w:left="851"/>
        <w:jc w:val="both"/>
        <w:rPr>
          <w:lang w:val="id-ID"/>
        </w:rPr>
      </w:pPr>
      <m:oMath>
        <m:r>
          <w:rPr>
            <w:rFonts w:ascii="Cambria Math" w:hAnsi="Cambria Math"/>
            <w:lang w:val="id-ID"/>
          </w:rPr>
          <m:t>a</m:t>
        </m:r>
      </m:oMath>
      <w:r>
        <w:rPr>
          <w:lang w:val="id-ID"/>
        </w:rPr>
        <w:tab/>
        <w:t>=</w:t>
      </w:r>
      <w:r>
        <w:rPr>
          <w:spacing w:val="-1"/>
          <w:lang w:val="id-ID"/>
        </w:rPr>
        <w:t xml:space="preserve"> </w:t>
      </w:r>
      <w:r>
        <w:rPr>
          <w:lang w:val="id-ID"/>
        </w:rPr>
        <w:t>Konstanta</w:t>
      </w:r>
    </w:p>
    <w:p w14:paraId="2C654436" w14:textId="77777777" w:rsidR="00B6463A" w:rsidRDefault="00000000">
      <w:pPr>
        <w:pStyle w:val="BodyText"/>
        <w:tabs>
          <w:tab w:val="left" w:pos="1701"/>
        </w:tabs>
        <w:spacing w:line="480" w:lineRule="auto"/>
        <w:ind w:left="851"/>
        <w:jc w:val="both"/>
        <w:rPr>
          <w:lang w:val="id-ID"/>
        </w:rPr>
      </w:pPr>
      <w:r>
        <w:rPr>
          <w:i/>
          <w:lang w:val="id-ID"/>
        </w:rPr>
        <w:sym w:font="Symbol" w:char="F062"/>
      </w:r>
      <w:r>
        <w:rPr>
          <w:i/>
          <w:lang w:val="id-ID"/>
        </w:rPr>
        <w:t xml:space="preserve"> </w:t>
      </w:r>
      <w:r>
        <w:rPr>
          <w:lang w:val="id-ID"/>
        </w:rPr>
        <w:t>1,2,3</w:t>
      </w:r>
      <w:r>
        <w:rPr>
          <w:spacing w:val="32"/>
          <w:lang w:val="id-ID"/>
        </w:rPr>
        <w:tab/>
      </w:r>
      <w:r>
        <w:rPr>
          <w:lang w:val="id-ID"/>
        </w:rPr>
        <w:t>=</w:t>
      </w:r>
      <w:r>
        <w:rPr>
          <w:spacing w:val="-2"/>
          <w:lang w:val="id-ID"/>
        </w:rPr>
        <w:t xml:space="preserve"> </w:t>
      </w:r>
      <w:r>
        <w:rPr>
          <w:lang w:val="id-ID"/>
        </w:rPr>
        <w:t>Koefisien</w:t>
      </w:r>
      <w:r>
        <w:rPr>
          <w:spacing w:val="1"/>
          <w:lang w:val="id-ID"/>
        </w:rPr>
        <w:t xml:space="preserve"> </w:t>
      </w:r>
      <w:r>
        <w:rPr>
          <w:lang w:val="id-ID"/>
        </w:rPr>
        <w:t>regresi</w:t>
      </w:r>
    </w:p>
    <w:p w14:paraId="43F6A11C" w14:textId="77777777" w:rsidR="00B6463A" w:rsidRDefault="00000000">
      <w:pPr>
        <w:pStyle w:val="BodyText"/>
        <w:tabs>
          <w:tab w:val="left" w:pos="1701"/>
        </w:tabs>
        <w:spacing w:before="1" w:line="480" w:lineRule="auto"/>
        <w:ind w:left="851"/>
        <w:jc w:val="both"/>
        <w:rPr>
          <w:lang w:val="id-ID"/>
        </w:rPr>
      </w:pPr>
      <m:oMath>
        <m:r>
          <w:rPr>
            <w:rFonts w:ascii="Cambria Math" w:hAnsi="Cambria Math"/>
            <w:lang w:val="id-ID"/>
          </w:rPr>
          <m:t>X1</m:t>
        </m:r>
      </m:oMath>
      <w:r>
        <w:rPr>
          <w:lang w:val="id-ID"/>
        </w:rPr>
        <w:tab/>
        <w:t>=</w:t>
      </w:r>
      <w:r>
        <w:rPr>
          <w:spacing w:val="-2"/>
          <w:lang w:val="id-ID"/>
        </w:rPr>
        <w:t xml:space="preserve"> </w:t>
      </w:r>
      <w:r>
        <w:rPr>
          <w:i/>
          <w:lang w:val="id-ID"/>
        </w:rPr>
        <w:t>Quality Of Work Life</w:t>
      </w:r>
    </w:p>
    <w:p w14:paraId="678F92AD" w14:textId="77777777" w:rsidR="00B6463A" w:rsidRDefault="00000000">
      <w:pPr>
        <w:pStyle w:val="BodyText"/>
        <w:tabs>
          <w:tab w:val="left" w:pos="1701"/>
        </w:tabs>
        <w:spacing w:before="1" w:line="480" w:lineRule="auto"/>
        <w:ind w:left="851"/>
        <w:jc w:val="both"/>
        <w:rPr>
          <w:lang w:val="id-ID"/>
        </w:rPr>
      </w:pPr>
      <m:oMath>
        <m:r>
          <w:rPr>
            <w:rFonts w:ascii="Cambria Math" w:hAnsi="Cambria Math"/>
            <w:lang w:val="id-ID"/>
          </w:rPr>
          <m:t>X2</m:t>
        </m:r>
      </m:oMath>
      <w:r>
        <w:rPr>
          <w:lang w:val="id-ID"/>
        </w:rPr>
        <w:tab/>
        <w:t>=</w:t>
      </w:r>
      <w:r>
        <w:rPr>
          <w:spacing w:val="-2"/>
          <w:lang w:val="id-ID"/>
        </w:rPr>
        <w:t xml:space="preserve"> </w:t>
      </w:r>
      <w:r>
        <w:rPr>
          <w:i/>
          <w:lang w:val="id-ID"/>
        </w:rPr>
        <w:t>Internal Corporate Social Responsability</w:t>
      </w:r>
    </w:p>
    <w:p w14:paraId="09FAD915" w14:textId="77777777" w:rsidR="00B6463A" w:rsidRDefault="00000000">
      <w:pPr>
        <w:pStyle w:val="BodyText"/>
        <w:tabs>
          <w:tab w:val="left" w:pos="1701"/>
        </w:tabs>
        <w:spacing w:before="1" w:line="480" w:lineRule="auto"/>
        <w:ind w:left="851"/>
        <w:jc w:val="both"/>
        <w:rPr>
          <w:lang w:val="id-ID"/>
        </w:rPr>
      </w:pPr>
      <m:oMath>
        <m:r>
          <w:rPr>
            <w:rFonts w:ascii="Cambria Math" w:hAnsi="Cambria Math"/>
            <w:lang w:val="id-ID"/>
          </w:rPr>
          <m:t>X3</m:t>
        </m:r>
      </m:oMath>
      <w:r>
        <w:rPr>
          <w:lang w:val="id-ID"/>
        </w:rPr>
        <w:tab/>
        <w:t xml:space="preserve">= </w:t>
      </w:r>
      <w:r>
        <w:rPr>
          <w:i/>
          <w:lang w:val="id-ID"/>
        </w:rPr>
        <w:t>Work Life Balance</w:t>
      </w:r>
    </w:p>
    <w:p w14:paraId="7766B31F" w14:textId="77777777" w:rsidR="00B6463A" w:rsidRDefault="00000000">
      <w:pPr>
        <w:pStyle w:val="BodyText"/>
        <w:tabs>
          <w:tab w:val="left" w:pos="1701"/>
        </w:tabs>
        <w:spacing w:before="1" w:line="480" w:lineRule="auto"/>
        <w:ind w:left="851"/>
        <w:jc w:val="both"/>
        <w:rPr>
          <w:lang w:val="id-ID"/>
        </w:rPr>
      </w:pPr>
      <m:oMath>
        <m:r>
          <w:rPr>
            <w:rFonts w:ascii="Cambria Math" w:hAnsi="Cambria Math"/>
            <w:lang w:val="id-ID"/>
          </w:rPr>
          <m:t>e</m:t>
        </m:r>
      </m:oMath>
      <w:r>
        <w:rPr>
          <w:lang w:val="id-ID"/>
        </w:rPr>
        <w:tab/>
        <w:t>=</w:t>
      </w:r>
      <w:r>
        <w:rPr>
          <w:spacing w:val="-2"/>
          <w:lang w:val="id-ID"/>
        </w:rPr>
        <w:t xml:space="preserve"> </w:t>
      </w:r>
      <w:r>
        <w:rPr>
          <w:lang w:val="id-ID"/>
        </w:rPr>
        <w:t>Error</w:t>
      </w:r>
      <w:r>
        <w:rPr>
          <w:spacing w:val="-1"/>
          <w:lang w:val="id-ID"/>
        </w:rPr>
        <w:t xml:space="preserve"> </w:t>
      </w:r>
      <w:r>
        <w:rPr>
          <w:lang w:val="id-ID"/>
        </w:rPr>
        <w:t>(Variabel</w:t>
      </w:r>
      <w:r>
        <w:rPr>
          <w:spacing w:val="-1"/>
          <w:lang w:val="id-ID"/>
        </w:rPr>
        <w:t xml:space="preserve"> </w:t>
      </w:r>
      <w:r>
        <w:rPr>
          <w:lang w:val="id-ID"/>
        </w:rPr>
        <w:t>pengganggu)</w:t>
      </w:r>
    </w:p>
    <w:p w14:paraId="39F2AAD1" w14:textId="77777777" w:rsidR="00B6463A" w:rsidRDefault="00000000">
      <w:pPr>
        <w:pStyle w:val="BodyText"/>
        <w:tabs>
          <w:tab w:val="left" w:pos="1701"/>
        </w:tabs>
        <w:spacing w:before="1" w:line="480" w:lineRule="auto"/>
        <w:ind w:left="851" w:firstLine="850"/>
        <w:jc w:val="both"/>
      </w:pPr>
      <w:proofErr w:type="spellStart"/>
      <w:r>
        <w:lastRenderedPageBreak/>
        <w:t>Apabila</w:t>
      </w:r>
      <w:proofErr w:type="spellEnd"/>
      <w:r>
        <w:t xml:space="preserve"> </w:t>
      </w:r>
      <w:proofErr w:type="spellStart"/>
      <w:r>
        <w:t>persamaan</w:t>
      </w:r>
      <w:proofErr w:type="spellEnd"/>
      <w:r>
        <w:t xml:space="preserve"> </w:t>
      </w:r>
      <w:proofErr w:type="spellStart"/>
      <w:r>
        <w:t>tersebut</w:t>
      </w:r>
      <w:proofErr w:type="spellEnd"/>
      <w:r>
        <w:t xml:space="preserve"> </w:t>
      </w:r>
      <w:proofErr w:type="spellStart"/>
      <w:r>
        <w:t>disesuaikan</w:t>
      </w:r>
      <w:proofErr w:type="spellEnd"/>
      <w:r>
        <w:t xml:space="preserve"> </w:t>
      </w:r>
      <w:proofErr w:type="spellStart"/>
      <w:r>
        <w:t>dengan</w:t>
      </w:r>
      <w:proofErr w:type="spellEnd"/>
      <w:r>
        <w:t xml:space="preserve"> </w:t>
      </w:r>
      <w:proofErr w:type="spellStart"/>
      <w:r>
        <w:t>variabel</w:t>
      </w:r>
      <w:proofErr w:type="spellEnd"/>
      <w:r>
        <w:t xml:space="preserve"> </w:t>
      </w:r>
      <w:proofErr w:type="spellStart"/>
      <w:r>
        <w:t>penelitian</w:t>
      </w:r>
      <w:proofErr w:type="spellEnd"/>
      <w:r>
        <w:t xml:space="preserve">, </w:t>
      </w:r>
      <w:proofErr w:type="spellStart"/>
      <w:r>
        <w:t>maka</w:t>
      </w:r>
      <w:proofErr w:type="spellEnd"/>
      <w:r>
        <w:t xml:space="preserve"> </w:t>
      </w:r>
      <w:proofErr w:type="spellStart"/>
      <w:r>
        <w:t>dapat</w:t>
      </w:r>
      <w:proofErr w:type="spellEnd"/>
      <w:r>
        <w:t xml:space="preserve"> </w:t>
      </w:r>
      <w:proofErr w:type="spellStart"/>
      <w:r>
        <w:t>ditulis</w:t>
      </w:r>
      <w:proofErr w:type="spellEnd"/>
      <w:r>
        <w:t xml:space="preserve"> </w:t>
      </w:r>
      <w:proofErr w:type="spellStart"/>
      <w:proofErr w:type="gramStart"/>
      <w:r>
        <w:t>dengan</w:t>
      </w:r>
      <w:proofErr w:type="spellEnd"/>
      <w:r>
        <w:t xml:space="preserve"> :</w:t>
      </w:r>
      <w:proofErr w:type="gramEnd"/>
    </w:p>
    <w:p w14:paraId="2D8FE5D3" w14:textId="77777777" w:rsidR="00B6463A" w:rsidRDefault="00000000">
      <w:pPr>
        <w:pStyle w:val="BodyText"/>
        <w:tabs>
          <w:tab w:val="left" w:pos="1701"/>
        </w:tabs>
        <w:spacing w:before="1" w:line="480" w:lineRule="auto"/>
        <w:ind w:left="851"/>
        <w:jc w:val="both"/>
      </w:pPr>
      <w:r>
        <w:rPr>
          <w:b/>
          <w:noProof/>
        </w:rPr>
        <mc:AlternateContent>
          <mc:Choice Requires="wps">
            <w:drawing>
              <wp:anchor distT="0" distB="0" distL="0" distR="0" simplePos="0" relativeHeight="251672576" behindDoc="0" locked="0" layoutInCell="1" allowOverlap="1" wp14:anchorId="59D600F8" wp14:editId="01EFFD0B">
                <wp:simplePos x="0" y="0"/>
                <wp:positionH relativeFrom="margin">
                  <wp:posOffset>766445</wp:posOffset>
                </wp:positionH>
                <wp:positionV relativeFrom="paragraph">
                  <wp:posOffset>15875</wp:posOffset>
                </wp:positionV>
                <wp:extent cx="3988435" cy="394335"/>
                <wp:effectExtent l="0" t="0" r="12065" b="25400"/>
                <wp:wrapNone/>
                <wp:docPr id="16" name="Text Box 1"/>
                <wp:cNvGraphicFramePr/>
                <a:graphic xmlns:a="http://schemas.openxmlformats.org/drawingml/2006/main">
                  <a:graphicData uri="http://schemas.microsoft.com/office/word/2010/wordprocessingShape">
                    <wps:wsp>
                      <wps:cNvSpPr/>
                      <wps:spPr>
                        <a:xfrm>
                          <a:off x="0" y="0"/>
                          <a:ext cx="3988675" cy="394138"/>
                        </a:xfrm>
                        <a:prstGeom prst="rect">
                          <a:avLst/>
                        </a:prstGeom>
                        <a:solidFill>
                          <a:srgbClr val="FFFFFF"/>
                        </a:solidFill>
                        <a:ln w="6350" cap="flat" cmpd="sng">
                          <a:solidFill>
                            <a:srgbClr val="000000"/>
                          </a:solidFill>
                          <a:prstDash val="solid"/>
                          <a:round/>
                        </a:ln>
                      </wps:spPr>
                      <wps:txbx>
                        <w:txbxContent>
                          <w:p w14:paraId="0B252415" w14:textId="77777777" w:rsidR="00B6463A" w:rsidRDefault="00000000">
                            <w:pPr>
                              <w:jc w:val="center"/>
                            </w:pPr>
                            <w:r>
                              <w:t xml:space="preserve">EM = </w:t>
                            </w:r>
                            <w:r>
                              <w:sym w:font="Symbol" w:char="F061"/>
                            </w:r>
                            <w:r>
                              <w:t xml:space="preserve">  +  </w:t>
                            </w:r>
                            <w:r>
                              <w:sym w:font="Symbol" w:char="F062"/>
                            </w:r>
                            <w:r>
                              <w:t xml:space="preserve"> 1 </w:t>
                            </w:r>
                            <w:proofErr w:type="gramStart"/>
                            <w:r>
                              <w:t>QWL  +</w:t>
                            </w:r>
                            <w:proofErr w:type="gramEnd"/>
                            <w:r>
                              <w:t xml:space="preserve">   </w:t>
                            </w:r>
                            <w:r>
                              <w:sym w:font="Symbol" w:char="F062"/>
                            </w:r>
                            <w:r>
                              <w:t xml:space="preserve"> 2 ICSR  +  </w:t>
                            </w:r>
                            <w:r>
                              <w:sym w:font="Symbol" w:char="F062"/>
                            </w:r>
                            <w:r>
                              <w:t xml:space="preserve"> 3 WLB  +  </w:t>
                            </w:r>
                            <w:r>
                              <w:rPr>
                                <w:i/>
                              </w:rPr>
                              <w:t>e</w:t>
                            </w:r>
                          </w:p>
                        </w:txbxContent>
                      </wps:txbx>
                      <wps:bodyPr vert="horz" wrap="square" lIns="91440" tIns="45720" rIns="91440" bIns="45720" anchor="t">
                        <a:noAutofit/>
                      </wps:bodyPr>
                    </wps:wsp>
                  </a:graphicData>
                </a:graphic>
              </wp:anchor>
            </w:drawing>
          </mc:Choice>
          <mc:Fallback>
            <w:pict>
              <v:rect w14:anchorId="59D600F8" id="_x0000_s1045" style="position:absolute;left:0;text-align:left;margin-left:60.35pt;margin-top:1.25pt;width:314.05pt;height:31.05pt;z-index:251672576;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" strokeweight=".5pt">
                <v:stroke joinstyle="round"/>
                <v:textbox>
                  <w:txbxContent>
                    <w:p w14:paraId="0B252415" w14:textId="77777777" w:rsidR="00B6463A" w:rsidRDefault="00000000">
                      <w:pPr>
                        <w:jc w:val="center"/>
                      </w:pPr>
                      <w:r>
                        <w:t xml:space="preserve">EM = </w:t>
                      </w:r>
                      <w:r>
                        <w:sym w:font="Symbol" w:char="F061"/>
                      </w:r>
                      <w:r>
                        <w:t xml:space="preserve">  +  </w:t>
                      </w:r>
                      <w:r>
                        <w:sym w:font="Symbol" w:char="F062"/>
                      </w:r>
                      <w:r>
                        <w:t xml:space="preserve"> 1 </w:t>
                      </w:r>
                      <w:proofErr w:type="gramStart"/>
                      <w:r>
                        <w:t>QWL  +</w:t>
                      </w:r>
                      <w:proofErr w:type="gramEnd"/>
                      <w:r>
                        <w:t xml:space="preserve">   </w:t>
                      </w:r>
                      <w:r>
                        <w:sym w:font="Symbol" w:char="F062"/>
                      </w:r>
                      <w:r>
                        <w:t xml:space="preserve"> 2 ICSR  +  </w:t>
                      </w:r>
                      <w:r>
                        <w:sym w:font="Symbol" w:char="F062"/>
                      </w:r>
                      <w:r>
                        <w:t xml:space="preserve"> 3 WLB  +  </w:t>
                      </w:r>
                      <w:r>
                        <w:rPr>
                          <w:i/>
                        </w:rPr>
                        <w:t>e</w:t>
                      </w:r>
                    </w:p>
                  </w:txbxContent>
                </v:textbox>
                <w10:wrap anchorx="margin"/>
              </v:rect>
            </w:pict>
          </mc:Fallback>
        </mc:AlternateContent>
      </w:r>
    </w:p>
    <w:p w14:paraId="04709796" w14:textId="77777777" w:rsidR="00B6463A" w:rsidRDefault="00B6463A">
      <w:pPr>
        <w:pStyle w:val="BodyText"/>
        <w:tabs>
          <w:tab w:val="left" w:pos="1701"/>
        </w:tabs>
        <w:spacing w:before="1" w:line="480" w:lineRule="auto"/>
        <w:ind w:left="851"/>
        <w:jc w:val="both"/>
      </w:pPr>
    </w:p>
    <w:p w14:paraId="6E74175A" w14:textId="77777777" w:rsidR="00B6463A" w:rsidRDefault="00000000">
      <w:pPr>
        <w:pStyle w:val="BodyText"/>
        <w:ind w:left="851"/>
        <w:jc w:val="both"/>
        <w:rPr>
          <w:lang w:val="id-ID"/>
        </w:rPr>
      </w:pPr>
      <w:r>
        <w:rPr>
          <w:lang w:val="id-ID"/>
        </w:rPr>
        <w:t>Keterangan</w:t>
      </w:r>
      <w:r>
        <w:rPr>
          <w:spacing w:val="-2"/>
          <w:lang w:val="id-ID"/>
        </w:rPr>
        <w:t xml:space="preserve"> </w:t>
      </w:r>
      <w:r>
        <w:rPr>
          <w:lang w:val="id-ID"/>
        </w:rPr>
        <w:t>:</w:t>
      </w:r>
    </w:p>
    <w:p w14:paraId="76B0CAEF" w14:textId="77777777" w:rsidR="00B6463A" w:rsidRDefault="00000000">
      <w:pPr>
        <w:pStyle w:val="BodyText"/>
        <w:ind w:left="851"/>
        <w:jc w:val="both"/>
        <w:rPr>
          <w:lang w:val="id-ID"/>
        </w:rPr>
      </w:pPr>
      <w:r>
        <w:rPr>
          <w:lang w:val="id-ID"/>
        </w:rPr>
        <w:t xml:space="preserve"> </w:t>
      </w:r>
    </w:p>
    <w:p w14:paraId="77661ABF" w14:textId="77777777" w:rsidR="00B6463A" w:rsidRDefault="00000000">
      <w:pPr>
        <w:pStyle w:val="BodyText"/>
        <w:tabs>
          <w:tab w:val="left" w:pos="1701"/>
        </w:tabs>
        <w:spacing w:line="480" w:lineRule="auto"/>
        <w:ind w:left="851"/>
        <w:jc w:val="both"/>
        <w:rPr>
          <w:lang w:val="id-ID"/>
        </w:rPr>
      </w:pPr>
      <w:r>
        <w:t>EM</w:t>
      </w:r>
      <w:r>
        <w:rPr>
          <w:lang w:val="id-ID"/>
        </w:rPr>
        <w:tab/>
        <w:t>=</w:t>
      </w:r>
      <w:r>
        <w:rPr>
          <w:spacing w:val="-2"/>
          <w:lang w:val="id-ID"/>
        </w:rPr>
        <w:t xml:space="preserve"> </w:t>
      </w:r>
      <w:r>
        <w:rPr>
          <w:i/>
          <w:spacing w:val="-2"/>
          <w:lang w:val="id-ID"/>
        </w:rPr>
        <w:t>Employee Engagement</w:t>
      </w:r>
    </w:p>
    <w:p w14:paraId="231D0F32" w14:textId="77777777" w:rsidR="00B6463A" w:rsidRDefault="00000000">
      <w:pPr>
        <w:pStyle w:val="BodyText"/>
        <w:tabs>
          <w:tab w:val="left" w:pos="1701"/>
        </w:tabs>
        <w:spacing w:before="1" w:line="480" w:lineRule="auto"/>
        <w:ind w:left="851"/>
        <w:jc w:val="both"/>
        <w:rPr>
          <w:lang w:val="id-ID"/>
        </w:rPr>
      </w:pPr>
      <m:oMath>
        <m:r>
          <w:rPr>
            <w:rFonts w:ascii="Cambria Math" w:hAnsi="Cambria Math"/>
            <w:lang w:val="id-ID"/>
          </w:rPr>
          <m:t>a</m:t>
        </m:r>
      </m:oMath>
      <w:r>
        <w:rPr>
          <w:lang w:val="id-ID"/>
        </w:rPr>
        <w:tab/>
        <w:t>=</w:t>
      </w:r>
      <w:r>
        <w:rPr>
          <w:spacing w:val="-1"/>
          <w:lang w:val="id-ID"/>
        </w:rPr>
        <w:t xml:space="preserve"> </w:t>
      </w:r>
      <w:r>
        <w:rPr>
          <w:lang w:val="id-ID"/>
        </w:rPr>
        <w:t>Konstanta</w:t>
      </w:r>
    </w:p>
    <w:p w14:paraId="2CDCA3BE" w14:textId="77777777" w:rsidR="00B6463A" w:rsidRDefault="00000000">
      <w:pPr>
        <w:pStyle w:val="BodyText"/>
        <w:tabs>
          <w:tab w:val="left" w:pos="1701"/>
        </w:tabs>
        <w:spacing w:line="480" w:lineRule="auto"/>
        <w:ind w:left="851"/>
        <w:jc w:val="both"/>
        <w:rPr>
          <w:lang w:val="id-ID"/>
        </w:rPr>
      </w:pPr>
      <w:r>
        <w:rPr>
          <w:i/>
          <w:lang w:val="id-ID"/>
        </w:rPr>
        <w:sym w:font="Symbol" w:char="F062"/>
      </w:r>
      <w:r>
        <w:rPr>
          <w:i/>
          <w:lang w:val="id-ID"/>
        </w:rPr>
        <w:t xml:space="preserve"> </w:t>
      </w:r>
      <w:r>
        <w:rPr>
          <w:lang w:val="id-ID"/>
        </w:rPr>
        <w:t>1,2,3</w:t>
      </w:r>
      <w:r>
        <w:rPr>
          <w:spacing w:val="32"/>
          <w:lang w:val="id-ID"/>
        </w:rPr>
        <w:tab/>
      </w:r>
      <w:r>
        <w:rPr>
          <w:lang w:val="id-ID"/>
        </w:rPr>
        <w:t>=</w:t>
      </w:r>
      <w:r>
        <w:rPr>
          <w:spacing w:val="-2"/>
          <w:lang w:val="id-ID"/>
        </w:rPr>
        <w:t xml:space="preserve"> </w:t>
      </w:r>
      <w:r>
        <w:rPr>
          <w:lang w:val="id-ID"/>
        </w:rPr>
        <w:t>Koefisien</w:t>
      </w:r>
      <w:r>
        <w:rPr>
          <w:spacing w:val="1"/>
          <w:lang w:val="id-ID"/>
        </w:rPr>
        <w:t xml:space="preserve"> </w:t>
      </w:r>
      <w:r>
        <w:rPr>
          <w:lang w:val="id-ID"/>
        </w:rPr>
        <w:t>regresi</w:t>
      </w:r>
    </w:p>
    <w:p w14:paraId="27827ACE" w14:textId="77777777" w:rsidR="00B6463A" w:rsidRDefault="00000000">
      <w:pPr>
        <w:pStyle w:val="BodyText"/>
        <w:tabs>
          <w:tab w:val="left" w:pos="1701"/>
        </w:tabs>
        <w:spacing w:before="1" w:line="480" w:lineRule="auto"/>
        <w:ind w:left="851"/>
        <w:jc w:val="both"/>
        <w:rPr>
          <w:lang w:val="id-ID"/>
        </w:rPr>
      </w:pPr>
      <w:r>
        <w:t>QWL</w:t>
      </w:r>
      <w:r>
        <w:rPr>
          <w:lang w:val="id-ID"/>
        </w:rPr>
        <w:tab/>
        <w:t>=</w:t>
      </w:r>
      <w:r>
        <w:rPr>
          <w:spacing w:val="-2"/>
          <w:lang w:val="id-ID"/>
        </w:rPr>
        <w:t xml:space="preserve"> </w:t>
      </w:r>
      <w:r>
        <w:rPr>
          <w:i/>
          <w:lang w:val="id-ID"/>
        </w:rPr>
        <w:t xml:space="preserve">Quality </w:t>
      </w:r>
      <w:proofErr w:type="gramStart"/>
      <w:r>
        <w:rPr>
          <w:i/>
          <w:lang w:val="id-ID"/>
        </w:rPr>
        <w:t>Of</w:t>
      </w:r>
      <w:proofErr w:type="gramEnd"/>
      <w:r>
        <w:rPr>
          <w:i/>
          <w:lang w:val="id-ID"/>
        </w:rPr>
        <w:t xml:space="preserve"> Work Life</w:t>
      </w:r>
    </w:p>
    <w:p w14:paraId="53ADEEF3" w14:textId="77777777" w:rsidR="00B6463A" w:rsidRDefault="00000000">
      <w:pPr>
        <w:pStyle w:val="BodyText"/>
        <w:tabs>
          <w:tab w:val="left" w:pos="1701"/>
        </w:tabs>
        <w:spacing w:before="1" w:line="480" w:lineRule="auto"/>
        <w:ind w:left="851"/>
        <w:jc w:val="both"/>
        <w:rPr>
          <w:lang w:val="id-ID"/>
        </w:rPr>
      </w:pPr>
      <w:r>
        <w:t>ICSR</w:t>
      </w:r>
      <w:r>
        <w:rPr>
          <w:lang w:val="id-ID"/>
        </w:rPr>
        <w:tab/>
        <w:t>=</w:t>
      </w:r>
      <w:r>
        <w:rPr>
          <w:spacing w:val="-2"/>
          <w:lang w:val="id-ID"/>
        </w:rPr>
        <w:t xml:space="preserve"> </w:t>
      </w:r>
      <w:r>
        <w:rPr>
          <w:i/>
          <w:lang w:val="id-ID"/>
        </w:rPr>
        <w:t>Internal Corporate Social Responsability</w:t>
      </w:r>
    </w:p>
    <w:p w14:paraId="52B4D05F" w14:textId="77777777" w:rsidR="00B6463A" w:rsidRDefault="00000000">
      <w:pPr>
        <w:pStyle w:val="BodyText"/>
        <w:tabs>
          <w:tab w:val="left" w:pos="1701"/>
        </w:tabs>
        <w:spacing w:before="1" w:line="480" w:lineRule="auto"/>
        <w:ind w:left="851"/>
        <w:jc w:val="both"/>
        <w:rPr>
          <w:lang w:val="id-ID"/>
        </w:rPr>
      </w:pPr>
      <w:r>
        <w:t>WLB</w:t>
      </w:r>
      <w:r>
        <w:rPr>
          <w:lang w:val="id-ID"/>
        </w:rPr>
        <w:tab/>
        <w:t xml:space="preserve">= </w:t>
      </w:r>
      <w:r>
        <w:rPr>
          <w:i/>
          <w:lang w:val="id-ID"/>
        </w:rPr>
        <w:t>Work Life Balance</w:t>
      </w:r>
    </w:p>
    <w:p w14:paraId="7DAA9C28" w14:textId="77777777" w:rsidR="00B6463A" w:rsidRDefault="00000000">
      <w:pPr>
        <w:pStyle w:val="BodyText"/>
        <w:tabs>
          <w:tab w:val="left" w:pos="1701"/>
        </w:tabs>
        <w:spacing w:before="1" w:line="480" w:lineRule="auto"/>
        <w:ind w:left="851"/>
        <w:jc w:val="both"/>
        <w:rPr>
          <w:lang w:val="id-ID"/>
        </w:rPr>
      </w:pPr>
      <m:oMath>
        <m:r>
          <w:rPr>
            <w:rFonts w:ascii="Cambria Math" w:hAnsi="Cambria Math"/>
            <w:lang w:val="id-ID"/>
          </w:rPr>
          <m:t>e</m:t>
        </m:r>
      </m:oMath>
      <w:r>
        <w:rPr>
          <w:lang w:val="id-ID"/>
        </w:rPr>
        <w:tab/>
        <w:t>=</w:t>
      </w:r>
      <w:r>
        <w:rPr>
          <w:spacing w:val="-2"/>
          <w:lang w:val="id-ID"/>
        </w:rPr>
        <w:t xml:space="preserve"> </w:t>
      </w:r>
      <w:r>
        <w:rPr>
          <w:lang w:val="id-ID"/>
        </w:rPr>
        <w:t>Error</w:t>
      </w:r>
      <w:r>
        <w:rPr>
          <w:spacing w:val="-1"/>
          <w:lang w:val="id-ID"/>
        </w:rPr>
        <w:t xml:space="preserve"> </w:t>
      </w:r>
      <w:r>
        <w:rPr>
          <w:lang w:val="id-ID"/>
        </w:rPr>
        <w:t>(Variabel</w:t>
      </w:r>
      <w:r>
        <w:rPr>
          <w:spacing w:val="-1"/>
          <w:lang w:val="id-ID"/>
        </w:rPr>
        <w:t xml:space="preserve"> </w:t>
      </w:r>
      <w:r>
        <w:rPr>
          <w:lang w:val="id-ID"/>
        </w:rPr>
        <w:t>pengganggu)</w:t>
      </w:r>
    </w:p>
    <w:p w14:paraId="1535ADF5" w14:textId="77777777" w:rsidR="00B6463A" w:rsidRDefault="00000000">
      <w:pPr>
        <w:pStyle w:val="BABIIIH3"/>
        <w:spacing w:before="120"/>
        <w:ind w:left="851" w:hanging="425"/>
        <w:rPr>
          <w:lang w:val="id-ID"/>
        </w:rPr>
      </w:pPr>
      <w:bookmarkStart w:id="85" w:name="_Toc168420994"/>
      <w:bookmarkStart w:id="86" w:name="_Toc154143344"/>
      <w:r>
        <w:rPr>
          <w:lang w:val="id-ID"/>
        </w:rPr>
        <w:t xml:space="preserve">Uji </w:t>
      </w:r>
      <w:r>
        <w:rPr>
          <w:lang w:val="id-ID" w:eastAsia="zh-CN"/>
        </w:rPr>
        <w:t>Hipotesis</w:t>
      </w:r>
      <w:bookmarkEnd w:id="85"/>
      <w:bookmarkEnd w:id="86"/>
    </w:p>
    <w:p w14:paraId="475F5A8F" w14:textId="77777777" w:rsidR="00B6463A" w:rsidRDefault="00000000">
      <w:pPr>
        <w:pStyle w:val="ListParagraph"/>
        <w:spacing w:line="480" w:lineRule="auto"/>
        <w:ind w:left="851" w:firstLine="567"/>
        <w:jc w:val="both"/>
      </w:pPr>
      <w:r>
        <w:t xml:space="preserve">Uji </w:t>
      </w:r>
      <w:proofErr w:type="spellStart"/>
      <w:r>
        <w:t>hipotesis</w:t>
      </w:r>
      <w:proofErr w:type="spellEnd"/>
      <w:r>
        <w:t xml:space="preserve"> </w:t>
      </w:r>
      <w:proofErr w:type="spellStart"/>
      <w:r>
        <w:t>bertujuan</w:t>
      </w:r>
      <w:proofErr w:type="spellEnd"/>
      <w:r>
        <w:t xml:space="preserve"> </w:t>
      </w:r>
      <w:proofErr w:type="spellStart"/>
      <w:r>
        <w:t>untuk</w:t>
      </w:r>
      <w:proofErr w:type="spellEnd"/>
      <w:r>
        <w:t xml:space="preserve"> </w:t>
      </w:r>
      <w:proofErr w:type="spellStart"/>
      <w:r>
        <w:t>mengetahui</w:t>
      </w:r>
      <w:proofErr w:type="spellEnd"/>
      <w:r>
        <w:t xml:space="preserve"> </w:t>
      </w:r>
      <w:proofErr w:type="spellStart"/>
      <w:r>
        <w:t>apakah</w:t>
      </w:r>
      <w:proofErr w:type="spellEnd"/>
      <w:r>
        <w:t xml:space="preserve"> </w:t>
      </w:r>
      <w:proofErr w:type="spellStart"/>
      <w:r>
        <w:t>terdapat</w:t>
      </w:r>
      <w:proofErr w:type="spellEnd"/>
      <w:r>
        <w:t xml:space="preserve"> </w:t>
      </w:r>
      <w:proofErr w:type="spellStart"/>
      <w:r>
        <w:t>pengaruh</w:t>
      </w:r>
      <w:proofErr w:type="spellEnd"/>
      <w:r>
        <w:rPr>
          <w:spacing w:val="1"/>
        </w:rPr>
        <w:t xml:space="preserve"> </w:t>
      </w:r>
      <w:r>
        <w:t xml:space="preserve">yang </w:t>
      </w:r>
      <w:proofErr w:type="spellStart"/>
      <w:r>
        <w:t>jelas</w:t>
      </w:r>
      <w:proofErr w:type="spellEnd"/>
      <w:r>
        <w:t xml:space="preserve"> dan </w:t>
      </w:r>
      <w:proofErr w:type="spellStart"/>
      <w:r>
        <w:t>dapat</w:t>
      </w:r>
      <w:proofErr w:type="spellEnd"/>
      <w:r>
        <w:t xml:space="preserve"> </w:t>
      </w:r>
      <w:proofErr w:type="spellStart"/>
      <w:r>
        <w:t>dipercaya</w:t>
      </w:r>
      <w:proofErr w:type="spellEnd"/>
      <w:r>
        <w:t xml:space="preserve"> </w:t>
      </w:r>
      <w:proofErr w:type="spellStart"/>
      <w:r>
        <w:t>dari</w:t>
      </w:r>
      <w:proofErr w:type="spellEnd"/>
      <w:r>
        <w:t xml:space="preserve"> </w:t>
      </w:r>
      <w:proofErr w:type="spellStart"/>
      <w:r>
        <w:t>variabel</w:t>
      </w:r>
      <w:proofErr w:type="spellEnd"/>
      <w:r>
        <w:t xml:space="preserve"> independent </w:t>
      </w:r>
      <w:proofErr w:type="spellStart"/>
      <w:r>
        <w:t>terhadap</w:t>
      </w:r>
      <w:proofErr w:type="spellEnd"/>
      <w:r>
        <w:t xml:space="preserve"> </w:t>
      </w:r>
      <w:proofErr w:type="spellStart"/>
      <w:r>
        <w:t>variabel</w:t>
      </w:r>
      <w:proofErr w:type="spellEnd"/>
      <w:r>
        <w:rPr>
          <w:spacing w:val="1"/>
        </w:rPr>
        <w:t xml:space="preserve"> </w:t>
      </w:r>
      <w:r>
        <w:t xml:space="preserve">dependent. Maka </w:t>
      </w:r>
      <w:proofErr w:type="spellStart"/>
      <w:r>
        <w:t>dapat</w:t>
      </w:r>
      <w:proofErr w:type="spellEnd"/>
      <w:r>
        <w:t xml:space="preserve"> </w:t>
      </w:r>
      <w:proofErr w:type="spellStart"/>
      <w:r>
        <w:t>diambil</w:t>
      </w:r>
      <w:proofErr w:type="spellEnd"/>
      <w:r>
        <w:t xml:space="preserve"> </w:t>
      </w:r>
      <w:proofErr w:type="spellStart"/>
      <w:r>
        <w:t>suatu</w:t>
      </w:r>
      <w:proofErr w:type="spellEnd"/>
      <w:r>
        <w:t xml:space="preserve"> </w:t>
      </w:r>
      <w:proofErr w:type="spellStart"/>
      <w:r>
        <w:t>kesimpulan</w:t>
      </w:r>
      <w:proofErr w:type="spellEnd"/>
      <w:r>
        <w:t xml:space="preserve"> </w:t>
      </w:r>
      <w:proofErr w:type="spellStart"/>
      <w:r>
        <w:t>untuk</w:t>
      </w:r>
      <w:proofErr w:type="spellEnd"/>
      <w:r>
        <w:t xml:space="preserve"> </w:t>
      </w:r>
      <w:proofErr w:type="spellStart"/>
      <w:r>
        <w:t>menerima</w:t>
      </w:r>
      <w:proofErr w:type="spellEnd"/>
      <w:r>
        <w:t xml:space="preserve"> </w:t>
      </w:r>
      <w:proofErr w:type="spellStart"/>
      <w:r>
        <w:t>atau</w:t>
      </w:r>
      <w:proofErr w:type="spellEnd"/>
      <w:r>
        <w:rPr>
          <w:spacing w:val="1"/>
        </w:rPr>
        <w:t xml:space="preserve"> </w:t>
      </w:r>
      <w:proofErr w:type="spellStart"/>
      <w:r>
        <w:t>menolak</w:t>
      </w:r>
      <w:proofErr w:type="spellEnd"/>
      <w:r>
        <w:rPr>
          <w:spacing w:val="-1"/>
        </w:rPr>
        <w:t xml:space="preserve"> </w:t>
      </w:r>
      <w:proofErr w:type="spellStart"/>
      <w:r>
        <w:t>hipotesis</w:t>
      </w:r>
      <w:proofErr w:type="spellEnd"/>
      <w:r>
        <w:t xml:space="preserve"> yang </w:t>
      </w:r>
      <w:proofErr w:type="spellStart"/>
      <w:r>
        <w:t>diajukan</w:t>
      </w:r>
      <w:proofErr w:type="spellEnd"/>
      <w:r>
        <w:t>:</w:t>
      </w:r>
    </w:p>
    <w:p w14:paraId="3021EF86" w14:textId="77777777" w:rsidR="00B6463A" w:rsidRDefault="00000000">
      <w:pPr>
        <w:pStyle w:val="BodyText"/>
        <w:numPr>
          <w:ilvl w:val="1"/>
          <w:numId w:val="58"/>
        </w:numPr>
        <w:spacing w:line="480" w:lineRule="auto"/>
        <w:ind w:left="1276" w:hanging="425"/>
        <w:jc w:val="both"/>
        <w:rPr>
          <w:lang w:val="id-ID"/>
        </w:rPr>
      </w:pPr>
      <w:r>
        <w:rPr>
          <w:lang w:val="id-ID"/>
        </w:rPr>
        <w:t>Uji t (Uji Parsial)</w:t>
      </w:r>
    </w:p>
    <w:p w14:paraId="20EEBDC6" w14:textId="77777777" w:rsidR="00B6463A" w:rsidRDefault="00000000">
      <w:pPr>
        <w:pStyle w:val="BodyText"/>
        <w:spacing w:line="480" w:lineRule="auto"/>
        <w:ind w:left="1276" w:firstLine="567"/>
        <w:jc w:val="both"/>
        <w:rPr>
          <w:lang w:val="id-ID"/>
        </w:rPr>
      </w:pPr>
      <w:r>
        <w:rPr>
          <w:lang w:val="id-ID"/>
        </w:rPr>
        <w:fldChar w:fldCharType="begin" w:fldLock="1"/>
      </w:r>
      <w:r>
        <w:rPr>
          <w:lang w:val="id-ID"/>
        </w:rPr>
        <w:instrText>ADDIN CSL_CITATION {"citationItems":[{"id":"ITEM-1","itemData":{"ISBN":"979-704-015-1","author":[{"dropping-particle":"","family":"Ghozali","given":"","non-dropping-particle":"","parse-names":false,"suffix":""}],"edition":"9","id":"ITEM-1","issued":{"date-parts":[["2018"]]},"number-of-pages":"1-490","publisher":"Universitas Diponegoro","publisher-place":"Semarang","title":"Aplikasi analiais multivariate dengan program IBM SPSS 25 edisi 9","type":"book"},"uris":["http://www.mendeley.com/documents/?uuid=da9f47c8-1a86-49bf-8d5e-bb940a413d53"]}],"mendeley":{"formattedCitation":"(Ghozali, 2018)","plainTextFormattedCitation":"(Ghozali, 2018)","previouslyFormattedCitation":"(Ghozali, 2018)"},"properties":{"noteIndex":0},"schema":"https://github.com/citation-style-language/schema/raw/master/csl-citation.json"}</w:instrText>
      </w:r>
      <w:r>
        <w:rPr>
          <w:lang w:val="id-ID"/>
        </w:rPr>
        <w:fldChar w:fldCharType="separate"/>
      </w:r>
      <w:r>
        <w:rPr>
          <w:lang w:val="id-ID"/>
        </w:rPr>
        <w:t>(Ghozali, 2018)</w:t>
      </w:r>
      <w:r>
        <w:rPr>
          <w:lang w:val="id-ID"/>
        </w:rPr>
        <w:fldChar w:fldCharType="end"/>
      </w:r>
      <w:r>
        <w:rPr>
          <w:lang w:val="id-ID"/>
        </w:rPr>
        <w:t xml:space="preserve"> menyatakan bahwa uji t digunakan untuk</w:t>
      </w:r>
      <w:r>
        <w:rPr>
          <w:spacing w:val="1"/>
          <w:lang w:val="id-ID"/>
        </w:rPr>
        <w:t xml:space="preserve"> </w:t>
      </w:r>
      <w:r>
        <w:rPr>
          <w:lang w:val="id-ID"/>
        </w:rPr>
        <w:t>menguji signifikasi variasi hubungan antara variabel independent dan</w:t>
      </w:r>
      <w:r>
        <w:rPr>
          <w:spacing w:val="-57"/>
          <w:lang w:val="id-ID"/>
        </w:rPr>
        <w:t xml:space="preserve"> </w:t>
      </w:r>
      <w:r>
        <w:rPr>
          <w:lang w:val="id-ID"/>
        </w:rPr>
        <w:t>dependent,</w:t>
      </w:r>
      <w:r>
        <w:rPr>
          <w:spacing w:val="1"/>
          <w:lang w:val="id-ID"/>
        </w:rPr>
        <w:t xml:space="preserve"> </w:t>
      </w:r>
      <w:r>
        <w:rPr>
          <w:lang w:val="id-ID"/>
        </w:rPr>
        <w:t>apakah</w:t>
      </w:r>
      <w:r>
        <w:rPr>
          <w:spacing w:val="1"/>
          <w:lang w:val="id-ID"/>
        </w:rPr>
        <w:t xml:space="preserve"> </w:t>
      </w:r>
      <w:r>
        <w:rPr>
          <w:lang w:val="id-ID"/>
        </w:rPr>
        <w:t>variabel</w:t>
      </w:r>
      <w:r>
        <w:rPr>
          <w:spacing w:val="1"/>
          <w:lang w:val="id-ID"/>
        </w:rPr>
        <w:t xml:space="preserve"> </w:t>
      </w:r>
      <w:r>
        <w:rPr>
          <w:lang w:val="id-ID"/>
        </w:rPr>
        <w:t>independent</w:t>
      </w:r>
      <w:r>
        <w:rPr>
          <w:spacing w:val="1"/>
          <w:lang w:val="id-ID"/>
        </w:rPr>
        <w:t xml:space="preserve"> </w:t>
      </w:r>
      <w:r>
        <w:rPr>
          <w:lang w:val="id-ID"/>
        </w:rPr>
        <w:t>yaitu</w:t>
      </w:r>
      <w:r>
        <w:rPr>
          <w:spacing w:val="1"/>
          <w:lang w:val="id-ID"/>
        </w:rPr>
        <w:t xml:space="preserve"> </w:t>
      </w:r>
      <w:r>
        <w:rPr>
          <w:lang w:val="id-ID"/>
        </w:rPr>
        <w:t>kompetensi,</w:t>
      </w:r>
      <w:r>
        <w:rPr>
          <w:spacing w:val="1"/>
          <w:lang w:val="id-ID"/>
        </w:rPr>
        <w:t xml:space="preserve"> </w:t>
      </w:r>
      <w:r>
        <w:rPr>
          <w:lang w:val="id-ID"/>
        </w:rPr>
        <w:t>pengembangan karir dan disiplin kerja berpengaruh secara individual</w:t>
      </w:r>
      <w:r>
        <w:rPr>
          <w:spacing w:val="-57"/>
          <w:lang w:val="id-ID"/>
        </w:rPr>
        <w:t xml:space="preserve"> </w:t>
      </w:r>
      <w:r>
        <w:rPr>
          <w:lang w:val="id-ID"/>
        </w:rPr>
        <w:t>terhadap variabel dependent yaitu kinerja pegawai. Langkah-langkah</w:t>
      </w:r>
      <w:r>
        <w:rPr>
          <w:spacing w:val="-57"/>
          <w:lang w:val="id-ID"/>
        </w:rPr>
        <w:t xml:space="preserve"> </w:t>
      </w:r>
      <w:r>
        <w:rPr>
          <w:lang w:val="id-ID"/>
        </w:rPr>
        <w:lastRenderedPageBreak/>
        <w:t>dalam</w:t>
      </w:r>
      <w:r>
        <w:rPr>
          <w:spacing w:val="-1"/>
          <w:lang w:val="id-ID"/>
        </w:rPr>
        <w:t xml:space="preserve"> </w:t>
      </w:r>
      <w:r>
        <w:rPr>
          <w:lang w:val="id-ID"/>
        </w:rPr>
        <w:t>melakukan uji t adalah :</w:t>
      </w:r>
    </w:p>
    <w:p w14:paraId="01F32375" w14:textId="77777777" w:rsidR="00B6463A" w:rsidRDefault="00000000">
      <w:pPr>
        <w:pStyle w:val="BodyText"/>
        <w:numPr>
          <w:ilvl w:val="0"/>
          <w:numId w:val="59"/>
        </w:numPr>
        <w:spacing w:before="1" w:line="480" w:lineRule="auto"/>
        <w:ind w:left="1701" w:hanging="425"/>
        <w:jc w:val="both"/>
        <w:rPr>
          <w:lang w:val="id-ID"/>
        </w:rPr>
      </w:pPr>
      <w:r>
        <w:rPr>
          <w:lang w:val="id-ID"/>
        </w:rPr>
        <w:t>Menentukan</w:t>
      </w:r>
      <w:r>
        <w:rPr>
          <w:spacing w:val="1"/>
          <w:lang w:val="id-ID"/>
        </w:rPr>
        <w:t xml:space="preserve"> </w:t>
      </w:r>
      <w:r>
        <w:rPr>
          <w:lang w:val="id-ID"/>
        </w:rPr>
        <w:t>formulasi</w:t>
      </w:r>
      <w:r>
        <w:rPr>
          <w:spacing w:val="1"/>
          <w:lang w:val="id-ID"/>
        </w:rPr>
        <w:t xml:space="preserve"> </w:t>
      </w:r>
      <w:r>
        <w:rPr>
          <w:lang w:val="id-ID"/>
        </w:rPr>
        <w:t>hipotesis</w:t>
      </w:r>
      <w:r>
        <w:rPr>
          <w:spacing w:val="1"/>
          <w:lang w:val="id-ID"/>
        </w:rPr>
        <w:t xml:space="preserve"> </w:t>
      </w:r>
      <w:r>
        <w:rPr>
          <w:lang w:val="id-ID"/>
        </w:rPr>
        <w:t>statistic</w:t>
      </w:r>
      <w:r>
        <w:rPr>
          <w:spacing w:val="1"/>
          <w:lang w:val="id-ID"/>
        </w:rPr>
        <w:t xml:space="preserve"> </w:t>
      </w:r>
      <w:r>
        <w:rPr>
          <w:lang w:val="id-ID"/>
        </w:rPr>
        <w:t>dan</w:t>
      </w:r>
      <w:r>
        <w:rPr>
          <w:spacing w:val="1"/>
          <w:lang w:val="id-ID"/>
        </w:rPr>
        <w:t xml:space="preserve"> </w:t>
      </w:r>
      <w:r>
        <w:rPr>
          <w:lang w:val="id-ID"/>
        </w:rPr>
        <w:t>hipotesis</w:t>
      </w:r>
      <w:r>
        <w:rPr>
          <w:spacing w:val="1"/>
          <w:lang w:val="id-ID"/>
        </w:rPr>
        <w:t xml:space="preserve"> </w:t>
      </w:r>
      <w:r>
        <w:rPr>
          <w:lang w:val="id-ID"/>
        </w:rPr>
        <w:t>alternatifnya.</w:t>
      </w:r>
    </w:p>
    <w:p w14:paraId="67A400C4" w14:textId="77777777" w:rsidR="00B6463A" w:rsidRDefault="00000000">
      <w:pPr>
        <w:pStyle w:val="BodyText"/>
        <w:numPr>
          <w:ilvl w:val="0"/>
          <w:numId w:val="60"/>
        </w:numPr>
        <w:spacing w:line="480" w:lineRule="auto"/>
        <w:ind w:left="2127" w:hanging="425"/>
        <w:jc w:val="both"/>
        <w:rPr>
          <w:i/>
          <w:lang w:val="id-ID"/>
        </w:rPr>
      </w:pPr>
      <w:r>
        <w:rPr>
          <w:lang w:val="id-ID"/>
        </w:rPr>
        <w:t>Rumusan</w:t>
      </w:r>
      <w:r>
        <w:rPr>
          <w:spacing w:val="1"/>
          <w:lang w:val="id-ID"/>
        </w:rPr>
        <w:t xml:space="preserve"> </w:t>
      </w:r>
      <w:r>
        <w:rPr>
          <w:lang w:val="id-ID"/>
        </w:rPr>
        <w:t>hipotesis</w:t>
      </w:r>
      <w:r>
        <w:rPr>
          <w:spacing w:val="1"/>
          <w:lang w:val="id-ID"/>
        </w:rPr>
        <w:t xml:space="preserve"> </w:t>
      </w:r>
      <w:r>
        <w:rPr>
          <w:lang w:val="id-ID"/>
        </w:rPr>
        <w:t>nihil</w:t>
      </w:r>
      <w:r>
        <w:rPr>
          <w:spacing w:val="1"/>
          <w:lang w:val="id-ID"/>
        </w:rPr>
        <w:t xml:space="preserve"> </w:t>
      </w:r>
      <w:r>
        <w:rPr>
          <w:lang w:val="id-ID"/>
        </w:rPr>
        <w:t>dan</w:t>
      </w:r>
      <w:r>
        <w:rPr>
          <w:spacing w:val="1"/>
          <w:lang w:val="id-ID"/>
        </w:rPr>
        <w:t xml:space="preserve"> </w:t>
      </w:r>
      <w:r>
        <w:rPr>
          <w:lang w:val="id-ID"/>
        </w:rPr>
        <w:t>alternatf</w:t>
      </w:r>
      <w:r>
        <w:rPr>
          <w:spacing w:val="1"/>
          <w:lang w:val="id-ID"/>
        </w:rPr>
        <w:t xml:space="preserve"> </w:t>
      </w:r>
      <w:r>
        <w:rPr>
          <w:lang w:val="id-ID"/>
        </w:rPr>
        <w:t>untuk</w:t>
      </w:r>
      <w:r>
        <w:rPr>
          <w:spacing w:val="1"/>
          <w:lang w:val="id-ID"/>
        </w:rPr>
        <w:t xml:space="preserve"> </w:t>
      </w:r>
      <w:r>
        <w:rPr>
          <w:lang w:val="id-ID"/>
        </w:rPr>
        <w:t>variabel</w:t>
      </w:r>
      <w:r>
        <w:rPr>
          <w:spacing w:val="1"/>
          <w:lang w:val="id-ID"/>
        </w:rPr>
        <w:t xml:space="preserve"> </w:t>
      </w:r>
      <w:r>
        <w:rPr>
          <w:i/>
          <w:lang w:val="id-ID"/>
        </w:rPr>
        <w:t>Quality Of Work Life</w:t>
      </w:r>
      <w:r>
        <w:rPr>
          <w:spacing w:val="-1"/>
          <w:lang w:val="id-ID"/>
        </w:rPr>
        <w:t xml:space="preserve"> </w:t>
      </w:r>
      <w:r>
        <w:rPr>
          <w:lang w:val="id-ID"/>
        </w:rPr>
        <w:t xml:space="preserve">terhadap </w:t>
      </w:r>
      <w:r>
        <w:rPr>
          <w:i/>
          <w:lang w:val="id-ID"/>
        </w:rPr>
        <w:t>Employee Engagement.</w:t>
      </w:r>
    </w:p>
    <w:tbl>
      <w:tblPr>
        <w:tblW w:w="6095" w:type="dxa"/>
        <w:tblInd w:w="1985" w:type="dxa"/>
        <w:tblLook w:val="04A0" w:firstRow="1" w:lastRow="0" w:firstColumn="1" w:lastColumn="0" w:noHBand="0" w:noVBand="1"/>
      </w:tblPr>
      <w:tblGrid>
        <w:gridCol w:w="1554"/>
        <w:gridCol w:w="4541"/>
      </w:tblGrid>
      <w:tr w:rsidR="00B6463A" w14:paraId="5D62301B" w14:textId="77777777">
        <w:tc>
          <w:tcPr>
            <w:tcW w:w="1554" w:type="dxa"/>
          </w:tcPr>
          <w:p w14:paraId="19BE4111" w14:textId="77777777" w:rsidR="00B6463A" w:rsidRDefault="00000000">
            <w:pPr>
              <w:pStyle w:val="BodyText"/>
              <w:spacing w:before="1" w:line="480" w:lineRule="auto"/>
              <w:jc w:val="both"/>
              <w:rPr>
                <w:i/>
                <w:lang w:val="id-ID"/>
              </w:rPr>
            </w:pPr>
            <m:oMath>
              <m:r>
                <w:rPr>
                  <w:rFonts w:ascii="Cambria Math" w:hAnsi="Cambria Math"/>
                  <w:lang w:val="id-ID"/>
                </w:rPr>
                <m:t>H0 :</m:t>
              </m:r>
              <m:r>
                <m:rPr>
                  <m:sty m:val="p"/>
                </m:rPr>
                <w:rPr>
                  <w:rFonts w:ascii="Cambria Math" w:hAnsi="Cambria Math"/>
                  <w:lang w:val="id-ID"/>
                </w:rPr>
                <w:sym w:font="Symbol" w:char="F062"/>
              </m:r>
              <m:r>
                <w:rPr>
                  <w:rFonts w:ascii="Cambria Math" w:hAnsi="Cambria Math"/>
                  <w:lang w:val="id-ID"/>
                </w:rPr>
                <m:t>1≠0</m:t>
              </m:r>
            </m:oMath>
            <w:r>
              <w:rPr>
                <w:lang w:val="id-ID"/>
              </w:rPr>
              <w:t>,</w:t>
            </w:r>
          </w:p>
        </w:tc>
        <w:tc>
          <w:tcPr>
            <w:tcW w:w="4541" w:type="dxa"/>
          </w:tcPr>
          <w:p w14:paraId="32D2D5D6" w14:textId="77777777" w:rsidR="00B6463A" w:rsidRDefault="00000000">
            <w:pPr>
              <w:pStyle w:val="BodyText"/>
              <w:spacing w:before="1" w:line="480" w:lineRule="auto"/>
              <w:ind w:left="-108"/>
              <w:jc w:val="both"/>
              <w:rPr>
                <w:i/>
                <w:lang w:val="id-ID"/>
              </w:rPr>
            </w:pPr>
            <w:r>
              <w:rPr>
                <w:lang w:val="id-ID"/>
              </w:rPr>
              <w:t xml:space="preserve">artinya </w:t>
            </w:r>
            <w:r>
              <w:rPr>
                <w:i/>
                <w:lang w:val="id-ID"/>
              </w:rPr>
              <w:t>Quality Of Work Life</w:t>
            </w:r>
            <w:r>
              <w:rPr>
                <w:spacing w:val="-1"/>
                <w:lang w:val="id-ID"/>
              </w:rPr>
              <w:t xml:space="preserve"> </w:t>
            </w:r>
            <w:r>
              <w:rPr>
                <w:lang w:val="id-ID"/>
              </w:rPr>
              <w:t>tidak berpengaruh terhadap</w:t>
            </w:r>
            <w:r>
              <w:rPr>
                <w:spacing w:val="1"/>
                <w:lang w:val="id-ID"/>
              </w:rPr>
              <w:t xml:space="preserve"> </w:t>
            </w:r>
            <w:r>
              <w:rPr>
                <w:i/>
                <w:lang w:val="id-ID"/>
              </w:rPr>
              <w:t>Employee Engagement.</w:t>
            </w:r>
          </w:p>
        </w:tc>
      </w:tr>
      <w:tr w:rsidR="00B6463A" w14:paraId="2A751576" w14:textId="77777777">
        <w:tc>
          <w:tcPr>
            <w:tcW w:w="1554" w:type="dxa"/>
          </w:tcPr>
          <w:p w14:paraId="1ADC72F2" w14:textId="77777777" w:rsidR="00B6463A" w:rsidRDefault="00000000">
            <w:pPr>
              <w:pStyle w:val="BodyText"/>
              <w:spacing w:before="1" w:line="480" w:lineRule="auto"/>
              <w:jc w:val="both"/>
              <w:rPr>
                <w:i/>
                <w:lang w:val="id-ID"/>
              </w:rPr>
            </w:pPr>
            <m:oMath>
              <m:r>
                <w:rPr>
                  <w:rFonts w:ascii="Cambria Math" w:hAnsi="Cambria Math"/>
                  <w:lang w:val="id-ID"/>
                </w:rPr>
                <m:t>Ha :</m:t>
              </m:r>
              <m:r>
                <m:rPr>
                  <m:sty m:val="p"/>
                </m:rPr>
                <w:rPr>
                  <w:rFonts w:ascii="Cambria Math" w:hAnsi="Cambria Math"/>
                  <w:lang w:val="id-ID"/>
                </w:rPr>
                <w:sym w:font="Symbol" w:char="F062"/>
              </m:r>
              <m:r>
                <w:rPr>
                  <w:rFonts w:ascii="Cambria Math" w:hAnsi="Cambria Math"/>
                  <w:lang w:val="id-ID"/>
                </w:rPr>
                <m:t>1≠0</m:t>
              </m:r>
            </m:oMath>
            <w:r>
              <w:rPr>
                <w:lang w:val="id-ID"/>
              </w:rPr>
              <w:t>,</w:t>
            </w:r>
          </w:p>
        </w:tc>
        <w:tc>
          <w:tcPr>
            <w:tcW w:w="4541" w:type="dxa"/>
          </w:tcPr>
          <w:p w14:paraId="1632806A" w14:textId="77777777" w:rsidR="00B6463A" w:rsidRDefault="00000000">
            <w:pPr>
              <w:pStyle w:val="BodyText"/>
              <w:spacing w:before="1" w:line="480" w:lineRule="auto"/>
              <w:ind w:left="-108"/>
              <w:jc w:val="both"/>
              <w:rPr>
                <w:lang w:val="id-ID"/>
              </w:rPr>
            </w:pPr>
            <w:r>
              <w:rPr>
                <w:lang w:val="id-ID"/>
              </w:rPr>
              <w:t>artinya</w:t>
            </w:r>
            <w:r>
              <w:rPr>
                <w:spacing w:val="-13"/>
                <w:lang w:val="id-ID"/>
              </w:rPr>
              <w:t xml:space="preserve"> </w:t>
            </w:r>
            <w:r>
              <w:rPr>
                <w:i/>
                <w:lang w:val="id-ID"/>
              </w:rPr>
              <w:t>Quality Of Work Life</w:t>
            </w:r>
            <w:r>
              <w:rPr>
                <w:spacing w:val="-12"/>
                <w:lang w:val="id-ID"/>
              </w:rPr>
              <w:t xml:space="preserve"> </w:t>
            </w:r>
            <w:r>
              <w:rPr>
                <w:lang w:val="id-ID"/>
              </w:rPr>
              <w:t>berpengaruh</w:t>
            </w:r>
            <w:r>
              <w:rPr>
                <w:spacing w:val="-11"/>
                <w:lang w:val="id-ID"/>
              </w:rPr>
              <w:t xml:space="preserve"> </w:t>
            </w:r>
            <w:r>
              <w:rPr>
                <w:lang w:val="id-ID"/>
              </w:rPr>
              <w:t>terhadap</w:t>
            </w:r>
            <w:r>
              <w:rPr>
                <w:spacing w:val="-12"/>
                <w:lang w:val="id-ID"/>
              </w:rPr>
              <w:t xml:space="preserve"> </w:t>
            </w:r>
            <w:r>
              <w:rPr>
                <w:i/>
                <w:lang w:val="id-ID"/>
              </w:rPr>
              <w:t>Employee Engagement.</w:t>
            </w:r>
          </w:p>
        </w:tc>
      </w:tr>
      <w:tr w:rsidR="00B6463A" w14:paraId="7B415819" w14:textId="77777777">
        <w:tc>
          <w:tcPr>
            <w:tcW w:w="1554" w:type="dxa"/>
          </w:tcPr>
          <w:p w14:paraId="68C5171F" w14:textId="77777777" w:rsidR="00B6463A" w:rsidRDefault="00B6463A">
            <w:pPr>
              <w:pStyle w:val="BodyText"/>
              <w:spacing w:before="1" w:line="480" w:lineRule="auto"/>
              <w:jc w:val="both"/>
              <w:rPr>
                <w:lang w:val="id-ID"/>
              </w:rPr>
            </w:pPr>
          </w:p>
        </w:tc>
        <w:tc>
          <w:tcPr>
            <w:tcW w:w="4541" w:type="dxa"/>
          </w:tcPr>
          <w:p w14:paraId="6C14F67F" w14:textId="77777777" w:rsidR="00B6463A" w:rsidRDefault="00B6463A">
            <w:pPr>
              <w:pStyle w:val="BodyText"/>
              <w:spacing w:before="1" w:line="480" w:lineRule="auto"/>
              <w:ind w:left="-108"/>
              <w:jc w:val="both"/>
              <w:rPr>
                <w:lang w:val="id-ID"/>
              </w:rPr>
            </w:pPr>
          </w:p>
        </w:tc>
      </w:tr>
    </w:tbl>
    <w:p w14:paraId="14DDC1ED" w14:textId="77777777" w:rsidR="00B6463A" w:rsidRDefault="00000000">
      <w:pPr>
        <w:pStyle w:val="BodyText"/>
        <w:numPr>
          <w:ilvl w:val="0"/>
          <w:numId w:val="60"/>
        </w:numPr>
        <w:spacing w:line="480" w:lineRule="auto"/>
        <w:ind w:left="2127" w:hanging="425"/>
        <w:jc w:val="both"/>
        <w:rPr>
          <w:i/>
          <w:lang w:val="id-ID"/>
        </w:rPr>
      </w:pPr>
      <w:r>
        <w:rPr>
          <w:lang w:val="id-ID"/>
        </w:rPr>
        <w:t xml:space="preserve">Rumusan  </w:t>
      </w:r>
      <w:r>
        <w:rPr>
          <w:spacing w:val="1"/>
          <w:lang w:val="id-ID"/>
        </w:rPr>
        <w:t xml:space="preserve"> </w:t>
      </w:r>
      <w:r>
        <w:rPr>
          <w:lang w:val="id-ID"/>
        </w:rPr>
        <w:t xml:space="preserve">hipotesis  </w:t>
      </w:r>
      <w:r>
        <w:rPr>
          <w:spacing w:val="1"/>
          <w:lang w:val="id-ID"/>
        </w:rPr>
        <w:t xml:space="preserve"> </w:t>
      </w:r>
      <w:r>
        <w:rPr>
          <w:lang w:val="id-ID"/>
        </w:rPr>
        <w:t xml:space="preserve">nihil  </w:t>
      </w:r>
      <w:r>
        <w:rPr>
          <w:spacing w:val="1"/>
          <w:lang w:val="id-ID"/>
        </w:rPr>
        <w:t xml:space="preserve"> </w:t>
      </w:r>
      <w:r>
        <w:rPr>
          <w:lang w:val="id-ID"/>
        </w:rPr>
        <w:t xml:space="preserve">dan  </w:t>
      </w:r>
      <w:r>
        <w:rPr>
          <w:spacing w:val="1"/>
          <w:lang w:val="id-ID"/>
        </w:rPr>
        <w:t xml:space="preserve"> </w:t>
      </w:r>
      <w:r>
        <w:rPr>
          <w:lang w:val="id-ID"/>
        </w:rPr>
        <w:t xml:space="preserve">alternative   </w:t>
      </w:r>
      <w:r>
        <w:rPr>
          <w:spacing w:val="1"/>
          <w:lang w:val="id-ID"/>
        </w:rPr>
        <w:t xml:space="preserve"> </w:t>
      </w:r>
      <w:r>
        <w:rPr>
          <w:lang w:val="id-ID"/>
        </w:rPr>
        <w:t>untuk</w:t>
      </w:r>
      <w:r>
        <w:rPr>
          <w:spacing w:val="1"/>
          <w:lang w:val="id-ID"/>
        </w:rPr>
        <w:t xml:space="preserve"> </w:t>
      </w:r>
      <w:r>
        <w:rPr>
          <w:lang w:val="id-ID"/>
        </w:rPr>
        <w:t>variabel</w:t>
      </w:r>
      <w:r>
        <w:rPr>
          <w:spacing w:val="-1"/>
          <w:lang w:val="id-ID"/>
        </w:rPr>
        <w:t xml:space="preserve"> </w:t>
      </w:r>
      <w:r>
        <w:rPr>
          <w:i/>
          <w:lang w:val="id-ID"/>
        </w:rPr>
        <w:t>Internal</w:t>
      </w:r>
      <w:r>
        <w:rPr>
          <w:lang w:val="id-ID"/>
        </w:rPr>
        <w:t xml:space="preserve"> </w:t>
      </w:r>
      <w:r>
        <w:rPr>
          <w:i/>
          <w:lang w:val="id-ID"/>
        </w:rPr>
        <w:t>Corporate Social Responsibility</w:t>
      </w:r>
      <w:r>
        <w:rPr>
          <w:spacing w:val="-2"/>
          <w:lang w:val="id-ID"/>
        </w:rPr>
        <w:t xml:space="preserve"> </w:t>
      </w:r>
      <w:r>
        <w:rPr>
          <w:lang w:val="id-ID"/>
        </w:rPr>
        <w:t>terhadap</w:t>
      </w:r>
      <w:r>
        <w:rPr>
          <w:spacing w:val="-1"/>
          <w:lang w:val="id-ID"/>
        </w:rPr>
        <w:t xml:space="preserve"> </w:t>
      </w:r>
      <w:r>
        <w:rPr>
          <w:i/>
          <w:lang w:val="id-ID"/>
        </w:rPr>
        <w:t>Employee Engagement.</w:t>
      </w:r>
    </w:p>
    <w:tbl>
      <w:tblPr>
        <w:tblW w:w="6018" w:type="dxa"/>
        <w:tblInd w:w="1985" w:type="dxa"/>
        <w:tblLook w:val="04A0" w:firstRow="1" w:lastRow="0" w:firstColumn="1" w:lastColumn="0" w:noHBand="0" w:noVBand="1"/>
      </w:tblPr>
      <w:tblGrid>
        <w:gridCol w:w="1612"/>
        <w:gridCol w:w="4406"/>
      </w:tblGrid>
      <w:tr w:rsidR="00B6463A" w14:paraId="3578BEB6" w14:textId="77777777">
        <w:trPr>
          <w:trHeight w:val="1916"/>
        </w:trPr>
        <w:tc>
          <w:tcPr>
            <w:tcW w:w="1612" w:type="dxa"/>
          </w:tcPr>
          <w:p w14:paraId="1A656AE8" w14:textId="77777777" w:rsidR="00B6463A" w:rsidRDefault="00000000">
            <w:pPr>
              <w:pStyle w:val="BodyText"/>
              <w:spacing w:before="1" w:line="480" w:lineRule="auto"/>
              <w:jc w:val="both"/>
              <w:rPr>
                <w:i/>
                <w:lang w:val="id-ID"/>
              </w:rPr>
            </w:pPr>
            <m:oMathPara>
              <m:oMath>
                <m:r>
                  <w:rPr>
                    <w:rFonts w:ascii="Cambria Math" w:hAnsi="Cambria Math"/>
                    <w:lang w:val="id-ID"/>
                  </w:rPr>
                  <m:t>H0 :</m:t>
                </m:r>
                <m:r>
                  <m:rPr>
                    <m:sty m:val="p"/>
                  </m:rPr>
                  <w:rPr>
                    <w:rFonts w:ascii="Cambria Math" w:hAnsi="Cambria Math"/>
                    <w:lang w:val="id-ID"/>
                  </w:rPr>
                  <w:sym w:font="Symbol" w:char="F062"/>
                </m:r>
                <m:r>
                  <w:rPr>
                    <w:rFonts w:ascii="Cambria Math" w:hAnsi="Cambria Math"/>
                    <w:lang w:val="id-ID"/>
                  </w:rPr>
                  <m:t>2 ≠0</m:t>
                </m:r>
                <m:r>
                  <m:rPr>
                    <m:sty m:val="p"/>
                  </m:rPr>
                  <w:rPr>
                    <w:rFonts w:ascii="Cambria Math" w:hAnsi="Cambria Math"/>
                    <w:lang w:val="id-ID"/>
                  </w:rPr>
                  <m:t>,</m:t>
                </m:r>
              </m:oMath>
            </m:oMathPara>
          </w:p>
        </w:tc>
        <w:tc>
          <w:tcPr>
            <w:tcW w:w="4406" w:type="dxa"/>
          </w:tcPr>
          <w:p w14:paraId="3FC2F689" w14:textId="77777777" w:rsidR="00B6463A" w:rsidRDefault="00000000">
            <w:pPr>
              <w:tabs>
                <w:tab w:val="left" w:pos="100"/>
              </w:tabs>
              <w:spacing w:line="480" w:lineRule="auto"/>
              <w:ind w:left="-140" w:firstLine="140"/>
              <w:jc w:val="both"/>
            </w:pPr>
            <w:proofErr w:type="spellStart"/>
            <w:r>
              <w:t>artinya</w:t>
            </w:r>
            <w:proofErr w:type="spellEnd"/>
            <w:r>
              <w:t xml:space="preserve"> </w:t>
            </w:r>
            <w:r>
              <w:rPr>
                <w:i/>
              </w:rPr>
              <w:t xml:space="preserve">Internal Corporate Social Responsibility </w:t>
            </w:r>
            <w:proofErr w:type="spellStart"/>
            <w:r>
              <w:t>tidak</w:t>
            </w:r>
            <w:proofErr w:type="spellEnd"/>
            <w:r>
              <w:t xml:space="preserve"> </w:t>
            </w:r>
            <w:proofErr w:type="spellStart"/>
            <w:r>
              <w:t>berpengaruh</w:t>
            </w:r>
            <w:proofErr w:type="spellEnd"/>
            <w:r>
              <w:t xml:space="preserve"> </w:t>
            </w:r>
            <w:proofErr w:type="spellStart"/>
            <w:r>
              <w:t>terhadap</w:t>
            </w:r>
            <w:proofErr w:type="spellEnd"/>
            <w:r>
              <w:t xml:space="preserve"> </w:t>
            </w:r>
            <w:r>
              <w:rPr>
                <w:i/>
              </w:rPr>
              <w:t>Employee Engagement</w:t>
            </w:r>
            <w:r>
              <w:t>.</w:t>
            </w:r>
          </w:p>
        </w:tc>
      </w:tr>
      <w:tr w:rsidR="00B6463A" w14:paraId="4D3B174A" w14:textId="77777777">
        <w:trPr>
          <w:trHeight w:val="1916"/>
        </w:trPr>
        <w:tc>
          <w:tcPr>
            <w:tcW w:w="1612" w:type="dxa"/>
          </w:tcPr>
          <w:p w14:paraId="743916E5" w14:textId="77777777" w:rsidR="00B6463A" w:rsidRDefault="00000000">
            <w:pPr>
              <w:pStyle w:val="BodyText"/>
              <w:spacing w:before="1" w:line="480" w:lineRule="auto"/>
              <w:jc w:val="both"/>
              <w:rPr>
                <w:i/>
                <w:lang w:val="id-ID"/>
              </w:rPr>
            </w:pPr>
            <m:oMath>
              <m:r>
                <w:rPr>
                  <w:rFonts w:ascii="Cambria Math" w:hAnsi="Cambria Math"/>
                  <w:lang w:val="id-ID"/>
                </w:rPr>
                <m:t>Ha :</m:t>
              </m:r>
              <m:r>
                <m:rPr>
                  <m:sty m:val="p"/>
                </m:rPr>
                <w:rPr>
                  <w:rFonts w:ascii="Cambria Math" w:hAnsi="Cambria Math"/>
                  <w:lang w:val="id-ID"/>
                </w:rPr>
                <w:sym w:font="Symbol" w:char="F062"/>
              </m:r>
              <m:r>
                <m:rPr>
                  <m:sty m:val="p"/>
                </m:rPr>
                <w:rPr>
                  <w:rFonts w:ascii="Cambria Math" w:hAnsi="Cambria Math"/>
                  <w:lang w:val="id-ID"/>
                </w:rPr>
                <m:t>2</m:t>
              </m:r>
              <m:r>
                <w:rPr>
                  <w:rFonts w:ascii="Cambria Math" w:hAnsi="Cambria Math"/>
                  <w:lang w:val="id-ID"/>
                </w:rPr>
                <m:t>≠0</m:t>
              </m:r>
            </m:oMath>
            <w:r>
              <w:rPr>
                <w:lang w:val="id-ID"/>
              </w:rPr>
              <w:t>,</w:t>
            </w:r>
          </w:p>
        </w:tc>
        <w:tc>
          <w:tcPr>
            <w:tcW w:w="4406" w:type="dxa"/>
          </w:tcPr>
          <w:p w14:paraId="4D3033AB" w14:textId="77777777" w:rsidR="00B6463A" w:rsidRDefault="00000000">
            <w:pPr>
              <w:spacing w:line="480" w:lineRule="auto"/>
              <w:jc w:val="both"/>
            </w:pPr>
            <w:proofErr w:type="spellStart"/>
            <w:r>
              <w:rPr>
                <w:rFonts w:eastAsia="DengXian Light"/>
              </w:rPr>
              <w:t>artinya</w:t>
            </w:r>
            <w:proofErr w:type="spellEnd"/>
            <w:r>
              <w:rPr>
                <w:rFonts w:eastAsia="DengXian Light"/>
              </w:rPr>
              <w:t xml:space="preserve"> </w:t>
            </w:r>
            <w:r>
              <w:rPr>
                <w:rFonts w:eastAsia="DengXian Light"/>
                <w:i/>
              </w:rPr>
              <w:t xml:space="preserve">Internal Corporate Social Responsibility </w:t>
            </w:r>
            <w:proofErr w:type="spellStart"/>
            <w:r>
              <w:rPr>
                <w:rFonts w:eastAsia="DengXian Light"/>
              </w:rPr>
              <w:t>berpengaruh</w:t>
            </w:r>
            <w:proofErr w:type="spellEnd"/>
            <w:r>
              <w:rPr>
                <w:rFonts w:eastAsia="DengXian Light"/>
              </w:rPr>
              <w:t xml:space="preserve"> </w:t>
            </w:r>
            <w:proofErr w:type="spellStart"/>
            <w:r>
              <w:rPr>
                <w:rFonts w:eastAsia="DengXian Light"/>
              </w:rPr>
              <w:t>terhadap</w:t>
            </w:r>
            <w:proofErr w:type="spellEnd"/>
            <w:r>
              <w:rPr>
                <w:rFonts w:eastAsia="DengXian Light"/>
              </w:rPr>
              <w:t xml:space="preserve"> </w:t>
            </w:r>
            <w:r>
              <w:rPr>
                <w:rFonts w:eastAsia="DengXian Light"/>
                <w:i/>
              </w:rPr>
              <w:t>Employee Engagement</w:t>
            </w:r>
            <w:r>
              <w:rPr>
                <w:i/>
              </w:rPr>
              <w:t>.</w:t>
            </w:r>
          </w:p>
        </w:tc>
      </w:tr>
    </w:tbl>
    <w:p w14:paraId="6EF9487F" w14:textId="77777777" w:rsidR="00B6463A" w:rsidRDefault="00000000">
      <w:pPr>
        <w:pStyle w:val="BodyText"/>
        <w:numPr>
          <w:ilvl w:val="0"/>
          <w:numId w:val="60"/>
        </w:numPr>
        <w:spacing w:line="480" w:lineRule="auto"/>
        <w:ind w:left="2127" w:hanging="425"/>
        <w:jc w:val="both"/>
        <w:rPr>
          <w:i/>
          <w:lang w:val="id-ID"/>
        </w:rPr>
      </w:pPr>
      <w:r>
        <w:rPr>
          <w:lang w:val="id-ID"/>
        </w:rPr>
        <w:t>Rumusan</w:t>
      </w:r>
      <w:r>
        <w:rPr>
          <w:spacing w:val="-11"/>
          <w:lang w:val="id-ID"/>
        </w:rPr>
        <w:t xml:space="preserve"> </w:t>
      </w:r>
      <w:r>
        <w:rPr>
          <w:lang w:val="id-ID"/>
        </w:rPr>
        <w:t>hipotesis</w:t>
      </w:r>
      <w:r>
        <w:rPr>
          <w:spacing w:val="-10"/>
          <w:lang w:val="id-ID"/>
        </w:rPr>
        <w:t xml:space="preserve"> </w:t>
      </w:r>
      <w:r>
        <w:rPr>
          <w:lang w:val="id-ID"/>
        </w:rPr>
        <w:t>nihil</w:t>
      </w:r>
      <w:r>
        <w:rPr>
          <w:spacing w:val="-11"/>
          <w:lang w:val="id-ID"/>
        </w:rPr>
        <w:t xml:space="preserve"> </w:t>
      </w:r>
      <w:r>
        <w:rPr>
          <w:lang w:val="id-ID"/>
        </w:rPr>
        <w:t>dan</w:t>
      </w:r>
      <w:r>
        <w:rPr>
          <w:spacing w:val="-10"/>
          <w:lang w:val="id-ID"/>
        </w:rPr>
        <w:t xml:space="preserve"> </w:t>
      </w:r>
      <w:r>
        <w:rPr>
          <w:lang w:val="id-ID"/>
        </w:rPr>
        <w:t>alternatif</w:t>
      </w:r>
      <w:r>
        <w:rPr>
          <w:spacing w:val="-12"/>
          <w:lang w:val="id-ID"/>
        </w:rPr>
        <w:t xml:space="preserve"> </w:t>
      </w:r>
      <w:r>
        <w:rPr>
          <w:lang w:val="id-ID"/>
        </w:rPr>
        <w:t>untuk</w:t>
      </w:r>
      <w:r>
        <w:rPr>
          <w:spacing w:val="-11"/>
          <w:lang w:val="id-ID"/>
        </w:rPr>
        <w:t xml:space="preserve"> </w:t>
      </w:r>
      <w:r>
        <w:rPr>
          <w:lang w:val="id-ID"/>
        </w:rPr>
        <w:t>variabel</w:t>
      </w:r>
      <w:r>
        <w:rPr>
          <w:spacing w:val="-10"/>
          <w:lang w:val="id-ID"/>
        </w:rPr>
        <w:t xml:space="preserve"> </w:t>
      </w:r>
      <w:r>
        <w:rPr>
          <w:i/>
          <w:lang w:val="id-ID"/>
        </w:rPr>
        <w:t>Work Life Balance</w:t>
      </w:r>
      <w:r>
        <w:rPr>
          <w:spacing w:val="-3"/>
          <w:lang w:val="id-ID"/>
        </w:rPr>
        <w:t xml:space="preserve"> </w:t>
      </w:r>
      <w:r>
        <w:rPr>
          <w:lang w:val="id-ID"/>
        </w:rPr>
        <w:t xml:space="preserve">terhadap </w:t>
      </w:r>
      <w:r>
        <w:rPr>
          <w:i/>
          <w:lang w:val="id-ID"/>
        </w:rPr>
        <w:t>Employee Engagement</w:t>
      </w:r>
      <w:r>
        <w:rPr>
          <w:lang w:val="id-ID"/>
        </w:rPr>
        <w:t>.</w:t>
      </w:r>
    </w:p>
    <w:tbl>
      <w:tblPr>
        <w:tblW w:w="6095" w:type="dxa"/>
        <w:tblInd w:w="1985" w:type="dxa"/>
        <w:tblLook w:val="04A0" w:firstRow="1" w:lastRow="0" w:firstColumn="1" w:lastColumn="0" w:noHBand="0" w:noVBand="1"/>
      </w:tblPr>
      <w:tblGrid>
        <w:gridCol w:w="1709"/>
        <w:gridCol w:w="4386"/>
      </w:tblGrid>
      <w:tr w:rsidR="00B6463A" w14:paraId="4BE0A571" w14:textId="77777777">
        <w:tc>
          <w:tcPr>
            <w:tcW w:w="1709" w:type="dxa"/>
          </w:tcPr>
          <w:p w14:paraId="6C5F2F70" w14:textId="77777777" w:rsidR="00B6463A" w:rsidRDefault="00000000">
            <w:pPr>
              <w:pStyle w:val="BodyText"/>
              <w:spacing w:line="480" w:lineRule="auto"/>
              <w:jc w:val="both"/>
              <w:rPr>
                <w:i/>
                <w:lang w:val="id-ID"/>
              </w:rPr>
            </w:pPr>
            <m:oMathPara>
              <m:oMath>
                <m:r>
                  <w:rPr>
                    <w:rFonts w:ascii="Cambria Math" w:hAnsi="Cambria Math"/>
                    <w:lang w:val="id-ID"/>
                  </w:rPr>
                  <m:t>H0 :</m:t>
                </m:r>
                <m:r>
                  <m:rPr>
                    <m:sty m:val="p"/>
                  </m:rPr>
                  <w:rPr>
                    <w:rFonts w:ascii="Cambria Math" w:hAnsi="Cambria Math"/>
                    <w:lang w:val="id-ID"/>
                  </w:rPr>
                  <w:sym w:font="Symbol" w:char="F062"/>
                </m:r>
                <m:r>
                  <m:rPr>
                    <m:sty m:val="p"/>
                  </m:rPr>
                  <w:rPr>
                    <w:rFonts w:ascii="Cambria Math" w:hAnsi="Cambria Math"/>
                    <w:lang w:val="id-ID"/>
                  </w:rPr>
                  <m:t>3</m:t>
                </m:r>
                <m:r>
                  <w:rPr>
                    <w:rFonts w:ascii="Cambria Math" w:hAnsi="Cambria Math"/>
                    <w:lang w:val="id-ID"/>
                  </w:rPr>
                  <m:t xml:space="preserve"> ≠0</m:t>
                </m:r>
                <m:r>
                  <m:rPr>
                    <m:sty m:val="p"/>
                  </m:rPr>
                  <w:rPr>
                    <w:rFonts w:ascii="Cambria Math" w:hAnsi="Cambria Math"/>
                    <w:lang w:val="id-ID"/>
                  </w:rPr>
                  <m:t>,</m:t>
                </m:r>
              </m:oMath>
            </m:oMathPara>
          </w:p>
        </w:tc>
        <w:tc>
          <w:tcPr>
            <w:tcW w:w="4386" w:type="dxa"/>
          </w:tcPr>
          <w:p w14:paraId="1AABCCE8" w14:textId="77777777" w:rsidR="00B6463A" w:rsidRDefault="00000000">
            <w:pPr>
              <w:pStyle w:val="BodyText"/>
              <w:spacing w:line="480" w:lineRule="auto"/>
              <w:ind w:left="-108"/>
              <w:jc w:val="both"/>
              <w:rPr>
                <w:i/>
                <w:lang w:val="id-ID"/>
              </w:rPr>
            </w:pPr>
            <w:r>
              <w:rPr>
                <w:lang w:val="id-ID"/>
              </w:rPr>
              <w:t>artinya</w:t>
            </w:r>
            <w:r>
              <w:rPr>
                <w:spacing w:val="-11"/>
                <w:lang w:val="id-ID"/>
              </w:rPr>
              <w:t xml:space="preserve"> </w:t>
            </w:r>
            <w:r>
              <w:rPr>
                <w:i/>
                <w:lang w:val="id-ID"/>
              </w:rPr>
              <w:t>Work Life Balance</w:t>
            </w:r>
            <w:r>
              <w:rPr>
                <w:spacing w:val="-3"/>
                <w:lang w:val="id-ID"/>
              </w:rPr>
              <w:t xml:space="preserve"> </w:t>
            </w:r>
            <w:r>
              <w:rPr>
                <w:lang w:val="id-ID"/>
              </w:rPr>
              <w:t>tidak berpengaruh</w:t>
            </w:r>
            <w:r>
              <w:rPr>
                <w:spacing w:val="-10"/>
                <w:lang w:val="id-ID"/>
              </w:rPr>
              <w:t xml:space="preserve"> </w:t>
            </w:r>
            <w:r>
              <w:rPr>
                <w:lang w:val="id-ID"/>
              </w:rPr>
              <w:lastRenderedPageBreak/>
              <w:t>terhadap</w:t>
            </w:r>
            <w:r>
              <w:rPr>
                <w:i/>
                <w:lang w:val="id-ID"/>
              </w:rPr>
              <w:t xml:space="preserve"> Employee Engagement</w:t>
            </w:r>
            <w:r>
              <w:rPr>
                <w:lang w:val="id-ID"/>
              </w:rPr>
              <w:t>.</w:t>
            </w:r>
          </w:p>
        </w:tc>
      </w:tr>
      <w:tr w:rsidR="00B6463A" w14:paraId="303F9E3E" w14:textId="77777777">
        <w:tc>
          <w:tcPr>
            <w:tcW w:w="1709" w:type="dxa"/>
          </w:tcPr>
          <w:p w14:paraId="0437ACA2" w14:textId="77777777" w:rsidR="00B6463A" w:rsidRDefault="00000000">
            <w:pPr>
              <w:pStyle w:val="BodyText"/>
              <w:spacing w:line="480" w:lineRule="auto"/>
              <w:jc w:val="both"/>
              <w:rPr>
                <w:i/>
                <w:lang w:val="id-ID"/>
              </w:rPr>
            </w:pPr>
            <m:oMath>
              <m:r>
                <w:rPr>
                  <w:rFonts w:ascii="Cambria Math" w:hAnsi="Cambria Math"/>
                  <w:lang w:val="id-ID"/>
                </w:rPr>
                <m:t>Ha :</m:t>
              </m:r>
              <m:r>
                <m:rPr>
                  <m:sty m:val="p"/>
                </m:rPr>
                <w:rPr>
                  <w:rFonts w:ascii="Cambria Math" w:hAnsi="Cambria Math"/>
                  <w:lang w:val="id-ID"/>
                </w:rPr>
                <w:sym w:font="Symbol" w:char="F062"/>
              </m:r>
              <m:r>
                <m:rPr>
                  <m:sty m:val="p"/>
                </m:rPr>
                <w:rPr>
                  <w:rFonts w:ascii="Cambria Math" w:hAnsi="Cambria Math"/>
                  <w:lang w:val="id-ID"/>
                </w:rPr>
                <m:t>3</m:t>
              </m:r>
              <m:r>
                <w:rPr>
                  <w:rFonts w:ascii="Cambria Math" w:hAnsi="Cambria Math"/>
                  <w:lang w:val="id-ID"/>
                </w:rPr>
                <m:t>≠0</m:t>
              </m:r>
            </m:oMath>
            <w:r>
              <w:rPr>
                <w:lang w:val="id-ID"/>
              </w:rPr>
              <w:t>,</w:t>
            </w:r>
          </w:p>
        </w:tc>
        <w:tc>
          <w:tcPr>
            <w:tcW w:w="4386" w:type="dxa"/>
          </w:tcPr>
          <w:p w14:paraId="66E66863" w14:textId="77777777" w:rsidR="00B6463A" w:rsidRDefault="00000000">
            <w:pPr>
              <w:pStyle w:val="BodyText"/>
              <w:spacing w:line="480" w:lineRule="auto"/>
              <w:ind w:left="-108"/>
              <w:jc w:val="both"/>
              <w:rPr>
                <w:lang w:val="id-ID"/>
              </w:rPr>
            </w:pPr>
            <w:r>
              <w:rPr>
                <w:lang w:val="id-ID"/>
              </w:rPr>
              <w:t>artinya</w:t>
            </w:r>
            <w:r>
              <w:rPr>
                <w:spacing w:val="50"/>
                <w:lang w:val="id-ID"/>
              </w:rPr>
              <w:t xml:space="preserve"> </w:t>
            </w:r>
            <w:r>
              <w:rPr>
                <w:i/>
                <w:lang w:val="id-ID"/>
              </w:rPr>
              <w:t>Work Life Balance</w:t>
            </w:r>
            <w:r>
              <w:rPr>
                <w:spacing w:val="53"/>
                <w:lang w:val="id-ID"/>
              </w:rPr>
              <w:t xml:space="preserve"> </w:t>
            </w:r>
            <w:r>
              <w:rPr>
                <w:lang w:val="id-ID"/>
              </w:rPr>
              <w:t>berpengaruh</w:t>
            </w:r>
            <w:r>
              <w:rPr>
                <w:spacing w:val="53"/>
                <w:lang w:val="id-ID"/>
              </w:rPr>
              <w:t xml:space="preserve"> </w:t>
            </w:r>
            <w:r>
              <w:rPr>
                <w:lang w:val="id-ID"/>
              </w:rPr>
              <w:t>terhadap</w:t>
            </w:r>
            <w:r>
              <w:rPr>
                <w:i/>
                <w:lang w:val="id-ID"/>
              </w:rPr>
              <w:t xml:space="preserve"> Employee Engagement</w:t>
            </w:r>
            <w:r>
              <w:rPr>
                <w:lang w:val="id-ID"/>
              </w:rPr>
              <w:t>.</w:t>
            </w:r>
          </w:p>
        </w:tc>
      </w:tr>
    </w:tbl>
    <w:p w14:paraId="13A6892B" w14:textId="77777777" w:rsidR="00B6463A" w:rsidRDefault="00000000">
      <w:pPr>
        <w:pStyle w:val="BodyText"/>
        <w:numPr>
          <w:ilvl w:val="0"/>
          <w:numId w:val="59"/>
        </w:numPr>
        <w:tabs>
          <w:tab w:val="left" w:pos="1843"/>
        </w:tabs>
        <w:spacing w:line="480" w:lineRule="auto"/>
        <w:ind w:left="1701" w:hanging="425"/>
        <w:jc w:val="both"/>
        <w:rPr>
          <w:i/>
          <w:lang w:val="id-ID"/>
        </w:rPr>
      </w:pPr>
      <w:r>
        <w:rPr>
          <w:lang w:val="id-ID"/>
        </w:rPr>
        <w:t>Menentukan</w:t>
      </w:r>
      <w:r>
        <w:rPr>
          <w:spacing w:val="-1"/>
          <w:lang w:val="id-ID"/>
        </w:rPr>
        <w:t xml:space="preserve"> </w:t>
      </w:r>
      <w:r>
        <w:rPr>
          <w:lang w:val="id-ID"/>
        </w:rPr>
        <w:t>taraf</w:t>
      </w:r>
      <w:r>
        <w:rPr>
          <w:spacing w:val="-1"/>
          <w:lang w:val="id-ID"/>
        </w:rPr>
        <w:t xml:space="preserve"> </w:t>
      </w:r>
      <w:r>
        <w:rPr>
          <w:lang w:val="id-ID"/>
        </w:rPr>
        <w:t>signifikan</w:t>
      </w:r>
    </w:p>
    <w:p w14:paraId="76E8E586" w14:textId="77777777" w:rsidR="00B6463A" w:rsidRDefault="00000000">
      <w:pPr>
        <w:pStyle w:val="BodyText"/>
        <w:spacing w:before="1" w:line="480" w:lineRule="auto"/>
        <w:ind w:left="1702" w:firstLine="567"/>
        <w:jc w:val="both"/>
      </w:pPr>
      <w:r>
        <w:rPr>
          <w:spacing w:val="-1"/>
          <w:lang w:val="id-ID"/>
        </w:rPr>
        <w:t>Taraf</w:t>
      </w:r>
      <w:r>
        <w:rPr>
          <w:spacing w:val="-13"/>
          <w:lang w:val="id-ID"/>
        </w:rPr>
        <w:t xml:space="preserve"> </w:t>
      </w:r>
      <w:r>
        <w:rPr>
          <w:spacing w:val="-1"/>
          <w:lang w:val="id-ID"/>
        </w:rPr>
        <w:t>signifikan</w:t>
      </w:r>
      <w:r>
        <w:rPr>
          <w:spacing w:val="-14"/>
          <w:lang w:val="id-ID"/>
        </w:rPr>
        <w:t xml:space="preserve"> </w:t>
      </w:r>
      <w:r>
        <w:rPr>
          <w:lang w:val="id-ID"/>
        </w:rPr>
        <w:t>adalah</w:t>
      </w:r>
      <w:r>
        <w:rPr>
          <w:spacing w:val="-13"/>
          <w:lang w:val="id-ID"/>
        </w:rPr>
        <w:t xml:space="preserve"> </w:t>
      </w:r>
      <w:r>
        <w:rPr>
          <w:lang w:val="id-ID"/>
        </w:rPr>
        <w:t>batas</w:t>
      </w:r>
      <w:r>
        <w:rPr>
          <w:spacing w:val="-14"/>
          <w:lang w:val="id-ID"/>
        </w:rPr>
        <w:t xml:space="preserve"> </w:t>
      </w:r>
      <w:r>
        <w:rPr>
          <w:lang w:val="id-ID"/>
        </w:rPr>
        <w:t>toleransi</w:t>
      </w:r>
      <w:r>
        <w:rPr>
          <w:spacing w:val="-14"/>
          <w:lang w:val="id-ID"/>
        </w:rPr>
        <w:t xml:space="preserve"> </w:t>
      </w:r>
      <w:r>
        <w:rPr>
          <w:lang w:val="id-ID"/>
        </w:rPr>
        <w:t>dalam</w:t>
      </w:r>
      <w:r>
        <w:rPr>
          <w:spacing w:val="-14"/>
          <w:lang w:val="id-ID"/>
        </w:rPr>
        <w:t xml:space="preserve"> </w:t>
      </w:r>
      <w:r>
        <w:rPr>
          <w:lang w:val="id-ID"/>
        </w:rPr>
        <w:t>menerima</w:t>
      </w:r>
      <w:r>
        <w:rPr>
          <w:spacing w:val="-16"/>
          <w:lang w:val="id-ID"/>
        </w:rPr>
        <w:t xml:space="preserve"> </w:t>
      </w:r>
      <w:r>
        <w:rPr>
          <w:lang w:val="id-ID"/>
        </w:rPr>
        <w:t>kesalahan</w:t>
      </w:r>
      <w:r>
        <w:rPr>
          <w:spacing w:val="-57"/>
          <w:lang w:val="id-ID"/>
        </w:rPr>
        <w:t xml:space="preserve"> </w:t>
      </w:r>
      <w:r>
        <w:rPr>
          <w:lang w:val="id-ID"/>
        </w:rPr>
        <w:t>dari hasil hipotesis terhadap nilai parameter solusinya. Tingkat</w:t>
      </w:r>
      <w:r>
        <w:rPr>
          <w:spacing w:val="1"/>
          <w:lang w:val="id-ID"/>
        </w:rPr>
        <w:t xml:space="preserve"> </w:t>
      </w:r>
      <w:r>
        <w:rPr>
          <w:spacing w:val="-1"/>
          <w:lang w:val="id-ID"/>
        </w:rPr>
        <w:t>kepercayaan</w:t>
      </w:r>
      <w:r>
        <w:rPr>
          <w:spacing w:val="-13"/>
          <w:lang w:val="id-ID"/>
        </w:rPr>
        <w:t xml:space="preserve"> </w:t>
      </w:r>
      <w:r>
        <w:rPr>
          <w:lang w:val="id-ID"/>
        </w:rPr>
        <w:t>yang</w:t>
      </w:r>
      <w:r>
        <w:rPr>
          <w:spacing w:val="-13"/>
          <w:lang w:val="id-ID"/>
        </w:rPr>
        <w:t xml:space="preserve"> </w:t>
      </w:r>
      <w:r>
        <w:rPr>
          <w:lang w:val="id-ID"/>
        </w:rPr>
        <w:t>digunakan</w:t>
      </w:r>
      <w:r>
        <w:rPr>
          <w:spacing w:val="-13"/>
          <w:lang w:val="id-ID"/>
        </w:rPr>
        <w:t xml:space="preserve"> </w:t>
      </w:r>
      <w:r>
        <w:rPr>
          <w:lang w:val="id-ID"/>
        </w:rPr>
        <w:t>adalah</w:t>
      </w:r>
      <w:r>
        <w:rPr>
          <w:spacing w:val="-12"/>
          <w:lang w:val="id-ID"/>
        </w:rPr>
        <w:t xml:space="preserve"> </w:t>
      </w:r>
      <w:r>
        <w:rPr>
          <w:lang w:val="id-ID"/>
        </w:rPr>
        <w:t>95%</w:t>
      </w:r>
      <w:r>
        <w:rPr>
          <w:spacing w:val="-14"/>
          <w:lang w:val="id-ID"/>
        </w:rPr>
        <w:t xml:space="preserve"> </w:t>
      </w:r>
      <w:r>
        <w:rPr>
          <w:lang w:val="id-ID"/>
        </w:rPr>
        <w:t>atau</w:t>
      </w:r>
      <w:r>
        <w:rPr>
          <w:spacing w:val="-13"/>
          <w:lang w:val="id-ID"/>
        </w:rPr>
        <w:t xml:space="preserve"> </w:t>
      </w:r>
      <w:r>
        <w:rPr>
          <w:lang w:val="id-ID"/>
        </w:rPr>
        <w:t>taraf</w:t>
      </w:r>
      <w:r>
        <w:rPr>
          <w:spacing w:val="-9"/>
          <w:lang w:val="id-ID"/>
        </w:rPr>
        <w:t xml:space="preserve"> </w:t>
      </w:r>
      <w:r>
        <w:rPr>
          <w:lang w:val="id-ID"/>
        </w:rPr>
        <w:t>signifikan</w:t>
      </w:r>
      <w:r>
        <w:rPr>
          <w:spacing w:val="-13"/>
          <w:lang w:val="id-ID"/>
        </w:rPr>
        <w:t xml:space="preserve"> </w:t>
      </w:r>
      <w:r>
        <w:rPr>
          <w:lang w:val="id-ID"/>
        </w:rPr>
        <w:t>5%</w:t>
      </w:r>
      <w:r>
        <w:t xml:space="preserve"> </w:t>
      </w:r>
      <w:r>
        <w:rPr>
          <w:spacing w:val="-58"/>
          <w:lang w:val="id-ID"/>
        </w:rPr>
        <w:t xml:space="preserve"> </w:t>
      </w:r>
      <w:r>
        <w:rPr>
          <w:lang w:val="id-ID"/>
        </w:rPr>
        <w:t>(α</w:t>
      </w:r>
      <w:r>
        <w:rPr>
          <w:spacing w:val="-3"/>
          <w:lang w:val="id-ID"/>
        </w:rPr>
        <w:t xml:space="preserve"> </w:t>
      </w:r>
      <w:r>
        <w:rPr>
          <w:lang w:val="id-ID"/>
        </w:rPr>
        <w:t>=</w:t>
      </w:r>
      <w:r>
        <w:rPr>
          <w:spacing w:val="-1"/>
          <w:lang w:val="id-ID"/>
        </w:rPr>
        <w:t xml:space="preserve"> </w:t>
      </w:r>
      <w:r>
        <w:rPr>
          <w:lang w:val="id-ID"/>
        </w:rPr>
        <w:t>0,05).</w:t>
      </w:r>
    </w:p>
    <w:p w14:paraId="5FBA3AA4" w14:textId="77777777" w:rsidR="00B6463A" w:rsidRDefault="00000000">
      <w:pPr>
        <w:pStyle w:val="BodyText"/>
        <w:numPr>
          <w:ilvl w:val="0"/>
          <w:numId w:val="59"/>
        </w:numPr>
        <w:tabs>
          <w:tab w:val="left" w:pos="1843"/>
        </w:tabs>
        <w:spacing w:line="480" w:lineRule="auto"/>
        <w:ind w:left="1701" w:hanging="425"/>
        <w:jc w:val="both"/>
        <w:rPr>
          <w:i/>
          <w:lang w:val="id-ID"/>
        </w:rPr>
      </w:pPr>
      <w:r>
        <w:rPr>
          <w:lang w:val="id-ID"/>
        </w:rPr>
        <w:t>Kriteria</w:t>
      </w:r>
      <w:r>
        <w:rPr>
          <w:spacing w:val="-4"/>
          <w:lang w:val="id-ID"/>
        </w:rPr>
        <w:t xml:space="preserve"> </w:t>
      </w:r>
      <w:r>
        <w:rPr>
          <w:lang w:val="id-ID"/>
        </w:rPr>
        <w:t>penguji</w:t>
      </w:r>
    </w:p>
    <w:p w14:paraId="06689440" w14:textId="77777777" w:rsidR="00B6463A" w:rsidRDefault="00000000">
      <w:pPr>
        <w:pStyle w:val="BodyText"/>
        <w:spacing w:line="480" w:lineRule="auto"/>
        <w:ind w:left="1701"/>
        <w:jc w:val="both"/>
        <w:rPr>
          <w:i/>
          <w:lang w:val="id-ID"/>
        </w:rPr>
      </w:pPr>
      <w:r>
        <w:rPr>
          <w:noProof/>
        </w:rPr>
        <w:drawing>
          <wp:anchor distT="0" distB="0" distL="0" distR="0" simplePos="0" relativeHeight="251660288" behindDoc="0" locked="0" layoutInCell="1" allowOverlap="1" wp14:anchorId="6ECB4564" wp14:editId="07320897">
            <wp:simplePos x="0" y="0"/>
            <wp:positionH relativeFrom="column">
              <wp:posOffset>1032510</wp:posOffset>
            </wp:positionH>
            <wp:positionV relativeFrom="paragraph">
              <wp:posOffset>1116330</wp:posOffset>
            </wp:positionV>
            <wp:extent cx="3608705" cy="829310"/>
            <wp:effectExtent l="0" t="0" r="0" b="8890"/>
            <wp:wrapTopAndBottom/>
            <wp:docPr id="1048" name="image14.jpeg"/>
            <wp:cNvGraphicFramePr/>
            <a:graphic xmlns:a="http://schemas.openxmlformats.org/drawingml/2006/main">
              <a:graphicData uri="http://schemas.openxmlformats.org/drawingml/2006/picture">
                <pic:pic xmlns:pic="http://schemas.openxmlformats.org/drawingml/2006/picture">
                  <pic:nvPicPr>
                    <pic:cNvPr id="1048" name="image14.jpeg"/>
                    <pic:cNvPicPr/>
                  </pic:nvPicPr>
                  <pic:blipFill>
                    <a:blip r:embed="rId33" cstate="print"/>
                    <a:srcRect/>
                    <a:stretch>
                      <a:fillRect/>
                    </a:stretch>
                  </pic:blipFill>
                  <pic:spPr>
                    <a:xfrm>
                      <a:off x="0" y="0"/>
                      <a:ext cx="3608705" cy="829310"/>
                    </a:xfrm>
                    <a:prstGeom prst="rect">
                      <a:avLst/>
                    </a:prstGeom>
                  </pic:spPr>
                </pic:pic>
              </a:graphicData>
            </a:graphic>
          </wp:anchor>
        </w:drawing>
      </w:r>
      <w:r>
        <w:rPr>
          <w:lang w:val="id-ID"/>
        </w:rPr>
        <w:t>Kriteria</w:t>
      </w:r>
      <w:r>
        <w:rPr>
          <w:spacing w:val="-3"/>
          <w:lang w:val="id-ID"/>
        </w:rPr>
        <w:t xml:space="preserve"> </w:t>
      </w:r>
      <w:r>
        <w:rPr>
          <w:lang w:val="id-ID"/>
        </w:rPr>
        <w:t>untuk</w:t>
      </w:r>
      <w:r>
        <w:rPr>
          <w:spacing w:val="-1"/>
          <w:lang w:val="id-ID"/>
        </w:rPr>
        <w:t xml:space="preserve"> </w:t>
      </w:r>
      <w:r>
        <w:rPr>
          <w:lang w:val="id-ID"/>
        </w:rPr>
        <w:t>menerima atau menolak hipotesis adalah</w:t>
      </w:r>
      <w:r>
        <w:rPr>
          <w:spacing w:val="-1"/>
          <w:lang w:val="id-ID"/>
        </w:rPr>
        <w:t xml:space="preserve"> </w:t>
      </w:r>
      <w:r>
        <w:rPr>
          <w:lang w:val="id-ID"/>
        </w:rPr>
        <w:t>:</w:t>
      </w:r>
    </w:p>
    <w:p w14:paraId="750C1996" w14:textId="77777777" w:rsidR="00B6463A" w:rsidRDefault="00000000">
      <w:pPr>
        <w:pStyle w:val="BodyText"/>
        <w:spacing w:line="480" w:lineRule="auto"/>
        <w:ind w:left="1701"/>
        <w:jc w:val="both"/>
        <w:rPr>
          <w:i/>
          <w:lang w:val="id-ID"/>
        </w:rPr>
      </w:pPr>
      <m:oMath>
        <m:r>
          <w:rPr>
            <w:rFonts w:ascii="Cambria Math" w:hAnsi="Cambria Math"/>
            <w:spacing w:val="24"/>
            <w:lang w:val="id-ID"/>
          </w:rPr>
          <m:t>H0</m:t>
        </m:r>
      </m:oMath>
      <w:r>
        <w:rPr>
          <w:spacing w:val="24"/>
          <w:lang w:val="id-ID"/>
        </w:rPr>
        <w:t xml:space="preserve"> </w:t>
      </w:r>
      <w:r>
        <w:rPr>
          <w:lang w:val="id-ID"/>
        </w:rPr>
        <w:t>diterima</w:t>
      </w:r>
      <w:r>
        <w:rPr>
          <w:spacing w:val="6"/>
          <w:lang w:val="id-ID"/>
        </w:rPr>
        <w:t xml:space="preserve"> </w:t>
      </w:r>
      <w:r>
        <w:rPr>
          <w:lang w:val="id-ID"/>
        </w:rPr>
        <w:t>jika</w:t>
      </w:r>
      <w:r>
        <w:rPr>
          <w:spacing w:val="7"/>
          <w:lang w:val="id-ID"/>
        </w:rPr>
        <w:t xml:space="preserve"> </w:t>
      </w:r>
      <m:oMath>
        <m:sSub>
          <m:sSubPr>
            <m:ctrlPr>
              <w:rPr>
                <w:rFonts w:ascii="Cambria Math" w:hAnsi="Cambria Math"/>
                <w:i/>
                <w:spacing w:val="7"/>
                <w:lang w:val="id-ID"/>
              </w:rPr>
            </m:ctrlPr>
          </m:sSubPr>
          <m:e>
            <m:r>
              <w:rPr>
                <w:rFonts w:ascii="Cambria Math" w:hAnsi="Cambria Math"/>
                <w:spacing w:val="7"/>
                <w:lang w:val="id-ID"/>
              </w:rPr>
              <m:t>t</m:t>
            </m:r>
          </m:e>
          <m:sub>
            <m:r>
              <w:rPr>
                <w:rFonts w:ascii="Cambria Math" w:hAnsi="Cambria Math"/>
                <w:spacing w:val="7"/>
                <w:lang w:val="id-ID"/>
              </w:rPr>
              <m:t>hitung</m:t>
            </m:r>
          </m:sub>
        </m:sSub>
      </m:oMath>
      <w:r>
        <w:rPr>
          <w:spacing w:val="23"/>
          <w:lang w:val="id-ID"/>
        </w:rPr>
        <w:t xml:space="preserve"> </w:t>
      </w:r>
      <w:r>
        <w:rPr>
          <w:lang w:val="id-ID"/>
        </w:rPr>
        <w:t>≤</w:t>
      </w:r>
      <w:r>
        <w:rPr>
          <w:spacing w:val="7"/>
          <w:lang w:val="id-ID"/>
        </w:rPr>
        <w:t xml:space="preserve"> </w:t>
      </w:r>
      <m:oMath>
        <m:sSub>
          <m:sSubPr>
            <m:ctrlPr>
              <w:rPr>
                <w:rFonts w:ascii="Cambria Math" w:hAnsi="Cambria Math"/>
                <w:i/>
                <w:spacing w:val="7"/>
                <w:lang w:val="id-ID"/>
              </w:rPr>
            </m:ctrlPr>
          </m:sSubPr>
          <m:e>
            <m:r>
              <w:rPr>
                <w:rFonts w:ascii="Cambria Math" w:hAnsi="Cambria Math"/>
                <w:spacing w:val="7"/>
                <w:lang w:val="id-ID"/>
              </w:rPr>
              <m:t>t</m:t>
            </m:r>
          </m:e>
          <m:sub>
            <m:r>
              <w:rPr>
                <w:rFonts w:ascii="Cambria Math" w:hAnsi="Cambria Math"/>
                <w:spacing w:val="7"/>
                <w:lang w:val="id-ID"/>
              </w:rPr>
              <m:t>tabel</m:t>
            </m:r>
          </m:sub>
        </m:sSub>
      </m:oMath>
    </w:p>
    <w:p w14:paraId="6C3E947D" w14:textId="77777777" w:rsidR="00B6463A" w:rsidRDefault="00000000">
      <w:pPr>
        <w:pStyle w:val="BodyText"/>
        <w:spacing w:line="480" w:lineRule="auto"/>
        <w:ind w:left="1701"/>
        <w:jc w:val="both"/>
        <w:rPr>
          <w:vertAlign w:val="subscript"/>
          <w:lang w:val="id-ID"/>
        </w:rPr>
      </w:pPr>
      <m:oMath>
        <m:r>
          <w:rPr>
            <w:rFonts w:ascii="Cambria Math" w:hAnsi="Cambria Math"/>
            <w:lang w:val="id-ID"/>
          </w:rPr>
          <m:t xml:space="preserve">H0 </m:t>
        </m:r>
      </m:oMath>
      <w:r>
        <w:rPr>
          <w:lang w:val="id-ID"/>
        </w:rPr>
        <w:t>ditolak</w:t>
      </w:r>
      <w:r>
        <w:rPr>
          <w:spacing w:val="6"/>
          <w:lang w:val="id-ID"/>
        </w:rPr>
        <w:t xml:space="preserve"> </w:t>
      </w:r>
      <w:r>
        <w:rPr>
          <w:lang w:val="id-ID"/>
        </w:rPr>
        <w:t>jika</w:t>
      </w:r>
      <w:r>
        <w:rPr>
          <w:spacing w:val="6"/>
          <w:lang w:val="id-ID"/>
        </w:rPr>
        <w:t xml:space="preserve"> </w:t>
      </w:r>
      <m:oMath>
        <m:sSub>
          <m:sSubPr>
            <m:ctrlPr>
              <w:rPr>
                <w:rFonts w:ascii="Cambria Math" w:hAnsi="Cambria Math"/>
                <w:i/>
                <w:spacing w:val="7"/>
                <w:lang w:val="id-ID"/>
              </w:rPr>
            </m:ctrlPr>
          </m:sSubPr>
          <m:e>
            <m:r>
              <w:rPr>
                <w:rFonts w:ascii="Cambria Math" w:hAnsi="Cambria Math"/>
                <w:spacing w:val="7"/>
                <w:lang w:val="id-ID"/>
              </w:rPr>
              <m:t>t</m:t>
            </m:r>
          </m:e>
          <m:sub>
            <m:r>
              <w:rPr>
                <w:rFonts w:ascii="Cambria Math" w:hAnsi="Cambria Math"/>
                <w:spacing w:val="7"/>
                <w:lang w:val="id-ID"/>
              </w:rPr>
              <m:t>hitung</m:t>
            </m:r>
          </m:sub>
        </m:sSub>
      </m:oMath>
      <w:r>
        <w:rPr>
          <w:spacing w:val="23"/>
          <w:lang w:val="id-ID"/>
        </w:rPr>
        <w:t xml:space="preserve"> </w:t>
      </w:r>
      <w:r>
        <w:rPr>
          <w:spacing w:val="22"/>
          <w:lang w:val="id-ID"/>
        </w:rPr>
        <w:t xml:space="preserve"> </w:t>
      </w:r>
      <w:r>
        <w:rPr>
          <w:lang w:val="id-ID"/>
        </w:rPr>
        <w:t>≥</w:t>
      </w:r>
      <w:r>
        <w:rPr>
          <w:spacing w:val="7"/>
          <w:lang w:val="id-ID"/>
        </w:rPr>
        <w:t xml:space="preserve"> </w:t>
      </w:r>
      <m:oMath>
        <m:sSub>
          <m:sSubPr>
            <m:ctrlPr>
              <w:rPr>
                <w:rFonts w:ascii="Cambria Math" w:hAnsi="Cambria Math"/>
                <w:i/>
                <w:spacing w:val="7"/>
                <w:lang w:val="id-ID"/>
              </w:rPr>
            </m:ctrlPr>
          </m:sSubPr>
          <m:e>
            <m:r>
              <w:rPr>
                <w:rFonts w:ascii="Cambria Math" w:hAnsi="Cambria Math"/>
                <w:spacing w:val="7"/>
                <w:lang w:val="id-ID"/>
              </w:rPr>
              <m:t>t</m:t>
            </m:r>
          </m:e>
          <m:sub>
            <m:r>
              <w:rPr>
                <w:rFonts w:ascii="Cambria Math" w:hAnsi="Cambria Math"/>
                <w:spacing w:val="7"/>
                <w:lang w:val="id-ID"/>
              </w:rPr>
              <m:t>tabel</m:t>
            </m:r>
          </m:sub>
        </m:sSub>
      </m:oMath>
    </w:p>
    <w:p w14:paraId="37D36923" w14:textId="77777777" w:rsidR="00B6463A" w:rsidRDefault="00000000">
      <w:pPr>
        <w:pStyle w:val="Caption"/>
        <w:spacing w:before="120" w:after="0"/>
        <w:ind w:left="1843"/>
        <w:jc w:val="center"/>
        <w:rPr>
          <w:color w:val="auto"/>
        </w:rPr>
      </w:pPr>
      <w:bookmarkStart w:id="87" w:name="_Toc165476567"/>
      <w:r>
        <w:rPr>
          <w:b/>
          <w:i w:val="0"/>
          <w:color w:val="auto"/>
          <w:sz w:val="24"/>
          <w:szCs w:val="24"/>
        </w:rPr>
        <w:t xml:space="preserve">Gambar </w:t>
      </w:r>
      <w:r>
        <w:rPr>
          <w:b/>
          <w:i w:val="0"/>
          <w:color w:val="auto"/>
          <w:sz w:val="24"/>
          <w:szCs w:val="24"/>
        </w:rPr>
        <w:fldChar w:fldCharType="begin"/>
      </w:r>
      <w:r>
        <w:rPr>
          <w:b/>
          <w:i w:val="0"/>
          <w:color w:val="auto"/>
          <w:sz w:val="24"/>
          <w:szCs w:val="24"/>
        </w:rPr>
        <w:instrText xml:space="preserve"> SEQ Gambar \* ARABIC </w:instrText>
      </w:r>
      <w:r>
        <w:rPr>
          <w:b/>
          <w:i w:val="0"/>
          <w:color w:val="auto"/>
          <w:sz w:val="24"/>
          <w:szCs w:val="24"/>
        </w:rPr>
        <w:fldChar w:fldCharType="separate"/>
      </w:r>
      <w:r>
        <w:rPr>
          <w:b/>
          <w:i w:val="0"/>
          <w:color w:val="auto"/>
          <w:sz w:val="24"/>
          <w:szCs w:val="24"/>
        </w:rPr>
        <w:t>2</w:t>
      </w:r>
      <w:bookmarkEnd w:id="87"/>
      <w:r>
        <w:rPr>
          <w:b/>
          <w:i w:val="0"/>
          <w:color w:val="auto"/>
          <w:sz w:val="24"/>
          <w:szCs w:val="24"/>
        </w:rPr>
        <w:fldChar w:fldCharType="end"/>
      </w:r>
    </w:p>
    <w:p w14:paraId="44752294" w14:textId="77777777" w:rsidR="00B6463A" w:rsidRDefault="00000000">
      <w:pPr>
        <w:pStyle w:val="Caption"/>
        <w:ind w:left="1843"/>
        <w:jc w:val="center"/>
        <w:rPr>
          <w:b/>
          <w:i w:val="0"/>
          <w:color w:val="auto"/>
          <w:sz w:val="24"/>
          <w:szCs w:val="24"/>
        </w:rPr>
      </w:pPr>
      <w:r>
        <w:rPr>
          <w:b/>
          <w:i w:val="0"/>
          <w:color w:val="auto"/>
          <w:sz w:val="24"/>
          <w:szCs w:val="24"/>
        </w:rPr>
        <w:t>Kurva</w:t>
      </w:r>
      <w:r>
        <w:rPr>
          <w:b/>
          <w:i w:val="0"/>
          <w:color w:val="auto"/>
          <w:spacing w:val="-2"/>
          <w:sz w:val="24"/>
          <w:szCs w:val="24"/>
        </w:rPr>
        <w:t xml:space="preserve"> </w:t>
      </w:r>
      <w:proofErr w:type="spellStart"/>
      <w:r>
        <w:rPr>
          <w:b/>
          <w:i w:val="0"/>
          <w:color w:val="auto"/>
          <w:sz w:val="24"/>
          <w:szCs w:val="24"/>
        </w:rPr>
        <w:t>Penerimaan</w:t>
      </w:r>
      <w:proofErr w:type="spellEnd"/>
      <w:r>
        <w:rPr>
          <w:b/>
          <w:i w:val="0"/>
          <w:color w:val="auto"/>
          <w:spacing w:val="-1"/>
          <w:sz w:val="24"/>
          <w:szCs w:val="24"/>
        </w:rPr>
        <w:t xml:space="preserve"> </w:t>
      </w:r>
      <w:proofErr w:type="spellStart"/>
      <w:r>
        <w:rPr>
          <w:b/>
          <w:i w:val="0"/>
          <w:color w:val="auto"/>
          <w:sz w:val="24"/>
          <w:szCs w:val="24"/>
        </w:rPr>
        <w:t>Hipotesis</w:t>
      </w:r>
      <w:proofErr w:type="spellEnd"/>
      <w:r>
        <w:rPr>
          <w:b/>
          <w:i w:val="0"/>
          <w:color w:val="auto"/>
          <w:spacing w:val="-2"/>
          <w:sz w:val="24"/>
          <w:szCs w:val="24"/>
        </w:rPr>
        <w:t xml:space="preserve"> </w:t>
      </w:r>
      <w:r>
        <w:rPr>
          <w:b/>
          <w:i w:val="0"/>
          <w:color w:val="auto"/>
          <w:sz w:val="24"/>
          <w:szCs w:val="24"/>
        </w:rPr>
        <w:t>Pada</w:t>
      </w:r>
      <w:r>
        <w:rPr>
          <w:b/>
          <w:i w:val="0"/>
          <w:color w:val="auto"/>
          <w:spacing w:val="-1"/>
          <w:sz w:val="24"/>
          <w:szCs w:val="24"/>
        </w:rPr>
        <w:t xml:space="preserve"> </w:t>
      </w:r>
      <w:r>
        <w:rPr>
          <w:b/>
          <w:i w:val="0"/>
          <w:color w:val="auto"/>
          <w:sz w:val="24"/>
          <w:szCs w:val="24"/>
        </w:rPr>
        <w:t>Uji</w:t>
      </w:r>
      <w:r>
        <w:rPr>
          <w:b/>
          <w:i w:val="0"/>
          <w:color w:val="auto"/>
          <w:spacing w:val="-2"/>
          <w:sz w:val="24"/>
          <w:szCs w:val="24"/>
        </w:rPr>
        <w:t xml:space="preserve"> </w:t>
      </w:r>
      <w:r>
        <w:rPr>
          <w:b/>
          <w:i w:val="0"/>
          <w:color w:val="auto"/>
          <w:sz w:val="24"/>
          <w:szCs w:val="24"/>
        </w:rPr>
        <w:t>t</w:t>
      </w:r>
    </w:p>
    <w:p w14:paraId="5CBC70D0" w14:textId="77777777" w:rsidR="00B6463A" w:rsidRDefault="00000000">
      <w:pPr>
        <w:pStyle w:val="BodyText"/>
        <w:numPr>
          <w:ilvl w:val="0"/>
          <w:numId w:val="59"/>
        </w:numPr>
        <w:spacing w:line="480" w:lineRule="auto"/>
        <w:ind w:left="1701" w:hanging="425"/>
        <w:jc w:val="both"/>
        <w:rPr>
          <w:lang w:val="id-ID"/>
        </w:rPr>
      </w:pPr>
      <w:r>
        <w:rPr>
          <w:i/>
          <w:lang w:val="id-ID"/>
        </w:rPr>
        <w:t>Menghitung</w:t>
      </w:r>
      <w:r>
        <w:rPr>
          <w:spacing w:val="-2"/>
          <w:lang w:val="id-ID"/>
        </w:rPr>
        <w:t xml:space="preserve"> </w:t>
      </w:r>
      <w:r>
        <w:rPr>
          <w:lang w:val="id-ID"/>
        </w:rPr>
        <w:t>nilai</w:t>
      </w:r>
      <w:r>
        <w:rPr>
          <w:spacing w:val="-1"/>
          <w:lang w:val="id-ID"/>
        </w:rPr>
        <w:t xml:space="preserve"> </w:t>
      </w:r>
      <w:r>
        <w:rPr>
          <w:lang w:val="id-ID"/>
        </w:rPr>
        <w:t>t</w:t>
      </w:r>
      <w:r>
        <w:rPr>
          <w:spacing w:val="-1"/>
          <w:lang w:val="id-ID"/>
        </w:rPr>
        <w:t xml:space="preserve"> </w:t>
      </w:r>
      <w:r>
        <w:rPr>
          <w:lang w:val="id-ID"/>
        </w:rPr>
        <w:t>hitung</w:t>
      </w:r>
    </w:p>
    <w:p w14:paraId="4440CEBA" w14:textId="77777777" w:rsidR="00B6463A" w:rsidRDefault="00000000">
      <w:pPr>
        <w:pStyle w:val="BodyText"/>
        <w:spacing w:line="480" w:lineRule="auto"/>
        <w:ind w:left="1701" w:firstLine="567"/>
        <w:jc w:val="both"/>
        <w:rPr>
          <w:lang w:val="id-ID" w:eastAsia="zh-CN"/>
        </w:rPr>
      </w:pPr>
      <w:r>
        <w:rPr>
          <w:lang w:val="id-ID"/>
        </w:rPr>
        <w:t>Syarat untuk menguji nilai signifikan menggunakan rumus sebagai berikut:</w:t>
      </w:r>
    </w:p>
    <w:p w14:paraId="05479662" w14:textId="77777777" w:rsidR="00B6463A" w:rsidRDefault="00000000">
      <w:pPr>
        <w:spacing w:before="240" w:line="480" w:lineRule="auto"/>
        <w:ind w:left="1560"/>
        <w:jc w:val="both"/>
        <w:rPr>
          <w:lang w:eastAsia="zh-CN"/>
        </w:rPr>
      </w:pPr>
      <w:r>
        <w:rPr>
          <w:noProof/>
        </w:rPr>
        <mc:AlternateContent>
          <mc:Choice Requires="wps">
            <w:drawing>
              <wp:anchor distT="0" distB="0" distL="0" distR="0" simplePos="0" relativeHeight="251666432" behindDoc="0" locked="0" layoutInCell="1" allowOverlap="1" wp14:anchorId="25804B9E" wp14:editId="45E1C02B">
                <wp:simplePos x="0" y="0"/>
                <wp:positionH relativeFrom="column">
                  <wp:posOffset>1779270</wp:posOffset>
                </wp:positionH>
                <wp:positionV relativeFrom="paragraph">
                  <wp:posOffset>-95250</wp:posOffset>
                </wp:positionV>
                <wp:extent cx="2124075" cy="615315"/>
                <wp:effectExtent l="0" t="0" r="28575" b="13335"/>
                <wp:wrapTopAndBottom/>
                <wp:docPr id="1050" name="Text Box 5"/>
                <wp:cNvGraphicFramePr/>
                <a:graphic xmlns:a="http://schemas.openxmlformats.org/drawingml/2006/main">
                  <a:graphicData uri="http://schemas.microsoft.com/office/word/2010/wordprocessingShape">
                    <wps:wsp>
                      <wps:cNvSpPr/>
                      <wps:spPr>
                        <a:xfrm>
                          <a:off x="0" y="0"/>
                          <a:ext cx="2124075" cy="615315"/>
                        </a:xfrm>
                        <a:prstGeom prst="rect">
                          <a:avLst/>
                        </a:prstGeom>
                        <a:solidFill>
                          <a:srgbClr val="FFFFFF"/>
                        </a:solidFill>
                        <a:ln w="6350" cap="flat" cmpd="sng">
                          <a:solidFill>
                            <a:srgbClr val="000000"/>
                          </a:solidFill>
                          <a:prstDash val="solid"/>
                          <a:round/>
                        </a:ln>
                      </wps:spPr>
                      <wps:txbx>
                        <w:txbxContent>
                          <w:p w14:paraId="50FCBF88" w14:textId="77777777" w:rsidR="00B6463A" w:rsidRDefault="00000000">
                            <m:oMath>
                              <m:sSub>
                                <m:sSubPr>
                                  <m:ctrlPr>
                                    <w:rPr>
                                      <w:rFonts w:ascii="Cambria Math" w:hAnsi="Cambria Math"/>
                                      <w:i/>
                                    </w:rPr>
                                  </m:ctrlPr>
                                </m:sSubPr>
                                <m:e>
                                  <m:r>
                                    <w:rPr>
                                      <w:rFonts w:ascii="Cambria Math" w:hAnsi="Cambria Math"/>
                                    </w:rPr>
                                    <m:t>S</m:t>
                                  </m:r>
                                </m:e>
                                <m:sub>
                                  <m:r>
                                    <w:rPr>
                                      <w:rFonts w:ascii="Cambria Math" w:hAnsi="Cambria Math"/>
                                    </w:rPr>
                                    <m:t>b2</m:t>
                                  </m:r>
                                </m:sub>
                              </m:sSub>
                            </m:oMath>
                            <w:r>
                              <w:t xml:space="preserve"> = </w:t>
                            </w:r>
                            <m:oMath>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X 1. X2</m:t>
                                      </m:r>
                                    </m:sub>
                                  </m:sSub>
                                </m:num>
                                <m:den>
                                  <m:rad>
                                    <m:radPr>
                                      <m:degHide m:val="1"/>
                                      <m:ctrlPr>
                                        <w:rPr>
                                          <w:rFonts w:ascii="Cambria Math" w:hAnsi="Cambria Math"/>
                                          <w:i/>
                                        </w:rPr>
                                      </m:ctrlPr>
                                    </m:radPr>
                                    <m:deg/>
                                    <m:e>
                                      <m:d>
                                        <m:dPr>
                                          <m:begChr m:val="["/>
                                          <m:endChr m:val="]"/>
                                          <m:ctrlPr>
                                            <w:rPr>
                                              <w:rFonts w:ascii="Cambria Math" w:hAnsi="Cambria Math"/>
                                              <w:i/>
                                            </w:rPr>
                                          </m:ctrlPr>
                                        </m:dPr>
                                        <m:e>
                                          <m:r>
                                            <m:rPr>
                                              <m:sty m:val="p"/>
                                            </m:rPr>
                                            <w:rPr>
                                              <w:rFonts w:ascii="Cambria Math" w:hAnsi="Cambria Math"/>
                                            </w:rPr>
                                            <w:sym w:font="Symbol" w:char="F0E5"/>
                                          </m:r>
                                          <m:sSubSup>
                                            <m:sSubSupPr>
                                              <m:ctrlPr>
                                                <w:rPr>
                                                  <w:rFonts w:ascii="Cambria Math" w:hAnsi="Cambria Math"/>
                                                  <w:i/>
                                                </w:rPr>
                                              </m:ctrlPr>
                                            </m:sSubSupPr>
                                            <m:e>
                                              <m:r>
                                                <w:rPr>
                                                  <w:rFonts w:ascii="Cambria Math" w:hAnsi="Cambria Math"/>
                                                </w:rPr>
                                                <m:t>x</m:t>
                                              </m:r>
                                            </m:e>
                                            <m:sub>
                                              <m:r>
                                                <w:rPr>
                                                  <w:rFonts w:ascii="Cambria Math" w:hAnsi="Cambria Math"/>
                                                </w:rPr>
                                                <m:t>1</m:t>
                                              </m:r>
                                            </m:sub>
                                            <m:sup>
                                              <m:r>
                                                <w:rPr>
                                                  <w:rFonts w:ascii="Cambria Math" w:hAnsi="Cambria Math"/>
                                                </w:rPr>
                                                <m:t>1</m:t>
                                              </m:r>
                                            </m:sup>
                                          </m:sSubSup>
                                          <m:r>
                                            <w:rPr>
                                              <w:rFonts w:ascii="Cambria Math" w:hAnsi="Cambria Math"/>
                                            </w:rPr>
                                            <m:t>-n</m:t>
                                          </m:r>
                                          <m:r>
                                            <m:rPr>
                                              <m:sty m:val="p"/>
                                            </m:rPr>
                                            <w:rPr>
                                              <w:rFonts w:ascii="Cambria Math" w:hAnsi="Cambria Math"/>
                                            </w:rPr>
                                            <w:sym w:font="Symbol" w:char="F0D7"/>
                                          </m:r>
                                          <m:r>
                                            <w:rPr>
                                              <w:rFonts w:ascii="Cambria Math" w:hAnsi="Cambria Math"/>
                                            </w:rPr>
                                            <m:t xml:space="preserve"> </m:t>
                                          </m:r>
                                          <m:acc>
                                            <m:accPr>
                                              <m:chr m:val="̅"/>
                                              <m:ctrlPr>
                                                <w:rPr>
                                                  <w:rFonts w:ascii="Cambria Math" w:hAnsi="Cambria Math"/>
                                                  <w:i/>
                                                </w:rPr>
                                              </m:ctrlPr>
                                            </m:accPr>
                                            <m:e>
                                              <m:sSubSup>
                                                <m:sSubSupPr>
                                                  <m:ctrlPr>
                                                    <w:rPr>
                                                      <w:rFonts w:ascii="Cambria Math" w:hAnsi="Cambria Math"/>
                                                      <w:i/>
                                                    </w:rPr>
                                                  </m:ctrlPr>
                                                </m:sSubSupPr>
                                                <m:e>
                                                  <m:acc>
                                                    <m:accPr>
                                                      <m:chr m:val="̅"/>
                                                      <m:ctrlPr>
                                                        <w:rPr>
                                                          <w:rFonts w:ascii="Cambria Math" w:hAnsi="Cambria Math"/>
                                                          <w:i/>
                                                        </w:rPr>
                                                      </m:ctrlPr>
                                                    </m:accPr>
                                                    <m:e>
                                                      <m:r>
                                                        <w:rPr>
                                                          <w:rFonts w:ascii="Cambria Math" w:hAnsi="Cambria Math"/>
                                                        </w:rPr>
                                                        <m:t>x</m:t>
                                                      </m:r>
                                                    </m:e>
                                                  </m:acc>
                                                </m:e>
                                                <m:sub>
                                                  <m:r>
                                                    <w:rPr>
                                                      <w:rFonts w:ascii="Cambria Math" w:hAnsi="Cambria Math"/>
                                                    </w:rPr>
                                                    <m:t>1</m:t>
                                                  </m:r>
                                                </m:sub>
                                                <m:sup>
                                                  <m:r>
                                                    <w:rPr>
                                                      <w:rFonts w:ascii="Cambria Math" w:hAnsi="Cambria Math"/>
                                                    </w:rPr>
                                                    <m:t>2</m:t>
                                                  </m:r>
                                                </m:sup>
                                              </m:sSubSup>
                                            </m:e>
                                          </m:acc>
                                        </m:e>
                                      </m:d>
                                      <m:r>
                                        <w:rPr>
                                          <w:rFonts w:ascii="Cambria Math" w:hAnsi="Cambria Math"/>
                                        </w:rPr>
                                        <m:t xml:space="preserve"> </m:t>
                                      </m:r>
                                      <m:d>
                                        <m:dPr>
                                          <m:begChr m:val="["/>
                                          <m:endChr m:val="]"/>
                                          <m:ctrlPr>
                                            <w:rPr>
                                              <w:rFonts w:ascii="Cambria Math" w:hAnsi="Cambria Math"/>
                                              <w:i/>
                                            </w:rPr>
                                          </m:ctrlPr>
                                        </m:dPr>
                                        <m:e>
                                          <m:r>
                                            <w:rPr>
                                              <w:rFonts w:ascii="Cambria Math" w:hAnsi="Cambria Math"/>
                                            </w:rPr>
                                            <m:t>1-</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x1.x2</m:t>
                                                      </m:r>
                                                    </m:sub>
                                                  </m:sSub>
                                                </m:e>
                                              </m:d>
                                            </m:e>
                                            <m:sup>
                                              <m:r>
                                                <w:rPr>
                                                  <w:rFonts w:ascii="Cambria Math" w:hAnsi="Cambria Math"/>
                                                </w:rPr>
                                                <m:t>2</m:t>
                                              </m:r>
                                            </m:sup>
                                          </m:sSup>
                                        </m:e>
                                      </m:d>
                                    </m:e>
                                  </m:rad>
                                </m:den>
                              </m:f>
                            </m:oMath>
                          </w:p>
                        </w:txbxContent>
                      </wps:txbx>
                      <wps:bodyPr vert="horz" wrap="square" lIns="91440" tIns="45720" rIns="91440" bIns="45720" anchor="t">
                        <a:noAutofit/>
                      </wps:bodyPr>
                    </wps:wsp>
                  </a:graphicData>
                </a:graphic>
              </wp:anchor>
            </w:drawing>
          </mc:Choice>
          <mc:Fallback>
            <w:pict>
              <v:rect w14:anchorId="25804B9E" id="Text Box 5" o:spid="_x0000_s1046" style="position:absolute;left:0;text-align:left;margin-left:140.1pt;margin-top:-7.5pt;width:167.25pt;height:48.45pt;z-index:25166643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" strokeweight=".5pt">
                <v:stroke joinstyle="round"/>
                <v:textbox>
                  <w:txbxContent>
                    <w:p w14:paraId="50FCBF88" w14:textId="77777777" w:rsidR="00B6463A" w:rsidRDefault="00000000">
                      <m:oMath>
                        <m:sSub>
                          <m:sSubPr>
                            <m:ctrlPr>
                              <w:rPr>
                                <w:rFonts w:ascii="Cambria Math" w:hAnsi="Cambria Math"/>
                                <w:i/>
                              </w:rPr>
                            </m:ctrlPr>
                          </m:sSubPr>
                          <m:e>
                            <m:r>
                              <w:rPr>
                                <w:rFonts w:ascii="Cambria Math" w:hAnsi="Cambria Math"/>
                              </w:rPr>
                              <m:t>S</m:t>
                            </m:r>
                          </m:e>
                          <m:sub>
                            <m:r>
                              <w:rPr>
                                <w:rFonts w:ascii="Cambria Math" w:hAnsi="Cambria Math"/>
                              </w:rPr>
                              <m:t>b2</m:t>
                            </m:r>
                          </m:sub>
                        </m:sSub>
                      </m:oMath>
                      <w:r>
                        <w:t xml:space="preserve"> = </w:t>
                      </w:r>
                      <m:oMath>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X 1. X2</m:t>
                                </m:r>
                              </m:sub>
                            </m:sSub>
                          </m:num>
                          <m:den>
                            <m:rad>
                              <m:radPr>
                                <m:degHide m:val="1"/>
                                <m:ctrlPr>
                                  <w:rPr>
                                    <w:rFonts w:ascii="Cambria Math" w:hAnsi="Cambria Math"/>
                                    <w:i/>
                                  </w:rPr>
                                </m:ctrlPr>
                              </m:radPr>
                              <m:deg/>
                              <m:e>
                                <m:d>
                                  <m:dPr>
                                    <m:begChr m:val="["/>
                                    <m:endChr m:val="]"/>
                                    <m:ctrlPr>
                                      <w:rPr>
                                        <w:rFonts w:ascii="Cambria Math" w:hAnsi="Cambria Math"/>
                                        <w:i/>
                                      </w:rPr>
                                    </m:ctrlPr>
                                  </m:dPr>
                                  <m:e>
                                    <m:r>
                                      <m:rPr>
                                        <m:sty m:val="p"/>
                                      </m:rPr>
                                      <w:rPr>
                                        <w:rFonts w:ascii="Cambria Math" w:hAnsi="Cambria Math"/>
                                      </w:rPr>
                                      <w:sym w:font="Symbol" w:char="F0E5"/>
                                    </m:r>
                                    <m:sSubSup>
                                      <m:sSubSupPr>
                                        <m:ctrlPr>
                                          <w:rPr>
                                            <w:rFonts w:ascii="Cambria Math" w:hAnsi="Cambria Math"/>
                                            <w:i/>
                                          </w:rPr>
                                        </m:ctrlPr>
                                      </m:sSubSupPr>
                                      <m:e>
                                        <m:r>
                                          <w:rPr>
                                            <w:rFonts w:ascii="Cambria Math" w:hAnsi="Cambria Math"/>
                                          </w:rPr>
                                          <m:t>x</m:t>
                                        </m:r>
                                      </m:e>
                                      <m:sub>
                                        <m:r>
                                          <w:rPr>
                                            <w:rFonts w:ascii="Cambria Math" w:hAnsi="Cambria Math"/>
                                          </w:rPr>
                                          <m:t>1</m:t>
                                        </m:r>
                                      </m:sub>
                                      <m:sup>
                                        <m:r>
                                          <w:rPr>
                                            <w:rFonts w:ascii="Cambria Math" w:hAnsi="Cambria Math"/>
                                          </w:rPr>
                                          <m:t>1</m:t>
                                        </m:r>
                                      </m:sup>
                                    </m:sSubSup>
                                    <m:r>
                                      <w:rPr>
                                        <w:rFonts w:ascii="Cambria Math" w:hAnsi="Cambria Math"/>
                                      </w:rPr>
                                      <m:t>-n</m:t>
                                    </m:r>
                                    <m:r>
                                      <m:rPr>
                                        <m:sty m:val="p"/>
                                      </m:rPr>
                                      <w:rPr>
                                        <w:rFonts w:ascii="Cambria Math" w:hAnsi="Cambria Math"/>
                                      </w:rPr>
                                      <w:sym w:font="Symbol" w:char="F0D7"/>
                                    </m:r>
                                    <m:r>
                                      <w:rPr>
                                        <w:rFonts w:ascii="Cambria Math" w:hAnsi="Cambria Math"/>
                                      </w:rPr>
                                      <m:t xml:space="preserve"> </m:t>
                                    </m:r>
                                    <m:acc>
                                      <m:accPr>
                                        <m:chr m:val="̅"/>
                                        <m:ctrlPr>
                                          <w:rPr>
                                            <w:rFonts w:ascii="Cambria Math" w:hAnsi="Cambria Math"/>
                                            <w:i/>
                                          </w:rPr>
                                        </m:ctrlPr>
                                      </m:accPr>
                                      <m:e>
                                        <m:sSubSup>
                                          <m:sSubSupPr>
                                            <m:ctrlPr>
                                              <w:rPr>
                                                <w:rFonts w:ascii="Cambria Math" w:hAnsi="Cambria Math"/>
                                                <w:i/>
                                              </w:rPr>
                                            </m:ctrlPr>
                                          </m:sSubSupPr>
                                          <m:e>
                                            <m:acc>
                                              <m:accPr>
                                                <m:chr m:val="̅"/>
                                                <m:ctrlPr>
                                                  <w:rPr>
                                                    <w:rFonts w:ascii="Cambria Math" w:hAnsi="Cambria Math"/>
                                                    <w:i/>
                                                  </w:rPr>
                                                </m:ctrlPr>
                                              </m:accPr>
                                              <m:e>
                                                <m:r>
                                                  <w:rPr>
                                                    <w:rFonts w:ascii="Cambria Math" w:hAnsi="Cambria Math"/>
                                                  </w:rPr>
                                                  <m:t>x</m:t>
                                                </m:r>
                                              </m:e>
                                            </m:acc>
                                          </m:e>
                                          <m:sub>
                                            <m:r>
                                              <w:rPr>
                                                <w:rFonts w:ascii="Cambria Math" w:hAnsi="Cambria Math"/>
                                              </w:rPr>
                                              <m:t>1</m:t>
                                            </m:r>
                                          </m:sub>
                                          <m:sup>
                                            <m:r>
                                              <w:rPr>
                                                <w:rFonts w:ascii="Cambria Math" w:hAnsi="Cambria Math"/>
                                              </w:rPr>
                                              <m:t>2</m:t>
                                            </m:r>
                                          </m:sup>
                                        </m:sSubSup>
                                      </m:e>
                                    </m:acc>
                                  </m:e>
                                </m:d>
                                <m:r>
                                  <w:rPr>
                                    <w:rFonts w:ascii="Cambria Math" w:hAnsi="Cambria Math"/>
                                  </w:rPr>
                                  <m:t xml:space="preserve"> </m:t>
                                </m:r>
                                <m:d>
                                  <m:dPr>
                                    <m:begChr m:val="["/>
                                    <m:endChr m:val="]"/>
                                    <m:ctrlPr>
                                      <w:rPr>
                                        <w:rFonts w:ascii="Cambria Math" w:hAnsi="Cambria Math"/>
                                        <w:i/>
                                      </w:rPr>
                                    </m:ctrlPr>
                                  </m:dPr>
                                  <m:e>
                                    <m:r>
                                      <w:rPr>
                                        <w:rFonts w:ascii="Cambria Math" w:hAnsi="Cambria Math"/>
                                      </w:rPr>
                                      <m:t>1-</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x1.x2</m:t>
                                                </m:r>
                                              </m:sub>
                                            </m:sSub>
                                          </m:e>
                                        </m:d>
                                      </m:e>
                                      <m:sup>
                                        <m:r>
                                          <w:rPr>
                                            <w:rFonts w:ascii="Cambria Math" w:hAnsi="Cambria Math"/>
                                          </w:rPr>
                                          <m:t>2</m:t>
                                        </m:r>
                                      </m:sup>
                                    </m:sSup>
                                  </m:e>
                                </m:d>
                              </m:e>
                            </m:rad>
                          </m:den>
                        </m:f>
                      </m:oMath>
                    </w:p>
                  </w:txbxContent>
                </v:textbox>
                <w10:wrap type="topAndBottom"/>
              </v:rect>
            </w:pict>
          </mc:Fallback>
        </mc:AlternateContent>
      </w:r>
      <w:proofErr w:type="spellStart"/>
      <w:r>
        <w:t>Menentukan</w:t>
      </w:r>
      <w:proofErr w:type="spellEnd"/>
      <w:r>
        <w:t xml:space="preserve"> </w:t>
      </w:r>
      <w:proofErr w:type="spellStart"/>
      <w:r>
        <w:t>nilai</w:t>
      </w:r>
      <w:proofErr w:type="spellEnd"/>
      <w:r>
        <w:t xml:space="preserve"> </w:t>
      </w:r>
      <w:proofErr w:type="spellStart"/>
      <w:r>
        <w:t>deviasi</w:t>
      </w:r>
      <w:proofErr w:type="spellEnd"/>
      <w:r>
        <w:t xml:space="preserve"> </w:t>
      </w:r>
      <w:proofErr w:type="spellStart"/>
      <w:r>
        <w:t>standar</w:t>
      </w:r>
      <w:proofErr w:type="spellEnd"/>
      <w:r>
        <w:t xml:space="preserve"> </w:t>
      </w:r>
      <w:proofErr w:type="spellStart"/>
      <w:r>
        <w:t>dengan</w:t>
      </w:r>
      <w:proofErr w:type="spellEnd"/>
      <w:r>
        <w:t xml:space="preserve"> </w:t>
      </w:r>
      <w:proofErr w:type="spellStart"/>
      <w:r>
        <w:t>rumus</w:t>
      </w:r>
      <w:proofErr w:type="spellEnd"/>
      <w:r>
        <w:t>:</w:t>
      </w:r>
    </w:p>
    <w:p w14:paraId="2660D4CA" w14:textId="77777777" w:rsidR="00B6463A" w:rsidRDefault="00000000">
      <w:pPr>
        <w:pStyle w:val="BodyText"/>
        <w:spacing w:before="1" w:line="480" w:lineRule="auto"/>
        <w:ind w:left="1843"/>
        <w:jc w:val="center"/>
        <w:rPr>
          <w:lang w:val="id-ID"/>
        </w:rPr>
      </w:pPr>
      <m:oMath>
        <m:sSub>
          <m:sSubPr>
            <m:ctrlPr>
              <w:rPr>
                <w:rFonts w:ascii="Cambria Math" w:hAnsi="Cambria Math"/>
                <w:i/>
                <w:lang w:val="id-ID"/>
              </w:rPr>
            </m:ctrlPr>
          </m:sSubPr>
          <m:e>
            <m:r>
              <w:rPr>
                <w:rFonts w:ascii="Cambria Math" w:hAnsi="Cambria Math"/>
                <w:lang w:val="id-ID"/>
              </w:rPr>
              <m:t>S</m:t>
            </m:r>
          </m:e>
          <m:sub>
            <m:r>
              <w:rPr>
                <w:rFonts w:ascii="Cambria Math" w:hAnsi="Cambria Math"/>
                <w:lang w:val="id-ID"/>
              </w:rPr>
              <m:t>yx</m:t>
            </m:r>
          </m:sub>
        </m:sSub>
      </m:oMath>
      <w:r>
        <w:rPr>
          <w:lang w:val="id-ID"/>
        </w:rPr>
        <w:t xml:space="preserve"> = </w:t>
      </w:r>
      <m:oMath>
        <m:rad>
          <m:radPr>
            <m:degHide m:val="1"/>
            <m:ctrlPr>
              <w:rPr>
                <w:rFonts w:ascii="Cambria Math" w:hAnsi="Cambria Math"/>
                <w:i/>
                <w:lang w:val="id-ID"/>
              </w:rPr>
            </m:ctrlPr>
          </m:radPr>
          <m:deg/>
          <m:e>
            <m:f>
              <m:fPr>
                <m:ctrlPr>
                  <w:rPr>
                    <w:rFonts w:ascii="Cambria Math" w:hAnsi="Cambria Math"/>
                    <w:i/>
                    <w:lang w:val="id-ID"/>
                  </w:rPr>
                </m:ctrlPr>
              </m:fPr>
              <m:num>
                <m:sSup>
                  <m:sSupPr>
                    <m:ctrlPr>
                      <w:rPr>
                        <w:rFonts w:ascii="Cambria Math" w:hAnsi="Cambria Math"/>
                        <w:i/>
                        <w:lang w:val="id-ID"/>
                      </w:rPr>
                    </m:ctrlPr>
                  </m:sSupPr>
                  <m:e>
                    <m:nary>
                      <m:naryPr>
                        <m:chr m:val="∑"/>
                        <m:limLoc m:val="undOvr"/>
                        <m:subHide m:val="1"/>
                        <m:supHide m:val="1"/>
                        <m:ctrlPr>
                          <w:rPr>
                            <w:rFonts w:ascii="Cambria Math" w:hAnsi="Cambria Math"/>
                            <w:i/>
                            <w:lang w:val="id-ID"/>
                          </w:rPr>
                        </m:ctrlPr>
                      </m:naryPr>
                      <m:sub/>
                      <m:sup/>
                      <m:e>
                        <m:r>
                          <w:rPr>
                            <w:rFonts w:ascii="Cambria Math" w:hAnsi="Cambria Math"/>
                            <w:lang w:val="id-ID"/>
                          </w:rPr>
                          <m:t>Y</m:t>
                        </m:r>
                      </m:e>
                    </m:nary>
                  </m:e>
                  <m:sup>
                    <m:r>
                      <w:rPr>
                        <w:rFonts w:ascii="Cambria Math" w:hAnsi="Cambria Math"/>
                        <w:lang w:val="id-ID"/>
                      </w:rPr>
                      <m:t xml:space="preserve">2 </m:t>
                    </m:r>
                  </m:sup>
                </m:sSup>
                <m:r>
                  <w:rPr>
                    <w:rFonts w:ascii="Cambria Math" w:hAnsi="Cambria Math"/>
                    <w:lang w:val="id-ID"/>
                  </w:rPr>
                  <m:t>-a</m:t>
                </m:r>
                <m:r>
                  <m:rPr>
                    <m:sty m:val="p"/>
                  </m:rPr>
                  <w:rPr>
                    <w:rFonts w:ascii="Cambria Math" w:hAnsi="Cambria Math"/>
                    <w:lang w:val="id-ID"/>
                  </w:rPr>
                  <w:sym w:font="Symbol" w:char="F0D7"/>
                </m:r>
                <m:r>
                  <w:rPr>
                    <w:rFonts w:ascii="Cambria Math" w:hAnsi="Cambria Math"/>
                    <w:lang w:val="id-ID"/>
                  </w:rPr>
                  <m:t xml:space="preserve"> </m:t>
                </m:r>
                <m:nary>
                  <m:naryPr>
                    <m:chr m:val="∑"/>
                    <m:limLoc m:val="undOvr"/>
                    <m:subHide m:val="1"/>
                    <m:supHide m:val="1"/>
                    <m:ctrlPr>
                      <w:rPr>
                        <w:rFonts w:ascii="Cambria Math" w:hAnsi="Cambria Math"/>
                        <w:i/>
                        <w:lang w:val="id-ID"/>
                      </w:rPr>
                    </m:ctrlPr>
                  </m:naryPr>
                  <m:sub/>
                  <m:sup/>
                  <m:e>
                    <m:r>
                      <w:rPr>
                        <w:rFonts w:ascii="Cambria Math" w:hAnsi="Cambria Math"/>
                        <w:lang w:val="id-ID"/>
                      </w:rPr>
                      <m:t>Y-b</m:t>
                    </m:r>
                  </m:e>
                </m:nary>
                <m:r>
                  <m:rPr>
                    <m:sty m:val="p"/>
                  </m:rPr>
                  <w:rPr>
                    <w:rFonts w:ascii="Cambria Math" w:hAnsi="Cambria Math"/>
                    <w:lang w:val="id-ID"/>
                  </w:rPr>
                  <w:sym w:font="Symbol" w:char="F0D7"/>
                </m:r>
                <m:nary>
                  <m:naryPr>
                    <m:chr m:val="∑"/>
                    <m:limLoc m:val="undOvr"/>
                    <m:subHide m:val="1"/>
                    <m:supHide m:val="1"/>
                    <m:ctrlPr>
                      <w:rPr>
                        <w:rFonts w:ascii="Cambria Math" w:hAnsi="Cambria Math"/>
                        <w:i/>
                        <w:lang w:val="id-ID"/>
                      </w:rPr>
                    </m:ctrlPr>
                  </m:naryPr>
                  <m:sub/>
                  <m:sup/>
                  <m:e>
                    <m:r>
                      <w:rPr>
                        <w:rFonts w:ascii="Cambria Math" w:hAnsi="Cambria Math"/>
                        <w:lang w:val="id-ID"/>
                      </w:rPr>
                      <m:t>X</m:t>
                    </m:r>
                  </m:e>
                </m:nary>
              </m:num>
              <m:den>
                <m:r>
                  <w:rPr>
                    <w:rFonts w:ascii="Cambria Math" w:hAnsi="Cambria Math"/>
                    <w:lang w:val="id-ID"/>
                  </w:rPr>
                  <m:t>n-2</m:t>
                </m:r>
              </m:den>
            </m:f>
          </m:e>
        </m:rad>
      </m:oMath>
    </w:p>
    <w:p w14:paraId="6BD02325" w14:textId="77777777" w:rsidR="00B6463A" w:rsidRDefault="00000000">
      <w:pPr>
        <w:pStyle w:val="BodyText"/>
        <w:spacing w:before="120" w:line="480" w:lineRule="auto"/>
        <w:ind w:left="1582"/>
        <w:jc w:val="both"/>
        <w:rPr>
          <w:lang w:val="id-ID"/>
        </w:rPr>
      </w:pPr>
      <w:r>
        <w:rPr>
          <w:lang w:val="id-ID"/>
        </w:rPr>
        <w:lastRenderedPageBreak/>
        <w:t xml:space="preserve">Menentukan Nilai </w:t>
      </w:r>
      <m:oMath>
        <m:sSub>
          <m:sSubPr>
            <m:ctrlPr>
              <w:rPr>
                <w:rFonts w:ascii="Cambria Math" w:hAnsi="Cambria Math"/>
                <w:i/>
                <w:lang w:val="id-ID"/>
              </w:rPr>
            </m:ctrlPr>
          </m:sSubPr>
          <m:e>
            <m:r>
              <w:rPr>
                <w:rFonts w:ascii="Cambria Math" w:hAnsi="Cambria Math"/>
                <w:lang w:val="id-ID"/>
              </w:rPr>
              <m:t>t</m:t>
            </m:r>
          </m:e>
          <m:sub>
            <m:r>
              <w:rPr>
                <w:rFonts w:ascii="Cambria Math" w:hAnsi="Cambria Math"/>
                <w:lang w:val="id-ID"/>
              </w:rPr>
              <m:t>hitung</m:t>
            </m:r>
          </m:sub>
        </m:sSub>
      </m:oMath>
      <w:r>
        <w:rPr>
          <w:lang w:val="id-ID"/>
        </w:rPr>
        <w:t xml:space="preserve"> dengan rumus sebagai berikut:</w:t>
      </w:r>
    </w:p>
    <w:p w14:paraId="2AE13383" w14:textId="77777777" w:rsidR="00B6463A" w:rsidRDefault="00000000">
      <w:pPr>
        <w:pStyle w:val="BodyText"/>
        <w:spacing w:line="480" w:lineRule="auto"/>
        <w:ind w:left="1843"/>
        <w:jc w:val="center"/>
        <w:rPr>
          <w:lang w:val="id-ID"/>
        </w:rPr>
      </w:pPr>
      <m:oMath>
        <m:sSub>
          <m:sSubPr>
            <m:ctrlPr>
              <w:rPr>
                <w:rFonts w:ascii="Cambria Math" w:hAnsi="Cambria Math"/>
                <w:i/>
                <w:lang w:val="id-ID"/>
              </w:rPr>
            </m:ctrlPr>
          </m:sSubPr>
          <m:e>
            <m:r>
              <w:rPr>
                <w:rFonts w:ascii="Cambria Math" w:hAnsi="Cambria Math"/>
                <w:lang w:val="id-ID"/>
              </w:rPr>
              <m:t>t</m:t>
            </m:r>
          </m:e>
          <m:sub>
            <m:r>
              <w:rPr>
                <w:rFonts w:ascii="Cambria Math" w:hAnsi="Cambria Math"/>
                <w:lang w:val="id-ID"/>
              </w:rPr>
              <m:t>hitung</m:t>
            </m:r>
          </m:sub>
        </m:sSub>
      </m:oMath>
      <w:r>
        <w:rPr>
          <w:lang w:val="id-ID"/>
        </w:rPr>
        <w:t xml:space="preserve">= </w:t>
      </w:r>
      <m:oMath>
        <m:f>
          <m:fPr>
            <m:ctrlPr>
              <w:rPr>
                <w:rFonts w:ascii="Cambria Math" w:hAnsi="Cambria Math"/>
                <w:i/>
                <w:lang w:val="id-ID"/>
              </w:rPr>
            </m:ctrlPr>
          </m:fPr>
          <m:num>
            <m:r>
              <w:rPr>
                <w:rFonts w:ascii="Cambria Math" w:hAnsi="Cambria Math"/>
                <w:lang w:val="id-ID"/>
              </w:rPr>
              <m:t>βi</m:t>
            </m:r>
          </m:num>
          <m:den>
            <m:sSub>
              <m:sSubPr>
                <m:ctrlPr>
                  <w:rPr>
                    <w:rFonts w:ascii="Cambria Math" w:hAnsi="Cambria Math"/>
                    <w:i/>
                    <w:lang w:val="id-ID"/>
                  </w:rPr>
                </m:ctrlPr>
              </m:sSubPr>
              <m:e>
                <m:r>
                  <w:rPr>
                    <w:rFonts w:ascii="Cambria Math" w:hAnsi="Cambria Math"/>
                    <w:lang w:val="id-ID"/>
                  </w:rPr>
                  <m:t>S</m:t>
                </m:r>
              </m:e>
              <m:sub>
                <m:r>
                  <w:rPr>
                    <w:rFonts w:ascii="Cambria Math" w:hAnsi="Cambria Math"/>
                    <w:lang w:val="id-ID"/>
                  </w:rPr>
                  <m:t>βi</m:t>
                </m:r>
              </m:sub>
            </m:sSub>
          </m:den>
        </m:f>
      </m:oMath>
    </w:p>
    <w:p w14:paraId="1C81DFD1" w14:textId="77777777" w:rsidR="00B6463A" w:rsidRDefault="00000000">
      <w:pPr>
        <w:spacing w:line="480" w:lineRule="auto"/>
        <w:ind w:left="862" w:firstLine="720"/>
      </w:pPr>
      <w:proofErr w:type="spellStart"/>
      <w:r>
        <w:t>Keterangan</w:t>
      </w:r>
      <w:proofErr w:type="spellEnd"/>
      <w:r>
        <w:t>:</w:t>
      </w:r>
    </w:p>
    <w:p w14:paraId="3D740362" w14:textId="77777777" w:rsidR="00B6463A" w:rsidRDefault="00000000">
      <w:pPr>
        <w:pStyle w:val="BodyText"/>
        <w:spacing w:line="480" w:lineRule="auto"/>
        <w:ind w:left="1582"/>
        <w:jc w:val="both"/>
        <w:rPr>
          <w:lang w:val="id-ID"/>
        </w:rPr>
      </w:pPr>
      <w:r>
        <w:rPr>
          <w:lang w:val="id-ID"/>
        </w:rPr>
        <w:t>T</w:t>
      </w:r>
      <w:r>
        <w:rPr>
          <w:lang w:val="id-ID"/>
        </w:rPr>
        <w:tab/>
        <w:t xml:space="preserve">= Besarnya </w:t>
      </w:r>
      <m:oMath>
        <m:sSub>
          <m:sSubPr>
            <m:ctrlPr>
              <w:rPr>
                <w:rFonts w:ascii="Cambria Math" w:hAnsi="Cambria Math"/>
                <w:i/>
                <w:lang w:val="id-ID"/>
              </w:rPr>
            </m:ctrlPr>
          </m:sSubPr>
          <m:e>
            <m:r>
              <w:rPr>
                <w:rFonts w:ascii="Cambria Math" w:hAnsi="Cambria Math"/>
                <w:lang w:val="id-ID"/>
              </w:rPr>
              <m:t>t</m:t>
            </m:r>
          </m:e>
          <m:sub>
            <m:r>
              <w:rPr>
                <w:rFonts w:ascii="Cambria Math" w:hAnsi="Cambria Math"/>
                <w:lang w:val="id-ID"/>
              </w:rPr>
              <m:t>hitung</m:t>
            </m:r>
          </m:sub>
        </m:sSub>
      </m:oMath>
    </w:p>
    <w:p w14:paraId="26B291C2" w14:textId="77777777" w:rsidR="00B6463A" w:rsidRDefault="00000000">
      <w:pPr>
        <w:pStyle w:val="BodyText"/>
        <w:spacing w:line="480" w:lineRule="auto"/>
        <w:ind w:left="1582"/>
        <w:jc w:val="both"/>
        <w:rPr>
          <w:lang w:val="id-ID"/>
        </w:rPr>
      </w:pPr>
      <m:oMath>
        <m:r>
          <w:rPr>
            <w:rFonts w:ascii="Cambria Math" w:hAnsi="Cambria Math"/>
            <w:lang w:val="id-ID"/>
          </w:rPr>
          <m:t>βi</m:t>
        </m:r>
      </m:oMath>
      <w:r>
        <w:rPr>
          <w:lang w:val="id-ID"/>
        </w:rPr>
        <w:tab/>
        <w:t>= Koefisien regresi variabel</w:t>
      </w:r>
    </w:p>
    <w:p w14:paraId="2B8E7A12" w14:textId="77777777" w:rsidR="00B6463A" w:rsidRDefault="00000000">
      <w:pPr>
        <w:pStyle w:val="BodyText"/>
        <w:spacing w:line="480" w:lineRule="auto"/>
        <w:ind w:left="1582"/>
        <w:jc w:val="both"/>
        <w:rPr>
          <w:kern w:val="36"/>
          <w:lang w:val="id-ID"/>
        </w:rPr>
      </w:pPr>
      <m:oMath>
        <m:sSub>
          <m:sSubPr>
            <m:ctrlPr>
              <w:rPr>
                <w:rFonts w:ascii="Cambria Math" w:hAnsi="Cambria Math"/>
                <w:i/>
                <w:lang w:val="id-ID"/>
              </w:rPr>
            </m:ctrlPr>
          </m:sSubPr>
          <m:e>
            <m:r>
              <w:rPr>
                <w:rFonts w:ascii="Cambria Math" w:hAnsi="Cambria Math"/>
                <w:lang w:val="id-ID"/>
              </w:rPr>
              <m:t>S</m:t>
            </m:r>
          </m:e>
          <m:sub>
            <m:r>
              <w:rPr>
                <w:rFonts w:ascii="Cambria Math" w:hAnsi="Cambria Math"/>
                <w:lang w:val="id-ID"/>
              </w:rPr>
              <m:t>βi</m:t>
            </m:r>
          </m:sub>
        </m:sSub>
      </m:oMath>
      <w:r>
        <w:rPr>
          <w:lang w:val="id-ID"/>
        </w:rPr>
        <w:tab/>
        <w:t>= Standar eror variabel</w:t>
      </w:r>
      <w:r>
        <w:t xml:space="preserve"> </w:t>
      </w:r>
    </w:p>
    <w:p w14:paraId="13EDE008" w14:textId="77777777" w:rsidR="00B6463A" w:rsidRDefault="00000000">
      <w:pPr>
        <w:pStyle w:val="BodyText"/>
        <w:numPr>
          <w:ilvl w:val="1"/>
          <w:numId w:val="58"/>
        </w:numPr>
        <w:spacing w:before="1" w:line="480" w:lineRule="auto"/>
        <w:ind w:left="1276" w:hanging="425"/>
        <w:jc w:val="both"/>
        <w:rPr>
          <w:lang w:val="id-ID"/>
        </w:rPr>
      </w:pPr>
      <w:r>
        <w:rPr>
          <w:kern w:val="36"/>
          <w:lang w:val="id-ID"/>
        </w:rPr>
        <w:t>Uji</w:t>
      </w:r>
      <w:r>
        <w:rPr>
          <w:spacing w:val="-1"/>
          <w:kern w:val="36"/>
          <w:lang w:val="id-ID"/>
        </w:rPr>
        <w:t xml:space="preserve"> </w:t>
      </w:r>
      <w:r>
        <w:rPr>
          <w:kern w:val="36"/>
          <w:lang w:val="id-ID"/>
        </w:rPr>
        <w:t>F</w:t>
      </w:r>
      <w:r>
        <w:rPr>
          <w:spacing w:val="-1"/>
          <w:kern w:val="36"/>
          <w:lang w:val="id-ID"/>
        </w:rPr>
        <w:t xml:space="preserve"> </w:t>
      </w:r>
      <w:r>
        <w:rPr>
          <w:kern w:val="36"/>
          <w:lang w:val="id-ID"/>
        </w:rPr>
        <w:t>(Uji Simultan)</w:t>
      </w:r>
    </w:p>
    <w:p w14:paraId="27B83E11" w14:textId="77777777" w:rsidR="00B6463A" w:rsidRDefault="00000000">
      <w:pPr>
        <w:pStyle w:val="BodyText"/>
        <w:spacing w:before="1" w:line="480" w:lineRule="auto"/>
        <w:ind w:left="1276" w:firstLine="567"/>
        <w:jc w:val="both"/>
      </w:pPr>
      <w:r>
        <w:rPr>
          <w:lang w:val="id-ID"/>
        </w:rPr>
        <w:t>Uji</w:t>
      </w:r>
      <w:r>
        <w:rPr>
          <w:spacing w:val="-1"/>
          <w:lang w:val="id-ID"/>
        </w:rPr>
        <w:t xml:space="preserve"> </w:t>
      </w:r>
      <w:r>
        <w:rPr>
          <w:lang w:val="id-ID"/>
        </w:rPr>
        <w:t>F</w:t>
      </w:r>
      <w:r>
        <w:rPr>
          <w:spacing w:val="-2"/>
          <w:lang w:val="id-ID"/>
        </w:rPr>
        <w:t xml:space="preserve"> </w:t>
      </w:r>
      <w:r>
        <w:rPr>
          <w:lang w:val="id-ID"/>
        </w:rPr>
        <w:t>digunakan untuk</w:t>
      </w:r>
      <w:r>
        <w:rPr>
          <w:spacing w:val="-1"/>
          <w:lang w:val="id-ID"/>
        </w:rPr>
        <w:t xml:space="preserve"> </w:t>
      </w:r>
      <w:r>
        <w:rPr>
          <w:lang w:val="id-ID"/>
        </w:rPr>
        <w:t>menguji</w:t>
      </w:r>
      <w:r>
        <w:rPr>
          <w:spacing w:val="-1"/>
          <w:lang w:val="id-ID"/>
        </w:rPr>
        <w:t xml:space="preserve"> </w:t>
      </w:r>
      <w:r>
        <w:rPr>
          <w:lang w:val="id-ID"/>
        </w:rPr>
        <w:t>signifikan variabel</w:t>
      </w:r>
      <w:r>
        <w:rPr>
          <w:spacing w:val="-1"/>
          <w:lang w:val="id-ID"/>
        </w:rPr>
        <w:t xml:space="preserve"> </w:t>
      </w:r>
      <w:r>
        <w:rPr>
          <w:i/>
          <w:lang w:val="id-ID"/>
        </w:rPr>
        <w:t>Quality Of Work Life, Inter</w:t>
      </w:r>
      <w:proofErr w:type="spellStart"/>
      <w:r>
        <w:rPr>
          <w:i/>
        </w:rPr>
        <w:t>nal</w:t>
      </w:r>
      <w:proofErr w:type="spellEnd"/>
      <w:r>
        <w:rPr>
          <w:i/>
          <w:lang w:val="id-ID"/>
        </w:rPr>
        <w:t xml:space="preserve"> </w:t>
      </w:r>
      <w:r>
        <w:rPr>
          <w:i/>
          <w:iCs/>
          <w:lang w:val="id-ID"/>
        </w:rPr>
        <w:t>Corporate</w:t>
      </w:r>
      <w:r>
        <w:rPr>
          <w:i/>
          <w:lang w:val="id-ID"/>
        </w:rPr>
        <w:t xml:space="preserve"> Social Responsibility</w:t>
      </w:r>
      <w:r>
        <w:rPr>
          <w:lang w:val="id-ID"/>
        </w:rPr>
        <w:t xml:space="preserve">, dan </w:t>
      </w:r>
      <w:r>
        <w:rPr>
          <w:i/>
          <w:lang w:val="id-ID"/>
        </w:rPr>
        <w:t>Work Life Balance</w:t>
      </w:r>
      <w:r>
        <w:rPr>
          <w:lang w:val="id-ID"/>
        </w:rPr>
        <w:t xml:space="preserve"> mempunyai pengaruh secara</w:t>
      </w:r>
      <w:r>
        <w:rPr>
          <w:spacing w:val="1"/>
          <w:lang w:val="id-ID"/>
        </w:rPr>
        <w:t xml:space="preserve"> </w:t>
      </w:r>
      <w:r>
        <w:rPr>
          <w:lang w:val="id-ID"/>
        </w:rPr>
        <w:t xml:space="preserve">bersama-sama/simultan terhadap variabel </w:t>
      </w:r>
      <w:r>
        <w:rPr>
          <w:i/>
          <w:lang w:val="id-ID"/>
        </w:rPr>
        <w:t>Employee Engagement</w:t>
      </w:r>
      <w:r>
        <w:rPr>
          <w:lang w:val="id-ID"/>
        </w:rPr>
        <w:t xml:space="preserve"> petugas paramedis Rumah Sakit DKT Pagongan Tegal dengan  membandingkan</w:t>
      </w:r>
      <w:r>
        <w:rPr>
          <w:spacing w:val="-58"/>
          <w:lang w:val="id-ID"/>
        </w:rPr>
        <w:t xml:space="preserve">     </w:t>
      </w:r>
      <m:oMath>
        <m:sSub>
          <m:sSubPr>
            <m:ctrlPr>
              <w:rPr>
                <w:rFonts w:ascii="Cambria Math" w:hAnsi="Cambria Math"/>
                <w:i/>
                <w:lang w:val="id-ID"/>
              </w:rPr>
            </m:ctrlPr>
          </m:sSubPr>
          <m:e>
            <m:r>
              <w:rPr>
                <w:rFonts w:ascii="Cambria Math" w:hAnsi="Cambria Math"/>
                <w:lang w:val="id-ID"/>
              </w:rPr>
              <m:t>F</m:t>
            </m:r>
          </m:e>
          <m:sub>
            <m:r>
              <w:rPr>
                <w:rFonts w:ascii="Cambria Math" w:hAnsi="Cambria Math"/>
              </w:rPr>
              <m:t>hitung</m:t>
            </m:r>
          </m:sub>
        </m:sSub>
      </m:oMath>
      <w:r>
        <w:rPr>
          <w:lang w:val="id-ID"/>
        </w:rPr>
        <w:t xml:space="preserve">dengan </w:t>
      </w:r>
      <m:oMath>
        <m:sSub>
          <m:sSubPr>
            <m:ctrlPr>
              <w:rPr>
                <w:rFonts w:ascii="Cambria Math" w:hAnsi="Cambria Math"/>
                <w:i/>
                <w:lang w:val="id-ID"/>
              </w:rPr>
            </m:ctrlPr>
          </m:sSubPr>
          <m:e>
            <m:r>
              <w:rPr>
                <w:rFonts w:ascii="Cambria Math" w:hAnsi="Cambria Math"/>
                <w:lang w:val="id-ID"/>
              </w:rPr>
              <m:t>F</m:t>
            </m:r>
          </m:e>
          <m:sub>
            <m:r>
              <w:rPr>
                <w:rFonts w:ascii="Cambria Math" w:hAnsi="Cambria Math"/>
                <w:lang w:val="id-ID"/>
              </w:rPr>
              <m:t>tabel</m:t>
            </m:r>
          </m:sub>
        </m:sSub>
      </m:oMath>
      <w:r>
        <w:rPr>
          <w:lang w:val="id-ID"/>
        </w:rPr>
        <w:t xml:space="preserve"> yang memiliki tingkat signifikan 5% (a =</w:t>
      </w:r>
      <w:r>
        <w:rPr>
          <w:spacing w:val="1"/>
          <w:lang w:val="id-ID"/>
        </w:rPr>
        <w:t xml:space="preserve"> </w:t>
      </w:r>
      <w:r>
        <w:rPr>
          <w:lang w:val="id-ID"/>
        </w:rPr>
        <w:t>0,05).</w:t>
      </w:r>
      <w:r>
        <w:t xml:space="preserve"> </w:t>
      </w:r>
    </w:p>
    <w:p w14:paraId="6231DDA0" w14:textId="77777777" w:rsidR="00B6463A" w:rsidRDefault="00000000">
      <w:pPr>
        <w:pStyle w:val="BodyText"/>
        <w:numPr>
          <w:ilvl w:val="0"/>
          <w:numId w:val="61"/>
        </w:numPr>
        <w:spacing w:before="1" w:line="480" w:lineRule="auto"/>
        <w:ind w:left="1843" w:hanging="567"/>
        <w:jc w:val="both"/>
        <w:rPr>
          <w:lang w:val="id-ID"/>
        </w:rPr>
      </w:pPr>
      <w:r>
        <w:rPr>
          <w:lang w:val="id-ID"/>
        </w:rPr>
        <w:t>Uji</w:t>
      </w:r>
      <w:r>
        <w:rPr>
          <w:spacing w:val="-1"/>
          <w:lang w:val="id-ID"/>
        </w:rPr>
        <w:t xml:space="preserve"> </w:t>
      </w:r>
      <w:r>
        <w:rPr>
          <w:lang w:val="id-ID"/>
        </w:rPr>
        <w:t>hipotesis</w:t>
      </w:r>
    </w:p>
    <w:tbl>
      <w:tblPr>
        <w:tblW w:w="6237" w:type="dxa"/>
        <w:tblInd w:w="1838" w:type="dxa"/>
        <w:tblLook w:val="04A0" w:firstRow="1" w:lastRow="0" w:firstColumn="1" w:lastColumn="0" w:noHBand="0" w:noVBand="1"/>
      </w:tblPr>
      <w:tblGrid>
        <w:gridCol w:w="2192"/>
        <w:gridCol w:w="4045"/>
      </w:tblGrid>
      <w:tr w:rsidR="00B6463A" w14:paraId="7F99D0BE" w14:textId="77777777">
        <w:tc>
          <w:tcPr>
            <w:tcW w:w="2192" w:type="dxa"/>
          </w:tcPr>
          <w:p w14:paraId="2E103FF5" w14:textId="77777777" w:rsidR="00B6463A" w:rsidRDefault="00000000">
            <w:pPr>
              <w:pStyle w:val="BodyText"/>
              <w:spacing w:before="1" w:line="480" w:lineRule="auto"/>
              <w:ind w:left="-114"/>
              <w:jc w:val="both"/>
              <w:rPr>
                <w:i/>
                <w:lang w:val="id-ID"/>
              </w:rPr>
            </w:pPr>
            <w:r>
              <w:rPr>
                <w:lang w:val="id-ID"/>
              </w:rPr>
              <w:t>H</w:t>
            </w:r>
            <w:r>
              <w:rPr>
                <w:vertAlign w:val="subscript"/>
                <w:lang w:val="id-ID"/>
              </w:rPr>
              <w:t>0</w:t>
            </w:r>
            <w:r>
              <w:rPr>
                <w:lang w:val="id-ID"/>
              </w:rPr>
              <w:t xml:space="preserve"> = β1, β2, β3 = 0,</w:t>
            </w:r>
          </w:p>
        </w:tc>
        <w:tc>
          <w:tcPr>
            <w:tcW w:w="4045" w:type="dxa"/>
          </w:tcPr>
          <w:p w14:paraId="40726502" w14:textId="77777777" w:rsidR="00B6463A" w:rsidRDefault="00000000">
            <w:pPr>
              <w:pStyle w:val="BodyText"/>
              <w:tabs>
                <w:tab w:val="left" w:pos="2439"/>
              </w:tabs>
              <w:spacing w:before="1" w:line="480" w:lineRule="auto"/>
              <w:ind w:left="-40"/>
              <w:jc w:val="both"/>
              <w:rPr>
                <w:i/>
                <w:lang w:val="id-ID"/>
              </w:rPr>
            </w:pPr>
            <w:r>
              <w:rPr>
                <w:lang w:val="id-ID"/>
              </w:rPr>
              <w:t xml:space="preserve">yang artinya </w:t>
            </w:r>
            <w:r>
              <w:rPr>
                <w:i/>
                <w:lang w:val="id-ID"/>
              </w:rPr>
              <w:t>Quality Of Work Life, International Corporate Social Responsibility</w:t>
            </w:r>
            <w:r>
              <w:rPr>
                <w:lang w:val="id-ID"/>
              </w:rPr>
              <w:t xml:space="preserve">, dan </w:t>
            </w:r>
            <w:r>
              <w:rPr>
                <w:i/>
                <w:lang w:val="id-ID"/>
              </w:rPr>
              <w:t>Work Life Balance</w:t>
            </w:r>
            <w:r>
              <w:rPr>
                <w:lang w:val="id-ID"/>
              </w:rPr>
              <w:t xml:space="preserve"> tidak</w:t>
            </w:r>
            <w:r>
              <w:rPr>
                <w:spacing w:val="1"/>
                <w:lang w:val="id-ID"/>
              </w:rPr>
              <w:t xml:space="preserve"> </w:t>
            </w:r>
            <w:r>
              <w:rPr>
                <w:lang w:val="id-ID"/>
              </w:rPr>
              <w:t>berpengaruh</w:t>
            </w:r>
            <w:r>
              <w:rPr>
                <w:spacing w:val="1"/>
                <w:lang w:val="id-ID"/>
              </w:rPr>
              <w:t xml:space="preserve"> </w:t>
            </w:r>
            <w:r>
              <w:rPr>
                <w:lang w:val="id-ID"/>
              </w:rPr>
              <w:t>terhadap</w:t>
            </w:r>
            <w:r>
              <w:rPr>
                <w:spacing w:val="1"/>
                <w:lang w:val="id-ID"/>
              </w:rPr>
              <w:t xml:space="preserve"> </w:t>
            </w:r>
            <w:r>
              <w:rPr>
                <w:i/>
                <w:lang w:val="id-ID"/>
              </w:rPr>
              <w:t>Employee Engagement.</w:t>
            </w:r>
          </w:p>
        </w:tc>
      </w:tr>
      <w:tr w:rsidR="00B6463A" w14:paraId="50FD16DA" w14:textId="77777777">
        <w:tc>
          <w:tcPr>
            <w:tcW w:w="2192" w:type="dxa"/>
          </w:tcPr>
          <w:p w14:paraId="4AEA131E" w14:textId="77777777" w:rsidR="00B6463A" w:rsidRDefault="00000000">
            <w:pPr>
              <w:pStyle w:val="BodyText"/>
              <w:spacing w:before="1" w:line="480" w:lineRule="auto"/>
              <w:ind w:left="-114"/>
              <w:jc w:val="both"/>
              <w:rPr>
                <w:i/>
                <w:lang w:val="id-ID"/>
              </w:rPr>
            </w:pPr>
            <w:r>
              <w:rPr>
                <w:lang w:val="id-ID"/>
              </w:rPr>
              <w:t xml:space="preserve">Ha = β1, β2, β3 ≠ 0, </w:t>
            </w:r>
          </w:p>
        </w:tc>
        <w:tc>
          <w:tcPr>
            <w:tcW w:w="4045" w:type="dxa"/>
          </w:tcPr>
          <w:p w14:paraId="10EC36C0" w14:textId="77777777" w:rsidR="00B6463A" w:rsidRDefault="00000000">
            <w:pPr>
              <w:pStyle w:val="BodyText"/>
              <w:spacing w:before="1" w:line="480" w:lineRule="auto"/>
              <w:ind w:left="-108"/>
              <w:jc w:val="both"/>
              <w:rPr>
                <w:lang w:val="id-ID"/>
              </w:rPr>
            </w:pPr>
            <w:r>
              <w:rPr>
                <w:lang w:val="id-ID"/>
              </w:rPr>
              <w:t xml:space="preserve">yang artinya </w:t>
            </w:r>
            <w:r>
              <w:rPr>
                <w:i/>
                <w:lang w:val="id-ID"/>
              </w:rPr>
              <w:t>Quality Of Work Life, International Corporate Social Responsibility</w:t>
            </w:r>
            <w:r>
              <w:rPr>
                <w:lang w:val="id-ID"/>
              </w:rPr>
              <w:t xml:space="preserve">, dan </w:t>
            </w:r>
            <w:r>
              <w:rPr>
                <w:i/>
                <w:lang w:val="id-ID"/>
              </w:rPr>
              <w:t>Work Life Balance</w:t>
            </w:r>
            <w:r>
              <w:rPr>
                <w:lang w:val="id-ID"/>
              </w:rPr>
              <w:t xml:space="preserve"> </w:t>
            </w:r>
            <w:r>
              <w:rPr>
                <w:lang w:val="id-ID"/>
              </w:rPr>
              <w:lastRenderedPageBreak/>
              <w:t xml:space="preserve">berpengaruh terhadap </w:t>
            </w:r>
            <w:r>
              <w:rPr>
                <w:i/>
                <w:lang w:val="id-ID"/>
              </w:rPr>
              <w:t>Employee Engagement.</w:t>
            </w:r>
          </w:p>
        </w:tc>
      </w:tr>
    </w:tbl>
    <w:p w14:paraId="18627E64" w14:textId="77777777" w:rsidR="00B6463A" w:rsidRDefault="00000000">
      <w:pPr>
        <w:pStyle w:val="BodyText"/>
        <w:numPr>
          <w:ilvl w:val="0"/>
          <w:numId w:val="61"/>
        </w:numPr>
        <w:spacing w:before="1" w:line="480" w:lineRule="auto"/>
        <w:ind w:left="1701" w:hanging="425"/>
        <w:jc w:val="both"/>
        <w:rPr>
          <w:lang w:val="id-ID"/>
        </w:rPr>
      </w:pPr>
      <w:r>
        <w:rPr>
          <w:lang w:val="id-ID"/>
        </w:rPr>
        <w:t>Level</w:t>
      </w:r>
      <w:r>
        <w:rPr>
          <w:i/>
          <w:spacing w:val="-2"/>
          <w:lang w:val="id-ID"/>
        </w:rPr>
        <w:t xml:space="preserve"> </w:t>
      </w:r>
      <w:r>
        <w:rPr>
          <w:i/>
          <w:lang w:val="id-ID"/>
        </w:rPr>
        <w:t>Of</w:t>
      </w:r>
      <w:r>
        <w:rPr>
          <w:i/>
          <w:spacing w:val="-2"/>
          <w:lang w:val="id-ID"/>
        </w:rPr>
        <w:t xml:space="preserve"> </w:t>
      </w:r>
      <w:r>
        <w:rPr>
          <w:i/>
          <w:lang w:val="id-ID"/>
        </w:rPr>
        <w:t>Significance</w:t>
      </w:r>
    </w:p>
    <w:p w14:paraId="159789F6" w14:textId="77777777" w:rsidR="00B6463A" w:rsidRDefault="00000000">
      <w:pPr>
        <w:pStyle w:val="BodyText"/>
        <w:spacing w:before="1" w:line="480" w:lineRule="auto"/>
        <w:ind w:left="1702" w:firstLine="567"/>
        <w:jc w:val="both"/>
        <w:rPr>
          <w:lang w:val="id-ID"/>
        </w:rPr>
      </w:pPr>
      <w:r>
        <w:rPr>
          <w:i/>
          <w:lang w:val="id-ID"/>
        </w:rPr>
        <w:t xml:space="preserve">Level Of Significance </w:t>
      </w:r>
      <w:r>
        <w:rPr>
          <w:lang w:val="id-ID"/>
        </w:rPr>
        <w:t>yaitu untuk mengetahui signifikansi dari</w:t>
      </w:r>
      <w:r>
        <w:rPr>
          <w:spacing w:val="1"/>
          <w:lang w:val="id-ID"/>
        </w:rPr>
        <w:t xml:space="preserve"> </w:t>
      </w:r>
      <w:r>
        <w:rPr>
          <w:lang w:val="id-ID"/>
        </w:rPr>
        <w:t>koefesien</w:t>
      </w:r>
      <w:r>
        <w:rPr>
          <w:spacing w:val="1"/>
          <w:lang w:val="id-ID"/>
        </w:rPr>
        <w:t xml:space="preserve"> </w:t>
      </w:r>
      <w:r>
        <w:rPr>
          <w:lang w:val="id-ID"/>
        </w:rPr>
        <w:t>korelasi</w:t>
      </w:r>
      <w:r>
        <w:rPr>
          <w:spacing w:val="1"/>
          <w:lang w:val="id-ID"/>
        </w:rPr>
        <w:t xml:space="preserve"> </w:t>
      </w:r>
      <w:r>
        <w:rPr>
          <w:lang w:val="id-ID"/>
        </w:rPr>
        <w:t>yang</w:t>
      </w:r>
      <w:r>
        <w:rPr>
          <w:spacing w:val="1"/>
          <w:lang w:val="id-ID"/>
        </w:rPr>
        <w:t xml:space="preserve"> </w:t>
      </w:r>
      <w:r>
        <w:rPr>
          <w:lang w:val="id-ID"/>
        </w:rPr>
        <w:t>diperoleh,</w:t>
      </w:r>
      <w:r>
        <w:rPr>
          <w:spacing w:val="1"/>
          <w:lang w:val="id-ID"/>
        </w:rPr>
        <w:t xml:space="preserve"> </w:t>
      </w:r>
      <w:r>
        <w:rPr>
          <w:lang w:val="id-ID"/>
        </w:rPr>
        <w:t>menggunakan</w:t>
      </w:r>
      <w:r>
        <w:rPr>
          <w:spacing w:val="1"/>
          <w:lang w:val="id-ID"/>
        </w:rPr>
        <w:t xml:space="preserve"> </w:t>
      </w:r>
      <w:r>
        <w:rPr>
          <w:lang w:val="id-ID"/>
        </w:rPr>
        <w:t>tingkat</w:t>
      </w:r>
      <w:r>
        <w:rPr>
          <w:spacing w:val="1"/>
          <w:lang w:val="id-ID"/>
        </w:rPr>
        <w:t xml:space="preserve"> </w:t>
      </w:r>
      <w:r>
        <w:rPr>
          <w:lang w:val="id-ID"/>
        </w:rPr>
        <w:t>signifikan</w:t>
      </w:r>
      <w:r>
        <w:rPr>
          <w:spacing w:val="-1"/>
          <w:lang w:val="id-ID"/>
        </w:rPr>
        <w:t xml:space="preserve"> </w:t>
      </w:r>
      <w:r>
        <w:rPr>
          <w:lang w:val="id-ID"/>
        </w:rPr>
        <w:t>sebesar 0,05</w:t>
      </w:r>
      <w:r>
        <w:rPr>
          <w:spacing w:val="1"/>
          <w:lang w:val="id-ID"/>
        </w:rPr>
        <w:t xml:space="preserve"> </w:t>
      </w:r>
      <w:r>
        <w:rPr>
          <w:lang w:val="id-ID"/>
        </w:rPr>
        <w:t>atau  (α</w:t>
      </w:r>
      <w:r>
        <w:rPr>
          <w:spacing w:val="-3"/>
          <w:lang w:val="id-ID"/>
        </w:rPr>
        <w:t xml:space="preserve"> </w:t>
      </w:r>
      <w:r>
        <w:rPr>
          <w:lang w:val="id-ID"/>
        </w:rPr>
        <w:t>=</w:t>
      </w:r>
      <w:r>
        <w:rPr>
          <w:spacing w:val="1"/>
          <w:lang w:val="id-ID"/>
        </w:rPr>
        <w:t xml:space="preserve"> </w:t>
      </w:r>
      <w:r>
        <w:rPr>
          <w:lang w:val="id-ID"/>
        </w:rPr>
        <w:t>5%).</w:t>
      </w:r>
      <w:r>
        <w:t xml:space="preserve"> </w:t>
      </w:r>
    </w:p>
    <w:p w14:paraId="71946EB7" w14:textId="77777777" w:rsidR="00B6463A" w:rsidRDefault="00000000">
      <w:pPr>
        <w:pStyle w:val="BodyText"/>
        <w:numPr>
          <w:ilvl w:val="0"/>
          <w:numId w:val="61"/>
        </w:numPr>
        <w:spacing w:before="1" w:line="480" w:lineRule="auto"/>
        <w:ind w:left="1701" w:hanging="425"/>
        <w:jc w:val="both"/>
        <w:rPr>
          <w:lang w:val="id-ID"/>
        </w:rPr>
      </w:pPr>
      <w:r>
        <w:rPr>
          <w:lang w:val="id-ID"/>
        </w:rPr>
        <w:t>Kriteria</w:t>
      </w:r>
      <w:r>
        <w:rPr>
          <w:spacing w:val="-4"/>
          <w:lang w:val="id-ID"/>
        </w:rPr>
        <w:t xml:space="preserve"> </w:t>
      </w:r>
      <w:r>
        <w:rPr>
          <w:lang w:val="id-ID"/>
        </w:rPr>
        <w:t>Uji</w:t>
      </w:r>
    </w:p>
    <w:p w14:paraId="66686634" w14:textId="77777777" w:rsidR="00B6463A" w:rsidRDefault="00000000">
      <w:pPr>
        <w:pStyle w:val="BodyText"/>
        <w:spacing w:before="1" w:line="480" w:lineRule="auto"/>
        <w:ind w:left="1702"/>
        <w:jc w:val="both"/>
        <w:rPr>
          <w:lang w:val="id-ID"/>
        </w:rPr>
      </w:pPr>
      <w:r>
        <w:rPr>
          <w:lang w:val="id-ID"/>
        </w:rPr>
        <w:t>Kriteria</w:t>
      </w:r>
      <w:r>
        <w:rPr>
          <w:spacing w:val="-3"/>
          <w:lang w:val="id-ID"/>
        </w:rPr>
        <w:t xml:space="preserve"> </w:t>
      </w:r>
      <w:r>
        <w:rPr>
          <w:lang w:val="id-ID"/>
        </w:rPr>
        <w:t>Pengujian</w:t>
      </w:r>
      <w:r>
        <w:rPr>
          <w:spacing w:val="-1"/>
          <w:lang w:val="id-ID"/>
        </w:rPr>
        <w:t xml:space="preserve"> </w:t>
      </w:r>
      <w:r>
        <w:rPr>
          <w:lang w:val="id-ID"/>
        </w:rPr>
        <w:t>Hipotesis</w:t>
      </w:r>
      <w:r>
        <w:rPr>
          <w:spacing w:val="-1"/>
          <w:lang w:val="id-ID"/>
        </w:rPr>
        <w:t xml:space="preserve"> </w:t>
      </w:r>
      <w:r>
        <w:rPr>
          <w:lang w:val="id-ID"/>
        </w:rPr>
        <w:t xml:space="preserve">: </w:t>
      </w:r>
    </w:p>
    <w:p w14:paraId="4E25BF51" w14:textId="77777777" w:rsidR="00B6463A" w:rsidRDefault="00000000">
      <w:pPr>
        <w:pStyle w:val="BodyText"/>
        <w:numPr>
          <w:ilvl w:val="0"/>
          <w:numId w:val="62"/>
        </w:numPr>
        <w:spacing w:before="1" w:line="480" w:lineRule="auto"/>
        <w:ind w:left="2127" w:hanging="425"/>
        <w:jc w:val="both"/>
        <w:rPr>
          <w:lang w:val="id-ID"/>
        </w:rPr>
      </w:pPr>
      <w:r>
        <w:rPr>
          <w:lang w:val="id-ID"/>
        </w:rPr>
        <w:t>Jika nilai</w:t>
      </w:r>
      <w:r>
        <w:rPr>
          <w:spacing w:val="1"/>
          <w:lang w:val="id-ID"/>
        </w:rPr>
        <w:t xml:space="preserve"> </w:t>
      </w:r>
      <w:r>
        <w:rPr>
          <w:spacing w:val="-58"/>
          <w:lang w:val="id-ID"/>
        </w:rPr>
        <w:t xml:space="preserve">        </w:t>
      </w:r>
      <m:oMath>
        <m:sSub>
          <m:sSubPr>
            <m:ctrlPr>
              <w:rPr>
                <w:rFonts w:ascii="Cambria Math" w:hAnsi="Cambria Math"/>
                <w:i/>
                <w:lang w:val="id-ID"/>
              </w:rPr>
            </m:ctrlPr>
          </m:sSubPr>
          <m:e>
            <m:r>
              <w:rPr>
                <w:rFonts w:ascii="Cambria Math" w:hAnsi="Cambria Math"/>
                <w:lang w:val="id-ID"/>
              </w:rPr>
              <m:t>F</m:t>
            </m:r>
          </m:e>
          <m:sub>
            <m:r>
              <w:rPr>
                <w:rFonts w:ascii="Cambria Math" w:hAnsi="Cambria Math"/>
              </w:rPr>
              <m:t>hitung</m:t>
            </m:r>
          </m:sub>
        </m:sSub>
      </m:oMath>
      <w:r>
        <w:rPr>
          <w:lang w:val="id-ID"/>
        </w:rPr>
        <w:t xml:space="preserve"> </w:t>
      </w:r>
      <w:r>
        <w:t xml:space="preserve"> </w:t>
      </w:r>
      <w:r>
        <w:rPr>
          <w:lang w:val="id-ID"/>
        </w:rPr>
        <w:t xml:space="preserve">&gt; </w:t>
      </w:r>
      <m:oMath>
        <m:sSub>
          <m:sSubPr>
            <m:ctrlPr>
              <w:rPr>
                <w:rFonts w:ascii="Cambria Math" w:hAnsi="Cambria Math"/>
                <w:i/>
                <w:lang w:val="id-ID"/>
              </w:rPr>
            </m:ctrlPr>
          </m:sSubPr>
          <m:e>
            <m:r>
              <w:rPr>
                <w:rFonts w:ascii="Cambria Math" w:hAnsi="Cambria Math"/>
                <w:lang w:val="id-ID"/>
              </w:rPr>
              <m:t>F</m:t>
            </m:r>
          </m:e>
          <m:sub>
            <m:r>
              <w:rPr>
                <w:rFonts w:ascii="Cambria Math" w:hAnsi="Cambria Math"/>
                <w:lang w:val="id-ID"/>
              </w:rPr>
              <m:t>tabel</m:t>
            </m:r>
          </m:sub>
        </m:sSub>
      </m:oMath>
      <w:r>
        <w:rPr>
          <w:lang w:val="id-ID"/>
        </w:rPr>
        <w:t>,</w:t>
      </w:r>
      <w:r>
        <w:rPr>
          <w:spacing w:val="1"/>
          <w:lang w:val="id-ID"/>
        </w:rPr>
        <w:t xml:space="preserve"> </w:t>
      </w:r>
      <w:r>
        <w:rPr>
          <w:lang w:val="id-ID"/>
        </w:rPr>
        <w:t>H</w:t>
      </w:r>
      <w:r>
        <w:rPr>
          <w:vertAlign w:val="subscript"/>
          <w:lang w:val="id-ID"/>
        </w:rPr>
        <w:t>0</w:t>
      </w:r>
      <w:r>
        <w:rPr>
          <w:spacing w:val="17"/>
          <w:lang w:val="id-ID"/>
        </w:rPr>
        <w:t xml:space="preserve"> </w:t>
      </w:r>
      <w:r>
        <w:rPr>
          <w:lang w:val="id-ID"/>
        </w:rPr>
        <w:t>ditolak</w:t>
      </w:r>
    </w:p>
    <w:p w14:paraId="19296BE2" w14:textId="77777777" w:rsidR="00B6463A" w:rsidRDefault="00000000">
      <w:pPr>
        <w:pStyle w:val="BodyText"/>
        <w:spacing w:before="1" w:line="480" w:lineRule="auto"/>
        <w:ind w:left="2127"/>
        <w:jc w:val="both"/>
        <w:rPr>
          <w:lang w:val="id-ID"/>
        </w:rPr>
      </w:pPr>
      <w:r>
        <w:rPr>
          <w:lang w:val="id-ID"/>
        </w:rPr>
        <w:t>Artinya terdapat pengaruh yang signifikan antara variabel</w:t>
      </w:r>
      <w:r>
        <w:rPr>
          <w:spacing w:val="1"/>
          <w:lang w:val="id-ID"/>
        </w:rPr>
        <w:t xml:space="preserve"> </w:t>
      </w:r>
      <w:r>
        <w:rPr>
          <w:i/>
          <w:lang w:val="id-ID"/>
        </w:rPr>
        <w:t>Quality Of Work Life, International Corporate Social Responsibility</w:t>
      </w:r>
      <w:r>
        <w:rPr>
          <w:lang w:val="id-ID"/>
        </w:rPr>
        <w:t xml:space="preserve">, dan </w:t>
      </w:r>
      <w:r>
        <w:rPr>
          <w:i/>
          <w:lang w:val="id-ID"/>
        </w:rPr>
        <w:t>Work Life Balance</w:t>
      </w:r>
      <w:r>
        <w:rPr>
          <w:lang w:val="id-ID"/>
        </w:rPr>
        <w:t xml:space="preserve"> terhadap</w:t>
      </w:r>
      <w:r>
        <w:rPr>
          <w:spacing w:val="-1"/>
          <w:lang w:val="id-ID"/>
        </w:rPr>
        <w:t xml:space="preserve"> </w:t>
      </w:r>
      <w:r>
        <w:rPr>
          <w:lang w:val="id-ID"/>
        </w:rPr>
        <w:t>variabel</w:t>
      </w:r>
      <w:r>
        <w:rPr>
          <w:spacing w:val="1"/>
          <w:lang w:val="id-ID"/>
        </w:rPr>
        <w:t xml:space="preserve"> </w:t>
      </w:r>
      <w:r>
        <w:rPr>
          <w:i/>
          <w:lang w:val="id-ID"/>
        </w:rPr>
        <w:t>Employee Engagement</w:t>
      </w:r>
      <w:r>
        <w:rPr>
          <w:lang w:val="id-ID"/>
        </w:rPr>
        <w:t>.</w:t>
      </w:r>
    </w:p>
    <w:p w14:paraId="651C6E54" w14:textId="77777777" w:rsidR="00B6463A" w:rsidRDefault="00B6463A">
      <w:pPr>
        <w:pStyle w:val="BodyText"/>
        <w:spacing w:before="1" w:line="480" w:lineRule="auto"/>
        <w:ind w:left="2127"/>
        <w:jc w:val="both"/>
        <w:rPr>
          <w:lang w:val="id-ID"/>
        </w:rPr>
      </w:pPr>
    </w:p>
    <w:p w14:paraId="0EC17352" w14:textId="77777777" w:rsidR="00B6463A" w:rsidRDefault="00000000">
      <w:pPr>
        <w:pStyle w:val="BodyText"/>
        <w:numPr>
          <w:ilvl w:val="0"/>
          <w:numId w:val="62"/>
        </w:numPr>
        <w:spacing w:before="1" w:line="480" w:lineRule="auto"/>
        <w:ind w:left="2127" w:hanging="425"/>
        <w:jc w:val="both"/>
        <w:rPr>
          <w:lang w:val="id-ID"/>
        </w:rPr>
      </w:pPr>
      <w:r>
        <w:rPr>
          <w:lang w:val="id-ID"/>
        </w:rPr>
        <w:t>Jika nilai</w:t>
      </w:r>
      <w:r>
        <w:rPr>
          <w:spacing w:val="1"/>
          <w:lang w:val="id-ID"/>
        </w:rPr>
        <w:t xml:space="preserve"> </w:t>
      </w:r>
      <m:oMath>
        <m:sSub>
          <m:sSubPr>
            <m:ctrlPr>
              <w:rPr>
                <w:rFonts w:ascii="Cambria Math" w:hAnsi="Cambria Math"/>
                <w:i/>
                <w:lang w:val="id-ID"/>
              </w:rPr>
            </m:ctrlPr>
          </m:sSubPr>
          <m:e>
            <m:r>
              <w:rPr>
                <w:rFonts w:ascii="Cambria Math" w:hAnsi="Cambria Math"/>
                <w:lang w:val="id-ID"/>
              </w:rPr>
              <m:t>F</m:t>
            </m:r>
          </m:e>
          <m:sub>
            <m:r>
              <w:rPr>
                <w:rFonts w:ascii="Cambria Math" w:hAnsi="Cambria Math"/>
              </w:rPr>
              <m:t>hitung</m:t>
            </m:r>
          </m:sub>
        </m:sSub>
      </m:oMath>
      <w:r>
        <w:rPr>
          <w:spacing w:val="1"/>
          <w:lang w:val="id-ID"/>
        </w:rPr>
        <w:t xml:space="preserve"> </w:t>
      </w:r>
      <w:r>
        <w:rPr>
          <w:lang w:val="id-ID"/>
        </w:rPr>
        <w:t xml:space="preserve">&lt; </w:t>
      </w:r>
      <m:oMath>
        <m:sSub>
          <m:sSubPr>
            <m:ctrlPr>
              <w:rPr>
                <w:rFonts w:ascii="Cambria Math" w:hAnsi="Cambria Math"/>
                <w:i/>
                <w:lang w:val="id-ID"/>
              </w:rPr>
            </m:ctrlPr>
          </m:sSubPr>
          <m:e>
            <m:r>
              <w:rPr>
                <w:rFonts w:ascii="Cambria Math" w:hAnsi="Cambria Math"/>
                <w:lang w:val="id-ID"/>
              </w:rPr>
              <m:t>F</m:t>
            </m:r>
          </m:e>
          <m:sub>
            <m:r>
              <w:rPr>
                <w:rFonts w:ascii="Cambria Math" w:hAnsi="Cambria Math"/>
                <w:lang w:val="id-ID"/>
              </w:rPr>
              <m:t>tabel</m:t>
            </m:r>
          </m:sub>
        </m:sSub>
      </m:oMath>
      <w:r>
        <w:rPr>
          <w:lang w:val="id-ID"/>
        </w:rPr>
        <w:t>,</w:t>
      </w:r>
      <w:r>
        <w:rPr>
          <w:spacing w:val="1"/>
          <w:lang w:val="id-ID"/>
        </w:rPr>
        <w:t xml:space="preserve"> </w:t>
      </w:r>
      <w:r>
        <w:rPr>
          <w:lang w:val="id-ID"/>
        </w:rPr>
        <w:t>H</w:t>
      </w:r>
      <w:r>
        <w:rPr>
          <w:vertAlign w:val="subscript"/>
          <w:lang w:val="id-ID"/>
        </w:rPr>
        <w:t>0</w:t>
      </w:r>
      <w:r>
        <w:rPr>
          <w:spacing w:val="17"/>
          <w:lang w:val="id-ID"/>
        </w:rPr>
        <w:t xml:space="preserve"> </w:t>
      </w:r>
      <w:r>
        <w:rPr>
          <w:lang w:val="id-ID"/>
        </w:rPr>
        <w:t>diterima</w:t>
      </w:r>
    </w:p>
    <w:p w14:paraId="2E71CC5C" w14:textId="77777777" w:rsidR="00B6463A" w:rsidRDefault="00000000">
      <w:pPr>
        <w:pStyle w:val="BodyText"/>
        <w:spacing w:before="1" w:line="480" w:lineRule="auto"/>
        <w:ind w:left="2127"/>
        <w:jc w:val="both"/>
        <w:rPr>
          <w:lang w:val="id-ID"/>
        </w:rPr>
      </w:pPr>
      <w:r>
        <w:rPr>
          <w:lang w:val="id-ID"/>
        </w:rPr>
        <w:t>Artinya</w:t>
      </w:r>
      <w:r>
        <w:rPr>
          <w:spacing w:val="7"/>
          <w:lang w:val="id-ID"/>
        </w:rPr>
        <w:t xml:space="preserve"> </w:t>
      </w:r>
      <w:r>
        <w:rPr>
          <w:lang w:val="id-ID"/>
        </w:rPr>
        <w:t>tidak</w:t>
      </w:r>
      <w:r>
        <w:rPr>
          <w:spacing w:val="67"/>
          <w:lang w:val="id-ID"/>
        </w:rPr>
        <w:t xml:space="preserve"> </w:t>
      </w:r>
      <w:r>
        <w:rPr>
          <w:lang w:val="id-ID"/>
        </w:rPr>
        <w:t>terdapat</w:t>
      </w:r>
      <w:r>
        <w:rPr>
          <w:spacing w:val="71"/>
          <w:lang w:val="id-ID"/>
        </w:rPr>
        <w:t xml:space="preserve"> </w:t>
      </w:r>
      <w:r>
        <w:rPr>
          <w:lang w:val="id-ID"/>
        </w:rPr>
        <w:t>pengaruh</w:t>
      </w:r>
      <w:r>
        <w:rPr>
          <w:spacing w:val="66"/>
          <w:lang w:val="id-ID"/>
        </w:rPr>
        <w:t xml:space="preserve"> </w:t>
      </w:r>
      <w:r>
        <w:rPr>
          <w:lang w:val="id-ID"/>
        </w:rPr>
        <w:t>yang</w:t>
      </w:r>
      <w:r>
        <w:rPr>
          <w:spacing w:val="68"/>
          <w:lang w:val="id-ID"/>
        </w:rPr>
        <w:t xml:space="preserve"> </w:t>
      </w:r>
      <w:r>
        <w:rPr>
          <w:lang w:val="id-ID"/>
        </w:rPr>
        <w:t>signifikan</w:t>
      </w:r>
      <w:r>
        <w:rPr>
          <w:spacing w:val="68"/>
          <w:lang w:val="id-ID"/>
        </w:rPr>
        <w:t xml:space="preserve"> </w:t>
      </w:r>
      <w:r>
        <w:rPr>
          <w:lang w:val="id-ID"/>
        </w:rPr>
        <w:t xml:space="preserve">antara </w:t>
      </w:r>
      <w:r>
        <w:rPr>
          <w:i/>
          <w:lang w:val="id-ID"/>
        </w:rPr>
        <w:t>variabel</w:t>
      </w:r>
      <w:r>
        <w:rPr>
          <w:spacing w:val="-13"/>
          <w:lang w:val="id-ID"/>
        </w:rPr>
        <w:t xml:space="preserve"> </w:t>
      </w:r>
      <w:r>
        <w:rPr>
          <w:i/>
          <w:lang w:val="id-ID"/>
        </w:rPr>
        <w:t xml:space="preserve">Quality Of Work Life, </w:t>
      </w:r>
      <w:r>
        <w:rPr>
          <w:lang w:val="id-ID"/>
        </w:rPr>
        <w:t>International</w:t>
      </w:r>
      <w:r>
        <w:rPr>
          <w:i/>
          <w:lang w:val="id-ID"/>
        </w:rPr>
        <w:t xml:space="preserve"> Corporate Social Responsibility</w:t>
      </w:r>
      <w:r>
        <w:rPr>
          <w:lang w:val="id-ID"/>
        </w:rPr>
        <w:t xml:space="preserve">, dan </w:t>
      </w:r>
      <w:r>
        <w:rPr>
          <w:i/>
          <w:lang w:val="id-ID"/>
        </w:rPr>
        <w:t>Work Life Balance</w:t>
      </w:r>
      <w:r>
        <w:rPr>
          <w:lang w:val="id-ID"/>
        </w:rPr>
        <w:t xml:space="preserve"> terhadap</w:t>
      </w:r>
      <w:r>
        <w:rPr>
          <w:spacing w:val="-1"/>
          <w:lang w:val="id-ID"/>
        </w:rPr>
        <w:t xml:space="preserve"> </w:t>
      </w:r>
      <w:r>
        <w:rPr>
          <w:lang w:val="id-ID"/>
        </w:rPr>
        <w:t xml:space="preserve">variabel </w:t>
      </w:r>
      <w:r>
        <w:rPr>
          <w:i/>
          <w:lang w:val="id-ID"/>
        </w:rPr>
        <w:t>Employee Engagement</w:t>
      </w:r>
      <w:r>
        <w:rPr>
          <w:lang w:val="id-ID"/>
        </w:rPr>
        <w:t>.</w:t>
      </w:r>
    </w:p>
    <w:p w14:paraId="5EB9A868" w14:textId="77777777" w:rsidR="00B6463A" w:rsidRDefault="00000000">
      <w:pPr>
        <w:pStyle w:val="Caption"/>
        <w:tabs>
          <w:tab w:val="left" w:pos="3400"/>
          <w:tab w:val="center" w:pos="5032"/>
        </w:tabs>
        <w:spacing w:after="0"/>
        <w:ind w:left="2269"/>
        <w:rPr>
          <w:b/>
          <w:i w:val="0"/>
          <w:color w:val="auto"/>
          <w:sz w:val="24"/>
          <w:szCs w:val="24"/>
        </w:rPr>
      </w:pPr>
      <w:r>
        <w:rPr>
          <w:noProof/>
        </w:rPr>
        <w:drawing>
          <wp:anchor distT="0" distB="0" distL="114300" distR="114300" simplePos="0" relativeHeight="251664384" behindDoc="0" locked="0" layoutInCell="1" allowOverlap="1" wp14:anchorId="00960E50" wp14:editId="17AFBAA1">
            <wp:simplePos x="0" y="0"/>
            <wp:positionH relativeFrom="page">
              <wp:posOffset>3048000</wp:posOffset>
            </wp:positionH>
            <wp:positionV relativeFrom="paragraph">
              <wp:posOffset>21590</wp:posOffset>
            </wp:positionV>
            <wp:extent cx="2769870" cy="1209040"/>
            <wp:effectExtent l="0" t="0" r="11430" b="10160"/>
            <wp:wrapTopAndBottom/>
            <wp:docPr id="1051" name="image15.jpeg"/>
            <wp:cNvGraphicFramePr/>
            <a:graphic xmlns:a="http://schemas.openxmlformats.org/drawingml/2006/main">
              <a:graphicData uri="http://schemas.openxmlformats.org/drawingml/2006/picture">
                <pic:pic xmlns:pic="http://schemas.openxmlformats.org/drawingml/2006/picture">
                  <pic:nvPicPr>
                    <pic:cNvPr id="1051" name="image15.jpeg"/>
                    <pic:cNvPicPr/>
                  </pic:nvPicPr>
                  <pic:blipFill>
                    <a:blip r:embed="rId34" cstate="print"/>
                    <a:srcRect/>
                    <a:stretch>
                      <a:fillRect/>
                    </a:stretch>
                  </pic:blipFill>
                  <pic:spPr>
                    <a:xfrm>
                      <a:off x="0" y="0"/>
                      <a:ext cx="2769870" cy="1209040"/>
                    </a:xfrm>
                    <a:prstGeom prst="rect">
                      <a:avLst/>
                    </a:prstGeom>
                  </pic:spPr>
                </pic:pic>
              </a:graphicData>
            </a:graphic>
          </wp:anchor>
        </w:drawing>
      </w:r>
      <w:r>
        <w:rPr>
          <w:b/>
          <w:i w:val="0"/>
          <w:color w:val="auto"/>
          <w:sz w:val="24"/>
          <w:szCs w:val="24"/>
        </w:rPr>
        <w:tab/>
      </w:r>
      <w:r>
        <w:rPr>
          <w:b/>
          <w:i w:val="0"/>
          <w:color w:val="auto"/>
          <w:sz w:val="24"/>
          <w:szCs w:val="24"/>
        </w:rPr>
        <w:tab/>
      </w:r>
    </w:p>
    <w:p w14:paraId="137E8676" w14:textId="77777777" w:rsidR="00B6463A" w:rsidRDefault="00000000">
      <w:pPr>
        <w:pStyle w:val="Caption"/>
        <w:tabs>
          <w:tab w:val="left" w:pos="3400"/>
          <w:tab w:val="center" w:pos="5032"/>
        </w:tabs>
        <w:spacing w:after="0"/>
        <w:ind w:left="2127"/>
        <w:jc w:val="center"/>
        <w:rPr>
          <w:b/>
          <w:i w:val="0"/>
          <w:color w:val="auto"/>
          <w:sz w:val="24"/>
          <w:szCs w:val="24"/>
          <w:lang w:eastAsia="zh-CN"/>
        </w:rPr>
      </w:pPr>
      <w:bookmarkStart w:id="88" w:name="_Toc165476568"/>
      <w:r>
        <w:rPr>
          <w:b/>
          <w:i w:val="0"/>
          <w:color w:val="auto"/>
          <w:sz w:val="24"/>
          <w:szCs w:val="24"/>
        </w:rPr>
        <w:lastRenderedPageBreak/>
        <w:t xml:space="preserve">Gambar </w:t>
      </w:r>
      <w:r>
        <w:rPr>
          <w:b/>
          <w:i w:val="0"/>
          <w:color w:val="auto"/>
          <w:sz w:val="24"/>
          <w:szCs w:val="24"/>
        </w:rPr>
        <w:fldChar w:fldCharType="begin"/>
      </w:r>
      <w:r>
        <w:rPr>
          <w:b/>
          <w:i w:val="0"/>
          <w:color w:val="auto"/>
          <w:sz w:val="24"/>
          <w:szCs w:val="24"/>
        </w:rPr>
        <w:instrText xml:space="preserve"> SEQ Gambar \* ARABIC </w:instrText>
      </w:r>
      <w:r>
        <w:rPr>
          <w:b/>
          <w:i w:val="0"/>
          <w:color w:val="auto"/>
          <w:sz w:val="24"/>
          <w:szCs w:val="24"/>
        </w:rPr>
        <w:fldChar w:fldCharType="separate"/>
      </w:r>
      <w:r>
        <w:rPr>
          <w:b/>
          <w:i w:val="0"/>
          <w:color w:val="auto"/>
          <w:sz w:val="24"/>
          <w:szCs w:val="24"/>
        </w:rPr>
        <w:t>3</w:t>
      </w:r>
      <w:bookmarkEnd w:id="88"/>
      <w:r>
        <w:rPr>
          <w:b/>
          <w:i w:val="0"/>
          <w:color w:val="auto"/>
          <w:sz w:val="24"/>
          <w:szCs w:val="24"/>
        </w:rPr>
        <w:fldChar w:fldCharType="end"/>
      </w:r>
    </w:p>
    <w:p w14:paraId="77F906D3" w14:textId="77777777" w:rsidR="00B6463A" w:rsidRDefault="00000000">
      <w:pPr>
        <w:spacing w:line="480" w:lineRule="auto"/>
        <w:ind w:left="2127" w:right="276"/>
        <w:jc w:val="center"/>
      </w:pPr>
      <w:r>
        <w:rPr>
          <w:b/>
        </w:rPr>
        <w:t>Kurva</w:t>
      </w:r>
      <w:r>
        <w:rPr>
          <w:b/>
          <w:spacing w:val="-2"/>
        </w:rPr>
        <w:t xml:space="preserve"> </w:t>
      </w:r>
      <w:proofErr w:type="spellStart"/>
      <w:r>
        <w:rPr>
          <w:b/>
        </w:rPr>
        <w:t>Penerimaan</w:t>
      </w:r>
      <w:proofErr w:type="spellEnd"/>
      <w:r>
        <w:rPr>
          <w:b/>
          <w:spacing w:val="-1"/>
        </w:rPr>
        <w:t xml:space="preserve"> </w:t>
      </w:r>
      <w:proofErr w:type="spellStart"/>
      <w:r>
        <w:rPr>
          <w:b/>
        </w:rPr>
        <w:t>Hipotesis</w:t>
      </w:r>
      <w:proofErr w:type="spellEnd"/>
      <w:r>
        <w:rPr>
          <w:b/>
          <w:spacing w:val="-2"/>
        </w:rPr>
        <w:t xml:space="preserve"> </w:t>
      </w:r>
      <w:r>
        <w:rPr>
          <w:b/>
        </w:rPr>
        <w:t>Pada</w:t>
      </w:r>
      <w:r>
        <w:rPr>
          <w:b/>
          <w:spacing w:val="-1"/>
        </w:rPr>
        <w:t xml:space="preserve"> </w:t>
      </w:r>
      <w:r>
        <w:rPr>
          <w:b/>
        </w:rPr>
        <w:t>Uji</w:t>
      </w:r>
      <w:r>
        <w:rPr>
          <w:b/>
          <w:spacing w:val="1"/>
        </w:rPr>
        <w:t xml:space="preserve"> </w:t>
      </w:r>
      <w:r>
        <w:rPr>
          <w:b/>
        </w:rPr>
        <w:t>F</w:t>
      </w:r>
    </w:p>
    <w:p w14:paraId="2787C211" w14:textId="77777777" w:rsidR="00B6463A" w:rsidRDefault="00000000">
      <w:pPr>
        <w:pStyle w:val="BodyText"/>
        <w:numPr>
          <w:ilvl w:val="0"/>
          <w:numId w:val="61"/>
        </w:numPr>
        <w:spacing w:before="1" w:line="480" w:lineRule="auto"/>
        <w:ind w:left="1701" w:hanging="425"/>
        <w:jc w:val="both"/>
        <w:rPr>
          <w:lang w:val="id-ID"/>
        </w:rPr>
      </w:pPr>
      <w:r>
        <w:rPr>
          <w:lang w:val="id-ID"/>
        </w:rPr>
        <w:t>Menghitung</w:t>
      </w:r>
      <w:r>
        <w:rPr>
          <w:spacing w:val="-1"/>
          <w:lang w:val="id-ID"/>
        </w:rPr>
        <w:t xml:space="preserve"> </w:t>
      </w:r>
      <w:r>
        <w:rPr>
          <w:lang w:val="id-ID"/>
        </w:rPr>
        <w:t>nilai</w:t>
      </w:r>
      <w:r>
        <w:rPr>
          <w:spacing w:val="-1"/>
          <w:lang w:val="id-ID"/>
        </w:rPr>
        <w:t xml:space="preserve"> </w:t>
      </w:r>
      <w:r>
        <w:rPr>
          <w:lang w:val="id-ID"/>
        </w:rPr>
        <w:t>F</w:t>
      </w:r>
    </w:p>
    <w:p w14:paraId="1E2CD1EE" w14:textId="77777777" w:rsidR="00B6463A" w:rsidRDefault="00000000">
      <w:pPr>
        <w:pStyle w:val="BodyText"/>
        <w:spacing w:before="1" w:line="480" w:lineRule="auto"/>
        <w:ind w:left="1702"/>
        <w:jc w:val="both"/>
        <w:rPr>
          <w:lang w:val="id-ID"/>
        </w:rPr>
      </w:pPr>
      <w:r>
        <w:rPr>
          <w:noProof/>
        </w:rPr>
        <mc:AlternateContent>
          <mc:Choice Requires="wps">
            <w:drawing>
              <wp:anchor distT="0" distB="0" distL="0" distR="0" simplePos="0" relativeHeight="251659264" behindDoc="0" locked="0" layoutInCell="1" allowOverlap="1" wp14:anchorId="4B97625E" wp14:editId="09A5981D">
                <wp:simplePos x="0" y="0"/>
                <wp:positionH relativeFrom="column">
                  <wp:posOffset>1659255</wp:posOffset>
                </wp:positionH>
                <wp:positionV relativeFrom="paragraph">
                  <wp:posOffset>269240</wp:posOffset>
                </wp:positionV>
                <wp:extent cx="1898015" cy="544195"/>
                <wp:effectExtent l="0" t="0" r="26035" b="27940"/>
                <wp:wrapNone/>
                <wp:docPr id="1052" name="Text Box 14"/>
                <wp:cNvGraphicFramePr/>
                <a:graphic xmlns:a="http://schemas.openxmlformats.org/drawingml/2006/main">
                  <a:graphicData uri="http://schemas.microsoft.com/office/word/2010/wordprocessingShape">
                    <wps:wsp>
                      <wps:cNvSpPr/>
                      <wps:spPr>
                        <a:xfrm>
                          <a:off x="0" y="0"/>
                          <a:ext cx="1898015" cy="544195"/>
                        </a:xfrm>
                        <a:prstGeom prst="rect">
                          <a:avLst/>
                        </a:prstGeom>
                        <a:ln w="9525" cap="flat" cmpd="sng">
                          <a:solidFill>
                            <a:srgbClr val="000000"/>
                          </a:solidFill>
                          <a:prstDash val="solid"/>
                          <a:round/>
                          <a:headEnd type="none" w="med" len="med"/>
                          <a:tailEnd type="none" w="med" len="med"/>
                        </a:ln>
                      </wps:spPr>
                      <wps:txbx>
                        <w:txbxContent>
                          <w:p w14:paraId="184B06F0" w14:textId="77777777" w:rsidR="00B6463A" w:rsidRDefault="00B6463A">
                            <w:pPr>
                              <w:spacing w:line="480" w:lineRule="auto"/>
                            </w:pPr>
                          </w:p>
                        </w:txbxContent>
                      </wps:txbx>
                      <wps:bodyPr vert="horz" wrap="square" lIns="91440" tIns="45720" rIns="91440" bIns="45720" anchor="t">
                        <a:noAutofit/>
                      </wps:bodyPr>
                    </wps:wsp>
                  </a:graphicData>
                </a:graphic>
              </wp:anchor>
            </w:drawing>
          </mc:Choice>
          <mc:Fallback>
            <w:pict>
              <v:rect w14:anchorId="4B97625E" id="Text Box 14" o:spid="_x0000_s1047" style="position:absolute;left:0;text-align:left;margin-left:130.65pt;margin-top:21.2pt;width:149.45pt;height:42.85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" filled="f">
                <v:stroke joinstyle="round"/>
                <v:textbox>
                  <w:txbxContent>
                    <w:p w14:paraId="184B06F0" w14:textId="77777777" w:rsidR="00B6463A" w:rsidRDefault="00B6463A">
                      <w:pPr>
                        <w:spacing w:line="480" w:lineRule="auto"/>
                      </w:pPr>
                    </w:p>
                  </w:txbxContent>
                </v:textbox>
              </v:rect>
            </w:pict>
          </mc:Fallback>
        </mc:AlternateContent>
      </w:r>
      <w:r>
        <w:rPr>
          <w:lang w:val="id-ID"/>
        </w:rPr>
        <w:t xml:space="preserve">Menentukan </w:t>
      </w:r>
      <m:oMath>
        <m:sSub>
          <m:sSubPr>
            <m:ctrlPr>
              <w:rPr>
                <w:rFonts w:ascii="Cambria Math" w:hAnsi="Cambria Math"/>
                <w:i/>
                <w:lang w:val="id-ID"/>
              </w:rPr>
            </m:ctrlPr>
          </m:sSubPr>
          <m:e>
            <m:r>
              <w:rPr>
                <w:rFonts w:ascii="Cambria Math" w:hAnsi="Cambria Math"/>
                <w:lang w:val="id-ID"/>
              </w:rPr>
              <m:t>F</m:t>
            </m:r>
          </m:e>
          <m:sub>
            <m:r>
              <w:rPr>
                <w:rFonts w:ascii="Cambria Math" w:hAnsi="Cambria Math"/>
                <w:lang w:val="id-ID"/>
              </w:rPr>
              <m:t>hitung</m:t>
            </m:r>
          </m:sub>
        </m:sSub>
      </m:oMath>
      <w:r>
        <w:rPr>
          <w:lang w:val="id-ID"/>
        </w:rPr>
        <w:t xml:space="preserve"> denga</w:t>
      </w:r>
      <w:r>
        <w:t xml:space="preserve">n </w:t>
      </w:r>
      <w:proofErr w:type="spellStart"/>
      <w:r>
        <w:t>rumus</w:t>
      </w:r>
      <w:proofErr w:type="spellEnd"/>
      <w:r>
        <w:rPr>
          <w:lang w:val="id-ID"/>
        </w:rPr>
        <w:t xml:space="preserve"> sebagai berikut :</w:t>
      </w:r>
    </w:p>
    <w:p w14:paraId="387E6370" w14:textId="77777777" w:rsidR="00B6463A" w:rsidRDefault="00000000">
      <w:pPr>
        <w:pStyle w:val="ListParagraph"/>
        <w:widowControl w:val="0"/>
        <w:autoSpaceDE w:val="0"/>
        <w:autoSpaceDN w:val="0"/>
        <w:spacing w:line="480" w:lineRule="auto"/>
        <w:ind w:left="3022"/>
        <w:contextualSpacing w:val="0"/>
        <w:jc w:val="both"/>
      </w:pPr>
      <m:oMath>
        <m:sSub>
          <m:sSubPr>
            <m:ctrlPr>
              <w:rPr>
                <w:rFonts w:ascii="Cambria Math" w:hAnsi="Cambria Math"/>
                <w:i/>
              </w:rPr>
            </m:ctrlPr>
          </m:sSubPr>
          <m:e>
            <m:r>
              <w:rPr>
                <w:rFonts w:ascii="Cambria Math" w:hAnsi="Cambria Math"/>
              </w:rPr>
              <m:t>F</m:t>
            </m:r>
          </m:e>
          <m:sub>
            <m:r>
              <w:rPr>
                <w:rFonts w:ascii="Cambria Math" w:hAnsi="Cambria Math"/>
              </w:rPr>
              <m:t>hitung</m:t>
            </m:r>
          </m:sub>
        </m:sSub>
      </m:oMath>
      <w:r>
        <w:t xml:space="preserve"> = </w:t>
      </w:r>
      <m:oMath>
        <m:f>
          <m:fPr>
            <m:ctrlPr>
              <w:rPr>
                <w:rFonts w:ascii="Cambria Math" w:hAnsi="Cambria Math"/>
                <w:i/>
              </w:rPr>
            </m:ctrlPr>
          </m:fPr>
          <m:num>
            <m:sSub>
              <m:sSubPr>
                <m:ctrlPr>
                  <w:rPr>
                    <w:rFonts w:ascii="Cambria Math" w:hAnsi="Cambria Math"/>
                    <w:i/>
                  </w:rPr>
                </m:ctrlPr>
              </m:sSubPr>
              <m:e>
                <m:r>
                  <w:rPr>
                    <w:rFonts w:ascii="Cambria Math" w:hAnsi="Cambria Math"/>
                  </w:rPr>
                  <m:t>JK</m:t>
                </m:r>
              </m:e>
              <m:sub>
                <m:r>
                  <w:rPr>
                    <w:rFonts w:ascii="Cambria Math" w:hAnsi="Cambria Math"/>
                  </w:rPr>
                  <m:t xml:space="preserve">reg </m:t>
                </m:r>
              </m:sub>
            </m:sSub>
            <m:r>
              <w:rPr>
                <w:rFonts w:ascii="Cambria Math" w:hAnsi="Cambria Math"/>
              </w:rPr>
              <m:t>/  k</m:t>
            </m:r>
          </m:num>
          <m:den>
            <m:sSub>
              <m:sSubPr>
                <m:ctrlPr>
                  <w:rPr>
                    <w:rFonts w:ascii="Cambria Math" w:hAnsi="Cambria Math"/>
                    <w:i/>
                  </w:rPr>
                </m:ctrlPr>
              </m:sSubPr>
              <m:e>
                <m:r>
                  <w:rPr>
                    <w:rFonts w:ascii="Cambria Math" w:hAnsi="Cambria Math"/>
                  </w:rPr>
                  <m:t>JK</m:t>
                </m:r>
              </m:e>
              <m:sub>
                <m:r>
                  <w:rPr>
                    <w:rFonts w:ascii="Cambria Math" w:hAnsi="Cambria Math"/>
                  </w:rPr>
                  <m:t>res</m:t>
                </m:r>
              </m:sub>
            </m:sSub>
            <m:r>
              <w:rPr>
                <w:rFonts w:ascii="Cambria Math" w:hAnsi="Cambria Math"/>
              </w:rPr>
              <m:t xml:space="preserve"> /  (n-k-1)</m:t>
            </m:r>
          </m:den>
        </m:f>
      </m:oMath>
    </w:p>
    <w:p w14:paraId="63B9A091" w14:textId="77777777" w:rsidR="00B6463A" w:rsidRDefault="00000000">
      <w:pPr>
        <w:spacing w:line="480" w:lineRule="auto"/>
        <w:ind w:left="1702"/>
        <w:jc w:val="both"/>
      </w:pPr>
      <w:proofErr w:type="spellStart"/>
      <w:proofErr w:type="gramStart"/>
      <w:r>
        <w:t>Keterangan</w:t>
      </w:r>
      <w:proofErr w:type="spellEnd"/>
      <w:r>
        <w:t xml:space="preserve"> :</w:t>
      </w:r>
      <w:proofErr w:type="gramEnd"/>
    </w:p>
    <w:p w14:paraId="6351D58E" w14:textId="77777777" w:rsidR="00B6463A" w:rsidRDefault="00000000">
      <w:pPr>
        <w:spacing w:line="360" w:lineRule="auto"/>
        <w:ind w:left="1702"/>
        <w:jc w:val="both"/>
      </w:pPr>
      <m:oMath>
        <m:sSub>
          <m:sSubPr>
            <m:ctrlPr>
              <w:rPr>
                <w:rFonts w:ascii="Cambria Math" w:hAnsi="Cambria Math"/>
                <w:i/>
              </w:rPr>
            </m:ctrlPr>
          </m:sSubPr>
          <m:e>
            <m:r>
              <w:rPr>
                <w:rFonts w:ascii="Cambria Math" w:hAnsi="Cambria Math"/>
              </w:rPr>
              <m:t>JK</m:t>
            </m:r>
          </m:e>
          <m:sub>
            <m:r>
              <w:rPr>
                <w:rFonts w:ascii="Cambria Math" w:hAnsi="Cambria Math"/>
              </w:rPr>
              <m:t xml:space="preserve">reg </m:t>
            </m:r>
          </m:sub>
        </m:sSub>
      </m:oMath>
      <w:r>
        <w:tab/>
        <w:t>= Jumlah kuarat regresi</w:t>
      </w:r>
    </w:p>
    <w:p w14:paraId="557AA497" w14:textId="77777777" w:rsidR="00B6463A" w:rsidRDefault="00000000">
      <w:pPr>
        <w:spacing w:line="480" w:lineRule="auto"/>
        <w:ind w:left="1702"/>
        <w:jc w:val="both"/>
      </w:pPr>
      <m:oMath>
        <m:sSub>
          <m:sSubPr>
            <m:ctrlPr>
              <w:rPr>
                <w:rFonts w:ascii="Cambria Math" w:hAnsi="Cambria Math"/>
                <w:i/>
              </w:rPr>
            </m:ctrlPr>
          </m:sSubPr>
          <m:e>
            <m:r>
              <w:rPr>
                <w:rFonts w:ascii="Cambria Math" w:hAnsi="Cambria Math"/>
              </w:rPr>
              <m:t>JK</m:t>
            </m:r>
          </m:e>
          <m:sub>
            <m:r>
              <w:rPr>
                <w:rFonts w:ascii="Cambria Math" w:hAnsi="Cambria Math"/>
              </w:rPr>
              <m:t>res</m:t>
            </m:r>
          </m:sub>
        </m:sSub>
      </m:oMath>
      <w:r>
        <w:tab/>
        <w:t>= Jumlah kuadrat residu</w:t>
      </w:r>
    </w:p>
    <w:p w14:paraId="5D09264C" w14:textId="77777777" w:rsidR="00B6463A" w:rsidRDefault="00000000">
      <w:pPr>
        <w:spacing w:line="480" w:lineRule="auto"/>
        <w:ind w:left="1702"/>
        <w:jc w:val="both"/>
      </w:pPr>
      <w:r>
        <w:t>k</w:t>
      </w:r>
      <w:r>
        <w:tab/>
        <w:t xml:space="preserve">= </w:t>
      </w:r>
      <w:proofErr w:type="spellStart"/>
      <w:r>
        <w:t>Jumlah</w:t>
      </w:r>
      <w:proofErr w:type="spellEnd"/>
      <w:r>
        <w:t xml:space="preserve"> </w:t>
      </w:r>
      <w:proofErr w:type="spellStart"/>
      <w:r>
        <w:t>variabel</w:t>
      </w:r>
      <w:proofErr w:type="spellEnd"/>
      <w:r>
        <w:t xml:space="preserve"> independent</w:t>
      </w:r>
    </w:p>
    <w:p w14:paraId="430F0B99" w14:textId="77777777" w:rsidR="00B6463A" w:rsidRDefault="00000000">
      <w:pPr>
        <w:spacing w:line="480" w:lineRule="auto"/>
        <w:ind w:left="1702"/>
        <w:jc w:val="both"/>
      </w:pPr>
      <w:r>
        <w:t>n</w:t>
      </w:r>
      <w:r>
        <w:tab/>
        <w:t xml:space="preserve">= </w:t>
      </w:r>
      <w:proofErr w:type="spellStart"/>
      <w:r>
        <w:t>Jumlah</w:t>
      </w:r>
      <w:proofErr w:type="spellEnd"/>
      <w:r>
        <w:t xml:space="preserve"> </w:t>
      </w:r>
      <w:proofErr w:type="spellStart"/>
      <w:r>
        <w:t>sampel</w:t>
      </w:r>
      <w:proofErr w:type="spellEnd"/>
    </w:p>
    <w:p w14:paraId="333CCC31" w14:textId="77777777" w:rsidR="00B6463A" w:rsidRDefault="00000000">
      <w:pPr>
        <w:spacing w:line="480" w:lineRule="auto"/>
        <w:ind w:left="1702"/>
        <w:jc w:val="both"/>
      </w:pPr>
      <w:proofErr w:type="gramStart"/>
      <w:r>
        <w:t>Dimana :</w:t>
      </w:r>
      <w:proofErr w:type="gramEnd"/>
    </w:p>
    <w:p w14:paraId="3E7244F3" w14:textId="77777777" w:rsidR="00B6463A" w:rsidRDefault="00000000">
      <w:pPr>
        <w:spacing w:line="480" w:lineRule="auto"/>
        <w:ind w:left="1843"/>
        <w:rPr>
          <w:rFonts w:ascii="Cambria Math" w:hAnsi="Cambria Math"/>
          <w:i/>
        </w:rPr>
      </w:pPr>
      <w:r>
        <w:rPr>
          <w:noProof/>
        </w:rPr>
        <mc:AlternateContent>
          <mc:Choice Requires="wps">
            <w:drawing>
              <wp:anchor distT="0" distB="0" distL="0" distR="0" simplePos="0" relativeHeight="251663360" behindDoc="0" locked="0" layoutInCell="1" allowOverlap="1" wp14:anchorId="30C9582B" wp14:editId="374835F9">
                <wp:simplePos x="0" y="0"/>
                <wp:positionH relativeFrom="column">
                  <wp:posOffset>1557655</wp:posOffset>
                </wp:positionH>
                <wp:positionV relativeFrom="paragraph">
                  <wp:posOffset>318135</wp:posOffset>
                </wp:positionV>
                <wp:extent cx="1898015" cy="544195"/>
                <wp:effectExtent l="0" t="0" r="26035" b="27305"/>
                <wp:wrapNone/>
                <wp:docPr id="2" name="Rectangle 2"/>
                <wp:cNvGraphicFramePr/>
                <a:graphic xmlns:a="http://schemas.openxmlformats.org/drawingml/2006/main">
                  <a:graphicData uri="http://schemas.microsoft.com/office/word/2010/wordprocessingShape">
                    <wps:wsp>
                      <wps:cNvSpPr/>
                      <wps:spPr>
                        <a:xfrm>
                          <a:off x="0" y="0"/>
                          <a:ext cx="1898015" cy="544195"/>
                        </a:xfrm>
                        <a:prstGeom prst="rect">
                          <a:avLst/>
                        </a:prstGeom>
                        <a:ln w="9525" cap="flat" cmpd="sng">
                          <a:solidFill>
                            <a:srgbClr val="000000"/>
                          </a:solidFill>
                          <a:prstDash val="solid"/>
                          <a:round/>
                          <a:headEnd type="none" w="med" len="med"/>
                          <a:tailEnd type="none" w="med" len="med"/>
                        </a:ln>
                      </wps:spPr>
                      <wps:txbx>
                        <w:txbxContent>
                          <w:p w14:paraId="25BBFF8D" w14:textId="77777777" w:rsidR="00B6463A" w:rsidRDefault="00B6463A">
                            <w:pPr>
                              <w:spacing w:line="480" w:lineRule="auto"/>
                            </w:pPr>
                          </w:p>
                        </w:txbxContent>
                      </wps:txbx>
                      <wps:bodyPr vert="horz" wrap="square" lIns="91440" tIns="45720" rIns="91440" bIns="45720" anchor="t">
                        <a:noAutofit/>
                      </wps:bodyPr>
                    </wps:wsp>
                  </a:graphicData>
                </a:graphic>
              </wp:anchor>
            </w:drawing>
          </mc:Choice>
          <mc:Fallback>
            <w:pict>
              <v:rect w14:anchorId="30C9582B" id="Rectangle 2" o:spid="_x0000_s1048" style="position:absolute;left:0;text-align:left;margin-left:122.65pt;margin-top:25.05pt;width:149.45pt;height:42.85pt;z-index:25166336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" filled="f">
                <v:stroke joinstyle="round"/>
                <v:textbox>
                  <w:txbxContent>
                    <w:p w14:paraId="25BBFF8D" w14:textId="77777777" w:rsidR="00B6463A" w:rsidRDefault="00B6463A">
                      <w:pPr>
                        <w:spacing w:line="480" w:lineRule="auto"/>
                      </w:pPr>
                    </w:p>
                  </w:txbxContent>
                </v:textbox>
              </v:rect>
            </w:pict>
          </mc:Fallback>
        </mc:AlternateContent>
      </w:r>
      <w:proofErr w:type="spellStart"/>
      <w:r>
        <w:t>Menghitung</w:t>
      </w:r>
      <w:proofErr w:type="spellEnd"/>
      <w:r>
        <w:t xml:space="preserve"> </w:t>
      </w:r>
      <w:proofErr w:type="spellStart"/>
      <w:r>
        <w:t>jumlah</w:t>
      </w:r>
      <w:proofErr w:type="spellEnd"/>
      <w:r>
        <w:t xml:space="preserve"> </w:t>
      </w:r>
      <w:proofErr w:type="spellStart"/>
      <w:r>
        <w:t>kuadrat</w:t>
      </w:r>
      <w:proofErr w:type="spellEnd"/>
      <w:r>
        <w:t xml:space="preserve"> </w:t>
      </w:r>
      <w:proofErr w:type="spellStart"/>
      <w:r>
        <w:t>regresi</w:t>
      </w:r>
      <w:proofErr w:type="spellEnd"/>
      <w:r>
        <w:t xml:space="preserve"> </w:t>
      </w:r>
      <w:proofErr w:type="spellStart"/>
      <w:r>
        <w:t>dengan</w:t>
      </w:r>
      <w:proofErr w:type="spellEnd"/>
      <w:r>
        <w:t xml:space="preserve"> </w:t>
      </w:r>
      <w:proofErr w:type="spellStart"/>
      <w:proofErr w:type="gramStart"/>
      <w:r>
        <w:t>rumus</w:t>
      </w:r>
      <w:proofErr w:type="spellEnd"/>
      <w:r>
        <w:t xml:space="preserve"> :</w:t>
      </w:r>
      <w:proofErr w:type="gramEnd"/>
    </w:p>
    <w:p w14:paraId="40CBED41" w14:textId="77777777" w:rsidR="00B6463A" w:rsidRDefault="00000000">
      <w:pPr>
        <w:spacing w:line="480" w:lineRule="auto"/>
        <w:ind w:left="1843"/>
      </w:pPr>
      <w:r>
        <w:tab/>
      </w:r>
      <w:r>
        <w:tab/>
      </w:r>
      <m:oMath>
        <m:sSub>
          <m:sSubPr>
            <m:ctrlPr>
              <w:rPr>
                <w:rFonts w:ascii="Cambria Math" w:hAnsi="Cambria Math"/>
                <w:i/>
              </w:rPr>
            </m:ctrlPr>
          </m:sSubPr>
          <m:e>
            <m:r>
              <w:rPr>
                <w:rFonts w:ascii="Cambria Math" w:hAnsi="Cambria Math"/>
              </w:rPr>
              <m:t>JK</m:t>
            </m:r>
          </m:e>
          <m:sub>
            <m:r>
              <w:rPr>
                <w:rFonts w:ascii="Cambria Math" w:hAnsi="Cambria Math"/>
              </w:rPr>
              <m:t>reg</m:t>
            </m:r>
          </m:sub>
        </m:sSub>
      </m:oMath>
      <w:r>
        <w:rPr>
          <w:rFonts w:eastAsiaTheme="minorEastAsia"/>
        </w:rPr>
        <w:t xml:space="preserve"> = b (JK X</w:t>
      </w:r>
      <w:r>
        <w:rPr>
          <w:rFonts w:eastAsiaTheme="minorEastAsia"/>
          <w:vertAlign w:val="subscript"/>
        </w:rPr>
        <w:t>1</w:t>
      </w:r>
      <w:r>
        <w:rPr>
          <w:rFonts w:eastAsiaTheme="minorEastAsia"/>
        </w:rPr>
        <w:t xml:space="preserve"> Y)</w:t>
      </w:r>
    </w:p>
    <w:p w14:paraId="6A599B52" w14:textId="77777777" w:rsidR="00B6463A" w:rsidRDefault="00B6463A">
      <w:pPr>
        <w:spacing w:line="480" w:lineRule="auto"/>
        <w:ind w:left="1843"/>
      </w:pPr>
    </w:p>
    <w:p w14:paraId="0AA88849" w14:textId="77777777" w:rsidR="00B6463A" w:rsidRDefault="00000000">
      <w:pPr>
        <w:spacing w:line="480" w:lineRule="auto"/>
        <w:ind w:left="1843"/>
      </w:pPr>
      <w:r>
        <w:rPr>
          <w:noProof/>
        </w:rPr>
        <mc:AlternateContent>
          <mc:Choice Requires="wps">
            <w:drawing>
              <wp:anchor distT="0" distB="0" distL="0" distR="0" simplePos="0" relativeHeight="251665408" behindDoc="0" locked="0" layoutInCell="1" allowOverlap="1" wp14:anchorId="684B6ED1" wp14:editId="30E72E34">
                <wp:simplePos x="0" y="0"/>
                <wp:positionH relativeFrom="column">
                  <wp:posOffset>1560195</wp:posOffset>
                </wp:positionH>
                <wp:positionV relativeFrom="paragraph">
                  <wp:posOffset>309880</wp:posOffset>
                </wp:positionV>
                <wp:extent cx="1898015" cy="544195"/>
                <wp:effectExtent l="0" t="0" r="26035" b="27305"/>
                <wp:wrapNone/>
                <wp:docPr id="1" name="Rectangle 1"/>
                <wp:cNvGraphicFramePr/>
                <a:graphic xmlns:a="http://schemas.openxmlformats.org/drawingml/2006/main">
                  <a:graphicData uri="http://schemas.microsoft.com/office/word/2010/wordprocessingShape">
                    <wps:wsp>
                      <wps:cNvSpPr/>
                      <wps:spPr>
                        <a:xfrm>
                          <a:off x="0" y="0"/>
                          <a:ext cx="1898015" cy="544195"/>
                        </a:xfrm>
                        <a:prstGeom prst="rect">
                          <a:avLst/>
                        </a:prstGeom>
                        <a:ln w="9525" cap="flat" cmpd="sng">
                          <a:solidFill>
                            <a:srgbClr val="000000"/>
                          </a:solidFill>
                          <a:prstDash val="solid"/>
                          <a:round/>
                          <a:headEnd type="none" w="med" len="med"/>
                          <a:tailEnd type="none" w="med" len="med"/>
                        </a:ln>
                      </wps:spPr>
                      <wps:txbx>
                        <w:txbxContent>
                          <w:p w14:paraId="2D2EAD01" w14:textId="77777777" w:rsidR="00B6463A" w:rsidRDefault="00B6463A">
                            <w:pPr>
                              <w:spacing w:line="480" w:lineRule="auto"/>
                            </w:pPr>
                          </w:p>
                        </w:txbxContent>
                      </wps:txbx>
                      <wps:bodyPr vert="horz" wrap="square" lIns="91440" tIns="45720" rIns="91440" bIns="45720" anchor="t">
                        <a:noAutofit/>
                      </wps:bodyPr>
                    </wps:wsp>
                  </a:graphicData>
                </a:graphic>
              </wp:anchor>
            </w:drawing>
          </mc:Choice>
          <mc:Fallback>
            <w:pict>
              <v:rect w14:anchorId="684B6ED1" id="Rectangle 1" o:spid="_x0000_s1049" style="position:absolute;left:0;text-align:left;margin-left:122.85pt;margin-top:24.4pt;width:149.45pt;height:42.85pt;z-index:25166540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" filled="f">
                <v:stroke joinstyle="round"/>
                <v:textbox>
                  <w:txbxContent>
                    <w:p w14:paraId="2D2EAD01" w14:textId="77777777" w:rsidR="00B6463A" w:rsidRDefault="00B6463A">
                      <w:pPr>
                        <w:spacing w:line="480" w:lineRule="auto"/>
                      </w:pPr>
                    </w:p>
                  </w:txbxContent>
                </v:textbox>
              </v:rect>
            </w:pict>
          </mc:Fallback>
        </mc:AlternateContent>
      </w:r>
      <w:proofErr w:type="spellStart"/>
      <w:r>
        <w:t>Menghitung</w:t>
      </w:r>
      <w:proofErr w:type="spellEnd"/>
      <w:r>
        <w:t xml:space="preserve"> </w:t>
      </w:r>
      <w:proofErr w:type="spellStart"/>
      <w:r>
        <w:t>jumlah</w:t>
      </w:r>
      <w:proofErr w:type="spellEnd"/>
      <w:r>
        <w:t xml:space="preserve"> </w:t>
      </w:r>
      <w:proofErr w:type="spellStart"/>
      <w:r>
        <w:t>kuadrat</w:t>
      </w:r>
      <w:proofErr w:type="spellEnd"/>
      <w:r>
        <w:t xml:space="preserve"> </w:t>
      </w:r>
      <w:proofErr w:type="spellStart"/>
      <w:r>
        <w:t>residu</w:t>
      </w:r>
      <w:proofErr w:type="spellEnd"/>
      <w:r>
        <w:t xml:space="preserve"> </w:t>
      </w:r>
      <w:proofErr w:type="spellStart"/>
      <w:r>
        <w:t>dengan</w:t>
      </w:r>
      <w:proofErr w:type="spellEnd"/>
      <w:r>
        <w:t xml:space="preserve"> </w:t>
      </w:r>
      <w:proofErr w:type="spellStart"/>
      <w:proofErr w:type="gramStart"/>
      <w:r>
        <w:t>rumus</w:t>
      </w:r>
      <w:proofErr w:type="spellEnd"/>
      <w:r>
        <w:t xml:space="preserve"> :</w:t>
      </w:r>
      <w:proofErr w:type="gramEnd"/>
    </w:p>
    <w:p w14:paraId="7E8116C8" w14:textId="77777777" w:rsidR="00B6463A" w:rsidRDefault="00000000">
      <w:pPr>
        <w:spacing w:line="480" w:lineRule="auto"/>
        <w:ind w:left="1702"/>
        <w:jc w:val="both"/>
        <w:rPr>
          <w:rFonts w:eastAsiaTheme="minorEastAsia"/>
        </w:rPr>
      </w:pPr>
      <w:r>
        <w:tab/>
      </w:r>
      <w:r>
        <w:tab/>
      </w:r>
      <m:oMath>
        <m:sSub>
          <m:sSubPr>
            <m:ctrlPr>
              <w:rPr>
                <w:rFonts w:ascii="Cambria Math" w:hAnsi="Cambria Math"/>
                <w:i/>
              </w:rPr>
            </m:ctrlPr>
          </m:sSubPr>
          <m:e>
            <m:r>
              <w:rPr>
                <w:rFonts w:ascii="Cambria Math" w:hAnsi="Cambria Math"/>
              </w:rPr>
              <m:t>JK</m:t>
            </m:r>
          </m:e>
          <m:sub>
            <m:r>
              <w:rPr>
                <w:rFonts w:ascii="Cambria Math" w:hAnsi="Cambria Math"/>
              </w:rPr>
              <m:t>res</m:t>
            </m:r>
          </m:sub>
        </m:sSub>
      </m:oMath>
      <w:r>
        <w:rPr>
          <w:rFonts w:eastAsiaTheme="minorEastAsia"/>
        </w:rPr>
        <w:t xml:space="preserve"> = JK Y - </w:t>
      </w:r>
      <m:oMath>
        <m:sSub>
          <m:sSubPr>
            <m:ctrlPr>
              <w:rPr>
                <w:rFonts w:ascii="Cambria Math" w:hAnsi="Cambria Math"/>
                <w:i/>
              </w:rPr>
            </m:ctrlPr>
          </m:sSubPr>
          <m:e>
            <m:r>
              <w:rPr>
                <w:rFonts w:ascii="Cambria Math" w:hAnsi="Cambria Math"/>
              </w:rPr>
              <m:t>JK</m:t>
            </m:r>
          </m:e>
          <m:sub>
            <m:r>
              <w:rPr>
                <w:rFonts w:ascii="Cambria Math" w:hAnsi="Cambria Math"/>
              </w:rPr>
              <m:t>reg</m:t>
            </m:r>
          </m:sub>
        </m:sSub>
      </m:oMath>
    </w:p>
    <w:p w14:paraId="3953F4B0" w14:textId="77777777" w:rsidR="00B6463A" w:rsidRDefault="00B6463A">
      <w:pPr>
        <w:pStyle w:val="BodyText"/>
        <w:tabs>
          <w:tab w:val="left" w:pos="1560"/>
        </w:tabs>
        <w:spacing w:before="1" w:line="480" w:lineRule="auto"/>
        <w:ind w:left="1843"/>
        <w:jc w:val="both"/>
        <w:rPr>
          <w:lang w:val="id-ID"/>
        </w:rPr>
      </w:pPr>
    </w:p>
    <w:p w14:paraId="64DECB7E" w14:textId="77777777" w:rsidR="00B6463A" w:rsidRDefault="00000000">
      <w:pPr>
        <w:pStyle w:val="BodyText"/>
        <w:numPr>
          <w:ilvl w:val="0"/>
          <w:numId w:val="61"/>
        </w:numPr>
        <w:spacing w:before="1" w:line="480" w:lineRule="auto"/>
        <w:ind w:left="1701" w:hanging="425"/>
        <w:jc w:val="both"/>
        <w:rPr>
          <w:lang w:val="id-ID"/>
        </w:rPr>
      </w:pPr>
      <w:r>
        <w:rPr>
          <w:lang w:val="id-ID"/>
        </w:rPr>
        <w:t xml:space="preserve">Kesimpulan </w:t>
      </w:r>
    </w:p>
    <w:p w14:paraId="52318C85" w14:textId="77777777" w:rsidR="00B6463A" w:rsidRDefault="00000000">
      <w:pPr>
        <w:pStyle w:val="ListParagraph"/>
        <w:spacing w:line="480" w:lineRule="auto"/>
        <w:ind w:left="1702"/>
      </w:pPr>
      <m:oMath>
        <m:sSub>
          <m:sSubPr>
            <m:ctrlPr>
              <w:rPr>
                <w:rFonts w:ascii="Cambria Math" w:hAnsi="Cambria Math"/>
                <w:i/>
              </w:rPr>
            </m:ctrlPr>
          </m:sSubPr>
          <m:e>
            <m:r>
              <w:rPr>
                <w:rFonts w:ascii="Cambria Math" w:hAnsi="Cambria Math"/>
              </w:rPr>
              <m:t>H</m:t>
            </m:r>
          </m:e>
          <m:sub>
            <m:r>
              <w:rPr>
                <w:rFonts w:ascii="Cambria Math" w:hAnsi="Cambria Math"/>
              </w:rPr>
              <m:t>0</m:t>
            </m:r>
          </m:sub>
        </m:sSub>
      </m:oMath>
      <w:r>
        <w:t xml:space="preserve"> : diterima atau ditolak</w:t>
      </w:r>
    </w:p>
    <w:p w14:paraId="51E8ABCC" w14:textId="77777777" w:rsidR="00B6463A" w:rsidRDefault="00000000">
      <w:pPr>
        <w:pStyle w:val="BABIIIH3"/>
        <w:spacing w:before="0"/>
        <w:ind w:left="851" w:hanging="425"/>
        <w:rPr>
          <w:lang w:val="id-ID"/>
        </w:rPr>
      </w:pPr>
      <w:bookmarkStart w:id="89" w:name="_Toc168420995"/>
      <w:r>
        <w:rPr>
          <w:lang w:val="id-ID"/>
        </w:rPr>
        <w:t xml:space="preserve">Koefisien Determinasi </w:t>
      </w:r>
      <m:oMath>
        <m:sSup>
          <m:sSupPr>
            <m:ctrlPr>
              <w:rPr>
                <w:rFonts w:ascii="Cambria Math" w:hAnsi="Cambria Math"/>
                <w:i/>
                <w:lang w:val="id-ID"/>
              </w:rPr>
            </m:ctrlPr>
          </m:sSupPr>
          <m:e>
            <m:r>
              <m:rPr>
                <m:sty m:val="bi"/>
              </m:rPr>
              <w:rPr>
                <w:rFonts w:ascii="Cambria Math" w:hAnsi="Cambria Math"/>
                <w:lang w:val="id-ID"/>
              </w:rPr>
              <m:t>(R</m:t>
            </m:r>
          </m:e>
          <m:sup>
            <m:r>
              <m:rPr>
                <m:sty m:val="bi"/>
              </m:rPr>
              <w:rPr>
                <w:rFonts w:ascii="Cambria Math" w:hAnsi="Cambria Math"/>
                <w:lang w:val="id-ID"/>
              </w:rPr>
              <m:t>2</m:t>
            </m:r>
          </m:sup>
        </m:sSup>
        <m:r>
          <m:rPr>
            <m:sty m:val="bi"/>
          </m:rPr>
          <w:rPr>
            <w:rFonts w:ascii="Cambria Math" w:hAnsi="Cambria Math"/>
            <w:lang w:val="id-ID"/>
          </w:rPr>
          <m:t>)</m:t>
        </m:r>
      </m:oMath>
      <w:bookmarkEnd w:id="89"/>
    </w:p>
    <w:p w14:paraId="66139703" w14:textId="77777777" w:rsidR="00B6463A" w:rsidRDefault="00000000">
      <w:pPr>
        <w:pStyle w:val="ListParagraph"/>
        <w:spacing w:line="480" w:lineRule="auto"/>
        <w:ind w:left="851" w:firstLine="567"/>
        <w:jc w:val="both"/>
        <w:rPr>
          <w:b/>
        </w:rPr>
      </w:pPr>
      <w:proofErr w:type="spellStart"/>
      <w:r>
        <w:t>Koefisien</w:t>
      </w:r>
      <w:proofErr w:type="spellEnd"/>
      <w:r>
        <w:rPr>
          <w:spacing w:val="1"/>
        </w:rPr>
        <w:t xml:space="preserve"> </w:t>
      </w:r>
      <w:proofErr w:type="spellStart"/>
      <w:r>
        <w:t>determinasi</w:t>
      </w:r>
      <w:proofErr w:type="spellEnd"/>
      <w:r>
        <w:rPr>
          <w:spacing w:val="1"/>
        </w:rPr>
        <w:t xml:space="preserve">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t>dilakukan</w:t>
      </w:r>
      <w:r>
        <w:rPr>
          <w:spacing w:val="1"/>
        </w:rPr>
        <w:t xml:space="preserve"> </w:t>
      </w:r>
      <w:proofErr w:type="spellStart"/>
      <w:r>
        <w:t>untuk</w:t>
      </w:r>
      <w:proofErr w:type="spellEnd"/>
      <w:r>
        <w:rPr>
          <w:spacing w:val="1"/>
        </w:rPr>
        <w:t xml:space="preserve"> </w:t>
      </w:r>
      <w:proofErr w:type="spellStart"/>
      <w:r>
        <w:t>mengetahui</w:t>
      </w:r>
      <w:proofErr w:type="spellEnd"/>
      <w:r>
        <w:rPr>
          <w:spacing w:val="1"/>
        </w:rPr>
        <w:t xml:space="preserve"> </w:t>
      </w:r>
      <w:proofErr w:type="spellStart"/>
      <w:r>
        <w:t>adanya</w:t>
      </w:r>
      <w:proofErr w:type="spellEnd"/>
      <w:r>
        <w:rPr>
          <w:spacing w:val="1"/>
        </w:rPr>
        <w:t xml:space="preserve"> </w:t>
      </w:r>
      <w:proofErr w:type="spellStart"/>
      <w:r>
        <w:t>pengaruh</w:t>
      </w:r>
      <w:proofErr w:type="spellEnd"/>
      <w:r>
        <w:rPr>
          <w:spacing w:val="1"/>
        </w:rPr>
        <w:t xml:space="preserve"> </w:t>
      </w:r>
      <w:r>
        <w:t xml:space="preserve">yang </w:t>
      </w:r>
      <w:proofErr w:type="spellStart"/>
      <w:r>
        <w:t>sempurna</w:t>
      </w:r>
      <w:proofErr w:type="spellEnd"/>
      <w:r>
        <w:t xml:space="preserve"> </w:t>
      </w:r>
      <w:proofErr w:type="spellStart"/>
      <w:r>
        <w:t>atau</w:t>
      </w:r>
      <w:proofErr w:type="spellEnd"/>
      <w:r>
        <w:t xml:space="preserve"> </w:t>
      </w:r>
      <w:proofErr w:type="spellStart"/>
      <w:r>
        <w:t>tidak</w:t>
      </w:r>
      <w:proofErr w:type="spellEnd"/>
      <w:r>
        <w:t xml:space="preserve">, yang </w:t>
      </w:r>
      <w:proofErr w:type="spellStart"/>
      <w:r>
        <w:t>menunjukkan</w:t>
      </w:r>
      <w:proofErr w:type="spellEnd"/>
      <w:r>
        <w:t xml:space="preserve"> </w:t>
      </w:r>
      <w:proofErr w:type="spellStart"/>
      <w:r>
        <w:t>apakah</w:t>
      </w:r>
      <w:proofErr w:type="spellEnd"/>
      <w:r>
        <w:t xml:space="preserve"> </w:t>
      </w:r>
      <w:proofErr w:type="spellStart"/>
      <w:r>
        <w:t>perubahan</w:t>
      </w:r>
      <w:proofErr w:type="spellEnd"/>
      <w:r>
        <w:rPr>
          <w:spacing w:val="-57"/>
        </w:rPr>
        <w:t xml:space="preserve"> </w:t>
      </w:r>
      <w:proofErr w:type="spellStart"/>
      <w:r>
        <w:t>variabel</w:t>
      </w:r>
      <w:proofErr w:type="spellEnd"/>
      <w:r>
        <w:t xml:space="preserve"> </w:t>
      </w:r>
      <w:proofErr w:type="spellStart"/>
      <w:r>
        <w:t>bebas</w:t>
      </w:r>
      <w:proofErr w:type="spellEnd"/>
      <w:r>
        <w:t xml:space="preserve"> (</w:t>
      </w:r>
      <w:r>
        <w:rPr>
          <w:i/>
        </w:rPr>
        <w:t xml:space="preserve">Quality </w:t>
      </w:r>
      <w:proofErr w:type="gramStart"/>
      <w:r>
        <w:rPr>
          <w:i/>
        </w:rPr>
        <w:t>Of</w:t>
      </w:r>
      <w:proofErr w:type="gramEnd"/>
      <w:r>
        <w:rPr>
          <w:i/>
        </w:rPr>
        <w:t xml:space="preserve"> Work Life</w:t>
      </w:r>
      <w:r>
        <w:t xml:space="preserve">, </w:t>
      </w:r>
      <w:r>
        <w:rPr>
          <w:i/>
        </w:rPr>
        <w:t xml:space="preserve">Internal Corporate Social </w:t>
      </w:r>
      <w:r>
        <w:rPr>
          <w:i/>
        </w:rPr>
        <w:lastRenderedPageBreak/>
        <w:t>Responsibility</w:t>
      </w:r>
      <w:r>
        <w:t xml:space="preserve">, dan </w:t>
      </w:r>
      <w:r>
        <w:rPr>
          <w:i/>
        </w:rPr>
        <w:t>Work Life Balance</w:t>
      </w:r>
      <w:r>
        <w:t xml:space="preserve">) </w:t>
      </w:r>
      <w:proofErr w:type="spellStart"/>
      <w:r>
        <w:t>diikuti</w:t>
      </w:r>
      <w:proofErr w:type="spellEnd"/>
      <w:r>
        <w:rPr>
          <w:spacing w:val="-57"/>
        </w:rPr>
        <w:t xml:space="preserve"> </w:t>
      </w:r>
      <w:r>
        <w:t>oleh</w:t>
      </w:r>
      <w:r>
        <w:rPr>
          <w:spacing w:val="1"/>
        </w:rPr>
        <w:t xml:space="preserve"> </w:t>
      </w:r>
      <w:proofErr w:type="spellStart"/>
      <w:r>
        <w:t>variabel</w:t>
      </w:r>
      <w:proofErr w:type="spellEnd"/>
      <w:r>
        <w:rPr>
          <w:spacing w:val="1"/>
        </w:rPr>
        <w:t xml:space="preserve"> </w:t>
      </w:r>
      <w:proofErr w:type="spellStart"/>
      <w:r>
        <w:t>terikat</w:t>
      </w:r>
      <w:proofErr w:type="spellEnd"/>
      <w:r>
        <w:rPr>
          <w:spacing w:val="1"/>
        </w:rPr>
        <w:t xml:space="preserve"> </w:t>
      </w:r>
      <w:r>
        <w:t>(</w:t>
      </w:r>
      <w:r>
        <w:rPr>
          <w:i/>
        </w:rPr>
        <w:t>Employee Engagement</w:t>
      </w:r>
      <w:r>
        <w:t>)</w:t>
      </w:r>
      <w:r>
        <w:rPr>
          <w:spacing w:val="1"/>
        </w:rPr>
        <w:t xml:space="preserve"> </w:t>
      </w:r>
      <w:r>
        <w:t>pada</w:t>
      </w:r>
      <w:r>
        <w:rPr>
          <w:spacing w:val="1"/>
        </w:rPr>
        <w:t xml:space="preserve"> </w:t>
      </w:r>
      <w:proofErr w:type="spellStart"/>
      <w:r>
        <w:t>proporsi</w:t>
      </w:r>
      <w:proofErr w:type="spellEnd"/>
      <w:r>
        <w:rPr>
          <w:spacing w:val="61"/>
        </w:rPr>
        <w:t xml:space="preserve"> </w:t>
      </w:r>
      <w:r>
        <w:t>yang</w:t>
      </w:r>
      <w:r>
        <w:rPr>
          <w:spacing w:val="61"/>
        </w:rPr>
        <w:t xml:space="preserve"> </w:t>
      </w:r>
      <w:proofErr w:type="spellStart"/>
      <w:r>
        <w:t>sama</w:t>
      </w:r>
      <w:proofErr w:type="spellEnd"/>
      <w:r>
        <w:t>.</w:t>
      </w:r>
      <w:r>
        <w:rPr>
          <w:spacing w:val="1"/>
        </w:rPr>
        <w:t xml:space="preserve"> </w:t>
      </w:r>
      <w:proofErr w:type="spellStart"/>
      <w:r>
        <w:t>Pengujian</w:t>
      </w:r>
      <w:proofErr w:type="spellEnd"/>
      <w:r>
        <w:rPr>
          <w:spacing w:val="1"/>
        </w:rPr>
        <w:t xml:space="preserve"> </w:t>
      </w:r>
      <w:proofErr w:type="spellStart"/>
      <w:r>
        <w:t>ini</w:t>
      </w:r>
      <w:proofErr w:type="spellEnd"/>
      <w:r>
        <w:rPr>
          <w:spacing w:val="1"/>
        </w:rPr>
        <w:t xml:space="preserve"> </w:t>
      </w:r>
      <w:proofErr w:type="spellStart"/>
      <w:r>
        <w:t>dengan</w:t>
      </w:r>
      <w:proofErr w:type="spellEnd"/>
      <w:r>
        <w:rPr>
          <w:spacing w:val="1"/>
        </w:rPr>
        <w:t xml:space="preserve"> </w:t>
      </w:r>
      <w:proofErr w:type="spellStart"/>
      <w:r>
        <w:t>melihat</w:t>
      </w:r>
      <w:proofErr w:type="spellEnd"/>
      <w:r>
        <w:rPr>
          <w:spacing w:val="1"/>
        </w:rPr>
        <w:t xml:space="preserve"> </w:t>
      </w:r>
      <w:proofErr w:type="spellStart"/>
      <w:r>
        <w:t>nilai</w:t>
      </w:r>
      <w:proofErr w:type="spellEnd"/>
      <w:r>
        <w:rPr>
          <w:spacing w:val="1"/>
        </w:rPr>
        <w:t xml:space="preserve"> </w:t>
      </w:r>
      <w:r>
        <w:t>R</w:t>
      </w:r>
      <w:r>
        <w:rPr>
          <w:spacing w:val="1"/>
        </w:rPr>
        <w:t xml:space="preserve"> </w:t>
      </w:r>
      <w:r>
        <w:t>Square</w:t>
      </w:r>
      <w:r>
        <w:rPr>
          <w:spacing w:val="1"/>
        </w:rPr>
        <w:t xml:space="preserve"> </w:t>
      </w:r>
      <w:r>
        <w:t>(</w:t>
      </w:r>
      <m:oMath>
        <m:sSup>
          <m:sSupPr>
            <m:ctrlPr>
              <w:rPr>
                <w:rFonts w:ascii="Cambria Math" w:hAnsi="Cambria Math"/>
                <w:i/>
              </w:rPr>
            </m:ctrlPr>
          </m:sSupPr>
          <m:e>
            <m:r>
              <w:rPr>
                <w:rFonts w:ascii="Cambria Math" w:hAnsi="Cambria Math"/>
              </w:rPr>
              <m:t>R</m:t>
            </m:r>
          </m:e>
          <m:sup>
            <m:r>
              <w:rPr>
                <w:rFonts w:ascii="Cambria Math" w:hAnsi="Cambria Math"/>
              </w:rPr>
              <m:t>2</m:t>
            </m:r>
          </m:sup>
        </m:sSup>
      </m:oMath>
      <w:r>
        <w:t>).</w:t>
      </w:r>
      <w:r>
        <w:rPr>
          <w:spacing w:val="1"/>
        </w:rPr>
        <w:t xml:space="preserve"> </w:t>
      </w:r>
      <w:r>
        <w:t>Nilai</w:t>
      </w:r>
      <w:r>
        <w:rPr>
          <w:spacing w:val="1"/>
        </w:rPr>
        <w:t xml:space="preserve"> </w:t>
      </w:r>
      <w:proofErr w:type="spellStart"/>
      <w:r>
        <w:t>koefisien</w:t>
      </w:r>
      <w:proofErr w:type="spellEnd"/>
      <w:r>
        <w:rPr>
          <w:spacing w:val="1"/>
        </w:rPr>
        <w:t xml:space="preserve"> </w:t>
      </w:r>
      <w:proofErr w:type="spellStart"/>
      <w:r>
        <w:t>determinasi</w:t>
      </w:r>
      <w:proofErr w:type="spellEnd"/>
      <w:r>
        <w:t xml:space="preserve"> </w:t>
      </w:r>
      <w:proofErr w:type="spellStart"/>
      <w:r>
        <w:t>adalah</w:t>
      </w:r>
      <w:proofErr w:type="spellEnd"/>
      <w:r>
        <w:t xml:space="preserve"> </w:t>
      </w:r>
      <w:proofErr w:type="spellStart"/>
      <w:r>
        <w:t>antara</w:t>
      </w:r>
      <w:proofErr w:type="spellEnd"/>
      <w:r>
        <w:t xml:space="preserve"> 0 </w:t>
      </w:r>
      <w:proofErr w:type="spellStart"/>
      <w:r>
        <w:t>sampai</w:t>
      </w:r>
      <w:proofErr w:type="spellEnd"/>
      <w:r>
        <w:t xml:space="preserve"> </w:t>
      </w:r>
      <w:proofErr w:type="spellStart"/>
      <w:r>
        <w:t>dengan</w:t>
      </w:r>
      <w:proofErr w:type="spellEnd"/>
      <w:r>
        <w:t xml:space="preserve"> 1. Selain </w:t>
      </w:r>
      <w:proofErr w:type="spellStart"/>
      <w:r>
        <w:t>itu</w:t>
      </w:r>
      <w:proofErr w:type="spellEnd"/>
      <w:r>
        <w:t xml:space="preserve">, </w:t>
      </w:r>
      <w:proofErr w:type="spellStart"/>
      <w:r>
        <w:t>nilai</w:t>
      </w:r>
      <w:proofErr w:type="spellEnd"/>
      <w:r>
        <w:t xml:space="preserve">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t xml:space="preserve">yang </w:t>
      </w:r>
      <w:proofErr w:type="gramStart"/>
      <w:r>
        <w:t xml:space="preserve">kecil </w:t>
      </w:r>
      <w:r>
        <w:rPr>
          <w:spacing w:val="-58"/>
        </w:rPr>
        <w:t xml:space="preserve"> </w:t>
      </w:r>
      <w:proofErr w:type="spellStart"/>
      <w:r>
        <w:t>berarti</w:t>
      </w:r>
      <w:proofErr w:type="spellEnd"/>
      <w:proofErr w:type="gramEnd"/>
      <w:r>
        <w:rPr>
          <w:spacing w:val="-14"/>
        </w:rPr>
        <w:t xml:space="preserve"> </w:t>
      </w:r>
      <w:proofErr w:type="spellStart"/>
      <w:r>
        <w:t>kemampuan</w:t>
      </w:r>
      <w:proofErr w:type="spellEnd"/>
      <w:r>
        <w:rPr>
          <w:spacing w:val="-13"/>
        </w:rPr>
        <w:t xml:space="preserve"> </w:t>
      </w:r>
      <w:proofErr w:type="spellStart"/>
      <w:r>
        <w:t>variabel</w:t>
      </w:r>
      <w:proofErr w:type="spellEnd"/>
      <w:r>
        <w:rPr>
          <w:spacing w:val="-13"/>
        </w:rPr>
        <w:t xml:space="preserve"> </w:t>
      </w:r>
      <w:proofErr w:type="spellStart"/>
      <w:r>
        <w:t>independen</w:t>
      </w:r>
      <w:proofErr w:type="spellEnd"/>
      <w:r>
        <w:rPr>
          <w:spacing w:val="-11"/>
        </w:rPr>
        <w:t xml:space="preserve"> </w:t>
      </w:r>
      <w:proofErr w:type="spellStart"/>
      <w:r>
        <w:t>dalam</w:t>
      </w:r>
      <w:proofErr w:type="spellEnd"/>
      <w:r>
        <w:rPr>
          <w:spacing w:val="-14"/>
        </w:rPr>
        <w:t xml:space="preserve"> </w:t>
      </w:r>
      <w:proofErr w:type="spellStart"/>
      <w:r>
        <w:t>menjelaskan</w:t>
      </w:r>
      <w:proofErr w:type="spellEnd"/>
      <w:r>
        <w:rPr>
          <w:spacing w:val="-10"/>
        </w:rPr>
        <w:t xml:space="preserve"> </w:t>
      </w:r>
      <w:proofErr w:type="spellStart"/>
      <w:r>
        <w:t>variasi</w:t>
      </w:r>
      <w:proofErr w:type="spellEnd"/>
      <w:r>
        <w:rPr>
          <w:spacing w:val="-13"/>
        </w:rPr>
        <w:t xml:space="preserve"> </w:t>
      </w:r>
      <w:proofErr w:type="spellStart"/>
      <w:r>
        <w:t>variabel</w:t>
      </w:r>
      <w:proofErr w:type="spellEnd"/>
      <w:r>
        <w:rPr>
          <w:spacing w:val="-58"/>
        </w:rPr>
        <w:t xml:space="preserve"> </w:t>
      </w:r>
      <w:proofErr w:type="spellStart"/>
      <w:r>
        <w:t>dependen</w:t>
      </w:r>
      <w:proofErr w:type="spellEnd"/>
      <w:r>
        <w:t xml:space="preserve"> sangat</w:t>
      </w:r>
      <w:r>
        <w:rPr>
          <w:spacing w:val="1"/>
        </w:rPr>
        <w:t xml:space="preserve"> </w:t>
      </w:r>
      <w:proofErr w:type="spellStart"/>
      <w:r>
        <w:t>terbatas</w:t>
      </w:r>
      <w:proofErr w:type="spellEnd"/>
      <w:r>
        <w:t>.</w:t>
      </w:r>
      <w:r>
        <w:rPr>
          <w:spacing w:val="1"/>
        </w:rPr>
        <w:t xml:space="preserve"> </w:t>
      </w:r>
      <w:r>
        <w:t>Nilai</w:t>
      </w:r>
      <w:r>
        <w:rPr>
          <w:spacing w:val="1"/>
        </w:rPr>
        <w:t xml:space="preserve"> </w:t>
      </w:r>
      <w:r>
        <w:t>yang</w:t>
      </w:r>
      <w:r>
        <w:rPr>
          <w:spacing w:val="1"/>
        </w:rPr>
        <w:t xml:space="preserve"> </w:t>
      </w:r>
      <w:proofErr w:type="spellStart"/>
      <w:r>
        <w:t>mendekati</w:t>
      </w:r>
      <w:proofErr w:type="spellEnd"/>
      <w:r>
        <w:rPr>
          <w:spacing w:val="1"/>
        </w:rPr>
        <w:t xml:space="preserve"> </w:t>
      </w:r>
      <w:r>
        <w:t>1</w:t>
      </w:r>
      <w:r>
        <w:rPr>
          <w:spacing w:val="1"/>
        </w:rPr>
        <w:t xml:space="preserve"> </w:t>
      </w:r>
      <w:proofErr w:type="spellStart"/>
      <w:r>
        <w:t>berarti</w:t>
      </w:r>
      <w:proofErr w:type="spellEnd"/>
      <w:r>
        <w:rPr>
          <w:spacing w:val="1"/>
        </w:rPr>
        <w:t xml:space="preserve"> </w:t>
      </w:r>
      <w:proofErr w:type="spellStart"/>
      <w:r>
        <w:t>variabel</w:t>
      </w:r>
      <w:proofErr w:type="spellEnd"/>
      <w:r>
        <w:rPr>
          <w:spacing w:val="1"/>
        </w:rPr>
        <w:t xml:space="preserve"> </w:t>
      </w:r>
      <w:proofErr w:type="spellStart"/>
      <w:r>
        <w:t>independen</w:t>
      </w:r>
      <w:proofErr w:type="spellEnd"/>
      <w:r>
        <w:t xml:space="preserve"> </w:t>
      </w:r>
      <w:proofErr w:type="spellStart"/>
      <w:r>
        <w:t>memberikan</w:t>
      </w:r>
      <w:proofErr w:type="spellEnd"/>
      <w:r>
        <w:t xml:space="preserve"> </w:t>
      </w:r>
      <w:proofErr w:type="spellStart"/>
      <w:r>
        <w:t>hampir</w:t>
      </w:r>
      <w:proofErr w:type="spellEnd"/>
      <w:r>
        <w:t xml:space="preserve"> </w:t>
      </w:r>
      <w:proofErr w:type="spellStart"/>
      <w:r>
        <w:t>semua</w:t>
      </w:r>
      <w:proofErr w:type="spellEnd"/>
      <w:r>
        <w:t xml:space="preserve"> </w:t>
      </w:r>
      <w:proofErr w:type="spellStart"/>
      <w:r>
        <w:t>informasi</w:t>
      </w:r>
      <w:proofErr w:type="spellEnd"/>
      <w:r>
        <w:t xml:space="preserve"> yang </w:t>
      </w:r>
      <w:proofErr w:type="spellStart"/>
      <w:r>
        <w:t>dibutuhkan</w:t>
      </w:r>
      <w:proofErr w:type="spellEnd"/>
      <w:r>
        <w:t xml:space="preserve"> </w:t>
      </w:r>
      <w:proofErr w:type="spellStart"/>
      <w:r>
        <w:t>untuk</w:t>
      </w:r>
      <w:proofErr w:type="spellEnd"/>
      <w:r>
        <w:rPr>
          <w:spacing w:val="1"/>
        </w:rPr>
        <w:t xml:space="preserve"> </w:t>
      </w:r>
      <w:proofErr w:type="spellStart"/>
      <w:r>
        <w:t>memprediksi</w:t>
      </w:r>
      <w:proofErr w:type="spellEnd"/>
      <w:r>
        <w:t xml:space="preserve"> </w:t>
      </w:r>
      <w:proofErr w:type="spellStart"/>
      <w:r>
        <w:t>variasi</w:t>
      </w:r>
      <w:proofErr w:type="spellEnd"/>
      <w:r>
        <w:t xml:space="preserve"> </w:t>
      </w:r>
      <w:proofErr w:type="spellStart"/>
      <w:r>
        <w:t>dependen</w:t>
      </w:r>
      <w:proofErr w:type="spellEnd"/>
      <w:r>
        <w:t xml:space="preserve"> </w:t>
      </w:r>
      <w:r>
        <w:fldChar w:fldCharType="begin" w:fldLock="1"/>
      </w:r>
      <w:r>
        <w:instrText>ADDIN CSL_CITATION {"citationItems":[{"id":"ITEM-1","itemData":{"ISBN":"979-704-015-1","author":[{"dropping-particle":"","family":"Ghozali","given":"","non-dropping-particle":"","parse-names":false,"suffix":""}],"edition":"9","id":"ITEM-1","issued":{"date-parts":[["2018"]]},"number-of-pages":"1-490","publisher":"Universitas Diponegoro","publisher-place":"Semarang","title":"Aplikasi analiais multivariate dengan program IBM SPSS 25 edisi 9","type":"book"},"uris":["http://www.mendeley.com/documents/?uuid=da9f47c8-1a86-49bf-8d5e-bb940a413d53"]}],"mendeley":{"formattedCitation":"(Ghozali, 2018)","manualFormatting":"(Ghozali, 2018:97)","plainTextFormattedCitation":"(Ghozali, 2018)","previouslyFormattedCitation":"(Ghozali, 2018)"},"properties":{"noteIndex":0},"schema":"https://github.com/citation-style-language/schema/raw/master/csl-citation.json"}</w:instrText>
      </w:r>
      <w:r>
        <w:fldChar w:fldCharType="separate"/>
      </w:r>
      <w:r>
        <w:t>(Ghozali, 2018:97)</w:t>
      </w:r>
      <w:r>
        <w:fldChar w:fldCharType="end"/>
      </w:r>
      <w:r>
        <w:t xml:space="preserve">. Adapun </w:t>
      </w:r>
      <w:proofErr w:type="spellStart"/>
      <w:r>
        <w:t>rumus</w:t>
      </w:r>
      <w:proofErr w:type="spellEnd"/>
      <w:r>
        <w:t xml:space="preserve"> </w:t>
      </w:r>
      <w:proofErr w:type="spellStart"/>
      <w:r>
        <w:t>koefisien</w:t>
      </w:r>
      <w:proofErr w:type="spellEnd"/>
      <w:r>
        <w:rPr>
          <w:spacing w:val="1"/>
        </w:rPr>
        <w:t xml:space="preserve"> </w:t>
      </w:r>
      <w:proofErr w:type="spellStart"/>
      <w:r>
        <w:t>determinasi</w:t>
      </w:r>
      <w:proofErr w:type="spellEnd"/>
      <w:r>
        <w:rPr>
          <w:spacing w:val="-1"/>
        </w:rPr>
        <w:t xml:space="preserve"> </w:t>
      </w:r>
      <w:proofErr w:type="spellStart"/>
      <w:r>
        <w:t>dapat</w:t>
      </w:r>
      <w:proofErr w:type="spellEnd"/>
      <w:r>
        <w:t xml:space="preserve"> </w:t>
      </w:r>
      <w:proofErr w:type="spellStart"/>
      <w:r>
        <w:t>ditentukan</w:t>
      </w:r>
      <w:proofErr w:type="spellEnd"/>
      <w:r>
        <w:t xml:space="preserve"> </w:t>
      </w:r>
      <w:proofErr w:type="spellStart"/>
      <w:r>
        <w:t>dengan</w:t>
      </w:r>
      <w:proofErr w:type="spellEnd"/>
      <w:r>
        <w:t xml:space="preserve"> </w:t>
      </w:r>
      <w:proofErr w:type="spellStart"/>
      <w:r>
        <w:t>rumus</w:t>
      </w:r>
      <w:proofErr w:type="spellEnd"/>
      <w:r>
        <w:t>:</w:t>
      </w:r>
    </w:p>
    <w:p w14:paraId="18952921" w14:textId="77777777" w:rsidR="00B6463A" w:rsidRDefault="00000000">
      <w:pPr>
        <w:pStyle w:val="BodyText"/>
        <w:spacing w:before="6"/>
        <w:ind w:left="142"/>
        <w:jc w:val="both"/>
        <w:rPr>
          <w:lang w:val="id-ID"/>
        </w:rPr>
      </w:pPr>
      <w:r>
        <w:rPr>
          <w:noProof/>
        </w:rPr>
        <mc:AlternateContent>
          <mc:Choice Requires="wps">
            <w:drawing>
              <wp:anchor distT="0" distB="0" distL="0" distR="0" simplePos="0" relativeHeight="251662336" behindDoc="0" locked="0" layoutInCell="1" allowOverlap="1" wp14:anchorId="2FE45868" wp14:editId="66206D9D">
                <wp:simplePos x="0" y="0"/>
                <wp:positionH relativeFrom="column">
                  <wp:posOffset>1947545</wp:posOffset>
                </wp:positionH>
                <wp:positionV relativeFrom="paragraph">
                  <wp:posOffset>10160</wp:posOffset>
                </wp:positionV>
                <wp:extent cx="1625600" cy="360045"/>
                <wp:effectExtent l="4445" t="4445" r="8255" b="16510"/>
                <wp:wrapNone/>
                <wp:docPr id="1053" name="Text Box 9"/>
                <wp:cNvGraphicFramePr/>
                <a:graphic xmlns:a="http://schemas.openxmlformats.org/drawingml/2006/main">
                  <a:graphicData uri="http://schemas.microsoft.com/office/word/2010/wordprocessingShape">
                    <wps:wsp>
                      <wps:cNvSpPr/>
                      <wps:spPr>
                        <a:xfrm>
                          <a:off x="0" y="0"/>
                          <a:ext cx="1625600" cy="360045"/>
                        </a:xfrm>
                        <a:prstGeom prst="rect">
                          <a:avLst/>
                        </a:prstGeom>
                        <a:solidFill>
                          <a:srgbClr val="FFFFFF"/>
                        </a:solidFill>
                        <a:ln w="6350" cap="flat" cmpd="sng">
                          <a:solidFill>
                            <a:srgbClr val="000000"/>
                          </a:solidFill>
                          <a:prstDash val="solid"/>
                          <a:round/>
                        </a:ln>
                      </wps:spPr>
                      <wps:txbx>
                        <w:txbxContent>
                          <w:p w14:paraId="5E7A3994" w14:textId="77777777" w:rsidR="00B6463A" w:rsidRDefault="00000000">
                            <w:pPr>
                              <w:jc w:val="center"/>
                            </w:pPr>
                            <m:oMath>
                              <m:sSup>
                                <m:sSupPr>
                                  <m:ctrlPr>
                                    <w:rPr>
                                      <w:rFonts w:ascii="Cambria Math" w:hAnsi="Cambria Math"/>
                                      <w:i/>
                                    </w:rPr>
                                  </m:ctrlPr>
                                </m:sSupPr>
                                <m:e>
                                  <m:r>
                                    <w:rPr>
                                      <w:rFonts w:ascii="Cambria Math" w:hAnsi="Cambria Math"/>
                                    </w:rPr>
                                    <m:t>R</m:t>
                                  </m:r>
                                </m:e>
                                <m:sup>
                                  <m:r>
                                    <w:rPr>
                                      <w:rFonts w:ascii="Cambria Math" w:hAnsi="Cambria Math"/>
                                    </w:rPr>
                                    <m:t>2</m:t>
                                  </m:r>
                                </m:sup>
                              </m:sSup>
                            </m:oMath>
                            <w:r>
                              <w:t xml:space="preserve"> = </w:t>
                            </w:r>
                            <m:oMath>
                              <m:sSup>
                                <m:sSupPr>
                                  <m:ctrlPr>
                                    <w:rPr>
                                      <w:rFonts w:ascii="Cambria Math" w:hAnsi="Cambria Math"/>
                                      <w:i/>
                                    </w:rPr>
                                  </m:ctrlPr>
                                </m:sSupPr>
                                <m:e>
                                  <m:r>
                                    <w:rPr>
                                      <w:rFonts w:ascii="Cambria Math" w:hAnsi="Cambria Math"/>
                                    </w:rPr>
                                    <m:t>r</m:t>
                                  </m:r>
                                </m:e>
                                <m:sup>
                                  <m:r>
                                    <w:rPr>
                                      <w:rFonts w:ascii="Cambria Math" w:hAnsi="Cambria Math"/>
                                    </w:rPr>
                                    <m:t xml:space="preserve">2 </m:t>
                                  </m:r>
                                </m:sup>
                              </m:sSup>
                            </m:oMath>
                            <w:r>
                              <w:t>x 100 %</w:t>
                            </w:r>
                          </w:p>
                        </w:txbxContent>
                      </wps:txbx>
                      <wps:bodyPr vert="horz" wrap="square" lIns="91440" tIns="45720" rIns="91440" bIns="45720" anchor="t">
                        <a:noAutofit/>
                      </wps:bodyPr>
                    </wps:wsp>
                  </a:graphicData>
                </a:graphic>
              </wp:anchor>
            </w:drawing>
          </mc:Choice>
          <mc:Fallback>
            <w:pict>
              <v:rect w14:anchorId="2FE45868" id="Text Box 9" o:spid="_x0000_s1050" style="position:absolute;left:0;text-align:left;margin-left:153.35pt;margin-top:.8pt;width:128pt;height:28.35pt;z-index:2516623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" strokeweight=".5pt">
                <v:stroke joinstyle="round"/>
                <v:textbox>
                  <w:txbxContent>
                    <w:p w14:paraId="5E7A3994" w14:textId="77777777" w:rsidR="00B6463A" w:rsidRDefault="00000000">
                      <w:pPr>
                        <w:jc w:val="center"/>
                      </w:pPr>
                      <m:oMath>
                        <m:sSup>
                          <m:sSupPr>
                            <m:ctrlPr>
                              <w:rPr>
                                <w:rFonts w:ascii="Cambria Math" w:hAnsi="Cambria Math"/>
                                <w:i/>
                              </w:rPr>
                            </m:ctrlPr>
                          </m:sSupPr>
                          <m:e>
                            <m:r>
                              <w:rPr>
                                <w:rFonts w:ascii="Cambria Math" w:hAnsi="Cambria Math"/>
                              </w:rPr>
                              <m:t>R</m:t>
                            </m:r>
                          </m:e>
                          <m:sup>
                            <m:r>
                              <w:rPr>
                                <w:rFonts w:ascii="Cambria Math" w:hAnsi="Cambria Math"/>
                              </w:rPr>
                              <m:t>2</m:t>
                            </m:r>
                          </m:sup>
                        </m:sSup>
                      </m:oMath>
                      <w:r>
                        <w:t xml:space="preserve"> = </w:t>
                      </w:r>
                      <m:oMath>
                        <m:sSup>
                          <m:sSupPr>
                            <m:ctrlPr>
                              <w:rPr>
                                <w:rFonts w:ascii="Cambria Math" w:hAnsi="Cambria Math"/>
                                <w:i/>
                              </w:rPr>
                            </m:ctrlPr>
                          </m:sSupPr>
                          <m:e>
                            <m:r>
                              <w:rPr>
                                <w:rFonts w:ascii="Cambria Math" w:hAnsi="Cambria Math"/>
                              </w:rPr>
                              <m:t>r</m:t>
                            </m:r>
                          </m:e>
                          <m:sup>
                            <m:r>
                              <w:rPr>
                                <w:rFonts w:ascii="Cambria Math" w:hAnsi="Cambria Math"/>
                              </w:rPr>
                              <m:t xml:space="preserve">2 </m:t>
                            </m:r>
                          </m:sup>
                        </m:sSup>
                      </m:oMath>
                      <w:r>
                        <w:t>x 100 %</w:t>
                      </w:r>
                    </w:p>
                  </w:txbxContent>
                </v:textbox>
              </v:rect>
            </w:pict>
          </mc:Fallback>
        </mc:AlternateContent>
      </w:r>
      <w:r>
        <w:rPr>
          <w:lang w:val="id-ID"/>
        </w:rPr>
        <w:t xml:space="preserve"> </w:t>
      </w:r>
    </w:p>
    <w:p w14:paraId="2D57A511" w14:textId="77777777" w:rsidR="00B6463A" w:rsidRDefault="00000000">
      <w:pPr>
        <w:pStyle w:val="BodyText"/>
        <w:ind w:left="142"/>
        <w:jc w:val="both"/>
        <w:rPr>
          <w:lang w:val="id-ID"/>
        </w:rPr>
      </w:pPr>
      <w:r>
        <w:rPr>
          <w:lang w:val="id-ID"/>
        </w:rPr>
        <w:t xml:space="preserve"> </w:t>
      </w:r>
      <w:r>
        <w:rPr>
          <w:lang w:val="id-ID"/>
        </w:rPr>
        <w:tab/>
      </w:r>
      <w:r>
        <w:rPr>
          <w:lang w:val="id-ID"/>
        </w:rPr>
        <w:tab/>
      </w:r>
      <w:r>
        <w:rPr>
          <w:lang w:val="id-ID"/>
        </w:rPr>
        <w:tab/>
      </w:r>
    </w:p>
    <w:p w14:paraId="16643AFF" w14:textId="77777777" w:rsidR="00B6463A" w:rsidRDefault="00B6463A">
      <w:pPr>
        <w:pStyle w:val="BodyText"/>
        <w:spacing w:before="178"/>
        <w:ind w:left="851"/>
        <w:jc w:val="both"/>
        <w:rPr>
          <w:lang w:val="id-ID"/>
        </w:rPr>
      </w:pPr>
    </w:p>
    <w:p w14:paraId="1E37F67F" w14:textId="77777777" w:rsidR="00B6463A" w:rsidRDefault="00000000">
      <w:pPr>
        <w:pStyle w:val="BodyText"/>
        <w:spacing w:before="178"/>
        <w:ind w:left="851"/>
        <w:jc w:val="both"/>
        <w:rPr>
          <w:lang w:val="id-ID"/>
        </w:rPr>
      </w:pPr>
      <w:r>
        <w:rPr>
          <w:lang w:val="id-ID"/>
        </w:rPr>
        <w:t>Keterangan</w:t>
      </w:r>
      <w:r>
        <w:rPr>
          <w:spacing w:val="-2"/>
          <w:lang w:val="id-ID"/>
        </w:rPr>
        <w:t xml:space="preserve"> </w:t>
      </w:r>
      <w:r>
        <w:rPr>
          <w:lang w:val="id-ID"/>
        </w:rPr>
        <w:t>:</w:t>
      </w:r>
    </w:p>
    <w:p w14:paraId="63F81FE8" w14:textId="77777777" w:rsidR="00B6463A" w:rsidRDefault="00000000">
      <w:pPr>
        <w:pStyle w:val="BodyText"/>
        <w:ind w:left="851"/>
        <w:jc w:val="both"/>
        <w:rPr>
          <w:lang w:val="id-ID"/>
        </w:rPr>
      </w:pPr>
      <w:r>
        <w:rPr>
          <w:lang w:val="id-ID"/>
        </w:rPr>
        <w:t xml:space="preserve"> </w:t>
      </w:r>
    </w:p>
    <w:p w14:paraId="40ECE2D8" w14:textId="77777777" w:rsidR="00B6463A" w:rsidRDefault="00000000">
      <w:pPr>
        <w:pStyle w:val="BodyText"/>
        <w:ind w:left="851"/>
        <w:jc w:val="both"/>
        <w:rPr>
          <w:lang w:val="id-ID"/>
        </w:rPr>
      </w:pPr>
      <m:oMath>
        <m:sSup>
          <m:sSupPr>
            <m:ctrlPr>
              <w:rPr>
                <w:rFonts w:ascii="Cambria Math" w:hAnsi="Cambria Math"/>
                <w:i/>
                <w:lang w:val="id-ID"/>
              </w:rPr>
            </m:ctrlPr>
          </m:sSupPr>
          <m:e>
            <m:r>
              <w:rPr>
                <w:rFonts w:ascii="Cambria Math" w:hAnsi="Cambria Math"/>
                <w:lang w:val="id-ID"/>
              </w:rPr>
              <m:t>R</m:t>
            </m:r>
          </m:e>
          <m:sup>
            <m:r>
              <w:rPr>
                <w:rFonts w:ascii="Cambria Math" w:hAnsi="Cambria Math"/>
                <w:lang w:val="id-ID"/>
              </w:rPr>
              <m:t>2</m:t>
            </m:r>
          </m:sup>
        </m:sSup>
      </m:oMath>
      <w:r>
        <w:rPr>
          <w:spacing w:val="-1"/>
          <w:lang w:val="id-ID"/>
        </w:rPr>
        <w:t xml:space="preserve"> </w:t>
      </w:r>
      <w:r>
        <w:rPr>
          <w:lang w:val="id-ID"/>
        </w:rPr>
        <w:t>=</w:t>
      </w:r>
      <w:r>
        <w:rPr>
          <w:spacing w:val="-3"/>
          <w:lang w:val="id-ID"/>
        </w:rPr>
        <w:t xml:space="preserve"> </w:t>
      </w:r>
      <w:r>
        <w:rPr>
          <w:lang w:val="id-ID"/>
        </w:rPr>
        <w:t>Koefisien Determinasi</w:t>
      </w:r>
    </w:p>
    <w:p w14:paraId="5AC750F5" w14:textId="77777777" w:rsidR="00B6463A" w:rsidRDefault="00000000">
      <w:pPr>
        <w:pStyle w:val="BodyText"/>
        <w:spacing w:before="1"/>
        <w:ind w:left="851"/>
        <w:jc w:val="both"/>
        <w:rPr>
          <w:lang w:val="id-ID"/>
        </w:rPr>
      </w:pPr>
      <w:r>
        <w:rPr>
          <w:lang w:val="id-ID"/>
        </w:rPr>
        <w:t xml:space="preserve"> </w:t>
      </w:r>
    </w:p>
    <w:p w14:paraId="2B79B4B3" w14:textId="77777777" w:rsidR="00B6463A" w:rsidRDefault="00000000">
      <w:pPr>
        <w:pStyle w:val="BodyText"/>
        <w:ind w:left="851"/>
        <w:jc w:val="both"/>
      </w:pPr>
      <m:oMath>
        <m:r>
          <w:rPr>
            <w:rFonts w:ascii="Cambria Math" w:hAnsi="Cambria Math"/>
            <w:lang w:val="id-ID"/>
          </w:rPr>
          <m:t xml:space="preserve">r    </m:t>
        </m:r>
      </m:oMath>
      <w:r>
        <w:rPr>
          <w:lang w:val="id-ID"/>
        </w:rPr>
        <w:t>=</w:t>
      </w:r>
      <w:r>
        <w:rPr>
          <w:spacing w:val="-1"/>
          <w:lang w:val="id-ID"/>
        </w:rPr>
        <w:t xml:space="preserve"> </w:t>
      </w:r>
      <w:r>
        <w:rPr>
          <w:lang w:val="id-ID"/>
        </w:rPr>
        <w:t>Nilai Koefisien Korelasi</w:t>
      </w:r>
    </w:p>
    <w:sectPr w:rsidR="00B6463A">
      <w:headerReference w:type="default" r:id="rId35"/>
      <w:footerReference w:type="default" r:id="rId36"/>
      <w:headerReference w:type="first" r:id="rId37"/>
      <w:footerReference w:type="first" r:id="rId38"/>
      <w:pgSz w:w="11906" w:h="16838"/>
      <w:pgMar w:top="2268" w:right="1701" w:bottom="1701" w:left="226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568988" w14:textId="77777777" w:rsidR="009E5603" w:rsidRDefault="009E5603">
      <w:r>
        <w:separator/>
      </w:r>
    </w:p>
  </w:endnote>
  <w:endnote w:type="continuationSeparator" w:id="0">
    <w:p w14:paraId="1472B999" w14:textId="77777777" w:rsidR="009E5603" w:rsidRDefault="009E56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SimSun"/>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NewRomanPS-ItalicMT">
    <w:altName w:val="Segoe Print"/>
    <w:charset w:val="00"/>
    <w:family w:val="roman"/>
    <w:pitch w:val="default"/>
  </w:font>
  <w:font w:name="Cambria-Bold">
    <w:altName w:val="Segoe Print"/>
    <w:charset w:val="00"/>
    <w:family w:val="auto"/>
    <w:pitch w:val="default"/>
  </w:font>
  <w:font w:name="NotoSans">
    <w:altName w:val="Segoe Print"/>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44631126"/>
    </w:sdtPr>
    <w:sdtContent>
      <w:p w14:paraId="71C06869" w14:textId="77777777" w:rsidR="00B6463A" w:rsidRDefault="00000000">
        <w:pPr>
          <w:pStyle w:val="Footer"/>
          <w:jc w:val="center"/>
        </w:pPr>
        <w:r>
          <w:fldChar w:fldCharType="begin"/>
        </w:r>
        <w:r>
          <w:instrText xml:space="preserve"> PAGE   \* MERGEFORMAT </w:instrText>
        </w:r>
        <w:r>
          <w:fldChar w:fldCharType="separate"/>
        </w:r>
        <w:r>
          <w:t>1</w:t>
        </w:r>
        <w:r>
          <w:fldChar w:fldCharType="end"/>
        </w:r>
      </w:p>
    </w:sdtContent>
  </w:sdt>
  <w:p w14:paraId="7D727D9A" w14:textId="77777777" w:rsidR="00B6463A" w:rsidRDefault="00B646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1CD18B" w14:textId="77777777" w:rsidR="00B6463A" w:rsidRDefault="00000000">
    <w:pPr>
      <w:pStyle w:val="Footer"/>
      <w:jc w:val="center"/>
    </w:pPr>
    <w:r>
      <w:fldChar w:fldCharType="begin"/>
    </w:r>
    <w:r>
      <w:instrText>PAGE   \* MERGEFORMAT</w:instrText>
    </w:r>
    <w:r>
      <w:fldChar w:fldCharType="separate"/>
    </w:r>
    <w:r>
      <w:t>x</w:t>
    </w:r>
    <w:r>
      <w:fldChar w:fldCharType="end"/>
    </w:r>
  </w:p>
  <w:p w14:paraId="479F70DA" w14:textId="77777777" w:rsidR="00B6463A" w:rsidRDefault="00B646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27BBAB" w14:textId="77777777" w:rsidR="00B6463A" w:rsidRDefault="00B6463A">
    <w:pPr>
      <w:pStyle w:val="Footer"/>
      <w:jc w:val="center"/>
    </w:pPr>
  </w:p>
  <w:p w14:paraId="79577C10" w14:textId="77777777" w:rsidR="00B6463A" w:rsidRDefault="00B6463A">
    <w:pPr>
      <w:pStyle w:val="Footer"/>
      <w:tabs>
        <w:tab w:val="clear" w:pos="4680"/>
        <w:tab w:val="clear" w:pos="936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05993363"/>
    </w:sdtPr>
    <w:sdtContent>
      <w:p w14:paraId="19A6CDF6" w14:textId="77777777" w:rsidR="00B6463A" w:rsidRDefault="00000000">
        <w:pPr>
          <w:pStyle w:val="Footer"/>
          <w:jc w:val="center"/>
        </w:pPr>
        <w:r>
          <w:fldChar w:fldCharType="begin"/>
        </w:r>
        <w:r>
          <w:instrText xml:space="preserve"> PAGE   \* MERGEFORMAT </w:instrText>
        </w:r>
        <w:r>
          <w:fldChar w:fldCharType="separate"/>
        </w:r>
        <w:r>
          <w:t>56</w:t>
        </w:r>
        <w:r>
          <w:fldChar w:fldCharType="end"/>
        </w:r>
      </w:p>
    </w:sdtContent>
  </w:sdt>
  <w:p w14:paraId="2F380FC3" w14:textId="77777777" w:rsidR="00B6463A" w:rsidRDefault="00B6463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D65796" w14:textId="77777777" w:rsidR="00B6463A" w:rsidRDefault="00B6463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18984659"/>
    </w:sdtPr>
    <w:sdtContent>
      <w:p w14:paraId="796F7CB3" w14:textId="77777777" w:rsidR="00B6463A" w:rsidRDefault="00000000">
        <w:pPr>
          <w:pStyle w:val="Footer"/>
          <w:jc w:val="center"/>
        </w:pPr>
        <w:r>
          <w:fldChar w:fldCharType="begin"/>
        </w:r>
        <w:r>
          <w:instrText xml:space="preserve"> PAGE   \* MERGEFORMAT </w:instrText>
        </w:r>
        <w:r>
          <w:fldChar w:fldCharType="separate"/>
        </w:r>
        <w:r>
          <w:t>56</w:t>
        </w:r>
        <w:r>
          <w:fldChar w:fldCharType="end"/>
        </w:r>
      </w:p>
    </w:sdtContent>
  </w:sdt>
  <w:p w14:paraId="450FD3EB" w14:textId="77777777" w:rsidR="00B6463A" w:rsidRDefault="00B646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927E63" w14:textId="77777777" w:rsidR="009E5603" w:rsidRDefault="009E5603">
      <w:r>
        <w:separator/>
      </w:r>
    </w:p>
  </w:footnote>
  <w:footnote w:type="continuationSeparator" w:id="0">
    <w:p w14:paraId="5CFB0E29" w14:textId="77777777" w:rsidR="009E5603" w:rsidRDefault="009E56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097964" w14:textId="77777777" w:rsidR="00B6463A" w:rsidRDefault="00000000">
    <w:pPr>
      <w:pStyle w:val="Header"/>
      <w:jc w:val="right"/>
    </w:pPr>
    <w:r>
      <w:fldChar w:fldCharType="begin"/>
    </w:r>
    <w:r>
      <w:instrText>PAGE   \* MERGEFORMAT</w:instrText>
    </w:r>
    <w:r>
      <w:fldChar w:fldCharType="separate"/>
    </w:r>
    <w:r>
      <w:t>79</w:t>
    </w:r>
    <w:r>
      <w:fldChar w:fldCharType="end"/>
    </w:r>
  </w:p>
  <w:p w14:paraId="2F82D150" w14:textId="77777777" w:rsidR="00B6463A" w:rsidRDefault="00B646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FB6CD4" w14:textId="77777777" w:rsidR="00B6463A" w:rsidRDefault="00000000">
    <w:pPr>
      <w:pStyle w:val="Header"/>
      <w:jc w:val="right"/>
    </w:pPr>
    <w:r>
      <w:fldChar w:fldCharType="begin"/>
    </w:r>
    <w:r>
      <w:instrText>PAGE   \* MERGEFORMAT</w:instrText>
    </w:r>
    <w:r>
      <w:fldChar w:fldCharType="separate"/>
    </w:r>
    <w:r>
      <w:t>79</w:t>
    </w:r>
    <w:r>
      <w:fldChar w:fldCharType="end"/>
    </w:r>
  </w:p>
  <w:p w14:paraId="4B8AECD6" w14:textId="77777777" w:rsidR="00B6463A" w:rsidRDefault="00B646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9010D" w14:textId="77777777" w:rsidR="00B6463A" w:rsidRDefault="00B646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lowerLetter"/>
      <w:lvlText w:val="%1)"/>
      <w:lvlJc w:val="left"/>
      <w:pPr>
        <w:ind w:left="8202" w:hanging="360"/>
      </w:pPr>
      <w:rPr>
        <w:i w:val="0"/>
      </w:rPr>
    </w:lvl>
    <w:lvl w:ilvl="1">
      <w:start w:val="1"/>
      <w:numFmt w:val="lowerLetter"/>
      <w:lvlText w:val="%2."/>
      <w:lvlJc w:val="left"/>
      <w:pPr>
        <w:ind w:left="8922" w:hanging="360"/>
      </w:pPr>
    </w:lvl>
    <w:lvl w:ilvl="2">
      <w:start w:val="1"/>
      <w:numFmt w:val="lowerRoman"/>
      <w:lvlText w:val="%3."/>
      <w:lvlJc w:val="right"/>
      <w:pPr>
        <w:ind w:left="9642" w:hanging="180"/>
      </w:pPr>
    </w:lvl>
    <w:lvl w:ilvl="3">
      <w:start w:val="1"/>
      <w:numFmt w:val="decimal"/>
      <w:lvlText w:val="%4."/>
      <w:lvlJc w:val="left"/>
      <w:pPr>
        <w:ind w:left="10362" w:hanging="360"/>
      </w:pPr>
    </w:lvl>
    <w:lvl w:ilvl="4">
      <w:start w:val="1"/>
      <w:numFmt w:val="lowerLetter"/>
      <w:lvlText w:val="%5."/>
      <w:lvlJc w:val="left"/>
      <w:pPr>
        <w:ind w:left="11082" w:hanging="360"/>
      </w:pPr>
    </w:lvl>
    <w:lvl w:ilvl="5">
      <w:start w:val="1"/>
      <w:numFmt w:val="lowerRoman"/>
      <w:lvlText w:val="%6."/>
      <w:lvlJc w:val="right"/>
      <w:pPr>
        <w:ind w:left="11802" w:hanging="180"/>
      </w:pPr>
    </w:lvl>
    <w:lvl w:ilvl="6">
      <w:start w:val="1"/>
      <w:numFmt w:val="decimal"/>
      <w:lvlText w:val="%7."/>
      <w:lvlJc w:val="left"/>
      <w:pPr>
        <w:ind w:left="12522" w:hanging="360"/>
      </w:pPr>
    </w:lvl>
    <w:lvl w:ilvl="7">
      <w:start w:val="1"/>
      <w:numFmt w:val="lowerLetter"/>
      <w:lvlText w:val="%8."/>
      <w:lvlJc w:val="left"/>
      <w:pPr>
        <w:ind w:left="13242" w:hanging="360"/>
      </w:pPr>
    </w:lvl>
    <w:lvl w:ilvl="8">
      <w:start w:val="1"/>
      <w:numFmt w:val="lowerRoman"/>
      <w:lvlText w:val="%9."/>
      <w:lvlJc w:val="right"/>
      <w:pPr>
        <w:ind w:left="13962" w:hanging="180"/>
      </w:pPr>
    </w:lvl>
  </w:abstractNum>
  <w:abstractNum w:abstractNumId="1" w15:restartNumberingAfterBreak="0">
    <w:nsid w:val="00000002"/>
    <w:multiLevelType w:val="multilevel"/>
    <w:tmpl w:val="0000000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00000003"/>
    <w:multiLevelType w:val="multilevel"/>
    <w:tmpl w:val="00000003"/>
    <w:lvl w:ilvl="0">
      <w:start w:val="1"/>
      <w:numFmt w:val="decimal"/>
      <w:lvlText w:val="%1."/>
      <w:lvlJc w:val="left"/>
      <w:pPr>
        <w:ind w:left="2790" w:hanging="360"/>
      </w:pPr>
    </w:lvl>
    <w:lvl w:ilvl="1">
      <w:start w:val="1"/>
      <w:numFmt w:val="lowerLetter"/>
      <w:lvlText w:val="%2."/>
      <w:lvlJc w:val="left"/>
      <w:pPr>
        <w:ind w:left="3510" w:hanging="360"/>
      </w:pPr>
    </w:lvl>
    <w:lvl w:ilvl="2">
      <w:start w:val="1"/>
      <w:numFmt w:val="lowerRoman"/>
      <w:lvlText w:val="%3."/>
      <w:lvlJc w:val="right"/>
      <w:pPr>
        <w:ind w:left="4230" w:hanging="180"/>
      </w:pPr>
    </w:lvl>
    <w:lvl w:ilvl="3">
      <w:start w:val="1"/>
      <w:numFmt w:val="decimal"/>
      <w:lvlText w:val="%4."/>
      <w:lvlJc w:val="left"/>
      <w:pPr>
        <w:ind w:left="4950" w:hanging="360"/>
      </w:pPr>
    </w:lvl>
    <w:lvl w:ilvl="4">
      <w:start w:val="1"/>
      <w:numFmt w:val="lowerLetter"/>
      <w:lvlText w:val="%5."/>
      <w:lvlJc w:val="left"/>
      <w:pPr>
        <w:ind w:left="5670" w:hanging="360"/>
      </w:pPr>
    </w:lvl>
    <w:lvl w:ilvl="5">
      <w:start w:val="1"/>
      <w:numFmt w:val="lowerRoman"/>
      <w:lvlText w:val="%6."/>
      <w:lvlJc w:val="right"/>
      <w:pPr>
        <w:ind w:left="6390" w:hanging="180"/>
      </w:pPr>
    </w:lvl>
    <w:lvl w:ilvl="6">
      <w:start w:val="1"/>
      <w:numFmt w:val="decimal"/>
      <w:lvlText w:val="%7."/>
      <w:lvlJc w:val="left"/>
      <w:pPr>
        <w:ind w:left="7110" w:hanging="360"/>
      </w:pPr>
    </w:lvl>
    <w:lvl w:ilvl="7">
      <w:start w:val="1"/>
      <w:numFmt w:val="lowerLetter"/>
      <w:lvlText w:val="%8."/>
      <w:lvlJc w:val="left"/>
      <w:pPr>
        <w:ind w:left="7830" w:hanging="360"/>
      </w:pPr>
    </w:lvl>
    <w:lvl w:ilvl="8">
      <w:start w:val="1"/>
      <w:numFmt w:val="lowerRoman"/>
      <w:lvlText w:val="%9."/>
      <w:lvlJc w:val="right"/>
      <w:pPr>
        <w:ind w:left="8550" w:hanging="180"/>
      </w:pPr>
    </w:lvl>
  </w:abstractNum>
  <w:abstractNum w:abstractNumId="3" w15:restartNumberingAfterBreak="0">
    <w:nsid w:val="00000004"/>
    <w:multiLevelType w:val="multilevel"/>
    <w:tmpl w:val="000000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0000005"/>
    <w:multiLevelType w:val="multilevel"/>
    <w:tmpl w:val="00000005"/>
    <w:lvl w:ilvl="0">
      <w:start w:val="1"/>
      <w:numFmt w:val="decimal"/>
      <w:lvlText w:val="%1."/>
      <w:lvlJc w:val="left"/>
      <w:pPr>
        <w:ind w:left="348" w:hanging="226"/>
      </w:pPr>
      <w:rPr>
        <w:rFonts w:ascii="Times New Roman" w:hAnsi="Times New Roman" w:cs="Times New Roman" w:hint="default"/>
        <w:sz w:val="22"/>
        <w:szCs w:val="22"/>
      </w:rPr>
    </w:lvl>
    <w:lvl w:ilvl="1">
      <w:start w:val="1"/>
      <w:numFmt w:val="bullet"/>
      <w:lvlText w:val="•"/>
      <w:lvlJc w:val="left"/>
      <w:pPr>
        <w:ind w:left="500" w:hanging="226"/>
      </w:pPr>
      <w:rPr>
        <w:rFonts w:ascii="Times New Roman" w:hAnsi="Times New Roman" w:cs="Times New Roman" w:hint="default"/>
      </w:rPr>
    </w:lvl>
    <w:lvl w:ilvl="2">
      <w:start w:val="1"/>
      <w:numFmt w:val="bullet"/>
      <w:lvlText w:val="•"/>
      <w:lvlJc w:val="left"/>
      <w:pPr>
        <w:ind w:left="661" w:hanging="226"/>
      </w:pPr>
      <w:rPr>
        <w:rFonts w:ascii="Times New Roman" w:hAnsi="Times New Roman" w:cs="Times New Roman" w:hint="default"/>
      </w:rPr>
    </w:lvl>
    <w:lvl w:ilvl="3">
      <w:start w:val="1"/>
      <w:numFmt w:val="bullet"/>
      <w:lvlText w:val="•"/>
      <w:lvlJc w:val="left"/>
      <w:pPr>
        <w:ind w:left="822" w:hanging="226"/>
      </w:pPr>
      <w:rPr>
        <w:rFonts w:ascii="Times New Roman" w:hAnsi="Times New Roman" w:cs="Times New Roman" w:hint="default"/>
      </w:rPr>
    </w:lvl>
    <w:lvl w:ilvl="4">
      <w:start w:val="1"/>
      <w:numFmt w:val="bullet"/>
      <w:lvlText w:val="•"/>
      <w:lvlJc w:val="left"/>
      <w:pPr>
        <w:ind w:left="983" w:hanging="226"/>
      </w:pPr>
      <w:rPr>
        <w:rFonts w:ascii="Times New Roman" w:hAnsi="Times New Roman" w:cs="Times New Roman" w:hint="default"/>
      </w:rPr>
    </w:lvl>
    <w:lvl w:ilvl="5">
      <w:start w:val="1"/>
      <w:numFmt w:val="bullet"/>
      <w:lvlText w:val="•"/>
      <w:lvlJc w:val="left"/>
      <w:pPr>
        <w:ind w:left="1144" w:hanging="226"/>
      </w:pPr>
      <w:rPr>
        <w:rFonts w:ascii="Times New Roman" w:hAnsi="Times New Roman" w:cs="Times New Roman" w:hint="default"/>
      </w:rPr>
    </w:lvl>
    <w:lvl w:ilvl="6">
      <w:start w:val="1"/>
      <w:numFmt w:val="bullet"/>
      <w:lvlText w:val="•"/>
      <w:lvlJc w:val="left"/>
      <w:pPr>
        <w:ind w:left="1304" w:hanging="226"/>
      </w:pPr>
      <w:rPr>
        <w:rFonts w:ascii="Times New Roman" w:hAnsi="Times New Roman" w:cs="Times New Roman" w:hint="default"/>
      </w:rPr>
    </w:lvl>
    <w:lvl w:ilvl="7">
      <w:start w:val="1"/>
      <w:numFmt w:val="bullet"/>
      <w:lvlText w:val="•"/>
      <w:lvlJc w:val="left"/>
      <w:pPr>
        <w:ind w:left="1465" w:hanging="226"/>
      </w:pPr>
      <w:rPr>
        <w:rFonts w:ascii="Times New Roman" w:hAnsi="Times New Roman" w:cs="Times New Roman" w:hint="default"/>
      </w:rPr>
    </w:lvl>
    <w:lvl w:ilvl="8">
      <w:start w:val="1"/>
      <w:numFmt w:val="bullet"/>
      <w:lvlText w:val="•"/>
      <w:lvlJc w:val="left"/>
      <w:pPr>
        <w:ind w:left="1626" w:hanging="226"/>
      </w:pPr>
      <w:rPr>
        <w:rFonts w:ascii="Times New Roman" w:hAnsi="Times New Roman" w:cs="Times New Roman" w:hint="default"/>
      </w:rPr>
    </w:lvl>
  </w:abstractNum>
  <w:abstractNum w:abstractNumId="5" w15:restartNumberingAfterBreak="0">
    <w:nsid w:val="00000006"/>
    <w:multiLevelType w:val="multilevel"/>
    <w:tmpl w:val="00000006"/>
    <w:lvl w:ilvl="0">
      <w:start w:val="1"/>
      <w:numFmt w:val="lowerLetter"/>
      <w:lvlText w:val="%1)"/>
      <w:lvlJc w:val="left"/>
      <w:pPr>
        <w:ind w:left="3240" w:hanging="360"/>
      </w:pPr>
      <w:rPr>
        <w:rFonts w:hint="default"/>
      </w:rPr>
    </w:lvl>
    <w:lvl w:ilvl="1">
      <w:start w:val="1"/>
      <w:numFmt w:val="lowerLetter"/>
      <w:lvlText w:val="%2."/>
      <w:lvlJc w:val="left"/>
      <w:pPr>
        <w:ind w:left="3960" w:hanging="360"/>
      </w:pPr>
    </w:lvl>
    <w:lvl w:ilvl="2">
      <w:start w:val="1"/>
      <w:numFmt w:val="lowerRoman"/>
      <w:lvlText w:val="%3."/>
      <w:lvlJc w:val="right"/>
      <w:pPr>
        <w:ind w:left="4680" w:hanging="180"/>
      </w:pPr>
    </w:lvl>
    <w:lvl w:ilvl="3">
      <w:start w:val="1"/>
      <w:numFmt w:val="decimal"/>
      <w:lvlText w:val="%4."/>
      <w:lvlJc w:val="left"/>
      <w:pPr>
        <w:ind w:left="5400" w:hanging="360"/>
      </w:pPr>
    </w:lvl>
    <w:lvl w:ilvl="4">
      <w:start w:val="1"/>
      <w:numFmt w:val="lowerLetter"/>
      <w:lvlText w:val="%5."/>
      <w:lvlJc w:val="left"/>
      <w:pPr>
        <w:ind w:left="6120" w:hanging="360"/>
      </w:pPr>
    </w:lvl>
    <w:lvl w:ilvl="5">
      <w:start w:val="1"/>
      <w:numFmt w:val="lowerRoman"/>
      <w:lvlText w:val="%6."/>
      <w:lvlJc w:val="right"/>
      <w:pPr>
        <w:ind w:left="6840" w:hanging="180"/>
      </w:pPr>
    </w:lvl>
    <w:lvl w:ilvl="6">
      <w:start w:val="1"/>
      <w:numFmt w:val="decimal"/>
      <w:lvlText w:val="%7."/>
      <w:lvlJc w:val="left"/>
      <w:pPr>
        <w:ind w:left="7560" w:hanging="360"/>
      </w:pPr>
    </w:lvl>
    <w:lvl w:ilvl="7">
      <w:start w:val="1"/>
      <w:numFmt w:val="lowerLetter"/>
      <w:lvlText w:val="%8."/>
      <w:lvlJc w:val="left"/>
      <w:pPr>
        <w:ind w:left="8280" w:hanging="360"/>
      </w:pPr>
    </w:lvl>
    <w:lvl w:ilvl="8">
      <w:start w:val="1"/>
      <w:numFmt w:val="lowerRoman"/>
      <w:lvlText w:val="%9."/>
      <w:lvlJc w:val="right"/>
      <w:pPr>
        <w:ind w:left="9000" w:hanging="180"/>
      </w:pPr>
    </w:lvl>
  </w:abstractNum>
  <w:abstractNum w:abstractNumId="6" w15:restartNumberingAfterBreak="0">
    <w:nsid w:val="00000007"/>
    <w:multiLevelType w:val="multilevel"/>
    <w:tmpl w:val="00000007"/>
    <w:lvl w:ilvl="0">
      <w:start w:val="1"/>
      <w:numFmt w:val="decimal"/>
      <w:lvlText w:val="%1."/>
      <w:lvlJc w:val="left"/>
      <w:pPr>
        <w:ind w:left="348" w:hanging="226"/>
      </w:pPr>
      <w:rPr>
        <w:rFonts w:ascii="Times New Roman" w:hAnsi="Times New Roman" w:cs="Times New Roman" w:hint="default"/>
        <w:sz w:val="22"/>
        <w:szCs w:val="22"/>
      </w:rPr>
    </w:lvl>
    <w:lvl w:ilvl="1">
      <w:start w:val="1"/>
      <w:numFmt w:val="bullet"/>
      <w:lvlText w:val="•"/>
      <w:lvlJc w:val="left"/>
      <w:pPr>
        <w:ind w:left="500" w:hanging="226"/>
      </w:pPr>
      <w:rPr>
        <w:rFonts w:ascii="Times New Roman" w:hAnsi="Times New Roman" w:cs="Times New Roman" w:hint="default"/>
      </w:rPr>
    </w:lvl>
    <w:lvl w:ilvl="2">
      <w:start w:val="1"/>
      <w:numFmt w:val="bullet"/>
      <w:lvlText w:val="•"/>
      <w:lvlJc w:val="left"/>
      <w:pPr>
        <w:ind w:left="661" w:hanging="226"/>
      </w:pPr>
      <w:rPr>
        <w:rFonts w:ascii="Times New Roman" w:hAnsi="Times New Roman" w:cs="Times New Roman" w:hint="default"/>
      </w:rPr>
    </w:lvl>
    <w:lvl w:ilvl="3">
      <w:start w:val="1"/>
      <w:numFmt w:val="bullet"/>
      <w:lvlText w:val="•"/>
      <w:lvlJc w:val="left"/>
      <w:pPr>
        <w:ind w:left="822" w:hanging="226"/>
      </w:pPr>
      <w:rPr>
        <w:rFonts w:ascii="Times New Roman" w:hAnsi="Times New Roman" w:cs="Times New Roman" w:hint="default"/>
      </w:rPr>
    </w:lvl>
    <w:lvl w:ilvl="4">
      <w:start w:val="1"/>
      <w:numFmt w:val="bullet"/>
      <w:lvlText w:val="•"/>
      <w:lvlJc w:val="left"/>
      <w:pPr>
        <w:ind w:left="983" w:hanging="226"/>
      </w:pPr>
      <w:rPr>
        <w:rFonts w:ascii="Times New Roman" w:hAnsi="Times New Roman" w:cs="Times New Roman" w:hint="default"/>
      </w:rPr>
    </w:lvl>
    <w:lvl w:ilvl="5">
      <w:start w:val="1"/>
      <w:numFmt w:val="bullet"/>
      <w:lvlText w:val="•"/>
      <w:lvlJc w:val="left"/>
      <w:pPr>
        <w:ind w:left="1144" w:hanging="226"/>
      </w:pPr>
      <w:rPr>
        <w:rFonts w:ascii="Times New Roman" w:hAnsi="Times New Roman" w:cs="Times New Roman" w:hint="default"/>
      </w:rPr>
    </w:lvl>
    <w:lvl w:ilvl="6">
      <w:start w:val="1"/>
      <w:numFmt w:val="bullet"/>
      <w:lvlText w:val="•"/>
      <w:lvlJc w:val="left"/>
      <w:pPr>
        <w:ind w:left="1304" w:hanging="226"/>
      </w:pPr>
      <w:rPr>
        <w:rFonts w:ascii="Times New Roman" w:hAnsi="Times New Roman" w:cs="Times New Roman" w:hint="default"/>
      </w:rPr>
    </w:lvl>
    <w:lvl w:ilvl="7">
      <w:start w:val="1"/>
      <w:numFmt w:val="bullet"/>
      <w:lvlText w:val="•"/>
      <w:lvlJc w:val="left"/>
      <w:pPr>
        <w:ind w:left="1465" w:hanging="226"/>
      </w:pPr>
      <w:rPr>
        <w:rFonts w:ascii="Times New Roman" w:hAnsi="Times New Roman" w:cs="Times New Roman" w:hint="default"/>
      </w:rPr>
    </w:lvl>
    <w:lvl w:ilvl="8">
      <w:start w:val="1"/>
      <w:numFmt w:val="bullet"/>
      <w:lvlText w:val="•"/>
      <w:lvlJc w:val="left"/>
      <w:pPr>
        <w:ind w:left="1626" w:hanging="226"/>
      </w:pPr>
      <w:rPr>
        <w:rFonts w:ascii="Times New Roman" w:hAnsi="Times New Roman" w:cs="Times New Roman" w:hint="default"/>
      </w:rPr>
    </w:lvl>
  </w:abstractNum>
  <w:abstractNum w:abstractNumId="7" w15:restartNumberingAfterBreak="0">
    <w:nsid w:val="00000008"/>
    <w:multiLevelType w:val="multilevel"/>
    <w:tmpl w:val="00000008"/>
    <w:lvl w:ilvl="0">
      <w:start w:val="1"/>
      <w:numFmt w:val="decimal"/>
      <w:lvlText w:val="%1)"/>
      <w:lvlJc w:val="left"/>
      <w:pPr>
        <w:ind w:left="2790" w:hanging="360"/>
      </w:pPr>
    </w:lvl>
    <w:lvl w:ilvl="1">
      <w:start w:val="1"/>
      <w:numFmt w:val="lowerLetter"/>
      <w:lvlText w:val="%2."/>
      <w:lvlJc w:val="left"/>
      <w:pPr>
        <w:ind w:left="3510" w:hanging="360"/>
      </w:pPr>
    </w:lvl>
    <w:lvl w:ilvl="2">
      <w:start w:val="1"/>
      <w:numFmt w:val="lowerRoman"/>
      <w:lvlText w:val="%3."/>
      <w:lvlJc w:val="right"/>
      <w:pPr>
        <w:ind w:left="4230" w:hanging="180"/>
      </w:pPr>
    </w:lvl>
    <w:lvl w:ilvl="3">
      <w:start w:val="1"/>
      <w:numFmt w:val="decimal"/>
      <w:lvlText w:val="%4."/>
      <w:lvlJc w:val="left"/>
      <w:pPr>
        <w:ind w:left="4950" w:hanging="360"/>
      </w:pPr>
    </w:lvl>
    <w:lvl w:ilvl="4">
      <w:start w:val="1"/>
      <w:numFmt w:val="lowerLetter"/>
      <w:lvlText w:val="%5."/>
      <w:lvlJc w:val="left"/>
      <w:pPr>
        <w:ind w:left="5670" w:hanging="360"/>
      </w:pPr>
    </w:lvl>
    <w:lvl w:ilvl="5">
      <w:start w:val="1"/>
      <w:numFmt w:val="lowerRoman"/>
      <w:lvlText w:val="%6."/>
      <w:lvlJc w:val="right"/>
      <w:pPr>
        <w:ind w:left="6390" w:hanging="180"/>
      </w:pPr>
    </w:lvl>
    <w:lvl w:ilvl="6">
      <w:start w:val="1"/>
      <w:numFmt w:val="decimal"/>
      <w:lvlText w:val="%7."/>
      <w:lvlJc w:val="left"/>
      <w:pPr>
        <w:ind w:left="7110" w:hanging="360"/>
      </w:pPr>
    </w:lvl>
    <w:lvl w:ilvl="7">
      <w:start w:val="1"/>
      <w:numFmt w:val="lowerLetter"/>
      <w:lvlText w:val="%8."/>
      <w:lvlJc w:val="left"/>
      <w:pPr>
        <w:ind w:left="7830" w:hanging="360"/>
      </w:pPr>
    </w:lvl>
    <w:lvl w:ilvl="8">
      <w:start w:val="1"/>
      <w:numFmt w:val="lowerRoman"/>
      <w:lvlText w:val="%9."/>
      <w:lvlJc w:val="right"/>
      <w:pPr>
        <w:ind w:left="8550" w:hanging="180"/>
      </w:pPr>
    </w:lvl>
  </w:abstractNum>
  <w:abstractNum w:abstractNumId="8" w15:restartNumberingAfterBreak="0">
    <w:nsid w:val="00000009"/>
    <w:multiLevelType w:val="multilevel"/>
    <w:tmpl w:val="00000009"/>
    <w:lvl w:ilvl="0">
      <w:start w:val="1"/>
      <w:numFmt w:val="decimal"/>
      <w:lvlText w:val="%1."/>
      <w:lvlJc w:val="left"/>
      <w:pPr>
        <w:ind w:left="348" w:hanging="226"/>
      </w:pPr>
      <w:rPr>
        <w:rFonts w:ascii="Times New Roman" w:hAnsi="Times New Roman" w:cs="Times New Roman" w:hint="default"/>
        <w:sz w:val="22"/>
        <w:szCs w:val="22"/>
      </w:rPr>
    </w:lvl>
    <w:lvl w:ilvl="1">
      <w:start w:val="1"/>
      <w:numFmt w:val="bullet"/>
      <w:lvlText w:val="•"/>
      <w:lvlJc w:val="left"/>
      <w:pPr>
        <w:ind w:left="500" w:hanging="226"/>
      </w:pPr>
      <w:rPr>
        <w:rFonts w:ascii="Times New Roman" w:hAnsi="Times New Roman" w:cs="Times New Roman" w:hint="default"/>
      </w:rPr>
    </w:lvl>
    <w:lvl w:ilvl="2">
      <w:start w:val="1"/>
      <w:numFmt w:val="bullet"/>
      <w:lvlText w:val="•"/>
      <w:lvlJc w:val="left"/>
      <w:pPr>
        <w:ind w:left="661" w:hanging="226"/>
      </w:pPr>
      <w:rPr>
        <w:rFonts w:ascii="Times New Roman" w:hAnsi="Times New Roman" w:cs="Times New Roman" w:hint="default"/>
      </w:rPr>
    </w:lvl>
    <w:lvl w:ilvl="3">
      <w:start w:val="1"/>
      <w:numFmt w:val="bullet"/>
      <w:lvlText w:val="•"/>
      <w:lvlJc w:val="left"/>
      <w:pPr>
        <w:ind w:left="822" w:hanging="226"/>
      </w:pPr>
      <w:rPr>
        <w:rFonts w:ascii="Times New Roman" w:hAnsi="Times New Roman" w:cs="Times New Roman" w:hint="default"/>
      </w:rPr>
    </w:lvl>
    <w:lvl w:ilvl="4">
      <w:start w:val="1"/>
      <w:numFmt w:val="bullet"/>
      <w:lvlText w:val="•"/>
      <w:lvlJc w:val="left"/>
      <w:pPr>
        <w:ind w:left="983" w:hanging="226"/>
      </w:pPr>
      <w:rPr>
        <w:rFonts w:ascii="Times New Roman" w:hAnsi="Times New Roman" w:cs="Times New Roman" w:hint="default"/>
      </w:rPr>
    </w:lvl>
    <w:lvl w:ilvl="5">
      <w:start w:val="1"/>
      <w:numFmt w:val="bullet"/>
      <w:lvlText w:val="•"/>
      <w:lvlJc w:val="left"/>
      <w:pPr>
        <w:ind w:left="1144" w:hanging="226"/>
      </w:pPr>
      <w:rPr>
        <w:rFonts w:ascii="Times New Roman" w:hAnsi="Times New Roman" w:cs="Times New Roman" w:hint="default"/>
      </w:rPr>
    </w:lvl>
    <w:lvl w:ilvl="6">
      <w:start w:val="1"/>
      <w:numFmt w:val="bullet"/>
      <w:lvlText w:val="•"/>
      <w:lvlJc w:val="left"/>
      <w:pPr>
        <w:ind w:left="1304" w:hanging="226"/>
      </w:pPr>
      <w:rPr>
        <w:rFonts w:ascii="Times New Roman" w:hAnsi="Times New Roman" w:cs="Times New Roman" w:hint="default"/>
      </w:rPr>
    </w:lvl>
    <w:lvl w:ilvl="7">
      <w:start w:val="1"/>
      <w:numFmt w:val="bullet"/>
      <w:lvlText w:val="•"/>
      <w:lvlJc w:val="left"/>
      <w:pPr>
        <w:ind w:left="1465" w:hanging="226"/>
      </w:pPr>
      <w:rPr>
        <w:rFonts w:ascii="Times New Roman" w:hAnsi="Times New Roman" w:cs="Times New Roman" w:hint="default"/>
      </w:rPr>
    </w:lvl>
    <w:lvl w:ilvl="8">
      <w:start w:val="1"/>
      <w:numFmt w:val="bullet"/>
      <w:lvlText w:val="•"/>
      <w:lvlJc w:val="left"/>
      <w:pPr>
        <w:ind w:left="1626" w:hanging="226"/>
      </w:pPr>
      <w:rPr>
        <w:rFonts w:ascii="Times New Roman" w:hAnsi="Times New Roman" w:cs="Times New Roman" w:hint="default"/>
      </w:rPr>
    </w:lvl>
  </w:abstractNum>
  <w:abstractNum w:abstractNumId="9" w15:restartNumberingAfterBreak="0">
    <w:nsid w:val="0000000A"/>
    <w:multiLevelType w:val="multilevel"/>
    <w:tmpl w:val="0000000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000000B"/>
    <w:multiLevelType w:val="multilevel"/>
    <w:tmpl w:val="0000000B"/>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000000C"/>
    <w:multiLevelType w:val="multilevel"/>
    <w:tmpl w:val="0000000C"/>
    <w:lvl w:ilvl="0">
      <w:start w:val="1"/>
      <w:numFmt w:val="decimal"/>
      <w:pStyle w:val="BABIIIH3"/>
      <w:lvlText w:val="%1."/>
      <w:lvlJc w:val="left"/>
      <w:pPr>
        <w:ind w:left="1440"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pStyle w:val="BAB4H3"/>
      <w:lvlText w:val="%4."/>
      <w:lvlJc w:val="left"/>
      <w:pPr>
        <w:ind w:left="3600" w:hanging="360"/>
      </w:pPr>
      <w:rPr>
        <w:rFonts w:hint="default"/>
        <w:b/>
        <w:bCs/>
        <w:color w:val="auto"/>
      </w:rPr>
    </w:lvl>
    <w:lvl w:ilvl="4">
      <w:start w:val="1"/>
      <w:numFmt w:val="lowerLetter"/>
      <w:pStyle w:val="BAB4H4"/>
      <w:lvlText w:val="%5."/>
      <w:lvlJc w:val="left"/>
      <w:pPr>
        <w:ind w:left="4320" w:hanging="360"/>
      </w:pPr>
      <w:rPr>
        <w:rFonts w:hint="default"/>
        <w:b/>
        <w:bCs w:val="0"/>
      </w:rPr>
    </w:lvl>
    <w:lvl w:ilvl="5">
      <w:start w:val="1"/>
      <w:numFmt w:val="lowerRoman"/>
      <w:lvlText w:val="%6."/>
      <w:lvlJc w:val="right"/>
      <w:pPr>
        <w:ind w:left="5040" w:hanging="180"/>
      </w:pPr>
      <w:rPr>
        <w:rFonts w:hint="default"/>
      </w:rPr>
    </w:lvl>
    <w:lvl w:ilvl="6">
      <w:start w:val="1"/>
      <w:numFmt w:val="decimal"/>
      <w:lvlText w:val="%7."/>
      <w:lvlJc w:val="left"/>
      <w:pPr>
        <w:ind w:left="3337" w:hanging="360"/>
      </w:pPr>
      <w:rPr>
        <w:rFonts w:hint="default"/>
        <w:b w:val="0"/>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2" w15:restartNumberingAfterBreak="0">
    <w:nsid w:val="0000000D"/>
    <w:multiLevelType w:val="singleLevel"/>
    <w:tmpl w:val="0000000D"/>
    <w:lvl w:ilvl="0">
      <w:start w:val="1"/>
      <w:numFmt w:val="decimal"/>
      <w:lvlText w:val="%1."/>
      <w:lvlJc w:val="left"/>
      <w:pPr>
        <w:ind w:left="720" w:hanging="360"/>
      </w:pPr>
      <w:rPr>
        <w:rFonts w:hint="default"/>
      </w:rPr>
    </w:lvl>
  </w:abstractNum>
  <w:abstractNum w:abstractNumId="13" w15:restartNumberingAfterBreak="0">
    <w:nsid w:val="0000000E"/>
    <w:multiLevelType w:val="multilevel"/>
    <w:tmpl w:val="0000000E"/>
    <w:lvl w:ilvl="0">
      <w:start w:val="1"/>
      <w:numFmt w:val="decimal"/>
      <w:lvlText w:val="%1."/>
      <w:lvlJc w:val="left"/>
      <w:pPr>
        <w:ind w:left="348" w:hanging="226"/>
      </w:pPr>
      <w:rPr>
        <w:rFonts w:ascii="Times New Roman" w:hAnsi="Times New Roman" w:cs="Times New Roman" w:hint="default"/>
        <w:sz w:val="22"/>
        <w:szCs w:val="22"/>
      </w:rPr>
    </w:lvl>
    <w:lvl w:ilvl="1">
      <w:start w:val="1"/>
      <w:numFmt w:val="bullet"/>
      <w:lvlText w:val="•"/>
      <w:lvlJc w:val="left"/>
      <w:pPr>
        <w:ind w:left="500" w:hanging="226"/>
      </w:pPr>
      <w:rPr>
        <w:rFonts w:ascii="Times New Roman" w:hAnsi="Times New Roman" w:cs="Times New Roman" w:hint="default"/>
      </w:rPr>
    </w:lvl>
    <w:lvl w:ilvl="2">
      <w:start w:val="1"/>
      <w:numFmt w:val="bullet"/>
      <w:lvlText w:val="•"/>
      <w:lvlJc w:val="left"/>
      <w:pPr>
        <w:ind w:left="661" w:hanging="226"/>
      </w:pPr>
      <w:rPr>
        <w:rFonts w:ascii="Times New Roman" w:hAnsi="Times New Roman" w:cs="Times New Roman" w:hint="default"/>
      </w:rPr>
    </w:lvl>
    <w:lvl w:ilvl="3">
      <w:start w:val="1"/>
      <w:numFmt w:val="bullet"/>
      <w:lvlText w:val="•"/>
      <w:lvlJc w:val="left"/>
      <w:pPr>
        <w:ind w:left="822" w:hanging="226"/>
      </w:pPr>
      <w:rPr>
        <w:rFonts w:ascii="Times New Roman" w:hAnsi="Times New Roman" w:cs="Times New Roman" w:hint="default"/>
      </w:rPr>
    </w:lvl>
    <w:lvl w:ilvl="4">
      <w:start w:val="1"/>
      <w:numFmt w:val="bullet"/>
      <w:lvlText w:val="•"/>
      <w:lvlJc w:val="left"/>
      <w:pPr>
        <w:ind w:left="983" w:hanging="226"/>
      </w:pPr>
      <w:rPr>
        <w:rFonts w:ascii="Times New Roman" w:hAnsi="Times New Roman" w:cs="Times New Roman" w:hint="default"/>
      </w:rPr>
    </w:lvl>
    <w:lvl w:ilvl="5">
      <w:start w:val="1"/>
      <w:numFmt w:val="bullet"/>
      <w:lvlText w:val="•"/>
      <w:lvlJc w:val="left"/>
      <w:pPr>
        <w:ind w:left="1144" w:hanging="226"/>
      </w:pPr>
      <w:rPr>
        <w:rFonts w:ascii="Times New Roman" w:hAnsi="Times New Roman" w:cs="Times New Roman" w:hint="default"/>
      </w:rPr>
    </w:lvl>
    <w:lvl w:ilvl="6">
      <w:start w:val="1"/>
      <w:numFmt w:val="bullet"/>
      <w:lvlText w:val="•"/>
      <w:lvlJc w:val="left"/>
      <w:pPr>
        <w:ind w:left="1304" w:hanging="226"/>
      </w:pPr>
      <w:rPr>
        <w:rFonts w:ascii="Times New Roman" w:hAnsi="Times New Roman" w:cs="Times New Roman" w:hint="default"/>
      </w:rPr>
    </w:lvl>
    <w:lvl w:ilvl="7">
      <w:start w:val="1"/>
      <w:numFmt w:val="bullet"/>
      <w:lvlText w:val="•"/>
      <w:lvlJc w:val="left"/>
      <w:pPr>
        <w:ind w:left="1465" w:hanging="226"/>
      </w:pPr>
      <w:rPr>
        <w:rFonts w:ascii="Times New Roman" w:hAnsi="Times New Roman" w:cs="Times New Roman" w:hint="default"/>
      </w:rPr>
    </w:lvl>
    <w:lvl w:ilvl="8">
      <w:start w:val="1"/>
      <w:numFmt w:val="bullet"/>
      <w:lvlText w:val="•"/>
      <w:lvlJc w:val="left"/>
      <w:pPr>
        <w:ind w:left="1626" w:hanging="226"/>
      </w:pPr>
      <w:rPr>
        <w:rFonts w:ascii="Times New Roman" w:hAnsi="Times New Roman" w:cs="Times New Roman" w:hint="default"/>
      </w:rPr>
    </w:lvl>
  </w:abstractNum>
  <w:abstractNum w:abstractNumId="14" w15:restartNumberingAfterBreak="0">
    <w:nsid w:val="00000010"/>
    <w:multiLevelType w:val="multilevel"/>
    <w:tmpl w:val="00000010"/>
    <w:lvl w:ilvl="0">
      <w:start w:val="1"/>
      <w:numFmt w:val="decimal"/>
      <w:lvlText w:val="%1)"/>
      <w:lvlJc w:val="left"/>
      <w:pPr>
        <w:ind w:left="2386" w:hanging="360"/>
      </w:pPr>
      <w:rPr>
        <w:i w:val="0"/>
      </w:rPr>
    </w:lvl>
    <w:lvl w:ilvl="1">
      <w:start w:val="1"/>
      <w:numFmt w:val="lowerLetter"/>
      <w:lvlText w:val="%2."/>
      <w:lvlJc w:val="left"/>
      <w:pPr>
        <w:ind w:left="3106" w:hanging="360"/>
      </w:pPr>
    </w:lvl>
    <w:lvl w:ilvl="2">
      <w:start w:val="1"/>
      <w:numFmt w:val="lowerRoman"/>
      <w:lvlText w:val="%3."/>
      <w:lvlJc w:val="right"/>
      <w:pPr>
        <w:ind w:left="3826" w:hanging="180"/>
      </w:pPr>
    </w:lvl>
    <w:lvl w:ilvl="3">
      <w:start w:val="1"/>
      <w:numFmt w:val="decimal"/>
      <w:lvlText w:val="%4."/>
      <w:lvlJc w:val="left"/>
      <w:pPr>
        <w:ind w:left="4546" w:hanging="360"/>
      </w:pPr>
    </w:lvl>
    <w:lvl w:ilvl="4">
      <w:start w:val="1"/>
      <w:numFmt w:val="lowerLetter"/>
      <w:lvlText w:val="%5."/>
      <w:lvlJc w:val="left"/>
      <w:pPr>
        <w:ind w:left="5266" w:hanging="360"/>
      </w:pPr>
    </w:lvl>
    <w:lvl w:ilvl="5">
      <w:start w:val="1"/>
      <w:numFmt w:val="lowerRoman"/>
      <w:lvlText w:val="%6."/>
      <w:lvlJc w:val="right"/>
      <w:pPr>
        <w:ind w:left="5986" w:hanging="180"/>
      </w:pPr>
    </w:lvl>
    <w:lvl w:ilvl="6">
      <w:start w:val="1"/>
      <w:numFmt w:val="decimal"/>
      <w:lvlText w:val="%7."/>
      <w:lvlJc w:val="left"/>
      <w:pPr>
        <w:ind w:left="6706" w:hanging="360"/>
      </w:pPr>
    </w:lvl>
    <w:lvl w:ilvl="7">
      <w:start w:val="1"/>
      <w:numFmt w:val="lowerLetter"/>
      <w:lvlText w:val="%8."/>
      <w:lvlJc w:val="left"/>
      <w:pPr>
        <w:ind w:left="7426" w:hanging="360"/>
      </w:pPr>
    </w:lvl>
    <w:lvl w:ilvl="8">
      <w:start w:val="1"/>
      <w:numFmt w:val="lowerRoman"/>
      <w:lvlText w:val="%9."/>
      <w:lvlJc w:val="right"/>
      <w:pPr>
        <w:ind w:left="8146" w:hanging="180"/>
      </w:pPr>
    </w:lvl>
  </w:abstractNum>
  <w:abstractNum w:abstractNumId="15" w15:restartNumberingAfterBreak="0">
    <w:nsid w:val="00000011"/>
    <w:multiLevelType w:val="multilevel"/>
    <w:tmpl w:val="00000011"/>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6" w15:restartNumberingAfterBreak="0">
    <w:nsid w:val="00000012"/>
    <w:multiLevelType w:val="multilevel"/>
    <w:tmpl w:val="00000012"/>
    <w:lvl w:ilvl="0">
      <w:start w:val="1"/>
      <w:numFmt w:val="decimal"/>
      <w:lvlText w:val="%1)"/>
      <w:lvlJc w:val="left"/>
      <w:pPr>
        <w:ind w:left="2790" w:hanging="360"/>
      </w:pPr>
      <w:rPr>
        <w:rFonts w:hint="default"/>
        <w:sz w:val="24"/>
        <w:szCs w:val="24"/>
      </w:rPr>
    </w:lvl>
    <w:lvl w:ilvl="1">
      <w:start w:val="1"/>
      <w:numFmt w:val="lowerLetter"/>
      <w:lvlText w:val="%2."/>
      <w:lvlJc w:val="left"/>
      <w:pPr>
        <w:ind w:left="3510" w:hanging="360"/>
      </w:pPr>
    </w:lvl>
    <w:lvl w:ilvl="2">
      <w:start w:val="1"/>
      <w:numFmt w:val="lowerRoman"/>
      <w:lvlText w:val="%3."/>
      <w:lvlJc w:val="right"/>
      <w:pPr>
        <w:ind w:left="4230" w:hanging="180"/>
      </w:pPr>
    </w:lvl>
    <w:lvl w:ilvl="3">
      <w:start w:val="1"/>
      <w:numFmt w:val="decimal"/>
      <w:lvlText w:val="%4."/>
      <w:lvlJc w:val="left"/>
      <w:pPr>
        <w:ind w:left="4950" w:hanging="360"/>
      </w:pPr>
    </w:lvl>
    <w:lvl w:ilvl="4">
      <w:start w:val="1"/>
      <w:numFmt w:val="lowerLetter"/>
      <w:lvlText w:val="%5."/>
      <w:lvlJc w:val="left"/>
      <w:pPr>
        <w:ind w:left="5670" w:hanging="360"/>
      </w:pPr>
    </w:lvl>
    <w:lvl w:ilvl="5">
      <w:start w:val="1"/>
      <w:numFmt w:val="lowerRoman"/>
      <w:lvlText w:val="%6."/>
      <w:lvlJc w:val="right"/>
      <w:pPr>
        <w:ind w:left="6390" w:hanging="180"/>
      </w:pPr>
    </w:lvl>
    <w:lvl w:ilvl="6">
      <w:start w:val="1"/>
      <w:numFmt w:val="decimal"/>
      <w:lvlText w:val="%7."/>
      <w:lvlJc w:val="left"/>
      <w:pPr>
        <w:ind w:left="7110" w:hanging="360"/>
      </w:pPr>
    </w:lvl>
    <w:lvl w:ilvl="7">
      <w:start w:val="1"/>
      <w:numFmt w:val="lowerLetter"/>
      <w:lvlText w:val="%8."/>
      <w:lvlJc w:val="left"/>
      <w:pPr>
        <w:ind w:left="7830" w:hanging="360"/>
      </w:pPr>
    </w:lvl>
    <w:lvl w:ilvl="8">
      <w:start w:val="1"/>
      <w:numFmt w:val="lowerRoman"/>
      <w:lvlText w:val="%9."/>
      <w:lvlJc w:val="right"/>
      <w:pPr>
        <w:ind w:left="8550" w:hanging="180"/>
      </w:pPr>
    </w:lvl>
  </w:abstractNum>
  <w:abstractNum w:abstractNumId="17" w15:restartNumberingAfterBreak="0">
    <w:nsid w:val="00000013"/>
    <w:multiLevelType w:val="multilevel"/>
    <w:tmpl w:val="00000013"/>
    <w:lvl w:ilvl="0">
      <w:start w:val="1"/>
      <w:numFmt w:val="decimal"/>
      <w:lvlText w:val="%1."/>
      <w:lvlJc w:val="left"/>
      <w:pPr>
        <w:ind w:left="348" w:hanging="226"/>
      </w:pPr>
      <w:rPr>
        <w:rFonts w:ascii="Times New Roman" w:hAnsi="Times New Roman" w:cs="Times New Roman" w:hint="default"/>
        <w:sz w:val="22"/>
        <w:szCs w:val="22"/>
      </w:rPr>
    </w:lvl>
    <w:lvl w:ilvl="1">
      <w:start w:val="1"/>
      <w:numFmt w:val="bullet"/>
      <w:lvlText w:val="•"/>
      <w:lvlJc w:val="left"/>
      <w:pPr>
        <w:ind w:left="500" w:hanging="226"/>
      </w:pPr>
      <w:rPr>
        <w:rFonts w:ascii="Times New Roman" w:hAnsi="Times New Roman" w:cs="Times New Roman" w:hint="default"/>
      </w:rPr>
    </w:lvl>
    <w:lvl w:ilvl="2">
      <w:start w:val="1"/>
      <w:numFmt w:val="bullet"/>
      <w:lvlText w:val="•"/>
      <w:lvlJc w:val="left"/>
      <w:pPr>
        <w:ind w:left="661" w:hanging="226"/>
      </w:pPr>
      <w:rPr>
        <w:rFonts w:ascii="Times New Roman" w:hAnsi="Times New Roman" w:cs="Times New Roman" w:hint="default"/>
      </w:rPr>
    </w:lvl>
    <w:lvl w:ilvl="3">
      <w:start w:val="1"/>
      <w:numFmt w:val="bullet"/>
      <w:lvlText w:val="•"/>
      <w:lvlJc w:val="left"/>
      <w:pPr>
        <w:ind w:left="822" w:hanging="226"/>
      </w:pPr>
      <w:rPr>
        <w:rFonts w:ascii="Times New Roman" w:hAnsi="Times New Roman" w:cs="Times New Roman" w:hint="default"/>
      </w:rPr>
    </w:lvl>
    <w:lvl w:ilvl="4">
      <w:start w:val="1"/>
      <w:numFmt w:val="bullet"/>
      <w:lvlText w:val="•"/>
      <w:lvlJc w:val="left"/>
      <w:pPr>
        <w:ind w:left="983" w:hanging="226"/>
      </w:pPr>
      <w:rPr>
        <w:rFonts w:ascii="Times New Roman" w:hAnsi="Times New Roman" w:cs="Times New Roman" w:hint="default"/>
      </w:rPr>
    </w:lvl>
    <w:lvl w:ilvl="5">
      <w:start w:val="1"/>
      <w:numFmt w:val="bullet"/>
      <w:lvlText w:val="•"/>
      <w:lvlJc w:val="left"/>
      <w:pPr>
        <w:ind w:left="1144" w:hanging="226"/>
      </w:pPr>
      <w:rPr>
        <w:rFonts w:ascii="Times New Roman" w:hAnsi="Times New Roman" w:cs="Times New Roman" w:hint="default"/>
      </w:rPr>
    </w:lvl>
    <w:lvl w:ilvl="6">
      <w:start w:val="1"/>
      <w:numFmt w:val="bullet"/>
      <w:lvlText w:val="•"/>
      <w:lvlJc w:val="left"/>
      <w:pPr>
        <w:ind w:left="1304" w:hanging="226"/>
      </w:pPr>
      <w:rPr>
        <w:rFonts w:ascii="Times New Roman" w:hAnsi="Times New Roman" w:cs="Times New Roman" w:hint="default"/>
      </w:rPr>
    </w:lvl>
    <w:lvl w:ilvl="7">
      <w:start w:val="1"/>
      <w:numFmt w:val="bullet"/>
      <w:lvlText w:val="•"/>
      <w:lvlJc w:val="left"/>
      <w:pPr>
        <w:ind w:left="1465" w:hanging="226"/>
      </w:pPr>
      <w:rPr>
        <w:rFonts w:ascii="Times New Roman" w:hAnsi="Times New Roman" w:cs="Times New Roman" w:hint="default"/>
      </w:rPr>
    </w:lvl>
    <w:lvl w:ilvl="8">
      <w:start w:val="1"/>
      <w:numFmt w:val="bullet"/>
      <w:lvlText w:val="•"/>
      <w:lvlJc w:val="left"/>
      <w:pPr>
        <w:ind w:left="1626" w:hanging="226"/>
      </w:pPr>
      <w:rPr>
        <w:rFonts w:ascii="Times New Roman" w:hAnsi="Times New Roman" w:cs="Times New Roman" w:hint="default"/>
      </w:rPr>
    </w:lvl>
  </w:abstractNum>
  <w:abstractNum w:abstractNumId="18" w15:restartNumberingAfterBreak="0">
    <w:nsid w:val="00000014"/>
    <w:multiLevelType w:val="multilevel"/>
    <w:tmpl w:val="0000001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9" w15:restartNumberingAfterBreak="0">
    <w:nsid w:val="00000015"/>
    <w:multiLevelType w:val="multilevel"/>
    <w:tmpl w:val="00000015"/>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i w:val="0"/>
        <w:color w:val="auto"/>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00000016"/>
    <w:multiLevelType w:val="multilevel"/>
    <w:tmpl w:val="00000016"/>
    <w:lvl w:ilvl="0">
      <w:start w:val="1"/>
      <w:numFmt w:val="decimal"/>
      <w:lvlText w:val="%1."/>
      <w:lvlJc w:val="left"/>
      <w:pPr>
        <w:ind w:left="348" w:hanging="226"/>
      </w:pPr>
      <w:rPr>
        <w:rFonts w:ascii="Times New Roman" w:hAnsi="Times New Roman" w:cs="Times New Roman" w:hint="default"/>
        <w:sz w:val="22"/>
        <w:szCs w:val="22"/>
      </w:rPr>
    </w:lvl>
    <w:lvl w:ilvl="1">
      <w:start w:val="1"/>
      <w:numFmt w:val="bullet"/>
      <w:lvlText w:val="•"/>
      <w:lvlJc w:val="left"/>
      <w:pPr>
        <w:ind w:left="500" w:hanging="226"/>
      </w:pPr>
      <w:rPr>
        <w:rFonts w:ascii="Times New Roman" w:hAnsi="Times New Roman" w:cs="Times New Roman" w:hint="default"/>
      </w:rPr>
    </w:lvl>
    <w:lvl w:ilvl="2">
      <w:start w:val="1"/>
      <w:numFmt w:val="bullet"/>
      <w:lvlText w:val="•"/>
      <w:lvlJc w:val="left"/>
      <w:pPr>
        <w:ind w:left="661" w:hanging="226"/>
      </w:pPr>
      <w:rPr>
        <w:rFonts w:ascii="Times New Roman" w:hAnsi="Times New Roman" w:cs="Times New Roman" w:hint="default"/>
      </w:rPr>
    </w:lvl>
    <w:lvl w:ilvl="3">
      <w:start w:val="1"/>
      <w:numFmt w:val="bullet"/>
      <w:lvlText w:val="•"/>
      <w:lvlJc w:val="left"/>
      <w:pPr>
        <w:ind w:left="822" w:hanging="226"/>
      </w:pPr>
      <w:rPr>
        <w:rFonts w:ascii="Times New Roman" w:hAnsi="Times New Roman" w:cs="Times New Roman" w:hint="default"/>
      </w:rPr>
    </w:lvl>
    <w:lvl w:ilvl="4">
      <w:start w:val="1"/>
      <w:numFmt w:val="bullet"/>
      <w:lvlText w:val="•"/>
      <w:lvlJc w:val="left"/>
      <w:pPr>
        <w:ind w:left="983" w:hanging="226"/>
      </w:pPr>
      <w:rPr>
        <w:rFonts w:ascii="Times New Roman" w:hAnsi="Times New Roman" w:cs="Times New Roman" w:hint="default"/>
      </w:rPr>
    </w:lvl>
    <w:lvl w:ilvl="5">
      <w:start w:val="1"/>
      <w:numFmt w:val="bullet"/>
      <w:lvlText w:val="•"/>
      <w:lvlJc w:val="left"/>
      <w:pPr>
        <w:ind w:left="1144" w:hanging="226"/>
      </w:pPr>
      <w:rPr>
        <w:rFonts w:ascii="Times New Roman" w:hAnsi="Times New Roman" w:cs="Times New Roman" w:hint="default"/>
      </w:rPr>
    </w:lvl>
    <w:lvl w:ilvl="6">
      <w:start w:val="1"/>
      <w:numFmt w:val="bullet"/>
      <w:lvlText w:val="•"/>
      <w:lvlJc w:val="left"/>
      <w:pPr>
        <w:ind w:left="1304" w:hanging="226"/>
      </w:pPr>
      <w:rPr>
        <w:rFonts w:ascii="Times New Roman" w:hAnsi="Times New Roman" w:cs="Times New Roman" w:hint="default"/>
      </w:rPr>
    </w:lvl>
    <w:lvl w:ilvl="7">
      <w:start w:val="1"/>
      <w:numFmt w:val="bullet"/>
      <w:lvlText w:val="•"/>
      <w:lvlJc w:val="left"/>
      <w:pPr>
        <w:ind w:left="1465" w:hanging="226"/>
      </w:pPr>
      <w:rPr>
        <w:rFonts w:ascii="Times New Roman" w:hAnsi="Times New Roman" w:cs="Times New Roman" w:hint="default"/>
      </w:rPr>
    </w:lvl>
    <w:lvl w:ilvl="8">
      <w:start w:val="1"/>
      <w:numFmt w:val="bullet"/>
      <w:lvlText w:val="•"/>
      <w:lvlJc w:val="left"/>
      <w:pPr>
        <w:ind w:left="1626" w:hanging="226"/>
      </w:pPr>
      <w:rPr>
        <w:rFonts w:ascii="Times New Roman" w:hAnsi="Times New Roman" w:cs="Times New Roman" w:hint="default"/>
      </w:rPr>
    </w:lvl>
  </w:abstractNum>
  <w:abstractNum w:abstractNumId="21" w15:restartNumberingAfterBreak="0">
    <w:nsid w:val="00000017"/>
    <w:multiLevelType w:val="multilevel"/>
    <w:tmpl w:val="00000017"/>
    <w:lvl w:ilvl="0">
      <w:start w:val="1"/>
      <w:numFmt w:val="decimal"/>
      <w:lvlText w:val="%1."/>
      <w:lvlJc w:val="left"/>
      <w:pPr>
        <w:ind w:left="720" w:hanging="360"/>
      </w:pPr>
      <w:rPr>
        <w:rFonts w:ascii="Times New Roman" w:hAnsi="Times New Roman" w:cs="Times New Roman" w:hint="default"/>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00000018"/>
    <w:multiLevelType w:val="multilevel"/>
    <w:tmpl w:val="000000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hint="default"/>
        <w:b w:val="0"/>
        <w:sz w:val="24"/>
        <w:szCs w:val="24"/>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00000019"/>
    <w:multiLevelType w:val="multilevel"/>
    <w:tmpl w:val="00000019"/>
    <w:lvl w:ilvl="0">
      <w:start w:val="1"/>
      <w:numFmt w:val="decimal"/>
      <w:lvlText w:val="%1."/>
      <w:lvlJc w:val="left"/>
      <w:pPr>
        <w:ind w:left="1440" w:hanging="360"/>
      </w:pPr>
    </w:lvl>
    <w:lvl w:ilvl="1">
      <w:start w:val="1"/>
      <w:numFmt w:val="lowerLetter"/>
      <w:lvlText w:val="%2."/>
      <w:lvlJc w:val="left"/>
      <w:pPr>
        <w:ind w:left="2160" w:hanging="360"/>
      </w:pPr>
      <w:rPr>
        <w:rFonts w:ascii="Times New Roman" w:eastAsia="Times New Roman" w:hAnsi="Times New Roman" w:cs="Times New Roman"/>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4" w15:restartNumberingAfterBreak="0">
    <w:nsid w:val="0000001A"/>
    <w:multiLevelType w:val="multilevel"/>
    <w:tmpl w:val="0000001A"/>
    <w:lvl w:ilvl="0">
      <w:start w:val="1"/>
      <w:numFmt w:val="decimal"/>
      <w:lvlText w:val="%1."/>
      <w:lvlJc w:val="left"/>
      <w:pPr>
        <w:ind w:left="348" w:hanging="226"/>
      </w:pPr>
      <w:rPr>
        <w:rFonts w:ascii="Times New Roman" w:hAnsi="Times New Roman" w:cs="Times New Roman" w:hint="default"/>
        <w:sz w:val="22"/>
        <w:szCs w:val="22"/>
      </w:rPr>
    </w:lvl>
    <w:lvl w:ilvl="1">
      <w:start w:val="1"/>
      <w:numFmt w:val="bullet"/>
      <w:lvlText w:val="•"/>
      <w:lvlJc w:val="left"/>
      <w:pPr>
        <w:ind w:left="500" w:hanging="226"/>
      </w:pPr>
      <w:rPr>
        <w:rFonts w:ascii="Times New Roman" w:hAnsi="Times New Roman" w:cs="Times New Roman" w:hint="default"/>
      </w:rPr>
    </w:lvl>
    <w:lvl w:ilvl="2">
      <w:start w:val="1"/>
      <w:numFmt w:val="bullet"/>
      <w:lvlText w:val="•"/>
      <w:lvlJc w:val="left"/>
      <w:pPr>
        <w:ind w:left="661" w:hanging="226"/>
      </w:pPr>
      <w:rPr>
        <w:rFonts w:ascii="Times New Roman" w:hAnsi="Times New Roman" w:cs="Times New Roman" w:hint="default"/>
      </w:rPr>
    </w:lvl>
    <w:lvl w:ilvl="3">
      <w:start w:val="1"/>
      <w:numFmt w:val="bullet"/>
      <w:lvlText w:val="•"/>
      <w:lvlJc w:val="left"/>
      <w:pPr>
        <w:ind w:left="822" w:hanging="226"/>
      </w:pPr>
      <w:rPr>
        <w:rFonts w:ascii="Times New Roman" w:hAnsi="Times New Roman" w:cs="Times New Roman" w:hint="default"/>
      </w:rPr>
    </w:lvl>
    <w:lvl w:ilvl="4">
      <w:start w:val="1"/>
      <w:numFmt w:val="bullet"/>
      <w:lvlText w:val="•"/>
      <w:lvlJc w:val="left"/>
      <w:pPr>
        <w:ind w:left="983" w:hanging="226"/>
      </w:pPr>
      <w:rPr>
        <w:rFonts w:ascii="Times New Roman" w:hAnsi="Times New Roman" w:cs="Times New Roman" w:hint="default"/>
      </w:rPr>
    </w:lvl>
    <w:lvl w:ilvl="5">
      <w:start w:val="1"/>
      <w:numFmt w:val="bullet"/>
      <w:lvlText w:val="•"/>
      <w:lvlJc w:val="left"/>
      <w:pPr>
        <w:ind w:left="1144" w:hanging="226"/>
      </w:pPr>
      <w:rPr>
        <w:rFonts w:ascii="Times New Roman" w:hAnsi="Times New Roman" w:cs="Times New Roman" w:hint="default"/>
      </w:rPr>
    </w:lvl>
    <w:lvl w:ilvl="6">
      <w:start w:val="1"/>
      <w:numFmt w:val="bullet"/>
      <w:lvlText w:val="•"/>
      <w:lvlJc w:val="left"/>
      <w:pPr>
        <w:ind w:left="1304" w:hanging="226"/>
      </w:pPr>
      <w:rPr>
        <w:rFonts w:ascii="Times New Roman" w:hAnsi="Times New Roman" w:cs="Times New Roman" w:hint="default"/>
      </w:rPr>
    </w:lvl>
    <w:lvl w:ilvl="7">
      <w:start w:val="1"/>
      <w:numFmt w:val="bullet"/>
      <w:lvlText w:val="•"/>
      <w:lvlJc w:val="left"/>
      <w:pPr>
        <w:ind w:left="1465" w:hanging="226"/>
      </w:pPr>
      <w:rPr>
        <w:rFonts w:ascii="Times New Roman" w:hAnsi="Times New Roman" w:cs="Times New Roman" w:hint="default"/>
      </w:rPr>
    </w:lvl>
    <w:lvl w:ilvl="8">
      <w:start w:val="1"/>
      <w:numFmt w:val="bullet"/>
      <w:lvlText w:val="•"/>
      <w:lvlJc w:val="left"/>
      <w:pPr>
        <w:ind w:left="1626" w:hanging="226"/>
      </w:pPr>
      <w:rPr>
        <w:rFonts w:ascii="Times New Roman" w:hAnsi="Times New Roman" w:cs="Times New Roman" w:hint="default"/>
      </w:rPr>
    </w:lvl>
  </w:abstractNum>
  <w:abstractNum w:abstractNumId="25" w15:restartNumberingAfterBreak="0">
    <w:nsid w:val="0000001B"/>
    <w:multiLevelType w:val="multilevel"/>
    <w:tmpl w:val="0000001B"/>
    <w:lvl w:ilvl="0">
      <w:start w:val="1"/>
      <w:numFmt w:val="decimal"/>
      <w:lvlText w:val="%1)"/>
      <w:lvlJc w:val="left"/>
      <w:pPr>
        <w:ind w:left="2790" w:hanging="360"/>
      </w:pPr>
      <w:rPr>
        <w:b w:val="0"/>
      </w:rPr>
    </w:lvl>
    <w:lvl w:ilvl="1">
      <w:start w:val="1"/>
      <w:numFmt w:val="lowerLetter"/>
      <w:lvlText w:val="%2."/>
      <w:lvlJc w:val="left"/>
      <w:pPr>
        <w:ind w:left="3510" w:hanging="360"/>
      </w:pPr>
    </w:lvl>
    <w:lvl w:ilvl="2">
      <w:start w:val="1"/>
      <w:numFmt w:val="lowerRoman"/>
      <w:lvlText w:val="%3."/>
      <w:lvlJc w:val="right"/>
      <w:pPr>
        <w:ind w:left="4230" w:hanging="180"/>
      </w:pPr>
    </w:lvl>
    <w:lvl w:ilvl="3">
      <w:start w:val="1"/>
      <w:numFmt w:val="decimal"/>
      <w:lvlText w:val="%4."/>
      <w:lvlJc w:val="left"/>
      <w:pPr>
        <w:ind w:left="4950" w:hanging="360"/>
      </w:pPr>
    </w:lvl>
    <w:lvl w:ilvl="4">
      <w:start w:val="1"/>
      <w:numFmt w:val="lowerLetter"/>
      <w:lvlText w:val="%5."/>
      <w:lvlJc w:val="left"/>
      <w:pPr>
        <w:ind w:left="5670" w:hanging="360"/>
      </w:pPr>
    </w:lvl>
    <w:lvl w:ilvl="5">
      <w:start w:val="1"/>
      <w:numFmt w:val="lowerRoman"/>
      <w:lvlText w:val="%6."/>
      <w:lvlJc w:val="right"/>
      <w:pPr>
        <w:ind w:left="6390" w:hanging="180"/>
      </w:pPr>
    </w:lvl>
    <w:lvl w:ilvl="6">
      <w:start w:val="1"/>
      <w:numFmt w:val="decimal"/>
      <w:lvlText w:val="%7."/>
      <w:lvlJc w:val="left"/>
      <w:pPr>
        <w:ind w:left="7110" w:hanging="360"/>
      </w:pPr>
    </w:lvl>
    <w:lvl w:ilvl="7">
      <w:start w:val="1"/>
      <w:numFmt w:val="lowerLetter"/>
      <w:lvlText w:val="%8."/>
      <w:lvlJc w:val="left"/>
      <w:pPr>
        <w:ind w:left="7830" w:hanging="360"/>
      </w:pPr>
    </w:lvl>
    <w:lvl w:ilvl="8">
      <w:start w:val="1"/>
      <w:numFmt w:val="lowerRoman"/>
      <w:lvlText w:val="%9."/>
      <w:lvlJc w:val="right"/>
      <w:pPr>
        <w:ind w:left="8550" w:hanging="180"/>
      </w:pPr>
    </w:lvl>
  </w:abstractNum>
  <w:abstractNum w:abstractNumId="26" w15:restartNumberingAfterBreak="0">
    <w:nsid w:val="0000001C"/>
    <w:multiLevelType w:val="multilevel"/>
    <w:tmpl w:val="0000001C"/>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0000001D"/>
    <w:multiLevelType w:val="multilevel"/>
    <w:tmpl w:val="0000001D"/>
    <w:lvl w:ilvl="0">
      <w:start w:val="1"/>
      <w:numFmt w:val="upperLetter"/>
      <w:pStyle w:val="Heading2"/>
      <w:suff w:val="space"/>
      <w:lvlText w:val="%1."/>
      <w:lvlJc w:val="left"/>
      <w:pPr>
        <w:ind w:left="0" w:firstLine="0"/>
      </w:pPr>
      <w:rPr>
        <w:rFonts w:hint="default"/>
        <w:b/>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171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0000001E"/>
    <w:multiLevelType w:val="multilevel"/>
    <w:tmpl w:val="0000001E"/>
    <w:lvl w:ilvl="0">
      <w:start w:val="1"/>
      <w:numFmt w:val="decimal"/>
      <w:lvlText w:val="%1)"/>
      <w:lvlJc w:val="left"/>
      <w:pPr>
        <w:ind w:left="3240" w:hanging="360"/>
      </w:pPr>
    </w:lvl>
    <w:lvl w:ilvl="1">
      <w:start w:val="1"/>
      <w:numFmt w:val="lowerLetter"/>
      <w:lvlText w:val="%2."/>
      <w:lvlJc w:val="left"/>
      <w:pPr>
        <w:ind w:left="3960" w:hanging="360"/>
      </w:pPr>
    </w:lvl>
    <w:lvl w:ilvl="2">
      <w:start w:val="1"/>
      <w:numFmt w:val="lowerRoman"/>
      <w:lvlText w:val="%3."/>
      <w:lvlJc w:val="right"/>
      <w:pPr>
        <w:ind w:left="4680" w:hanging="180"/>
      </w:pPr>
    </w:lvl>
    <w:lvl w:ilvl="3">
      <w:start w:val="1"/>
      <w:numFmt w:val="decimal"/>
      <w:lvlText w:val="%4."/>
      <w:lvlJc w:val="left"/>
      <w:pPr>
        <w:ind w:left="5400" w:hanging="360"/>
      </w:pPr>
    </w:lvl>
    <w:lvl w:ilvl="4">
      <w:start w:val="1"/>
      <w:numFmt w:val="lowerLetter"/>
      <w:lvlText w:val="%5."/>
      <w:lvlJc w:val="left"/>
      <w:pPr>
        <w:ind w:left="6120" w:hanging="360"/>
      </w:pPr>
    </w:lvl>
    <w:lvl w:ilvl="5">
      <w:start w:val="1"/>
      <w:numFmt w:val="lowerRoman"/>
      <w:lvlText w:val="%6."/>
      <w:lvlJc w:val="right"/>
      <w:pPr>
        <w:ind w:left="6840" w:hanging="180"/>
      </w:pPr>
    </w:lvl>
    <w:lvl w:ilvl="6">
      <w:start w:val="1"/>
      <w:numFmt w:val="decimal"/>
      <w:lvlText w:val="%7."/>
      <w:lvlJc w:val="left"/>
      <w:pPr>
        <w:ind w:left="7560" w:hanging="360"/>
      </w:pPr>
    </w:lvl>
    <w:lvl w:ilvl="7">
      <w:start w:val="1"/>
      <w:numFmt w:val="lowerLetter"/>
      <w:lvlText w:val="%8."/>
      <w:lvlJc w:val="left"/>
      <w:pPr>
        <w:ind w:left="8280" w:hanging="360"/>
      </w:pPr>
    </w:lvl>
    <w:lvl w:ilvl="8">
      <w:start w:val="1"/>
      <w:numFmt w:val="lowerRoman"/>
      <w:lvlText w:val="%9."/>
      <w:lvlJc w:val="right"/>
      <w:pPr>
        <w:ind w:left="9000" w:hanging="180"/>
      </w:pPr>
    </w:lvl>
  </w:abstractNum>
  <w:abstractNum w:abstractNumId="29" w15:restartNumberingAfterBreak="0">
    <w:nsid w:val="00000020"/>
    <w:multiLevelType w:val="multilevel"/>
    <w:tmpl w:val="00000020"/>
    <w:lvl w:ilvl="0">
      <w:start w:val="1"/>
      <w:numFmt w:val="decimal"/>
      <w:lvlText w:val="%1)"/>
      <w:lvlJc w:val="left"/>
      <w:pPr>
        <w:ind w:left="3240" w:hanging="360"/>
      </w:pPr>
    </w:lvl>
    <w:lvl w:ilvl="1">
      <w:start w:val="1"/>
      <w:numFmt w:val="lowerLetter"/>
      <w:lvlText w:val="%2."/>
      <w:lvlJc w:val="left"/>
      <w:pPr>
        <w:ind w:left="3960" w:hanging="360"/>
      </w:pPr>
    </w:lvl>
    <w:lvl w:ilvl="2">
      <w:start w:val="1"/>
      <w:numFmt w:val="lowerRoman"/>
      <w:lvlText w:val="%3."/>
      <w:lvlJc w:val="right"/>
      <w:pPr>
        <w:ind w:left="4680" w:hanging="180"/>
      </w:pPr>
    </w:lvl>
    <w:lvl w:ilvl="3">
      <w:start w:val="1"/>
      <w:numFmt w:val="decimal"/>
      <w:lvlText w:val="%4."/>
      <w:lvlJc w:val="left"/>
      <w:pPr>
        <w:ind w:left="5400" w:hanging="360"/>
      </w:pPr>
    </w:lvl>
    <w:lvl w:ilvl="4">
      <w:start w:val="1"/>
      <w:numFmt w:val="lowerLetter"/>
      <w:lvlText w:val="%5."/>
      <w:lvlJc w:val="left"/>
      <w:pPr>
        <w:ind w:left="6120" w:hanging="360"/>
      </w:pPr>
    </w:lvl>
    <w:lvl w:ilvl="5">
      <w:start w:val="1"/>
      <w:numFmt w:val="lowerRoman"/>
      <w:lvlText w:val="%6."/>
      <w:lvlJc w:val="right"/>
      <w:pPr>
        <w:ind w:left="6840" w:hanging="180"/>
      </w:pPr>
    </w:lvl>
    <w:lvl w:ilvl="6">
      <w:start w:val="1"/>
      <w:numFmt w:val="decimal"/>
      <w:lvlText w:val="%7."/>
      <w:lvlJc w:val="left"/>
      <w:pPr>
        <w:ind w:left="7560" w:hanging="360"/>
      </w:pPr>
    </w:lvl>
    <w:lvl w:ilvl="7">
      <w:start w:val="1"/>
      <w:numFmt w:val="lowerLetter"/>
      <w:lvlText w:val="%8."/>
      <w:lvlJc w:val="left"/>
      <w:pPr>
        <w:ind w:left="8280" w:hanging="360"/>
      </w:pPr>
    </w:lvl>
    <w:lvl w:ilvl="8">
      <w:start w:val="1"/>
      <w:numFmt w:val="lowerRoman"/>
      <w:lvlText w:val="%9."/>
      <w:lvlJc w:val="right"/>
      <w:pPr>
        <w:ind w:left="9000" w:hanging="180"/>
      </w:pPr>
    </w:lvl>
  </w:abstractNum>
  <w:abstractNum w:abstractNumId="30" w15:restartNumberingAfterBreak="0">
    <w:nsid w:val="00000022"/>
    <w:multiLevelType w:val="multilevel"/>
    <w:tmpl w:val="00000022"/>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1" w15:restartNumberingAfterBreak="0">
    <w:nsid w:val="00000023"/>
    <w:multiLevelType w:val="multilevel"/>
    <w:tmpl w:val="00000023"/>
    <w:lvl w:ilvl="0">
      <w:start w:val="4"/>
      <w:numFmt w:val="decimal"/>
      <w:lvlText w:val="%1."/>
      <w:lvlJc w:val="left"/>
      <w:pPr>
        <w:ind w:left="720" w:hanging="360"/>
      </w:pPr>
      <w:rPr>
        <w:rFonts w:ascii="Times New Roman" w:hAnsi="Times New Roman" w:cs="Times New Roman" w:hint="default"/>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00000024"/>
    <w:multiLevelType w:val="multilevel"/>
    <w:tmpl w:val="00000024"/>
    <w:lvl w:ilvl="0">
      <w:start w:val="1"/>
      <w:numFmt w:val="decimal"/>
      <w:lvlText w:val="%1)"/>
      <w:lvlJc w:val="left"/>
      <w:pPr>
        <w:ind w:left="2506" w:hanging="360"/>
      </w:pPr>
    </w:lvl>
    <w:lvl w:ilvl="1">
      <w:start w:val="1"/>
      <w:numFmt w:val="lowerLetter"/>
      <w:lvlText w:val="%2."/>
      <w:lvlJc w:val="left"/>
      <w:pPr>
        <w:ind w:left="3226" w:hanging="360"/>
      </w:pPr>
    </w:lvl>
    <w:lvl w:ilvl="2">
      <w:start w:val="1"/>
      <w:numFmt w:val="lowerRoman"/>
      <w:lvlText w:val="%3."/>
      <w:lvlJc w:val="right"/>
      <w:pPr>
        <w:ind w:left="3946" w:hanging="180"/>
      </w:pPr>
    </w:lvl>
    <w:lvl w:ilvl="3">
      <w:start w:val="1"/>
      <w:numFmt w:val="decimal"/>
      <w:lvlText w:val="%4."/>
      <w:lvlJc w:val="left"/>
      <w:pPr>
        <w:ind w:left="4666" w:hanging="360"/>
      </w:pPr>
    </w:lvl>
    <w:lvl w:ilvl="4">
      <w:start w:val="1"/>
      <w:numFmt w:val="lowerLetter"/>
      <w:lvlText w:val="%5."/>
      <w:lvlJc w:val="left"/>
      <w:pPr>
        <w:ind w:left="5386" w:hanging="360"/>
      </w:pPr>
    </w:lvl>
    <w:lvl w:ilvl="5">
      <w:start w:val="1"/>
      <w:numFmt w:val="lowerRoman"/>
      <w:lvlText w:val="%6."/>
      <w:lvlJc w:val="right"/>
      <w:pPr>
        <w:ind w:left="6106" w:hanging="180"/>
      </w:pPr>
    </w:lvl>
    <w:lvl w:ilvl="6">
      <w:start w:val="1"/>
      <w:numFmt w:val="decimal"/>
      <w:lvlText w:val="%7."/>
      <w:lvlJc w:val="left"/>
      <w:pPr>
        <w:ind w:left="6826" w:hanging="360"/>
      </w:pPr>
    </w:lvl>
    <w:lvl w:ilvl="7">
      <w:start w:val="1"/>
      <w:numFmt w:val="lowerLetter"/>
      <w:lvlText w:val="%8."/>
      <w:lvlJc w:val="left"/>
      <w:pPr>
        <w:ind w:left="7546" w:hanging="360"/>
      </w:pPr>
    </w:lvl>
    <w:lvl w:ilvl="8">
      <w:start w:val="1"/>
      <w:numFmt w:val="lowerRoman"/>
      <w:lvlText w:val="%9."/>
      <w:lvlJc w:val="right"/>
      <w:pPr>
        <w:ind w:left="8266" w:hanging="180"/>
      </w:pPr>
    </w:lvl>
  </w:abstractNum>
  <w:abstractNum w:abstractNumId="33" w15:restartNumberingAfterBreak="0">
    <w:nsid w:val="00000025"/>
    <w:multiLevelType w:val="multilevel"/>
    <w:tmpl w:val="00000025"/>
    <w:lvl w:ilvl="0">
      <w:start w:val="1"/>
      <w:numFmt w:val="decimal"/>
      <w:lvlText w:val="%1."/>
      <w:lvlJc w:val="left"/>
      <w:pPr>
        <w:ind w:left="2790" w:hanging="360"/>
      </w:pPr>
    </w:lvl>
    <w:lvl w:ilvl="1">
      <w:start w:val="1"/>
      <w:numFmt w:val="lowerLetter"/>
      <w:lvlText w:val="%2."/>
      <w:lvlJc w:val="left"/>
      <w:pPr>
        <w:ind w:left="3510" w:hanging="360"/>
      </w:pPr>
    </w:lvl>
    <w:lvl w:ilvl="2">
      <w:start w:val="1"/>
      <w:numFmt w:val="lowerRoman"/>
      <w:lvlText w:val="%3."/>
      <w:lvlJc w:val="right"/>
      <w:pPr>
        <w:ind w:left="4230" w:hanging="180"/>
      </w:pPr>
    </w:lvl>
    <w:lvl w:ilvl="3">
      <w:start w:val="1"/>
      <w:numFmt w:val="decimal"/>
      <w:lvlText w:val="%4."/>
      <w:lvlJc w:val="left"/>
      <w:pPr>
        <w:ind w:left="4950" w:hanging="360"/>
      </w:pPr>
    </w:lvl>
    <w:lvl w:ilvl="4">
      <w:start w:val="1"/>
      <w:numFmt w:val="lowerLetter"/>
      <w:lvlText w:val="%5."/>
      <w:lvlJc w:val="left"/>
      <w:pPr>
        <w:ind w:left="5670" w:hanging="360"/>
      </w:pPr>
    </w:lvl>
    <w:lvl w:ilvl="5">
      <w:start w:val="1"/>
      <w:numFmt w:val="lowerRoman"/>
      <w:lvlText w:val="%6."/>
      <w:lvlJc w:val="right"/>
      <w:pPr>
        <w:ind w:left="6390" w:hanging="180"/>
      </w:pPr>
    </w:lvl>
    <w:lvl w:ilvl="6">
      <w:start w:val="1"/>
      <w:numFmt w:val="decimal"/>
      <w:lvlText w:val="%7."/>
      <w:lvlJc w:val="left"/>
      <w:pPr>
        <w:ind w:left="7110" w:hanging="360"/>
      </w:pPr>
    </w:lvl>
    <w:lvl w:ilvl="7">
      <w:start w:val="1"/>
      <w:numFmt w:val="lowerLetter"/>
      <w:lvlText w:val="%8."/>
      <w:lvlJc w:val="left"/>
      <w:pPr>
        <w:ind w:left="7830" w:hanging="360"/>
      </w:pPr>
    </w:lvl>
    <w:lvl w:ilvl="8">
      <w:start w:val="1"/>
      <w:numFmt w:val="lowerRoman"/>
      <w:lvlText w:val="%9."/>
      <w:lvlJc w:val="right"/>
      <w:pPr>
        <w:ind w:left="8550" w:hanging="180"/>
      </w:pPr>
    </w:lvl>
  </w:abstractNum>
  <w:abstractNum w:abstractNumId="34" w15:restartNumberingAfterBreak="0">
    <w:nsid w:val="00000026"/>
    <w:multiLevelType w:val="multilevel"/>
    <w:tmpl w:val="00000026"/>
    <w:lvl w:ilvl="0">
      <w:start w:val="1"/>
      <w:numFmt w:val="decimal"/>
      <w:lvlText w:val="%1."/>
      <w:lvlJc w:val="left"/>
      <w:pPr>
        <w:ind w:left="1080" w:hanging="360"/>
      </w:pPr>
      <w:rPr>
        <w:b/>
      </w:rPr>
    </w:lvl>
    <w:lvl w:ilvl="1">
      <w:start w:val="1"/>
      <w:numFmt w:val="decimal"/>
      <w:lvlText w:val="%2."/>
      <w:lvlJc w:val="left"/>
      <w:pPr>
        <w:ind w:left="1800" w:hanging="360"/>
      </w:pPr>
      <w:rPr>
        <w:rFonts w:ascii="Times New Roman" w:eastAsia="DengXian" w:hAnsi="Times New Roman" w:cs="Times New Roman"/>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15:restartNumberingAfterBreak="0">
    <w:nsid w:val="00000027"/>
    <w:multiLevelType w:val="multilevel"/>
    <w:tmpl w:val="00000027"/>
    <w:lvl w:ilvl="0">
      <w:start w:val="1"/>
      <w:numFmt w:val="decimal"/>
      <w:pStyle w:val="subbab2"/>
      <w:lvlText w:val="%1."/>
      <w:lvlJc w:val="left"/>
      <w:pPr>
        <w:ind w:left="1170" w:hanging="360"/>
      </w:pPr>
      <w:rPr>
        <w:b/>
        <w:i w:val="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6" w15:restartNumberingAfterBreak="0">
    <w:nsid w:val="00000028"/>
    <w:multiLevelType w:val="singleLevel"/>
    <w:tmpl w:val="00000028"/>
    <w:lvl w:ilvl="0">
      <w:start w:val="1"/>
      <w:numFmt w:val="decimal"/>
      <w:lvlText w:val="%1."/>
      <w:lvlJc w:val="left"/>
      <w:pPr>
        <w:tabs>
          <w:tab w:val="left" w:pos="1265"/>
        </w:tabs>
        <w:ind w:left="1265" w:hanging="425"/>
      </w:pPr>
      <w:rPr>
        <w:rFonts w:hint="default"/>
        <w:b w:val="0"/>
        <w:bCs w:val="0"/>
      </w:rPr>
    </w:lvl>
  </w:abstractNum>
  <w:abstractNum w:abstractNumId="37" w15:restartNumberingAfterBreak="0">
    <w:nsid w:val="00000029"/>
    <w:multiLevelType w:val="multilevel"/>
    <w:tmpl w:val="00000029"/>
    <w:lvl w:ilvl="0">
      <w:start w:val="1"/>
      <w:numFmt w:val="decimal"/>
      <w:lvlText w:val="%1."/>
      <w:lvlJc w:val="left"/>
      <w:pPr>
        <w:ind w:left="348" w:hanging="226"/>
      </w:pPr>
      <w:rPr>
        <w:rFonts w:ascii="Times New Roman" w:hAnsi="Times New Roman" w:cs="Times New Roman" w:hint="default"/>
        <w:sz w:val="22"/>
        <w:szCs w:val="22"/>
      </w:rPr>
    </w:lvl>
    <w:lvl w:ilvl="1">
      <w:start w:val="1"/>
      <w:numFmt w:val="bullet"/>
      <w:lvlText w:val="•"/>
      <w:lvlJc w:val="left"/>
      <w:pPr>
        <w:ind w:left="500" w:hanging="226"/>
      </w:pPr>
      <w:rPr>
        <w:rFonts w:ascii="Times New Roman" w:hAnsi="Times New Roman" w:cs="Times New Roman" w:hint="default"/>
      </w:rPr>
    </w:lvl>
    <w:lvl w:ilvl="2">
      <w:start w:val="1"/>
      <w:numFmt w:val="bullet"/>
      <w:lvlText w:val="•"/>
      <w:lvlJc w:val="left"/>
      <w:pPr>
        <w:ind w:left="661" w:hanging="226"/>
      </w:pPr>
      <w:rPr>
        <w:rFonts w:ascii="Times New Roman" w:hAnsi="Times New Roman" w:cs="Times New Roman" w:hint="default"/>
      </w:rPr>
    </w:lvl>
    <w:lvl w:ilvl="3">
      <w:start w:val="1"/>
      <w:numFmt w:val="bullet"/>
      <w:lvlText w:val="•"/>
      <w:lvlJc w:val="left"/>
      <w:pPr>
        <w:ind w:left="822" w:hanging="226"/>
      </w:pPr>
      <w:rPr>
        <w:rFonts w:ascii="Times New Roman" w:hAnsi="Times New Roman" w:cs="Times New Roman" w:hint="default"/>
      </w:rPr>
    </w:lvl>
    <w:lvl w:ilvl="4">
      <w:start w:val="1"/>
      <w:numFmt w:val="bullet"/>
      <w:lvlText w:val="•"/>
      <w:lvlJc w:val="left"/>
      <w:pPr>
        <w:ind w:left="983" w:hanging="226"/>
      </w:pPr>
      <w:rPr>
        <w:rFonts w:ascii="Times New Roman" w:hAnsi="Times New Roman" w:cs="Times New Roman" w:hint="default"/>
      </w:rPr>
    </w:lvl>
    <w:lvl w:ilvl="5">
      <w:start w:val="1"/>
      <w:numFmt w:val="bullet"/>
      <w:lvlText w:val="•"/>
      <w:lvlJc w:val="left"/>
      <w:pPr>
        <w:ind w:left="1144" w:hanging="226"/>
      </w:pPr>
      <w:rPr>
        <w:rFonts w:ascii="Times New Roman" w:hAnsi="Times New Roman" w:cs="Times New Roman" w:hint="default"/>
      </w:rPr>
    </w:lvl>
    <w:lvl w:ilvl="6">
      <w:start w:val="1"/>
      <w:numFmt w:val="bullet"/>
      <w:lvlText w:val="•"/>
      <w:lvlJc w:val="left"/>
      <w:pPr>
        <w:ind w:left="1304" w:hanging="226"/>
      </w:pPr>
      <w:rPr>
        <w:rFonts w:ascii="Times New Roman" w:hAnsi="Times New Roman" w:cs="Times New Roman" w:hint="default"/>
      </w:rPr>
    </w:lvl>
    <w:lvl w:ilvl="7">
      <w:start w:val="1"/>
      <w:numFmt w:val="bullet"/>
      <w:lvlText w:val="•"/>
      <w:lvlJc w:val="left"/>
      <w:pPr>
        <w:ind w:left="1465" w:hanging="226"/>
      </w:pPr>
      <w:rPr>
        <w:rFonts w:ascii="Times New Roman" w:hAnsi="Times New Roman" w:cs="Times New Roman" w:hint="default"/>
      </w:rPr>
    </w:lvl>
    <w:lvl w:ilvl="8">
      <w:start w:val="1"/>
      <w:numFmt w:val="bullet"/>
      <w:lvlText w:val="•"/>
      <w:lvlJc w:val="left"/>
      <w:pPr>
        <w:ind w:left="1626" w:hanging="226"/>
      </w:pPr>
      <w:rPr>
        <w:rFonts w:ascii="Times New Roman" w:hAnsi="Times New Roman" w:cs="Times New Roman" w:hint="default"/>
      </w:rPr>
    </w:lvl>
  </w:abstractNum>
  <w:abstractNum w:abstractNumId="38" w15:restartNumberingAfterBreak="0">
    <w:nsid w:val="0000002A"/>
    <w:multiLevelType w:val="multilevel"/>
    <w:tmpl w:val="0000002A"/>
    <w:lvl w:ilvl="0">
      <w:start w:val="1"/>
      <w:numFmt w:val="decimal"/>
      <w:lvlText w:val="%1)"/>
      <w:lvlJc w:val="left"/>
      <w:pPr>
        <w:ind w:left="2880" w:hanging="360"/>
      </w:pPr>
      <w:rPr>
        <w:i w:val="0"/>
        <w:iCs/>
      </w:r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39" w15:restartNumberingAfterBreak="0">
    <w:nsid w:val="0000002B"/>
    <w:multiLevelType w:val="multilevel"/>
    <w:tmpl w:val="0000002B"/>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0" w15:restartNumberingAfterBreak="0">
    <w:nsid w:val="0000002C"/>
    <w:multiLevelType w:val="multilevel"/>
    <w:tmpl w:val="000000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i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0000002D"/>
    <w:multiLevelType w:val="multilevel"/>
    <w:tmpl w:val="0000002D"/>
    <w:lvl w:ilvl="0">
      <w:start w:val="1"/>
      <w:numFmt w:val="decimal"/>
      <w:lvlText w:val="%1)"/>
      <w:lvlJc w:val="left"/>
      <w:pPr>
        <w:ind w:left="2430" w:hanging="360"/>
      </w:pPr>
      <w:rPr>
        <w:rFonts w:hint="default"/>
        <w:i w:val="0"/>
        <w:iCs/>
      </w:rPr>
    </w:lvl>
    <w:lvl w:ilvl="1">
      <w:start w:val="1"/>
      <w:numFmt w:val="lowerLetter"/>
      <w:lvlText w:val="%2."/>
      <w:lvlJc w:val="left"/>
      <w:pPr>
        <w:ind w:left="3150" w:hanging="360"/>
      </w:pPr>
    </w:lvl>
    <w:lvl w:ilvl="2">
      <w:start w:val="1"/>
      <w:numFmt w:val="lowerRoman"/>
      <w:lvlText w:val="%3."/>
      <w:lvlJc w:val="right"/>
      <w:pPr>
        <w:ind w:left="3870" w:hanging="180"/>
      </w:pPr>
    </w:lvl>
    <w:lvl w:ilvl="3">
      <w:start w:val="1"/>
      <w:numFmt w:val="decimal"/>
      <w:lvlText w:val="%4."/>
      <w:lvlJc w:val="left"/>
      <w:pPr>
        <w:ind w:left="4590" w:hanging="360"/>
      </w:pPr>
    </w:lvl>
    <w:lvl w:ilvl="4">
      <w:start w:val="1"/>
      <w:numFmt w:val="lowerLetter"/>
      <w:lvlText w:val="%5."/>
      <w:lvlJc w:val="left"/>
      <w:pPr>
        <w:ind w:left="5310" w:hanging="360"/>
      </w:pPr>
    </w:lvl>
    <w:lvl w:ilvl="5">
      <w:start w:val="1"/>
      <w:numFmt w:val="lowerRoman"/>
      <w:lvlText w:val="%6."/>
      <w:lvlJc w:val="right"/>
      <w:pPr>
        <w:ind w:left="6030" w:hanging="180"/>
      </w:pPr>
    </w:lvl>
    <w:lvl w:ilvl="6">
      <w:start w:val="1"/>
      <w:numFmt w:val="decimal"/>
      <w:lvlText w:val="%7."/>
      <w:lvlJc w:val="left"/>
      <w:pPr>
        <w:ind w:left="6750" w:hanging="360"/>
      </w:pPr>
    </w:lvl>
    <w:lvl w:ilvl="7">
      <w:start w:val="1"/>
      <w:numFmt w:val="lowerLetter"/>
      <w:lvlText w:val="%8."/>
      <w:lvlJc w:val="left"/>
      <w:pPr>
        <w:ind w:left="7470" w:hanging="360"/>
      </w:pPr>
    </w:lvl>
    <w:lvl w:ilvl="8">
      <w:start w:val="1"/>
      <w:numFmt w:val="lowerRoman"/>
      <w:lvlText w:val="%9."/>
      <w:lvlJc w:val="right"/>
      <w:pPr>
        <w:ind w:left="8190" w:hanging="180"/>
      </w:pPr>
    </w:lvl>
  </w:abstractNum>
  <w:abstractNum w:abstractNumId="42" w15:restartNumberingAfterBreak="0">
    <w:nsid w:val="0000002E"/>
    <w:multiLevelType w:val="multilevel"/>
    <w:tmpl w:val="0000002E"/>
    <w:lvl w:ilvl="0">
      <w:start w:val="1"/>
      <w:numFmt w:val="lowerLetter"/>
      <w:lvlText w:val="%1."/>
      <w:lvlJc w:val="left"/>
      <w:pPr>
        <w:ind w:left="2520" w:hanging="360"/>
      </w:pPr>
      <w:rPr>
        <w:i w:val="0"/>
      </w:r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43" w15:restartNumberingAfterBreak="0">
    <w:nsid w:val="0000002F"/>
    <w:multiLevelType w:val="multilevel"/>
    <w:tmpl w:val="0000002F"/>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4" w15:restartNumberingAfterBreak="0">
    <w:nsid w:val="00000030"/>
    <w:multiLevelType w:val="multilevel"/>
    <w:tmpl w:val="00000030"/>
    <w:lvl w:ilvl="0">
      <w:start w:val="1"/>
      <w:numFmt w:val="decimal"/>
      <w:lvlText w:val="%1)"/>
      <w:lvlJc w:val="left"/>
      <w:pPr>
        <w:ind w:left="1800" w:hanging="360"/>
      </w:pPr>
      <w:rPr>
        <w:rFonts w:hint="default"/>
        <w:b w:val="0"/>
        <w:i w:val="0"/>
        <w:color w:val="auto"/>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5" w15:restartNumberingAfterBreak="0">
    <w:nsid w:val="00000031"/>
    <w:multiLevelType w:val="multilevel"/>
    <w:tmpl w:val="00000031"/>
    <w:lvl w:ilvl="0">
      <w:start w:val="1"/>
      <w:numFmt w:val="lowerLetter"/>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46" w15:restartNumberingAfterBreak="0">
    <w:nsid w:val="00000032"/>
    <w:multiLevelType w:val="multilevel"/>
    <w:tmpl w:val="00000032"/>
    <w:lvl w:ilvl="0">
      <w:start w:val="1"/>
      <w:numFmt w:val="decimal"/>
      <w:lvlText w:val="%1)"/>
      <w:lvlJc w:val="left"/>
      <w:pPr>
        <w:ind w:left="2880" w:hanging="360"/>
      </w:pPr>
      <w:rPr>
        <w:rFonts w:hint="default"/>
        <w:i w:val="0"/>
      </w:r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47" w15:restartNumberingAfterBreak="0">
    <w:nsid w:val="00000033"/>
    <w:multiLevelType w:val="multilevel"/>
    <w:tmpl w:val="00000033"/>
    <w:lvl w:ilvl="0">
      <w:start w:val="1"/>
      <w:numFmt w:val="decimal"/>
      <w:lvlText w:val="%1)"/>
      <w:lvlJc w:val="left"/>
      <w:pPr>
        <w:ind w:left="2508" w:hanging="360"/>
      </w:pPr>
    </w:lvl>
    <w:lvl w:ilvl="1">
      <w:start w:val="1"/>
      <w:numFmt w:val="lowerLetter"/>
      <w:lvlText w:val="%2."/>
      <w:lvlJc w:val="left"/>
      <w:pPr>
        <w:ind w:left="3228" w:hanging="360"/>
      </w:pPr>
    </w:lvl>
    <w:lvl w:ilvl="2">
      <w:start w:val="1"/>
      <w:numFmt w:val="lowerRoman"/>
      <w:lvlText w:val="%3."/>
      <w:lvlJc w:val="right"/>
      <w:pPr>
        <w:ind w:left="3948" w:hanging="180"/>
      </w:pPr>
    </w:lvl>
    <w:lvl w:ilvl="3">
      <w:start w:val="1"/>
      <w:numFmt w:val="decimal"/>
      <w:lvlText w:val="%4."/>
      <w:lvlJc w:val="left"/>
      <w:pPr>
        <w:ind w:left="4668" w:hanging="360"/>
      </w:pPr>
    </w:lvl>
    <w:lvl w:ilvl="4">
      <w:start w:val="1"/>
      <w:numFmt w:val="lowerLetter"/>
      <w:lvlText w:val="%5."/>
      <w:lvlJc w:val="left"/>
      <w:pPr>
        <w:ind w:left="5388" w:hanging="360"/>
      </w:pPr>
    </w:lvl>
    <w:lvl w:ilvl="5">
      <w:start w:val="1"/>
      <w:numFmt w:val="lowerRoman"/>
      <w:lvlText w:val="%6."/>
      <w:lvlJc w:val="right"/>
      <w:pPr>
        <w:ind w:left="6108" w:hanging="180"/>
      </w:pPr>
    </w:lvl>
    <w:lvl w:ilvl="6">
      <w:start w:val="1"/>
      <w:numFmt w:val="decimal"/>
      <w:lvlText w:val="%7."/>
      <w:lvlJc w:val="left"/>
      <w:pPr>
        <w:ind w:left="6828" w:hanging="360"/>
      </w:pPr>
    </w:lvl>
    <w:lvl w:ilvl="7">
      <w:start w:val="1"/>
      <w:numFmt w:val="lowerLetter"/>
      <w:lvlText w:val="%8."/>
      <w:lvlJc w:val="left"/>
      <w:pPr>
        <w:ind w:left="7548" w:hanging="360"/>
      </w:pPr>
    </w:lvl>
    <w:lvl w:ilvl="8">
      <w:start w:val="1"/>
      <w:numFmt w:val="lowerRoman"/>
      <w:lvlText w:val="%9."/>
      <w:lvlJc w:val="right"/>
      <w:pPr>
        <w:ind w:left="8268" w:hanging="180"/>
      </w:pPr>
    </w:lvl>
  </w:abstractNum>
  <w:abstractNum w:abstractNumId="48" w15:restartNumberingAfterBreak="0">
    <w:nsid w:val="00000034"/>
    <w:multiLevelType w:val="multilevel"/>
    <w:tmpl w:val="00000034"/>
    <w:lvl w:ilvl="0">
      <w:start w:val="1"/>
      <w:numFmt w:val="decimal"/>
      <w:lvlText w:val="%1."/>
      <w:lvlJc w:val="left"/>
      <w:pPr>
        <w:ind w:left="1080" w:hanging="360"/>
      </w:pPr>
    </w:lvl>
    <w:lvl w:ilvl="1">
      <w:start w:val="1"/>
      <w:numFmt w:val="decimal"/>
      <w:lvlText w:val="%2."/>
      <w:lvlJc w:val="left"/>
      <w:pPr>
        <w:ind w:left="1800" w:hanging="360"/>
      </w:pPr>
      <w:rPr>
        <w:rFonts w:ascii="Times New Roman" w:eastAsia="DengXian" w:hAnsi="Times New Roman" w:cs="Times New Roman"/>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9" w15:restartNumberingAfterBreak="0">
    <w:nsid w:val="00000035"/>
    <w:multiLevelType w:val="multilevel"/>
    <w:tmpl w:val="00000035"/>
    <w:lvl w:ilvl="0">
      <w:start w:val="1"/>
      <w:numFmt w:val="decimal"/>
      <w:lvlText w:val="%1."/>
      <w:lvlJc w:val="left"/>
      <w:pPr>
        <w:ind w:left="348" w:hanging="226"/>
      </w:pPr>
      <w:rPr>
        <w:rFonts w:ascii="Times New Roman" w:hAnsi="Times New Roman" w:cs="Times New Roman" w:hint="default"/>
        <w:sz w:val="22"/>
        <w:szCs w:val="22"/>
      </w:rPr>
    </w:lvl>
    <w:lvl w:ilvl="1">
      <w:start w:val="1"/>
      <w:numFmt w:val="bullet"/>
      <w:lvlText w:val="•"/>
      <w:lvlJc w:val="left"/>
      <w:pPr>
        <w:ind w:left="500" w:hanging="226"/>
      </w:pPr>
      <w:rPr>
        <w:rFonts w:ascii="Times New Roman" w:hAnsi="Times New Roman" w:cs="Times New Roman" w:hint="default"/>
      </w:rPr>
    </w:lvl>
    <w:lvl w:ilvl="2">
      <w:start w:val="1"/>
      <w:numFmt w:val="bullet"/>
      <w:lvlText w:val="•"/>
      <w:lvlJc w:val="left"/>
      <w:pPr>
        <w:ind w:left="661" w:hanging="226"/>
      </w:pPr>
      <w:rPr>
        <w:rFonts w:ascii="Times New Roman" w:hAnsi="Times New Roman" w:cs="Times New Roman" w:hint="default"/>
      </w:rPr>
    </w:lvl>
    <w:lvl w:ilvl="3">
      <w:start w:val="1"/>
      <w:numFmt w:val="bullet"/>
      <w:lvlText w:val="•"/>
      <w:lvlJc w:val="left"/>
      <w:pPr>
        <w:ind w:left="822" w:hanging="226"/>
      </w:pPr>
      <w:rPr>
        <w:rFonts w:ascii="Times New Roman" w:hAnsi="Times New Roman" w:cs="Times New Roman" w:hint="default"/>
      </w:rPr>
    </w:lvl>
    <w:lvl w:ilvl="4">
      <w:start w:val="1"/>
      <w:numFmt w:val="bullet"/>
      <w:lvlText w:val="•"/>
      <w:lvlJc w:val="left"/>
      <w:pPr>
        <w:ind w:left="983" w:hanging="226"/>
      </w:pPr>
      <w:rPr>
        <w:rFonts w:ascii="Times New Roman" w:hAnsi="Times New Roman" w:cs="Times New Roman" w:hint="default"/>
      </w:rPr>
    </w:lvl>
    <w:lvl w:ilvl="5">
      <w:start w:val="1"/>
      <w:numFmt w:val="bullet"/>
      <w:lvlText w:val="•"/>
      <w:lvlJc w:val="left"/>
      <w:pPr>
        <w:ind w:left="1144" w:hanging="226"/>
      </w:pPr>
      <w:rPr>
        <w:rFonts w:ascii="Times New Roman" w:hAnsi="Times New Roman" w:cs="Times New Roman" w:hint="default"/>
      </w:rPr>
    </w:lvl>
    <w:lvl w:ilvl="6">
      <w:start w:val="1"/>
      <w:numFmt w:val="bullet"/>
      <w:lvlText w:val="•"/>
      <w:lvlJc w:val="left"/>
      <w:pPr>
        <w:ind w:left="1304" w:hanging="226"/>
      </w:pPr>
      <w:rPr>
        <w:rFonts w:ascii="Times New Roman" w:hAnsi="Times New Roman" w:cs="Times New Roman" w:hint="default"/>
      </w:rPr>
    </w:lvl>
    <w:lvl w:ilvl="7">
      <w:start w:val="1"/>
      <w:numFmt w:val="bullet"/>
      <w:lvlText w:val="•"/>
      <w:lvlJc w:val="left"/>
      <w:pPr>
        <w:ind w:left="1465" w:hanging="226"/>
      </w:pPr>
      <w:rPr>
        <w:rFonts w:ascii="Times New Roman" w:hAnsi="Times New Roman" w:cs="Times New Roman" w:hint="default"/>
      </w:rPr>
    </w:lvl>
    <w:lvl w:ilvl="8">
      <w:start w:val="1"/>
      <w:numFmt w:val="bullet"/>
      <w:lvlText w:val="•"/>
      <w:lvlJc w:val="left"/>
      <w:pPr>
        <w:ind w:left="1626" w:hanging="226"/>
      </w:pPr>
      <w:rPr>
        <w:rFonts w:ascii="Times New Roman" w:hAnsi="Times New Roman" w:cs="Times New Roman" w:hint="default"/>
      </w:rPr>
    </w:lvl>
  </w:abstractNum>
  <w:abstractNum w:abstractNumId="50" w15:restartNumberingAfterBreak="0">
    <w:nsid w:val="00000036"/>
    <w:multiLevelType w:val="singleLevel"/>
    <w:tmpl w:val="00000036"/>
    <w:lvl w:ilvl="0">
      <w:start w:val="1"/>
      <w:numFmt w:val="lowerLetter"/>
      <w:lvlText w:val="%1."/>
      <w:lvlJc w:val="left"/>
      <w:pPr>
        <w:ind w:left="1200" w:hanging="360"/>
      </w:pPr>
      <w:rPr>
        <w:rFonts w:hint="default"/>
      </w:rPr>
    </w:lvl>
  </w:abstractNum>
  <w:abstractNum w:abstractNumId="51" w15:restartNumberingAfterBreak="0">
    <w:nsid w:val="144249E7"/>
    <w:multiLevelType w:val="multilevel"/>
    <w:tmpl w:val="144249E7"/>
    <w:lvl w:ilvl="0">
      <w:start w:val="1"/>
      <w:numFmt w:val="upperLetter"/>
      <w:pStyle w:val="BAB4H2"/>
      <w:lvlText w:val="%1."/>
      <w:lvlJc w:val="left"/>
      <w:pPr>
        <w:ind w:left="1215" w:hanging="428"/>
      </w:pPr>
      <w:rPr>
        <w:rFonts w:ascii="Times New Roman" w:hAnsi="Times New Roman" w:cs="Times New Roman" w:hint="default"/>
        <w:b/>
        <w:bCs/>
        <w:spacing w:val="-2"/>
        <w:sz w:val="24"/>
        <w:szCs w:val="24"/>
      </w:rPr>
    </w:lvl>
    <w:lvl w:ilvl="1">
      <w:start w:val="2"/>
      <w:numFmt w:val="decimal"/>
      <w:lvlText w:val="%2."/>
      <w:lvlJc w:val="left"/>
      <w:pPr>
        <w:ind w:left="1640" w:hanging="425"/>
      </w:pPr>
      <w:rPr>
        <w:rFonts w:ascii="Times New Roman" w:hAnsi="Times New Roman" w:cs="Times New Roman" w:hint="default"/>
        <w:b/>
        <w:bCs/>
        <w:sz w:val="24"/>
        <w:szCs w:val="24"/>
      </w:rPr>
    </w:lvl>
    <w:lvl w:ilvl="2">
      <w:numFmt w:val="bullet"/>
      <w:lvlText w:val="-"/>
      <w:lvlJc w:val="left"/>
      <w:pPr>
        <w:ind w:left="2065" w:hanging="361"/>
      </w:pPr>
      <w:rPr>
        <w:rFonts w:ascii="Times New Roman" w:hAnsi="Times New Roman" w:cs="Times New Roman" w:hint="default"/>
        <w:sz w:val="24"/>
        <w:szCs w:val="24"/>
      </w:rPr>
    </w:lvl>
    <w:lvl w:ilvl="3">
      <w:numFmt w:val="bullet"/>
      <w:lvlText w:val="•"/>
      <w:lvlJc w:val="left"/>
      <w:pPr>
        <w:ind w:left="3088" w:hanging="361"/>
      </w:pPr>
      <w:rPr>
        <w:rFonts w:ascii="Times New Roman" w:hAnsi="Times New Roman" w:cs="Times New Roman" w:hint="default"/>
      </w:rPr>
    </w:lvl>
    <w:lvl w:ilvl="4">
      <w:numFmt w:val="bullet"/>
      <w:lvlText w:val="•"/>
      <w:lvlJc w:val="left"/>
      <w:pPr>
        <w:ind w:left="4117" w:hanging="361"/>
      </w:pPr>
      <w:rPr>
        <w:rFonts w:ascii="Times New Roman" w:hAnsi="Times New Roman" w:cs="Times New Roman" w:hint="default"/>
      </w:rPr>
    </w:lvl>
    <w:lvl w:ilvl="5">
      <w:numFmt w:val="bullet"/>
      <w:lvlText w:val="•"/>
      <w:lvlJc w:val="left"/>
      <w:pPr>
        <w:ind w:left="5146" w:hanging="361"/>
      </w:pPr>
      <w:rPr>
        <w:rFonts w:ascii="Times New Roman" w:hAnsi="Times New Roman" w:cs="Times New Roman" w:hint="default"/>
      </w:rPr>
    </w:lvl>
    <w:lvl w:ilvl="6">
      <w:numFmt w:val="bullet"/>
      <w:lvlText w:val="•"/>
      <w:lvlJc w:val="left"/>
      <w:pPr>
        <w:ind w:left="6175" w:hanging="361"/>
      </w:pPr>
      <w:rPr>
        <w:rFonts w:ascii="Times New Roman" w:hAnsi="Times New Roman" w:cs="Times New Roman" w:hint="default"/>
      </w:rPr>
    </w:lvl>
    <w:lvl w:ilvl="7">
      <w:numFmt w:val="bullet"/>
      <w:lvlText w:val="•"/>
      <w:lvlJc w:val="left"/>
      <w:pPr>
        <w:ind w:left="7204" w:hanging="361"/>
      </w:pPr>
      <w:rPr>
        <w:rFonts w:ascii="Times New Roman" w:hAnsi="Times New Roman" w:cs="Times New Roman" w:hint="default"/>
      </w:rPr>
    </w:lvl>
    <w:lvl w:ilvl="8">
      <w:numFmt w:val="bullet"/>
      <w:lvlText w:val="•"/>
      <w:lvlJc w:val="left"/>
      <w:pPr>
        <w:ind w:left="8233" w:hanging="361"/>
      </w:pPr>
      <w:rPr>
        <w:rFonts w:ascii="Times New Roman" w:hAnsi="Times New Roman" w:cs="Times New Roman" w:hint="default"/>
      </w:rPr>
    </w:lvl>
  </w:abstractNum>
  <w:abstractNum w:abstractNumId="52" w15:restartNumberingAfterBreak="0">
    <w:nsid w:val="1A7A0133"/>
    <w:multiLevelType w:val="multilevel"/>
    <w:tmpl w:val="1A7A0133"/>
    <w:lvl w:ilvl="0">
      <w:start w:val="1"/>
      <w:numFmt w:val="upperLetter"/>
      <w:pStyle w:val="BAB5H2"/>
      <w:lvlText w:val="%1."/>
      <w:lvlJc w:val="left"/>
      <w:pPr>
        <w:ind w:left="720" w:hanging="360"/>
      </w:pPr>
      <w:rPr>
        <w:rFonts w:hint="default"/>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34706989"/>
    <w:multiLevelType w:val="singleLevel"/>
    <w:tmpl w:val="34706989"/>
    <w:lvl w:ilvl="0">
      <w:start w:val="1"/>
      <w:numFmt w:val="decimal"/>
      <w:lvlText w:val="%1."/>
      <w:lvlJc w:val="left"/>
      <w:pPr>
        <w:tabs>
          <w:tab w:val="left" w:pos="1265"/>
        </w:tabs>
        <w:ind w:left="1265" w:hanging="425"/>
      </w:pPr>
      <w:rPr>
        <w:rFonts w:hint="default"/>
        <w:b w:val="0"/>
        <w:bCs w:val="0"/>
      </w:rPr>
    </w:lvl>
  </w:abstractNum>
  <w:abstractNum w:abstractNumId="54" w15:restartNumberingAfterBreak="0">
    <w:nsid w:val="49557933"/>
    <w:multiLevelType w:val="multilevel"/>
    <w:tmpl w:val="4955793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50B3232E"/>
    <w:multiLevelType w:val="multilevel"/>
    <w:tmpl w:val="50B3232E"/>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307562850">
    <w:abstractNumId w:val="27"/>
  </w:num>
  <w:num w:numId="2" w16cid:durableId="1047417638">
    <w:abstractNumId w:val="35"/>
  </w:num>
  <w:num w:numId="3" w16cid:durableId="2041970937">
    <w:abstractNumId w:val="11"/>
  </w:num>
  <w:num w:numId="4" w16cid:durableId="1836189323">
    <w:abstractNumId w:val="51"/>
  </w:num>
  <w:num w:numId="5" w16cid:durableId="415251438">
    <w:abstractNumId w:val="52"/>
  </w:num>
  <w:num w:numId="6" w16cid:durableId="940993480">
    <w:abstractNumId w:val="55"/>
  </w:num>
  <w:num w:numId="7" w16cid:durableId="1723092182">
    <w:abstractNumId w:val="54"/>
  </w:num>
  <w:num w:numId="8" w16cid:durableId="1816530287">
    <w:abstractNumId w:val="22"/>
  </w:num>
  <w:num w:numId="9" w16cid:durableId="1866795634">
    <w:abstractNumId w:val="9"/>
  </w:num>
  <w:num w:numId="10" w16cid:durableId="631207710">
    <w:abstractNumId w:val="53"/>
  </w:num>
  <w:num w:numId="11" w16cid:durableId="262151819">
    <w:abstractNumId w:val="36"/>
  </w:num>
  <w:num w:numId="12" w16cid:durableId="36440645">
    <w:abstractNumId w:val="12"/>
  </w:num>
  <w:num w:numId="13" w16cid:durableId="1832060448">
    <w:abstractNumId w:val="1"/>
  </w:num>
  <w:num w:numId="14" w16cid:durableId="610748992">
    <w:abstractNumId w:val="50"/>
  </w:num>
  <w:num w:numId="15" w16cid:durableId="1134054953">
    <w:abstractNumId w:val="19"/>
  </w:num>
  <w:num w:numId="16" w16cid:durableId="1244795574">
    <w:abstractNumId w:val="29"/>
  </w:num>
  <w:num w:numId="17" w16cid:durableId="20404392">
    <w:abstractNumId w:val="14"/>
  </w:num>
  <w:num w:numId="18" w16cid:durableId="1453597015">
    <w:abstractNumId w:val="32"/>
  </w:num>
  <w:num w:numId="19" w16cid:durableId="76415791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93175198">
    <w:abstractNumId w:val="16"/>
  </w:num>
  <w:num w:numId="21" w16cid:durableId="1542131895">
    <w:abstractNumId w:val="7"/>
  </w:num>
  <w:num w:numId="22" w16cid:durableId="1054698641">
    <w:abstractNumId w:val="47"/>
  </w:num>
  <w:num w:numId="23" w16cid:durableId="268202068">
    <w:abstractNumId w:val="25"/>
  </w:num>
  <w:num w:numId="24" w16cid:durableId="100340814">
    <w:abstractNumId w:val="41"/>
  </w:num>
  <w:num w:numId="25" w16cid:durableId="1407803460">
    <w:abstractNumId w:val="42"/>
  </w:num>
  <w:num w:numId="26" w16cid:durableId="2010055681">
    <w:abstractNumId w:val="33"/>
  </w:num>
  <w:num w:numId="27" w16cid:durableId="240258289">
    <w:abstractNumId w:val="2"/>
  </w:num>
  <w:num w:numId="28" w16cid:durableId="1781954733">
    <w:abstractNumId w:val="48"/>
  </w:num>
  <w:num w:numId="29" w16cid:durableId="2098936687">
    <w:abstractNumId w:val="8"/>
    <w:lvlOverride w:ilvl="0">
      <w:startOverride w:val="1"/>
    </w:lvlOverride>
  </w:num>
  <w:num w:numId="30" w16cid:durableId="1798378439">
    <w:abstractNumId w:val="17"/>
  </w:num>
  <w:num w:numId="31" w16cid:durableId="1912034645">
    <w:abstractNumId w:val="37"/>
  </w:num>
  <w:num w:numId="32" w16cid:durableId="33428484">
    <w:abstractNumId w:val="6"/>
  </w:num>
  <w:num w:numId="33" w16cid:durableId="241379602">
    <w:abstractNumId w:val="4"/>
  </w:num>
  <w:num w:numId="34" w16cid:durableId="226379302">
    <w:abstractNumId w:val="13"/>
  </w:num>
  <w:num w:numId="35" w16cid:durableId="2092193489">
    <w:abstractNumId w:val="26"/>
  </w:num>
  <w:num w:numId="36" w16cid:durableId="619530195">
    <w:abstractNumId w:val="24"/>
  </w:num>
  <w:num w:numId="37" w16cid:durableId="1560359131">
    <w:abstractNumId w:val="20"/>
  </w:num>
  <w:num w:numId="38" w16cid:durableId="2123840315">
    <w:abstractNumId w:val="49"/>
  </w:num>
  <w:num w:numId="39" w16cid:durableId="1332178486">
    <w:abstractNumId w:val="34"/>
  </w:num>
  <w:num w:numId="40" w16cid:durableId="1414816005">
    <w:abstractNumId w:val="10"/>
  </w:num>
  <w:num w:numId="41" w16cid:durableId="205731566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563182212">
    <w:abstractNumId w:val="43"/>
  </w:num>
  <w:num w:numId="43" w16cid:durableId="62140206">
    <w:abstractNumId w:val="15"/>
  </w:num>
  <w:num w:numId="44" w16cid:durableId="1452750289">
    <w:abstractNumId w:val="44"/>
  </w:num>
  <w:num w:numId="45" w16cid:durableId="543493411">
    <w:abstractNumId w:val="31"/>
  </w:num>
  <w:num w:numId="46" w16cid:durableId="63339602">
    <w:abstractNumId w:val="3"/>
  </w:num>
  <w:num w:numId="47" w16cid:durableId="2142112435">
    <w:abstractNumId w:val="40"/>
  </w:num>
  <w:num w:numId="48" w16cid:durableId="1963923206">
    <w:abstractNumId w:val="21"/>
  </w:num>
  <w:num w:numId="49" w16cid:durableId="2074161191">
    <w:abstractNumId w:val="30"/>
  </w:num>
  <w:num w:numId="50" w16cid:durableId="885070551">
    <w:abstractNumId w:val="18"/>
  </w:num>
  <w:num w:numId="51" w16cid:durableId="388310267">
    <w:abstractNumId w:val="39"/>
  </w:num>
  <w:num w:numId="52" w16cid:durableId="6229246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20019289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9348232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745295760">
    <w:abstractNumId w:val="45"/>
  </w:num>
  <w:num w:numId="56" w16cid:durableId="1142964179">
    <w:abstractNumId w:val="28"/>
  </w:num>
  <w:num w:numId="57" w16cid:durableId="1488011583">
    <w:abstractNumId w:val="23"/>
  </w:num>
  <w:num w:numId="58" w16cid:durableId="173770602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2116291164">
    <w:abstractNumId w:val="38"/>
  </w:num>
  <w:num w:numId="60" w16cid:durableId="1239707974">
    <w:abstractNumId w:val="0"/>
  </w:num>
  <w:num w:numId="61" w16cid:durableId="1752582450">
    <w:abstractNumId w:val="46"/>
  </w:num>
  <w:num w:numId="62" w16cid:durableId="12663798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6"/>
  <w:hideSpellingErrors/>
  <w:proofState w:spelling="clean" w:grammar="clean"/>
  <w:defaultTabStop w:val="720"/>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5E8F"/>
    <w:rsid w:val="000020FD"/>
    <w:rsid w:val="00002CE5"/>
    <w:rsid w:val="00005090"/>
    <w:rsid w:val="000063CE"/>
    <w:rsid w:val="00011CED"/>
    <w:rsid w:val="00013CD7"/>
    <w:rsid w:val="0001447D"/>
    <w:rsid w:val="00016096"/>
    <w:rsid w:val="000160F5"/>
    <w:rsid w:val="00016118"/>
    <w:rsid w:val="00024790"/>
    <w:rsid w:val="00026697"/>
    <w:rsid w:val="000267C7"/>
    <w:rsid w:val="00026FC5"/>
    <w:rsid w:val="00030A21"/>
    <w:rsid w:val="0003385F"/>
    <w:rsid w:val="00043671"/>
    <w:rsid w:val="00051890"/>
    <w:rsid w:val="0005273B"/>
    <w:rsid w:val="000540FF"/>
    <w:rsid w:val="00054A5E"/>
    <w:rsid w:val="00055296"/>
    <w:rsid w:val="0005701B"/>
    <w:rsid w:val="00057F1F"/>
    <w:rsid w:val="0006084F"/>
    <w:rsid w:val="0006211D"/>
    <w:rsid w:val="0006378A"/>
    <w:rsid w:val="00064342"/>
    <w:rsid w:val="00064E57"/>
    <w:rsid w:val="00067F02"/>
    <w:rsid w:val="0007117E"/>
    <w:rsid w:val="00073EDD"/>
    <w:rsid w:val="0007638F"/>
    <w:rsid w:val="00076616"/>
    <w:rsid w:val="000812FE"/>
    <w:rsid w:val="00081E2E"/>
    <w:rsid w:val="00087ED3"/>
    <w:rsid w:val="00094C2F"/>
    <w:rsid w:val="000960F5"/>
    <w:rsid w:val="000A1632"/>
    <w:rsid w:val="000A27C3"/>
    <w:rsid w:val="000A2E7F"/>
    <w:rsid w:val="000A39C0"/>
    <w:rsid w:val="000A5EF0"/>
    <w:rsid w:val="000A7576"/>
    <w:rsid w:val="000A7A41"/>
    <w:rsid w:val="000B47A7"/>
    <w:rsid w:val="000B5363"/>
    <w:rsid w:val="000C1F0D"/>
    <w:rsid w:val="000C59BA"/>
    <w:rsid w:val="000C7330"/>
    <w:rsid w:val="000C75F4"/>
    <w:rsid w:val="000D01EC"/>
    <w:rsid w:val="000D020F"/>
    <w:rsid w:val="000D04A8"/>
    <w:rsid w:val="000D0887"/>
    <w:rsid w:val="000D23EE"/>
    <w:rsid w:val="000D4075"/>
    <w:rsid w:val="000D418F"/>
    <w:rsid w:val="000D45DE"/>
    <w:rsid w:val="000D4CB1"/>
    <w:rsid w:val="000D4F4A"/>
    <w:rsid w:val="000D5987"/>
    <w:rsid w:val="000D5F2F"/>
    <w:rsid w:val="000E4792"/>
    <w:rsid w:val="000E4E53"/>
    <w:rsid w:val="000E4FB0"/>
    <w:rsid w:val="000E6A1F"/>
    <w:rsid w:val="000E70E6"/>
    <w:rsid w:val="000E7429"/>
    <w:rsid w:val="000F0C61"/>
    <w:rsid w:val="000F4CF8"/>
    <w:rsid w:val="00100C3C"/>
    <w:rsid w:val="0010589C"/>
    <w:rsid w:val="00110368"/>
    <w:rsid w:val="00111A3F"/>
    <w:rsid w:val="001122F0"/>
    <w:rsid w:val="0011314C"/>
    <w:rsid w:val="001132EE"/>
    <w:rsid w:val="00113764"/>
    <w:rsid w:val="00115427"/>
    <w:rsid w:val="001162A1"/>
    <w:rsid w:val="001166C5"/>
    <w:rsid w:val="00120572"/>
    <w:rsid w:val="00120C8C"/>
    <w:rsid w:val="00121645"/>
    <w:rsid w:val="001272CC"/>
    <w:rsid w:val="00135C5E"/>
    <w:rsid w:val="00137712"/>
    <w:rsid w:val="00141567"/>
    <w:rsid w:val="00142958"/>
    <w:rsid w:val="0015041D"/>
    <w:rsid w:val="00151261"/>
    <w:rsid w:val="001513ED"/>
    <w:rsid w:val="00151960"/>
    <w:rsid w:val="00151BAF"/>
    <w:rsid w:val="001532C3"/>
    <w:rsid w:val="001536F8"/>
    <w:rsid w:val="00153B5E"/>
    <w:rsid w:val="00154122"/>
    <w:rsid w:val="00156D72"/>
    <w:rsid w:val="00156F43"/>
    <w:rsid w:val="001613BD"/>
    <w:rsid w:val="00162FEE"/>
    <w:rsid w:val="0016396A"/>
    <w:rsid w:val="00165C7C"/>
    <w:rsid w:val="001662C6"/>
    <w:rsid w:val="001672F4"/>
    <w:rsid w:val="00170C9F"/>
    <w:rsid w:val="00172ABC"/>
    <w:rsid w:val="00172B5E"/>
    <w:rsid w:val="001764CD"/>
    <w:rsid w:val="00181E43"/>
    <w:rsid w:val="00182C70"/>
    <w:rsid w:val="00183739"/>
    <w:rsid w:val="00183775"/>
    <w:rsid w:val="00183FB3"/>
    <w:rsid w:val="00185A0D"/>
    <w:rsid w:val="001866B4"/>
    <w:rsid w:val="001927D1"/>
    <w:rsid w:val="00192988"/>
    <w:rsid w:val="001A37D0"/>
    <w:rsid w:val="001A55EE"/>
    <w:rsid w:val="001A5B3C"/>
    <w:rsid w:val="001A5CC3"/>
    <w:rsid w:val="001A5CCA"/>
    <w:rsid w:val="001A63B2"/>
    <w:rsid w:val="001A71A0"/>
    <w:rsid w:val="001A7CDF"/>
    <w:rsid w:val="001B1095"/>
    <w:rsid w:val="001B236E"/>
    <w:rsid w:val="001B4C90"/>
    <w:rsid w:val="001C36C4"/>
    <w:rsid w:val="001C6D7A"/>
    <w:rsid w:val="001D3467"/>
    <w:rsid w:val="001D446D"/>
    <w:rsid w:val="001D570F"/>
    <w:rsid w:val="001D731D"/>
    <w:rsid w:val="001E0073"/>
    <w:rsid w:val="001E1621"/>
    <w:rsid w:val="001E7AC9"/>
    <w:rsid w:val="001E7F0D"/>
    <w:rsid w:val="001F042A"/>
    <w:rsid w:val="001F264B"/>
    <w:rsid w:val="001F26D9"/>
    <w:rsid w:val="001F40D4"/>
    <w:rsid w:val="001F46BC"/>
    <w:rsid w:val="001F74F9"/>
    <w:rsid w:val="001F75F8"/>
    <w:rsid w:val="002000AA"/>
    <w:rsid w:val="002022F1"/>
    <w:rsid w:val="00205E8F"/>
    <w:rsid w:val="00205FF9"/>
    <w:rsid w:val="00212B86"/>
    <w:rsid w:val="00221E50"/>
    <w:rsid w:val="00222152"/>
    <w:rsid w:val="00223AAB"/>
    <w:rsid w:val="00223D0B"/>
    <w:rsid w:val="00224D83"/>
    <w:rsid w:val="00226681"/>
    <w:rsid w:val="002266BA"/>
    <w:rsid w:val="00234D70"/>
    <w:rsid w:val="00237C20"/>
    <w:rsid w:val="00241415"/>
    <w:rsid w:val="00241760"/>
    <w:rsid w:val="00244C68"/>
    <w:rsid w:val="002518D3"/>
    <w:rsid w:val="00251AEC"/>
    <w:rsid w:val="00256D7D"/>
    <w:rsid w:val="00257D29"/>
    <w:rsid w:val="00260A51"/>
    <w:rsid w:val="0026410D"/>
    <w:rsid w:val="00270581"/>
    <w:rsid w:val="00271B2A"/>
    <w:rsid w:val="00273388"/>
    <w:rsid w:val="002733A5"/>
    <w:rsid w:val="002807A7"/>
    <w:rsid w:val="00281CED"/>
    <w:rsid w:val="00285084"/>
    <w:rsid w:val="00287D97"/>
    <w:rsid w:val="0029093F"/>
    <w:rsid w:val="00290A77"/>
    <w:rsid w:val="002926DD"/>
    <w:rsid w:val="002930EF"/>
    <w:rsid w:val="00293F12"/>
    <w:rsid w:val="00295FE5"/>
    <w:rsid w:val="00297F60"/>
    <w:rsid w:val="002A059B"/>
    <w:rsid w:val="002A57C5"/>
    <w:rsid w:val="002B1222"/>
    <w:rsid w:val="002B3A21"/>
    <w:rsid w:val="002B5D08"/>
    <w:rsid w:val="002B651C"/>
    <w:rsid w:val="002C2D23"/>
    <w:rsid w:val="002C317E"/>
    <w:rsid w:val="002C54E6"/>
    <w:rsid w:val="002D12AD"/>
    <w:rsid w:val="002D2A79"/>
    <w:rsid w:val="002D3805"/>
    <w:rsid w:val="002D4CA3"/>
    <w:rsid w:val="002D7E33"/>
    <w:rsid w:val="002D7ECF"/>
    <w:rsid w:val="002E69D8"/>
    <w:rsid w:val="002F04D1"/>
    <w:rsid w:val="002F077F"/>
    <w:rsid w:val="00301D39"/>
    <w:rsid w:val="003022EA"/>
    <w:rsid w:val="003057DB"/>
    <w:rsid w:val="00307C8C"/>
    <w:rsid w:val="0031084F"/>
    <w:rsid w:val="00310871"/>
    <w:rsid w:val="00311C0D"/>
    <w:rsid w:val="003128EC"/>
    <w:rsid w:val="00312B10"/>
    <w:rsid w:val="003153C4"/>
    <w:rsid w:val="003177E4"/>
    <w:rsid w:val="00317A50"/>
    <w:rsid w:val="0032044E"/>
    <w:rsid w:val="00320E8E"/>
    <w:rsid w:val="003245B9"/>
    <w:rsid w:val="00325187"/>
    <w:rsid w:val="003274B0"/>
    <w:rsid w:val="00327973"/>
    <w:rsid w:val="00327D71"/>
    <w:rsid w:val="00327EE9"/>
    <w:rsid w:val="00334A40"/>
    <w:rsid w:val="0033533E"/>
    <w:rsid w:val="00335E46"/>
    <w:rsid w:val="0033783F"/>
    <w:rsid w:val="00343E55"/>
    <w:rsid w:val="0034499E"/>
    <w:rsid w:val="00345077"/>
    <w:rsid w:val="0034522F"/>
    <w:rsid w:val="00345911"/>
    <w:rsid w:val="003471ED"/>
    <w:rsid w:val="003477B8"/>
    <w:rsid w:val="00356124"/>
    <w:rsid w:val="00362CEE"/>
    <w:rsid w:val="003630BE"/>
    <w:rsid w:val="003642AB"/>
    <w:rsid w:val="00366B81"/>
    <w:rsid w:val="00372E1A"/>
    <w:rsid w:val="003741CF"/>
    <w:rsid w:val="00377029"/>
    <w:rsid w:val="00380D3B"/>
    <w:rsid w:val="0038112B"/>
    <w:rsid w:val="00384470"/>
    <w:rsid w:val="00387FF5"/>
    <w:rsid w:val="003901A6"/>
    <w:rsid w:val="003908B9"/>
    <w:rsid w:val="00392F26"/>
    <w:rsid w:val="00395190"/>
    <w:rsid w:val="003959E1"/>
    <w:rsid w:val="0039621F"/>
    <w:rsid w:val="003A48F0"/>
    <w:rsid w:val="003A5696"/>
    <w:rsid w:val="003A62E9"/>
    <w:rsid w:val="003A6612"/>
    <w:rsid w:val="003A6E34"/>
    <w:rsid w:val="003A720E"/>
    <w:rsid w:val="003B7663"/>
    <w:rsid w:val="003C138A"/>
    <w:rsid w:val="003C3C24"/>
    <w:rsid w:val="003C56D4"/>
    <w:rsid w:val="003D15C3"/>
    <w:rsid w:val="003D1EC0"/>
    <w:rsid w:val="003D222A"/>
    <w:rsid w:val="003D34FF"/>
    <w:rsid w:val="003D35D6"/>
    <w:rsid w:val="003D387D"/>
    <w:rsid w:val="003D62E4"/>
    <w:rsid w:val="003D636A"/>
    <w:rsid w:val="003E2465"/>
    <w:rsid w:val="003E24A8"/>
    <w:rsid w:val="003E6FD4"/>
    <w:rsid w:val="003F0832"/>
    <w:rsid w:val="003F1F4D"/>
    <w:rsid w:val="003F2146"/>
    <w:rsid w:val="003F2BFA"/>
    <w:rsid w:val="003F2CDB"/>
    <w:rsid w:val="003F6809"/>
    <w:rsid w:val="003F7F5D"/>
    <w:rsid w:val="00400D81"/>
    <w:rsid w:val="00401925"/>
    <w:rsid w:val="004021B1"/>
    <w:rsid w:val="00402C7D"/>
    <w:rsid w:val="00402F10"/>
    <w:rsid w:val="0040658F"/>
    <w:rsid w:val="00406DDE"/>
    <w:rsid w:val="00407EC3"/>
    <w:rsid w:val="00410917"/>
    <w:rsid w:val="00411F27"/>
    <w:rsid w:val="00412133"/>
    <w:rsid w:val="00413700"/>
    <w:rsid w:val="00413ACB"/>
    <w:rsid w:val="00413E82"/>
    <w:rsid w:val="00416DAF"/>
    <w:rsid w:val="00421DC9"/>
    <w:rsid w:val="00421F9D"/>
    <w:rsid w:val="004223AF"/>
    <w:rsid w:val="004227AF"/>
    <w:rsid w:val="004242B4"/>
    <w:rsid w:val="00424608"/>
    <w:rsid w:val="00425301"/>
    <w:rsid w:val="004265D6"/>
    <w:rsid w:val="00427E96"/>
    <w:rsid w:val="004314BF"/>
    <w:rsid w:val="0043368B"/>
    <w:rsid w:val="00433B50"/>
    <w:rsid w:val="004351D8"/>
    <w:rsid w:val="00435A2B"/>
    <w:rsid w:val="00436365"/>
    <w:rsid w:val="00437116"/>
    <w:rsid w:val="00437673"/>
    <w:rsid w:val="00440BA6"/>
    <w:rsid w:val="004418AE"/>
    <w:rsid w:val="00441A94"/>
    <w:rsid w:val="0044277D"/>
    <w:rsid w:val="004438F5"/>
    <w:rsid w:val="004439D5"/>
    <w:rsid w:val="00443BCC"/>
    <w:rsid w:val="004440C2"/>
    <w:rsid w:val="0044425F"/>
    <w:rsid w:val="00445D16"/>
    <w:rsid w:val="00445E9F"/>
    <w:rsid w:val="0044605E"/>
    <w:rsid w:val="00460B4C"/>
    <w:rsid w:val="00462EB8"/>
    <w:rsid w:val="00465682"/>
    <w:rsid w:val="004668AA"/>
    <w:rsid w:val="004670BA"/>
    <w:rsid w:val="004706F8"/>
    <w:rsid w:val="00474220"/>
    <w:rsid w:val="00474F04"/>
    <w:rsid w:val="00482737"/>
    <w:rsid w:val="00482B06"/>
    <w:rsid w:val="00483930"/>
    <w:rsid w:val="00485C77"/>
    <w:rsid w:val="00491738"/>
    <w:rsid w:val="004929D0"/>
    <w:rsid w:val="00496945"/>
    <w:rsid w:val="00496B19"/>
    <w:rsid w:val="004A141A"/>
    <w:rsid w:val="004A33ED"/>
    <w:rsid w:val="004A40EF"/>
    <w:rsid w:val="004A4958"/>
    <w:rsid w:val="004A539F"/>
    <w:rsid w:val="004A67C0"/>
    <w:rsid w:val="004A7BD5"/>
    <w:rsid w:val="004B0AE9"/>
    <w:rsid w:val="004B2C67"/>
    <w:rsid w:val="004B2F80"/>
    <w:rsid w:val="004B4633"/>
    <w:rsid w:val="004B4874"/>
    <w:rsid w:val="004B697F"/>
    <w:rsid w:val="004C0335"/>
    <w:rsid w:val="004C138F"/>
    <w:rsid w:val="004C20D0"/>
    <w:rsid w:val="004C2209"/>
    <w:rsid w:val="004C7ED0"/>
    <w:rsid w:val="004D0E96"/>
    <w:rsid w:val="004D59A5"/>
    <w:rsid w:val="004D76F7"/>
    <w:rsid w:val="004E0F9E"/>
    <w:rsid w:val="004E283D"/>
    <w:rsid w:val="004E3C4A"/>
    <w:rsid w:val="004E43F7"/>
    <w:rsid w:val="004E47EA"/>
    <w:rsid w:val="004E4808"/>
    <w:rsid w:val="004F2184"/>
    <w:rsid w:val="004F394F"/>
    <w:rsid w:val="004F3ADA"/>
    <w:rsid w:val="004F43FC"/>
    <w:rsid w:val="004F4E24"/>
    <w:rsid w:val="00501410"/>
    <w:rsid w:val="00502F5F"/>
    <w:rsid w:val="00507BF9"/>
    <w:rsid w:val="005140DB"/>
    <w:rsid w:val="00520A52"/>
    <w:rsid w:val="005224ED"/>
    <w:rsid w:val="00523BC5"/>
    <w:rsid w:val="0052501D"/>
    <w:rsid w:val="00525D47"/>
    <w:rsid w:val="0052795D"/>
    <w:rsid w:val="00532CCB"/>
    <w:rsid w:val="005348D6"/>
    <w:rsid w:val="005376B7"/>
    <w:rsid w:val="00541097"/>
    <w:rsid w:val="005411FA"/>
    <w:rsid w:val="00541B73"/>
    <w:rsid w:val="00542F16"/>
    <w:rsid w:val="00544176"/>
    <w:rsid w:val="005450A1"/>
    <w:rsid w:val="00553525"/>
    <w:rsid w:val="00554AA4"/>
    <w:rsid w:val="0055571A"/>
    <w:rsid w:val="005566E9"/>
    <w:rsid w:val="005568AD"/>
    <w:rsid w:val="00560494"/>
    <w:rsid w:val="0056088C"/>
    <w:rsid w:val="005629DE"/>
    <w:rsid w:val="0056451C"/>
    <w:rsid w:val="00565238"/>
    <w:rsid w:val="005672C6"/>
    <w:rsid w:val="00571D89"/>
    <w:rsid w:val="0057310A"/>
    <w:rsid w:val="0057334D"/>
    <w:rsid w:val="005804E3"/>
    <w:rsid w:val="00580B9A"/>
    <w:rsid w:val="00580D19"/>
    <w:rsid w:val="00583394"/>
    <w:rsid w:val="005850B5"/>
    <w:rsid w:val="00585538"/>
    <w:rsid w:val="00590B12"/>
    <w:rsid w:val="00590D85"/>
    <w:rsid w:val="00594DA6"/>
    <w:rsid w:val="00595D77"/>
    <w:rsid w:val="00595ED2"/>
    <w:rsid w:val="005A0DEF"/>
    <w:rsid w:val="005A1E96"/>
    <w:rsid w:val="005A45C7"/>
    <w:rsid w:val="005A4C62"/>
    <w:rsid w:val="005A6972"/>
    <w:rsid w:val="005A6A64"/>
    <w:rsid w:val="005A7970"/>
    <w:rsid w:val="005B02AE"/>
    <w:rsid w:val="005B1EBB"/>
    <w:rsid w:val="005B2057"/>
    <w:rsid w:val="005B2D7B"/>
    <w:rsid w:val="005B3D4D"/>
    <w:rsid w:val="005B663C"/>
    <w:rsid w:val="005C1524"/>
    <w:rsid w:val="005C21FE"/>
    <w:rsid w:val="005C2BA4"/>
    <w:rsid w:val="005C4B2F"/>
    <w:rsid w:val="005C5EA3"/>
    <w:rsid w:val="005D4F12"/>
    <w:rsid w:val="005D5A7C"/>
    <w:rsid w:val="005E2CC8"/>
    <w:rsid w:val="005E3AA7"/>
    <w:rsid w:val="005E5F7B"/>
    <w:rsid w:val="005E6F9B"/>
    <w:rsid w:val="005F1487"/>
    <w:rsid w:val="005F2C25"/>
    <w:rsid w:val="0060061E"/>
    <w:rsid w:val="00602307"/>
    <w:rsid w:val="00604E0A"/>
    <w:rsid w:val="006074B6"/>
    <w:rsid w:val="0060756E"/>
    <w:rsid w:val="006103E8"/>
    <w:rsid w:val="0061090B"/>
    <w:rsid w:val="00611FC2"/>
    <w:rsid w:val="00613E89"/>
    <w:rsid w:val="00616169"/>
    <w:rsid w:val="00617B09"/>
    <w:rsid w:val="006228DD"/>
    <w:rsid w:val="00623E1A"/>
    <w:rsid w:val="00624413"/>
    <w:rsid w:val="006244B3"/>
    <w:rsid w:val="00630F03"/>
    <w:rsid w:val="006324AC"/>
    <w:rsid w:val="006326B9"/>
    <w:rsid w:val="00637DBC"/>
    <w:rsid w:val="006407E4"/>
    <w:rsid w:val="00642072"/>
    <w:rsid w:val="00644A65"/>
    <w:rsid w:val="00644D63"/>
    <w:rsid w:val="00652BCD"/>
    <w:rsid w:val="00653B03"/>
    <w:rsid w:val="00657DF0"/>
    <w:rsid w:val="00660EEB"/>
    <w:rsid w:val="006619D1"/>
    <w:rsid w:val="006622B5"/>
    <w:rsid w:val="00663EDA"/>
    <w:rsid w:val="006652A8"/>
    <w:rsid w:val="00665371"/>
    <w:rsid w:val="0066582A"/>
    <w:rsid w:val="00667A63"/>
    <w:rsid w:val="006721D3"/>
    <w:rsid w:val="00677728"/>
    <w:rsid w:val="0068000B"/>
    <w:rsid w:val="0068373D"/>
    <w:rsid w:val="00686326"/>
    <w:rsid w:val="00686ADD"/>
    <w:rsid w:val="00687287"/>
    <w:rsid w:val="00691409"/>
    <w:rsid w:val="00694A50"/>
    <w:rsid w:val="006961BB"/>
    <w:rsid w:val="006962BD"/>
    <w:rsid w:val="006A0AE9"/>
    <w:rsid w:val="006A278E"/>
    <w:rsid w:val="006A3789"/>
    <w:rsid w:val="006A6D7C"/>
    <w:rsid w:val="006A7919"/>
    <w:rsid w:val="006B7EF2"/>
    <w:rsid w:val="006C0266"/>
    <w:rsid w:val="006C02B8"/>
    <w:rsid w:val="006C240D"/>
    <w:rsid w:val="006C3352"/>
    <w:rsid w:val="006C5F33"/>
    <w:rsid w:val="006C5FD2"/>
    <w:rsid w:val="006C7B8E"/>
    <w:rsid w:val="006D2370"/>
    <w:rsid w:val="006D25A9"/>
    <w:rsid w:val="006D6F89"/>
    <w:rsid w:val="006E2BB2"/>
    <w:rsid w:val="006E30EB"/>
    <w:rsid w:val="006F05E2"/>
    <w:rsid w:val="006F4801"/>
    <w:rsid w:val="006F62D9"/>
    <w:rsid w:val="007001CE"/>
    <w:rsid w:val="00705413"/>
    <w:rsid w:val="00705965"/>
    <w:rsid w:val="0070709B"/>
    <w:rsid w:val="00710658"/>
    <w:rsid w:val="00710B89"/>
    <w:rsid w:val="007132BA"/>
    <w:rsid w:val="00714133"/>
    <w:rsid w:val="00715911"/>
    <w:rsid w:val="00716D71"/>
    <w:rsid w:val="007216C2"/>
    <w:rsid w:val="00722C41"/>
    <w:rsid w:val="007249A2"/>
    <w:rsid w:val="00724AD5"/>
    <w:rsid w:val="00725033"/>
    <w:rsid w:val="007344B3"/>
    <w:rsid w:val="007354EC"/>
    <w:rsid w:val="007358F8"/>
    <w:rsid w:val="00735BE6"/>
    <w:rsid w:val="00736926"/>
    <w:rsid w:val="00740DB7"/>
    <w:rsid w:val="007411D2"/>
    <w:rsid w:val="00742F82"/>
    <w:rsid w:val="00743FB6"/>
    <w:rsid w:val="00746C3F"/>
    <w:rsid w:val="00751962"/>
    <w:rsid w:val="0075419F"/>
    <w:rsid w:val="007543AA"/>
    <w:rsid w:val="00754E4E"/>
    <w:rsid w:val="007559AF"/>
    <w:rsid w:val="007564AB"/>
    <w:rsid w:val="0075754F"/>
    <w:rsid w:val="00765D3C"/>
    <w:rsid w:val="00767B10"/>
    <w:rsid w:val="00773BA4"/>
    <w:rsid w:val="00774721"/>
    <w:rsid w:val="00777267"/>
    <w:rsid w:val="00782CED"/>
    <w:rsid w:val="007840BF"/>
    <w:rsid w:val="00784B3A"/>
    <w:rsid w:val="00786CFF"/>
    <w:rsid w:val="00790265"/>
    <w:rsid w:val="0079167A"/>
    <w:rsid w:val="0079280C"/>
    <w:rsid w:val="007941A7"/>
    <w:rsid w:val="0079581C"/>
    <w:rsid w:val="00795D10"/>
    <w:rsid w:val="007A3757"/>
    <w:rsid w:val="007A415B"/>
    <w:rsid w:val="007A5D1F"/>
    <w:rsid w:val="007B0B61"/>
    <w:rsid w:val="007B7703"/>
    <w:rsid w:val="007B7746"/>
    <w:rsid w:val="007C1272"/>
    <w:rsid w:val="007C166C"/>
    <w:rsid w:val="007C1910"/>
    <w:rsid w:val="007C5338"/>
    <w:rsid w:val="007C61D8"/>
    <w:rsid w:val="007C73DE"/>
    <w:rsid w:val="007D0819"/>
    <w:rsid w:val="007D13C7"/>
    <w:rsid w:val="007D286A"/>
    <w:rsid w:val="007D2C6A"/>
    <w:rsid w:val="007D6E59"/>
    <w:rsid w:val="007D6F12"/>
    <w:rsid w:val="007E2A05"/>
    <w:rsid w:val="007E5265"/>
    <w:rsid w:val="007E576E"/>
    <w:rsid w:val="007F44EB"/>
    <w:rsid w:val="007F5015"/>
    <w:rsid w:val="007F65FE"/>
    <w:rsid w:val="007F7462"/>
    <w:rsid w:val="007F77DF"/>
    <w:rsid w:val="00802309"/>
    <w:rsid w:val="00802ECC"/>
    <w:rsid w:val="00803B45"/>
    <w:rsid w:val="00804BED"/>
    <w:rsid w:val="00805DB4"/>
    <w:rsid w:val="00813265"/>
    <w:rsid w:val="00815C81"/>
    <w:rsid w:val="00816228"/>
    <w:rsid w:val="00816990"/>
    <w:rsid w:val="00817630"/>
    <w:rsid w:val="00830E34"/>
    <w:rsid w:val="008341C1"/>
    <w:rsid w:val="00837971"/>
    <w:rsid w:val="008422A2"/>
    <w:rsid w:val="00842F4B"/>
    <w:rsid w:val="00843A62"/>
    <w:rsid w:val="00847AD5"/>
    <w:rsid w:val="00847D16"/>
    <w:rsid w:val="00850B4E"/>
    <w:rsid w:val="00853F81"/>
    <w:rsid w:val="00854AAD"/>
    <w:rsid w:val="00860A99"/>
    <w:rsid w:val="00861083"/>
    <w:rsid w:val="0086321C"/>
    <w:rsid w:val="0086326E"/>
    <w:rsid w:val="00871F49"/>
    <w:rsid w:val="008755F3"/>
    <w:rsid w:val="00877990"/>
    <w:rsid w:val="00880918"/>
    <w:rsid w:val="00880C50"/>
    <w:rsid w:val="00882ACB"/>
    <w:rsid w:val="0088333C"/>
    <w:rsid w:val="0088520B"/>
    <w:rsid w:val="00885B3B"/>
    <w:rsid w:val="008934F3"/>
    <w:rsid w:val="0089679D"/>
    <w:rsid w:val="00897168"/>
    <w:rsid w:val="00897E6E"/>
    <w:rsid w:val="008A0C29"/>
    <w:rsid w:val="008A1F65"/>
    <w:rsid w:val="008A2737"/>
    <w:rsid w:val="008A3DAA"/>
    <w:rsid w:val="008A3F59"/>
    <w:rsid w:val="008A5B71"/>
    <w:rsid w:val="008A7CEC"/>
    <w:rsid w:val="008B0C6C"/>
    <w:rsid w:val="008B1575"/>
    <w:rsid w:val="008B242D"/>
    <w:rsid w:val="008C16B5"/>
    <w:rsid w:val="008C1A5A"/>
    <w:rsid w:val="008C3C6D"/>
    <w:rsid w:val="008C3F83"/>
    <w:rsid w:val="008C50AA"/>
    <w:rsid w:val="008C6F09"/>
    <w:rsid w:val="008C74E4"/>
    <w:rsid w:val="008C7672"/>
    <w:rsid w:val="008D6D79"/>
    <w:rsid w:val="008E2993"/>
    <w:rsid w:val="008E639F"/>
    <w:rsid w:val="008F155E"/>
    <w:rsid w:val="008F1661"/>
    <w:rsid w:val="008F22C4"/>
    <w:rsid w:val="008F2436"/>
    <w:rsid w:val="008F2ABA"/>
    <w:rsid w:val="00902630"/>
    <w:rsid w:val="00906331"/>
    <w:rsid w:val="00912005"/>
    <w:rsid w:val="009134D2"/>
    <w:rsid w:val="009160A0"/>
    <w:rsid w:val="009171BF"/>
    <w:rsid w:val="00923597"/>
    <w:rsid w:val="00923B29"/>
    <w:rsid w:val="00925E5A"/>
    <w:rsid w:val="009261BD"/>
    <w:rsid w:val="00926941"/>
    <w:rsid w:val="00927B6F"/>
    <w:rsid w:val="0093071D"/>
    <w:rsid w:val="009317C0"/>
    <w:rsid w:val="009336E5"/>
    <w:rsid w:val="009362B9"/>
    <w:rsid w:val="00937DB5"/>
    <w:rsid w:val="00940588"/>
    <w:rsid w:val="009405E9"/>
    <w:rsid w:val="009433E9"/>
    <w:rsid w:val="00943E16"/>
    <w:rsid w:val="009454AE"/>
    <w:rsid w:val="00946AF8"/>
    <w:rsid w:val="009474CE"/>
    <w:rsid w:val="00947A5B"/>
    <w:rsid w:val="00947D8F"/>
    <w:rsid w:val="00950025"/>
    <w:rsid w:val="00950D39"/>
    <w:rsid w:val="00951460"/>
    <w:rsid w:val="00951793"/>
    <w:rsid w:val="00953B00"/>
    <w:rsid w:val="0095675E"/>
    <w:rsid w:val="00963132"/>
    <w:rsid w:val="009640EE"/>
    <w:rsid w:val="00965AFE"/>
    <w:rsid w:val="009668C5"/>
    <w:rsid w:val="00966C16"/>
    <w:rsid w:val="00967D3A"/>
    <w:rsid w:val="00971EFC"/>
    <w:rsid w:val="00974609"/>
    <w:rsid w:val="00974E54"/>
    <w:rsid w:val="00980F9F"/>
    <w:rsid w:val="0098244F"/>
    <w:rsid w:val="00983A72"/>
    <w:rsid w:val="00983C82"/>
    <w:rsid w:val="00985555"/>
    <w:rsid w:val="009931FE"/>
    <w:rsid w:val="009A16DE"/>
    <w:rsid w:val="009A34F6"/>
    <w:rsid w:val="009A5B68"/>
    <w:rsid w:val="009A6105"/>
    <w:rsid w:val="009B108E"/>
    <w:rsid w:val="009B14C6"/>
    <w:rsid w:val="009B22F6"/>
    <w:rsid w:val="009B3C74"/>
    <w:rsid w:val="009B419B"/>
    <w:rsid w:val="009B4AC8"/>
    <w:rsid w:val="009B6B69"/>
    <w:rsid w:val="009B6DB9"/>
    <w:rsid w:val="009B74A3"/>
    <w:rsid w:val="009B79A6"/>
    <w:rsid w:val="009C0D98"/>
    <w:rsid w:val="009C11C6"/>
    <w:rsid w:val="009C36F1"/>
    <w:rsid w:val="009C4484"/>
    <w:rsid w:val="009C4C9A"/>
    <w:rsid w:val="009C5B3E"/>
    <w:rsid w:val="009D2765"/>
    <w:rsid w:val="009D7748"/>
    <w:rsid w:val="009E5603"/>
    <w:rsid w:val="009F06AC"/>
    <w:rsid w:val="009F49ED"/>
    <w:rsid w:val="009F6E34"/>
    <w:rsid w:val="009F7AAC"/>
    <w:rsid w:val="00A003C8"/>
    <w:rsid w:val="00A004FD"/>
    <w:rsid w:val="00A04014"/>
    <w:rsid w:val="00A05CAB"/>
    <w:rsid w:val="00A07E8A"/>
    <w:rsid w:val="00A14411"/>
    <w:rsid w:val="00A15F0D"/>
    <w:rsid w:val="00A20F82"/>
    <w:rsid w:val="00A21499"/>
    <w:rsid w:val="00A23A68"/>
    <w:rsid w:val="00A30141"/>
    <w:rsid w:val="00A30BD0"/>
    <w:rsid w:val="00A3245B"/>
    <w:rsid w:val="00A3259A"/>
    <w:rsid w:val="00A350E3"/>
    <w:rsid w:val="00A359DA"/>
    <w:rsid w:val="00A376FD"/>
    <w:rsid w:val="00A4204F"/>
    <w:rsid w:val="00A4264E"/>
    <w:rsid w:val="00A433EF"/>
    <w:rsid w:val="00A43DBF"/>
    <w:rsid w:val="00A46BFC"/>
    <w:rsid w:val="00A46D47"/>
    <w:rsid w:val="00A4732F"/>
    <w:rsid w:val="00A506B9"/>
    <w:rsid w:val="00A51234"/>
    <w:rsid w:val="00A536D8"/>
    <w:rsid w:val="00A548E9"/>
    <w:rsid w:val="00A55CDD"/>
    <w:rsid w:val="00A565A6"/>
    <w:rsid w:val="00A6131E"/>
    <w:rsid w:val="00A6199C"/>
    <w:rsid w:val="00A62D59"/>
    <w:rsid w:val="00A647CE"/>
    <w:rsid w:val="00A65B61"/>
    <w:rsid w:val="00A67BE4"/>
    <w:rsid w:val="00A77356"/>
    <w:rsid w:val="00A80692"/>
    <w:rsid w:val="00A84246"/>
    <w:rsid w:val="00A9579E"/>
    <w:rsid w:val="00AA3380"/>
    <w:rsid w:val="00AA5466"/>
    <w:rsid w:val="00AA7F86"/>
    <w:rsid w:val="00AB0F3D"/>
    <w:rsid w:val="00AB1C04"/>
    <w:rsid w:val="00AB41A4"/>
    <w:rsid w:val="00AB4B09"/>
    <w:rsid w:val="00AB562C"/>
    <w:rsid w:val="00AB6B28"/>
    <w:rsid w:val="00AB7E01"/>
    <w:rsid w:val="00AC386C"/>
    <w:rsid w:val="00AC509A"/>
    <w:rsid w:val="00AC50E5"/>
    <w:rsid w:val="00AC771C"/>
    <w:rsid w:val="00AD0937"/>
    <w:rsid w:val="00AD3E58"/>
    <w:rsid w:val="00AD43ED"/>
    <w:rsid w:val="00AD5684"/>
    <w:rsid w:val="00AE0548"/>
    <w:rsid w:val="00AE1156"/>
    <w:rsid w:val="00AE1C9F"/>
    <w:rsid w:val="00AE2581"/>
    <w:rsid w:val="00AE316D"/>
    <w:rsid w:val="00AE37F9"/>
    <w:rsid w:val="00AE52B6"/>
    <w:rsid w:val="00AE6226"/>
    <w:rsid w:val="00AE65A5"/>
    <w:rsid w:val="00AF009F"/>
    <w:rsid w:val="00AF00B9"/>
    <w:rsid w:val="00AF0166"/>
    <w:rsid w:val="00AF0A51"/>
    <w:rsid w:val="00AF347F"/>
    <w:rsid w:val="00AF41CA"/>
    <w:rsid w:val="00AF53A7"/>
    <w:rsid w:val="00AF56F5"/>
    <w:rsid w:val="00AF6EF2"/>
    <w:rsid w:val="00B0039C"/>
    <w:rsid w:val="00B0160A"/>
    <w:rsid w:val="00B032B8"/>
    <w:rsid w:val="00B04571"/>
    <w:rsid w:val="00B06640"/>
    <w:rsid w:val="00B07570"/>
    <w:rsid w:val="00B10B37"/>
    <w:rsid w:val="00B1105F"/>
    <w:rsid w:val="00B110F0"/>
    <w:rsid w:val="00B15D95"/>
    <w:rsid w:val="00B2144D"/>
    <w:rsid w:val="00B21A70"/>
    <w:rsid w:val="00B2209A"/>
    <w:rsid w:val="00B224EE"/>
    <w:rsid w:val="00B2254B"/>
    <w:rsid w:val="00B22B13"/>
    <w:rsid w:val="00B23718"/>
    <w:rsid w:val="00B23CBD"/>
    <w:rsid w:val="00B27C6A"/>
    <w:rsid w:val="00B30751"/>
    <w:rsid w:val="00B328EA"/>
    <w:rsid w:val="00B3449E"/>
    <w:rsid w:val="00B351E6"/>
    <w:rsid w:val="00B35C71"/>
    <w:rsid w:val="00B407E9"/>
    <w:rsid w:val="00B451E9"/>
    <w:rsid w:val="00B46700"/>
    <w:rsid w:val="00B46BAD"/>
    <w:rsid w:val="00B5207F"/>
    <w:rsid w:val="00B529B6"/>
    <w:rsid w:val="00B53E4F"/>
    <w:rsid w:val="00B540CF"/>
    <w:rsid w:val="00B54D10"/>
    <w:rsid w:val="00B55882"/>
    <w:rsid w:val="00B57BAF"/>
    <w:rsid w:val="00B57D56"/>
    <w:rsid w:val="00B643AE"/>
    <w:rsid w:val="00B6463A"/>
    <w:rsid w:val="00B66742"/>
    <w:rsid w:val="00B66815"/>
    <w:rsid w:val="00B6764D"/>
    <w:rsid w:val="00B678E4"/>
    <w:rsid w:val="00B70982"/>
    <w:rsid w:val="00B70C90"/>
    <w:rsid w:val="00B70D8A"/>
    <w:rsid w:val="00B7287D"/>
    <w:rsid w:val="00B762E3"/>
    <w:rsid w:val="00B76E8B"/>
    <w:rsid w:val="00B77FFB"/>
    <w:rsid w:val="00B80350"/>
    <w:rsid w:val="00B838DE"/>
    <w:rsid w:val="00B83C91"/>
    <w:rsid w:val="00B8659E"/>
    <w:rsid w:val="00B87675"/>
    <w:rsid w:val="00B878B0"/>
    <w:rsid w:val="00B905C8"/>
    <w:rsid w:val="00B91906"/>
    <w:rsid w:val="00B91D9A"/>
    <w:rsid w:val="00B922D4"/>
    <w:rsid w:val="00B924BE"/>
    <w:rsid w:val="00B92FB7"/>
    <w:rsid w:val="00B94AF5"/>
    <w:rsid w:val="00B94F0A"/>
    <w:rsid w:val="00BA0B58"/>
    <w:rsid w:val="00BA1D3F"/>
    <w:rsid w:val="00BA203C"/>
    <w:rsid w:val="00BA2DB5"/>
    <w:rsid w:val="00BA619B"/>
    <w:rsid w:val="00BA712D"/>
    <w:rsid w:val="00BA7380"/>
    <w:rsid w:val="00BB0093"/>
    <w:rsid w:val="00BB233E"/>
    <w:rsid w:val="00BB24D0"/>
    <w:rsid w:val="00BB4B76"/>
    <w:rsid w:val="00BB7BF1"/>
    <w:rsid w:val="00BC16C3"/>
    <w:rsid w:val="00BC44BB"/>
    <w:rsid w:val="00BD078F"/>
    <w:rsid w:val="00BD0B24"/>
    <w:rsid w:val="00BD148B"/>
    <w:rsid w:val="00BD444B"/>
    <w:rsid w:val="00BD58E8"/>
    <w:rsid w:val="00BD6E14"/>
    <w:rsid w:val="00BE1C7F"/>
    <w:rsid w:val="00BE58FC"/>
    <w:rsid w:val="00BE593E"/>
    <w:rsid w:val="00BE5F92"/>
    <w:rsid w:val="00BE6CE4"/>
    <w:rsid w:val="00BF2EB7"/>
    <w:rsid w:val="00BF4169"/>
    <w:rsid w:val="00BF469A"/>
    <w:rsid w:val="00BF57D6"/>
    <w:rsid w:val="00BF6832"/>
    <w:rsid w:val="00C004F0"/>
    <w:rsid w:val="00C008EE"/>
    <w:rsid w:val="00C01271"/>
    <w:rsid w:val="00C10F6F"/>
    <w:rsid w:val="00C11BD2"/>
    <w:rsid w:val="00C11CD1"/>
    <w:rsid w:val="00C11D2B"/>
    <w:rsid w:val="00C12D44"/>
    <w:rsid w:val="00C1520C"/>
    <w:rsid w:val="00C16ABD"/>
    <w:rsid w:val="00C17E85"/>
    <w:rsid w:val="00C21C4B"/>
    <w:rsid w:val="00C21E64"/>
    <w:rsid w:val="00C22998"/>
    <w:rsid w:val="00C23E4E"/>
    <w:rsid w:val="00C24814"/>
    <w:rsid w:val="00C250AC"/>
    <w:rsid w:val="00C25B73"/>
    <w:rsid w:val="00C266BF"/>
    <w:rsid w:val="00C27BF2"/>
    <w:rsid w:val="00C31960"/>
    <w:rsid w:val="00C33360"/>
    <w:rsid w:val="00C3374C"/>
    <w:rsid w:val="00C33846"/>
    <w:rsid w:val="00C34E29"/>
    <w:rsid w:val="00C42413"/>
    <w:rsid w:val="00C426E3"/>
    <w:rsid w:val="00C42E6E"/>
    <w:rsid w:val="00C43AEF"/>
    <w:rsid w:val="00C46AEC"/>
    <w:rsid w:val="00C47686"/>
    <w:rsid w:val="00C47BF8"/>
    <w:rsid w:val="00C54A5C"/>
    <w:rsid w:val="00C559BD"/>
    <w:rsid w:val="00C559FB"/>
    <w:rsid w:val="00C603CB"/>
    <w:rsid w:val="00C61352"/>
    <w:rsid w:val="00C62662"/>
    <w:rsid w:val="00C6381A"/>
    <w:rsid w:val="00C64304"/>
    <w:rsid w:val="00C67305"/>
    <w:rsid w:val="00C7256E"/>
    <w:rsid w:val="00C729A0"/>
    <w:rsid w:val="00C756BD"/>
    <w:rsid w:val="00C80BDF"/>
    <w:rsid w:val="00C81166"/>
    <w:rsid w:val="00C82B55"/>
    <w:rsid w:val="00C833A0"/>
    <w:rsid w:val="00C847AC"/>
    <w:rsid w:val="00C853A3"/>
    <w:rsid w:val="00C866A4"/>
    <w:rsid w:val="00C926A0"/>
    <w:rsid w:val="00C928CD"/>
    <w:rsid w:val="00C9611E"/>
    <w:rsid w:val="00C969CB"/>
    <w:rsid w:val="00C96DB0"/>
    <w:rsid w:val="00CA531F"/>
    <w:rsid w:val="00CA6998"/>
    <w:rsid w:val="00CB05E3"/>
    <w:rsid w:val="00CB05EB"/>
    <w:rsid w:val="00CB284E"/>
    <w:rsid w:val="00CB2CE1"/>
    <w:rsid w:val="00CB32DB"/>
    <w:rsid w:val="00CB6F8E"/>
    <w:rsid w:val="00CC2812"/>
    <w:rsid w:val="00CC286F"/>
    <w:rsid w:val="00CC3A8F"/>
    <w:rsid w:val="00CD2A04"/>
    <w:rsid w:val="00CD72A7"/>
    <w:rsid w:val="00CE0024"/>
    <w:rsid w:val="00CE1164"/>
    <w:rsid w:val="00CE285F"/>
    <w:rsid w:val="00CE514C"/>
    <w:rsid w:val="00CF6A56"/>
    <w:rsid w:val="00D00030"/>
    <w:rsid w:val="00D002DC"/>
    <w:rsid w:val="00D022CE"/>
    <w:rsid w:val="00D0293E"/>
    <w:rsid w:val="00D05064"/>
    <w:rsid w:val="00D06B58"/>
    <w:rsid w:val="00D0737E"/>
    <w:rsid w:val="00D2035B"/>
    <w:rsid w:val="00D20FF7"/>
    <w:rsid w:val="00D24D6F"/>
    <w:rsid w:val="00D33C13"/>
    <w:rsid w:val="00D36ECE"/>
    <w:rsid w:val="00D417F9"/>
    <w:rsid w:val="00D43DF5"/>
    <w:rsid w:val="00D472B3"/>
    <w:rsid w:val="00D506F0"/>
    <w:rsid w:val="00D50AB6"/>
    <w:rsid w:val="00D50E33"/>
    <w:rsid w:val="00D53C60"/>
    <w:rsid w:val="00D54021"/>
    <w:rsid w:val="00D55277"/>
    <w:rsid w:val="00D616B5"/>
    <w:rsid w:val="00D62475"/>
    <w:rsid w:val="00D62983"/>
    <w:rsid w:val="00D65122"/>
    <w:rsid w:val="00D7445E"/>
    <w:rsid w:val="00D75258"/>
    <w:rsid w:val="00D7757C"/>
    <w:rsid w:val="00D77705"/>
    <w:rsid w:val="00D83144"/>
    <w:rsid w:val="00D86544"/>
    <w:rsid w:val="00D87499"/>
    <w:rsid w:val="00D878DB"/>
    <w:rsid w:val="00D91C8F"/>
    <w:rsid w:val="00D9283D"/>
    <w:rsid w:val="00D93852"/>
    <w:rsid w:val="00D9388D"/>
    <w:rsid w:val="00D96F5F"/>
    <w:rsid w:val="00D97E5A"/>
    <w:rsid w:val="00DA0FAA"/>
    <w:rsid w:val="00DA1F2B"/>
    <w:rsid w:val="00DA295D"/>
    <w:rsid w:val="00DA5D36"/>
    <w:rsid w:val="00DA73FE"/>
    <w:rsid w:val="00DA79A4"/>
    <w:rsid w:val="00DB20E5"/>
    <w:rsid w:val="00DB2660"/>
    <w:rsid w:val="00DB676D"/>
    <w:rsid w:val="00DB781E"/>
    <w:rsid w:val="00DC44A8"/>
    <w:rsid w:val="00DC6253"/>
    <w:rsid w:val="00DC74AC"/>
    <w:rsid w:val="00DC7D05"/>
    <w:rsid w:val="00DC7E95"/>
    <w:rsid w:val="00DD2BE9"/>
    <w:rsid w:val="00DD3389"/>
    <w:rsid w:val="00DD3DA5"/>
    <w:rsid w:val="00DD672D"/>
    <w:rsid w:val="00DE2D66"/>
    <w:rsid w:val="00DE3A08"/>
    <w:rsid w:val="00DE3ED0"/>
    <w:rsid w:val="00DE3F9D"/>
    <w:rsid w:val="00DE48CF"/>
    <w:rsid w:val="00DE7791"/>
    <w:rsid w:val="00DF14C6"/>
    <w:rsid w:val="00E02E12"/>
    <w:rsid w:val="00E04434"/>
    <w:rsid w:val="00E06755"/>
    <w:rsid w:val="00E13924"/>
    <w:rsid w:val="00E156CE"/>
    <w:rsid w:val="00E17DFB"/>
    <w:rsid w:val="00E20C11"/>
    <w:rsid w:val="00E2182C"/>
    <w:rsid w:val="00E22107"/>
    <w:rsid w:val="00E229D1"/>
    <w:rsid w:val="00E32BC4"/>
    <w:rsid w:val="00E35413"/>
    <w:rsid w:val="00E37584"/>
    <w:rsid w:val="00E37FBF"/>
    <w:rsid w:val="00E40B12"/>
    <w:rsid w:val="00E4196A"/>
    <w:rsid w:val="00E41E4E"/>
    <w:rsid w:val="00E4267C"/>
    <w:rsid w:val="00E4364D"/>
    <w:rsid w:val="00E479DD"/>
    <w:rsid w:val="00E5590B"/>
    <w:rsid w:val="00E60FBA"/>
    <w:rsid w:val="00E67EA2"/>
    <w:rsid w:val="00E73965"/>
    <w:rsid w:val="00E73CFB"/>
    <w:rsid w:val="00E73DAA"/>
    <w:rsid w:val="00E83D6C"/>
    <w:rsid w:val="00E84630"/>
    <w:rsid w:val="00E846D5"/>
    <w:rsid w:val="00E84956"/>
    <w:rsid w:val="00E875E3"/>
    <w:rsid w:val="00E91B7B"/>
    <w:rsid w:val="00E922A2"/>
    <w:rsid w:val="00E92D47"/>
    <w:rsid w:val="00E93AE7"/>
    <w:rsid w:val="00E95EC0"/>
    <w:rsid w:val="00E95F3D"/>
    <w:rsid w:val="00EA023D"/>
    <w:rsid w:val="00EA0692"/>
    <w:rsid w:val="00EA1913"/>
    <w:rsid w:val="00EA636B"/>
    <w:rsid w:val="00EB04B3"/>
    <w:rsid w:val="00EB0B1B"/>
    <w:rsid w:val="00EB3E60"/>
    <w:rsid w:val="00EB4885"/>
    <w:rsid w:val="00EB5AD8"/>
    <w:rsid w:val="00EB62EA"/>
    <w:rsid w:val="00EC23F7"/>
    <w:rsid w:val="00EC27C0"/>
    <w:rsid w:val="00EC2CFA"/>
    <w:rsid w:val="00EC60C6"/>
    <w:rsid w:val="00EC68F4"/>
    <w:rsid w:val="00ED1365"/>
    <w:rsid w:val="00ED46FB"/>
    <w:rsid w:val="00ED5793"/>
    <w:rsid w:val="00EE35D7"/>
    <w:rsid w:val="00EE5BDC"/>
    <w:rsid w:val="00EE711A"/>
    <w:rsid w:val="00EE7C2A"/>
    <w:rsid w:val="00EF2B14"/>
    <w:rsid w:val="00EF535D"/>
    <w:rsid w:val="00EF582D"/>
    <w:rsid w:val="00EF6B32"/>
    <w:rsid w:val="00EF7DF3"/>
    <w:rsid w:val="00F00F17"/>
    <w:rsid w:val="00F01A7D"/>
    <w:rsid w:val="00F04659"/>
    <w:rsid w:val="00F05E19"/>
    <w:rsid w:val="00F118BB"/>
    <w:rsid w:val="00F12102"/>
    <w:rsid w:val="00F12807"/>
    <w:rsid w:val="00F13747"/>
    <w:rsid w:val="00F160E9"/>
    <w:rsid w:val="00F1785B"/>
    <w:rsid w:val="00F212DC"/>
    <w:rsid w:val="00F23E2A"/>
    <w:rsid w:val="00F320DE"/>
    <w:rsid w:val="00F3340B"/>
    <w:rsid w:val="00F3439C"/>
    <w:rsid w:val="00F34675"/>
    <w:rsid w:val="00F36993"/>
    <w:rsid w:val="00F46DEA"/>
    <w:rsid w:val="00F46E2D"/>
    <w:rsid w:val="00F47691"/>
    <w:rsid w:val="00F479F6"/>
    <w:rsid w:val="00F503C2"/>
    <w:rsid w:val="00F50505"/>
    <w:rsid w:val="00F53D0E"/>
    <w:rsid w:val="00F56AC9"/>
    <w:rsid w:val="00F5717B"/>
    <w:rsid w:val="00F57DF4"/>
    <w:rsid w:val="00F6074E"/>
    <w:rsid w:val="00F6279F"/>
    <w:rsid w:val="00F7068B"/>
    <w:rsid w:val="00F706D5"/>
    <w:rsid w:val="00F71EC9"/>
    <w:rsid w:val="00F74568"/>
    <w:rsid w:val="00F75A67"/>
    <w:rsid w:val="00F761AC"/>
    <w:rsid w:val="00F7784A"/>
    <w:rsid w:val="00F8044F"/>
    <w:rsid w:val="00F80E1E"/>
    <w:rsid w:val="00F84090"/>
    <w:rsid w:val="00F841D7"/>
    <w:rsid w:val="00F849DC"/>
    <w:rsid w:val="00F85B2C"/>
    <w:rsid w:val="00F86052"/>
    <w:rsid w:val="00F879F6"/>
    <w:rsid w:val="00F920F5"/>
    <w:rsid w:val="00F95238"/>
    <w:rsid w:val="00F97AF0"/>
    <w:rsid w:val="00FA2CA0"/>
    <w:rsid w:val="00FA4114"/>
    <w:rsid w:val="00FA5316"/>
    <w:rsid w:val="00FB1013"/>
    <w:rsid w:val="00FB40FD"/>
    <w:rsid w:val="00FB480E"/>
    <w:rsid w:val="00FB4D6A"/>
    <w:rsid w:val="00FB4E74"/>
    <w:rsid w:val="00FB6264"/>
    <w:rsid w:val="00FB64AC"/>
    <w:rsid w:val="00FB7744"/>
    <w:rsid w:val="00FC5063"/>
    <w:rsid w:val="00FC5BF9"/>
    <w:rsid w:val="00FC78A1"/>
    <w:rsid w:val="00FD0821"/>
    <w:rsid w:val="00FD115D"/>
    <w:rsid w:val="00FD2F84"/>
    <w:rsid w:val="00FD577D"/>
    <w:rsid w:val="00FE2884"/>
    <w:rsid w:val="00FE2905"/>
    <w:rsid w:val="00FE31DC"/>
    <w:rsid w:val="00FE6907"/>
    <w:rsid w:val="00FE7C4B"/>
    <w:rsid w:val="00FF1C36"/>
    <w:rsid w:val="00FF246F"/>
    <w:rsid w:val="00FF4447"/>
    <w:rsid w:val="00FF54AF"/>
    <w:rsid w:val="00FF5A33"/>
    <w:rsid w:val="00FF76F1"/>
    <w:rsid w:val="00FF7F4A"/>
    <w:rsid w:val="03051984"/>
    <w:rsid w:val="041C6F4E"/>
    <w:rsid w:val="0466657D"/>
    <w:rsid w:val="098F14EF"/>
    <w:rsid w:val="0B840F4D"/>
    <w:rsid w:val="0ECE4958"/>
    <w:rsid w:val="0F6B5ADC"/>
    <w:rsid w:val="105834B3"/>
    <w:rsid w:val="14F21743"/>
    <w:rsid w:val="17D462F8"/>
    <w:rsid w:val="197C5EDB"/>
    <w:rsid w:val="1AC97F39"/>
    <w:rsid w:val="1CF3778C"/>
    <w:rsid w:val="1D5A2707"/>
    <w:rsid w:val="1ED62C74"/>
    <w:rsid w:val="1FD50B49"/>
    <w:rsid w:val="21FF702D"/>
    <w:rsid w:val="24C50339"/>
    <w:rsid w:val="25336F9A"/>
    <w:rsid w:val="26862B41"/>
    <w:rsid w:val="26961D17"/>
    <w:rsid w:val="28284452"/>
    <w:rsid w:val="286C2D61"/>
    <w:rsid w:val="2A202A94"/>
    <w:rsid w:val="2AA30402"/>
    <w:rsid w:val="2AE94753"/>
    <w:rsid w:val="2B6F1D19"/>
    <w:rsid w:val="2D805C70"/>
    <w:rsid w:val="2EC65426"/>
    <w:rsid w:val="2F4E2FA9"/>
    <w:rsid w:val="2F7B4EE1"/>
    <w:rsid w:val="30961EF6"/>
    <w:rsid w:val="354B352F"/>
    <w:rsid w:val="367C64D8"/>
    <w:rsid w:val="39E13D03"/>
    <w:rsid w:val="3A085EF7"/>
    <w:rsid w:val="3BB905FE"/>
    <w:rsid w:val="3D8A68C2"/>
    <w:rsid w:val="3E642A25"/>
    <w:rsid w:val="3FA163F2"/>
    <w:rsid w:val="40762098"/>
    <w:rsid w:val="42950436"/>
    <w:rsid w:val="43543B6A"/>
    <w:rsid w:val="443538F2"/>
    <w:rsid w:val="4A6C23A4"/>
    <w:rsid w:val="4AC10A82"/>
    <w:rsid w:val="4C4039A8"/>
    <w:rsid w:val="4C8F43AD"/>
    <w:rsid w:val="4E7722C4"/>
    <w:rsid w:val="50170AF5"/>
    <w:rsid w:val="50D40EA8"/>
    <w:rsid w:val="51F103FA"/>
    <w:rsid w:val="538F67F1"/>
    <w:rsid w:val="555258F1"/>
    <w:rsid w:val="56723A6D"/>
    <w:rsid w:val="571C2577"/>
    <w:rsid w:val="586C32E3"/>
    <w:rsid w:val="5EE4309A"/>
    <w:rsid w:val="620329DA"/>
    <w:rsid w:val="62487075"/>
    <w:rsid w:val="66030CEB"/>
    <w:rsid w:val="66CC1F7E"/>
    <w:rsid w:val="6A1667A0"/>
    <w:rsid w:val="70236829"/>
    <w:rsid w:val="71E116BB"/>
    <w:rsid w:val="73546CE7"/>
    <w:rsid w:val="746F2BDB"/>
    <w:rsid w:val="76671E50"/>
    <w:rsid w:val="7A5B2CCA"/>
    <w:rsid w:val="7D5B39D3"/>
    <w:rsid w:val="7E18172E"/>
    <w:rsid w:val="7E4435B5"/>
    <w:rsid w:val="7E781C49"/>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A3E05F1"/>
  <w15:docId w15:val="{45FE9370-9A06-4A6F-9AC0-B7C3F47AB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iPriority="39" w:unhideWhenUsed="1"/>
    <w:lsdException w:name="toc 5" w:semiHidden="1" w:uiPriority="39" w:unhideWhenUsed="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qFormat="1"/>
    <w:lsdException w:name="annotation text" w:semiHidden="1" w:unhideWhenUsed="1"/>
    <w:lsdException w:name="header" w:qFormat="1"/>
    <w:lsdException w:name="footer" w:qFormat="1"/>
    <w:lsdException w:name="index heading" w:semiHidden="1" w:unhideWhenUsed="1"/>
    <w:lsdException w:name="caption" w:uiPriority="35" w:qFormat="1"/>
    <w:lsdException w:name="table of figures" w:qFormat="1"/>
    <w:lsdException w:name="envelope address" w:semiHidden="1" w:unhideWhenUsed="1"/>
    <w:lsdException w:name="envelope return" w:semiHidden="1" w:unhideWhenUsed="1"/>
    <w:lsdException w:name="footnote reference" w:qFormat="1"/>
    <w:lsdException w:name="annotation reference" w:semiHidden="1" w:unhideWhenUsed="1"/>
    <w:lsdException w:name="line number" w:semiHidden="1" w:unhideWhenUsed="1"/>
    <w:lsdException w:name="page number" w:semiHidden="1" w:unhideWhenUsed="1"/>
    <w:lsdException w:name="endnote reference" w:qFormat="1"/>
    <w:lsdException w:name="endnote text"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nhideWhenUsed="1" w:qFormat="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sz w:val="24"/>
      <w:szCs w:val="24"/>
      <w:lang w:val="en-US" w:eastAsia="en-US"/>
    </w:rPr>
  </w:style>
  <w:style w:type="paragraph" w:styleId="Heading1">
    <w:name w:val="heading 1"/>
    <w:basedOn w:val="ListParagraph"/>
    <w:link w:val="Heading1Char"/>
    <w:uiPriority w:val="9"/>
    <w:qFormat/>
    <w:pPr>
      <w:spacing w:line="480" w:lineRule="auto"/>
      <w:jc w:val="center"/>
      <w:outlineLvl w:val="0"/>
    </w:pPr>
    <w:rPr>
      <w:b/>
      <w:bCs/>
    </w:rPr>
  </w:style>
  <w:style w:type="paragraph" w:styleId="Heading2">
    <w:name w:val="heading 2"/>
    <w:basedOn w:val="ListParagraph"/>
    <w:next w:val="Normal"/>
    <w:link w:val="Heading2Char"/>
    <w:uiPriority w:val="9"/>
    <w:unhideWhenUsed/>
    <w:qFormat/>
    <w:pPr>
      <w:numPr>
        <w:numId w:val="1"/>
      </w:numPr>
      <w:spacing w:line="480" w:lineRule="auto"/>
      <w:outlineLvl w:val="1"/>
    </w:pPr>
    <w:rPr>
      <w:b/>
      <w:bCs/>
    </w:rPr>
  </w:style>
  <w:style w:type="paragraph" w:styleId="Heading3">
    <w:name w:val="heading 3"/>
    <w:basedOn w:val="Normal"/>
    <w:next w:val="Normal"/>
    <w:link w:val="Heading3Char"/>
    <w:uiPriority w:val="9"/>
    <w:unhideWhenUsed/>
    <w:qFormat/>
    <w:pPr>
      <w:keepNext/>
      <w:keepLines/>
      <w:spacing w:before="40"/>
      <w:outlineLvl w:val="2"/>
    </w:pPr>
    <w:rPr>
      <w:rFonts w:ascii="DengXian Light" w:eastAsia="DengXian Light" w:hAnsi="DengXian Light"/>
      <w:color w:val="1F3864"/>
    </w:rPr>
  </w:style>
  <w:style w:type="paragraph" w:styleId="Heading4">
    <w:name w:val="heading 4"/>
    <w:basedOn w:val="Normal"/>
    <w:next w:val="Normal"/>
    <w:link w:val="Heading4Char"/>
    <w:uiPriority w:val="9"/>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pPr>
      <w:ind w:left="720"/>
      <w:contextualSpacing/>
    </w:pPr>
  </w:style>
  <w:style w:type="paragraph" w:styleId="BalloonText">
    <w:name w:val="Balloon Text"/>
    <w:basedOn w:val="Normal"/>
    <w:link w:val="BalloonTextChar"/>
    <w:uiPriority w:val="99"/>
    <w:qFormat/>
    <w:rPr>
      <w:rFonts w:ascii="Tahoma" w:hAnsi="Tahoma" w:cs="Tahoma"/>
      <w:sz w:val="16"/>
      <w:szCs w:val="16"/>
    </w:rPr>
  </w:style>
  <w:style w:type="paragraph" w:styleId="BodyText">
    <w:name w:val="Body Text"/>
    <w:basedOn w:val="Normal"/>
    <w:link w:val="BodyTextChar"/>
    <w:uiPriority w:val="99"/>
    <w:qFormat/>
    <w:pPr>
      <w:widowControl w:val="0"/>
      <w:autoSpaceDE w:val="0"/>
      <w:autoSpaceDN w:val="0"/>
    </w:pPr>
  </w:style>
  <w:style w:type="paragraph" w:styleId="BodyTextIndent2">
    <w:name w:val="Body Text Indent 2"/>
    <w:basedOn w:val="Normal"/>
    <w:link w:val="BodyTextIndent2Char"/>
    <w:uiPriority w:val="99"/>
    <w:unhideWhenUsed/>
    <w:qFormat/>
    <w:pPr>
      <w:spacing w:after="120" w:line="480" w:lineRule="auto"/>
      <w:ind w:left="360"/>
    </w:pPr>
  </w:style>
  <w:style w:type="paragraph" w:styleId="Caption">
    <w:name w:val="caption"/>
    <w:basedOn w:val="Normal"/>
    <w:next w:val="Normal"/>
    <w:uiPriority w:val="35"/>
    <w:qFormat/>
    <w:pPr>
      <w:spacing w:after="200"/>
    </w:pPr>
    <w:rPr>
      <w:i/>
      <w:iCs/>
      <w:color w:val="44546A"/>
      <w:sz w:val="18"/>
      <w:szCs w:val="18"/>
    </w:rPr>
  </w:style>
  <w:style w:type="character" w:styleId="EndnoteReference">
    <w:name w:val="endnote reference"/>
    <w:basedOn w:val="DefaultParagraphFont"/>
    <w:uiPriority w:val="99"/>
    <w:qFormat/>
    <w:rPr>
      <w:vertAlign w:val="superscript"/>
    </w:rPr>
  </w:style>
  <w:style w:type="paragraph" w:styleId="EndnoteText">
    <w:name w:val="endnote text"/>
    <w:basedOn w:val="Normal"/>
    <w:link w:val="EndnoteTextChar"/>
    <w:uiPriority w:val="99"/>
    <w:qFormat/>
    <w:rPr>
      <w:sz w:val="20"/>
      <w:szCs w:val="20"/>
    </w:rPr>
  </w:style>
  <w:style w:type="character" w:styleId="FollowedHyperlink">
    <w:name w:val="FollowedHyperlink"/>
    <w:basedOn w:val="DefaultParagraphFont"/>
    <w:uiPriority w:val="99"/>
    <w:semiHidden/>
    <w:unhideWhenUsed/>
    <w:qFormat/>
    <w:rPr>
      <w:color w:val="800080" w:themeColor="followedHyperlink"/>
      <w:u w:val="single"/>
    </w:rPr>
  </w:style>
  <w:style w:type="paragraph" w:styleId="Footer">
    <w:name w:val="footer"/>
    <w:basedOn w:val="Normal"/>
    <w:link w:val="FooterChar"/>
    <w:uiPriority w:val="99"/>
    <w:qFormat/>
    <w:pPr>
      <w:tabs>
        <w:tab w:val="center" w:pos="4680"/>
        <w:tab w:val="right" w:pos="9360"/>
      </w:tabs>
    </w:pPr>
  </w:style>
  <w:style w:type="character" w:styleId="FootnoteReference">
    <w:name w:val="footnote reference"/>
    <w:basedOn w:val="DefaultParagraphFont"/>
    <w:uiPriority w:val="99"/>
    <w:qFormat/>
    <w:rPr>
      <w:vertAlign w:val="superscript"/>
    </w:rPr>
  </w:style>
  <w:style w:type="paragraph" w:styleId="FootnoteText">
    <w:name w:val="footnote text"/>
    <w:basedOn w:val="Normal"/>
    <w:link w:val="FootnoteTextChar"/>
    <w:uiPriority w:val="99"/>
    <w:qFormat/>
    <w:rPr>
      <w:sz w:val="20"/>
      <w:szCs w:val="20"/>
    </w:rPr>
  </w:style>
  <w:style w:type="paragraph" w:styleId="Header">
    <w:name w:val="header"/>
    <w:basedOn w:val="Normal"/>
    <w:link w:val="HeaderChar"/>
    <w:uiPriority w:val="99"/>
    <w:qFormat/>
    <w:pPr>
      <w:tabs>
        <w:tab w:val="center" w:pos="4680"/>
        <w:tab w:val="right" w:pos="9360"/>
      </w:tabs>
    </w:pPr>
  </w:style>
  <w:style w:type="paragraph" w:styleId="HTMLPreformatted">
    <w:name w:val="HTML Preformatted"/>
    <w:basedOn w:val="Normal"/>
    <w:link w:val="HTMLPreformattedChar"/>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basedOn w:val="DefaultParagraphFont"/>
    <w:uiPriority w:val="99"/>
    <w:qFormat/>
    <w:rPr>
      <w:color w:val="0000FF"/>
      <w:u w:val="single"/>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qFormat/>
  </w:style>
  <w:style w:type="paragraph" w:styleId="TOC1">
    <w:name w:val="toc 1"/>
    <w:basedOn w:val="Normal"/>
    <w:next w:val="Normal"/>
    <w:uiPriority w:val="39"/>
    <w:qFormat/>
    <w:pPr>
      <w:tabs>
        <w:tab w:val="right" w:leader="dot" w:pos="7927"/>
      </w:tabs>
      <w:spacing w:after="100" w:line="480" w:lineRule="auto"/>
    </w:pPr>
    <w:rPr>
      <w:b/>
    </w:rPr>
  </w:style>
  <w:style w:type="paragraph" w:styleId="TOC2">
    <w:name w:val="toc 2"/>
    <w:basedOn w:val="Normal"/>
    <w:next w:val="Normal"/>
    <w:uiPriority w:val="39"/>
    <w:qFormat/>
    <w:pPr>
      <w:spacing w:after="100"/>
    </w:pPr>
  </w:style>
  <w:style w:type="paragraph" w:styleId="TOC3">
    <w:name w:val="toc 3"/>
    <w:basedOn w:val="Normal"/>
    <w:next w:val="Normal"/>
    <w:uiPriority w:val="39"/>
    <w:qFormat/>
    <w:pPr>
      <w:spacing w:after="100"/>
      <w:ind w:left="440"/>
    </w:pPr>
  </w:style>
  <w:style w:type="paragraph" w:styleId="TOC6">
    <w:name w:val="toc 6"/>
    <w:basedOn w:val="Normal"/>
    <w:next w:val="Normal"/>
    <w:uiPriority w:val="39"/>
    <w:semiHidden/>
    <w:unhideWhenUsed/>
    <w:qFormat/>
    <w:pPr>
      <w:spacing w:after="100"/>
      <w:ind w:left="1200"/>
    </w:pPr>
  </w:style>
  <w:style w:type="character" w:customStyle="1" w:styleId="ListParagraphChar">
    <w:name w:val="List Paragraph Char"/>
    <w:link w:val="ListParagraph"/>
    <w:uiPriority w:val="34"/>
    <w:qFormat/>
    <w:locked/>
    <w:rPr>
      <w:rFonts w:ascii="DengXian" w:eastAsia="DengXian" w:hAnsi="DengXian" w:cs="SimSun"/>
      <w:sz w:val="22"/>
      <w:szCs w:val="22"/>
      <w:lang w:val="id-ID"/>
    </w:rPr>
  </w:style>
  <w:style w:type="character" w:customStyle="1" w:styleId="Heading1Char">
    <w:name w:val="Heading 1 Char"/>
    <w:basedOn w:val="DefaultParagraphFont"/>
    <w:link w:val="Heading1"/>
    <w:uiPriority w:val="99"/>
    <w:qFormat/>
    <w:rPr>
      <w:rFonts w:eastAsia="DengXian"/>
      <w:b/>
      <w:bCs/>
      <w:sz w:val="24"/>
      <w:szCs w:val="24"/>
    </w:rPr>
  </w:style>
  <w:style w:type="character" w:customStyle="1" w:styleId="Heading2Char">
    <w:name w:val="Heading 2 Char"/>
    <w:basedOn w:val="DefaultParagraphFont"/>
    <w:link w:val="Heading2"/>
    <w:uiPriority w:val="9"/>
    <w:qFormat/>
    <w:rPr>
      <w:rFonts w:eastAsia="Times New Roman"/>
      <w:b/>
      <w:bCs/>
      <w:sz w:val="24"/>
      <w:szCs w:val="24"/>
    </w:rPr>
  </w:style>
  <w:style w:type="character" w:customStyle="1" w:styleId="Heading3Char">
    <w:name w:val="Heading 3 Char"/>
    <w:basedOn w:val="DefaultParagraphFont"/>
    <w:link w:val="Heading3"/>
    <w:uiPriority w:val="9"/>
    <w:qFormat/>
    <w:rPr>
      <w:rFonts w:ascii="DengXian Light" w:eastAsia="DengXian Light" w:hAnsi="DengXian Light" w:cs="SimSun"/>
      <w:color w:val="1F3864"/>
      <w:sz w:val="24"/>
      <w:szCs w:val="24"/>
    </w:rPr>
  </w:style>
  <w:style w:type="character" w:customStyle="1" w:styleId="Heading4Char">
    <w:name w:val="Heading 4 Char"/>
    <w:basedOn w:val="DefaultParagraphFont"/>
    <w:link w:val="Heading4"/>
    <w:uiPriority w:val="9"/>
    <w:semiHidden/>
    <w:qFormat/>
    <w:rPr>
      <w:rFonts w:asciiTheme="majorHAnsi" w:eastAsiaTheme="majorEastAsia" w:hAnsiTheme="majorHAnsi" w:cstheme="majorBidi"/>
      <w:i/>
      <w:iCs/>
      <w:color w:val="365F91" w:themeColor="accent1" w:themeShade="BF"/>
      <w:sz w:val="24"/>
      <w:szCs w:val="24"/>
    </w:rPr>
  </w:style>
  <w:style w:type="character" w:customStyle="1" w:styleId="BalloonTextChar">
    <w:name w:val="Balloon Text Char"/>
    <w:basedOn w:val="DefaultParagraphFont"/>
    <w:link w:val="BalloonText"/>
    <w:uiPriority w:val="99"/>
    <w:qFormat/>
    <w:rPr>
      <w:rFonts w:ascii="Tahoma" w:eastAsia="DengXian" w:hAnsi="Tahoma" w:cs="Tahoma"/>
      <w:sz w:val="16"/>
      <w:szCs w:val="16"/>
      <w:lang w:val="id-ID"/>
    </w:rPr>
  </w:style>
  <w:style w:type="character" w:customStyle="1" w:styleId="BodyTextChar">
    <w:name w:val="Body Text Char"/>
    <w:basedOn w:val="DefaultParagraphFont"/>
    <w:link w:val="BodyText"/>
    <w:uiPriority w:val="99"/>
    <w:qFormat/>
    <w:rPr>
      <w:rFonts w:eastAsia="Times New Roman"/>
      <w:sz w:val="24"/>
      <w:szCs w:val="24"/>
    </w:rPr>
  </w:style>
  <w:style w:type="character" w:customStyle="1" w:styleId="EndnoteTextChar">
    <w:name w:val="Endnote Text Char"/>
    <w:basedOn w:val="DefaultParagraphFont"/>
    <w:link w:val="EndnoteText"/>
    <w:uiPriority w:val="99"/>
    <w:qFormat/>
    <w:rPr>
      <w:rFonts w:ascii="DengXian" w:eastAsia="DengXian" w:hAnsi="DengXian" w:cs="SimSun"/>
      <w:lang w:val="id-ID"/>
    </w:rPr>
  </w:style>
  <w:style w:type="character" w:customStyle="1" w:styleId="FooterChar">
    <w:name w:val="Footer Char"/>
    <w:basedOn w:val="DefaultParagraphFont"/>
    <w:link w:val="Footer"/>
    <w:uiPriority w:val="99"/>
    <w:qFormat/>
    <w:rPr>
      <w:rFonts w:ascii="DengXian" w:eastAsia="DengXian" w:hAnsi="DengXian" w:cs="SimSun"/>
      <w:sz w:val="22"/>
      <w:szCs w:val="22"/>
      <w:lang w:val="zh-CN"/>
    </w:rPr>
  </w:style>
  <w:style w:type="character" w:customStyle="1" w:styleId="FootnoteTextChar">
    <w:name w:val="Footnote Text Char"/>
    <w:basedOn w:val="DefaultParagraphFont"/>
    <w:link w:val="FootnoteText"/>
    <w:uiPriority w:val="99"/>
    <w:qFormat/>
    <w:rPr>
      <w:rFonts w:ascii="DengXian" w:eastAsia="DengXian" w:hAnsi="DengXian" w:cs="SimSun"/>
      <w:lang w:val="id-ID"/>
    </w:rPr>
  </w:style>
  <w:style w:type="character" w:customStyle="1" w:styleId="HeaderChar">
    <w:name w:val="Header Char"/>
    <w:basedOn w:val="DefaultParagraphFont"/>
    <w:link w:val="Header"/>
    <w:uiPriority w:val="99"/>
    <w:qFormat/>
    <w:rPr>
      <w:rFonts w:ascii="DengXian" w:eastAsia="DengXian" w:hAnsi="DengXian" w:cs="SimSun"/>
      <w:sz w:val="22"/>
      <w:szCs w:val="22"/>
      <w:lang w:val="zh-CN"/>
    </w:rPr>
  </w:style>
  <w:style w:type="character" w:customStyle="1" w:styleId="HTMLPreformattedChar">
    <w:name w:val="HTML Preformatted Char"/>
    <w:basedOn w:val="DefaultParagraphFont"/>
    <w:link w:val="HTMLPreformatted"/>
    <w:uiPriority w:val="99"/>
    <w:qFormat/>
    <w:rPr>
      <w:rFonts w:ascii="Courier New" w:eastAsia="Times New Roman" w:hAnsi="Courier New" w:cs="Courier New"/>
    </w:rPr>
  </w:style>
  <w:style w:type="paragraph" w:customStyle="1" w:styleId="TableParagraph">
    <w:name w:val="Table Paragraph"/>
    <w:basedOn w:val="Normal"/>
    <w:qFormat/>
    <w:pPr>
      <w:widowControl w:val="0"/>
      <w:autoSpaceDE w:val="0"/>
      <w:autoSpaceDN w:val="0"/>
      <w:spacing w:line="185" w:lineRule="exact"/>
      <w:jc w:val="center"/>
    </w:pPr>
  </w:style>
  <w:style w:type="character" w:styleId="PlaceholderText">
    <w:name w:val="Placeholder Text"/>
    <w:basedOn w:val="DefaultParagraphFont"/>
    <w:uiPriority w:val="99"/>
    <w:qFormat/>
    <w:rPr>
      <w:color w:val="808080"/>
    </w:rPr>
  </w:style>
  <w:style w:type="character" w:customStyle="1" w:styleId="whitespace-nowrap">
    <w:name w:val="whitespace-nowrap"/>
    <w:basedOn w:val="DefaultParagraphFont"/>
    <w:qFormat/>
  </w:style>
  <w:style w:type="character" w:customStyle="1" w:styleId="y2iqfc">
    <w:name w:val="y2iqfc"/>
    <w:basedOn w:val="DefaultParagraphFont"/>
    <w:qFormat/>
  </w:style>
  <w:style w:type="character" w:customStyle="1" w:styleId="font11">
    <w:name w:val="font11"/>
    <w:basedOn w:val="DefaultParagraphFont"/>
    <w:qFormat/>
    <w:rPr>
      <w:rFonts w:ascii="Times New Roman" w:hAnsi="Times New Roman" w:cs="Times New Roman" w:hint="default"/>
      <w:color w:val="000000"/>
      <w:sz w:val="24"/>
      <w:szCs w:val="24"/>
      <w:u w:val="none"/>
    </w:rPr>
  </w:style>
  <w:style w:type="character" w:customStyle="1" w:styleId="font21">
    <w:name w:val="font21"/>
    <w:basedOn w:val="DefaultParagraphFont"/>
    <w:qFormat/>
    <w:rPr>
      <w:rFonts w:ascii="Times New Roman" w:hAnsi="Times New Roman" w:cs="Times New Roman" w:hint="default"/>
      <w:i/>
      <w:iCs/>
      <w:color w:val="000000"/>
      <w:sz w:val="24"/>
      <w:szCs w:val="24"/>
      <w:u w:val="none"/>
    </w:rPr>
  </w:style>
  <w:style w:type="paragraph" w:customStyle="1" w:styleId="subbab2">
    <w:name w:val="sub bab 2"/>
    <w:basedOn w:val="Heading2"/>
    <w:link w:val="subbab2Char"/>
    <w:qFormat/>
    <w:pPr>
      <w:numPr>
        <w:numId w:val="2"/>
      </w:numPr>
      <w:ind w:left="1440" w:hanging="720"/>
    </w:pPr>
    <w:rPr>
      <w:b w:val="0"/>
      <w:bCs w:val="0"/>
      <w:i/>
    </w:rPr>
  </w:style>
  <w:style w:type="character" w:customStyle="1" w:styleId="subbab2Char">
    <w:name w:val="sub bab 2 Char"/>
    <w:basedOn w:val="Heading2Char"/>
    <w:link w:val="subbab2"/>
    <w:qFormat/>
    <w:rPr>
      <w:rFonts w:eastAsia="Times New Roman"/>
      <w:b w:val="0"/>
      <w:bCs w:val="0"/>
      <w:i/>
      <w:sz w:val="24"/>
      <w:szCs w:val="24"/>
    </w:rPr>
  </w:style>
  <w:style w:type="paragraph" w:customStyle="1" w:styleId="TOCHeading1">
    <w:name w:val="TOC Heading1"/>
    <w:basedOn w:val="Heading1"/>
    <w:next w:val="Normal"/>
    <w:uiPriority w:val="39"/>
    <w:qFormat/>
    <w:pPr>
      <w:keepNext/>
      <w:keepLines/>
      <w:spacing w:before="240" w:line="259" w:lineRule="auto"/>
      <w:ind w:left="0"/>
      <w:contextualSpacing w:val="0"/>
      <w:jc w:val="left"/>
      <w:outlineLvl w:val="9"/>
    </w:pPr>
    <w:rPr>
      <w:rFonts w:ascii="DengXian Light" w:eastAsia="DengXian Light" w:hAnsi="DengXian Light" w:cs="SimSun"/>
      <w:b w:val="0"/>
      <w:bCs w:val="0"/>
      <w:color w:val="2F5496"/>
      <w:sz w:val="32"/>
      <w:szCs w:val="32"/>
    </w:rPr>
  </w:style>
  <w:style w:type="character" w:customStyle="1" w:styleId="15">
    <w:name w:val="15"/>
    <w:basedOn w:val="DefaultParagraphFont"/>
    <w:qFormat/>
    <w:rPr>
      <w:rFonts w:ascii="Times New Roman" w:hAnsi="Times New Roman" w:cs="Times New Roman" w:hint="default"/>
      <w:i/>
      <w:iCs/>
      <w:color w:val="000000"/>
      <w:sz w:val="24"/>
      <w:szCs w:val="24"/>
    </w:rPr>
  </w:style>
  <w:style w:type="character" w:customStyle="1" w:styleId="16">
    <w:name w:val="16"/>
    <w:basedOn w:val="DefaultParagraphFont"/>
    <w:qFormat/>
    <w:rPr>
      <w:rFonts w:ascii="Times New Roman" w:hAnsi="Times New Roman" w:cs="Times New Roman" w:hint="default"/>
      <w:color w:val="000000"/>
      <w:sz w:val="24"/>
      <w:szCs w:val="24"/>
    </w:rPr>
  </w:style>
  <w:style w:type="paragraph" w:customStyle="1" w:styleId="BABIIIH3">
    <w:name w:val="BAB III H3"/>
    <w:basedOn w:val="Heading3"/>
    <w:link w:val="BABIIIH3Char"/>
    <w:qFormat/>
    <w:pPr>
      <w:numPr>
        <w:numId w:val="3"/>
      </w:numPr>
      <w:spacing w:line="480" w:lineRule="auto"/>
      <w:jc w:val="both"/>
    </w:pPr>
    <w:rPr>
      <w:rFonts w:ascii="Times New Roman" w:hAnsi="Times New Roman"/>
      <w:b/>
      <w:bCs/>
      <w:color w:val="auto"/>
    </w:rPr>
  </w:style>
  <w:style w:type="character" w:customStyle="1" w:styleId="BABIIIH3Char">
    <w:name w:val="BAB III H3 Char"/>
    <w:basedOn w:val="Heading3Char"/>
    <w:link w:val="BABIIIH3"/>
    <w:qFormat/>
    <w:rPr>
      <w:rFonts w:ascii="DengXian Light" w:eastAsia="DengXian Light" w:hAnsi="DengXian Light" w:cs="SimSun"/>
      <w:b/>
      <w:bCs/>
      <w:color w:val="1F3864"/>
      <w:sz w:val="24"/>
      <w:szCs w:val="24"/>
    </w:rPr>
  </w:style>
  <w:style w:type="paragraph" w:customStyle="1" w:styleId="TOCHeading2">
    <w:name w:val="TOC Heading2"/>
    <w:basedOn w:val="Heading1"/>
    <w:next w:val="Normal"/>
    <w:uiPriority w:val="39"/>
    <w:qFormat/>
    <w:pPr>
      <w:keepNext/>
      <w:keepLines/>
      <w:spacing w:before="480" w:line="276" w:lineRule="auto"/>
      <w:ind w:left="0"/>
      <w:contextualSpacing w:val="0"/>
      <w:jc w:val="left"/>
      <w:outlineLvl w:val="9"/>
    </w:pPr>
    <w:rPr>
      <w:rFonts w:ascii="DengXian Light" w:eastAsia="DengXian Light" w:hAnsi="DengXian Light" w:cs="SimSun"/>
      <w:color w:val="2F5496"/>
      <w:sz w:val="28"/>
      <w:szCs w:val="28"/>
      <w:lang w:eastAsia="ja-JP"/>
    </w:rPr>
  </w:style>
  <w:style w:type="paragraph" w:styleId="NoSpacing">
    <w:name w:val="No Spacing"/>
    <w:uiPriority w:val="1"/>
    <w:qFormat/>
    <w:rPr>
      <w:rFonts w:eastAsia="DengXian" w:cs="SimSun"/>
      <w:sz w:val="24"/>
      <w:szCs w:val="22"/>
      <w:lang w:val="id-ID" w:eastAsia="en-US"/>
    </w:rPr>
  </w:style>
  <w:style w:type="character" w:customStyle="1" w:styleId="BodyTextIndent2Char">
    <w:name w:val="Body Text Indent 2 Char"/>
    <w:basedOn w:val="DefaultParagraphFont"/>
    <w:link w:val="BodyTextIndent2"/>
    <w:uiPriority w:val="99"/>
    <w:qFormat/>
    <w:rPr>
      <w:rFonts w:ascii="DengXian" w:eastAsia="DengXian" w:hAnsi="DengXian" w:cs="SimSun"/>
      <w:sz w:val="22"/>
      <w:szCs w:val="22"/>
      <w:lang w:val="id-ID"/>
    </w:rPr>
  </w:style>
  <w:style w:type="paragraph" w:customStyle="1" w:styleId="msonormal0">
    <w:name w:val="msonormal"/>
    <w:basedOn w:val="Normal"/>
    <w:qFormat/>
    <w:pPr>
      <w:spacing w:before="100" w:beforeAutospacing="1" w:after="100" w:afterAutospacing="1"/>
    </w:pPr>
  </w:style>
  <w:style w:type="paragraph" w:customStyle="1" w:styleId="xl65">
    <w:name w:val="xl65"/>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18"/>
      <w:szCs w:val="18"/>
    </w:rPr>
  </w:style>
  <w:style w:type="paragraph" w:customStyle="1" w:styleId="xl66">
    <w:name w:val="xl66"/>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67">
    <w:name w:val="xl67"/>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68">
    <w:name w:val="xl6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8"/>
      <w:szCs w:val="18"/>
    </w:rPr>
  </w:style>
  <w:style w:type="paragraph" w:customStyle="1" w:styleId="BAB4H2">
    <w:name w:val="BAB 4 H2"/>
    <w:basedOn w:val="Heading2"/>
    <w:link w:val="BAB4H2Char"/>
    <w:qFormat/>
    <w:pPr>
      <w:numPr>
        <w:numId w:val="4"/>
      </w:numPr>
      <w:jc w:val="both"/>
    </w:pPr>
    <w:rPr>
      <w:b w:val="0"/>
    </w:rPr>
  </w:style>
  <w:style w:type="character" w:customStyle="1" w:styleId="BAB4H2Char">
    <w:name w:val="BAB 4 H2 Char"/>
    <w:basedOn w:val="Heading2Char"/>
    <w:link w:val="BAB4H2"/>
    <w:qFormat/>
    <w:rPr>
      <w:rFonts w:eastAsia="Times New Roman"/>
      <w:b w:val="0"/>
      <w:bCs/>
      <w:sz w:val="24"/>
      <w:szCs w:val="24"/>
    </w:rPr>
  </w:style>
  <w:style w:type="paragraph" w:customStyle="1" w:styleId="BAB4H3">
    <w:name w:val="BAB 4 H3"/>
    <w:basedOn w:val="Heading3"/>
    <w:link w:val="BAB4H3Char"/>
    <w:qFormat/>
    <w:pPr>
      <w:numPr>
        <w:ilvl w:val="3"/>
        <w:numId w:val="3"/>
      </w:numPr>
    </w:pPr>
    <w:rPr>
      <w:rFonts w:ascii="Times New Roman" w:hAnsi="Times New Roman"/>
      <w:b/>
      <w:color w:val="auto"/>
    </w:rPr>
  </w:style>
  <w:style w:type="character" w:customStyle="1" w:styleId="BAB4H3Char">
    <w:name w:val="BAB 4 H3 Char"/>
    <w:basedOn w:val="BAB4H2Char"/>
    <w:link w:val="BAB4H3"/>
    <w:qFormat/>
    <w:rPr>
      <w:rFonts w:eastAsia="DengXian Light"/>
      <w:b/>
      <w:bCs w:val="0"/>
      <w:sz w:val="24"/>
      <w:szCs w:val="24"/>
    </w:rPr>
  </w:style>
  <w:style w:type="paragraph" w:customStyle="1" w:styleId="BAB4H4">
    <w:name w:val="BAB 4 H 4"/>
    <w:basedOn w:val="Heading4"/>
    <w:link w:val="BAB4H4Char"/>
    <w:qFormat/>
    <w:pPr>
      <w:numPr>
        <w:ilvl w:val="4"/>
        <w:numId w:val="3"/>
      </w:numPr>
    </w:pPr>
    <w:rPr>
      <w:rFonts w:ascii="Times New Roman" w:hAnsi="Times New Roman"/>
      <w:b/>
      <w:i w:val="0"/>
      <w:color w:val="auto"/>
    </w:rPr>
  </w:style>
  <w:style w:type="character" w:customStyle="1" w:styleId="BAB4H4Char">
    <w:name w:val="BAB 4 H 4 Char"/>
    <w:basedOn w:val="Heading4Char"/>
    <w:link w:val="BAB4H4"/>
    <w:qFormat/>
    <w:rPr>
      <w:rFonts w:asciiTheme="majorHAnsi" w:eastAsiaTheme="majorEastAsia" w:hAnsiTheme="majorHAnsi" w:cstheme="majorBidi"/>
      <w:b/>
      <w:i w:val="0"/>
      <w:iCs/>
      <w:color w:val="365F91" w:themeColor="accent1" w:themeShade="BF"/>
      <w:sz w:val="24"/>
      <w:szCs w:val="24"/>
    </w:rPr>
  </w:style>
  <w:style w:type="paragraph" w:customStyle="1" w:styleId="BAB5H2">
    <w:name w:val="BAB 5 H2"/>
    <w:basedOn w:val="Heading2"/>
    <w:link w:val="BAB5H2Char"/>
    <w:qFormat/>
    <w:pPr>
      <w:numPr>
        <w:numId w:val="5"/>
      </w:numPr>
      <w:jc w:val="both"/>
    </w:pPr>
    <w:rPr>
      <w:bCs w:val="0"/>
    </w:rPr>
  </w:style>
  <w:style w:type="character" w:customStyle="1" w:styleId="BAB5H2Char">
    <w:name w:val="BAB 5 H2 Char"/>
    <w:basedOn w:val="Heading2Char"/>
    <w:link w:val="BAB5H2"/>
    <w:qFormat/>
    <w:rPr>
      <w:rFonts w:eastAsia="Times New Roman"/>
      <w:b/>
      <w:bCs w:val="0"/>
      <w:sz w:val="24"/>
      <w:szCs w:val="24"/>
    </w:rPr>
  </w:style>
  <w:style w:type="paragraph" w:customStyle="1" w:styleId="xl75">
    <w:name w:val="xl75"/>
    <w:basedOn w:val="Normal"/>
    <w:qFormat/>
    <w:pPr>
      <w:spacing w:before="100" w:beforeAutospacing="1" w:after="100" w:afterAutospacing="1"/>
    </w:pPr>
    <w:rPr>
      <w:b/>
      <w:bCs/>
      <w:color w:val="FF0000"/>
    </w:rPr>
  </w:style>
  <w:style w:type="paragraph" w:customStyle="1" w:styleId="xl76">
    <w:name w:val="xl76"/>
    <w:basedOn w:val="Normal"/>
    <w:qFormat/>
    <w:pPr>
      <w:pBdr>
        <w:top w:val="single" w:sz="8" w:space="0" w:color="auto"/>
        <w:bottom w:val="single" w:sz="4" w:space="0" w:color="auto"/>
      </w:pBdr>
      <w:spacing w:before="100" w:beforeAutospacing="1" w:after="100" w:afterAutospacing="1"/>
      <w:jc w:val="center"/>
    </w:pPr>
    <w:rPr>
      <w:b/>
      <w:bCs/>
    </w:rPr>
  </w:style>
  <w:style w:type="paragraph" w:customStyle="1" w:styleId="xl77">
    <w:name w:val="xl77"/>
    <w:basedOn w:val="Normal"/>
    <w:qFormat/>
    <w:pPr>
      <w:spacing w:before="100" w:beforeAutospacing="1" w:after="100" w:afterAutospacing="1"/>
    </w:pPr>
    <w:rPr>
      <w:sz w:val="18"/>
      <w:szCs w:val="18"/>
    </w:rPr>
  </w:style>
  <w:style w:type="paragraph" w:customStyle="1" w:styleId="xl78">
    <w:name w:val="xl78"/>
    <w:basedOn w:val="Normal"/>
    <w:qFormat/>
    <w:pPr>
      <w:pBdr>
        <w:bottom w:val="single" w:sz="4" w:space="0" w:color="auto"/>
      </w:pBdr>
      <w:spacing w:before="100" w:beforeAutospacing="1" w:after="100" w:afterAutospacing="1"/>
    </w:pPr>
    <w:rPr>
      <w:sz w:val="18"/>
      <w:szCs w:val="18"/>
    </w:rPr>
  </w:style>
  <w:style w:type="paragraph" w:customStyle="1" w:styleId="xl79">
    <w:name w:val="xl79"/>
    <w:basedOn w:val="Normal"/>
    <w:qFormat/>
    <w:pPr>
      <w:spacing w:before="100" w:beforeAutospacing="1" w:after="100" w:afterAutospacing="1"/>
      <w:jc w:val="center"/>
      <w:textAlignment w:val="center"/>
    </w:pPr>
    <w:rPr>
      <w:sz w:val="16"/>
      <w:szCs w:val="16"/>
    </w:rPr>
  </w:style>
  <w:style w:type="paragraph" w:customStyle="1" w:styleId="xl80">
    <w:name w:val="xl80"/>
    <w:basedOn w:val="Normal"/>
    <w:qFormat/>
    <w:pPr>
      <w:spacing w:before="100" w:beforeAutospacing="1" w:after="100" w:afterAutospacing="1"/>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07/relationships/hdphoto" Target="media/hdphoto4.wdp"/><Relationship Id="rId26" Type="http://schemas.microsoft.com/office/2007/relationships/hdphoto" Target="media/hdphoto8.wdp"/><Relationship Id="rId39" Type="http://schemas.openxmlformats.org/officeDocument/2006/relationships/fontTable" Target="fontTable.xml"/><Relationship Id="rId21" Type="http://schemas.openxmlformats.org/officeDocument/2006/relationships/image" Target="media/image7.png"/><Relationship Id="rId34" Type="http://schemas.openxmlformats.org/officeDocument/2006/relationships/image" Target="media/image12.jpeg"/><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1.jpeg"/><Relationship Id="rId38" Type="http://schemas.openxmlformats.org/officeDocument/2006/relationships/footer" Target="footer6.xml"/><Relationship Id="rId2" Type="http://schemas.openxmlformats.org/officeDocument/2006/relationships/customXml" Target="../customXml/item2.xml"/><Relationship Id="rId16" Type="http://schemas.microsoft.com/office/2007/relationships/hdphoto" Target="media/hdphoto3.wdp"/><Relationship Id="rId20" Type="http://schemas.microsoft.com/office/2007/relationships/hdphoto" Target="media/hdphoto5.wdp"/><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microsoft.com/office/2007/relationships/hdphoto" Target="media/hdphoto7.wdp"/><Relationship Id="rId32" Type="http://schemas.openxmlformats.org/officeDocument/2006/relationships/footer" Target="footer4.xm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png"/><Relationship Id="rId28" Type="http://schemas.microsoft.com/office/2007/relationships/hdphoto" Target="media/hdphoto9.wdp"/><Relationship Id="rId36"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microsoft.com/office/2007/relationships/hdphoto" Target="media/hdphoto2.wdp"/><Relationship Id="rId22" Type="http://schemas.microsoft.com/office/2007/relationships/hdphoto" Target="media/hdphoto6.wdp"/><Relationship Id="rId27" Type="http://schemas.openxmlformats.org/officeDocument/2006/relationships/image" Target="media/image10.png"/><Relationship Id="rId30" Type="http://schemas.openxmlformats.org/officeDocument/2006/relationships/header" Target="header1.xml"/><Relationship Id="rId35" Type="http://schemas.openxmlformats.org/officeDocument/2006/relationships/header" Target="header2.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82317C24-DDAE-4630-823E-B706B86DC58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417</TotalTime>
  <Pages>96</Pages>
  <Words>33687</Words>
  <Characters>192021</Characters>
  <Application>Microsoft Office Word</Application>
  <DocSecurity>0</DocSecurity>
  <Lines>1600</Lines>
  <Paragraphs>450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c:creator>
  <cp:lastModifiedBy>Firman Maulana</cp:lastModifiedBy>
  <cp:revision>14</cp:revision>
  <cp:lastPrinted>2024-05-26T09:54:00Z</cp:lastPrinted>
  <dcterms:created xsi:type="dcterms:W3CDTF">2024-06-03T16:06:00Z</dcterms:created>
  <dcterms:modified xsi:type="dcterms:W3CDTF">2024-08-12T17:10:00Z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1057-12.2.0.17119</vt:lpwstr>
  </property>
  <property fmtid="{D5CDD505-2E9C-101B-9397-08002B2CF9AE}" pid="3" name="ICV">
    <vt:lpwstr>16ff55d35d9643c081bc724cb454c436</vt:lpwstr>
  </property>
  <property fmtid="{D5CDD505-2E9C-101B-9397-08002B2CF9AE}" pid="4" name="Mendeley Document_1">
    <vt:lpwstr>True</vt:lpwstr>
  </property>
  <property fmtid="{D5CDD505-2E9C-101B-9397-08002B2CF9AE}" pid="5" name="Mendeley Unique User Id_1">
    <vt:lpwstr>e5ad0428-8976-3082-ae41-eb2960e698c1</vt:lpwstr>
  </property>
  <property fmtid="{D5CDD505-2E9C-101B-9397-08002B2CF9AE}" pid="6" name="Mendeley Citation Style_1">
    <vt:lpwstr>http://www.zotero.org/styles/apa</vt:lpwstr>
  </property>
  <property fmtid="{D5CDD505-2E9C-101B-9397-08002B2CF9AE}" pid="7" name="Mendeley Recent Style Id 0_1">
    <vt:lpwstr>http://www.zotero.org/styles/american-medical-association</vt:lpwstr>
  </property>
  <property fmtid="{D5CDD505-2E9C-101B-9397-08002B2CF9AE}" pid="8" name="Mendeley Recent Style Name 0_1">
    <vt:lpwstr>American Medical Association 11th edition</vt:lpwstr>
  </property>
  <property fmtid="{D5CDD505-2E9C-101B-9397-08002B2CF9AE}" pid="9" name="Mendeley Recent Style Id 1_1">
    <vt:lpwstr>http://www.zotero.org/styles/american-political-science-association</vt:lpwstr>
  </property>
  <property fmtid="{D5CDD505-2E9C-101B-9397-08002B2CF9AE}" pid="10" name="Mendeley Recent Style Name 1_1">
    <vt:lpwstr>American Political Science Association</vt:lpwstr>
  </property>
  <property fmtid="{D5CDD505-2E9C-101B-9397-08002B2CF9AE}" pid="11" name="Mendeley Recent Style Id 2_1">
    <vt:lpwstr>http://www.zotero.org/styles/apa</vt:lpwstr>
  </property>
  <property fmtid="{D5CDD505-2E9C-101B-9397-08002B2CF9AE}" pid="12" name="Mendeley Recent Style Name 2_1">
    <vt:lpwstr>American Psychological Association 7th edition</vt:lpwstr>
  </property>
  <property fmtid="{D5CDD505-2E9C-101B-9397-08002B2CF9AE}" pid="13" name="Mendeley Recent Style Id 3_1">
    <vt:lpwstr>http://www.zotero.org/styles/american-sociological-association</vt:lpwstr>
  </property>
  <property fmtid="{D5CDD505-2E9C-101B-9397-08002B2CF9AE}" pid="14" name="Mendeley Recent Style Name 3_1">
    <vt:lpwstr>American Sociological Association 6th edition</vt:lpwstr>
  </property>
  <property fmtid="{D5CDD505-2E9C-101B-9397-08002B2CF9AE}" pid="15" name="Mendeley Recent Style Id 4_1">
    <vt:lpwstr>http://www.zotero.org/styles/chicago-author-date</vt:lpwstr>
  </property>
  <property fmtid="{D5CDD505-2E9C-101B-9397-08002B2CF9AE}" pid="16" name="Mendeley Recent Style Name 4_1">
    <vt:lpwstr>Chicago Manual of Style 17th edition (author-date)</vt:lpwstr>
  </property>
  <property fmtid="{D5CDD505-2E9C-101B-9397-08002B2CF9AE}" pid="17" name="Mendeley Recent Style Id 5_1">
    <vt:lpwstr>http://www.zotero.org/styles/harvard-cite-them-right</vt:lpwstr>
  </property>
  <property fmtid="{D5CDD505-2E9C-101B-9397-08002B2CF9AE}" pid="18" name="Mendeley Recent Style Name 5_1">
    <vt:lpwstr>Cite Them Right 12th edition - Harvard</vt:lpwstr>
  </property>
  <property fmtid="{D5CDD505-2E9C-101B-9397-08002B2CF9AE}" pid="19" name="Mendeley Recent Style Id 6_1">
    <vt:lpwstr>http://www.zotero.org/styles/harvard1</vt:lpwstr>
  </property>
  <property fmtid="{D5CDD505-2E9C-101B-9397-08002B2CF9AE}" pid="20" name="Mendeley Recent Style Name 6_1">
    <vt:lpwstr>Harvard reference format 1 (deprecated)</vt:lpwstr>
  </property>
  <property fmtid="{D5CDD505-2E9C-101B-9397-08002B2CF9AE}" pid="21" name="Mendeley Recent Style Id 7_1">
    <vt:lpwstr>http://www.zotero.org/styles/ieee</vt:lpwstr>
  </property>
  <property fmtid="{D5CDD505-2E9C-101B-9397-08002B2CF9AE}" pid="22" name="Mendeley Recent Style Name 7_1">
    <vt:lpwstr>IEEE</vt:lpwstr>
  </property>
  <property fmtid="{D5CDD505-2E9C-101B-9397-08002B2CF9AE}" pid="23" name="Mendeley Recent Style Id 8_1">
    <vt:lpwstr>http://www.zotero.org/styles/modern-humanities-research-association</vt:lpwstr>
  </property>
  <property fmtid="{D5CDD505-2E9C-101B-9397-08002B2CF9AE}" pid="24" name="Mendeley Recent Style Name 8_1">
    <vt:lpwstr>Modern Humanities Research Association 3rd edition (note with bibliography)</vt:lpwstr>
  </property>
  <property fmtid="{D5CDD505-2E9C-101B-9397-08002B2CF9AE}" pid="25" name="Mendeley Recent Style Id 9_1">
    <vt:lpwstr>http://www.zotero.org/styles/modern-language-association</vt:lpwstr>
  </property>
  <property fmtid="{D5CDD505-2E9C-101B-9397-08002B2CF9AE}" pid="26" name="Mendeley Recent Style Name 9_1">
    <vt:lpwstr>Modern Language Association 9th edition</vt:lpwstr>
  </property>
  <property fmtid="{D5CDD505-2E9C-101B-9397-08002B2CF9AE}" pid="27" name="ZOTERO_PREF_1">
    <vt:lpwstr>&lt;data data-version="3" zotero-version="6.0.30"&gt;&lt;session id="IuWWJEF2"/&gt;&lt;style id="http://www.zotero.org/styles/elsevier-harvard" hasBibliography="1" bibliographyStyleHasBeenSet="0"/&gt;&lt;prefs&gt;&lt;pref name="fieldType" value="Field"/&gt;&lt;pref name="automaticJournal</vt:lpwstr>
  </property>
  <property fmtid="{D5CDD505-2E9C-101B-9397-08002B2CF9AE}" pid="28" name="ZOTERO_PREF_2">
    <vt:lpwstr>Abbreviations" value="true"/&gt;&lt;/prefs&gt;&lt;/data&gt;</vt:lpwstr>
  </property>
</Properties>
</file>