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E2B58" w14:textId="3B4DB977" w:rsidR="001D137B" w:rsidRPr="00794631" w:rsidRDefault="00DF15B9" w:rsidP="001D137B">
      <w:pPr>
        <w:spacing w:line="480" w:lineRule="auto"/>
        <w:jc w:val="center"/>
        <w:rPr>
          <w:rFonts w:ascii="Times New Roman" w:hAnsi="Times New Roman"/>
          <w:noProof/>
          <w:sz w:val="24"/>
          <w:szCs w:val="24"/>
          <w:lang w:val="id-ID"/>
        </w:rPr>
      </w:pPr>
      <w:r w:rsidRPr="00794631">
        <w:rPr>
          <w:rFonts w:ascii="Times New Roman" w:hAnsi="Times New Roman"/>
          <w:noProof/>
          <w:lang w:val="id-ID"/>
        </w:rPr>
        <w:drawing>
          <wp:inline distT="0" distB="0" distL="0" distR="0" wp14:anchorId="2FD0CD25" wp14:editId="785ABFC8">
            <wp:extent cx="1322705" cy="1329055"/>
            <wp:effectExtent l="0" t="0" r="0" b="4445"/>
            <wp:docPr id="16193958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5841" name="Picture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705" cy="1329055"/>
                    </a:xfrm>
                    <a:prstGeom prst="rect">
                      <a:avLst/>
                    </a:prstGeom>
                    <a:noFill/>
                  </pic:spPr>
                </pic:pic>
              </a:graphicData>
            </a:graphic>
          </wp:inline>
        </w:drawing>
      </w:r>
    </w:p>
    <w:p w14:paraId="2A41BC84" w14:textId="2D0284B9" w:rsidR="001D137B" w:rsidRPr="00794631" w:rsidRDefault="001D137B" w:rsidP="00524A88">
      <w:pPr>
        <w:spacing w:before="60" w:after="60" w:line="480" w:lineRule="auto"/>
        <w:ind w:left="-709" w:right="-284"/>
        <w:jc w:val="center"/>
        <w:rPr>
          <w:rFonts w:ascii="Times New Roman" w:hAnsi="Times New Roman"/>
          <w:b/>
          <w:noProof/>
          <w:sz w:val="24"/>
          <w:szCs w:val="24"/>
          <w:lang w:val="id-ID"/>
        </w:rPr>
      </w:pPr>
      <w:r w:rsidRPr="00794631">
        <w:rPr>
          <w:rFonts w:ascii="Times New Roman" w:hAnsi="Times New Roman"/>
          <w:b/>
          <w:noProof/>
          <w:sz w:val="24"/>
          <w:szCs w:val="24"/>
          <w:lang w:val="id-ID"/>
        </w:rPr>
        <w:t xml:space="preserve">PENGARUH KUALITAS PRODUK, DESAIN PRODUK </w:t>
      </w:r>
      <w:r w:rsidR="00DF15B9" w:rsidRPr="00794631">
        <w:rPr>
          <w:rFonts w:ascii="Times New Roman" w:hAnsi="Times New Roman"/>
          <w:b/>
          <w:noProof/>
          <w:sz w:val="24"/>
          <w:szCs w:val="24"/>
          <w:lang w:val="id-ID"/>
        </w:rPr>
        <w:t xml:space="preserve"> DAN </w:t>
      </w:r>
      <w:r w:rsidR="00FA43F0" w:rsidRPr="00794631">
        <w:rPr>
          <w:rFonts w:ascii="Times New Roman" w:hAnsi="Times New Roman"/>
          <w:b/>
          <w:noProof/>
          <w:sz w:val="24"/>
          <w:szCs w:val="24"/>
          <w:lang w:val="id-ID"/>
        </w:rPr>
        <w:t xml:space="preserve">PERSEPSI </w:t>
      </w:r>
      <w:r w:rsidR="00DF15B9" w:rsidRPr="00794631">
        <w:rPr>
          <w:rFonts w:ascii="Times New Roman" w:hAnsi="Times New Roman"/>
          <w:b/>
          <w:noProof/>
          <w:sz w:val="24"/>
          <w:szCs w:val="24"/>
          <w:lang w:val="id-ID"/>
        </w:rPr>
        <w:t xml:space="preserve">HARGA DENGAN </w:t>
      </w:r>
      <w:r w:rsidR="00A256B3" w:rsidRPr="00A256B3">
        <w:rPr>
          <w:rFonts w:ascii="Times New Roman" w:hAnsi="Times New Roman"/>
          <w:b/>
          <w:i/>
          <w:iCs/>
          <w:noProof/>
          <w:sz w:val="24"/>
          <w:szCs w:val="24"/>
          <w:lang w:val="id-ID"/>
        </w:rPr>
        <w:t>BRAND IMAGE</w:t>
      </w:r>
      <w:r w:rsidR="00DF15B9" w:rsidRPr="00794631">
        <w:rPr>
          <w:rFonts w:ascii="Times New Roman" w:hAnsi="Times New Roman"/>
          <w:b/>
          <w:noProof/>
          <w:sz w:val="24"/>
          <w:szCs w:val="24"/>
          <w:lang w:val="id-ID"/>
        </w:rPr>
        <w:t xml:space="preserve"> SEBAGAI VARIABEL INTERVENING </w:t>
      </w:r>
      <w:r w:rsidRPr="00794631">
        <w:rPr>
          <w:rFonts w:ascii="Times New Roman" w:hAnsi="Times New Roman"/>
          <w:b/>
          <w:noProof/>
          <w:sz w:val="24"/>
          <w:szCs w:val="24"/>
          <w:lang w:val="id-ID"/>
        </w:rPr>
        <w:t xml:space="preserve">TERHADAP KEPUTUSAN PEMBELIAN KONSUMEN </w:t>
      </w:r>
      <w:r w:rsidR="00DF15B9" w:rsidRPr="00794631">
        <w:rPr>
          <w:rFonts w:ascii="Times New Roman" w:hAnsi="Times New Roman"/>
          <w:b/>
          <w:noProof/>
          <w:sz w:val="24"/>
          <w:szCs w:val="24"/>
          <w:lang w:val="id-ID"/>
        </w:rPr>
        <w:t>SANGGAR MEBEL TEGAL</w:t>
      </w:r>
    </w:p>
    <w:p w14:paraId="36E9DD02" w14:textId="77777777" w:rsidR="001D137B" w:rsidRPr="00794631" w:rsidRDefault="001D137B" w:rsidP="001D137B">
      <w:pPr>
        <w:spacing w:before="60" w:after="60" w:line="480" w:lineRule="auto"/>
        <w:ind w:left="227" w:right="170"/>
        <w:jc w:val="center"/>
        <w:rPr>
          <w:rFonts w:ascii="Times New Roman" w:hAnsi="Times New Roman"/>
          <w:noProof/>
          <w:sz w:val="24"/>
          <w:szCs w:val="24"/>
          <w:lang w:val="id-ID"/>
        </w:rPr>
      </w:pPr>
    </w:p>
    <w:p w14:paraId="17531CA6" w14:textId="6A7EBF54" w:rsidR="00B7104E" w:rsidRPr="00794631" w:rsidRDefault="00654C6A" w:rsidP="00B7104E">
      <w:pPr>
        <w:spacing w:before="60" w:after="240" w:line="480"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TESIS</w:t>
      </w:r>
    </w:p>
    <w:p w14:paraId="0BE778C1" w14:textId="57B6BFFF" w:rsidR="00226B30" w:rsidRDefault="003F2E7C" w:rsidP="001D137B">
      <w:pPr>
        <w:spacing w:before="60" w:after="60" w:line="480" w:lineRule="auto"/>
        <w:ind w:left="227" w:right="170"/>
        <w:jc w:val="center"/>
        <w:rPr>
          <w:rFonts w:ascii="Times New Roman" w:hAnsi="Times New Roman"/>
          <w:b/>
          <w:bCs/>
          <w:noProof/>
          <w:sz w:val="24"/>
          <w:szCs w:val="28"/>
          <w:lang w:val="id-ID"/>
        </w:rPr>
      </w:pPr>
      <w:r w:rsidRPr="003F2E7C">
        <w:rPr>
          <w:rFonts w:ascii="Times New Roman" w:hAnsi="Times New Roman"/>
          <w:b/>
          <w:bCs/>
          <w:noProof/>
          <w:sz w:val="24"/>
          <w:szCs w:val="28"/>
          <w:lang w:val="id-ID"/>
        </w:rPr>
        <w:t>Disusun untuk memenuhi salah satu syarat menyelesaikan studi dan memperoleh gelar Magister Manajemen</w:t>
      </w:r>
    </w:p>
    <w:p w14:paraId="6E9D9799" w14:textId="77777777" w:rsidR="003F2E7C" w:rsidRPr="003F2E7C" w:rsidRDefault="003F2E7C" w:rsidP="001D137B">
      <w:pPr>
        <w:spacing w:before="60" w:after="60" w:line="480" w:lineRule="auto"/>
        <w:ind w:left="227" w:right="170"/>
        <w:jc w:val="center"/>
        <w:rPr>
          <w:rFonts w:ascii="Times New Roman" w:hAnsi="Times New Roman"/>
          <w:b/>
          <w:noProof/>
          <w:sz w:val="28"/>
          <w:szCs w:val="28"/>
          <w:lang w:val="id-ID"/>
        </w:rPr>
      </w:pPr>
    </w:p>
    <w:p w14:paraId="4A104B25" w14:textId="77777777" w:rsidR="001D137B" w:rsidRPr="00794631" w:rsidRDefault="001D137B" w:rsidP="001D137B">
      <w:pPr>
        <w:spacing w:before="60" w:after="60" w:line="480" w:lineRule="auto"/>
        <w:ind w:left="227" w:right="170"/>
        <w:jc w:val="center"/>
        <w:rPr>
          <w:rFonts w:ascii="Times New Roman" w:hAnsi="Times New Roman"/>
          <w:noProof/>
          <w:sz w:val="24"/>
          <w:szCs w:val="24"/>
          <w:lang w:val="id-ID"/>
        </w:rPr>
      </w:pPr>
      <w:r w:rsidRPr="00794631">
        <w:rPr>
          <w:rFonts w:ascii="Times New Roman" w:hAnsi="Times New Roman"/>
          <w:noProof/>
          <w:sz w:val="24"/>
          <w:szCs w:val="24"/>
          <w:lang w:val="id-ID"/>
        </w:rPr>
        <w:t>Oleh :</w:t>
      </w:r>
    </w:p>
    <w:p w14:paraId="6E1FABC5" w14:textId="5EFEF1F6" w:rsidR="001D137B" w:rsidRPr="00794631" w:rsidRDefault="00654C6A" w:rsidP="001D137B">
      <w:pPr>
        <w:spacing w:before="60" w:after="60" w:line="480"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Mashuri</w:t>
      </w:r>
    </w:p>
    <w:p w14:paraId="500DA2E5" w14:textId="5878A893" w:rsidR="001D137B" w:rsidRPr="00794631" w:rsidRDefault="001D137B" w:rsidP="001D137B">
      <w:pPr>
        <w:spacing w:before="60" w:after="60" w:line="480"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 xml:space="preserve">NPM : </w:t>
      </w:r>
      <w:r w:rsidR="00654C6A" w:rsidRPr="00794631">
        <w:rPr>
          <w:rFonts w:ascii="Times New Roman" w:hAnsi="Times New Roman"/>
          <w:b/>
          <w:noProof/>
          <w:sz w:val="24"/>
          <w:szCs w:val="24"/>
          <w:lang w:val="id-ID"/>
        </w:rPr>
        <w:t>7122800031</w:t>
      </w:r>
    </w:p>
    <w:p w14:paraId="362F0E9F" w14:textId="77777777" w:rsidR="001D137B" w:rsidRPr="00794631" w:rsidRDefault="001D137B" w:rsidP="001D137B">
      <w:pPr>
        <w:spacing w:before="60" w:after="60" w:line="480" w:lineRule="auto"/>
        <w:ind w:right="170"/>
        <w:rPr>
          <w:rFonts w:ascii="Times New Roman" w:hAnsi="Times New Roman"/>
          <w:noProof/>
          <w:sz w:val="24"/>
          <w:szCs w:val="24"/>
          <w:lang w:val="id-ID"/>
        </w:rPr>
      </w:pPr>
    </w:p>
    <w:p w14:paraId="23A35A29" w14:textId="77777777" w:rsidR="001D137B" w:rsidRDefault="001D137B" w:rsidP="001D137B">
      <w:pPr>
        <w:spacing w:before="60" w:after="60" w:line="480" w:lineRule="auto"/>
        <w:ind w:left="227" w:right="170"/>
        <w:jc w:val="center"/>
        <w:rPr>
          <w:rFonts w:ascii="Times New Roman" w:hAnsi="Times New Roman"/>
          <w:noProof/>
          <w:sz w:val="24"/>
          <w:szCs w:val="24"/>
          <w:lang w:val="id-ID"/>
        </w:rPr>
      </w:pPr>
    </w:p>
    <w:p w14:paraId="5D510C8F" w14:textId="77777777" w:rsidR="003F2E7C" w:rsidRPr="00794631" w:rsidRDefault="003F2E7C" w:rsidP="001D137B">
      <w:pPr>
        <w:spacing w:before="60" w:after="60" w:line="480" w:lineRule="auto"/>
        <w:ind w:left="227" w:right="170"/>
        <w:jc w:val="center"/>
        <w:rPr>
          <w:rFonts w:ascii="Times New Roman" w:hAnsi="Times New Roman"/>
          <w:noProof/>
          <w:sz w:val="24"/>
          <w:szCs w:val="24"/>
          <w:lang w:val="id-ID"/>
        </w:rPr>
      </w:pPr>
      <w:commentRangeStart w:id="0"/>
      <w:commentRangeStart w:id="1"/>
    </w:p>
    <w:p w14:paraId="5E610FEE" w14:textId="77777777" w:rsidR="001A5210" w:rsidRDefault="001A5210" w:rsidP="00086984">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 xml:space="preserve">UNIVERSITAS PANCASAKTI TEGAL </w:t>
      </w:r>
    </w:p>
    <w:p w14:paraId="7D295175" w14:textId="3389BF8F" w:rsidR="001D137B" w:rsidRDefault="009305DC" w:rsidP="00086984">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PROGRAM PASCASARJANA</w:t>
      </w:r>
    </w:p>
    <w:p w14:paraId="604A265F" w14:textId="21E21CC9" w:rsidR="001A5210" w:rsidRPr="00794631" w:rsidRDefault="001A5210" w:rsidP="001A5210">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PROGRAM STUDI MAGISTER MANAJEMEN</w:t>
      </w:r>
    </w:p>
    <w:p w14:paraId="320919F3" w14:textId="3AF88F09" w:rsidR="00EC23F7" w:rsidRPr="00794631" w:rsidRDefault="009305DC" w:rsidP="00086984">
      <w:pPr>
        <w:spacing w:before="60" w:after="60" w:line="276" w:lineRule="auto"/>
        <w:ind w:left="227" w:right="170"/>
        <w:jc w:val="center"/>
        <w:rPr>
          <w:rFonts w:ascii="Times New Roman" w:hAnsi="Times New Roman"/>
          <w:b/>
          <w:noProof/>
          <w:sz w:val="24"/>
          <w:szCs w:val="24"/>
          <w:lang w:val="id-ID"/>
        </w:rPr>
        <w:sectPr w:rsidR="00EC23F7" w:rsidRPr="00794631" w:rsidSect="00ED49DD">
          <w:footerReference w:type="default" r:id="rId9"/>
          <w:pgSz w:w="11907" w:h="16840" w:code="9"/>
          <w:pgMar w:top="2268" w:right="1701" w:bottom="1701" w:left="2268" w:header="709" w:footer="709" w:gutter="0"/>
          <w:cols w:space="708"/>
          <w:docGrid w:linePitch="360"/>
        </w:sectPr>
      </w:pPr>
      <w:bookmarkStart w:id="2" w:name="_Toc105528355"/>
      <w:bookmarkStart w:id="3" w:name="_Toc107413974"/>
      <w:bookmarkStart w:id="4" w:name="_Toc107414632"/>
      <w:bookmarkStart w:id="5" w:name="_Toc107414689"/>
      <w:r w:rsidRPr="00794631">
        <w:rPr>
          <w:rFonts w:ascii="Times New Roman" w:hAnsi="Times New Roman"/>
          <w:b/>
          <w:noProof/>
          <w:sz w:val="24"/>
          <w:szCs w:val="24"/>
          <w:lang w:val="id-ID"/>
        </w:rPr>
        <w:t>2024</w:t>
      </w:r>
      <w:commentRangeEnd w:id="0"/>
      <w:r w:rsidR="00C1247C">
        <w:rPr>
          <w:rStyle w:val="CommentReference"/>
          <w:lang w:val="en-ID"/>
        </w:rPr>
        <w:commentReference w:id="0"/>
      </w:r>
      <w:commentRangeEnd w:id="1"/>
      <w:r>
        <w:rPr>
          <w:rStyle w:val="CommentReference"/>
          <w:lang w:val="en-ID"/>
        </w:rPr>
        <w:commentReference w:id="1"/>
      </w:r>
    </w:p>
    <w:bookmarkEnd w:id="2"/>
    <w:bookmarkEnd w:id="3"/>
    <w:bookmarkEnd w:id="4"/>
    <w:bookmarkEnd w:id="5"/>
    <w:p w14:paraId="059FA1F6" w14:textId="260DC9F5" w:rsidR="00BF39AC" w:rsidRPr="00794631" w:rsidRDefault="00654C6A" w:rsidP="00470963">
      <w:pPr>
        <w:spacing w:line="480" w:lineRule="auto"/>
        <w:jc w:val="center"/>
        <w:rPr>
          <w:rFonts w:ascii="Times New Roman" w:hAnsi="Times New Roman"/>
          <w:noProof/>
          <w:sz w:val="24"/>
          <w:szCs w:val="24"/>
          <w:lang w:val="id-ID"/>
        </w:rPr>
      </w:pPr>
      <w:r w:rsidRPr="00794631">
        <w:rPr>
          <w:rFonts w:ascii="Times New Roman" w:hAnsi="Times New Roman"/>
          <w:noProof/>
          <w:lang w:val="id-ID"/>
        </w:rPr>
        <w:lastRenderedPageBreak/>
        <w:drawing>
          <wp:inline distT="0" distB="0" distL="0" distR="0" wp14:anchorId="7A097F36" wp14:editId="59623832">
            <wp:extent cx="1322705" cy="1329055"/>
            <wp:effectExtent l="0" t="0" r="0" b="4445"/>
            <wp:docPr id="1284274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95841" name="Picture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705" cy="1329055"/>
                    </a:xfrm>
                    <a:prstGeom prst="rect">
                      <a:avLst/>
                    </a:prstGeom>
                    <a:noFill/>
                  </pic:spPr>
                </pic:pic>
              </a:graphicData>
            </a:graphic>
          </wp:inline>
        </w:drawing>
      </w:r>
    </w:p>
    <w:p w14:paraId="2B5E6FB2" w14:textId="28CD19EB" w:rsidR="00086984" w:rsidRPr="00794631" w:rsidRDefault="00654C6A" w:rsidP="00086984">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 xml:space="preserve">PENGARUH KUALITAS PRODUK, DESAIN PRODUK  DAN </w:t>
      </w:r>
      <w:r w:rsidR="00FA43F0" w:rsidRPr="00794631">
        <w:rPr>
          <w:rFonts w:ascii="Times New Roman" w:hAnsi="Times New Roman"/>
          <w:b/>
          <w:noProof/>
          <w:sz w:val="24"/>
          <w:szCs w:val="24"/>
          <w:lang w:val="id-ID"/>
        </w:rPr>
        <w:t xml:space="preserve">PERSEPSI </w:t>
      </w:r>
      <w:r w:rsidRPr="00794631">
        <w:rPr>
          <w:rFonts w:ascii="Times New Roman" w:hAnsi="Times New Roman"/>
          <w:b/>
          <w:noProof/>
          <w:sz w:val="24"/>
          <w:szCs w:val="24"/>
          <w:lang w:val="id-ID"/>
        </w:rPr>
        <w:t xml:space="preserve">HARGA DENGAN </w:t>
      </w:r>
      <w:r w:rsidR="00A256B3" w:rsidRPr="00A256B3">
        <w:rPr>
          <w:rFonts w:ascii="Times New Roman" w:hAnsi="Times New Roman"/>
          <w:b/>
          <w:i/>
          <w:iCs/>
          <w:noProof/>
          <w:sz w:val="24"/>
          <w:szCs w:val="24"/>
          <w:lang w:val="id-ID"/>
        </w:rPr>
        <w:t>BRAND IMAGE</w:t>
      </w:r>
      <w:r w:rsidRPr="00794631">
        <w:rPr>
          <w:rFonts w:ascii="Times New Roman" w:hAnsi="Times New Roman"/>
          <w:b/>
          <w:noProof/>
          <w:sz w:val="24"/>
          <w:szCs w:val="24"/>
          <w:lang w:val="id-ID"/>
        </w:rPr>
        <w:t xml:space="preserve"> SEBAGAI VARIABEL INTERVENING TERHADAP KEPUTUSAN PEMBELIAN </w:t>
      </w:r>
    </w:p>
    <w:p w14:paraId="58150A8C" w14:textId="3E84E2F0" w:rsidR="00BF39AC" w:rsidRPr="00794631" w:rsidRDefault="00654C6A" w:rsidP="00086984">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KONSUMEN SANGGAR MEBEL TEGAL</w:t>
      </w:r>
    </w:p>
    <w:p w14:paraId="077E5110" w14:textId="77777777" w:rsidR="00086984" w:rsidRPr="00794631" w:rsidRDefault="00086984" w:rsidP="00086984">
      <w:pPr>
        <w:spacing w:before="60" w:after="60" w:line="276" w:lineRule="auto"/>
        <w:ind w:left="227" w:right="170"/>
        <w:jc w:val="center"/>
        <w:rPr>
          <w:rFonts w:ascii="Times New Roman" w:hAnsi="Times New Roman"/>
          <w:b/>
          <w:noProof/>
          <w:sz w:val="24"/>
          <w:szCs w:val="24"/>
          <w:lang w:val="id-ID"/>
        </w:rPr>
      </w:pPr>
    </w:p>
    <w:p w14:paraId="3A426ED5" w14:textId="1734DC9E" w:rsidR="00BF39AC" w:rsidRPr="00A24A8B" w:rsidRDefault="00654C6A" w:rsidP="00A24A8B">
      <w:pPr>
        <w:pStyle w:val="Normal1"/>
        <w:spacing w:line="360" w:lineRule="auto"/>
        <w:ind w:left="0"/>
        <w:jc w:val="center"/>
        <w:outlineLvl w:val="0"/>
        <w:rPr>
          <w:b/>
          <w:noProof/>
          <w:szCs w:val="24"/>
          <w:lang w:val="id-ID"/>
        </w:rPr>
      </w:pPr>
      <w:bookmarkStart w:id="6" w:name="_Toc172845512"/>
      <w:r w:rsidRPr="00A24A8B">
        <w:rPr>
          <w:b/>
          <w:noProof/>
          <w:szCs w:val="24"/>
          <w:lang w:val="id-ID"/>
        </w:rPr>
        <w:t>TESIS</w:t>
      </w:r>
      <w:bookmarkEnd w:id="6"/>
    </w:p>
    <w:p w14:paraId="21A2B048" w14:textId="77777777" w:rsidR="00BF39AC" w:rsidRPr="00794631" w:rsidRDefault="00BF39AC" w:rsidP="00BF39AC">
      <w:pPr>
        <w:spacing w:before="60" w:after="60" w:line="480" w:lineRule="auto"/>
        <w:ind w:left="227" w:right="170"/>
        <w:jc w:val="center"/>
        <w:rPr>
          <w:rFonts w:ascii="Times New Roman" w:hAnsi="Times New Roman"/>
          <w:noProof/>
          <w:sz w:val="24"/>
          <w:szCs w:val="24"/>
          <w:lang w:val="id-ID"/>
        </w:rPr>
      </w:pPr>
      <w:r w:rsidRPr="00794631">
        <w:rPr>
          <w:rFonts w:ascii="Times New Roman" w:hAnsi="Times New Roman"/>
          <w:noProof/>
          <w:sz w:val="24"/>
          <w:szCs w:val="24"/>
          <w:lang w:val="id-ID"/>
        </w:rPr>
        <w:t>Oleh :</w:t>
      </w:r>
    </w:p>
    <w:p w14:paraId="795177E5" w14:textId="5A486734" w:rsidR="00BF39AC" w:rsidRPr="00794631" w:rsidRDefault="00654C6A" w:rsidP="00654C6A">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Mashuri</w:t>
      </w:r>
    </w:p>
    <w:p w14:paraId="45717FCE" w14:textId="6F067F01" w:rsidR="00BF39AC" w:rsidRPr="00794631" w:rsidRDefault="00BF39AC" w:rsidP="00654C6A">
      <w:pPr>
        <w:spacing w:before="60" w:after="60" w:line="276"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 xml:space="preserve">NPM : </w:t>
      </w:r>
      <w:r w:rsidR="00654C6A" w:rsidRPr="00794631">
        <w:rPr>
          <w:rFonts w:ascii="Times New Roman" w:hAnsi="Times New Roman"/>
          <w:b/>
          <w:noProof/>
          <w:sz w:val="24"/>
          <w:szCs w:val="24"/>
          <w:lang w:val="id-ID"/>
        </w:rPr>
        <w:t>7122800031</w:t>
      </w:r>
    </w:p>
    <w:p w14:paraId="2E40E62B" w14:textId="0DDE761A" w:rsidR="00BF39AC" w:rsidRPr="00794631" w:rsidRDefault="00BF39AC" w:rsidP="00BF39AC">
      <w:pPr>
        <w:spacing w:before="60" w:after="60" w:line="480" w:lineRule="auto"/>
        <w:ind w:left="227" w:right="170"/>
        <w:jc w:val="center"/>
        <w:rPr>
          <w:rFonts w:ascii="Times New Roman" w:hAnsi="Times New Roman"/>
          <w:b/>
          <w:noProof/>
          <w:sz w:val="24"/>
          <w:szCs w:val="24"/>
          <w:lang w:val="id-ID"/>
        </w:rPr>
      </w:pPr>
      <w:r w:rsidRPr="00794631">
        <w:rPr>
          <w:rFonts w:ascii="Times New Roman" w:hAnsi="Times New Roman"/>
          <w:b/>
          <w:noProof/>
          <w:sz w:val="24"/>
          <w:szCs w:val="24"/>
          <w:lang w:val="id-ID"/>
        </w:rPr>
        <w:t>Disetujui</w:t>
      </w:r>
      <w:r w:rsidR="003F2E7C">
        <w:rPr>
          <w:rFonts w:ascii="Times New Roman" w:hAnsi="Times New Roman"/>
          <w:b/>
          <w:noProof/>
          <w:sz w:val="24"/>
          <w:szCs w:val="24"/>
          <w:lang w:val="id-ID"/>
        </w:rPr>
        <w:t xml:space="preserve"> </w:t>
      </w:r>
      <w:r w:rsidRPr="00794631">
        <w:rPr>
          <w:rFonts w:ascii="Times New Roman" w:hAnsi="Times New Roman"/>
          <w:b/>
          <w:noProof/>
          <w:sz w:val="24"/>
          <w:szCs w:val="24"/>
          <w:lang w:val="id-ID"/>
        </w:rPr>
        <w:t xml:space="preserve">Untuk </w:t>
      </w:r>
      <w:r w:rsidR="007210D4">
        <w:rPr>
          <w:rFonts w:ascii="Times New Roman" w:hAnsi="Times New Roman"/>
          <w:b/>
          <w:noProof/>
          <w:sz w:val="24"/>
          <w:szCs w:val="24"/>
          <w:lang w:val="id-ID"/>
        </w:rPr>
        <w:t>Sidang Tesis</w:t>
      </w:r>
    </w:p>
    <w:p w14:paraId="62638A5D" w14:textId="2491A9E4" w:rsidR="008C563E" w:rsidRPr="00794631" w:rsidRDefault="00BF39AC" w:rsidP="00FA43F0">
      <w:pPr>
        <w:spacing w:before="60" w:after="60" w:line="240" w:lineRule="auto"/>
        <w:ind w:left="227" w:right="170"/>
        <w:jc w:val="center"/>
        <w:rPr>
          <w:rFonts w:ascii="Times New Roman" w:hAnsi="Times New Roman"/>
          <w:noProof/>
          <w:sz w:val="24"/>
          <w:szCs w:val="24"/>
          <w:lang w:val="id-ID"/>
        </w:rPr>
      </w:pPr>
      <w:r w:rsidRPr="00794631">
        <w:rPr>
          <w:rFonts w:ascii="Times New Roman" w:hAnsi="Times New Roman"/>
          <w:noProof/>
          <w:sz w:val="24"/>
          <w:szCs w:val="24"/>
          <w:lang w:val="id-ID"/>
        </w:rPr>
        <w:t>Tanggal :</w:t>
      </w:r>
      <w:r w:rsidR="00FA43F0" w:rsidRPr="00794631">
        <w:rPr>
          <w:rFonts w:ascii="Times New Roman" w:hAnsi="Times New Roman"/>
          <w:noProof/>
          <w:sz w:val="24"/>
          <w:szCs w:val="24"/>
          <w:lang w:val="id-ID"/>
        </w:rPr>
        <w:t xml:space="preserve"> </w:t>
      </w:r>
      <w:r w:rsidR="003F2E7C">
        <w:rPr>
          <w:rFonts w:ascii="Times New Roman" w:hAnsi="Times New Roman"/>
          <w:noProof/>
          <w:sz w:val="24"/>
          <w:szCs w:val="24"/>
          <w:lang w:val="id-ID"/>
        </w:rPr>
        <w:t>22 Juni 2024</w:t>
      </w:r>
    </w:p>
    <w:p w14:paraId="021ECB6C" w14:textId="7953A6EE" w:rsidR="00FA43F0" w:rsidRPr="00794631" w:rsidRDefault="009123AE" w:rsidP="000561AB">
      <w:pPr>
        <w:pStyle w:val="Normal1"/>
        <w:spacing w:line="360" w:lineRule="auto"/>
        <w:ind w:left="0"/>
        <w:jc w:val="center"/>
        <w:outlineLvl w:val="0"/>
        <w:rPr>
          <w:rFonts w:cs="Times New Roman"/>
          <w:b/>
          <w:noProof/>
          <w:szCs w:val="24"/>
          <w:lang w:val="id-ID"/>
        </w:rPr>
      </w:pPr>
      <w:bookmarkStart w:id="7" w:name="_Toc107414639"/>
      <w:bookmarkStart w:id="8" w:name="_Toc107413981"/>
      <w:bookmarkStart w:id="9" w:name="_Toc107414696"/>
      <w:r>
        <w:rPr>
          <w:noProof/>
        </w:rPr>
        <w:drawing>
          <wp:inline distT="0" distB="0" distL="0" distR="0" wp14:anchorId="1937F153" wp14:editId="5D32A4E3">
            <wp:extent cx="4584700" cy="3048000"/>
            <wp:effectExtent l="0" t="0" r="6350" b="0"/>
            <wp:docPr id="2021942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2548" name="Picture 2021942548"/>
                    <pic:cNvPicPr/>
                  </pic:nvPicPr>
                  <pic:blipFill rotWithShape="1">
                    <a:blip r:embed="rId14" cstate="print">
                      <a:extLst>
                        <a:ext uri="{28A0092B-C50C-407E-A947-70E740481C1C}">
                          <a14:useLocalDpi xmlns:a14="http://schemas.microsoft.com/office/drawing/2010/main" val="0"/>
                        </a:ext>
                      </a:extLst>
                    </a:blip>
                    <a:srcRect l="23266" t="55917" r="16741" b="15160"/>
                    <a:stretch/>
                  </pic:blipFill>
                  <pic:spPr bwMode="auto">
                    <a:xfrm>
                      <a:off x="0" y="0"/>
                      <a:ext cx="4587745" cy="3050024"/>
                    </a:xfrm>
                    <a:prstGeom prst="rect">
                      <a:avLst/>
                    </a:prstGeom>
                    <a:ln>
                      <a:noFill/>
                    </a:ln>
                    <a:extLst>
                      <a:ext uri="{53640926-AAD7-44D8-BBD7-CCE9431645EC}">
                        <a14:shadowObscured xmlns:a14="http://schemas.microsoft.com/office/drawing/2010/main"/>
                      </a:ext>
                    </a:extLst>
                  </pic:spPr>
                </pic:pic>
              </a:graphicData>
            </a:graphic>
          </wp:inline>
        </w:drawing>
      </w:r>
    </w:p>
    <w:p w14:paraId="262FB30B" w14:textId="77777777" w:rsidR="009123AE" w:rsidRDefault="009123AE" w:rsidP="00047EA9">
      <w:pPr>
        <w:spacing w:after="0" w:line="240" w:lineRule="auto"/>
        <w:jc w:val="center"/>
        <w:rPr>
          <w:rFonts w:ascii="Times New Roman" w:eastAsia="Times New Roman" w:hAnsi="Times New Roman"/>
          <w:b/>
          <w:noProof/>
          <w:sz w:val="24"/>
          <w:szCs w:val="24"/>
          <w:lang w:val="id-ID"/>
        </w:rPr>
      </w:pPr>
      <w:bookmarkStart w:id="10" w:name="_Hlk173233184"/>
      <w:bookmarkStart w:id="11" w:name="_Toc94916634"/>
    </w:p>
    <w:p w14:paraId="7198FB15" w14:textId="19C7EF30" w:rsidR="00047EA9" w:rsidRPr="00A14D6D" w:rsidRDefault="00047EA9" w:rsidP="00047EA9">
      <w:pPr>
        <w:spacing w:after="0" w:line="240" w:lineRule="auto"/>
        <w:jc w:val="center"/>
        <w:rPr>
          <w:rFonts w:ascii="Times New Roman" w:eastAsia="Times New Roman" w:hAnsi="Times New Roman"/>
          <w:b/>
          <w:noProof/>
          <w:sz w:val="24"/>
          <w:szCs w:val="24"/>
          <w:lang w:val="id-ID"/>
        </w:rPr>
      </w:pPr>
      <w:r w:rsidRPr="00A14D6D">
        <w:rPr>
          <w:rFonts w:ascii="Times New Roman" w:eastAsia="Times New Roman" w:hAnsi="Times New Roman"/>
          <w:b/>
          <w:noProof/>
          <w:sz w:val="24"/>
          <w:szCs w:val="24"/>
          <w:lang w:val="id-ID"/>
        </w:rPr>
        <w:lastRenderedPageBreak/>
        <w:t>PENGESAHAN UJIAN TESIS</w:t>
      </w:r>
    </w:p>
    <w:p w14:paraId="14E55343" w14:textId="77777777" w:rsidR="00047EA9" w:rsidRPr="00A14D6D" w:rsidRDefault="00047EA9" w:rsidP="00047EA9">
      <w:pPr>
        <w:spacing w:after="0" w:line="240" w:lineRule="auto"/>
        <w:rPr>
          <w:rFonts w:ascii="Times New Roman" w:eastAsia="Times New Roman" w:hAnsi="Times New Roman"/>
          <w:b/>
          <w:noProof/>
          <w:sz w:val="24"/>
          <w:szCs w:val="24"/>
          <w:lang w:val="id-ID"/>
        </w:rPr>
      </w:pPr>
    </w:p>
    <w:p w14:paraId="3CB7E3EB" w14:textId="3738D231" w:rsidR="00047EA9" w:rsidRPr="00A14D6D" w:rsidRDefault="00047EA9" w:rsidP="00047EA9">
      <w:pPr>
        <w:spacing w:after="0" w:line="240" w:lineRule="auto"/>
        <w:ind w:left="1985" w:hanging="1985"/>
        <w:rPr>
          <w:rFonts w:ascii="Times New Roman" w:eastAsia="Times New Roman" w:hAnsi="Times New Roman"/>
          <w:noProof/>
          <w:sz w:val="24"/>
          <w:szCs w:val="24"/>
          <w:lang w:val="id-ID"/>
        </w:rPr>
      </w:pPr>
      <w:r w:rsidRPr="00A14D6D">
        <w:rPr>
          <w:rFonts w:ascii="Times New Roman" w:eastAsia="Times New Roman" w:hAnsi="Times New Roman"/>
          <w:noProof/>
          <w:sz w:val="24"/>
          <w:szCs w:val="24"/>
          <w:lang w:val="id-ID"/>
        </w:rPr>
        <w:t>Tesis dengan judul “</w:t>
      </w:r>
      <w:r w:rsidRPr="00A14D6D">
        <w:rPr>
          <w:rFonts w:ascii="Times New Roman" w:hAnsi="Times New Roman"/>
          <w:bCs/>
          <w:noProof/>
          <w:sz w:val="24"/>
          <w:szCs w:val="24"/>
          <w:lang w:val="id-ID"/>
        </w:rPr>
        <w:t xml:space="preserve">Pengaruh Kualitas Produk, Desain Produk  Dan Persepsi Harga Dengan </w:t>
      </w:r>
      <w:r w:rsidR="00A256B3" w:rsidRPr="00A256B3">
        <w:rPr>
          <w:rFonts w:ascii="Times New Roman" w:hAnsi="Times New Roman"/>
          <w:bCs/>
          <w:i/>
          <w:iCs/>
          <w:noProof/>
          <w:sz w:val="24"/>
          <w:szCs w:val="24"/>
          <w:lang w:val="id-ID"/>
        </w:rPr>
        <w:t>Brand Image</w:t>
      </w:r>
      <w:r w:rsidRPr="00A14D6D">
        <w:rPr>
          <w:rFonts w:ascii="Times New Roman" w:hAnsi="Times New Roman"/>
          <w:bCs/>
          <w:noProof/>
          <w:sz w:val="24"/>
          <w:szCs w:val="24"/>
          <w:lang w:val="id-ID"/>
        </w:rPr>
        <w:t xml:space="preserve"> Sebagai Variabel Intervening Terhadap Keputusan Pembelian Konsumen Sanggar Mebel Tegal</w:t>
      </w:r>
      <w:r w:rsidRPr="00A14D6D">
        <w:rPr>
          <w:rFonts w:ascii="Times New Roman" w:eastAsia="Times New Roman" w:hAnsi="Times New Roman"/>
          <w:noProof/>
          <w:sz w:val="24"/>
          <w:szCs w:val="24"/>
          <w:lang w:val="id-ID"/>
        </w:rPr>
        <w:t>” karya,</w:t>
      </w:r>
    </w:p>
    <w:p w14:paraId="75AF7926" w14:textId="77777777" w:rsidR="00047EA9" w:rsidRPr="00A14D6D" w:rsidRDefault="00047EA9" w:rsidP="00047EA9">
      <w:pPr>
        <w:tabs>
          <w:tab w:val="left" w:pos="1843"/>
        </w:tabs>
        <w:spacing w:after="0" w:line="240" w:lineRule="auto"/>
        <w:rPr>
          <w:rFonts w:ascii="Times New Roman" w:eastAsia="Times New Roman" w:hAnsi="Times New Roman"/>
          <w:noProof/>
          <w:sz w:val="24"/>
          <w:szCs w:val="24"/>
          <w:lang w:val="id-ID"/>
        </w:rPr>
      </w:pPr>
      <w:r w:rsidRPr="00A14D6D">
        <w:rPr>
          <w:rFonts w:ascii="Times New Roman" w:eastAsia="Times New Roman" w:hAnsi="Times New Roman"/>
          <w:noProof/>
          <w:sz w:val="24"/>
          <w:szCs w:val="24"/>
          <w:lang w:val="id-ID"/>
        </w:rPr>
        <w:t>Nama</w:t>
      </w:r>
      <w:r w:rsidRPr="00A14D6D">
        <w:rPr>
          <w:rFonts w:ascii="Times New Roman" w:eastAsia="Times New Roman" w:hAnsi="Times New Roman"/>
          <w:noProof/>
          <w:sz w:val="24"/>
          <w:szCs w:val="24"/>
          <w:lang w:val="id-ID"/>
        </w:rPr>
        <w:tab/>
        <w:t>: Mashuri</w:t>
      </w:r>
    </w:p>
    <w:p w14:paraId="67C78B48" w14:textId="77777777" w:rsidR="00047EA9" w:rsidRPr="00A14D6D" w:rsidRDefault="00047EA9" w:rsidP="00047EA9">
      <w:pPr>
        <w:tabs>
          <w:tab w:val="left" w:pos="1843"/>
        </w:tabs>
        <w:spacing w:after="0" w:line="240" w:lineRule="auto"/>
        <w:rPr>
          <w:rFonts w:ascii="Times New Roman" w:eastAsia="Times New Roman" w:hAnsi="Times New Roman"/>
          <w:noProof/>
          <w:sz w:val="24"/>
          <w:szCs w:val="24"/>
          <w:lang w:val="id-ID"/>
        </w:rPr>
      </w:pPr>
      <w:r w:rsidRPr="00A14D6D">
        <w:rPr>
          <w:rFonts w:ascii="Times New Roman" w:eastAsia="Times New Roman" w:hAnsi="Times New Roman"/>
          <w:noProof/>
          <w:sz w:val="24"/>
          <w:szCs w:val="24"/>
          <w:lang w:val="id-ID"/>
        </w:rPr>
        <w:t>NPM</w:t>
      </w:r>
      <w:r w:rsidRPr="00A14D6D">
        <w:rPr>
          <w:rFonts w:ascii="Times New Roman" w:eastAsia="Times New Roman" w:hAnsi="Times New Roman"/>
          <w:noProof/>
          <w:sz w:val="24"/>
          <w:szCs w:val="24"/>
          <w:lang w:val="id-ID"/>
        </w:rPr>
        <w:tab/>
        <w:t>: 7122800031</w:t>
      </w:r>
    </w:p>
    <w:p w14:paraId="6D373952" w14:textId="77777777" w:rsidR="00047EA9" w:rsidRPr="00A14D6D" w:rsidRDefault="00047EA9" w:rsidP="00047EA9">
      <w:pPr>
        <w:tabs>
          <w:tab w:val="left" w:pos="1843"/>
        </w:tabs>
        <w:spacing w:after="0" w:line="240" w:lineRule="auto"/>
        <w:rPr>
          <w:rFonts w:ascii="Times New Roman" w:eastAsia="Times New Roman" w:hAnsi="Times New Roman"/>
          <w:noProof/>
          <w:sz w:val="24"/>
          <w:szCs w:val="24"/>
          <w:lang w:val="id-ID"/>
        </w:rPr>
      </w:pPr>
      <w:r w:rsidRPr="00A14D6D">
        <w:rPr>
          <w:rFonts w:ascii="Times New Roman" w:eastAsia="Times New Roman" w:hAnsi="Times New Roman"/>
          <w:noProof/>
          <w:sz w:val="24"/>
          <w:szCs w:val="24"/>
          <w:lang w:val="id-ID"/>
        </w:rPr>
        <w:t>Program Studi</w:t>
      </w:r>
      <w:r w:rsidRPr="00A14D6D">
        <w:rPr>
          <w:rFonts w:ascii="Times New Roman" w:eastAsia="Times New Roman" w:hAnsi="Times New Roman"/>
          <w:noProof/>
          <w:sz w:val="24"/>
          <w:szCs w:val="24"/>
          <w:lang w:val="id-ID"/>
        </w:rPr>
        <w:tab/>
        <w:t>: Magister Manajemen</w:t>
      </w:r>
    </w:p>
    <w:p w14:paraId="7A9EFBC4" w14:textId="77777777" w:rsidR="00047EA9" w:rsidRPr="00A14D6D" w:rsidRDefault="00047EA9" w:rsidP="00047EA9">
      <w:pPr>
        <w:spacing w:after="0" w:line="240" w:lineRule="auto"/>
        <w:jc w:val="both"/>
        <w:rPr>
          <w:rFonts w:ascii="Times New Roman" w:hAnsi="Times New Roman"/>
          <w:noProof/>
          <w:sz w:val="24"/>
          <w:szCs w:val="24"/>
          <w:lang w:val="id-ID"/>
        </w:rPr>
      </w:pPr>
      <w:r w:rsidRPr="00A14D6D">
        <w:rPr>
          <w:rFonts w:ascii="Times New Roman" w:eastAsia="Times New Roman" w:hAnsi="Times New Roman"/>
          <w:noProof/>
          <w:sz w:val="24"/>
          <w:szCs w:val="24"/>
          <w:lang w:val="id-ID"/>
        </w:rPr>
        <w:t xml:space="preserve">telah dipertahankan dalam sidang panitia ujian tesis Pascasarjana Universitas Pancasakti Tegal pada hari Senin, tanggal  </w:t>
      </w:r>
      <w:r>
        <w:rPr>
          <w:rFonts w:ascii="Times New Roman" w:eastAsia="Times New Roman" w:hAnsi="Times New Roman"/>
          <w:noProof/>
          <w:sz w:val="24"/>
          <w:szCs w:val="24"/>
          <w:lang w:val="id-ID"/>
        </w:rPr>
        <w:t>22 Juni</w:t>
      </w:r>
      <w:r w:rsidRPr="00A14D6D">
        <w:rPr>
          <w:rFonts w:ascii="Times New Roman" w:eastAsia="Times New Roman" w:hAnsi="Times New Roman"/>
          <w:noProof/>
          <w:sz w:val="24"/>
          <w:szCs w:val="24"/>
          <w:lang w:val="id-ID"/>
        </w:rPr>
        <w:t xml:space="preserve"> 2024 </w:t>
      </w:r>
    </w:p>
    <w:p w14:paraId="402D8D82" w14:textId="77777777" w:rsidR="00047EA9" w:rsidRPr="00A14D6D" w:rsidRDefault="00047EA9" w:rsidP="00047EA9">
      <w:pPr>
        <w:spacing w:after="0" w:line="240" w:lineRule="auto"/>
        <w:ind w:left="5040"/>
        <w:jc w:val="both"/>
        <w:rPr>
          <w:rFonts w:ascii="Times New Roman" w:eastAsia="Times New Roman" w:hAnsi="Times New Roman"/>
          <w:noProof/>
          <w:sz w:val="24"/>
          <w:szCs w:val="24"/>
          <w:lang w:val="id-ID"/>
        </w:rPr>
      </w:pPr>
      <w:r w:rsidRPr="00A14D6D">
        <w:rPr>
          <w:rFonts w:ascii="Times New Roman" w:eastAsia="Times New Roman" w:hAnsi="Times New Roman"/>
          <w:noProof/>
          <w:sz w:val="24"/>
          <w:szCs w:val="24"/>
          <w:lang w:val="id-ID"/>
        </w:rPr>
        <w:t xml:space="preserve">Tegal,  </w:t>
      </w:r>
      <w:r>
        <w:rPr>
          <w:rFonts w:ascii="Times New Roman" w:eastAsia="Times New Roman" w:hAnsi="Times New Roman"/>
          <w:noProof/>
          <w:sz w:val="24"/>
          <w:szCs w:val="24"/>
          <w:lang w:val="id-ID"/>
        </w:rPr>
        <w:t xml:space="preserve">22 Juni </w:t>
      </w:r>
      <w:r w:rsidRPr="00A14D6D">
        <w:rPr>
          <w:rFonts w:ascii="Times New Roman" w:eastAsia="Times New Roman" w:hAnsi="Times New Roman"/>
          <w:noProof/>
          <w:sz w:val="24"/>
          <w:szCs w:val="24"/>
          <w:lang w:val="id-ID"/>
        </w:rPr>
        <w:t>2024</w:t>
      </w:r>
    </w:p>
    <w:p w14:paraId="2E9A7F15" w14:textId="77777777" w:rsidR="00047EA9" w:rsidRPr="00A14D6D" w:rsidRDefault="00047EA9" w:rsidP="00047EA9">
      <w:pPr>
        <w:spacing w:after="0" w:line="240" w:lineRule="auto"/>
        <w:ind w:left="2835"/>
        <w:rPr>
          <w:rFonts w:ascii="Times New Roman" w:hAnsi="Times New Roman"/>
          <w:noProof/>
          <w:sz w:val="24"/>
          <w:szCs w:val="24"/>
          <w:lang w:val="id-ID"/>
        </w:rPr>
      </w:pPr>
    </w:p>
    <w:bookmarkStart w:id="12" w:name="_Toc172845515"/>
    <w:bookmarkEnd w:id="10"/>
    <w:p w14:paraId="75AD90F1" w14:textId="7D8A09D7" w:rsidR="009123AE" w:rsidRDefault="009123AE" w:rsidP="00720B52">
      <w:pPr>
        <w:pStyle w:val="Heading1"/>
        <w:spacing w:before="0" w:line="600" w:lineRule="auto"/>
        <w:jc w:val="center"/>
        <w:rPr>
          <w:rFonts w:ascii="Times New Roman" w:hAnsi="Times New Roman"/>
          <w:b/>
          <w:bCs/>
          <w:noProof/>
          <w:color w:val="auto"/>
          <w:sz w:val="24"/>
          <w:szCs w:val="24"/>
        </w:rPr>
      </w:pPr>
      <w:r>
        <w:rPr>
          <w:noProof/>
        </w:rPr>
        <mc:AlternateContent>
          <mc:Choice Requires="wpi">
            <w:drawing>
              <wp:anchor distT="0" distB="0" distL="114300" distR="114300" simplePos="0" relativeHeight="251680768" behindDoc="0" locked="0" layoutInCell="1" allowOverlap="1" wp14:anchorId="33A86721" wp14:editId="77737633">
                <wp:simplePos x="0" y="0"/>
                <wp:positionH relativeFrom="column">
                  <wp:posOffset>2476050</wp:posOffset>
                </wp:positionH>
                <wp:positionV relativeFrom="paragraph">
                  <wp:posOffset>4891725</wp:posOffset>
                </wp:positionV>
                <wp:extent cx="140400" cy="105120"/>
                <wp:effectExtent l="95250" t="95250" r="50165" b="104775"/>
                <wp:wrapNone/>
                <wp:docPr id="1178333294" name="Ink 24"/>
                <wp:cNvGraphicFramePr/>
                <a:graphic xmlns:a="http://schemas.openxmlformats.org/drawingml/2006/main">
                  <a:graphicData uri="http://schemas.microsoft.com/office/word/2010/wordprocessingInk">
                    <w14:contentPart bwMode="auto" r:id="rId15">
                      <w14:nvContentPartPr>
                        <w14:cNvContentPartPr/>
                      </w14:nvContentPartPr>
                      <w14:xfrm>
                        <a:off x="0" y="0"/>
                        <a:ext cx="140400" cy="105120"/>
                      </w14:xfrm>
                    </w14:contentPart>
                  </a:graphicData>
                </a:graphic>
              </wp:anchor>
            </w:drawing>
          </mc:Choice>
          <mc:Fallback>
            <w:pict>
              <v:shapetype w14:anchorId="0F97EC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192.1pt;margin-top:382.4pt;width:16.7pt;height:13.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">
                <v:imagedata r:id="rId16" o:title=""/>
              </v:shape>
            </w:pict>
          </mc:Fallback>
        </mc:AlternateContent>
      </w:r>
      <w:r>
        <w:rPr>
          <w:noProof/>
        </w:rPr>
        <w:drawing>
          <wp:inline distT="0" distB="0" distL="0" distR="0" wp14:anchorId="3F249404" wp14:editId="7A88625E">
            <wp:extent cx="5274945" cy="5146286"/>
            <wp:effectExtent l="0" t="0" r="1905" b="0"/>
            <wp:docPr id="1313658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58716" name="Picture 1313658716"/>
                    <pic:cNvPicPr/>
                  </pic:nvPicPr>
                  <pic:blipFill rotWithShape="1">
                    <a:blip r:embed="rId17" cstate="print">
                      <a:extLst>
                        <a:ext uri="{28A0092B-C50C-407E-A947-70E740481C1C}">
                          <a14:useLocalDpi xmlns:a14="http://schemas.microsoft.com/office/drawing/2010/main" val="0"/>
                        </a:ext>
                      </a:extLst>
                    </a:blip>
                    <a:srcRect l="11799" t="35690" r="6437" b="8144"/>
                    <a:stretch/>
                  </pic:blipFill>
                  <pic:spPr bwMode="auto">
                    <a:xfrm>
                      <a:off x="0" y="0"/>
                      <a:ext cx="5274945" cy="5146286"/>
                    </a:xfrm>
                    <a:prstGeom prst="rect">
                      <a:avLst/>
                    </a:prstGeom>
                    <a:ln>
                      <a:noFill/>
                    </a:ln>
                    <a:extLst>
                      <a:ext uri="{53640926-AAD7-44D8-BBD7-CCE9431645EC}">
                        <a14:shadowObscured xmlns:a14="http://schemas.microsoft.com/office/drawing/2010/main"/>
                      </a:ext>
                    </a:extLst>
                  </pic:spPr>
                </pic:pic>
              </a:graphicData>
            </a:graphic>
          </wp:inline>
        </w:drawing>
      </w:r>
    </w:p>
    <w:p w14:paraId="2D6A269F" w14:textId="77777777" w:rsidR="009123AE" w:rsidRDefault="009123AE" w:rsidP="00720B52">
      <w:pPr>
        <w:pStyle w:val="Heading1"/>
        <w:spacing w:before="0" w:line="600" w:lineRule="auto"/>
        <w:jc w:val="center"/>
        <w:rPr>
          <w:rFonts w:ascii="Times New Roman" w:hAnsi="Times New Roman"/>
          <w:b/>
          <w:bCs/>
          <w:noProof/>
          <w:color w:val="auto"/>
          <w:sz w:val="24"/>
          <w:szCs w:val="24"/>
        </w:rPr>
      </w:pPr>
      <w:r>
        <w:rPr>
          <w:rFonts w:ascii="Times New Roman" w:hAnsi="Times New Roman"/>
          <w:b/>
          <w:bCs/>
          <w:noProof/>
          <w:color w:val="auto"/>
          <w:sz w:val="24"/>
          <w:szCs w:val="24"/>
        </w:rPr>
        <w:br w:type="page"/>
      </w:r>
    </w:p>
    <w:p w14:paraId="0FBDAD94" w14:textId="43CD134C" w:rsidR="00720B52" w:rsidRPr="00794631" w:rsidRDefault="00720B52" w:rsidP="00720B52">
      <w:pPr>
        <w:pStyle w:val="Heading1"/>
        <w:spacing w:before="0" w:line="600" w:lineRule="auto"/>
        <w:jc w:val="center"/>
        <w:rPr>
          <w:rFonts w:ascii="Times New Roman" w:hAnsi="Times New Roman"/>
          <w:b/>
          <w:bCs/>
          <w:noProof/>
          <w:color w:val="auto"/>
          <w:sz w:val="24"/>
          <w:szCs w:val="24"/>
        </w:rPr>
      </w:pPr>
      <w:r w:rsidRPr="00794631">
        <w:rPr>
          <w:rFonts w:ascii="Times New Roman" w:hAnsi="Times New Roman"/>
          <w:b/>
          <w:bCs/>
          <w:noProof/>
          <w:color w:val="auto"/>
          <w:sz w:val="24"/>
          <w:szCs w:val="24"/>
        </w:rPr>
        <w:lastRenderedPageBreak/>
        <w:t>PERNYATAAN KEASLIAN TESIS</w:t>
      </w:r>
      <w:bookmarkEnd w:id="12"/>
    </w:p>
    <w:p w14:paraId="7AB8C866" w14:textId="77777777" w:rsidR="00720B52" w:rsidRPr="00794631" w:rsidRDefault="00720B52" w:rsidP="00720B52">
      <w:pPr>
        <w:spacing w:line="480" w:lineRule="auto"/>
        <w:rPr>
          <w:rFonts w:ascii="Times New Roman" w:hAnsi="Times New Roman"/>
          <w:bCs/>
          <w:iCs/>
          <w:sz w:val="24"/>
          <w:szCs w:val="24"/>
        </w:rPr>
      </w:pPr>
      <w:r w:rsidRPr="00794631">
        <w:rPr>
          <w:rFonts w:ascii="Times New Roman" w:hAnsi="Times New Roman"/>
          <w:bCs/>
          <w:iCs/>
          <w:sz w:val="24"/>
          <w:szCs w:val="24"/>
        </w:rPr>
        <w:t xml:space="preserve">Saya yang </w:t>
      </w:r>
      <w:proofErr w:type="spellStart"/>
      <w:r w:rsidRPr="00794631">
        <w:rPr>
          <w:rFonts w:ascii="Times New Roman" w:hAnsi="Times New Roman"/>
          <w:bCs/>
          <w:iCs/>
          <w:sz w:val="24"/>
          <w:szCs w:val="24"/>
        </w:rPr>
        <w:t>bertanda</w:t>
      </w:r>
      <w:proofErr w:type="spellEnd"/>
      <w:r w:rsidRPr="00794631">
        <w:rPr>
          <w:rFonts w:ascii="Times New Roman" w:hAnsi="Times New Roman"/>
          <w:bCs/>
          <w:iCs/>
          <w:sz w:val="24"/>
          <w:szCs w:val="24"/>
        </w:rPr>
        <w:t xml:space="preserve"> </w:t>
      </w:r>
      <w:proofErr w:type="spellStart"/>
      <w:r w:rsidRPr="00794631">
        <w:rPr>
          <w:rFonts w:ascii="Times New Roman" w:hAnsi="Times New Roman"/>
          <w:bCs/>
          <w:iCs/>
          <w:sz w:val="24"/>
          <w:szCs w:val="24"/>
        </w:rPr>
        <w:t>tangan</w:t>
      </w:r>
      <w:proofErr w:type="spellEnd"/>
      <w:r w:rsidRPr="00794631">
        <w:rPr>
          <w:rFonts w:ascii="Times New Roman" w:hAnsi="Times New Roman"/>
          <w:bCs/>
          <w:iCs/>
          <w:sz w:val="24"/>
          <w:szCs w:val="24"/>
        </w:rPr>
        <w:t xml:space="preserve"> di </w:t>
      </w:r>
      <w:proofErr w:type="spellStart"/>
      <w:r w:rsidRPr="00794631">
        <w:rPr>
          <w:rFonts w:ascii="Times New Roman" w:hAnsi="Times New Roman"/>
          <w:bCs/>
          <w:iCs/>
          <w:sz w:val="24"/>
          <w:szCs w:val="24"/>
        </w:rPr>
        <w:t>bawah</w:t>
      </w:r>
      <w:proofErr w:type="spellEnd"/>
      <w:r w:rsidRPr="00794631">
        <w:rPr>
          <w:rFonts w:ascii="Times New Roman" w:hAnsi="Times New Roman"/>
          <w:bCs/>
          <w:iCs/>
          <w:sz w:val="24"/>
          <w:szCs w:val="24"/>
        </w:rPr>
        <w:t xml:space="preserve"> </w:t>
      </w:r>
      <w:proofErr w:type="spellStart"/>
      <w:r w:rsidRPr="00794631">
        <w:rPr>
          <w:rFonts w:ascii="Times New Roman" w:hAnsi="Times New Roman"/>
          <w:bCs/>
          <w:iCs/>
          <w:sz w:val="24"/>
          <w:szCs w:val="24"/>
        </w:rPr>
        <w:t>ini</w:t>
      </w:r>
      <w:proofErr w:type="spellEnd"/>
      <w:r w:rsidRPr="00794631">
        <w:rPr>
          <w:rFonts w:ascii="Times New Roman" w:hAnsi="Times New Roman"/>
          <w:bCs/>
          <w:iCs/>
          <w:sz w:val="24"/>
          <w:szCs w:val="24"/>
        </w:rPr>
        <w:t>:</w:t>
      </w:r>
    </w:p>
    <w:p w14:paraId="1DECF5C1" w14:textId="491CAC51" w:rsidR="00720B52" w:rsidRPr="00794631" w:rsidRDefault="00720B52" w:rsidP="00720B52">
      <w:pPr>
        <w:tabs>
          <w:tab w:val="left" w:pos="2835"/>
          <w:tab w:val="left" w:pos="3119"/>
        </w:tabs>
        <w:spacing w:line="480" w:lineRule="auto"/>
        <w:ind w:left="709"/>
        <w:rPr>
          <w:rFonts w:ascii="Times New Roman" w:hAnsi="Times New Roman"/>
          <w:bCs/>
          <w:iCs/>
          <w:sz w:val="24"/>
          <w:szCs w:val="24"/>
        </w:rPr>
      </w:pPr>
      <w:r w:rsidRPr="00794631">
        <w:rPr>
          <w:rFonts w:ascii="Times New Roman" w:hAnsi="Times New Roman"/>
          <w:bCs/>
          <w:iCs/>
          <w:sz w:val="24"/>
          <w:szCs w:val="24"/>
        </w:rPr>
        <w:t>Nama</w:t>
      </w:r>
      <w:r w:rsidRPr="00794631">
        <w:rPr>
          <w:rFonts w:ascii="Times New Roman" w:hAnsi="Times New Roman"/>
          <w:bCs/>
          <w:iCs/>
          <w:sz w:val="24"/>
          <w:szCs w:val="24"/>
        </w:rPr>
        <w:tab/>
        <w:t>:</w:t>
      </w:r>
      <w:r w:rsidRPr="00794631">
        <w:rPr>
          <w:rFonts w:ascii="Times New Roman" w:hAnsi="Times New Roman"/>
          <w:bCs/>
          <w:iCs/>
          <w:sz w:val="24"/>
          <w:szCs w:val="24"/>
        </w:rPr>
        <w:tab/>
      </w:r>
      <w:proofErr w:type="spellStart"/>
      <w:r w:rsidR="00D0103C" w:rsidRPr="00794631">
        <w:rPr>
          <w:rFonts w:ascii="Times New Roman" w:hAnsi="Times New Roman"/>
          <w:sz w:val="24"/>
          <w:szCs w:val="24"/>
        </w:rPr>
        <w:t>Mashuri</w:t>
      </w:r>
      <w:proofErr w:type="spellEnd"/>
    </w:p>
    <w:p w14:paraId="269CBAF7" w14:textId="0DCAE7CE" w:rsidR="00720B52" w:rsidRPr="00794631" w:rsidRDefault="00720B52" w:rsidP="00720B52">
      <w:pPr>
        <w:tabs>
          <w:tab w:val="left" w:pos="2835"/>
          <w:tab w:val="left" w:pos="3119"/>
        </w:tabs>
        <w:spacing w:line="480" w:lineRule="auto"/>
        <w:ind w:left="709"/>
        <w:rPr>
          <w:rFonts w:ascii="Times New Roman" w:hAnsi="Times New Roman"/>
          <w:bCs/>
          <w:iCs/>
          <w:sz w:val="24"/>
          <w:szCs w:val="24"/>
        </w:rPr>
      </w:pPr>
      <w:r w:rsidRPr="00794631">
        <w:rPr>
          <w:rFonts w:ascii="Times New Roman" w:hAnsi="Times New Roman"/>
          <w:bCs/>
          <w:iCs/>
          <w:sz w:val="24"/>
          <w:szCs w:val="24"/>
        </w:rPr>
        <w:t>NPM</w:t>
      </w:r>
      <w:r w:rsidRPr="00794631">
        <w:rPr>
          <w:rFonts w:ascii="Times New Roman" w:hAnsi="Times New Roman"/>
          <w:bCs/>
          <w:iCs/>
          <w:sz w:val="24"/>
          <w:szCs w:val="24"/>
        </w:rPr>
        <w:tab/>
        <w:t>:</w:t>
      </w:r>
      <w:r w:rsidRPr="00794631">
        <w:rPr>
          <w:rFonts w:ascii="Times New Roman" w:hAnsi="Times New Roman"/>
          <w:bCs/>
          <w:iCs/>
          <w:sz w:val="24"/>
          <w:szCs w:val="24"/>
        </w:rPr>
        <w:tab/>
      </w:r>
      <w:r w:rsidRPr="00794631">
        <w:rPr>
          <w:rFonts w:ascii="Times New Roman" w:hAnsi="Times New Roman"/>
          <w:sz w:val="24"/>
          <w:szCs w:val="24"/>
        </w:rPr>
        <w:t>712280003</w:t>
      </w:r>
      <w:r w:rsidR="00D0103C" w:rsidRPr="00794631">
        <w:rPr>
          <w:rFonts w:ascii="Times New Roman" w:hAnsi="Times New Roman"/>
          <w:sz w:val="24"/>
          <w:szCs w:val="24"/>
        </w:rPr>
        <w:t>1</w:t>
      </w:r>
    </w:p>
    <w:p w14:paraId="65BD6501" w14:textId="77777777" w:rsidR="00720B52" w:rsidRPr="00794631" w:rsidRDefault="00720B52" w:rsidP="00720B52">
      <w:pPr>
        <w:spacing w:line="360" w:lineRule="auto"/>
        <w:ind w:left="709"/>
        <w:rPr>
          <w:rFonts w:ascii="Times New Roman" w:hAnsi="Times New Roman"/>
          <w:b/>
          <w:sz w:val="24"/>
          <w:szCs w:val="24"/>
        </w:rPr>
      </w:pPr>
      <w:proofErr w:type="spellStart"/>
      <w:r w:rsidRPr="00794631">
        <w:rPr>
          <w:rFonts w:ascii="Times New Roman" w:hAnsi="Times New Roman"/>
          <w:iCs/>
          <w:sz w:val="24"/>
          <w:szCs w:val="24"/>
        </w:rPr>
        <w:t>Jenjang</w:t>
      </w:r>
      <w:proofErr w:type="spellEnd"/>
      <w:r w:rsidRPr="00794631">
        <w:rPr>
          <w:rFonts w:ascii="Times New Roman" w:hAnsi="Times New Roman"/>
          <w:iCs/>
          <w:sz w:val="24"/>
          <w:szCs w:val="24"/>
        </w:rPr>
        <w:tab/>
      </w:r>
      <w:r w:rsidRPr="00794631">
        <w:rPr>
          <w:rFonts w:ascii="Times New Roman" w:hAnsi="Times New Roman"/>
          <w:iCs/>
          <w:sz w:val="24"/>
          <w:szCs w:val="24"/>
        </w:rPr>
        <w:tab/>
        <w:t xml:space="preserve">:   </w:t>
      </w:r>
      <w:r w:rsidRPr="00794631">
        <w:rPr>
          <w:rFonts w:ascii="Times New Roman" w:hAnsi="Times New Roman"/>
          <w:sz w:val="24"/>
          <w:szCs w:val="24"/>
        </w:rPr>
        <w:t xml:space="preserve">Magister </w:t>
      </w:r>
      <w:proofErr w:type="spellStart"/>
      <w:r w:rsidRPr="00794631">
        <w:rPr>
          <w:rFonts w:ascii="Times New Roman" w:hAnsi="Times New Roman"/>
          <w:sz w:val="24"/>
          <w:szCs w:val="24"/>
        </w:rPr>
        <w:t>Manajemen</w:t>
      </w:r>
      <w:proofErr w:type="spellEnd"/>
    </w:p>
    <w:p w14:paraId="2DD8B7F3" w14:textId="6991007A" w:rsidR="00720B52" w:rsidRPr="00524A88" w:rsidRDefault="00720B52" w:rsidP="00524A88">
      <w:pPr>
        <w:spacing w:before="60" w:after="60" w:line="276" w:lineRule="auto"/>
        <w:ind w:right="170"/>
        <w:jc w:val="both"/>
        <w:rPr>
          <w:rFonts w:ascii="Times New Roman" w:hAnsi="Times New Roman"/>
          <w:b/>
          <w:noProof/>
          <w:sz w:val="24"/>
          <w:szCs w:val="24"/>
          <w:lang w:val="id-ID"/>
        </w:rPr>
      </w:pPr>
      <w:proofErr w:type="spellStart"/>
      <w:r w:rsidRPr="00794631">
        <w:rPr>
          <w:rFonts w:ascii="Times New Roman" w:hAnsi="Times New Roman"/>
          <w:sz w:val="24"/>
          <w:szCs w:val="24"/>
          <w:lang w:eastAsia="id-ID"/>
        </w:rPr>
        <w:t>Menyatakan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dengan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sebenarnya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bahwa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tesis</w:t>
      </w:r>
      <w:proofErr w:type="spellEnd"/>
      <w:r w:rsidR="00524A88">
        <w:rPr>
          <w:rFonts w:ascii="Times New Roman" w:hAnsi="Times New Roman"/>
          <w:sz w:val="24"/>
          <w:szCs w:val="24"/>
          <w:lang w:eastAsia="id-ID"/>
        </w:rPr>
        <w:t xml:space="preserve"> yang </w:t>
      </w:r>
      <w:proofErr w:type="spellStart"/>
      <w:r w:rsidR="00524A88">
        <w:rPr>
          <w:rFonts w:ascii="Times New Roman" w:hAnsi="Times New Roman"/>
          <w:sz w:val="24"/>
          <w:szCs w:val="24"/>
          <w:lang w:eastAsia="id-ID"/>
        </w:rPr>
        <w:t>berjudul</w:t>
      </w:r>
      <w:proofErr w:type="spellEnd"/>
      <w:r w:rsidR="00524A88">
        <w:rPr>
          <w:rFonts w:ascii="Times New Roman" w:hAnsi="Times New Roman"/>
          <w:sz w:val="24"/>
          <w:szCs w:val="24"/>
          <w:lang w:eastAsia="id-ID"/>
        </w:rPr>
        <w:t xml:space="preserve"> “</w:t>
      </w:r>
      <w:r w:rsidR="00524A88" w:rsidRPr="00524A88">
        <w:rPr>
          <w:rFonts w:ascii="Times New Roman" w:hAnsi="Times New Roman"/>
          <w:b/>
          <w:noProof/>
          <w:sz w:val="24"/>
          <w:szCs w:val="24"/>
          <w:lang w:val="id-ID"/>
        </w:rPr>
        <w:t xml:space="preserve">Pengaruh Kualitas Produk, Desain Produk  Dan Persepsi Harga Dengan </w:t>
      </w:r>
      <w:r w:rsidR="00A256B3" w:rsidRPr="00A256B3">
        <w:rPr>
          <w:rFonts w:ascii="Times New Roman" w:hAnsi="Times New Roman"/>
          <w:b/>
          <w:i/>
          <w:iCs/>
          <w:noProof/>
          <w:sz w:val="24"/>
          <w:szCs w:val="24"/>
          <w:lang w:val="id-ID"/>
        </w:rPr>
        <w:t>Brand Image</w:t>
      </w:r>
      <w:r w:rsidR="00524A88" w:rsidRPr="00524A88">
        <w:rPr>
          <w:rFonts w:ascii="Times New Roman" w:hAnsi="Times New Roman"/>
          <w:b/>
          <w:noProof/>
          <w:sz w:val="24"/>
          <w:szCs w:val="24"/>
          <w:lang w:val="id-ID"/>
        </w:rPr>
        <w:t xml:space="preserve"> Sebagai Variabel Intervening Terhadap Keputusan Pembelian  Konsumen Sanggar Mebel Tegal</w:t>
      </w:r>
      <w:r w:rsidR="00524A88">
        <w:rPr>
          <w:rFonts w:ascii="Times New Roman" w:hAnsi="Times New Roman"/>
          <w:b/>
          <w:noProof/>
          <w:sz w:val="24"/>
          <w:szCs w:val="24"/>
          <w:lang w:val="id-ID"/>
        </w:rPr>
        <w:t>”</w:t>
      </w:r>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ini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benar-benar</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belum</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pernah</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digunakan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untuk</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mendapatkan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gelar</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kesarjanan</w:t>
      </w:r>
      <w:proofErr w:type="spellEnd"/>
      <w:r w:rsidRPr="00794631">
        <w:rPr>
          <w:rFonts w:ascii="Times New Roman" w:hAnsi="Times New Roman"/>
          <w:sz w:val="24"/>
          <w:szCs w:val="24"/>
          <w:lang w:eastAsia="id-ID"/>
        </w:rPr>
        <w:t xml:space="preserve"> di </w:t>
      </w:r>
      <w:proofErr w:type="spellStart"/>
      <w:r w:rsidRPr="00794631">
        <w:rPr>
          <w:rFonts w:ascii="Times New Roman" w:hAnsi="Times New Roman"/>
          <w:sz w:val="24"/>
          <w:szCs w:val="24"/>
          <w:lang w:eastAsia="id-ID"/>
        </w:rPr>
        <w:t>tempat</w:t>
      </w:r>
      <w:proofErr w:type="spellEnd"/>
      <w:r w:rsidRPr="00794631">
        <w:rPr>
          <w:rFonts w:ascii="Times New Roman" w:hAnsi="Times New Roman"/>
          <w:sz w:val="24"/>
          <w:szCs w:val="24"/>
          <w:lang w:eastAsia="id-ID"/>
        </w:rPr>
        <w:t xml:space="preserve"> lain dan </w:t>
      </w:r>
      <w:proofErr w:type="spellStart"/>
      <w:r w:rsidRPr="00794631">
        <w:rPr>
          <w:rFonts w:ascii="Times New Roman" w:hAnsi="Times New Roman"/>
          <w:sz w:val="24"/>
          <w:szCs w:val="24"/>
          <w:lang w:eastAsia="id-ID"/>
        </w:rPr>
        <w:t>merupakan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hasil</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karya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saya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bukan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merupakan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pengambilalihan</w:t>
      </w:r>
      <w:proofErr w:type="spellEnd"/>
      <w:r w:rsidRPr="00794631">
        <w:rPr>
          <w:rFonts w:ascii="Times New Roman" w:hAnsi="Times New Roman"/>
          <w:sz w:val="24"/>
          <w:szCs w:val="24"/>
          <w:lang w:eastAsia="id-ID"/>
        </w:rPr>
        <w:t xml:space="preserve"> tulisan </w:t>
      </w:r>
      <w:proofErr w:type="spellStart"/>
      <w:r w:rsidRPr="00794631">
        <w:rPr>
          <w:rFonts w:ascii="Times New Roman" w:hAnsi="Times New Roman"/>
          <w:sz w:val="24"/>
          <w:szCs w:val="24"/>
          <w:lang w:eastAsia="id-ID"/>
        </w:rPr>
        <w:t>atau</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pikiran</w:t>
      </w:r>
      <w:proofErr w:type="spellEnd"/>
      <w:r w:rsidRPr="00794631">
        <w:rPr>
          <w:rFonts w:ascii="Times New Roman" w:hAnsi="Times New Roman"/>
          <w:sz w:val="24"/>
          <w:szCs w:val="24"/>
          <w:lang w:eastAsia="id-ID"/>
        </w:rPr>
        <w:t xml:space="preserve"> orang lain yang </w:t>
      </w:r>
      <w:proofErr w:type="spellStart"/>
      <w:r w:rsidRPr="00794631">
        <w:rPr>
          <w:rFonts w:ascii="Times New Roman" w:hAnsi="Times New Roman"/>
          <w:sz w:val="24"/>
          <w:szCs w:val="24"/>
          <w:lang w:eastAsia="id-ID"/>
        </w:rPr>
        <w:t>saya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akui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sebagai</w:t>
      </w:r>
      <w:proofErr w:type="spellEnd"/>
      <w:r w:rsidRPr="00794631">
        <w:rPr>
          <w:rFonts w:ascii="Times New Roman" w:hAnsi="Times New Roman"/>
          <w:sz w:val="24"/>
          <w:szCs w:val="24"/>
          <w:lang w:eastAsia="id-ID"/>
        </w:rPr>
        <w:t xml:space="preserve"> tulisan </w:t>
      </w:r>
      <w:proofErr w:type="spellStart"/>
      <w:r w:rsidRPr="00794631">
        <w:rPr>
          <w:rFonts w:ascii="Times New Roman" w:hAnsi="Times New Roman"/>
          <w:sz w:val="24"/>
          <w:szCs w:val="24"/>
          <w:lang w:eastAsia="id-ID"/>
        </w:rPr>
        <w:t>atau</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pikiran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saya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kecuali</w:t>
      </w:r>
      <w:proofErr w:type="spellEnd"/>
      <w:r w:rsidRPr="00794631">
        <w:rPr>
          <w:rFonts w:ascii="Times New Roman" w:hAnsi="Times New Roman"/>
          <w:sz w:val="24"/>
          <w:szCs w:val="24"/>
          <w:lang w:eastAsia="id-ID"/>
        </w:rPr>
        <w:t xml:space="preserve"> yang </w:t>
      </w:r>
      <w:proofErr w:type="spellStart"/>
      <w:r w:rsidRPr="00794631">
        <w:rPr>
          <w:rFonts w:ascii="Times New Roman" w:hAnsi="Times New Roman"/>
          <w:sz w:val="24"/>
          <w:szCs w:val="24"/>
          <w:lang w:eastAsia="id-ID"/>
        </w:rPr>
        <w:t>secara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tertulis</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diacu</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dalam</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naskah</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ini</w:t>
      </w:r>
      <w:proofErr w:type="spellEnd"/>
      <w:r w:rsidRPr="00794631">
        <w:rPr>
          <w:rFonts w:ascii="Times New Roman" w:hAnsi="Times New Roman"/>
          <w:sz w:val="24"/>
          <w:szCs w:val="24"/>
          <w:lang w:eastAsia="id-ID"/>
        </w:rPr>
        <w:t xml:space="preserve"> dan </w:t>
      </w:r>
      <w:proofErr w:type="spellStart"/>
      <w:r w:rsidRPr="00794631">
        <w:rPr>
          <w:rFonts w:ascii="Times New Roman" w:hAnsi="Times New Roman"/>
          <w:sz w:val="24"/>
          <w:szCs w:val="24"/>
          <w:lang w:eastAsia="id-ID"/>
        </w:rPr>
        <w:t>disebutkan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dalam</w:t>
      </w:r>
      <w:proofErr w:type="spellEnd"/>
      <w:r w:rsidRPr="00794631">
        <w:rPr>
          <w:rFonts w:ascii="Times New Roman" w:hAnsi="Times New Roman"/>
          <w:sz w:val="24"/>
          <w:szCs w:val="24"/>
          <w:lang w:eastAsia="id-ID"/>
        </w:rPr>
        <w:t xml:space="preserve"> daftar </w:t>
      </w:r>
      <w:proofErr w:type="spellStart"/>
      <w:r w:rsidRPr="00794631">
        <w:rPr>
          <w:rFonts w:ascii="Times New Roman" w:hAnsi="Times New Roman"/>
          <w:sz w:val="24"/>
          <w:szCs w:val="24"/>
          <w:lang w:eastAsia="id-ID"/>
        </w:rPr>
        <w:t>pustaka</w:t>
      </w:r>
      <w:proofErr w:type="spellEnd"/>
      <w:r w:rsidRPr="00794631">
        <w:rPr>
          <w:rFonts w:ascii="Times New Roman" w:hAnsi="Times New Roman"/>
          <w:sz w:val="24"/>
          <w:szCs w:val="24"/>
          <w:lang w:eastAsia="id-ID"/>
        </w:rPr>
        <w:t>.</w:t>
      </w:r>
    </w:p>
    <w:p w14:paraId="6E159DEC" w14:textId="77777777" w:rsidR="00720B52" w:rsidRPr="00794631" w:rsidRDefault="00720B52" w:rsidP="00720B52">
      <w:pPr>
        <w:tabs>
          <w:tab w:val="left" w:pos="2835"/>
        </w:tabs>
        <w:spacing w:before="240" w:line="360" w:lineRule="auto"/>
        <w:jc w:val="both"/>
        <w:rPr>
          <w:rFonts w:ascii="Times New Roman" w:hAnsi="Times New Roman"/>
          <w:sz w:val="24"/>
          <w:szCs w:val="24"/>
          <w:lang w:eastAsia="id-ID"/>
        </w:rPr>
      </w:pPr>
      <w:proofErr w:type="spellStart"/>
      <w:r w:rsidRPr="00794631">
        <w:rPr>
          <w:rFonts w:ascii="Times New Roman" w:hAnsi="Times New Roman"/>
          <w:sz w:val="24"/>
          <w:szCs w:val="24"/>
          <w:lang w:eastAsia="id-ID"/>
        </w:rPr>
        <w:t>Apabila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dikemudian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hari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terbukti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atau</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dapat</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dibuktikan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bahwa</w:t>
      </w:r>
      <w:proofErr w:type="spellEnd"/>
      <w:r w:rsidRPr="00794631">
        <w:rPr>
          <w:rFonts w:ascii="Times New Roman" w:hAnsi="Times New Roman"/>
          <w:sz w:val="24"/>
          <w:szCs w:val="24"/>
          <w:lang w:eastAsia="id-ID"/>
        </w:rPr>
        <w:t xml:space="preserve"> Tesis </w:t>
      </w:r>
      <w:proofErr w:type="spellStart"/>
      <w:r w:rsidRPr="00794631">
        <w:rPr>
          <w:rFonts w:ascii="Times New Roman" w:hAnsi="Times New Roman"/>
          <w:sz w:val="24"/>
          <w:szCs w:val="24"/>
          <w:lang w:eastAsia="id-ID"/>
        </w:rPr>
        <w:t>ini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hasil</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plagiasi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maka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saya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bersedia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menerima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sanksi</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berupa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pencabutan</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gelar</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akademik</w:t>
      </w:r>
      <w:proofErr w:type="spellEnd"/>
      <w:r w:rsidRPr="00794631">
        <w:rPr>
          <w:rFonts w:ascii="Times New Roman" w:hAnsi="Times New Roman"/>
          <w:sz w:val="24"/>
          <w:szCs w:val="24"/>
          <w:lang w:eastAsia="id-ID"/>
        </w:rPr>
        <w:t xml:space="preserve"> yang </w:t>
      </w:r>
      <w:proofErr w:type="spellStart"/>
      <w:r w:rsidRPr="00794631">
        <w:rPr>
          <w:rFonts w:ascii="Times New Roman" w:hAnsi="Times New Roman"/>
          <w:sz w:val="24"/>
          <w:szCs w:val="24"/>
          <w:lang w:eastAsia="id-ID"/>
        </w:rPr>
        <w:t>saya</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peroleh</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terkait</w:t>
      </w:r>
      <w:proofErr w:type="spellEnd"/>
      <w:r w:rsidRPr="00794631">
        <w:rPr>
          <w:rFonts w:ascii="Times New Roman" w:hAnsi="Times New Roman"/>
          <w:sz w:val="24"/>
          <w:szCs w:val="24"/>
          <w:lang w:eastAsia="id-ID"/>
        </w:rPr>
        <w:t xml:space="preserve"> </w:t>
      </w:r>
      <w:proofErr w:type="spellStart"/>
      <w:r w:rsidRPr="00794631">
        <w:rPr>
          <w:rFonts w:ascii="Times New Roman" w:hAnsi="Times New Roman"/>
          <w:sz w:val="24"/>
          <w:szCs w:val="24"/>
          <w:lang w:eastAsia="id-ID"/>
        </w:rPr>
        <w:t>dengan</w:t>
      </w:r>
      <w:proofErr w:type="spellEnd"/>
      <w:r w:rsidRPr="00794631">
        <w:rPr>
          <w:rFonts w:ascii="Times New Roman" w:hAnsi="Times New Roman"/>
          <w:sz w:val="24"/>
          <w:szCs w:val="24"/>
          <w:lang w:eastAsia="id-ID"/>
        </w:rPr>
        <w:t xml:space="preserve"> Tesis </w:t>
      </w:r>
      <w:proofErr w:type="spellStart"/>
      <w:r w:rsidRPr="00794631">
        <w:rPr>
          <w:rFonts w:ascii="Times New Roman" w:hAnsi="Times New Roman"/>
          <w:sz w:val="24"/>
          <w:szCs w:val="24"/>
          <w:lang w:eastAsia="id-ID"/>
        </w:rPr>
        <w:t>ini</w:t>
      </w:r>
      <w:proofErr w:type="spellEnd"/>
      <w:r w:rsidRPr="00794631">
        <w:rPr>
          <w:rFonts w:ascii="Times New Roman" w:hAnsi="Times New Roman"/>
          <w:sz w:val="24"/>
          <w:szCs w:val="24"/>
          <w:lang w:eastAsia="id-ID"/>
        </w:rPr>
        <w:t>.</w:t>
      </w:r>
    </w:p>
    <w:p w14:paraId="3EFBB688" w14:textId="75B83641" w:rsidR="00720B52" w:rsidRPr="00794631" w:rsidRDefault="009123AE" w:rsidP="009123AE">
      <w:pPr>
        <w:jc w:val="right"/>
        <w:rPr>
          <w:rFonts w:ascii="Times New Roman" w:hAnsi="Times New Roman"/>
          <w:sz w:val="24"/>
          <w:szCs w:val="24"/>
          <w:lang w:val="id-ID"/>
        </w:rPr>
      </w:pPr>
      <w:r>
        <w:rPr>
          <w:noProof/>
        </w:rPr>
        <w:drawing>
          <wp:inline distT="0" distB="0" distL="0" distR="0" wp14:anchorId="370651C7" wp14:editId="1269A916">
            <wp:extent cx="1828800" cy="1390650"/>
            <wp:effectExtent l="0" t="0" r="0" b="0"/>
            <wp:docPr id="42958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1993" name="Picture 429581993"/>
                    <pic:cNvPicPr/>
                  </pic:nvPicPr>
                  <pic:blipFill rotWithShape="1">
                    <a:blip r:embed="rId18" cstate="print">
                      <a:extLst>
                        <a:ext uri="{28A0092B-C50C-407E-A947-70E740481C1C}">
                          <a14:useLocalDpi xmlns:a14="http://schemas.microsoft.com/office/drawing/2010/main" val="0"/>
                        </a:ext>
                      </a:extLst>
                    </a:blip>
                    <a:srcRect l="58664" t="57742" r="9428" b="25123"/>
                    <a:stretch/>
                  </pic:blipFill>
                  <pic:spPr bwMode="auto">
                    <a:xfrm>
                      <a:off x="0" y="0"/>
                      <a:ext cx="1828800" cy="1390650"/>
                    </a:xfrm>
                    <a:prstGeom prst="rect">
                      <a:avLst/>
                    </a:prstGeom>
                    <a:ln>
                      <a:noFill/>
                    </a:ln>
                    <a:extLst>
                      <a:ext uri="{53640926-AAD7-44D8-BBD7-CCE9431645EC}">
                        <a14:shadowObscured xmlns:a14="http://schemas.microsoft.com/office/drawing/2010/main"/>
                      </a:ext>
                    </a:extLst>
                  </pic:spPr>
                </pic:pic>
              </a:graphicData>
            </a:graphic>
          </wp:inline>
        </w:drawing>
      </w:r>
    </w:p>
    <w:p w14:paraId="5996586B" w14:textId="77777777" w:rsidR="00720B52" w:rsidRPr="00794631" w:rsidRDefault="00720B52" w:rsidP="00720B52">
      <w:pPr>
        <w:spacing w:after="0" w:line="480" w:lineRule="auto"/>
        <w:jc w:val="right"/>
        <w:rPr>
          <w:rFonts w:ascii="Times New Roman" w:hAnsi="Times New Roman"/>
          <w:noProof/>
          <w:sz w:val="24"/>
          <w:szCs w:val="24"/>
          <w:lang w:val="id-ID"/>
        </w:rPr>
      </w:pPr>
    </w:p>
    <w:p w14:paraId="77CAF8FA" w14:textId="77777777" w:rsidR="00720B52" w:rsidRPr="00794631" w:rsidRDefault="00720B52" w:rsidP="00720B52">
      <w:pPr>
        <w:spacing w:after="0" w:line="480" w:lineRule="auto"/>
        <w:rPr>
          <w:rFonts w:ascii="Times New Roman" w:hAnsi="Times New Roman"/>
          <w:b/>
          <w:noProof/>
          <w:sz w:val="24"/>
          <w:szCs w:val="24"/>
          <w:lang w:val="id-ID"/>
        </w:rPr>
      </w:pPr>
    </w:p>
    <w:p w14:paraId="40BE958B" w14:textId="77777777" w:rsidR="00720B52" w:rsidRPr="00367F3E" w:rsidRDefault="00720B52" w:rsidP="00367F3E">
      <w:pPr>
        <w:pStyle w:val="Heading1"/>
        <w:spacing w:before="0" w:line="600" w:lineRule="auto"/>
        <w:jc w:val="center"/>
        <w:rPr>
          <w:rFonts w:ascii="Times New Roman" w:hAnsi="Times New Roman"/>
          <w:b/>
          <w:noProof/>
          <w:color w:val="auto"/>
          <w:sz w:val="24"/>
          <w:szCs w:val="24"/>
          <w:lang w:val="id-ID"/>
        </w:rPr>
      </w:pPr>
      <w:r w:rsidRPr="00794631">
        <w:rPr>
          <w:rFonts w:ascii="Times New Roman" w:hAnsi="Times New Roman"/>
          <w:b/>
          <w:noProof/>
          <w:sz w:val="24"/>
          <w:szCs w:val="24"/>
          <w:lang w:val="id-ID"/>
        </w:rPr>
        <w:br w:type="page"/>
      </w:r>
      <w:bookmarkStart w:id="13" w:name="_Toc172845516"/>
      <w:r w:rsidRPr="00367F3E">
        <w:rPr>
          <w:rFonts w:ascii="Times New Roman" w:hAnsi="Times New Roman"/>
          <w:b/>
          <w:noProof/>
          <w:color w:val="auto"/>
          <w:sz w:val="24"/>
          <w:szCs w:val="24"/>
          <w:lang w:val="id-ID"/>
        </w:rPr>
        <w:lastRenderedPageBreak/>
        <w:t>MOTTO DAN PERSEMBAHAN</w:t>
      </w:r>
      <w:bookmarkEnd w:id="13"/>
    </w:p>
    <w:p w14:paraId="287802D1" w14:textId="2413BDC8" w:rsidR="00720B52" w:rsidRPr="00794631" w:rsidRDefault="00720B52" w:rsidP="00720B52">
      <w:pPr>
        <w:rPr>
          <w:rFonts w:ascii="Times New Roman" w:hAnsi="Times New Roman"/>
          <w:b/>
          <w:noProof/>
          <w:sz w:val="24"/>
          <w:szCs w:val="24"/>
          <w:lang w:val="id-ID"/>
        </w:rPr>
      </w:pPr>
      <w:r w:rsidRPr="00794631">
        <w:rPr>
          <w:rFonts w:ascii="Times New Roman" w:hAnsi="Times New Roman"/>
          <w:b/>
          <w:noProof/>
          <w:sz w:val="24"/>
          <w:szCs w:val="24"/>
          <w:lang w:val="id-ID"/>
        </w:rPr>
        <w:t>Mott</w:t>
      </w:r>
      <w:r w:rsidR="00794631" w:rsidRPr="00794631">
        <w:rPr>
          <w:rFonts w:ascii="Times New Roman" w:hAnsi="Times New Roman"/>
          <w:b/>
          <w:noProof/>
          <w:sz w:val="24"/>
          <w:szCs w:val="24"/>
          <w:lang w:val="id-ID"/>
        </w:rPr>
        <w:t>o</w:t>
      </w:r>
    </w:p>
    <w:p w14:paraId="39873AFD" w14:textId="1453F6B2" w:rsidR="00794631" w:rsidRPr="00794631" w:rsidRDefault="00794631" w:rsidP="00D37E32">
      <w:pPr>
        <w:jc w:val="center"/>
        <w:rPr>
          <w:rFonts w:ascii="Times New Roman" w:hAnsi="Times New Roman"/>
          <w:b/>
          <w:noProof/>
          <w:sz w:val="24"/>
          <w:szCs w:val="24"/>
          <w:lang w:val="id-ID"/>
        </w:rPr>
      </w:pPr>
      <w:r w:rsidRPr="00794631">
        <w:rPr>
          <w:rFonts w:ascii="Times New Roman" w:hAnsi="Times New Roman"/>
          <w:b/>
          <w:noProof/>
          <w:sz w:val="24"/>
          <w:szCs w:val="24"/>
          <w:lang w:val="id-ID"/>
        </w:rPr>
        <w:t>“</w:t>
      </w:r>
      <w:r w:rsidR="009108C1" w:rsidRPr="009108C1">
        <w:rPr>
          <w:rFonts w:ascii="Times New Roman" w:hAnsi="Times New Roman"/>
          <w:b/>
          <w:noProof/>
          <w:sz w:val="24"/>
          <w:szCs w:val="24"/>
          <w:lang w:val="id-ID"/>
        </w:rPr>
        <w:t>Semua Berawal dari Mimpi,</w:t>
      </w:r>
      <w:r w:rsidR="00110427">
        <w:rPr>
          <w:rFonts w:ascii="Times New Roman" w:hAnsi="Times New Roman"/>
          <w:b/>
          <w:noProof/>
          <w:sz w:val="24"/>
          <w:szCs w:val="24"/>
        </w:rPr>
        <w:t xml:space="preserve"> </w:t>
      </w:r>
      <w:r w:rsidR="009108C1" w:rsidRPr="009108C1">
        <w:rPr>
          <w:rFonts w:ascii="Times New Roman" w:hAnsi="Times New Roman"/>
          <w:b/>
          <w:noProof/>
          <w:sz w:val="24"/>
          <w:szCs w:val="24"/>
          <w:lang w:val="id-ID"/>
        </w:rPr>
        <w:t>Kejarlah mimpi untuk menjadi Kenyataan.</w:t>
      </w:r>
      <w:r w:rsidRPr="00794631">
        <w:rPr>
          <w:rFonts w:ascii="Times New Roman" w:hAnsi="Times New Roman"/>
          <w:b/>
          <w:noProof/>
          <w:sz w:val="24"/>
          <w:szCs w:val="24"/>
          <w:lang w:val="id-ID"/>
        </w:rPr>
        <w:t>”</w:t>
      </w:r>
      <w:r w:rsidR="00D37E32">
        <w:rPr>
          <w:rFonts w:ascii="Times New Roman" w:hAnsi="Times New Roman"/>
          <w:b/>
          <w:noProof/>
          <w:sz w:val="24"/>
          <w:szCs w:val="24"/>
          <w:lang w:val="id-ID"/>
        </w:rPr>
        <w:t xml:space="preserve"> </w:t>
      </w:r>
      <w:r w:rsidR="00D37E32" w:rsidRPr="00D37E32">
        <w:rPr>
          <w:rFonts w:ascii="Times New Roman" w:hAnsi="Times New Roman"/>
          <w:bCs/>
          <w:noProof/>
          <w:sz w:val="24"/>
          <w:szCs w:val="24"/>
          <w:lang w:val="id-ID"/>
        </w:rPr>
        <w:t>(Mashuri)</w:t>
      </w:r>
    </w:p>
    <w:p w14:paraId="1F10CC24" w14:textId="77777777" w:rsidR="00720B52" w:rsidRPr="00794631" w:rsidRDefault="00720B52" w:rsidP="00720B52">
      <w:pPr>
        <w:rPr>
          <w:rFonts w:ascii="Times New Roman" w:hAnsi="Times New Roman"/>
          <w:b/>
          <w:noProof/>
          <w:sz w:val="24"/>
          <w:szCs w:val="24"/>
          <w:lang w:val="id-ID"/>
        </w:rPr>
      </w:pPr>
    </w:p>
    <w:p w14:paraId="79A95A14" w14:textId="77777777" w:rsidR="003F2E7C" w:rsidRDefault="003F2E7C" w:rsidP="003F2E7C">
      <w:pPr>
        <w:jc w:val="center"/>
        <w:rPr>
          <w:rFonts w:ascii="Times New Roman" w:hAnsi="Times New Roman"/>
          <w:b/>
          <w:noProof/>
          <w:sz w:val="24"/>
          <w:szCs w:val="24"/>
          <w:lang w:val="id-ID"/>
        </w:rPr>
      </w:pPr>
    </w:p>
    <w:p w14:paraId="7F8344C1" w14:textId="77777777" w:rsidR="003F2E7C" w:rsidRDefault="003F2E7C" w:rsidP="003F2E7C">
      <w:pPr>
        <w:jc w:val="center"/>
        <w:rPr>
          <w:rFonts w:ascii="Times New Roman" w:hAnsi="Times New Roman"/>
          <w:b/>
          <w:noProof/>
          <w:sz w:val="24"/>
          <w:szCs w:val="24"/>
          <w:lang w:val="id-ID"/>
        </w:rPr>
      </w:pPr>
    </w:p>
    <w:p w14:paraId="77F5FA45" w14:textId="77777777" w:rsidR="003F2E7C" w:rsidRDefault="003F2E7C" w:rsidP="003F2E7C">
      <w:pPr>
        <w:jc w:val="center"/>
        <w:rPr>
          <w:rFonts w:ascii="Times New Roman" w:hAnsi="Times New Roman"/>
          <w:b/>
          <w:noProof/>
          <w:sz w:val="24"/>
          <w:szCs w:val="24"/>
          <w:lang w:val="id-ID"/>
        </w:rPr>
      </w:pPr>
    </w:p>
    <w:p w14:paraId="382F3966" w14:textId="77777777" w:rsidR="003F2E7C" w:rsidRDefault="003F2E7C" w:rsidP="003F2E7C">
      <w:pPr>
        <w:jc w:val="center"/>
        <w:rPr>
          <w:rFonts w:ascii="Times New Roman" w:hAnsi="Times New Roman"/>
          <w:b/>
          <w:noProof/>
          <w:sz w:val="24"/>
          <w:szCs w:val="24"/>
          <w:lang w:val="id-ID"/>
        </w:rPr>
      </w:pPr>
    </w:p>
    <w:p w14:paraId="221AE3AF" w14:textId="77777777" w:rsidR="003F2E7C" w:rsidRDefault="003F2E7C" w:rsidP="003F2E7C">
      <w:pPr>
        <w:jc w:val="center"/>
        <w:rPr>
          <w:rFonts w:ascii="Times New Roman" w:hAnsi="Times New Roman"/>
          <w:b/>
          <w:noProof/>
          <w:sz w:val="24"/>
          <w:szCs w:val="24"/>
          <w:lang w:val="id-ID"/>
        </w:rPr>
      </w:pPr>
    </w:p>
    <w:p w14:paraId="62744E1A" w14:textId="06B9D487" w:rsidR="00720B52" w:rsidRPr="00794631" w:rsidRDefault="00720B52" w:rsidP="003F2E7C">
      <w:pPr>
        <w:jc w:val="center"/>
        <w:rPr>
          <w:rFonts w:ascii="Times New Roman" w:hAnsi="Times New Roman"/>
          <w:b/>
          <w:noProof/>
          <w:sz w:val="24"/>
          <w:szCs w:val="24"/>
          <w:lang w:val="id-ID"/>
        </w:rPr>
      </w:pPr>
      <w:r w:rsidRPr="00794631">
        <w:rPr>
          <w:rFonts w:ascii="Times New Roman" w:hAnsi="Times New Roman"/>
          <w:b/>
          <w:noProof/>
          <w:sz w:val="24"/>
          <w:szCs w:val="24"/>
          <w:lang w:val="id-ID"/>
        </w:rPr>
        <w:t>Persembahan</w:t>
      </w:r>
    </w:p>
    <w:p w14:paraId="22E53129" w14:textId="77777777" w:rsidR="00720B52" w:rsidRPr="00794631" w:rsidRDefault="00720B52" w:rsidP="00720B52">
      <w:pPr>
        <w:jc w:val="center"/>
        <w:rPr>
          <w:rFonts w:ascii="Times New Roman" w:hAnsi="Times New Roman"/>
          <w:b/>
          <w:noProof/>
          <w:sz w:val="28"/>
          <w:szCs w:val="28"/>
          <w:lang w:val="id-ID"/>
        </w:rPr>
      </w:pPr>
      <w:r w:rsidRPr="00794631">
        <w:rPr>
          <w:rFonts w:ascii="Times New Roman" w:hAnsi="Times New Roman"/>
          <w:sz w:val="24"/>
          <w:szCs w:val="24"/>
          <w:shd w:val="clear" w:color="auto" w:fill="FFFFFF"/>
        </w:rPr>
        <w:t xml:space="preserve">Tulisan </w:t>
      </w:r>
      <w:proofErr w:type="spellStart"/>
      <w:r w:rsidRPr="00794631">
        <w:rPr>
          <w:rFonts w:ascii="Times New Roman" w:hAnsi="Times New Roman"/>
          <w:sz w:val="24"/>
          <w:szCs w:val="24"/>
          <w:shd w:val="clear" w:color="auto" w:fill="FFFFFF"/>
        </w:rPr>
        <w:t>ini</w:t>
      </w:r>
      <w:proofErr w:type="spellEnd"/>
      <w:r w:rsidRPr="00794631">
        <w:rPr>
          <w:rFonts w:ascii="Times New Roman" w:hAnsi="Times New Roman"/>
          <w:sz w:val="24"/>
          <w:szCs w:val="24"/>
          <w:shd w:val="clear" w:color="auto" w:fill="FFFFFF"/>
        </w:rPr>
        <w:t xml:space="preserve"> </w:t>
      </w:r>
      <w:proofErr w:type="spellStart"/>
      <w:r w:rsidRPr="00794631">
        <w:rPr>
          <w:rFonts w:ascii="Times New Roman" w:hAnsi="Times New Roman"/>
          <w:sz w:val="24"/>
          <w:szCs w:val="24"/>
          <w:shd w:val="clear" w:color="auto" w:fill="FFFFFF"/>
        </w:rPr>
        <w:t>dengan</w:t>
      </w:r>
      <w:proofErr w:type="spellEnd"/>
      <w:r w:rsidRPr="00794631">
        <w:rPr>
          <w:rFonts w:ascii="Times New Roman" w:hAnsi="Times New Roman"/>
          <w:sz w:val="24"/>
          <w:szCs w:val="24"/>
          <w:shd w:val="clear" w:color="auto" w:fill="FFFFFF"/>
        </w:rPr>
        <w:t xml:space="preserve"> </w:t>
      </w:r>
      <w:proofErr w:type="spellStart"/>
      <w:r w:rsidRPr="00794631">
        <w:rPr>
          <w:rFonts w:ascii="Times New Roman" w:hAnsi="Times New Roman"/>
          <w:sz w:val="24"/>
          <w:szCs w:val="24"/>
          <w:shd w:val="clear" w:color="auto" w:fill="FFFFFF"/>
        </w:rPr>
        <w:t>tulus</w:t>
      </w:r>
      <w:proofErr w:type="spellEnd"/>
      <w:r w:rsidRPr="00794631">
        <w:rPr>
          <w:rFonts w:ascii="Times New Roman" w:hAnsi="Times New Roman"/>
          <w:sz w:val="24"/>
          <w:szCs w:val="24"/>
          <w:shd w:val="clear" w:color="auto" w:fill="FFFFFF"/>
        </w:rPr>
        <w:t xml:space="preserve"> </w:t>
      </w:r>
      <w:proofErr w:type="spellStart"/>
      <w:r w:rsidRPr="00794631">
        <w:rPr>
          <w:rFonts w:ascii="Times New Roman" w:hAnsi="Times New Roman"/>
          <w:sz w:val="24"/>
          <w:szCs w:val="24"/>
          <w:shd w:val="clear" w:color="auto" w:fill="FFFFFF"/>
        </w:rPr>
        <w:t>dipersembahkan</w:t>
      </w:r>
      <w:proofErr w:type="spellEnd"/>
      <w:r w:rsidRPr="00794631">
        <w:rPr>
          <w:rFonts w:ascii="Times New Roman" w:hAnsi="Times New Roman"/>
          <w:sz w:val="24"/>
          <w:szCs w:val="24"/>
          <w:shd w:val="clear" w:color="auto" w:fill="FFFFFF"/>
        </w:rPr>
        <w:t xml:space="preserve"> </w:t>
      </w:r>
      <w:proofErr w:type="spellStart"/>
      <w:r w:rsidRPr="00794631">
        <w:rPr>
          <w:rFonts w:ascii="Times New Roman" w:hAnsi="Times New Roman"/>
          <w:sz w:val="24"/>
          <w:szCs w:val="24"/>
          <w:shd w:val="clear" w:color="auto" w:fill="FFFFFF"/>
        </w:rPr>
        <w:t>untuk</w:t>
      </w:r>
      <w:proofErr w:type="spellEnd"/>
      <w:r w:rsidRPr="00794631">
        <w:rPr>
          <w:rFonts w:ascii="Times New Roman" w:hAnsi="Times New Roman"/>
          <w:sz w:val="24"/>
          <w:szCs w:val="24"/>
          <w:shd w:val="clear" w:color="auto" w:fill="FFFFFF"/>
        </w:rPr>
        <w:t>:</w:t>
      </w:r>
    </w:p>
    <w:p w14:paraId="4D9BB315" w14:textId="16A5BCAA" w:rsidR="00720B52" w:rsidRPr="00794631" w:rsidRDefault="009F3E0A" w:rsidP="004868D6">
      <w:pPr>
        <w:pStyle w:val="ListParagraph"/>
        <w:widowControl w:val="0"/>
        <w:numPr>
          <w:ilvl w:val="0"/>
          <w:numId w:val="53"/>
        </w:numPr>
        <w:autoSpaceDE w:val="0"/>
        <w:autoSpaceDN w:val="0"/>
        <w:spacing w:after="0" w:line="240" w:lineRule="auto"/>
        <w:ind w:left="2268"/>
        <w:contextualSpacing w:val="0"/>
        <w:jc w:val="both"/>
        <w:rPr>
          <w:rFonts w:ascii="Times New Roman" w:hAnsi="Times New Roman"/>
          <w:bCs/>
          <w:noProof/>
          <w:sz w:val="24"/>
          <w:szCs w:val="24"/>
        </w:rPr>
      </w:pPr>
      <w:r>
        <w:rPr>
          <w:rFonts w:ascii="Times New Roman" w:hAnsi="Times New Roman"/>
          <w:bCs/>
          <w:noProof/>
          <w:sz w:val="24"/>
          <w:szCs w:val="24"/>
        </w:rPr>
        <w:t>Mama Hj.</w:t>
      </w:r>
      <w:r w:rsidR="003F2E7C">
        <w:rPr>
          <w:rFonts w:ascii="Times New Roman" w:hAnsi="Times New Roman"/>
          <w:bCs/>
          <w:noProof/>
          <w:sz w:val="24"/>
          <w:szCs w:val="24"/>
        </w:rPr>
        <w:t xml:space="preserve"> Dening</w:t>
      </w:r>
      <w:r>
        <w:rPr>
          <w:rFonts w:ascii="Times New Roman" w:hAnsi="Times New Roman"/>
          <w:bCs/>
          <w:noProof/>
          <w:sz w:val="24"/>
          <w:szCs w:val="24"/>
        </w:rPr>
        <w:t xml:space="preserve"> dan</w:t>
      </w:r>
      <w:r w:rsidR="003F2E7C">
        <w:rPr>
          <w:rFonts w:ascii="Times New Roman" w:hAnsi="Times New Roman"/>
          <w:bCs/>
          <w:noProof/>
          <w:sz w:val="24"/>
          <w:szCs w:val="24"/>
        </w:rPr>
        <w:t xml:space="preserve"> Bapak Subriyanto</w:t>
      </w:r>
      <w:r w:rsidR="00720B52" w:rsidRPr="00794631">
        <w:rPr>
          <w:rFonts w:ascii="Times New Roman" w:hAnsi="Times New Roman"/>
          <w:bCs/>
          <w:noProof/>
          <w:sz w:val="24"/>
          <w:szCs w:val="24"/>
        </w:rPr>
        <w:t xml:space="preserve"> yang selalu memberikan motivasi </w:t>
      </w:r>
      <w:r>
        <w:rPr>
          <w:rFonts w:ascii="Times New Roman" w:hAnsi="Times New Roman"/>
          <w:bCs/>
          <w:noProof/>
          <w:sz w:val="24"/>
          <w:szCs w:val="24"/>
        </w:rPr>
        <w:t>kepadaku.</w:t>
      </w:r>
    </w:p>
    <w:p w14:paraId="10440391" w14:textId="519E0A9B" w:rsidR="00720B52" w:rsidRPr="00794631" w:rsidRDefault="009108C1" w:rsidP="004868D6">
      <w:pPr>
        <w:pStyle w:val="ListParagraph"/>
        <w:widowControl w:val="0"/>
        <w:numPr>
          <w:ilvl w:val="0"/>
          <w:numId w:val="53"/>
        </w:numPr>
        <w:autoSpaceDE w:val="0"/>
        <w:autoSpaceDN w:val="0"/>
        <w:spacing w:after="0" w:line="240" w:lineRule="auto"/>
        <w:ind w:left="2268"/>
        <w:contextualSpacing w:val="0"/>
        <w:jc w:val="both"/>
        <w:rPr>
          <w:rFonts w:ascii="Times New Roman" w:hAnsi="Times New Roman"/>
          <w:bCs/>
          <w:noProof/>
          <w:sz w:val="24"/>
          <w:szCs w:val="24"/>
        </w:rPr>
      </w:pPr>
      <w:r w:rsidRPr="009108C1">
        <w:rPr>
          <w:rFonts w:ascii="Times New Roman" w:hAnsi="Times New Roman"/>
          <w:bCs/>
          <w:noProof/>
          <w:sz w:val="24"/>
          <w:szCs w:val="24"/>
        </w:rPr>
        <w:t>Istriku</w:t>
      </w:r>
      <w:r w:rsidR="009F3E0A">
        <w:rPr>
          <w:rFonts w:ascii="Times New Roman" w:hAnsi="Times New Roman"/>
          <w:bCs/>
          <w:noProof/>
          <w:sz w:val="24"/>
          <w:szCs w:val="24"/>
        </w:rPr>
        <w:t xml:space="preserve"> </w:t>
      </w:r>
      <w:r w:rsidRPr="009108C1">
        <w:rPr>
          <w:rFonts w:ascii="Times New Roman" w:hAnsi="Times New Roman"/>
          <w:bCs/>
          <w:noProof/>
          <w:sz w:val="24"/>
          <w:szCs w:val="24"/>
        </w:rPr>
        <w:t>Deni Indriani,S.Pd</w:t>
      </w:r>
      <w:r w:rsidR="009F3E0A">
        <w:rPr>
          <w:rFonts w:ascii="Times New Roman" w:hAnsi="Times New Roman"/>
          <w:bCs/>
          <w:noProof/>
          <w:sz w:val="24"/>
          <w:szCs w:val="24"/>
        </w:rPr>
        <w:t>.SD</w:t>
      </w:r>
      <w:r w:rsidR="00D37E32">
        <w:rPr>
          <w:rFonts w:ascii="Times New Roman" w:hAnsi="Times New Roman"/>
          <w:bCs/>
          <w:noProof/>
          <w:sz w:val="24"/>
          <w:szCs w:val="24"/>
        </w:rPr>
        <w:t xml:space="preserve"> yang selalu mendukung </w:t>
      </w:r>
      <w:r w:rsidR="009F3E0A">
        <w:rPr>
          <w:rFonts w:ascii="Times New Roman" w:hAnsi="Times New Roman"/>
          <w:bCs/>
          <w:noProof/>
          <w:sz w:val="24"/>
          <w:szCs w:val="24"/>
        </w:rPr>
        <w:t xml:space="preserve">setiap gerak dan </w:t>
      </w:r>
      <w:r w:rsidR="00D37E32">
        <w:rPr>
          <w:rFonts w:ascii="Times New Roman" w:hAnsi="Times New Roman"/>
          <w:bCs/>
          <w:noProof/>
          <w:sz w:val="24"/>
          <w:szCs w:val="24"/>
        </w:rPr>
        <w:t>langkahku</w:t>
      </w:r>
    </w:p>
    <w:p w14:paraId="4317FD36" w14:textId="06F81535" w:rsidR="009108C1" w:rsidRDefault="009F3E0A" w:rsidP="004868D6">
      <w:pPr>
        <w:pStyle w:val="ListParagraph"/>
        <w:widowControl w:val="0"/>
        <w:numPr>
          <w:ilvl w:val="0"/>
          <w:numId w:val="53"/>
        </w:numPr>
        <w:autoSpaceDE w:val="0"/>
        <w:autoSpaceDN w:val="0"/>
        <w:spacing w:after="0" w:line="240" w:lineRule="auto"/>
        <w:ind w:left="2268"/>
        <w:contextualSpacing w:val="0"/>
        <w:jc w:val="both"/>
        <w:rPr>
          <w:rFonts w:ascii="Times New Roman" w:hAnsi="Times New Roman"/>
          <w:bCs/>
          <w:noProof/>
          <w:sz w:val="24"/>
          <w:szCs w:val="24"/>
        </w:rPr>
      </w:pPr>
      <w:r>
        <w:rPr>
          <w:rFonts w:ascii="Times New Roman" w:hAnsi="Times New Roman"/>
          <w:bCs/>
          <w:noProof/>
          <w:sz w:val="24"/>
          <w:szCs w:val="24"/>
        </w:rPr>
        <w:t>Tiga Jagoan</w:t>
      </w:r>
      <w:r w:rsidR="009108C1" w:rsidRPr="009108C1">
        <w:rPr>
          <w:rFonts w:ascii="Times New Roman" w:hAnsi="Times New Roman"/>
          <w:bCs/>
          <w:noProof/>
          <w:sz w:val="24"/>
          <w:szCs w:val="24"/>
        </w:rPr>
        <w:t xml:space="preserve"> Mamah Ayah yaitu Azka,Zayyan</w:t>
      </w:r>
      <w:r>
        <w:rPr>
          <w:rFonts w:ascii="Times New Roman" w:hAnsi="Times New Roman"/>
          <w:bCs/>
          <w:noProof/>
          <w:sz w:val="24"/>
          <w:szCs w:val="24"/>
        </w:rPr>
        <w:t xml:space="preserve"> dan </w:t>
      </w:r>
      <w:r w:rsidR="009108C1" w:rsidRPr="009108C1">
        <w:rPr>
          <w:rFonts w:ascii="Times New Roman" w:hAnsi="Times New Roman"/>
          <w:bCs/>
          <w:noProof/>
          <w:sz w:val="24"/>
          <w:szCs w:val="24"/>
        </w:rPr>
        <w:t>Yamam</w:t>
      </w:r>
      <w:r w:rsidR="009108C1">
        <w:rPr>
          <w:rFonts w:ascii="Times New Roman" w:hAnsi="Times New Roman"/>
          <w:bCs/>
          <w:noProof/>
          <w:sz w:val="24"/>
          <w:szCs w:val="24"/>
        </w:rPr>
        <w:t xml:space="preserve"> </w:t>
      </w:r>
      <w:r w:rsidR="00D37E32">
        <w:rPr>
          <w:rFonts w:ascii="Times New Roman" w:hAnsi="Times New Roman"/>
          <w:bCs/>
          <w:noProof/>
          <w:sz w:val="24"/>
          <w:szCs w:val="24"/>
        </w:rPr>
        <w:t>semoga menjadi anak yang sholeh</w:t>
      </w:r>
    </w:p>
    <w:p w14:paraId="79E5322B" w14:textId="01F19D46" w:rsidR="00720B52" w:rsidRDefault="009108C1" w:rsidP="00720B52">
      <w:pPr>
        <w:pStyle w:val="ListParagraph"/>
        <w:widowControl w:val="0"/>
        <w:numPr>
          <w:ilvl w:val="0"/>
          <w:numId w:val="53"/>
        </w:numPr>
        <w:autoSpaceDE w:val="0"/>
        <w:autoSpaceDN w:val="0"/>
        <w:spacing w:after="0" w:line="240" w:lineRule="auto"/>
        <w:ind w:left="2268"/>
        <w:contextualSpacing w:val="0"/>
        <w:jc w:val="both"/>
        <w:rPr>
          <w:rFonts w:ascii="Times New Roman" w:hAnsi="Times New Roman"/>
          <w:bCs/>
          <w:noProof/>
          <w:sz w:val="24"/>
          <w:szCs w:val="24"/>
        </w:rPr>
      </w:pPr>
      <w:r w:rsidRPr="009108C1">
        <w:rPr>
          <w:rFonts w:ascii="Times New Roman" w:hAnsi="Times New Roman"/>
          <w:bCs/>
          <w:noProof/>
          <w:sz w:val="24"/>
          <w:szCs w:val="24"/>
        </w:rPr>
        <w:t>Rekan Mahasiswa MM Angkatan 18</w:t>
      </w:r>
      <w:r w:rsidR="00D37E32">
        <w:rPr>
          <w:rFonts w:ascii="Times New Roman" w:hAnsi="Times New Roman"/>
          <w:bCs/>
          <w:noProof/>
          <w:sz w:val="24"/>
          <w:szCs w:val="24"/>
        </w:rPr>
        <w:t xml:space="preserve"> yang selalu support</w:t>
      </w:r>
      <w:r w:rsidR="009F3E0A">
        <w:rPr>
          <w:rFonts w:ascii="Times New Roman" w:hAnsi="Times New Roman"/>
          <w:bCs/>
          <w:noProof/>
          <w:sz w:val="24"/>
          <w:szCs w:val="24"/>
        </w:rPr>
        <w:t>ku</w:t>
      </w:r>
    </w:p>
    <w:p w14:paraId="6E7EA946" w14:textId="70DDAD5E" w:rsidR="00524A88" w:rsidRPr="00524A88" w:rsidRDefault="00524A88" w:rsidP="00720B52">
      <w:pPr>
        <w:pStyle w:val="ListParagraph"/>
        <w:widowControl w:val="0"/>
        <w:numPr>
          <w:ilvl w:val="0"/>
          <w:numId w:val="53"/>
        </w:numPr>
        <w:autoSpaceDE w:val="0"/>
        <w:autoSpaceDN w:val="0"/>
        <w:spacing w:after="0" w:line="240" w:lineRule="auto"/>
        <w:ind w:left="2268"/>
        <w:contextualSpacing w:val="0"/>
        <w:jc w:val="both"/>
        <w:rPr>
          <w:rFonts w:ascii="Times New Roman" w:hAnsi="Times New Roman"/>
          <w:bCs/>
          <w:noProof/>
          <w:sz w:val="24"/>
          <w:szCs w:val="24"/>
        </w:rPr>
      </w:pPr>
      <w:r>
        <w:rPr>
          <w:rFonts w:ascii="Times New Roman" w:hAnsi="Times New Roman"/>
          <w:bCs/>
          <w:noProof/>
          <w:sz w:val="24"/>
          <w:szCs w:val="24"/>
        </w:rPr>
        <w:t>Almamaterku Tercinta</w:t>
      </w:r>
    </w:p>
    <w:p w14:paraId="3C00768C" w14:textId="77777777" w:rsidR="00794631" w:rsidRPr="00794631" w:rsidRDefault="00794631" w:rsidP="00720B52">
      <w:pPr>
        <w:jc w:val="both"/>
        <w:rPr>
          <w:rFonts w:ascii="Times New Roman" w:hAnsi="Times New Roman"/>
          <w:bCs/>
          <w:noProof/>
          <w:sz w:val="24"/>
          <w:szCs w:val="24"/>
          <w:lang w:val="id-ID"/>
        </w:rPr>
      </w:pPr>
    </w:p>
    <w:p w14:paraId="68C2A70F" w14:textId="77777777" w:rsidR="00720B52" w:rsidRPr="00794631" w:rsidRDefault="00720B52" w:rsidP="00720B52">
      <w:pPr>
        <w:jc w:val="both"/>
        <w:rPr>
          <w:rFonts w:ascii="Times New Roman" w:hAnsi="Times New Roman"/>
          <w:bCs/>
          <w:noProof/>
          <w:sz w:val="24"/>
          <w:szCs w:val="24"/>
          <w:lang w:val="id-ID"/>
        </w:rPr>
      </w:pPr>
    </w:p>
    <w:p w14:paraId="0E8FEC01" w14:textId="77777777" w:rsidR="00720B52" w:rsidRPr="00794631" w:rsidRDefault="00720B52" w:rsidP="00720B52">
      <w:pPr>
        <w:jc w:val="both"/>
        <w:rPr>
          <w:rFonts w:ascii="Times New Roman" w:hAnsi="Times New Roman"/>
          <w:b/>
          <w:noProof/>
          <w:sz w:val="24"/>
          <w:szCs w:val="24"/>
          <w:lang w:val="id-ID"/>
        </w:rPr>
      </w:pPr>
      <w:r w:rsidRPr="00794631">
        <w:rPr>
          <w:rFonts w:ascii="Times New Roman" w:hAnsi="Times New Roman"/>
          <w:b/>
          <w:noProof/>
          <w:sz w:val="24"/>
          <w:szCs w:val="24"/>
          <w:lang w:val="id-ID"/>
        </w:rPr>
        <w:br w:type="page"/>
      </w:r>
    </w:p>
    <w:p w14:paraId="425D9803" w14:textId="77777777" w:rsidR="00720B52" w:rsidRPr="00367F3E" w:rsidRDefault="00720B52" w:rsidP="00367F3E">
      <w:pPr>
        <w:pStyle w:val="Heading1"/>
        <w:spacing w:before="0" w:line="600" w:lineRule="auto"/>
        <w:jc w:val="center"/>
        <w:rPr>
          <w:rFonts w:ascii="Times New Roman" w:hAnsi="Times New Roman"/>
          <w:b/>
          <w:noProof/>
          <w:color w:val="auto"/>
          <w:sz w:val="24"/>
          <w:szCs w:val="24"/>
          <w:lang w:val="id-ID"/>
        </w:rPr>
      </w:pPr>
      <w:bookmarkStart w:id="14" w:name="_Toc172845517"/>
      <w:r w:rsidRPr="00367F3E">
        <w:rPr>
          <w:rFonts w:ascii="Times New Roman" w:hAnsi="Times New Roman"/>
          <w:b/>
          <w:noProof/>
          <w:color w:val="auto"/>
          <w:sz w:val="24"/>
          <w:szCs w:val="24"/>
          <w:lang w:val="id-ID"/>
        </w:rPr>
        <w:lastRenderedPageBreak/>
        <w:t>ABSTRAK</w:t>
      </w:r>
      <w:bookmarkEnd w:id="14"/>
    </w:p>
    <w:p w14:paraId="70F46CFF" w14:textId="77777777" w:rsidR="00A256B3" w:rsidRDefault="00524A88" w:rsidP="00A04781">
      <w:pPr>
        <w:pStyle w:val="BodyText"/>
        <w:jc w:val="both"/>
        <w:rPr>
          <w:rFonts w:ascii="Times New Roman" w:hAnsi="Times New Roman"/>
          <w:noProof/>
          <w:sz w:val="24"/>
          <w:szCs w:val="24"/>
        </w:rPr>
      </w:pPr>
      <w:bookmarkStart w:id="15" w:name="_Hlk174399790"/>
      <w:r w:rsidRPr="00794631">
        <w:rPr>
          <w:rFonts w:ascii="Times New Roman" w:hAnsi="Times New Roman"/>
          <w:noProof/>
          <w:sz w:val="24"/>
          <w:szCs w:val="24"/>
        </w:rPr>
        <w:t>Industri mebel (</w:t>
      </w:r>
      <w:r w:rsidRPr="00794631">
        <w:rPr>
          <w:rFonts w:ascii="Times New Roman" w:hAnsi="Times New Roman"/>
          <w:i/>
          <w:iCs/>
          <w:noProof/>
          <w:sz w:val="24"/>
          <w:szCs w:val="24"/>
        </w:rPr>
        <w:t>furniture</w:t>
      </w:r>
      <w:r w:rsidRPr="00794631">
        <w:rPr>
          <w:rFonts w:ascii="Times New Roman" w:hAnsi="Times New Roman"/>
          <w:noProof/>
          <w:sz w:val="24"/>
          <w:szCs w:val="24"/>
        </w:rPr>
        <w:t>) adalah industri yang mengolah bahan baku atau bahan setengah jadi kayu rotan dan bahan alami lainnya menjadi produk barang jadi yang bisa disebut dengan mebel (</w:t>
      </w:r>
      <w:r w:rsidRPr="00794631">
        <w:rPr>
          <w:rFonts w:ascii="Times New Roman" w:hAnsi="Times New Roman"/>
          <w:i/>
          <w:iCs/>
          <w:noProof/>
          <w:sz w:val="24"/>
          <w:szCs w:val="24"/>
        </w:rPr>
        <w:t>furniture</w:t>
      </w:r>
      <w:r w:rsidRPr="00794631">
        <w:rPr>
          <w:rFonts w:ascii="Times New Roman" w:hAnsi="Times New Roman"/>
          <w:noProof/>
          <w:sz w:val="24"/>
          <w:szCs w:val="24"/>
        </w:rPr>
        <w:t>) yang mempunyai nilai tambah dan manfaat yang tinggi. Sekarang ini mebel sudah merupakan suatu kebutuhan masarakat yang cukup penting. Mebel sendiri sudah beralih fungsi dari kebutuhan pelengkap rumah menjadi penunjang penampilan sosial yang dapat menunjukkan kelas sosial pemiliknya atau bahkan sebagai barang koleksi bagi beberapa orang.</w:t>
      </w:r>
    </w:p>
    <w:p w14:paraId="0D2B02E7" w14:textId="3355784A" w:rsidR="00A04781" w:rsidRPr="00A04781" w:rsidRDefault="00524A88" w:rsidP="00A04781">
      <w:pPr>
        <w:pStyle w:val="BodyText"/>
        <w:jc w:val="both"/>
        <w:rPr>
          <w:rFonts w:ascii="Times New Roman" w:hAnsi="Times New Roman"/>
          <w:noProof/>
          <w:sz w:val="24"/>
          <w:szCs w:val="24"/>
        </w:rPr>
      </w:pPr>
      <w:r w:rsidRPr="00794631">
        <w:rPr>
          <w:rFonts w:ascii="Times New Roman" w:hAnsi="Times New Roman"/>
          <w:noProof/>
          <w:sz w:val="24"/>
          <w:szCs w:val="24"/>
        </w:rPr>
        <w:t>Hal tersebut memicu produsen-produsen mebel untuk bersaing dalam menarik pelanggan. Banyak macam cara dilakukan, seperti peningkatan kualitas produk, desain produk yang unik, promosi yang gencar dilakukan sampai persaingan dalam penetapan harga</w:t>
      </w:r>
      <w:r w:rsidR="00A04781" w:rsidRPr="00A04781">
        <w:rPr>
          <w:rFonts w:ascii="Times New Roman" w:hAnsi="Times New Roman"/>
          <w:noProof/>
          <w:sz w:val="24"/>
          <w:szCs w:val="24"/>
        </w:rPr>
        <w:t>.</w:t>
      </w:r>
    </w:p>
    <w:p w14:paraId="461B0673" w14:textId="77777777" w:rsidR="00A04781" w:rsidRPr="00A04781" w:rsidRDefault="00A04781" w:rsidP="00A04781">
      <w:pPr>
        <w:pStyle w:val="BodyText"/>
        <w:jc w:val="both"/>
        <w:rPr>
          <w:rFonts w:ascii="Times New Roman" w:hAnsi="Times New Roman"/>
          <w:noProof/>
          <w:sz w:val="24"/>
          <w:szCs w:val="24"/>
        </w:rPr>
      </w:pPr>
      <w:r w:rsidRPr="00A04781">
        <w:rPr>
          <w:rFonts w:ascii="Times New Roman" w:hAnsi="Times New Roman"/>
          <w:noProof/>
          <w:sz w:val="24"/>
          <w:szCs w:val="24"/>
        </w:rPr>
        <w:t>Penelitian ini akan dilakukan di pada Sanggar Mebel Tegal. Sampel yang digunakan pada penelitian ini sebanyak 150 konsumen Sanggar Mebel Tegal. Teknik yang digunakan untuk mengumpulkan data di penelitian ini adalah kuesioner. Metode Analisis data yang digunakan dalam penelitian ini adalah uji instrument (uji validitas dan reliabilitas), statistik deskriptif, dan analisis kuantitatif.</w:t>
      </w:r>
    </w:p>
    <w:p w14:paraId="15D33BE7" w14:textId="51834A4E" w:rsidR="00A04781" w:rsidRPr="00A04781" w:rsidRDefault="00A04781" w:rsidP="00A04781">
      <w:pPr>
        <w:pStyle w:val="BodyText"/>
        <w:jc w:val="both"/>
        <w:rPr>
          <w:rFonts w:ascii="Times New Roman" w:hAnsi="Times New Roman"/>
          <w:noProof/>
          <w:sz w:val="24"/>
          <w:szCs w:val="24"/>
        </w:rPr>
      </w:pPr>
      <w:r w:rsidRPr="00A04781">
        <w:rPr>
          <w:rFonts w:ascii="Times New Roman" w:hAnsi="Times New Roman"/>
          <w:noProof/>
          <w:sz w:val="24"/>
          <w:szCs w:val="24"/>
        </w:rPr>
        <w:t xml:space="preserve">Berdasar pada hasil analisis dan pengujian pada hipotesis yang diujikan, maka diambil beberapa kesimpulan yakni 1) Kualitas Produk berpengaruh positif terhadap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Sanggar Mebel Tegal. 2) Desain Produk tidak berpengaruh terhadap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Sanggar Mebel Tegal. 3) Persepsi Harga berpengaruh positif terhadap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Sanggar Mebel Tegal. 4) Kualitas Produk berpengaruh positif terhadap Keputusan Pembelian Konsumen Sanggar Mebel Tegal.  5) Desain Produk tidak berpengaruh terhadap Keputusan Pembelian Konsumen Sanggar Mebel Tegal. 6) Persepsi Harga tidak berpengaruh terhadap Keputusan Pembelian Konsumen Sanggar Mebel Tegal. 7)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berpengaruh positif terhadap Keputusan Pembelian Konsumen Sanggar Mebel Tegal. 8)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mampu memediasi pengaruh Kualitas Produk terhadap Keputusan Pembelian Konsumen Sanggar Mebel Tegal. 9)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tidak mampu memediasi pengaruh Desain Produk terhadap Keputusan Pembelian Konsumen Sanggar Mebel Tegal. 10) </w:t>
      </w:r>
      <w:r w:rsidR="00A256B3" w:rsidRPr="00A256B3">
        <w:rPr>
          <w:rFonts w:ascii="Times New Roman" w:hAnsi="Times New Roman"/>
          <w:i/>
          <w:iCs/>
          <w:noProof/>
          <w:sz w:val="24"/>
          <w:szCs w:val="24"/>
        </w:rPr>
        <w:t>Brand Image</w:t>
      </w:r>
      <w:r w:rsidRPr="00A04781">
        <w:rPr>
          <w:rFonts w:ascii="Times New Roman" w:hAnsi="Times New Roman"/>
          <w:noProof/>
          <w:sz w:val="24"/>
          <w:szCs w:val="24"/>
        </w:rPr>
        <w:t xml:space="preserve"> mampu memediasi pengaruh Persepsi Harga terhadap Keputusan Pembelian Konsumen Sanggar Mebel Tegal.</w:t>
      </w:r>
    </w:p>
    <w:p w14:paraId="1B9D8708" w14:textId="63ADC364" w:rsidR="00720B52" w:rsidRPr="00A04781" w:rsidRDefault="00A04781" w:rsidP="00A04781">
      <w:pPr>
        <w:pStyle w:val="BodyText"/>
        <w:jc w:val="both"/>
        <w:rPr>
          <w:rFonts w:ascii="Times New Roman" w:hAnsi="Times New Roman"/>
        </w:rPr>
      </w:pPr>
      <w:r w:rsidRPr="00A04781">
        <w:rPr>
          <w:rFonts w:ascii="Times New Roman" w:hAnsi="Times New Roman"/>
          <w:noProof/>
          <w:sz w:val="24"/>
          <w:szCs w:val="24"/>
        </w:rPr>
        <w:t>Kata Kunci : Kualitas Produk, Desain Produk, Persepsi Harga, Keputusan Citra Merek dan Keputusan Pemebelian</w:t>
      </w:r>
      <w:r w:rsidR="00720B52" w:rsidRPr="00A04781">
        <w:rPr>
          <w:rFonts w:ascii="Times New Roman" w:hAnsi="Times New Roman"/>
          <w:lang w:val="fi-FI"/>
        </w:rPr>
        <w:t>.</w:t>
      </w:r>
      <w:bookmarkEnd w:id="15"/>
    </w:p>
    <w:p w14:paraId="0551EC84" w14:textId="77777777" w:rsidR="00720B52" w:rsidRPr="00A04781" w:rsidRDefault="00720B52" w:rsidP="00720B52">
      <w:pPr>
        <w:pStyle w:val="BodyText"/>
        <w:ind w:firstLine="567"/>
        <w:jc w:val="both"/>
        <w:rPr>
          <w:rFonts w:ascii="Times New Roman" w:hAnsi="Times New Roman"/>
          <w:noProof/>
        </w:rPr>
      </w:pPr>
    </w:p>
    <w:p w14:paraId="32EB36AE" w14:textId="77777777" w:rsidR="00720B52" w:rsidRPr="00794631" w:rsidRDefault="00720B52" w:rsidP="00720B52">
      <w:pPr>
        <w:rPr>
          <w:rFonts w:ascii="Times New Roman" w:hAnsi="Times New Roman"/>
          <w:b/>
          <w:noProof/>
          <w:sz w:val="24"/>
          <w:szCs w:val="24"/>
          <w:lang w:val="id-ID"/>
        </w:rPr>
      </w:pPr>
      <w:r w:rsidRPr="00794631">
        <w:rPr>
          <w:rFonts w:ascii="Times New Roman" w:hAnsi="Times New Roman"/>
          <w:b/>
          <w:noProof/>
          <w:sz w:val="24"/>
          <w:szCs w:val="24"/>
          <w:lang w:val="id-ID"/>
        </w:rPr>
        <w:br w:type="page"/>
      </w:r>
    </w:p>
    <w:p w14:paraId="049D89EE" w14:textId="77777777" w:rsidR="00720B52" w:rsidRPr="00794631" w:rsidRDefault="00720B52" w:rsidP="00720B52">
      <w:pPr>
        <w:jc w:val="center"/>
        <w:rPr>
          <w:rFonts w:ascii="Times New Roman" w:hAnsi="Times New Roman"/>
          <w:b/>
          <w:noProof/>
          <w:sz w:val="24"/>
          <w:szCs w:val="24"/>
          <w:lang w:val="id-ID"/>
        </w:rPr>
      </w:pPr>
      <w:r w:rsidRPr="00794631">
        <w:rPr>
          <w:rFonts w:ascii="Times New Roman" w:hAnsi="Times New Roman"/>
          <w:b/>
          <w:noProof/>
          <w:sz w:val="24"/>
          <w:szCs w:val="24"/>
          <w:lang w:val="id-ID"/>
        </w:rPr>
        <w:lastRenderedPageBreak/>
        <w:t>ABTRACT</w:t>
      </w:r>
    </w:p>
    <w:p w14:paraId="6B5591B4" w14:textId="77777777" w:rsidR="00215F8E" w:rsidRDefault="00524A88" w:rsidP="00A04781">
      <w:pPr>
        <w:spacing w:before="100" w:beforeAutospacing="1" w:after="100" w:afterAutospacing="1" w:line="240" w:lineRule="auto"/>
        <w:jc w:val="both"/>
        <w:rPr>
          <w:rFonts w:ascii="Times New Roman" w:eastAsia="Times New Roman" w:hAnsi="Times New Roman"/>
          <w:i/>
          <w:iCs/>
          <w:sz w:val="24"/>
          <w:szCs w:val="24"/>
          <w:lang w:val="en-ID" w:eastAsia="en-ID"/>
        </w:rPr>
      </w:pPr>
      <w:r w:rsidRPr="00524A88">
        <w:rPr>
          <w:rFonts w:ascii="Times New Roman" w:eastAsia="Times New Roman" w:hAnsi="Times New Roman"/>
          <w:i/>
          <w:iCs/>
          <w:sz w:val="24"/>
          <w:szCs w:val="24"/>
          <w:lang w:val="en-ID" w:eastAsia="en-ID"/>
        </w:rPr>
        <w:t>The furniture industry is an industry that processes raw materials or semi-finished materials of rattan wood and other natural materials into finished products that can be called furniture that has high added value and benefits. Nowadays, furniture has become a fairly important need for society. Furniture itself has shifted its function from being a complementary need for the home to supporting social appearance that can show the social class of its owner or even as a collectible for some people.</w:t>
      </w:r>
    </w:p>
    <w:p w14:paraId="353E00A5" w14:textId="755224AA" w:rsidR="00A04781" w:rsidRPr="00A04781" w:rsidRDefault="00524A88" w:rsidP="00A04781">
      <w:pPr>
        <w:spacing w:before="100" w:beforeAutospacing="1" w:after="100" w:afterAutospacing="1" w:line="240" w:lineRule="auto"/>
        <w:jc w:val="both"/>
        <w:rPr>
          <w:rFonts w:ascii="Times New Roman" w:eastAsia="Times New Roman" w:hAnsi="Times New Roman"/>
          <w:i/>
          <w:iCs/>
          <w:sz w:val="24"/>
          <w:szCs w:val="24"/>
          <w:lang w:val="en-ID" w:eastAsia="en-ID"/>
        </w:rPr>
      </w:pPr>
      <w:r w:rsidRPr="00524A88">
        <w:rPr>
          <w:rFonts w:ascii="Times New Roman" w:eastAsia="Times New Roman" w:hAnsi="Times New Roman"/>
          <w:i/>
          <w:iCs/>
          <w:sz w:val="24"/>
          <w:szCs w:val="24"/>
          <w:lang w:val="en-ID" w:eastAsia="en-ID"/>
        </w:rPr>
        <w:t>This has triggered furniture manufacturers to compete in attracting customers. Many methods are used, such as improving product quality, unique product designs, intensive promotions to competition in pricing</w:t>
      </w:r>
      <w:r w:rsidR="00A04781" w:rsidRPr="00A04781">
        <w:rPr>
          <w:rFonts w:ascii="Times New Roman" w:eastAsia="Times New Roman" w:hAnsi="Times New Roman"/>
          <w:i/>
          <w:iCs/>
          <w:sz w:val="24"/>
          <w:szCs w:val="24"/>
          <w:lang w:val="en-ID" w:eastAsia="en-ID"/>
        </w:rPr>
        <w:t>.</w:t>
      </w:r>
    </w:p>
    <w:p w14:paraId="26AB93A2" w14:textId="77777777" w:rsidR="00A04781" w:rsidRPr="00A04781" w:rsidRDefault="00A04781" w:rsidP="00A04781">
      <w:pPr>
        <w:spacing w:before="100" w:beforeAutospacing="1" w:after="100" w:afterAutospacing="1" w:line="240" w:lineRule="auto"/>
        <w:jc w:val="both"/>
        <w:rPr>
          <w:rFonts w:ascii="Times New Roman" w:eastAsia="Times New Roman" w:hAnsi="Times New Roman"/>
          <w:i/>
          <w:iCs/>
          <w:sz w:val="24"/>
          <w:szCs w:val="24"/>
          <w:lang w:val="en-ID" w:eastAsia="en-ID"/>
        </w:rPr>
      </w:pPr>
      <w:r w:rsidRPr="00A04781">
        <w:rPr>
          <w:rFonts w:ascii="Times New Roman" w:eastAsia="Times New Roman" w:hAnsi="Times New Roman"/>
          <w:i/>
          <w:iCs/>
          <w:sz w:val="24"/>
          <w:szCs w:val="24"/>
          <w:lang w:val="en-ID" w:eastAsia="en-ID"/>
        </w:rPr>
        <w:t xml:space="preserve">This research will be conducted at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The sample used in this study consists of 150 consumers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The technique used to collect data in this research is a questionnaire. The data analysis methods used in this study include instrument tests (validity and reliability tests), descriptive statistics, and quantitative analysis.</w:t>
      </w:r>
    </w:p>
    <w:p w14:paraId="1F4B7197" w14:textId="15FD2742" w:rsidR="00A04781" w:rsidRPr="00A04781" w:rsidRDefault="00A04781" w:rsidP="00A04781">
      <w:pPr>
        <w:spacing w:before="100" w:beforeAutospacing="1" w:after="100" w:afterAutospacing="1" w:line="240" w:lineRule="auto"/>
        <w:jc w:val="both"/>
        <w:rPr>
          <w:rFonts w:ascii="Times New Roman" w:eastAsia="Times New Roman" w:hAnsi="Times New Roman"/>
          <w:i/>
          <w:iCs/>
          <w:sz w:val="24"/>
          <w:szCs w:val="24"/>
          <w:lang w:val="en-ID" w:eastAsia="en-ID"/>
        </w:rPr>
      </w:pPr>
      <w:r w:rsidRPr="00A04781">
        <w:rPr>
          <w:rFonts w:ascii="Times New Roman" w:eastAsia="Times New Roman" w:hAnsi="Times New Roman"/>
          <w:i/>
          <w:iCs/>
          <w:sz w:val="24"/>
          <w:szCs w:val="24"/>
          <w:lang w:val="en-ID" w:eastAsia="en-ID"/>
        </w:rPr>
        <w:t xml:space="preserve">Based on the analysis and hypothesis testing, several conclusions are drawn: 1) Product Quality has a positive effect on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2) Product Design does not affect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3) Price Perception has a positive effect on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4) Product Quality has a positive effect on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5) Product Design does not affect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6) Price Perception does not affect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7)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has a positive effect on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8)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is able to mediate the effect of Product Quality on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9)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is not able to mediate the effect of Product Design on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 10) </w:t>
      </w:r>
      <w:r w:rsidR="00A256B3" w:rsidRPr="00A256B3">
        <w:rPr>
          <w:rFonts w:ascii="Times New Roman" w:eastAsia="Times New Roman" w:hAnsi="Times New Roman"/>
          <w:i/>
          <w:iCs/>
          <w:sz w:val="24"/>
          <w:szCs w:val="24"/>
          <w:lang w:val="en-ID" w:eastAsia="en-ID"/>
        </w:rPr>
        <w:t>Brand Image</w:t>
      </w:r>
      <w:r w:rsidRPr="00A04781">
        <w:rPr>
          <w:rFonts w:ascii="Times New Roman" w:eastAsia="Times New Roman" w:hAnsi="Times New Roman"/>
          <w:i/>
          <w:iCs/>
          <w:sz w:val="24"/>
          <w:szCs w:val="24"/>
          <w:lang w:val="en-ID" w:eastAsia="en-ID"/>
        </w:rPr>
        <w:t xml:space="preserve"> is able to mediate the effect of Price Perception on the Purchase Decision of </w:t>
      </w:r>
      <w:proofErr w:type="spellStart"/>
      <w:r w:rsidRPr="00A04781">
        <w:rPr>
          <w:rFonts w:ascii="Times New Roman" w:eastAsia="Times New Roman" w:hAnsi="Times New Roman"/>
          <w:i/>
          <w:iCs/>
          <w:sz w:val="24"/>
          <w:szCs w:val="24"/>
          <w:lang w:val="en-ID" w:eastAsia="en-ID"/>
        </w:rPr>
        <w:t>Sanggar</w:t>
      </w:r>
      <w:proofErr w:type="spellEnd"/>
      <w:r w:rsidRPr="00A04781">
        <w:rPr>
          <w:rFonts w:ascii="Times New Roman" w:eastAsia="Times New Roman" w:hAnsi="Times New Roman"/>
          <w:i/>
          <w:iCs/>
          <w:sz w:val="24"/>
          <w:szCs w:val="24"/>
          <w:lang w:val="en-ID" w:eastAsia="en-ID"/>
        </w:rPr>
        <w:t xml:space="preserve"> Mebel Tegal consumers.</w:t>
      </w:r>
    </w:p>
    <w:p w14:paraId="06498F7D" w14:textId="125F4A61" w:rsidR="00720B52" w:rsidRPr="00794631" w:rsidRDefault="00A04781" w:rsidP="00A04781">
      <w:pPr>
        <w:pStyle w:val="BodyText"/>
        <w:jc w:val="both"/>
        <w:rPr>
          <w:rFonts w:ascii="Times New Roman" w:hAnsi="Times New Roman"/>
          <w:b/>
          <w:bCs/>
          <w:noProof/>
          <w:sz w:val="24"/>
          <w:szCs w:val="24"/>
        </w:rPr>
      </w:pPr>
      <w:r w:rsidRPr="00A04781">
        <w:rPr>
          <w:rFonts w:ascii="Times New Roman" w:eastAsia="Times New Roman" w:hAnsi="Times New Roman"/>
          <w:b/>
          <w:bCs/>
          <w:i/>
          <w:iCs/>
          <w:sz w:val="24"/>
          <w:szCs w:val="24"/>
          <w:lang w:val="en-ID" w:eastAsia="en-ID"/>
        </w:rPr>
        <w:t xml:space="preserve">Keywords: Product Quality, Product Design, Price Perception, </w:t>
      </w:r>
      <w:r w:rsidR="00A256B3" w:rsidRPr="00A256B3">
        <w:rPr>
          <w:rFonts w:ascii="Times New Roman" w:eastAsia="Times New Roman" w:hAnsi="Times New Roman"/>
          <w:b/>
          <w:bCs/>
          <w:i/>
          <w:iCs/>
          <w:sz w:val="24"/>
          <w:szCs w:val="24"/>
          <w:lang w:val="en-ID" w:eastAsia="en-ID"/>
        </w:rPr>
        <w:t>Brand Image</w:t>
      </w:r>
      <w:r w:rsidRPr="00A04781">
        <w:rPr>
          <w:rFonts w:ascii="Times New Roman" w:eastAsia="Times New Roman" w:hAnsi="Times New Roman"/>
          <w:b/>
          <w:bCs/>
          <w:i/>
          <w:iCs/>
          <w:sz w:val="24"/>
          <w:szCs w:val="24"/>
          <w:lang w:val="en-ID" w:eastAsia="en-ID"/>
        </w:rPr>
        <w:t>, and Purchase Decision</w:t>
      </w:r>
      <w:r w:rsidR="00720B52" w:rsidRPr="00794631">
        <w:rPr>
          <w:rFonts w:ascii="Times New Roman" w:hAnsi="Times New Roman"/>
          <w:b/>
          <w:bCs/>
          <w:noProof/>
          <w:sz w:val="24"/>
          <w:szCs w:val="24"/>
        </w:rPr>
        <w:br w:type="page"/>
      </w:r>
    </w:p>
    <w:p w14:paraId="3D3EFEF3" w14:textId="0FD555CF" w:rsidR="000561AB" w:rsidRPr="00794631" w:rsidRDefault="000561AB" w:rsidP="000561AB">
      <w:pPr>
        <w:pStyle w:val="Heading1"/>
        <w:spacing w:before="0" w:line="600" w:lineRule="auto"/>
        <w:jc w:val="center"/>
        <w:rPr>
          <w:rFonts w:ascii="Times New Roman" w:hAnsi="Times New Roman"/>
          <w:b/>
          <w:bCs/>
          <w:noProof/>
          <w:color w:val="auto"/>
          <w:sz w:val="24"/>
          <w:szCs w:val="24"/>
          <w:lang w:val="id-ID"/>
        </w:rPr>
      </w:pPr>
      <w:bookmarkStart w:id="16" w:name="_Toc172845518"/>
      <w:r w:rsidRPr="00794631">
        <w:rPr>
          <w:rFonts w:ascii="Times New Roman" w:hAnsi="Times New Roman"/>
          <w:b/>
          <w:bCs/>
          <w:noProof/>
          <w:color w:val="auto"/>
          <w:sz w:val="24"/>
          <w:szCs w:val="24"/>
          <w:lang w:val="id-ID"/>
        </w:rPr>
        <w:lastRenderedPageBreak/>
        <w:t>KATA PENGANTAR</w:t>
      </w:r>
      <w:bookmarkEnd w:id="11"/>
      <w:bookmarkEnd w:id="16"/>
    </w:p>
    <w:p w14:paraId="34C77F7A" w14:textId="50ECA38C" w:rsidR="000561AB" w:rsidRPr="00794631" w:rsidRDefault="000561AB" w:rsidP="00A04781">
      <w:pPr>
        <w:spacing w:before="60" w:after="60" w:line="480" w:lineRule="auto"/>
        <w:ind w:right="170" w:firstLine="567"/>
        <w:jc w:val="both"/>
        <w:rPr>
          <w:rFonts w:ascii="Times New Roman" w:hAnsi="Times New Roman"/>
          <w:b/>
          <w:noProof/>
          <w:sz w:val="24"/>
          <w:szCs w:val="24"/>
          <w:lang w:val="id-ID"/>
        </w:rPr>
      </w:pPr>
      <w:r w:rsidRPr="00794631">
        <w:rPr>
          <w:rStyle w:val="normalChar"/>
          <w:rFonts w:cs="Times New Roman"/>
          <w:noProof/>
          <w:szCs w:val="24"/>
          <w:lang w:val="id-ID"/>
        </w:rPr>
        <w:t xml:space="preserve">Puji Syukur </w:t>
      </w:r>
      <w:r w:rsidRPr="00794631">
        <w:rPr>
          <w:rFonts w:ascii="Times New Roman" w:hAnsi="Times New Roman"/>
          <w:noProof/>
          <w:lang w:val="id-ID"/>
        </w:rPr>
        <w:t>kepada</w:t>
      </w:r>
      <w:r w:rsidRPr="00794631">
        <w:rPr>
          <w:rStyle w:val="normalChar"/>
          <w:rFonts w:cs="Times New Roman"/>
          <w:noProof/>
          <w:szCs w:val="24"/>
          <w:lang w:val="id-ID"/>
        </w:rPr>
        <w:t xml:space="preserve"> Allah SWT, berkat Rahmat, Hidayah dan Karunia-Nya kepada kita semua, sehingga peneliti dapat menyelesaikan penelitian untuk TESIS dengan judul </w:t>
      </w:r>
      <w:r w:rsidRPr="00794631">
        <w:rPr>
          <w:rStyle w:val="normalChar"/>
          <w:rFonts w:cs="Times New Roman"/>
          <w:b/>
          <w:noProof/>
          <w:szCs w:val="24"/>
          <w:lang w:val="id-ID"/>
        </w:rPr>
        <w:t>“</w:t>
      </w:r>
      <w:r w:rsidR="00086984" w:rsidRPr="00794631">
        <w:rPr>
          <w:rFonts w:ascii="Times New Roman" w:hAnsi="Times New Roman"/>
          <w:b/>
          <w:noProof/>
          <w:sz w:val="24"/>
          <w:szCs w:val="24"/>
          <w:lang w:val="id-ID"/>
        </w:rPr>
        <w:t xml:space="preserve">Pengaruh Kualitas Produk, Desain Produk  Dan </w:t>
      </w:r>
      <w:r w:rsidR="00091444" w:rsidRPr="00794631">
        <w:rPr>
          <w:rFonts w:ascii="Times New Roman" w:hAnsi="Times New Roman"/>
          <w:b/>
          <w:noProof/>
          <w:sz w:val="24"/>
          <w:szCs w:val="24"/>
          <w:lang w:val="id-ID"/>
        </w:rPr>
        <w:t xml:space="preserve">Persepsi </w:t>
      </w:r>
      <w:r w:rsidR="00086984" w:rsidRPr="00794631">
        <w:rPr>
          <w:rFonts w:ascii="Times New Roman" w:hAnsi="Times New Roman"/>
          <w:b/>
          <w:noProof/>
          <w:sz w:val="24"/>
          <w:szCs w:val="24"/>
          <w:lang w:val="id-ID"/>
        </w:rPr>
        <w:t xml:space="preserve">Harga Dengan </w:t>
      </w:r>
      <w:r w:rsidR="00A256B3" w:rsidRPr="00A256B3">
        <w:rPr>
          <w:rFonts w:ascii="Times New Roman" w:hAnsi="Times New Roman"/>
          <w:b/>
          <w:i/>
          <w:iCs/>
          <w:noProof/>
          <w:sz w:val="24"/>
          <w:szCs w:val="24"/>
          <w:lang w:val="id-ID"/>
        </w:rPr>
        <w:t>Brand Image</w:t>
      </w:r>
      <w:r w:rsidR="00086984" w:rsidRPr="00794631">
        <w:rPr>
          <w:rFonts w:ascii="Times New Roman" w:hAnsi="Times New Roman"/>
          <w:b/>
          <w:noProof/>
          <w:sz w:val="24"/>
          <w:szCs w:val="24"/>
          <w:lang w:val="id-ID"/>
        </w:rPr>
        <w:t xml:space="preserve"> Sebagai Variabel Intervening Terhadap Keputusan Pembelian Konsumen Sanggar Mebel Tegal</w:t>
      </w:r>
      <w:r w:rsidRPr="00794631">
        <w:rPr>
          <w:rStyle w:val="normalChar"/>
          <w:rFonts w:cs="Times New Roman"/>
          <w:b/>
          <w:noProof/>
          <w:szCs w:val="24"/>
          <w:lang w:val="id-ID"/>
        </w:rPr>
        <w:t>”</w:t>
      </w:r>
      <w:r w:rsidRPr="00794631">
        <w:rPr>
          <w:rFonts w:ascii="Times New Roman" w:hAnsi="Times New Roman"/>
          <w:b/>
          <w:noProof/>
          <w:sz w:val="24"/>
          <w:szCs w:val="24"/>
          <w:lang w:val="id-ID"/>
        </w:rPr>
        <w:t>.</w:t>
      </w:r>
    </w:p>
    <w:p w14:paraId="647244EF" w14:textId="77777777" w:rsidR="000561AB" w:rsidRPr="00794631" w:rsidRDefault="000561AB" w:rsidP="00A04781">
      <w:pPr>
        <w:spacing w:before="60" w:after="60" w:line="480" w:lineRule="auto"/>
        <w:ind w:right="170" w:firstLine="567"/>
        <w:jc w:val="both"/>
        <w:rPr>
          <w:rFonts w:ascii="Times New Roman" w:hAnsi="Times New Roman"/>
          <w:noProof/>
          <w:sz w:val="24"/>
          <w:szCs w:val="24"/>
          <w:lang w:val="id-ID"/>
        </w:rPr>
      </w:pPr>
      <w:r w:rsidRPr="00794631">
        <w:rPr>
          <w:rFonts w:ascii="Times New Roman" w:hAnsi="Times New Roman"/>
          <w:noProof/>
          <w:sz w:val="24"/>
          <w:szCs w:val="24"/>
          <w:lang w:val="id-ID"/>
        </w:rPr>
        <w:t>Penelitian untuk TESIS ini disusun sebagai salah satu syarat untuk menyusun TESIS pada Program Strata Dua (S2) di Program Magister Manajemen Universitas Pancasakti Tegal.</w:t>
      </w:r>
    </w:p>
    <w:p w14:paraId="0ECB67F5" w14:textId="77777777" w:rsidR="000561AB" w:rsidRPr="00794631" w:rsidRDefault="000561AB" w:rsidP="00A04781">
      <w:pPr>
        <w:spacing w:before="60" w:after="60" w:line="480" w:lineRule="auto"/>
        <w:ind w:right="170" w:firstLine="567"/>
        <w:jc w:val="both"/>
        <w:rPr>
          <w:rFonts w:ascii="Times New Roman" w:hAnsi="Times New Roman"/>
          <w:noProof/>
          <w:sz w:val="24"/>
          <w:szCs w:val="24"/>
          <w:lang w:val="id-ID"/>
        </w:rPr>
      </w:pPr>
      <w:r w:rsidRPr="00794631">
        <w:rPr>
          <w:rFonts w:ascii="Times New Roman" w:hAnsi="Times New Roman"/>
          <w:noProof/>
          <w:sz w:val="24"/>
          <w:szCs w:val="24"/>
          <w:lang w:val="id-ID"/>
        </w:rPr>
        <w:t xml:space="preserve">Peneliti menyadari dalam penyususnan TESIS ini tidak akan selesai tanpa bantuan dari berbagai pihak. Maka dari itu pada kesempatan ini, peneliti mengucapkan terima kasih kepada: </w:t>
      </w:r>
    </w:p>
    <w:p w14:paraId="53B7F264" w14:textId="3C2E2209" w:rsidR="00D37E32" w:rsidRPr="000146B5" w:rsidRDefault="00D37E32" w:rsidP="004868D6">
      <w:pPr>
        <w:pStyle w:val="ListParagraph"/>
        <w:numPr>
          <w:ilvl w:val="0"/>
          <w:numId w:val="43"/>
        </w:numPr>
        <w:spacing w:after="0" w:line="480" w:lineRule="auto"/>
        <w:ind w:left="426" w:hanging="426"/>
        <w:jc w:val="both"/>
        <w:rPr>
          <w:rFonts w:ascii="Times New Roman" w:hAnsi="Times New Roman"/>
          <w:noProof/>
          <w:sz w:val="24"/>
          <w:szCs w:val="24"/>
        </w:rPr>
      </w:pPr>
      <w:r w:rsidRPr="000146B5">
        <w:rPr>
          <w:rFonts w:ascii="Times New Roman" w:hAnsi="Times New Roman"/>
          <w:noProof/>
          <w:sz w:val="24"/>
          <w:szCs w:val="24"/>
        </w:rPr>
        <w:t>Dr. Taufiqulloh, M.Hum. selaku Rektor Universitas Pancasakti Tegal</w:t>
      </w:r>
      <w:r w:rsidR="00825128" w:rsidRPr="000146B5">
        <w:rPr>
          <w:rFonts w:ascii="Times New Roman" w:hAnsi="Times New Roman"/>
          <w:noProof/>
          <w:sz w:val="24"/>
          <w:szCs w:val="24"/>
        </w:rPr>
        <w:t xml:space="preserve"> </w:t>
      </w:r>
      <w:bookmarkStart w:id="17" w:name="_Hlk174374790"/>
      <w:r w:rsidR="007C1622" w:rsidRPr="000146B5">
        <w:rPr>
          <w:rFonts w:ascii="Times New Roman" w:hAnsi="Times New Roman"/>
          <w:noProof/>
          <w:sz w:val="24"/>
          <w:szCs w:val="24"/>
        </w:rPr>
        <w:t>yang sudah menerima sebagai mahasiswa baru</w:t>
      </w:r>
      <w:bookmarkEnd w:id="17"/>
      <w:r w:rsidR="00D87275" w:rsidRPr="000146B5">
        <w:rPr>
          <w:rFonts w:ascii="Times New Roman" w:hAnsi="Times New Roman"/>
          <w:noProof/>
          <w:sz w:val="24"/>
          <w:szCs w:val="24"/>
        </w:rPr>
        <w:t>.</w:t>
      </w:r>
    </w:p>
    <w:p w14:paraId="2C5FE165" w14:textId="4CBF71F0" w:rsidR="000561AB" w:rsidRPr="00794631" w:rsidRDefault="000561AB" w:rsidP="004868D6">
      <w:pPr>
        <w:pStyle w:val="ListParagraph"/>
        <w:numPr>
          <w:ilvl w:val="0"/>
          <w:numId w:val="43"/>
        </w:numPr>
        <w:spacing w:after="0" w:line="480" w:lineRule="auto"/>
        <w:ind w:left="426" w:hanging="426"/>
        <w:jc w:val="both"/>
        <w:rPr>
          <w:rFonts w:ascii="Times New Roman" w:hAnsi="Times New Roman"/>
          <w:noProof/>
          <w:sz w:val="24"/>
          <w:szCs w:val="24"/>
        </w:rPr>
      </w:pPr>
      <w:r w:rsidRPr="00794631">
        <w:rPr>
          <w:rFonts w:ascii="Times New Roman" w:hAnsi="Times New Roman"/>
          <w:noProof/>
          <w:sz w:val="24"/>
          <w:szCs w:val="24"/>
        </w:rPr>
        <w:t>Prof. Dr. Si</w:t>
      </w:r>
      <w:r w:rsidR="007C1622">
        <w:rPr>
          <w:rFonts w:ascii="Times New Roman" w:hAnsi="Times New Roman"/>
          <w:noProof/>
          <w:sz w:val="24"/>
          <w:szCs w:val="24"/>
        </w:rPr>
        <w:t>t</w:t>
      </w:r>
      <w:r w:rsidRPr="00794631">
        <w:rPr>
          <w:rFonts w:ascii="Times New Roman" w:hAnsi="Times New Roman"/>
          <w:noProof/>
          <w:sz w:val="24"/>
          <w:szCs w:val="24"/>
        </w:rPr>
        <w:t>ti Hartinah, DS., M.M. selaku Direktur Program Pascasarjana Universitas Pancasakti Tegal</w:t>
      </w:r>
      <w:r w:rsidR="00D87275">
        <w:rPr>
          <w:rFonts w:ascii="Times New Roman" w:hAnsi="Times New Roman"/>
          <w:noProof/>
          <w:sz w:val="24"/>
          <w:szCs w:val="24"/>
        </w:rPr>
        <w:t xml:space="preserve"> yang sudah memberikan </w:t>
      </w:r>
      <w:r w:rsidR="007C1622">
        <w:rPr>
          <w:rFonts w:ascii="Times New Roman" w:hAnsi="Times New Roman"/>
          <w:noProof/>
          <w:sz w:val="24"/>
          <w:szCs w:val="24"/>
        </w:rPr>
        <w:t>ijin penelitian</w:t>
      </w:r>
      <w:r w:rsidR="00D87275">
        <w:rPr>
          <w:rFonts w:ascii="Times New Roman" w:hAnsi="Times New Roman"/>
          <w:noProof/>
          <w:sz w:val="24"/>
          <w:szCs w:val="24"/>
        </w:rPr>
        <w:t>.</w:t>
      </w:r>
    </w:p>
    <w:p w14:paraId="7556ACCA" w14:textId="550BC5B6" w:rsidR="000561AB" w:rsidRPr="00794631" w:rsidRDefault="000561AB" w:rsidP="004868D6">
      <w:pPr>
        <w:pStyle w:val="ListParagraph"/>
        <w:numPr>
          <w:ilvl w:val="0"/>
          <w:numId w:val="43"/>
        </w:numPr>
        <w:spacing w:after="0" w:line="480" w:lineRule="auto"/>
        <w:ind w:left="426" w:hanging="426"/>
        <w:jc w:val="both"/>
        <w:rPr>
          <w:rFonts w:ascii="Times New Roman" w:hAnsi="Times New Roman"/>
          <w:noProof/>
          <w:sz w:val="24"/>
          <w:szCs w:val="24"/>
        </w:rPr>
      </w:pPr>
      <w:r w:rsidRPr="00794631">
        <w:rPr>
          <w:rFonts w:ascii="Times New Roman" w:hAnsi="Times New Roman"/>
          <w:noProof/>
          <w:sz w:val="24"/>
          <w:szCs w:val="24"/>
        </w:rPr>
        <w:t>Dr. Gunistiyo, S.E., M.Si. selaku Ketua Program Studi Magister Manajemen Universitas Pancasakti Tegal</w:t>
      </w:r>
      <w:r w:rsidR="00E17605">
        <w:rPr>
          <w:rFonts w:ascii="Times New Roman" w:hAnsi="Times New Roman"/>
          <w:noProof/>
          <w:sz w:val="24"/>
          <w:szCs w:val="24"/>
          <w:lang w:val="en-US"/>
        </w:rPr>
        <w:t xml:space="preserve"> dan selaku </w:t>
      </w:r>
      <w:r w:rsidR="00E17605" w:rsidRPr="00794631">
        <w:rPr>
          <w:rFonts w:ascii="Times New Roman" w:hAnsi="Times New Roman"/>
          <w:noProof/>
          <w:sz w:val="24"/>
          <w:szCs w:val="24"/>
        </w:rPr>
        <w:t xml:space="preserve">Dosen Pembimbing II yang </w:t>
      </w:r>
      <w:r w:rsidR="007C1622">
        <w:rPr>
          <w:rFonts w:ascii="Times New Roman" w:hAnsi="Times New Roman"/>
          <w:noProof/>
          <w:sz w:val="24"/>
          <w:szCs w:val="24"/>
        </w:rPr>
        <w:t>sudah memberikan saran dan</w:t>
      </w:r>
      <w:r w:rsidR="00E17605" w:rsidRPr="00794631">
        <w:rPr>
          <w:rFonts w:ascii="Times New Roman" w:hAnsi="Times New Roman"/>
          <w:noProof/>
          <w:sz w:val="24"/>
          <w:szCs w:val="24"/>
        </w:rPr>
        <w:t xml:space="preserve"> memotivasi kepada peneliti</w:t>
      </w:r>
      <w:r w:rsidRPr="00794631">
        <w:rPr>
          <w:rFonts w:ascii="Times New Roman" w:hAnsi="Times New Roman"/>
          <w:noProof/>
          <w:sz w:val="24"/>
          <w:szCs w:val="24"/>
        </w:rPr>
        <w:t>.</w:t>
      </w:r>
    </w:p>
    <w:p w14:paraId="192FBE11" w14:textId="2EB2DF9A" w:rsidR="000561AB" w:rsidRDefault="00086984" w:rsidP="004868D6">
      <w:pPr>
        <w:pStyle w:val="ListParagraph"/>
        <w:numPr>
          <w:ilvl w:val="0"/>
          <w:numId w:val="43"/>
        </w:numPr>
        <w:spacing w:after="0" w:line="480" w:lineRule="auto"/>
        <w:ind w:left="426" w:hanging="426"/>
        <w:jc w:val="both"/>
        <w:rPr>
          <w:rFonts w:ascii="Times New Roman" w:hAnsi="Times New Roman"/>
          <w:noProof/>
          <w:sz w:val="24"/>
          <w:szCs w:val="24"/>
        </w:rPr>
      </w:pPr>
      <w:r w:rsidRPr="00794631">
        <w:rPr>
          <w:rFonts w:ascii="Times New Roman" w:hAnsi="Times New Roman"/>
          <w:noProof/>
          <w:sz w:val="24"/>
          <w:szCs w:val="24"/>
        </w:rPr>
        <w:t>Prof. Dr. Suliyanto M.M</w:t>
      </w:r>
      <w:r w:rsidR="000561AB" w:rsidRPr="00794631">
        <w:rPr>
          <w:rFonts w:ascii="Times New Roman" w:hAnsi="Times New Roman"/>
          <w:noProof/>
          <w:sz w:val="24"/>
          <w:szCs w:val="24"/>
        </w:rPr>
        <w:t>. selaku Dosen Pembimbing I yang sudah membimbing, memberikan saran dan motivasi kepada peneliti.</w:t>
      </w:r>
    </w:p>
    <w:p w14:paraId="733588B4" w14:textId="28438D9B" w:rsidR="007C1622" w:rsidRDefault="007C1622" w:rsidP="004868D6">
      <w:pPr>
        <w:pStyle w:val="ListParagraph"/>
        <w:numPr>
          <w:ilvl w:val="0"/>
          <w:numId w:val="43"/>
        </w:numPr>
        <w:spacing w:after="0" w:line="480" w:lineRule="auto"/>
        <w:ind w:left="426" w:hanging="426"/>
        <w:jc w:val="both"/>
        <w:rPr>
          <w:rFonts w:ascii="Times New Roman" w:hAnsi="Times New Roman"/>
          <w:noProof/>
          <w:sz w:val="24"/>
          <w:szCs w:val="24"/>
        </w:rPr>
      </w:pPr>
      <w:r>
        <w:rPr>
          <w:rFonts w:ascii="Times New Roman" w:hAnsi="Times New Roman"/>
          <w:noProof/>
          <w:sz w:val="24"/>
          <w:szCs w:val="24"/>
        </w:rPr>
        <w:lastRenderedPageBreak/>
        <w:t>Bapak/Ibu Dosen Program Studi Magister Manajemen Pascasarjana Universitas Pancasakti Tegal yang telah memberikan ilmu dalam penyelesaian studi ini.</w:t>
      </w:r>
    </w:p>
    <w:p w14:paraId="7DFE425E" w14:textId="4F01DD85" w:rsidR="007C1622" w:rsidRDefault="007C1622" w:rsidP="004868D6">
      <w:pPr>
        <w:pStyle w:val="ListParagraph"/>
        <w:numPr>
          <w:ilvl w:val="0"/>
          <w:numId w:val="43"/>
        </w:numPr>
        <w:spacing w:after="0" w:line="480" w:lineRule="auto"/>
        <w:ind w:left="426" w:hanging="426"/>
        <w:jc w:val="both"/>
        <w:rPr>
          <w:rFonts w:ascii="Times New Roman" w:hAnsi="Times New Roman"/>
          <w:noProof/>
          <w:sz w:val="24"/>
          <w:szCs w:val="24"/>
        </w:rPr>
      </w:pPr>
      <w:r>
        <w:rPr>
          <w:rFonts w:ascii="Times New Roman" w:hAnsi="Times New Roman"/>
          <w:noProof/>
          <w:sz w:val="24"/>
          <w:szCs w:val="24"/>
        </w:rPr>
        <w:t>Antonius Haris Jaya selaku Owner Snggar Mebel Tegal yang telah membantu dan support kepada peneliti.</w:t>
      </w:r>
    </w:p>
    <w:p w14:paraId="20C18A3A" w14:textId="77777777" w:rsidR="007C1622" w:rsidRPr="007C1622" w:rsidRDefault="007C1622" w:rsidP="007C1622">
      <w:pPr>
        <w:pStyle w:val="ListParagraph"/>
        <w:numPr>
          <w:ilvl w:val="0"/>
          <w:numId w:val="43"/>
        </w:numPr>
        <w:spacing w:after="0" w:line="480" w:lineRule="auto"/>
        <w:ind w:left="426" w:hanging="426"/>
        <w:jc w:val="both"/>
        <w:rPr>
          <w:rStyle w:val="CommentReference"/>
          <w:rFonts w:ascii="Times New Roman" w:hAnsi="Times New Roman"/>
          <w:noProof/>
          <w:sz w:val="24"/>
          <w:szCs w:val="24"/>
        </w:rPr>
      </w:pPr>
      <w:r>
        <w:rPr>
          <w:rFonts w:ascii="Times New Roman" w:hAnsi="Times New Roman"/>
          <w:noProof/>
          <w:sz w:val="24"/>
          <w:szCs w:val="24"/>
        </w:rPr>
        <w:t>Semua pihak yang tidak bisa disebutkan satu-persatu</w:t>
      </w:r>
    </w:p>
    <w:p w14:paraId="7C3BD8C8" w14:textId="5A41936C" w:rsidR="000561AB" w:rsidRPr="00794631" w:rsidRDefault="000561AB" w:rsidP="007C1622">
      <w:pPr>
        <w:pStyle w:val="ListParagraph"/>
        <w:spacing w:after="0" w:line="480" w:lineRule="auto"/>
        <w:ind w:left="0" w:firstLine="709"/>
        <w:jc w:val="both"/>
        <w:rPr>
          <w:rFonts w:ascii="Times New Roman" w:hAnsi="Times New Roman"/>
          <w:noProof/>
          <w:sz w:val="24"/>
          <w:szCs w:val="24"/>
        </w:rPr>
      </w:pPr>
      <w:r w:rsidRPr="00794631">
        <w:rPr>
          <w:rFonts w:ascii="Times New Roman" w:hAnsi="Times New Roman"/>
          <w:noProof/>
          <w:sz w:val="24"/>
          <w:szCs w:val="24"/>
        </w:rPr>
        <w:t xml:space="preserve">Peneliti menyadari bahwa </w:t>
      </w:r>
      <w:r w:rsidR="00A04781">
        <w:rPr>
          <w:rFonts w:ascii="Times New Roman" w:hAnsi="Times New Roman"/>
          <w:noProof/>
          <w:sz w:val="24"/>
          <w:szCs w:val="24"/>
        </w:rPr>
        <w:t>T</w:t>
      </w:r>
      <w:r w:rsidRPr="00794631">
        <w:rPr>
          <w:rFonts w:ascii="Times New Roman" w:hAnsi="Times New Roman"/>
          <w:noProof/>
          <w:sz w:val="24"/>
          <w:szCs w:val="24"/>
        </w:rPr>
        <w:t>esis ini belum sempurna karena keterbatasa</w:t>
      </w:r>
      <w:r w:rsidR="005429E5" w:rsidRPr="00794631">
        <w:rPr>
          <w:rFonts w:ascii="Times New Roman" w:hAnsi="Times New Roman"/>
          <w:noProof/>
          <w:sz w:val="24"/>
          <w:szCs w:val="24"/>
        </w:rPr>
        <w:t>s</w:t>
      </w:r>
      <w:r w:rsidRPr="00794631">
        <w:rPr>
          <w:rFonts w:ascii="Times New Roman" w:hAnsi="Times New Roman"/>
          <w:noProof/>
          <w:sz w:val="24"/>
          <w:szCs w:val="24"/>
        </w:rPr>
        <w:t xml:space="preserve">n kemampuan dan pengetahuan yang penulis miliki. Oleh karena itu masuka dari pembimbing sangat penulis harapkan untuk penyempurnaannya. </w:t>
      </w:r>
    </w:p>
    <w:p w14:paraId="1EF87A01" w14:textId="77777777" w:rsidR="000561AB" w:rsidRPr="00794631" w:rsidRDefault="000561AB" w:rsidP="000561AB">
      <w:pPr>
        <w:spacing w:line="480" w:lineRule="auto"/>
        <w:rPr>
          <w:rFonts w:ascii="Times New Roman" w:hAnsi="Times New Roman"/>
          <w:noProof/>
          <w:sz w:val="24"/>
          <w:szCs w:val="24"/>
          <w:lang w:val="id-ID"/>
        </w:rPr>
      </w:pPr>
    </w:p>
    <w:p w14:paraId="3D6D29E4" w14:textId="04EC7D0C" w:rsidR="000561AB" w:rsidRPr="00794631" w:rsidRDefault="000561AB" w:rsidP="000561AB">
      <w:pPr>
        <w:spacing w:after="0" w:line="480" w:lineRule="auto"/>
        <w:jc w:val="right"/>
        <w:rPr>
          <w:rFonts w:ascii="Times New Roman" w:hAnsi="Times New Roman"/>
          <w:noProof/>
          <w:sz w:val="24"/>
          <w:szCs w:val="24"/>
          <w:lang w:val="id-ID"/>
        </w:rPr>
      </w:pPr>
      <w:r w:rsidRPr="00794631">
        <w:rPr>
          <w:rFonts w:ascii="Times New Roman" w:hAnsi="Times New Roman"/>
          <w:noProof/>
          <w:sz w:val="24"/>
          <w:szCs w:val="24"/>
          <w:lang w:val="id-ID"/>
        </w:rPr>
        <w:t xml:space="preserve">Tegal, </w:t>
      </w:r>
      <w:r w:rsidR="00091444" w:rsidRPr="00794631">
        <w:rPr>
          <w:rFonts w:ascii="Times New Roman" w:hAnsi="Times New Roman"/>
          <w:noProof/>
          <w:sz w:val="24"/>
          <w:szCs w:val="24"/>
          <w:lang w:val="id-ID"/>
        </w:rPr>
        <w:t xml:space="preserve"> </w:t>
      </w:r>
      <w:r w:rsidR="00524A88">
        <w:rPr>
          <w:rFonts w:ascii="Times New Roman" w:hAnsi="Times New Roman"/>
          <w:noProof/>
          <w:sz w:val="24"/>
          <w:szCs w:val="24"/>
          <w:lang w:val="id-ID"/>
        </w:rPr>
        <w:t>22 Juni</w:t>
      </w:r>
      <w:r w:rsidRPr="00794631">
        <w:rPr>
          <w:rFonts w:ascii="Times New Roman" w:hAnsi="Times New Roman"/>
          <w:noProof/>
          <w:sz w:val="24"/>
          <w:szCs w:val="24"/>
          <w:lang w:val="id-ID"/>
        </w:rPr>
        <w:t xml:space="preserve"> 2024</w:t>
      </w:r>
    </w:p>
    <w:p w14:paraId="1FECEC24" w14:textId="77777777" w:rsidR="000561AB" w:rsidRPr="00794631" w:rsidRDefault="000561AB" w:rsidP="000561AB">
      <w:pPr>
        <w:spacing w:after="0" w:line="480" w:lineRule="auto"/>
        <w:jc w:val="right"/>
        <w:rPr>
          <w:rFonts w:ascii="Times New Roman" w:hAnsi="Times New Roman"/>
          <w:noProof/>
          <w:sz w:val="24"/>
          <w:szCs w:val="24"/>
          <w:lang w:val="id-ID"/>
        </w:rPr>
      </w:pPr>
    </w:p>
    <w:p w14:paraId="5F2BF286" w14:textId="77777777" w:rsidR="000561AB" w:rsidRPr="00794631" w:rsidRDefault="000561AB" w:rsidP="000561AB">
      <w:pPr>
        <w:spacing w:after="0" w:line="480" w:lineRule="auto"/>
        <w:jc w:val="right"/>
        <w:rPr>
          <w:rFonts w:ascii="Times New Roman" w:hAnsi="Times New Roman"/>
          <w:noProof/>
          <w:sz w:val="24"/>
          <w:szCs w:val="24"/>
          <w:lang w:val="id-ID"/>
        </w:rPr>
      </w:pPr>
    </w:p>
    <w:p w14:paraId="3403E987" w14:textId="37A52D35" w:rsidR="000561AB" w:rsidRPr="00794631" w:rsidRDefault="00086984" w:rsidP="000561AB">
      <w:pPr>
        <w:spacing w:after="0" w:line="480" w:lineRule="auto"/>
        <w:jc w:val="right"/>
        <w:rPr>
          <w:rFonts w:ascii="Times New Roman" w:hAnsi="Times New Roman"/>
          <w:noProof/>
          <w:sz w:val="24"/>
          <w:szCs w:val="24"/>
          <w:lang w:val="id-ID"/>
        </w:rPr>
      </w:pPr>
      <w:r w:rsidRPr="00794631">
        <w:rPr>
          <w:rFonts w:ascii="Times New Roman" w:hAnsi="Times New Roman"/>
          <w:b/>
          <w:noProof/>
          <w:sz w:val="24"/>
          <w:szCs w:val="24"/>
          <w:lang w:val="id-ID"/>
        </w:rPr>
        <w:t>Mashuri</w:t>
      </w:r>
    </w:p>
    <w:p w14:paraId="1522BAA2" w14:textId="77777777" w:rsidR="000561AB" w:rsidRPr="00794631" w:rsidRDefault="000561AB" w:rsidP="000561AB">
      <w:pPr>
        <w:spacing w:after="0" w:line="480" w:lineRule="auto"/>
        <w:rPr>
          <w:rFonts w:ascii="Times New Roman" w:hAnsi="Times New Roman"/>
          <w:b/>
          <w:noProof/>
          <w:sz w:val="24"/>
          <w:szCs w:val="24"/>
          <w:lang w:val="id-ID"/>
        </w:rPr>
      </w:pPr>
    </w:p>
    <w:p w14:paraId="705EA37A" w14:textId="77777777" w:rsidR="000561AB" w:rsidRPr="00794631" w:rsidRDefault="000561AB" w:rsidP="000561AB">
      <w:pPr>
        <w:rPr>
          <w:rFonts w:ascii="Times New Roman" w:hAnsi="Times New Roman"/>
          <w:b/>
          <w:noProof/>
          <w:sz w:val="24"/>
          <w:szCs w:val="24"/>
          <w:lang w:val="id-ID"/>
        </w:rPr>
      </w:pPr>
      <w:r w:rsidRPr="00794631">
        <w:rPr>
          <w:rFonts w:ascii="Times New Roman" w:hAnsi="Times New Roman"/>
          <w:b/>
          <w:noProof/>
          <w:sz w:val="24"/>
          <w:szCs w:val="24"/>
          <w:lang w:val="id-ID"/>
        </w:rPr>
        <w:br w:type="page"/>
      </w:r>
    </w:p>
    <w:p w14:paraId="0F6C298C" w14:textId="77777777" w:rsidR="00367F3E" w:rsidRDefault="000561AB" w:rsidP="000561AB">
      <w:pPr>
        <w:pStyle w:val="Heading1"/>
        <w:spacing w:before="0" w:line="480" w:lineRule="auto"/>
        <w:jc w:val="center"/>
        <w:rPr>
          <w:rFonts w:ascii="Times New Roman" w:hAnsi="Times New Roman"/>
          <w:b/>
          <w:bCs/>
          <w:noProof/>
          <w:color w:val="auto"/>
          <w:sz w:val="24"/>
          <w:szCs w:val="24"/>
          <w:lang w:val="id-ID"/>
        </w:rPr>
      </w:pPr>
      <w:bookmarkStart w:id="18" w:name="_Toc94916635"/>
      <w:bookmarkStart w:id="19" w:name="_Toc172845519"/>
      <w:r w:rsidRPr="00794631">
        <w:rPr>
          <w:rFonts w:ascii="Times New Roman" w:hAnsi="Times New Roman"/>
          <w:b/>
          <w:bCs/>
          <w:noProof/>
          <w:color w:val="auto"/>
          <w:sz w:val="24"/>
          <w:szCs w:val="24"/>
          <w:lang w:val="id-ID"/>
        </w:rPr>
        <w:lastRenderedPageBreak/>
        <w:t>DAFTAR ISI</w:t>
      </w:r>
      <w:bookmarkEnd w:id="18"/>
      <w:bookmarkEnd w:id="19"/>
    </w:p>
    <w:sdt>
      <w:sdtPr>
        <w:rPr>
          <w:rFonts w:ascii="Calibri" w:eastAsia="Calibri" w:hAnsi="Calibri"/>
          <w:color w:val="auto"/>
          <w:sz w:val="22"/>
          <w:szCs w:val="22"/>
        </w:rPr>
        <w:id w:val="-1865826365"/>
        <w:docPartObj>
          <w:docPartGallery w:val="Table of Contents"/>
          <w:docPartUnique/>
        </w:docPartObj>
      </w:sdtPr>
      <w:sdtEndPr>
        <w:rPr>
          <w:b/>
          <w:bCs/>
          <w:noProof/>
        </w:rPr>
      </w:sdtEndPr>
      <w:sdtContent>
        <w:p w14:paraId="25AE1642" w14:textId="02472560" w:rsidR="00A24A8B" w:rsidRDefault="00A24A8B">
          <w:pPr>
            <w:pStyle w:val="TOCHeading"/>
          </w:pPr>
        </w:p>
        <w:p w14:paraId="75EC1F7C" w14:textId="0BC4DB2A" w:rsidR="00A24A8B" w:rsidRPr="002E3FA5" w:rsidRDefault="00A24A8B" w:rsidP="002A3709">
          <w:pPr>
            <w:pStyle w:val="TOC1"/>
            <w:rPr>
              <w:rFonts w:eastAsiaTheme="minorEastAsia"/>
              <w:kern w:val="2"/>
              <w:lang w:val="en-ID" w:eastAsia="en-ID"/>
              <w14:ligatures w14:val="standardContextual"/>
            </w:rPr>
          </w:pPr>
          <w:r w:rsidRPr="002E3FA5">
            <w:fldChar w:fldCharType="begin"/>
          </w:r>
          <w:r w:rsidRPr="002E3FA5">
            <w:instrText xml:space="preserve"> TOC \o "1-3" \h \z \u </w:instrText>
          </w:r>
          <w:r w:rsidRPr="002E3FA5">
            <w:fldChar w:fldCharType="separate"/>
          </w:r>
          <w:hyperlink w:anchor="_Toc172845512" w:history="1">
            <w:r w:rsidRPr="002E3FA5">
              <w:rPr>
                <w:rStyle w:val="Hyperlink"/>
                <w:color w:val="auto"/>
                <w:u w:val="none"/>
                <w:lang w:val="id-ID"/>
              </w:rPr>
              <w:t>HALAMAN JUDUL</w:t>
            </w:r>
            <w:r w:rsidR="002A3709">
              <w:rPr>
                <w:webHidden/>
              </w:rPr>
              <w:t>………………..</w:t>
            </w:r>
          </w:hyperlink>
          <w:r w:rsidR="002A3709">
            <w:t>.......................................................................i</w:t>
          </w:r>
        </w:p>
        <w:p w14:paraId="7E80BFF8" w14:textId="1B0110F8" w:rsidR="00A24A8B" w:rsidRPr="002E3FA5" w:rsidRDefault="00000000" w:rsidP="002A3709">
          <w:pPr>
            <w:pStyle w:val="TOC1"/>
            <w:rPr>
              <w:rStyle w:val="Hyperlink"/>
              <w:color w:val="auto"/>
              <w:u w:val="none"/>
              <w:lang w:val="id-ID"/>
            </w:rPr>
          </w:pPr>
          <w:hyperlink w:anchor="_Toc172845513" w:history="1">
            <w:r w:rsidR="00A24A8B" w:rsidRPr="002E3FA5">
              <w:rPr>
                <w:rStyle w:val="Hyperlink"/>
                <w:color w:val="auto"/>
                <w:u w:val="none"/>
                <w:lang w:val="id-ID"/>
              </w:rPr>
              <w:t>HALAMAN PERSETUJUAN PEMBIMBING</w:t>
            </w:r>
            <w:r w:rsidR="002A3709">
              <w:rPr>
                <w:rStyle w:val="Hyperlink"/>
                <w:webHidden/>
                <w:color w:val="auto"/>
                <w:u w:val="none"/>
                <w:lang w:val="id-ID"/>
              </w:rPr>
              <w:t>......................................................ii</w:t>
            </w:r>
          </w:hyperlink>
          <w:r w:rsidR="002A3709" w:rsidRPr="002E3FA5">
            <w:rPr>
              <w:rStyle w:val="Hyperlink"/>
              <w:color w:val="auto"/>
              <w:u w:val="none"/>
              <w:lang w:val="id-ID"/>
            </w:rPr>
            <w:t xml:space="preserve"> </w:t>
          </w:r>
        </w:p>
        <w:p w14:paraId="2C518AE6" w14:textId="0D3627A1" w:rsidR="00A24A8B" w:rsidRPr="002E3FA5" w:rsidRDefault="00000000" w:rsidP="002A3709">
          <w:pPr>
            <w:pStyle w:val="TOC1"/>
            <w:rPr>
              <w:rStyle w:val="Hyperlink"/>
              <w:color w:val="auto"/>
              <w:u w:val="none"/>
              <w:lang w:val="id-ID"/>
            </w:rPr>
          </w:pPr>
          <w:hyperlink w:anchor="_Toc172845514" w:history="1">
            <w:r w:rsidR="00A24A8B" w:rsidRPr="002E3FA5">
              <w:rPr>
                <w:rStyle w:val="Hyperlink"/>
                <w:color w:val="auto"/>
                <w:u w:val="none"/>
                <w:lang w:val="id-ID"/>
              </w:rPr>
              <w:t>HALAMAN PENGESAHAAN PENGUJI</w:t>
            </w:r>
            <w:r w:rsidR="002A3709">
              <w:rPr>
                <w:rStyle w:val="Hyperlink"/>
                <w:webHidden/>
                <w:color w:val="auto"/>
                <w:u w:val="none"/>
                <w:lang w:val="id-ID"/>
              </w:rPr>
              <w:t>............................................................iii</w:t>
            </w:r>
          </w:hyperlink>
        </w:p>
        <w:p w14:paraId="4F4A727E" w14:textId="3FE8BA26" w:rsidR="00A24A8B" w:rsidRPr="002E3FA5" w:rsidRDefault="00000000" w:rsidP="002A3709">
          <w:pPr>
            <w:pStyle w:val="TOC1"/>
            <w:rPr>
              <w:rStyle w:val="Hyperlink"/>
              <w:color w:val="auto"/>
              <w:u w:val="none"/>
              <w:lang w:val="id-ID"/>
            </w:rPr>
          </w:pPr>
          <w:hyperlink w:anchor="_Toc172845515" w:history="1">
            <w:r w:rsidR="00A24A8B" w:rsidRPr="002E3FA5">
              <w:rPr>
                <w:rStyle w:val="Hyperlink"/>
                <w:color w:val="auto"/>
                <w:u w:val="none"/>
                <w:lang w:val="id-ID"/>
              </w:rPr>
              <w:t>PERNYATAAN KEASLIAN TESIS</w:t>
            </w:r>
            <w:r w:rsidR="00A24A8B" w:rsidRPr="002E3FA5">
              <w:rPr>
                <w:rStyle w:val="Hyperlink"/>
                <w:webHidden/>
                <w:color w:val="auto"/>
                <w:u w:val="none"/>
                <w:lang w:val="id-ID"/>
              </w:rPr>
              <w:tab/>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_Toc172845515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iv</w:t>
            </w:r>
            <w:r w:rsidR="00A24A8B" w:rsidRPr="002E3FA5">
              <w:rPr>
                <w:rStyle w:val="Hyperlink"/>
                <w:webHidden/>
                <w:color w:val="auto"/>
                <w:u w:val="none"/>
                <w:lang w:val="id-ID"/>
              </w:rPr>
              <w:fldChar w:fldCharType="end"/>
            </w:r>
          </w:hyperlink>
        </w:p>
        <w:p w14:paraId="76173CEA" w14:textId="6483D188" w:rsidR="00A24A8B" w:rsidRPr="002E3FA5" w:rsidRDefault="00000000" w:rsidP="002A3709">
          <w:pPr>
            <w:pStyle w:val="TOC1"/>
            <w:rPr>
              <w:rStyle w:val="Hyperlink"/>
              <w:color w:val="auto"/>
              <w:u w:val="none"/>
              <w:lang w:val="id-ID"/>
            </w:rPr>
          </w:pPr>
          <w:hyperlink w:anchor="_Toc172845516" w:history="1">
            <w:r w:rsidR="00A24A8B" w:rsidRPr="002E3FA5">
              <w:rPr>
                <w:rStyle w:val="Hyperlink"/>
                <w:color w:val="auto"/>
                <w:u w:val="none"/>
                <w:lang w:val="id-ID"/>
              </w:rPr>
              <w:t>MOTTO DAN PERSEMBAHAN</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_Toc172845516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v</w:t>
            </w:r>
            <w:r w:rsidR="00A24A8B" w:rsidRPr="002E3FA5">
              <w:rPr>
                <w:rStyle w:val="Hyperlink"/>
                <w:webHidden/>
                <w:color w:val="auto"/>
                <w:u w:val="none"/>
                <w:lang w:val="id-ID"/>
              </w:rPr>
              <w:fldChar w:fldCharType="end"/>
            </w:r>
          </w:hyperlink>
        </w:p>
        <w:p w14:paraId="7488C17C" w14:textId="154B95CC" w:rsidR="00A24A8B" w:rsidRDefault="00000000" w:rsidP="002A3709">
          <w:pPr>
            <w:pStyle w:val="TOC1"/>
            <w:rPr>
              <w:rStyle w:val="Hyperlink"/>
              <w:color w:val="auto"/>
              <w:u w:val="none"/>
              <w:lang w:val="id-ID"/>
            </w:rPr>
          </w:pPr>
          <w:hyperlink w:anchor="_Toc172845517" w:history="1">
            <w:r w:rsidR="00A24A8B" w:rsidRPr="002E3FA5">
              <w:rPr>
                <w:rStyle w:val="Hyperlink"/>
                <w:color w:val="auto"/>
                <w:u w:val="none"/>
                <w:lang w:val="id-ID"/>
              </w:rPr>
              <w:t>ABSTRAK</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_Toc172845517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vi</w:t>
            </w:r>
            <w:r w:rsidR="00A24A8B" w:rsidRPr="002E3FA5">
              <w:rPr>
                <w:rStyle w:val="Hyperlink"/>
                <w:webHidden/>
                <w:color w:val="auto"/>
                <w:u w:val="none"/>
                <w:lang w:val="id-ID"/>
              </w:rPr>
              <w:fldChar w:fldCharType="end"/>
            </w:r>
          </w:hyperlink>
          <w:r w:rsidR="002A3709">
            <w:rPr>
              <w:rStyle w:val="Hyperlink"/>
              <w:color w:val="auto"/>
              <w:u w:val="none"/>
              <w:lang w:val="id-ID"/>
            </w:rPr>
            <w:t>i</w:t>
          </w:r>
        </w:p>
        <w:p w14:paraId="62096D8C" w14:textId="73B0D6C5" w:rsidR="007C1622" w:rsidRPr="007C1622" w:rsidRDefault="007C1622" w:rsidP="007C1622">
          <w:pPr>
            <w:rPr>
              <w:rFonts w:ascii="Times New Roman" w:hAnsi="Times New Roman"/>
              <w:sz w:val="24"/>
              <w:szCs w:val="24"/>
              <w:lang w:val="id-ID"/>
            </w:rPr>
          </w:pPr>
          <w:r w:rsidRPr="007C1622">
            <w:rPr>
              <w:rFonts w:ascii="Times New Roman" w:hAnsi="Times New Roman"/>
              <w:sz w:val="24"/>
              <w:szCs w:val="24"/>
              <w:lang w:val="id-ID"/>
            </w:rPr>
            <w:t>ABTRACT</w:t>
          </w:r>
          <w:r>
            <w:rPr>
              <w:rFonts w:ascii="Times New Roman" w:hAnsi="Times New Roman"/>
              <w:sz w:val="24"/>
              <w:szCs w:val="24"/>
              <w:lang w:val="id-ID"/>
            </w:rPr>
            <w:t>...........................................................................................................</w:t>
          </w:r>
          <w:r w:rsidR="002A3709">
            <w:rPr>
              <w:rFonts w:ascii="Times New Roman" w:hAnsi="Times New Roman"/>
              <w:sz w:val="24"/>
              <w:szCs w:val="24"/>
              <w:lang w:val="id-ID"/>
            </w:rPr>
            <w:t>..</w:t>
          </w:r>
          <w:r>
            <w:rPr>
              <w:rFonts w:ascii="Times New Roman" w:hAnsi="Times New Roman"/>
              <w:sz w:val="24"/>
              <w:szCs w:val="24"/>
              <w:lang w:val="id-ID"/>
            </w:rPr>
            <w:t>v</w:t>
          </w:r>
          <w:r w:rsidR="002A3709">
            <w:rPr>
              <w:rFonts w:ascii="Times New Roman" w:hAnsi="Times New Roman"/>
              <w:sz w:val="24"/>
              <w:szCs w:val="24"/>
              <w:lang w:val="id-ID"/>
            </w:rPr>
            <w:t>i</w:t>
          </w:r>
          <w:r>
            <w:rPr>
              <w:rFonts w:ascii="Times New Roman" w:hAnsi="Times New Roman"/>
              <w:sz w:val="24"/>
              <w:szCs w:val="24"/>
              <w:lang w:val="id-ID"/>
            </w:rPr>
            <w:t>i</w:t>
          </w:r>
        </w:p>
        <w:p w14:paraId="3D73A237" w14:textId="175E0F90" w:rsidR="00A24A8B" w:rsidRPr="002E3FA5" w:rsidRDefault="00000000" w:rsidP="002A3709">
          <w:pPr>
            <w:pStyle w:val="TOC1"/>
            <w:rPr>
              <w:rStyle w:val="Hyperlink"/>
              <w:color w:val="auto"/>
              <w:u w:val="none"/>
              <w:lang w:val="id-ID"/>
            </w:rPr>
          </w:pPr>
          <w:hyperlink w:anchor="_Toc172845518" w:history="1">
            <w:r w:rsidR="00A24A8B" w:rsidRPr="002E3FA5">
              <w:rPr>
                <w:rStyle w:val="Hyperlink"/>
                <w:color w:val="auto"/>
                <w:u w:val="none"/>
                <w:lang w:val="id-ID"/>
              </w:rPr>
              <w:t>KATA PENGANTAR</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_Toc172845518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viii</w:t>
            </w:r>
            <w:r w:rsidR="00A24A8B" w:rsidRPr="002E3FA5">
              <w:rPr>
                <w:rStyle w:val="Hyperlink"/>
                <w:webHidden/>
                <w:color w:val="auto"/>
                <w:u w:val="none"/>
                <w:lang w:val="id-ID"/>
              </w:rPr>
              <w:fldChar w:fldCharType="end"/>
            </w:r>
          </w:hyperlink>
        </w:p>
        <w:p w14:paraId="1822EEAD" w14:textId="091E1D29" w:rsidR="00A24A8B" w:rsidRPr="002E3FA5" w:rsidRDefault="00000000" w:rsidP="002A3709">
          <w:pPr>
            <w:pStyle w:val="TOC1"/>
            <w:rPr>
              <w:rStyle w:val="Hyperlink"/>
              <w:color w:val="auto"/>
              <w:u w:val="none"/>
              <w:lang w:val="id-ID"/>
            </w:rPr>
          </w:pPr>
          <w:hyperlink w:anchor="_Toc172845519" w:history="1">
            <w:r w:rsidR="00A24A8B" w:rsidRPr="002E3FA5">
              <w:rPr>
                <w:rStyle w:val="Hyperlink"/>
                <w:color w:val="auto"/>
                <w:u w:val="none"/>
                <w:lang w:val="id-ID"/>
              </w:rPr>
              <w:t>DAFTAR ISI</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_Toc172845519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x</w:t>
            </w:r>
            <w:r w:rsidR="00A24A8B" w:rsidRPr="002E3FA5">
              <w:rPr>
                <w:rStyle w:val="Hyperlink"/>
                <w:webHidden/>
                <w:color w:val="auto"/>
                <w:u w:val="none"/>
                <w:lang w:val="id-ID"/>
              </w:rPr>
              <w:fldChar w:fldCharType="end"/>
            </w:r>
          </w:hyperlink>
        </w:p>
        <w:p w14:paraId="0F2B1C65" w14:textId="44AC8433" w:rsidR="00A24A8B" w:rsidRPr="002E3FA5" w:rsidRDefault="00000000" w:rsidP="002A3709">
          <w:pPr>
            <w:pStyle w:val="TOC1"/>
            <w:rPr>
              <w:rStyle w:val="Hyperlink"/>
              <w:color w:val="auto"/>
              <w:u w:val="none"/>
              <w:lang w:val="id-ID"/>
            </w:rPr>
          </w:pPr>
          <w:hyperlink w:anchor="_Toc172845520" w:history="1">
            <w:r w:rsidR="00A24A8B" w:rsidRPr="002E3FA5">
              <w:rPr>
                <w:rStyle w:val="Hyperlink"/>
                <w:color w:val="auto"/>
                <w:u w:val="none"/>
                <w:lang w:val="id-ID"/>
              </w:rPr>
              <w:t>DAFTAR TABE</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_Toc172845520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xii</w:t>
            </w:r>
            <w:r w:rsidR="00A24A8B" w:rsidRPr="002E3FA5">
              <w:rPr>
                <w:rStyle w:val="Hyperlink"/>
                <w:webHidden/>
                <w:color w:val="auto"/>
                <w:u w:val="none"/>
                <w:lang w:val="id-ID"/>
              </w:rPr>
              <w:fldChar w:fldCharType="end"/>
            </w:r>
          </w:hyperlink>
        </w:p>
        <w:p w14:paraId="03ED155A" w14:textId="423C4568" w:rsidR="00A24A8B" w:rsidRDefault="00000000" w:rsidP="002A3709">
          <w:pPr>
            <w:pStyle w:val="TOC1"/>
            <w:rPr>
              <w:rStyle w:val="Hyperlink"/>
              <w:color w:val="auto"/>
              <w:u w:val="none"/>
              <w:lang w:val="id-ID"/>
            </w:rPr>
          </w:pPr>
          <w:hyperlink w:anchor="_Toc172845521" w:history="1">
            <w:r w:rsidR="00A24A8B" w:rsidRPr="002E3FA5">
              <w:rPr>
                <w:rStyle w:val="Hyperlink"/>
                <w:color w:val="auto"/>
                <w:u w:val="none"/>
                <w:lang w:val="id-ID"/>
              </w:rPr>
              <w:t>DAFTAR GAMBAR</w:t>
            </w:r>
            <w:r w:rsidR="002A3709">
              <w:rPr>
                <w:rStyle w:val="Hyperlink"/>
                <w:webHidden/>
                <w:color w:val="auto"/>
                <w:u w:val="none"/>
                <w:lang w:val="id-ID"/>
              </w:rPr>
              <w:t>..........................................................................................</w:t>
            </w:r>
            <w:r w:rsidR="00663E63">
              <w:rPr>
                <w:rStyle w:val="Hyperlink"/>
                <w:webHidden/>
                <w:color w:val="auto"/>
                <w:u w:val="none"/>
                <w:lang w:val="id-ID"/>
              </w:rPr>
              <w:t>.</w:t>
            </w:r>
            <w:r w:rsidR="00A24A8B" w:rsidRPr="00203CF4">
              <w:rPr>
                <w:webHidden/>
              </w:rPr>
              <w:fldChar w:fldCharType="begin"/>
            </w:r>
            <w:r w:rsidR="00A24A8B" w:rsidRPr="00203CF4">
              <w:rPr>
                <w:webHidden/>
              </w:rPr>
              <w:instrText xml:space="preserve"> PAGEREF _Toc172845521 \h </w:instrText>
            </w:r>
            <w:r w:rsidR="00A24A8B" w:rsidRPr="00203CF4">
              <w:rPr>
                <w:webHidden/>
              </w:rPr>
            </w:r>
            <w:r w:rsidR="00A24A8B" w:rsidRPr="00203CF4">
              <w:rPr>
                <w:webHidden/>
              </w:rPr>
              <w:fldChar w:fldCharType="separate"/>
            </w:r>
            <w:r w:rsidR="00F2726E">
              <w:rPr>
                <w:webHidden/>
              </w:rPr>
              <w:t>xiii</w:t>
            </w:r>
            <w:r w:rsidR="00A24A8B" w:rsidRPr="00203CF4">
              <w:rPr>
                <w:webHidden/>
              </w:rPr>
              <w:fldChar w:fldCharType="end"/>
            </w:r>
          </w:hyperlink>
        </w:p>
        <w:p w14:paraId="29EF2A10" w14:textId="4F7679C3" w:rsidR="007C1622" w:rsidRPr="007C1622" w:rsidRDefault="007C1622" w:rsidP="007C1622">
          <w:pPr>
            <w:rPr>
              <w:rFonts w:ascii="Times New Roman" w:hAnsi="Times New Roman"/>
              <w:sz w:val="24"/>
              <w:szCs w:val="24"/>
              <w:lang w:val="id-ID"/>
            </w:rPr>
          </w:pPr>
          <w:r w:rsidRPr="007C1622">
            <w:rPr>
              <w:rFonts w:ascii="Times New Roman" w:hAnsi="Times New Roman"/>
              <w:sz w:val="24"/>
              <w:szCs w:val="24"/>
              <w:lang w:val="id-ID"/>
            </w:rPr>
            <w:t>DAFTAR LAMPIRAN</w:t>
          </w:r>
          <w:r>
            <w:rPr>
              <w:rFonts w:ascii="Times New Roman" w:hAnsi="Times New Roman"/>
              <w:sz w:val="24"/>
              <w:szCs w:val="24"/>
              <w:lang w:val="id-ID"/>
            </w:rPr>
            <w:t>........................................................................................</w:t>
          </w:r>
          <w:r w:rsidR="002A3709">
            <w:rPr>
              <w:rFonts w:ascii="Times New Roman" w:hAnsi="Times New Roman"/>
              <w:sz w:val="24"/>
              <w:szCs w:val="24"/>
              <w:lang w:val="id-ID"/>
            </w:rPr>
            <w:t>.</w:t>
          </w:r>
          <w:r>
            <w:rPr>
              <w:rFonts w:ascii="Times New Roman" w:hAnsi="Times New Roman"/>
              <w:sz w:val="24"/>
              <w:szCs w:val="24"/>
              <w:lang w:val="id-ID"/>
            </w:rPr>
            <w:t>xi</w:t>
          </w:r>
          <w:r w:rsidR="002A3709">
            <w:rPr>
              <w:rFonts w:ascii="Times New Roman" w:hAnsi="Times New Roman"/>
              <w:sz w:val="24"/>
              <w:szCs w:val="24"/>
              <w:lang w:val="id-ID"/>
            </w:rPr>
            <w:t>v</w:t>
          </w:r>
        </w:p>
        <w:p w14:paraId="3958DC30" w14:textId="2658FAE7" w:rsidR="00A24A8B" w:rsidRPr="002E3FA5" w:rsidRDefault="00000000" w:rsidP="002A3709">
          <w:pPr>
            <w:pStyle w:val="TOC1"/>
            <w:rPr>
              <w:rStyle w:val="Hyperlink"/>
              <w:color w:val="auto"/>
              <w:u w:val="none"/>
              <w:lang w:val="id-ID"/>
            </w:rPr>
          </w:pPr>
          <w:hyperlink w:anchor="_Toc172845522" w:history="1">
            <w:r w:rsidR="00A24A8B" w:rsidRPr="002E3FA5">
              <w:rPr>
                <w:rStyle w:val="Hyperlink"/>
                <w:color w:val="auto"/>
                <w:u w:val="none"/>
                <w:lang w:val="id-ID"/>
              </w:rPr>
              <w:t>BAB I PENDAHULUAN</w:t>
            </w:r>
            <w:r w:rsidR="002A3709">
              <w:rPr>
                <w:rStyle w:val="Hyperlink"/>
                <w:webHidden/>
                <w:color w:val="auto"/>
                <w:u w:val="none"/>
                <w:lang w:val="id-ID"/>
              </w:rPr>
              <w:t>........................................................................................</w:t>
            </w:r>
            <w:r w:rsidR="00A24A8B" w:rsidRPr="002E3FA5">
              <w:rPr>
                <w:rStyle w:val="Hyperlink"/>
                <w:webHidden/>
                <w:color w:val="auto"/>
                <w:u w:val="none"/>
                <w:lang w:val="id-ID"/>
              </w:rPr>
              <w:fldChar w:fldCharType="begin"/>
            </w:r>
            <w:r w:rsidR="00A24A8B" w:rsidRPr="002E3FA5">
              <w:rPr>
                <w:rStyle w:val="Hyperlink"/>
                <w:webHidden/>
                <w:color w:val="auto"/>
                <w:u w:val="none"/>
                <w:lang w:val="id-ID"/>
              </w:rPr>
              <w:instrText xml:space="preserve"> PAGEREF _Toc172845522 \h </w:instrText>
            </w:r>
            <w:r w:rsidR="00A24A8B" w:rsidRPr="002E3FA5">
              <w:rPr>
                <w:rStyle w:val="Hyperlink"/>
                <w:webHidden/>
                <w:color w:val="auto"/>
                <w:u w:val="none"/>
                <w:lang w:val="id-ID"/>
              </w:rPr>
            </w:r>
            <w:r w:rsidR="00A24A8B" w:rsidRPr="002E3FA5">
              <w:rPr>
                <w:rStyle w:val="Hyperlink"/>
                <w:webHidden/>
                <w:color w:val="auto"/>
                <w:u w:val="none"/>
                <w:lang w:val="id-ID"/>
              </w:rPr>
              <w:fldChar w:fldCharType="separate"/>
            </w:r>
            <w:r w:rsidR="00F2726E">
              <w:rPr>
                <w:rStyle w:val="Hyperlink"/>
                <w:webHidden/>
                <w:color w:val="auto"/>
                <w:u w:val="none"/>
                <w:lang w:val="id-ID"/>
              </w:rPr>
              <w:t>1</w:t>
            </w:r>
            <w:r w:rsidR="00A24A8B" w:rsidRPr="002E3FA5">
              <w:rPr>
                <w:rStyle w:val="Hyperlink"/>
                <w:webHidden/>
                <w:color w:val="auto"/>
                <w:u w:val="none"/>
                <w:lang w:val="id-ID"/>
              </w:rPr>
              <w:fldChar w:fldCharType="end"/>
            </w:r>
          </w:hyperlink>
        </w:p>
        <w:p w14:paraId="2D41125A" w14:textId="5877F50C"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24" w:history="1">
            <w:r w:rsidR="00A24A8B" w:rsidRPr="002E3FA5">
              <w:rPr>
                <w:rStyle w:val="Hyperlink"/>
                <w:rFonts w:ascii="Times New Roman" w:hAnsi="Times New Roman"/>
                <w:noProof/>
                <w:color w:val="auto"/>
                <w:sz w:val="24"/>
                <w:szCs w:val="24"/>
                <w:u w:val="none"/>
              </w:rPr>
              <w:t>A.</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Latar Belakang Masalah</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_Toc172845524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1</w:t>
            </w:r>
            <w:r w:rsidR="00A24A8B" w:rsidRPr="002E3FA5">
              <w:rPr>
                <w:rFonts w:ascii="Times New Roman" w:hAnsi="Times New Roman"/>
                <w:noProof/>
                <w:webHidden/>
                <w:sz w:val="24"/>
                <w:szCs w:val="24"/>
              </w:rPr>
              <w:fldChar w:fldCharType="end"/>
            </w:r>
          </w:hyperlink>
        </w:p>
        <w:p w14:paraId="3469BF44" w14:textId="6C5D69BB"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25" w:history="1">
            <w:r w:rsidR="00A24A8B" w:rsidRPr="002E3FA5">
              <w:rPr>
                <w:rStyle w:val="Hyperlink"/>
                <w:rFonts w:ascii="Times New Roman" w:hAnsi="Times New Roman"/>
                <w:noProof/>
                <w:color w:val="auto"/>
                <w:sz w:val="24"/>
                <w:szCs w:val="24"/>
                <w:u w:val="none"/>
              </w:rPr>
              <w:t>B.</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Rumusan Masalah</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_Toc172845525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w:t>
            </w:r>
            <w:r w:rsidR="00A24A8B" w:rsidRPr="002E3FA5">
              <w:rPr>
                <w:rFonts w:ascii="Times New Roman" w:hAnsi="Times New Roman"/>
                <w:noProof/>
                <w:webHidden/>
                <w:sz w:val="24"/>
                <w:szCs w:val="24"/>
              </w:rPr>
              <w:fldChar w:fldCharType="end"/>
            </w:r>
          </w:hyperlink>
        </w:p>
        <w:p w14:paraId="57DB72DC" w14:textId="732CAA49"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26" w:history="1">
            <w:r w:rsidR="00A24A8B" w:rsidRPr="002E3FA5">
              <w:rPr>
                <w:rStyle w:val="Hyperlink"/>
                <w:rFonts w:ascii="Times New Roman" w:hAnsi="Times New Roman"/>
                <w:noProof/>
                <w:color w:val="auto"/>
                <w:sz w:val="24"/>
                <w:szCs w:val="24"/>
                <w:u w:val="none"/>
              </w:rPr>
              <w:t>C.</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Tujuan Penelitian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_Toc172845526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6</w:t>
            </w:r>
            <w:r w:rsidR="00A24A8B" w:rsidRPr="002E3FA5">
              <w:rPr>
                <w:rFonts w:ascii="Times New Roman" w:hAnsi="Times New Roman"/>
                <w:noProof/>
                <w:webHidden/>
                <w:sz w:val="24"/>
                <w:szCs w:val="24"/>
              </w:rPr>
              <w:fldChar w:fldCharType="end"/>
            </w:r>
          </w:hyperlink>
        </w:p>
        <w:p w14:paraId="18D255FD" w14:textId="3D535D6F"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27" w:history="1">
            <w:r w:rsidR="00A24A8B" w:rsidRPr="002E3FA5">
              <w:rPr>
                <w:rStyle w:val="Hyperlink"/>
                <w:rFonts w:ascii="Times New Roman" w:hAnsi="Times New Roman"/>
                <w:noProof/>
                <w:color w:val="auto"/>
                <w:sz w:val="24"/>
                <w:szCs w:val="24"/>
                <w:u w:val="none"/>
              </w:rPr>
              <w:t>D.</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Manfaat Penelitian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_Toc172845527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7</w:t>
            </w:r>
            <w:r w:rsidR="00A24A8B" w:rsidRPr="002E3FA5">
              <w:rPr>
                <w:rFonts w:ascii="Times New Roman" w:hAnsi="Times New Roman"/>
                <w:noProof/>
                <w:webHidden/>
                <w:sz w:val="24"/>
                <w:szCs w:val="24"/>
              </w:rPr>
              <w:fldChar w:fldCharType="end"/>
            </w:r>
          </w:hyperlink>
        </w:p>
        <w:p w14:paraId="58398C3F" w14:textId="6C39B7D0" w:rsidR="00A24A8B" w:rsidRPr="002E3FA5" w:rsidRDefault="00000000" w:rsidP="002A3709">
          <w:pPr>
            <w:pStyle w:val="TOC1"/>
            <w:rPr>
              <w:rFonts w:eastAsiaTheme="minorEastAsia"/>
              <w:kern w:val="2"/>
              <w:lang w:val="en-ID" w:eastAsia="en-ID"/>
              <w14:ligatures w14:val="standardContextual"/>
            </w:rPr>
          </w:pPr>
          <w:hyperlink w:anchor="_Toc172845528" w:history="1">
            <w:r w:rsidR="00A24A8B" w:rsidRPr="002E3FA5">
              <w:rPr>
                <w:rStyle w:val="Hyperlink"/>
                <w:color w:val="auto"/>
                <w:u w:val="none"/>
                <w:lang w:val="id-ID"/>
              </w:rPr>
              <w:t>BAB II TINJAUAN PUSTAKA</w:t>
            </w:r>
            <w:r w:rsidR="002A3709">
              <w:rPr>
                <w:webHidden/>
              </w:rPr>
              <w:t>…………………………………………………..</w:t>
            </w:r>
            <w:r w:rsidR="00A24A8B" w:rsidRPr="002E3FA5">
              <w:rPr>
                <w:webHidden/>
              </w:rPr>
              <w:fldChar w:fldCharType="begin"/>
            </w:r>
            <w:r w:rsidR="00A24A8B" w:rsidRPr="002E3FA5">
              <w:rPr>
                <w:webHidden/>
              </w:rPr>
              <w:instrText xml:space="preserve"> PAGEREF _Toc172845528 \h </w:instrText>
            </w:r>
            <w:r w:rsidR="00A24A8B" w:rsidRPr="002E3FA5">
              <w:rPr>
                <w:webHidden/>
              </w:rPr>
            </w:r>
            <w:r w:rsidR="00A24A8B" w:rsidRPr="002E3FA5">
              <w:rPr>
                <w:webHidden/>
              </w:rPr>
              <w:fldChar w:fldCharType="separate"/>
            </w:r>
            <w:r w:rsidR="00F2726E">
              <w:rPr>
                <w:webHidden/>
              </w:rPr>
              <w:t>9</w:t>
            </w:r>
            <w:r w:rsidR="00A24A8B" w:rsidRPr="002E3FA5">
              <w:rPr>
                <w:webHidden/>
              </w:rPr>
              <w:fldChar w:fldCharType="end"/>
            </w:r>
          </w:hyperlink>
        </w:p>
        <w:p w14:paraId="79076560" w14:textId="24D2F818"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0" w:history="1">
            <w:r w:rsidR="00A24A8B" w:rsidRPr="002E3FA5">
              <w:rPr>
                <w:rStyle w:val="Hyperlink"/>
                <w:rFonts w:ascii="Times New Roman" w:hAnsi="Times New Roman"/>
                <w:noProof/>
                <w:color w:val="auto"/>
                <w:sz w:val="24"/>
                <w:szCs w:val="24"/>
                <w:u w:val="none"/>
              </w:rPr>
              <w:t>A.</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Landasan Teori</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_Toc172845530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9</w:t>
            </w:r>
            <w:r w:rsidR="00A24A8B" w:rsidRPr="002E3FA5">
              <w:rPr>
                <w:rFonts w:ascii="Times New Roman" w:hAnsi="Times New Roman"/>
                <w:noProof/>
                <w:webHidden/>
                <w:sz w:val="24"/>
                <w:szCs w:val="24"/>
              </w:rPr>
              <w:fldChar w:fldCharType="end"/>
            </w:r>
          </w:hyperlink>
        </w:p>
        <w:p w14:paraId="2BC9010C" w14:textId="136865C3"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1" w:history="1">
            <w:r w:rsidR="00A24A8B" w:rsidRPr="002E3FA5">
              <w:rPr>
                <w:rStyle w:val="Hyperlink"/>
                <w:rFonts w:ascii="Times New Roman" w:hAnsi="Times New Roman"/>
                <w:noProof/>
                <w:color w:val="auto"/>
                <w:sz w:val="24"/>
                <w:szCs w:val="24"/>
                <w:u w:val="none"/>
                <w:lang w:val="id-ID"/>
              </w:rPr>
              <w:t>1.</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i/>
                <w:iCs/>
                <w:noProof/>
                <w:color w:val="auto"/>
                <w:sz w:val="24"/>
                <w:szCs w:val="24"/>
                <w:u w:val="none"/>
                <w:lang w:val="id-ID"/>
              </w:rPr>
              <w:t>Grand Theory</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_Toc172845531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9</w:t>
            </w:r>
            <w:r w:rsidR="00A24A8B" w:rsidRPr="002E3FA5">
              <w:rPr>
                <w:rFonts w:ascii="Times New Roman" w:hAnsi="Times New Roman"/>
                <w:noProof/>
                <w:webHidden/>
                <w:sz w:val="24"/>
                <w:szCs w:val="24"/>
              </w:rPr>
              <w:fldChar w:fldCharType="end"/>
            </w:r>
          </w:hyperlink>
        </w:p>
        <w:p w14:paraId="5939F5DC" w14:textId="5F56A1E7"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2" w:history="1">
            <w:r w:rsidR="00A24A8B" w:rsidRPr="002E3FA5">
              <w:rPr>
                <w:rStyle w:val="Hyperlink"/>
                <w:rFonts w:ascii="Times New Roman" w:hAnsi="Times New Roman"/>
                <w:noProof/>
                <w:color w:val="auto"/>
                <w:sz w:val="24"/>
                <w:szCs w:val="24"/>
                <w:u w:val="none"/>
                <w:lang w:val="id-ID"/>
              </w:rPr>
              <w:t>2.</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Keputusan Pembelian Konsumen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_Toc172845532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10</w:t>
            </w:r>
            <w:r w:rsidR="00A24A8B" w:rsidRPr="002E3FA5">
              <w:rPr>
                <w:rFonts w:ascii="Times New Roman" w:hAnsi="Times New Roman"/>
                <w:noProof/>
                <w:webHidden/>
                <w:sz w:val="24"/>
                <w:szCs w:val="24"/>
              </w:rPr>
              <w:fldChar w:fldCharType="end"/>
            </w:r>
          </w:hyperlink>
        </w:p>
        <w:p w14:paraId="1F99E439" w14:textId="793AE262"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3" w:history="1">
            <w:r w:rsidR="00A24A8B" w:rsidRPr="002E3FA5">
              <w:rPr>
                <w:rStyle w:val="Hyperlink"/>
                <w:rFonts w:ascii="Times New Roman" w:hAnsi="Times New Roman"/>
                <w:noProof/>
                <w:color w:val="auto"/>
                <w:sz w:val="24"/>
                <w:szCs w:val="24"/>
                <w:u w:val="none"/>
                <w:lang w:val="id-ID"/>
              </w:rPr>
              <w:t>3.</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Kualitas Produk</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_Toc172845533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15</w:t>
            </w:r>
            <w:r w:rsidR="00A24A8B" w:rsidRPr="002E3FA5">
              <w:rPr>
                <w:rFonts w:ascii="Times New Roman" w:hAnsi="Times New Roman"/>
                <w:noProof/>
                <w:webHidden/>
                <w:sz w:val="24"/>
                <w:szCs w:val="24"/>
              </w:rPr>
              <w:fldChar w:fldCharType="end"/>
            </w:r>
          </w:hyperlink>
        </w:p>
        <w:p w14:paraId="6DD51660" w14:textId="541C0EAC"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4" w:history="1">
            <w:r w:rsidR="00A24A8B" w:rsidRPr="002E3FA5">
              <w:rPr>
                <w:rStyle w:val="Hyperlink"/>
                <w:rFonts w:ascii="Times New Roman" w:hAnsi="Times New Roman"/>
                <w:noProof/>
                <w:color w:val="auto"/>
                <w:sz w:val="24"/>
                <w:szCs w:val="24"/>
                <w:u w:val="none"/>
                <w:lang w:val="id-ID"/>
              </w:rPr>
              <w:t>4.</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Desain Produk</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_Toc172845534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18</w:t>
            </w:r>
            <w:r w:rsidR="00A24A8B" w:rsidRPr="002E3FA5">
              <w:rPr>
                <w:rFonts w:ascii="Times New Roman" w:hAnsi="Times New Roman"/>
                <w:noProof/>
                <w:webHidden/>
                <w:sz w:val="24"/>
                <w:szCs w:val="24"/>
              </w:rPr>
              <w:fldChar w:fldCharType="end"/>
            </w:r>
          </w:hyperlink>
        </w:p>
        <w:p w14:paraId="22C85F82" w14:textId="664CBF2D"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5" w:history="1">
            <w:r w:rsidR="00A24A8B" w:rsidRPr="002E3FA5">
              <w:rPr>
                <w:rStyle w:val="Hyperlink"/>
                <w:rFonts w:ascii="Times New Roman" w:hAnsi="Times New Roman"/>
                <w:noProof/>
                <w:color w:val="auto"/>
                <w:sz w:val="24"/>
                <w:szCs w:val="24"/>
                <w:u w:val="none"/>
                <w:lang w:val="id-ID"/>
              </w:rPr>
              <w:t>5.</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Persepsi Harga</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_Toc172845535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23</w:t>
            </w:r>
            <w:r w:rsidR="00A24A8B" w:rsidRPr="002E3FA5">
              <w:rPr>
                <w:rFonts w:ascii="Times New Roman" w:hAnsi="Times New Roman"/>
                <w:noProof/>
                <w:webHidden/>
                <w:sz w:val="24"/>
                <w:szCs w:val="24"/>
              </w:rPr>
              <w:fldChar w:fldCharType="end"/>
            </w:r>
          </w:hyperlink>
        </w:p>
        <w:p w14:paraId="7C04B0CD" w14:textId="5AA623F6"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6" w:history="1">
            <w:r w:rsidR="00A24A8B" w:rsidRPr="002E3FA5">
              <w:rPr>
                <w:rStyle w:val="Hyperlink"/>
                <w:rFonts w:ascii="Times New Roman" w:hAnsi="Times New Roman"/>
                <w:noProof/>
                <w:color w:val="auto"/>
                <w:sz w:val="24"/>
                <w:szCs w:val="24"/>
                <w:u w:val="none"/>
                <w:lang w:val="id-ID"/>
              </w:rPr>
              <w:t>6.</w:t>
            </w:r>
            <w:r w:rsidR="00A24A8B" w:rsidRPr="002E3FA5">
              <w:rPr>
                <w:rFonts w:ascii="Times New Roman" w:eastAsiaTheme="minorEastAsia" w:hAnsi="Times New Roman"/>
                <w:noProof/>
                <w:kern w:val="2"/>
                <w:sz w:val="24"/>
                <w:szCs w:val="24"/>
                <w:lang w:val="en-ID" w:eastAsia="en-ID"/>
                <w14:ligatures w14:val="standardContextual"/>
              </w:rPr>
              <w:tab/>
            </w:r>
            <w:r w:rsidR="00A256B3" w:rsidRPr="00A256B3">
              <w:rPr>
                <w:rStyle w:val="Hyperlink"/>
                <w:rFonts w:ascii="Times New Roman" w:hAnsi="Times New Roman"/>
                <w:i/>
                <w:iCs/>
                <w:noProof/>
                <w:color w:val="auto"/>
                <w:sz w:val="24"/>
                <w:szCs w:val="24"/>
                <w:u w:val="none"/>
                <w:lang w:val="id-ID"/>
              </w:rPr>
              <w:t>Brand Image</w:t>
            </w:r>
            <w:r w:rsidR="00A24A8B" w:rsidRPr="002E3FA5">
              <w:rPr>
                <w:rFonts w:ascii="Times New Roman" w:hAnsi="Times New Roman"/>
                <w:noProof/>
                <w:webHidden/>
                <w:sz w:val="24"/>
                <w:szCs w:val="24"/>
              </w:rPr>
              <w:tab/>
            </w:r>
            <w:r w:rsidR="002A3709">
              <w:rPr>
                <w:rFonts w:ascii="Times New Roman" w:hAnsi="Times New Roman"/>
                <w:noProof/>
                <w:webHidden/>
                <w:sz w:val="24"/>
                <w:szCs w:val="24"/>
              </w:rPr>
              <w:t>26</w:t>
            </w:r>
          </w:hyperlink>
        </w:p>
        <w:p w14:paraId="5AFF999D" w14:textId="589F343C"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7" w:history="1">
            <w:r w:rsidR="00A24A8B" w:rsidRPr="002E3FA5">
              <w:rPr>
                <w:rStyle w:val="Hyperlink"/>
                <w:rFonts w:ascii="Times New Roman" w:hAnsi="Times New Roman"/>
                <w:noProof/>
                <w:color w:val="auto"/>
                <w:sz w:val="24"/>
                <w:szCs w:val="24"/>
                <w:u w:val="none"/>
              </w:rPr>
              <w:t>B.</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Penelitian Terdahulu</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_Toc172845537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32</w:t>
            </w:r>
            <w:r w:rsidR="00A24A8B" w:rsidRPr="002E3FA5">
              <w:rPr>
                <w:rFonts w:ascii="Times New Roman" w:hAnsi="Times New Roman"/>
                <w:noProof/>
                <w:webHidden/>
                <w:sz w:val="24"/>
                <w:szCs w:val="24"/>
              </w:rPr>
              <w:fldChar w:fldCharType="end"/>
            </w:r>
          </w:hyperlink>
        </w:p>
        <w:p w14:paraId="1AB500AB" w14:textId="22B54EF9"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38" w:history="1">
            <w:r w:rsidR="00A24A8B" w:rsidRPr="002E3FA5">
              <w:rPr>
                <w:rStyle w:val="Hyperlink"/>
                <w:rFonts w:ascii="Times New Roman" w:hAnsi="Times New Roman"/>
                <w:noProof/>
                <w:color w:val="auto"/>
                <w:sz w:val="24"/>
                <w:szCs w:val="24"/>
                <w:u w:val="none"/>
              </w:rPr>
              <w:t>C.</w:t>
            </w:r>
            <w:r w:rsidR="00A24A8B" w:rsidRPr="002E3FA5">
              <w:rPr>
                <w:rFonts w:ascii="Times New Roman" w:eastAsiaTheme="minorEastAsia" w:hAnsi="Times New Roman"/>
                <w:noProof/>
                <w:kern w:val="2"/>
                <w:sz w:val="24"/>
                <w:szCs w:val="24"/>
                <w:lang w:val="en-ID" w:eastAsia="en-ID"/>
                <w14:ligatures w14:val="standardContextual"/>
              </w:rPr>
              <w:tab/>
            </w:r>
            <w:r w:rsidR="00524A88">
              <w:rPr>
                <w:rStyle w:val="Hyperlink"/>
                <w:rFonts w:ascii="Times New Roman" w:hAnsi="Times New Roman"/>
                <w:noProof/>
                <w:color w:val="auto"/>
                <w:sz w:val="24"/>
                <w:szCs w:val="24"/>
                <w:u w:val="none"/>
              </w:rPr>
              <w:t>Pengembangan Hipotesis</w:t>
            </w:r>
            <w:r w:rsidR="00A24A8B" w:rsidRPr="002E3FA5">
              <w:rPr>
                <w:rFonts w:ascii="Times New Roman" w:hAnsi="Times New Roman"/>
                <w:noProof/>
                <w:webHidden/>
                <w:sz w:val="24"/>
                <w:szCs w:val="24"/>
              </w:rPr>
              <w:tab/>
            </w:r>
            <w:r w:rsidR="006D3534">
              <w:rPr>
                <w:rFonts w:ascii="Times New Roman" w:hAnsi="Times New Roman"/>
                <w:noProof/>
                <w:webHidden/>
                <w:sz w:val="24"/>
                <w:szCs w:val="24"/>
              </w:rPr>
              <w:t>36</w:t>
            </w:r>
          </w:hyperlink>
        </w:p>
        <w:p w14:paraId="3E5A262D" w14:textId="1B620261" w:rsidR="00A24A8B" w:rsidRPr="002E3FA5" w:rsidRDefault="00000000" w:rsidP="002A3709">
          <w:pPr>
            <w:pStyle w:val="TOC1"/>
            <w:rPr>
              <w:rFonts w:eastAsiaTheme="minorEastAsia"/>
              <w:kern w:val="2"/>
              <w:lang w:val="en-ID" w:eastAsia="en-ID"/>
              <w14:ligatures w14:val="standardContextual"/>
            </w:rPr>
          </w:pPr>
          <w:hyperlink w:anchor="_Toc172845541" w:history="1">
            <w:r w:rsidR="00A24A8B" w:rsidRPr="002E3FA5">
              <w:rPr>
                <w:rStyle w:val="Hyperlink"/>
                <w:color w:val="auto"/>
                <w:u w:val="none"/>
              </w:rPr>
              <w:t>BAB III METODE PENELITIAN</w:t>
            </w:r>
            <w:r w:rsidR="002A3709">
              <w:rPr>
                <w:webHidden/>
              </w:rPr>
              <w:t>.………………………………………………</w:t>
            </w:r>
            <w:r w:rsidR="00A24A8B" w:rsidRPr="002E3FA5">
              <w:rPr>
                <w:webHidden/>
              </w:rPr>
              <w:fldChar w:fldCharType="begin"/>
            </w:r>
            <w:r w:rsidR="00A24A8B" w:rsidRPr="002E3FA5">
              <w:rPr>
                <w:webHidden/>
              </w:rPr>
              <w:instrText xml:space="preserve"> PAGEREF _Toc172845541 \h </w:instrText>
            </w:r>
            <w:r w:rsidR="00A24A8B" w:rsidRPr="002E3FA5">
              <w:rPr>
                <w:webHidden/>
              </w:rPr>
            </w:r>
            <w:r w:rsidR="00A24A8B" w:rsidRPr="002E3FA5">
              <w:rPr>
                <w:webHidden/>
              </w:rPr>
              <w:fldChar w:fldCharType="separate"/>
            </w:r>
            <w:r w:rsidR="00F2726E">
              <w:rPr>
                <w:webHidden/>
              </w:rPr>
              <w:t>51</w:t>
            </w:r>
            <w:r w:rsidR="00A24A8B" w:rsidRPr="002E3FA5">
              <w:rPr>
                <w:webHidden/>
              </w:rPr>
              <w:fldChar w:fldCharType="end"/>
            </w:r>
          </w:hyperlink>
        </w:p>
        <w:p w14:paraId="3339B7E9" w14:textId="5ADAFFB3"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43" w:history="1">
            <w:r w:rsidR="00A24A8B" w:rsidRPr="002E3FA5">
              <w:rPr>
                <w:rStyle w:val="Hyperlink"/>
                <w:rFonts w:ascii="Times New Roman" w:hAnsi="Times New Roman"/>
                <w:noProof/>
                <w:color w:val="auto"/>
                <w:sz w:val="24"/>
                <w:szCs w:val="24"/>
                <w:u w:val="none"/>
                <w:lang w:val="id-ID"/>
              </w:rPr>
              <w:t>A.</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Jenis Penelitian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_Toc172845543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51</w:t>
            </w:r>
            <w:r w:rsidR="00A24A8B" w:rsidRPr="002E3FA5">
              <w:rPr>
                <w:rFonts w:ascii="Times New Roman" w:hAnsi="Times New Roman"/>
                <w:noProof/>
                <w:webHidden/>
                <w:sz w:val="24"/>
                <w:szCs w:val="24"/>
              </w:rPr>
              <w:fldChar w:fldCharType="end"/>
            </w:r>
          </w:hyperlink>
        </w:p>
        <w:p w14:paraId="4851215D" w14:textId="235FF1C9"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44" w:history="1">
            <w:r w:rsidR="00A24A8B" w:rsidRPr="002E3FA5">
              <w:rPr>
                <w:rStyle w:val="Hyperlink"/>
                <w:rFonts w:ascii="Times New Roman" w:hAnsi="Times New Roman"/>
                <w:noProof/>
                <w:color w:val="auto"/>
                <w:sz w:val="24"/>
                <w:szCs w:val="24"/>
                <w:u w:val="none"/>
                <w:lang w:val="id-ID"/>
              </w:rPr>
              <w:t>C.</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lang w:val="id-ID"/>
              </w:rPr>
              <w:t>Definisi Konseptual dan Operasional Variabel</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_Toc172845544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54</w:t>
            </w:r>
            <w:r w:rsidR="00A24A8B" w:rsidRPr="002E3FA5">
              <w:rPr>
                <w:rFonts w:ascii="Times New Roman" w:hAnsi="Times New Roman"/>
                <w:noProof/>
                <w:webHidden/>
                <w:sz w:val="24"/>
                <w:szCs w:val="24"/>
              </w:rPr>
              <w:fldChar w:fldCharType="end"/>
            </w:r>
          </w:hyperlink>
        </w:p>
        <w:p w14:paraId="6B79BDB5" w14:textId="419F3FD7"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45" w:history="1">
            <w:r w:rsidR="00A24A8B" w:rsidRPr="002E3FA5">
              <w:rPr>
                <w:rStyle w:val="Hyperlink"/>
                <w:rFonts w:ascii="Times New Roman" w:hAnsi="Times New Roman"/>
                <w:noProof/>
                <w:color w:val="auto"/>
                <w:spacing w:val="-5"/>
                <w:w w:val="99"/>
                <w:sz w:val="24"/>
                <w:szCs w:val="24"/>
                <w:u w:val="none"/>
              </w:rPr>
              <w:t>D.</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Metode Analisis Data</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_Toc172845545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59</w:t>
            </w:r>
            <w:r w:rsidR="00A24A8B" w:rsidRPr="002E3FA5">
              <w:rPr>
                <w:rFonts w:ascii="Times New Roman" w:hAnsi="Times New Roman"/>
                <w:noProof/>
                <w:webHidden/>
                <w:sz w:val="24"/>
                <w:szCs w:val="24"/>
              </w:rPr>
              <w:fldChar w:fldCharType="end"/>
            </w:r>
          </w:hyperlink>
        </w:p>
        <w:p w14:paraId="2EBA6796" w14:textId="43347E80"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47" w:history="1">
            <w:r w:rsidR="00A24A8B" w:rsidRPr="002E3FA5">
              <w:rPr>
                <w:rStyle w:val="Hyperlink"/>
                <w:rFonts w:ascii="Times New Roman" w:hAnsi="Times New Roman"/>
                <w:noProof/>
                <w:color w:val="auto"/>
                <w:sz w:val="24"/>
                <w:szCs w:val="24"/>
                <w:u w:val="none"/>
              </w:rPr>
              <w:t>1.</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Statistik Deskriptif</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_Toc172845547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59</w:t>
            </w:r>
            <w:r w:rsidR="00A24A8B" w:rsidRPr="002E3FA5">
              <w:rPr>
                <w:rFonts w:ascii="Times New Roman" w:hAnsi="Times New Roman"/>
                <w:noProof/>
                <w:webHidden/>
                <w:sz w:val="24"/>
                <w:szCs w:val="24"/>
              </w:rPr>
              <w:fldChar w:fldCharType="end"/>
            </w:r>
          </w:hyperlink>
        </w:p>
        <w:p w14:paraId="4024B478" w14:textId="3E912C9F" w:rsidR="00A24A8B" w:rsidRPr="002E3FA5" w:rsidRDefault="00000000">
          <w:pPr>
            <w:pStyle w:val="TOC3"/>
            <w:tabs>
              <w:tab w:val="left" w:pos="880"/>
              <w:tab w:val="right" w:leader="dot" w:pos="7928"/>
            </w:tabs>
            <w:rPr>
              <w:rFonts w:ascii="Times New Roman" w:eastAsiaTheme="minorEastAsia" w:hAnsi="Times New Roman"/>
              <w:noProof/>
              <w:kern w:val="2"/>
              <w:sz w:val="24"/>
              <w:szCs w:val="24"/>
              <w:lang w:val="en-ID" w:eastAsia="en-ID"/>
              <w14:ligatures w14:val="standardContextual"/>
            </w:rPr>
          </w:pPr>
          <w:hyperlink w:anchor="_Toc172845548" w:history="1">
            <w:r w:rsidR="00A24A8B" w:rsidRPr="002E3FA5">
              <w:rPr>
                <w:rStyle w:val="Hyperlink"/>
                <w:rFonts w:ascii="Times New Roman" w:hAnsi="Times New Roman"/>
                <w:noProof/>
                <w:color w:val="auto"/>
                <w:sz w:val="24"/>
                <w:szCs w:val="24"/>
                <w:u w:val="none"/>
              </w:rPr>
              <w:t>2.</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Analisis PLS (</w:t>
            </w:r>
            <w:r w:rsidR="00A24A8B" w:rsidRPr="002E3FA5">
              <w:rPr>
                <w:rStyle w:val="Hyperlink"/>
                <w:rFonts w:ascii="Times New Roman" w:hAnsi="Times New Roman"/>
                <w:i/>
                <w:iCs/>
                <w:noProof/>
                <w:color w:val="auto"/>
                <w:sz w:val="24"/>
                <w:szCs w:val="24"/>
                <w:u w:val="none"/>
              </w:rPr>
              <w:t>Partial Least Squares)</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_Toc172845548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60</w:t>
            </w:r>
            <w:r w:rsidR="00A24A8B" w:rsidRPr="002E3FA5">
              <w:rPr>
                <w:rFonts w:ascii="Times New Roman" w:hAnsi="Times New Roman"/>
                <w:noProof/>
                <w:webHidden/>
                <w:sz w:val="24"/>
                <w:szCs w:val="24"/>
              </w:rPr>
              <w:fldChar w:fldCharType="end"/>
            </w:r>
          </w:hyperlink>
        </w:p>
        <w:p w14:paraId="5B2C244D" w14:textId="0B4E829A" w:rsidR="00A24A8B" w:rsidRPr="002E3FA5" w:rsidRDefault="00000000" w:rsidP="002A3709">
          <w:pPr>
            <w:pStyle w:val="TOC1"/>
            <w:rPr>
              <w:rFonts w:eastAsiaTheme="minorEastAsia"/>
              <w:kern w:val="2"/>
              <w:lang w:val="en-ID" w:eastAsia="en-ID"/>
              <w14:ligatures w14:val="standardContextual"/>
            </w:rPr>
          </w:pPr>
          <w:hyperlink w:anchor="_Toc172845549" w:history="1">
            <w:r w:rsidR="00A24A8B" w:rsidRPr="002E3FA5">
              <w:rPr>
                <w:rStyle w:val="Hyperlink"/>
                <w:color w:val="auto"/>
                <w:u w:val="none"/>
              </w:rPr>
              <w:t>BAB IV HASIL DAN PEMBAHASAN</w:t>
            </w:r>
            <w:r w:rsidR="002A3709">
              <w:rPr>
                <w:webHidden/>
              </w:rPr>
              <w:t>………………………………………...</w:t>
            </w:r>
            <w:r w:rsidR="00A24A8B" w:rsidRPr="002E3FA5">
              <w:rPr>
                <w:webHidden/>
              </w:rPr>
              <w:fldChar w:fldCharType="begin"/>
            </w:r>
            <w:r w:rsidR="00A24A8B" w:rsidRPr="002E3FA5">
              <w:rPr>
                <w:webHidden/>
              </w:rPr>
              <w:instrText xml:space="preserve"> PAGEREF _Toc172845549 \h </w:instrText>
            </w:r>
            <w:r w:rsidR="00A24A8B" w:rsidRPr="002E3FA5">
              <w:rPr>
                <w:webHidden/>
              </w:rPr>
            </w:r>
            <w:r w:rsidR="00A24A8B" w:rsidRPr="002E3FA5">
              <w:rPr>
                <w:webHidden/>
              </w:rPr>
              <w:fldChar w:fldCharType="separate"/>
            </w:r>
            <w:r w:rsidR="00F2726E">
              <w:rPr>
                <w:webHidden/>
              </w:rPr>
              <w:t>56</w:t>
            </w:r>
            <w:r w:rsidR="00A24A8B" w:rsidRPr="002E3FA5">
              <w:rPr>
                <w:webHidden/>
              </w:rPr>
              <w:fldChar w:fldCharType="end"/>
            </w:r>
          </w:hyperlink>
        </w:p>
        <w:p w14:paraId="1D34F2DD" w14:textId="1D27482F"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51" w:history="1">
            <w:r w:rsidR="00A24A8B" w:rsidRPr="002E3FA5">
              <w:rPr>
                <w:rStyle w:val="Hyperlink"/>
                <w:rFonts w:ascii="Times New Roman" w:hAnsi="Times New Roman"/>
                <w:noProof/>
                <w:color w:val="auto"/>
                <w:sz w:val="24"/>
                <w:szCs w:val="24"/>
                <w:u w:val="none"/>
              </w:rPr>
              <w:t>A.</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Uji Instrumen Penelitian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_Toc172845551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56</w:t>
            </w:r>
            <w:r w:rsidR="00A24A8B" w:rsidRPr="002E3FA5">
              <w:rPr>
                <w:rFonts w:ascii="Times New Roman" w:hAnsi="Times New Roman"/>
                <w:noProof/>
                <w:webHidden/>
                <w:sz w:val="24"/>
                <w:szCs w:val="24"/>
              </w:rPr>
              <w:fldChar w:fldCharType="end"/>
            </w:r>
          </w:hyperlink>
        </w:p>
        <w:p w14:paraId="1355B997" w14:textId="3338A02B"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52" w:history="1">
            <w:r w:rsidR="00A24A8B" w:rsidRPr="002E3FA5">
              <w:rPr>
                <w:rStyle w:val="Hyperlink"/>
                <w:rFonts w:ascii="Times New Roman" w:hAnsi="Times New Roman"/>
                <w:noProof/>
                <w:color w:val="auto"/>
                <w:sz w:val="24"/>
                <w:szCs w:val="24"/>
                <w:u w:val="none"/>
              </w:rPr>
              <w:t>B.</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Gambaran Umum Objek Penelitian</w:t>
            </w:r>
            <w:r w:rsidR="00A24A8B" w:rsidRPr="002E3FA5">
              <w:rPr>
                <w:rFonts w:ascii="Times New Roman" w:hAnsi="Times New Roman"/>
                <w:noProof/>
                <w:webHidden/>
                <w:sz w:val="24"/>
                <w:szCs w:val="24"/>
              </w:rPr>
              <w:tab/>
            </w:r>
            <w:r w:rsidR="006D3534">
              <w:rPr>
                <w:rFonts w:ascii="Times New Roman" w:hAnsi="Times New Roman"/>
                <w:noProof/>
                <w:webHidden/>
                <w:sz w:val="24"/>
                <w:szCs w:val="24"/>
              </w:rPr>
              <w:t>58</w:t>
            </w:r>
          </w:hyperlink>
        </w:p>
        <w:p w14:paraId="5ABD9D43" w14:textId="523194C1"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53" w:history="1">
            <w:r w:rsidR="00A24A8B" w:rsidRPr="002E3FA5">
              <w:rPr>
                <w:rStyle w:val="Hyperlink"/>
                <w:rFonts w:ascii="Times New Roman" w:hAnsi="Times New Roman"/>
                <w:noProof/>
                <w:color w:val="auto"/>
                <w:sz w:val="24"/>
                <w:szCs w:val="24"/>
                <w:u w:val="none"/>
              </w:rPr>
              <w:t>C.</w:t>
            </w:r>
            <w:r w:rsidR="00A24A8B" w:rsidRPr="002E3FA5">
              <w:rPr>
                <w:rFonts w:ascii="Times New Roman" w:eastAsiaTheme="minorEastAsia" w:hAnsi="Times New Roman"/>
                <w:noProof/>
                <w:kern w:val="2"/>
                <w:sz w:val="24"/>
                <w:szCs w:val="24"/>
                <w:lang w:val="en-ID" w:eastAsia="en-ID"/>
                <w14:ligatures w14:val="standardContextual"/>
              </w:rPr>
              <w:tab/>
            </w:r>
            <w:r w:rsidR="00D37E32">
              <w:rPr>
                <w:rStyle w:val="Hyperlink"/>
                <w:rFonts w:ascii="Times New Roman" w:hAnsi="Times New Roman"/>
                <w:noProof/>
                <w:color w:val="auto"/>
                <w:sz w:val="24"/>
                <w:szCs w:val="24"/>
                <w:u w:val="none"/>
              </w:rPr>
              <w:t>Analisis</w:t>
            </w:r>
          </w:hyperlink>
          <w:r w:rsidR="00D37E32">
            <w:rPr>
              <w:rFonts w:ascii="Times New Roman" w:hAnsi="Times New Roman"/>
              <w:noProof/>
              <w:sz w:val="24"/>
              <w:szCs w:val="24"/>
            </w:rPr>
            <w:t xml:space="preserve"> Data……………………………………………………………...63</w:t>
          </w:r>
        </w:p>
        <w:p w14:paraId="3746F127" w14:textId="7B2B44C5"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54" w:history="1">
            <w:r w:rsidR="00A24A8B" w:rsidRPr="002E3FA5">
              <w:rPr>
                <w:rStyle w:val="Hyperlink"/>
                <w:rFonts w:ascii="Times New Roman" w:hAnsi="Times New Roman"/>
                <w:noProof/>
                <w:color w:val="auto"/>
                <w:sz w:val="24"/>
                <w:szCs w:val="24"/>
                <w:u w:val="none"/>
              </w:rPr>
              <w:t>D.</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Pembahasan</w:t>
            </w:r>
            <w:r w:rsidR="00A24A8B" w:rsidRPr="002E3FA5">
              <w:rPr>
                <w:rFonts w:ascii="Times New Roman" w:hAnsi="Times New Roman"/>
                <w:noProof/>
                <w:webHidden/>
                <w:sz w:val="24"/>
                <w:szCs w:val="24"/>
              </w:rPr>
              <w:tab/>
            </w:r>
            <w:r w:rsidR="00A24A8B" w:rsidRPr="002E3FA5">
              <w:rPr>
                <w:rFonts w:ascii="Times New Roman" w:hAnsi="Times New Roman"/>
                <w:noProof/>
                <w:webHidden/>
                <w:sz w:val="24"/>
                <w:szCs w:val="24"/>
              </w:rPr>
              <w:fldChar w:fldCharType="begin"/>
            </w:r>
            <w:r w:rsidR="00A24A8B" w:rsidRPr="002E3FA5">
              <w:rPr>
                <w:rFonts w:ascii="Times New Roman" w:hAnsi="Times New Roman"/>
                <w:noProof/>
                <w:webHidden/>
                <w:sz w:val="24"/>
                <w:szCs w:val="24"/>
              </w:rPr>
              <w:instrText xml:space="preserve"> PAGEREF _Toc172845554 \h </w:instrText>
            </w:r>
            <w:r w:rsidR="00A24A8B" w:rsidRPr="002E3FA5">
              <w:rPr>
                <w:rFonts w:ascii="Times New Roman" w:hAnsi="Times New Roman"/>
                <w:noProof/>
                <w:webHidden/>
                <w:sz w:val="24"/>
                <w:szCs w:val="24"/>
              </w:rPr>
            </w:r>
            <w:r w:rsidR="00A24A8B" w:rsidRPr="002E3FA5">
              <w:rPr>
                <w:rFonts w:ascii="Times New Roman" w:hAnsi="Times New Roman"/>
                <w:noProof/>
                <w:webHidden/>
                <w:sz w:val="24"/>
                <w:szCs w:val="24"/>
              </w:rPr>
              <w:fldChar w:fldCharType="separate"/>
            </w:r>
            <w:r w:rsidR="00F2726E">
              <w:rPr>
                <w:rFonts w:ascii="Times New Roman" w:hAnsi="Times New Roman"/>
                <w:noProof/>
                <w:webHidden/>
                <w:sz w:val="24"/>
                <w:szCs w:val="24"/>
              </w:rPr>
              <w:t>82</w:t>
            </w:r>
            <w:r w:rsidR="00A24A8B" w:rsidRPr="002E3FA5">
              <w:rPr>
                <w:rFonts w:ascii="Times New Roman" w:hAnsi="Times New Roman"/>
                <w:noProof/>
                <w:webHidden/>
                <w:sz w:val="24"/>
                <w:szCs w:val="24"/>
              </w:rPr>
              <w:fldChar w:fldCharType="end"/>
            </w:r>
          </w:hyperlink>
        </w:p>
        <w:p w14:paraId="379E2888" w14:textId="12EB1BBF" w:rsidR="00A24A8B" w:rsidRPr="002E3FA5" w:rsidRDefault="00000000" w:rsidP="002A3709">
          <w:pPr>
            <w:pStyle w:val="TOC1"/>
            <w:rPr>
              <w:rFonts w:eastAsiaTheme="minorEastAsia"/>
              <w:kern w:val="2"/>
              <w:lang w:val="en-ID" w:eastAsia="en-ID"/>
              <w14:ligatures w14:val="standardContextual"/>
            </w:rPr>
          </w:pPr>
          <w:hyperlink w:anchor="_Toc172845555" w:history="1">
            <w:r w:rsidR="00A24A8B" w:rsidRPr="002E3FA5">
              <w:rPr>
                <w:rStyle w:val="Hyperlink"/>
                <w:color w:val="auto"/>
                <w:u w:val="none"/>
              </w:rPr>
              <w:t>BAB V KESIMPULAN DAN SARAN</w:t>
            </w:r>
            <w:r w:rsidR="002A3709">
              <w:rPr>
                <w:webHidden/>
              </w:rPr>
              <w:t>…………………………………………</w:t>
            </w:r>
            <w:r w:rsidR="006D3534">
              <w:rPr>
                <w:webHidden/>
              </w:rPr>
              <w:t>94</w:t>
            </w:r>
          </w:hyperlink>
        </w:p>
        <w:p w14:paraId="2792683F" w14:textId="1CC82207" w:rsidR="00A24A8B" w:rsidRPr="002E3FA5" w:rsidRDefault="00000000">
          <w:pPr>
            <w:pStyle w:val="TOC2"/>
            <w:tabs>
              <w:tab w:val="left" w:pos="660"/>
              <w:tab w:val="right" w:leader="dot" w:pos="7928"/>
            </w:tabs>
            <w:rPr>
              <w:rFonts w:ascii="Times New Roman" w:eastAsiaTheme="minorEastAsia" w:hAnsi="Times New Roman"/>
              <w:noProof/>
              <w:kern w:val="2"/>
              <w:sz w:val="24"/>
              <w:szCs w:val="24"/>
              <w:lang w:val="en-ID" w:eastAsia="en-ID"/>
              <w14:ligatures w14:val="standardContextual"/>
            </w:rPr>
          </w:pPr>
          <w:hyperlink w:anchor="_Toc172845557" w:history="1">
            <w:r w:rsidR="00A24A8B" w:rsidRPr="002E3FA5">
              <w:rPr>
                <w:rStyle w:val="Hyperlink"/>
                <w:rFonts w:ascii="Times New Roman" w:hAnsi="Times New Roman"/>
                <w:noProof/>
                <w:color w:val="auto"/>
                <w:sz w:val="24"/>
                <w:szCs w:val="24"/>
                <w:u w:val="none"/>
                <w:lang w:eastAsia="en-ID"/>
              </w:rPr>
              <w:t>A.</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Kesimpulan</w:t>
            </w:r>
            <w:r w:rsidR="00A24A8B" w:rsidRPr="002E3FA5">
              <w:rPr>
                <w:rFonts w:ascii="Times New Roman" w:hAnsi="Times New Roman"/>
                <w:noProof/>
                <w:webHidden/>
                <w:sz w:val="24"/>
                <w:szCs w:val="24"/>
              </w:rPr>
              <w:tab/>
            </w:r>
            <w:r w:rsidR="006D3534">
              <w:rPr>
                <w:rFonts w:ascii="Times New Roman" w:hAnsi="Times New Roman"/>
                <w:noProof/>
                <w:webHidden/>
                <w:sz w:val="24"/>
                <w:szCs w:val="24"/>
              </w:rPr>
              <w:t>94</w:t>
            </w:r>
          </w:hyperlink>
        </w:p>
        <w:p w14:paraId="36B609CF" w14:textId="63E6455E" w:rsidR="00A24A8B" w:rsidRPr="002E3FA5" w:rsidRDefault="00000000">
          <w:pPr>
            <w:pStyle w:val="TOC2"/>
            <w:tabs>
              <w:tab w:val="left" w:pos="660"/>
              <w:tab w:val="right" w:leader="dot" w:pos="7928"/>
            </w:tabs>
            <w:rPr>
              <w:rStyle w:val="Hyperlink"/>
              <w:rFonts w:ascii="Times New Roman" w:hAnsi="Times New Roman"/>
              <w:noProof/>
              <w:color w:val="auto"/>
              <w:sz w:val="24"/>
              <w:szCs w:val="24"/>
              <w:u w:val="none"/>
            </w:rPr>
          </w:pPr>
          <w:hyperlink w:anchor="_Toc172845558" w:history="1">
            <w:r w:rsidR="00A24A8B" w:rsidRPr="002E3FA5">
              <w:rPr>
                <w:rStyle w:val="Hyperlink"/>
                <w:rFonts w:ascii="Times New Roman" w:hAnsi="Times New Roman"/>
                <w:noProof/>
                <w:color w:val="auto"/>
                <w:sz w:val="24"/>
                <w:szCs w:val="24"/>
                <w:u w:val="none"/>
              </w:rPr>
              <w:t>B.</w:t>
            </w:r>
            <w:r w:rsidR="00A24A8B" w:rsidRPr="002E3FA5">
              <w:rPr>
                <w:rFonts w:ascii="Times New Roman" w:eastAsiaTheme="minorEastAsia" w:hAnsi="Times New Roman"/>
                <w:noProof/>
                <w:kern w:val="2"/>
                <w:sz w:val="24"/>
                <w:szCs w:val="24"/>
                <w:lang w:val="en-ID" w:eastAsia="en-ID"/>
                <w14:ligatures w14:val="standardContextual"/>
              </w:rPr>
              <w:tab/>
            </w:r>
            <w:r w:rsidR="00A24A8B" w:rsidRPr="002E3FA5">
              <w:rPr>
                <w:rStyle w:val="Hyperlink"/>
                <w:rFonts w:ascii="Times New Roman" w:hAnsi="Times New Roman"/>
                <w:noProof/>
                <w:color w:val="auto"/>
                <w:sz w:val="24"/>
                <w:szCs w:val="24"/>
                <w:u w:val="none"/>
              </w:rPr>
              <w:t>Saran</w:t>
            </w:r>
            <w:r w:rsidR="00A24A8B" w:rsidRPr="002E3FA5">
              <w:rPr>
                <w:rFonts w:ascii="Times New Roman" w:hAnsi="Times New Roman"/>
                <w:noProof/>
                <w:webHidden/>
                <w:sz w:val="24"/>
                <w:szCs w:val="24"/>
              </w:rPr>
              <w:tab/>
            </w:r>
            <w:r w:rsidR="006D3534">
              <w:rPr>
                <w:rFonts w:ascii="Times New Roman" w:hAnsi="Times New Roman"/>
                <w:noProof/>
                <w:webHidden/>
                <w:sz w:val="24"/>
                <w:szCs w:val="24"/>
              </w:rPr>
              <w:t>95</w:t>
            </w:r>
          </w:hyperlink>
        </w:p>
        <w:p w14:paraId="34C3E218" w14:textId="68AD53E3" w:rsidR="00A24A8B" w:rsidRPr="002E3FA5" w:rsidRDefault="00A24A8B" w:rsidP="002A3709">
          <w:pPr>
            <w:pStyle w:val="TOC1"/>
            <w:rPr>
              <w:rStyle w:val="Hyperlink"/>
              <w:color w:val="auto"/>
              <w:u w:val="none"/>
            </w:rPr>
          </w:pPr>
          <w:r w:rsidRPr="002E3FA5">
            <w:rPr>
              <w:rStyle w:val="Hyperlink"/>
              <w:color w:val="auto"/>
              <w:u w:val="none"/>
            </w:rPr>
            <w:t>DAFTAR PUSTAKA</w:t>
          </w:r>
          <w:r w:rsidRPr="002E3FA5">
            <w:rPr>
              <w:rStyle w:val="Hyperlink"/>
              <w:color w:val="auto"/>
              <w:u w:val="none"/>
            </w:rPr>
            <w:tab/>
          </w:r>
          <w:r w:rsidR="002A3709">
            <w:rPr>
              <w:rStyle w:val="Hyperlink"/>
              <w:color w:val="auto"/>
              <w:u w:val="none"/>
            </w:rPr>
            <w:t>……………………………………………………………</w:t>
          </w:r>
          <w:r w:rsidRPr="002E3FA5">
            <w:rPr>
              <w:rStyle w:val="Hyperlink"/>
              <w:color w:val="auto"/>
              <w:u w:val="none"/>
            </w:rPr>
            <w:t>99</w:t>
          </w:r>
        </w:p>
        <w:p w14:paraId="401A9A12" w14:textId="3B359B62" w:rsidR="00A24A8B" w:rsidRPr="002E3FA5" w:rsidRDefault="00A24A8B" w:rsidP="002A3709">
          <w:pPr>
            <w:pStyle w:val="TOC1"/>
          </w:pPr>
          <w:r w:rsidRPr="002E3FA5">
            <w:rPr>
              <w:rStyle w:val="Hyperlink"/>
              <w:color w:val="auto"/>
              <w:u w:val="none"/>
            </w:rPr>
            <w:t>LAM</w:t>
          </w:r>
          <w:r w:rsidRPr="002E3FA5">
            <w:t>PIRAN</w:t>
          </w:r>
          <w:r w:rsidR="007C1622">
            <w:t>-LAMPIRAN</w:t>
          </w:r>
          <w:r w:rsidR="002A3709">
            <w:t>……………………………………………….……..</w:t>
          </w:r>
          <w:r w:rsidR="00833FB8" w:rsidRPr="002E3FA5">
            <w:t>102</w:t>
          </w:r>
        </w:p>
        <w:p w14:paraId="2298A51E" w14:textId="2C262E39" w:rsidR="00A24A8B" w:rsidRDefault="00A24A8B">
          <w:r w:rsidRPr="002E3FA5">
            <w:rPr>
              <w:rFonts w:ascii="Times New Roman" w:hAnsi="Times New Roman"/>
              <w:noProof/>
              <w:sz w:val="24"/>
              <w:szCs w:val="24"/>
            </w:rPr>
            <w:fldChar w:fldCharType="end"/>
          </w:r>
        </w:p>
      </w:sdtContent>
    </w:sdt>
    <w:p w14:paraId="2D9E941A" w14:textId="77777777" w:rsidR="00367F3E" w:rsidRDefault="00367F3E" w:rsidP="00367F3E">
      <w:pPr>
        <w:rPr>
          <w:rFonts w:eastAsia="Times New Roman"/>
          <w:noProof/>
          <w:lang w:val="id-ID"/>
        </w:rPr>
      </w:pPr>
    </w:p>
    <w:p w14:paraId="0093A369" w14:textId="77777777" w:rsidR="00A24A8B" w:rsidRDefault="000561AB" w:rsidP="00A24A8B">
      <w:pPr>
        <w:rPr>
          <w:rFonts w:ascii="Times New Roman" w:eastAsia="Times New Roman" w:hAnsi="Times New Roman"/>
          <w:bCs/>
          <w:noProof/>
          <w:sz w:val="24"/>
          <w:szCs w:val="24"/>
          <w:lang w:val="id-ID"/>
        </w:rPr>
      </w:pPr>
      <w:r w:rsidRPr="00794631">
        <w:rPr>
          <w:rFonts w:eastAsia="Times New Roman"/>
          <w:noProof/>
          <w:lang w:val="id-ID"/>
        </w:rPr>
        <w:fldChar w:fldCharType="begin"/>
      </w:r>
      <w:r w:rsidRPr="00794631">
        <w:rPr>
          <w:noProof/>
          <w:lang w:val="id-ID"/>
        </w:rPr>
        <w:instrText xml:space="preserve"> TOC \o "1-3" \h \z \u </w:instrText>
      </w:r>
      <w:r w:rsidRPr="00794631">
        <w:rPr>
          <w:rFonts w:eastAsia="Times New Roman"/>
          <w:noProof/>
          <w:lang w:val="id-ID"/>
        </w:rPr>
        <w:fldChar w:fldCharType="separate"/>
      </w:r>
    </w:p>
    <w:p w14:paraId="68C3D522" w14:textId="77777777" w:rsidR="00091444" w:rsidRPr="00794631" w:rsidRDefault="00091444" w:rsidP="00091444">
      <w:pPr>
        <w:rPr>
          <w:rFonts w:ascii="Times New Roman" w:hAnsi="Times New Roman"/>
          <w:lang w:val="id-ID"/>
        </w:rPr>
      </w:pPr>
    </w:p>
    <w:p w14:paraId="3A2114B8" w14:textId="517ABC9C" w:rsidR="000561AB" w:rsidRPr="00794631" w:rsidRDefault="000561AB" w:rsidP="00A24A8B">
      <w:pPr>
        <w:tabs>
          <w:tab w:val="left" w:pos="1741"/>
        </w:tabs>
        <w:jc w:val="both"/>
        <w:rPr>
          <w:rFonts w:ascii="Times New Roman" w:hAnsi="Times New Roman"/>
          <w:noProof/>
          <w:sz w:val="24"/>
          <w:szCs w:val="24"/>
          <w:lang w:val="id-ID"/>
        </w:rPr>
      </w:pPr>
      <w:r w:rsidRPr="00794631">
        <w:rPr>
          <w:rFonts w:ascii="Times New Roman" w:hAnsi="Times New Roman"/>
          <w:b/>
          <w:bCs/>
          <w:noProof/>
          <w:sz w:val="24"/>
          <w:szCs w:val="24"/>
          <w:lang w:val="id-ID"/>
        </w:rPr>
        <w:fldChar w:fldCharType="end"/>
      </w:r>
      <w:r w:rsidR="00A24A8B">
        <w:rPr>
          <w:rFonts w:ascii="Times New Roman" w:hAnsi="Times New Roman"/>
          <w:b/>
          <w:bCs/>
          <w:noProof/>
          <w:sz w:val="24"/>
          <w:szCs w:val="24"/>
          <w:lang w:val="id-ID"/>
        </w:rPr>
        <w:tab/>
      </w:r>
    </w:p>
    <w:p w14:paraId="2224BA6D" w14:textId="77777777" w:rsidR="000561AB" w:rsidRPr="00794631" w:rsidRDefault="000561AB" w:rsidP="000561AB">
      <w:pPr>
        <w:rPr>
          <w:rFonts w:ascii="Times New Roman" w:hAnsi="Times New Roman"/>
          <w:b/>
          <w:noProof/>
          <w:sz w:val="24"/>
          <w:szCs w:val="24"/>
          <w:lang w:val="id-ID"/>
        </w:rPr>
      </w:pPr>
      <w:r w:rsidRPr="00794631">
        <w:rPr>
          <w:rFonts w:ascii="Times New Roman" w:hAnsi="Times New Roman"/>
          <w:b/>
          <w:noProof/>
          <w:sz w:val="24"/>
          <w:szCs w:val="24"/>
          <w:lang w:val="id-ID"/>
        </w:rPr>
        <w:br w:type="page"/>
      </w:r>
    </w:p>
    <w:p w14:paraId="7610AA6E" w14:textId="77777777" w:rsidR="000561AB" w:rsidRPr="00794631" w:rsidRDefault="000561AB" w:rsidP="000561AB">
      <w:pPr>
        <w:pStyle w:val="Heading1"/>
        <w:spacing w:before="0" w:line="480" w:lineRule="auto"/>
        <w:jc w:val="center"/>
        <w:rPr>
          <w:rFonts w:ascii="Times New Roman" w:hAnsi="Times New Roman"/>
          <w:b/>
          <w:bCs/>
          <w:noProof/>
          <w:color w:val="auto"/>
          <w:lang w:val="id-ID"/>
        </w:rPr>
      </w:pPr>
      <w:bookmarkStart w:id="20" w:name="_Toc94916636"/>
      <w:bookmarkStart w:id="21" w:name="_Toc172845520"/>
      <w:r w:rsidRPr="00794631">
        <w:rPr>
          <w:rFonts w:ascii="Times New Roman" w:hAnsi="Times New Roman"/>
          <w:b/>
          <w:bCs/>
          <w:noProof/>
          <w:color w:val="auto"/>
          <w:sz w:val="24"/>
          <w:szCs w:val="24"/>
          <w:lang w:val="id-ID"/>
        </w:rPr>
        <w:lastRenderedPageBreak/>
        <w:t>DAFTAR TABEL</w:t>
      </w:r>
      <w:bookmarkEnd w:id="20"/>
      <w:bookmarkEnd w:id="21"/>
    </w:p>
    <w:p w14:paraId="78673F0F" w14:textId="6E70229D" w:rsidR="000561AB" w:rsidRPr="00794631" w:rsidRDefault="000561AB" w:rsidP="000561AB">
      <w:pPr>
        <w:rPr>
          <w:rFonts w:ascii="Times New Roman" w:hAnsi="Times New Roman"/>
          <w:b/>
          <w:noProof/>
          <w:sz w:val="24"/>
          <w:szCs w:val="24"/>
          <w:lang w:val="id-ID"/>
        </w:rPr>
      </w:pPr>
      <w:r w:rsidRPr="00794631">
        <w:rPr>
          <w:rFonts w:ascii="Times New Roman" w:hAnsi="Times New Roman"/>
          <w:b/>
          <w:noProof/>
          <w:sz w:val="24"/>
          <w:szCs w:val="24"/>
          <w:lang w:val="id-ID"/>
        </w:rPr>
        <w:t>Tabel</w:t>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t xml:space="preserve">                        </w:t>
      </w:r>
      <w:r w:rsidR="00833FB8">
        <w:rPr>
          <w:rFonts w:ascii="Times New Roman" w:hAnsi="Times New Roman"/>
          <w:b/>
          <w:noProof/>
          <w:sz w:val="24"/>
          <w:szCs w:val="24"/>
          <w:lang w:val="id-ID"/>
        </w:rPr>
        <w:t xml:space="preserve">      </w:t>
      </w:r>
      <w:r w:rsidR="00F2726E">
        <w:rPr>
          <w:rFonts w:ascii="Times New Roman" w:hAnsi="Times New Roman"/>
          <w:b/>
          <w:noProof/>
          <w:sz w:val="24"/>
          <w:szCs w:val="24"/>
          <w:lang w:val="id-ID"/>
        </w:rPr>
        <w:t xml:space="preserve">  </w:t>
      </w:r>
      <w:r w:rsidRPr="00794631">
        <w:rPr>
          <w:rFonts w:ascii="Times New Roman" w:hAnsi="Times New Roman"/>
          <w:b/>
          <w:noProof/>
          <w:sz w:val="24"/>
          <w:szCs w:val="24"/>
          <w:lang w:val="id-ID"/>
        </w:rPr>
        <w:t>Halaman</w:t>
      </w:r>
    </w:p>
    <w:p w14:paraId="2C77D2B1" w14:textId="6560A387" w:rsidR="000561AB" w:rsidRPr="00794631" w:rsidRDefault="00FB0645" w:rsidP="002A3709">
      <w:pPr>
        <w:pStyle w:val="TOC1"/>
        <w:rPr>
          <w:rFonts w:eastAsia="Times New Roman"/>
          <w:lang w:val="id-ID" w:eastAsia="en-ID"/>
        </w:rPr>
      </w:pPr>
      <w:r>
        <w:rPr>
          <w:lang w:val="id-ID"/>
        </w:rPr>
        <w:t xml:space="preserve">1.1 </w:t>
      </w:r>
      <w:r w:rsidR="000561AB" w:rsidRPr="00794631">
        <w:rPr>
          <w:lang w:val="id-ID"/>
        </w:rPr>
        <w:t>Data Penjualan Sanggar Mebel Tegal</w:t>
      </w:r>
      <w:r w:rsidR="00CF4EE9">
        <w:rPr>
          <w:lang w:val="id-ID"/>
        </w:rPr>
        <w:t>.............................................................</w:t>
      </w:r>
      <w:r w:rsidR="00F2726E">
        <w:rPr>
          <w:lang w:val="id-ID"/>
        </w:rPr>
        <w:t>..</w:t>
      </w:r>
      <w:r w:rsidR="00CF4EE9">
        <w:rPr>
          <w:lang w:val="id-ID"/>
        </w:rPr>
        <w:t>.</w:t>
      </w:r>
      <w:r w:rsidR="00AE0AFC" w:rsidRPr="00794631">
        <w:rPr>
          <w:lang w:val="id-ID"/>
        </w:rPr>
        <w:t>2</w:t>
      </w:r>
      <w:r w:rsidR="000561AB" w:rsidRPr="00794631">
        <w:rPr>
          <w:lang w:val="id-ID"/>
        </w:rPr>
        <w:t xml:space="preserve"> </w:t>
      </w:r>
    </w:p>
    <w:p w14:paraId="3CEC16C3" w14:textId="30BC9F52" w:rsidR="000561AB" w:rsidRPr="00794631" w:rsidRDefault="00FB0645" w:rsidP="002A3709">
      <w:pPr>
        <w:pStyle w:val="TOC1"/>
        <w:rPr>
          <w:rFonts w:eastAsia="Times New Roman"/>
          <w:lang w:val="id-ID" w:eastAsia="en-ID"/>
        </w:rPr>
      </w:pPr>
      <w:r>
        <w:rPr>
          <w:lang w:val="id-ID"/>
        </w:rPr>
        <w:t xml:space="preserve">2.1 </w:t>
      </w:r>
      <w:r w:rsidR="000561AB" w:rsidRPr="00794631">
        <w:rPr>
          <w:lang w:val="id-ID"/>
        </w:rPr>
        <w:t>Penelitian Terdahulu</w:t>
      </w:r>
      <w:r w:rsidR="00CF4EE9">
        <w:rPr>
          <w:lang w:val="id-ID"/>
        </w:rPr>
        <w:t>.......................................................................................</w:t>
      </w:r>
      <w:r w:rsidR="00F2726E">
        <w:rPr>
          <w:lang w:val="id-ID"/>
        </w:rPr>
        <w:t>.</w:t>
      </w:r>
      <w:r w:rsidR="00833FB8">
        <w:rPr>
          <w:lang w:val="id-ID"/>
        </w:rPr>
        <w:t>32</w:t>
      </w:r>
    </w:p>
    <w:p w14:paraId="27BB68D1" w14:textId="1D1318F9" w:rsidR="00833FB8" w:rsidRPr="00833FB8" w:rsidRDefault="00FB0645" w:rsidP="002A3709">
      <w:pPr>
        <w:pStyle w:val="TOC1"/>
        <w:rPr>
          <w:rFonts w:eastAsia="Times New Roman"/>
          <w:lang w:val="id-ID" w:eastAsia="en-ID"/>
        </w:rPr>
      </w:pPr>
      <w:r>
        <w:rPr>
          <w:lang w:val="id-ID"/>
        </w:rPr>
        <w:t xml:space="preserve">3.1 </w:t>
      </w:r>
      <w:r w:rsidR="000561AB" w:rsidRPr="00794631">
        <w:rPr>
          <w:lang w:val="id-ID"/>
        </w:rPr>
        <w:t>Operasionalisasi Variabel</w:t>
      </w:r>
      <w:r w:rsidR="00CF4EE9">
        <w:rPr>
          <w:lang w:val="id-ID"/>
        </w:rPr>
        <w:t>...............................................................................</w:t>
      </w:r>
      <w:r w:rsidR="00F2726E">
        <w:rPr>
          <w:lang w:val="id-ID"/>
        </w:rPr>
        <w:t>..</w:t>
      </w:r>
      <w:r w:rsidR="00833FB8">
        <w:rPr>
          <w:lang w:val="id-ID"/>
        </w:rPr>
        <w:t>47</w:t>
      </w:r>
    </w:p>
    <w:p w14:paraId="4939504F" w14:textId="1100E710" w:rsidR="00833FB8" w:rsidRPr="00833FB8" w:rsidRDefault="00FB0645" w:rsidP="002A3709">
      <w:pPr>
        <w:pStyle w:val="TOC1"/>
        <w:rPr>
          <w:rFonts w:eastAsia="Times New Roman"/>
          <w:lang w:val="id-ID" w:eastAsia="en-ID"/>
        </w:rPr>
      </w:pPr>
      <w:r>
        <w:rPr>
          <w:lang w:val="id-ID"/>
        </w:rPr>
        <w:t xml:space="preserve">3.2 </w:t>
      </w:r>
      <w:r w:rsidR="00833FB8">
        <w:rPr>
          <w:lang w:val="id-ID"/>
        </w:rPr>
        <w:t>Kategori Kelas Interval</w:t>
      </w:r>
      <w:r w:rsidR="00CF4EE9">
        <w:rPr>
          <w:lang w:val="id-ID"/>
        </w:rPr>
        <w:t>..................................................................................</w:t>
      </w:r>
      <w:r w:rsidR="00F2726E">
        <w:rPr>
          <w:lang w:val="id-ID"/>
        </w:rPr>
        <w:t>..</w:t>
      </w:r>
      <w:r w:rsidR="00833FB8">
        <w:rPr>
          <w:lang w:val="id-ID"/>
        </w:rPr>
        <w:t>52</w:t>
      </w:r>
    </w:p>
    <w:p w14:paraId="29D1F77E" w14:textId="3E6BBC28" w:rsidR="00833FB8" w:rsidRPr="00833FB8" w:rsidRDefault="00FB0645" w:rsidP="002A3709">
      <w:pPr>
        <w:pStyle w:val="TOC1"/>
        <w:rPr>
          <w:rFonts w:eastAsia="Times New Roman"/>
          <w:lang w:val="id-ID" w:eastAsia="en-ID"/>
        </w:rPr>
      </w:pPr>
      <w:r>
        <w:rPr>
          <w:lang w:val="id-ID"/>
        </w:rPr>
        <w:t xml:space="preserve">4.1 </w:t>
      </w:r>
      <w:r w:rsidR="00833FB8" w:rsidRPr="00833FB8">
        <w:rPr>
          <w:lang w:val="id-ID"/>
        </w:rPr>
        <w:t>Deskripsi Berdasrkan Jenis Kelamin Responden</w:t>
      </w:r>
      <w:r w:rsidR="00CF4EE9">
        <w:rPr>
          <w:lang w:val="id-ID"/>
        </w:rPr>
        <w:t>...........................................</w:t>
      </w:r>
      <w:r w:rsidR="00F2726E">
        <w:rPr>
          <w:lang w:val="id-ID"/>
        </w:rPr>
        <w:t>..</w:t>
      </w:r>
      <w:r w:rsidR="00833FB8">
        <w:rPr>
          <w:lang w:val="id-ID"/>
        </w:rPr>
        <w:t>61</w:t>
      </w:r>
    </w:p>
    <w:p w14:paraId="1D37EE8D" w14:textId="15892034" w:rsidR="00833FB8" w:rsidRPr="00833FB8" w:rsidRDefault="00FB0645" w:rsidP="002A3709">
      <w:pPr>
        <w:pStyle w:val="TOC1"/>
        <w:rPr>
          <w:rFonts w:eastAsia="Times New Roman"/>
          <w:lang w:val="id-ID" w:eastAsia="en-ID"/>
        </w:rPr>
      </w:pPr>
      <w:r>
        <w:rPr>
          <w:lang w:val="id-ID"/>
        </w:rPr>
        <w:t xml:space="preserve">4.2 </w:t>
      </w:r>
      <w:r w:rsidR="00833FB8" w:rsidRPr="00833FB8">
        <w:rPr>
          <w:lang w:val="id-ID"/>
        </w:rPr>
        <w:t>Deskripsi Berdasarkan Usia Responden</w:t>
      </w:r>
      <w:r w:rsidR="00CF4EE9">
        <w:rPr>
          <w:lang w:val="id-ID"/>
        </w:rPr>
        <w:t>........................................................</w:t>
      </w:r>
      <w:r w:rsidR="00F2726E">
        <w:rPr>
          <w:lang w:val="id-ID"/>
        </w:rPr>
        <w:t>.</w:t>
      </w:r>
      <w:r w:rsidR="00CF4EE9">
        <w:rPr>
          <w:lang w:val="id-ID"/>
        </w:rPr>
        <w:t>.</w:t>
      </w:r>
      <w:r w:rsidR="00833FB8">
        <w:rPr>
          <w:lang w:val="id-ID"/>
        </w:rPr>
        <w:t>61</w:t>
      </w:r>
    </w:p>
    <w:p w14:paraId="15486D97" w14:textId="1C7B2C24" w:rsidR="00833FB8" w:rsidRPr="00833FB8" w:rsidRDefault="00FB0645" w:rsidP="002A3709">
      <w:pPr>
        <w:pStyle w:val="TOC1"/>
        <w:rPr>
          <w:rFonts w:eastAsia="Times New Roman"/>
          <w:lang w:val="id-ID" w:eastAsia="en-ID"/>
        </w:rPr>
      </w:pPr>
      <w:r>
        <w:rPr>
          <w:lang w:val="id-ID"/>
        </w:rPr>
        <w:t xml:space="preserve">4.3 </w:t>
      </w:r>
      <w:r w:rsidR="00833FB8" w:rsidRPr="00833FB8">
        <w:rPr>
          <w:lang w:val="id-ID"/>
        </w:rPr>
        <w:t>Deskripsi Berdasrkan Jenis Pekerjaan</w:t>
      </w:r>
      <w:r w:rsidR="00C45700">
        <w:rPr>
          <w:lang w:val="id-ID"/>
        </w:rPr>
        <w:t>............................................................</w:t>
      </w:r>
      <w:r w:rsidR="00F2726E">
        <w:rPr>
          <w:lang w:val="id-ID"/>
        </w:rPr>
        <w:t>.</w:t>
      </w:r>
      <w:r w:rsidR="00833FB8">
        <w:rPr>
          <w:lang w:val="id-ID"/>
        </w:rPr>
        <w:t>62</w:t>
      </w:r>
    </w:p>
    <w:p w14:paraId="08A847BB" w14:textId="7DACD65C" w:rsidR="00833FB8" w:rsidRPr="00833FB8" w:rsidRDefault="00FB0645" w:rsidP="002A3709">
      <w:pPr>
        <w:pStyle w:val="TOC1"/>
        <w:rPr>
          <w:rFonts w:eastAsia="Times New Roman"/>
          <w:lang w:val="id-ID" w:eastAsia="en-ID"/>
        </w:rPr>
      </w:pPr>
      <w:r>
        <w:rPr>
          <w:lang w:val="id-ID"/>
        </w:rPr>
        <w:t xml:space="preserve">4.4 </w:t>
      </w:r>
      <w:r w:rsidR="00833FB8" w:rsidRPr="00833FB8">
        <w:rPr>
          <w:lang w:val="id-ID"/>
        </w:rPr>
        <w:t>Statistik Deskriptif</w:t>
      </w:r>
      <w:r w:rsidR="00F2726E">
        <w:rPr>
          <w:lang w:val="id-ID"/>
        </w:rPr>
        <w:t>...........................................................................................</w:t>
      </w:r>
      <w:r w:rsidR="00833FB8">
        <w:rPr>
          <w:lang w:val="id-ID"/>
        </w:rPr>
        <w:t>63</w:t>
      </w:r>
    </w:p>
    <w:p w14:paraId="52D0F1E5" w14:textId="18112F5A" w:rsidR="00833FB8" w:rsidRPr="00833FB8" w:rsidRDefault="00FB0645" w:rsidP="002A3709">
      <w:pPr>
        <w:pStyle w:val="TOC1"/>
        <w:rPr>
          <w:rFonts w:eastAsia="Times New Roman"/>
          <w:lang w:val="id-ID" w:eastAsia="en-ID"/>
        </w:rPr>
      </w:pPr>
      <w:r w:rsidRPr="00FB0645">
        <w:rPr>
          <w:lang w:val="id-ID"/>
        </w:rPr>
        <w:t>4.5</w:t>
      </w:r>
      <w:r>
        <w:rPr>
          <w:lang w:val="id-ID"/>
        </w:rPr>
        <w:t xml:space="preserve"> </w:t>
      </w:r>
      <w:r w:rsidR="00833FB8" w:rsidRPr="00CF4EE9">
        <w:rPr>
          <w:i/>
          <w:iCs/>
          <w:lang w:val="id-ID"/>
        </w:rPr>
        <w:t>Outer Loading</w:t>
      </w:r>
      <w:r w:rsidR="00F2726E">
        <w:rPr>
          <w:lang w:val="id-ID"/>
        </w:rPr>
        <w:t>..................................................................................................</w:t>
      </w:r>
      <w:r w:rsidR="00833FB8">
        <w:rPr>
          <w:lang w:val="id-ID"/>
        </w:rPr>
        <w:t>66</w:t>
      </w:r>
    </w:p>
    <w:p w14:paraId="04B07987" w14:textId="7427502D" w:rsidR="00833FB8" w:rsidRDefault="00FB0645" w:rsidP="002A3709">
      <w:pPr>
        <w:pStyle w:val="TOC1"/>
        <w:rPr>
          <w:lang w:val="id-ID"/>
        </w:rPr>
      </w:pPr>
      <w:r>
        <w:rPr>
          <w:lang w:val="id-ID"/>
        </w:rPr>
        <w:t xml:space="preserve">4.6 </w:t>
      </w:r>
      <w:r w:rsidR="00833FB8" w:rsidRPr="00833FB8">
        <w:rPr>
          <w:lang w:val="id-ID"/>
        </w:rPr>
        <w:t>Nilai AVE</w:t>
      </w:r>
      <w:r w:rsidR="00F2726E">
        <w:rPr>
          <w:lang w:val="id-ID"/>
        </w:rPr>
        <w:t>.........................................................................................................</w:t>
      </w:r>
      <w:r w:rsidR="00833FB8">
        <w:rPr>
          <w:lang w:val="id-ID"/>
        </w:rPr>
        <w:t>67</w:t>
      </w:r>
    </w:p>
    <w:p w14:paraId="045E1684" w14:textId="0ED6FD69" w:rsidR="002E3FA5" w:rsidRPr="002E3FA5" w:rsidRDefault="00FB0645" w:rsidP="002A3709">
      <w:pPr>
        <w:pStyle w:val="TOC1"/>
        <w:rPr>
          <w:lang w:val="id-ID" w:eastAsia="en-ID"/>
        </w:rPr>
      </w:pPr>
      <w:r>
        <w:rPr>
          <w:lang w:val="id-ID" w:eastAsia="en-ID"/>
        </w:rPr>
        <w:t xml:space="preserve">4.7 </w:t>
      </w:r>
      <w:r w:rsidR="002E3FA5">
        <w:rPr>
          <w:lang w:val="id-ID" w:eastAsia="en-ID"/>
        </w:rPr>
        <w:t>Nilai Akar AVE</w:t>
      </w:r>
      <w:r w:rsidR="00F2726E">
        <w:rPr>
          <w:lang w:val="id-ID" w:eastAsia="en-ID"/>
        </w:rPr>
        <w:t>................................................................................................</w:t>
      </w:r>
      <w:r w:rsidR="002E3FA5">
        <w:rPr>
          <w:lang w:val="id-ID" w:eastAsia="en-ID"/>
        </w:rPr>
        <w:t>68</w:t>
      </w:r>
    </w:p>
    <w:p w14:paraId="1776CADB" w14:textId="538287DD" w:rsidR="00833FB8" w:rsidRPr="00833FB8" w:rsidRDefault="00FB0645" w:rsidP="002A3709">
      <w:pPr>
        <w:pStyle w:val="TOC1"/>
        <w:rPr>
          <w:rFonts w:eastAsia="Times New Roman"/>
          <w:lang w:val="id-ID" w:eastAsia="en-ID"/>
        </w:rPr>
      </w:pPr>
      <w:r>
        <w:rPr>
          <w:lang w:val="id-ID"/>
        </w:rPr>
        <w:t xml:space="preserve">4.8 </w:t>
      </w:r>
      <w:r w:rsidR="00833FB8" w:rsidRPr="00CF4EE9">
        <w:rPr>
          <w:i/>
          <w:iCs/>
          <w:lang w:val="id-ID"/>
        </w:rPr>
        <w:t>Composite Reliability</w:t>
      </w:r>
      <w:r w:rsidR="00833FB8" w:rsidRPr="00833FB8">
        <w:rPr>
          <w:lang w:val="id-ID"/>
        </w:rPr>
        <w:t xml:space="preserve"> dan </w:t>
      </w:r>
      <w:r w:rsidR="00833FB8" w:rsidRPr="00CF4EE9">
        <w:rPr>
          <w:i/>
          <w:iCs/>
          <w:lang w:val="id-ID"/>
        </w:rPr>
        <w:t>Cronbach Alpha</w:t>
      </w:r>
      <w:r w:rsidR="00F2726E">
        <w:rPr>
          <w:lang w:val="id-ID"/>
        </w:rPr>
        <w:t>.....................................................</w:t>
      </w:r>
      <w:r w:rsidR="00833FB8">
        <w:rPr>
          <w:lang w:val="id-ID"/>
        </w:rPr>
        <w:t>69</w:t>
      </w:r>
    </w:p>
    <w:p w14:paraId="49E42D8F" w14:textId="222F9137" w:rsidR="00833FB8" w:rsidRPr="00833FB8" w:rsidRDefault="00FB0645" w:rsidP="002A3709">
      <w:pPr>
        <w:pStyle w:val="TOC1"/>
        <w:rPr>
          <w:rFonts w:eastAsia="Times New Roman"/>
          <w:lang w:val="id-ID" w:eastAsia="en-ID"/>
        </w:rPr>
      </w:pPr>
      <w:r>
        <w:rPr>
          <w:lang w:val="id-ID"/>
        </w:rPr>
        <w:t xml:space="preserve">4.9 </w:t>
      </w:r>
      <w:r w:rsidR="00833FB8" w:rsidRPr="00CF4EE9">
        <w:rPr>
          <w:i/>
          <w:iCs/>
          <w:lang w:val="id-ID"/>
        </w:rPr>
        <w:t>Coefficient of Determination</w:t>
      </w:r>
      <w:r w:rsidR="00833FB8" w:rsidRPr="00833FB8">
        <w:rPr>
          <w:lang w:val="id-ID"/>
        </w:rPr>
        <w:t xml:space="preserve"> (R2)</w:t>
      </w:r>
      <w:r w:rsidR="00F2726E">
        <w:rPr>
          <w:lang w:val="id-ID"/>
        </w:rPr>
        <w:t>...................................................................</w:t>
      </w:r>
      <w:r w:rsidR="00833FB8">
        <w:rPr>
          <w:lang w:val="id-ID"/>
        </w:rPr>
        <w:t>70</w:t>
      </w:r>
    </w:p>
    <w:p w14:paraId="2C05822F" w14:textId="7CF0F8D6" w:rsidR="002E3FA5" w:rsidRPr="002E3FA5" w:rsidRDefault="00FB0645" w:rsidP="002A3709">
      <w:pPr>
        <w:pStyle w:val="TOC1"/>
        <w:rPr>
          <w:rFonts w:eastAsia="Times New Roman"/>
          <w:lang w:val="id-ID" w:eastAsia="en-ID"/>
        </w:rPr>
      </w:pPr>
      <w:r>
        <w:rPr>
          <w:lang w:val="id-ID"/>
        </w:rPr>
        <w:t xml:space="preserve">4.10 </w:t>
      </w:r>
      <w:r w:rsidR="002E3FA5" w:rsidRPr="002E3FA5">
        <w:rPr>
          <w:lang w:val="id-ID"/>
        </w:rPr>
        <w:t xml:space="preserve">Uji </w:t>
      </w:r>
      <w:r w:rsidR="002E3FA5" w:rsidRPr="00CF4EE9">
        <w:rPr>
          <w:i/>
          <w:iCs/>
          <w:lang w:val="id-ID"/>
        </w:rPr>
        <w:t>Predictive Relevance</w:t>
      </w:r>
      <w:r w:rsidR="002E3FA5">
        <w:rPr>
          <w:lang w:val="id-ID"/>
        </w:rPr>
        <w:tab/>
      </w:r>
      <w:r w:rsidR="00F2726E">
        <w:rPr>
          <w:lang w:val="id-ID"/>
        </w:rPr>
        <w:t>................................................................................</w:t>
      </w:r>
      <w:r w:rsidR="002E3FA5">
        <w:rPr>
          <w:lang w:val="id-ID"/>
        </w:rPr>
        <w:t>71</w:t>
      </w:r>
    </w:p>
    <w:p w14:paraId="4D83AAAD" w14:textId="576F8FD1" w:rsidR="002E3FA5" w:rsidRPr="002E3FA5" w:rsidRDefault="00FB0645" w:rsidP="002A3709">
      <w:pPr>
        <w:pStyle w:val="TOC1"/>
        <w:rPr>
          <w:rFonts w:eastAsia="Times New Roman"/>
          <w:lang w:val="id-ID" w:eastAsia="en-ID"/>
        </w:rPr>
      </w:pPr>
      <w:r>
        <w:rPr>
          <w:lang w:val="id-ID"/>
        </w:rPr>
        <w:t xml:space="preserve">4.11 </w:t>
      </w:r>
      <w:r w:rsidR="002E3FA5" w:rsidRPr="002E3FA5">
        <w:rPr>
          <w:lang w:val="id-ID"/>
        </w:rPr>
        <w:t xml:space="preserve">Hasil </w:t>
      </w:r>
      <w:r w:rsidR="002E3FA5" w:rsidRPr="00CF4EE9">
        <w:rPr>
          <w:i/>
          <w:iCs/>
          <w:lang w:val="id-ID"/>
        </w:rPr>
        <w:t>Path Coefficients</w:t>
      </w:r>
      <w:r w:rsidR="00F2726E">
        <w:rPr>
          <w:i/>
          <w:iCs/>
          <w:lang w:val="id-ID"/>
        </w:rPr>
        <w:t>...................................................................................</w:t>
      </w:r>
      <w:r w:rsidR="002E3FA5">
        <w:rPr>
          <w:lang w:val="id-ID"/>
        </w:rPr>
        <w:t>72</w:t>
      </w:r>
    </w:p>
    <w:p w14:paraId="1A1CD8BE" w14:textId="1C004A2D" w:rsidR="002E3FA5" w:rsidRPr="002E3FA5" w:rsidRDefault="00FB0645" w:rsidP="002A3709">
      <w:pPr>
        <w:pStyle w:val="TOC1"/>
        <w:rPr>
          <w:rFonts w:eastAsia="Times New Roman"/>
          <w:lang w:val="id-ID" w:eastAsia="en-ID"/>
        </w:rPr>
      </w:pPr>
      <w:r>
        <w:rPr>
          <w:lang w:val="id-ID"/>
        </w:rPr>
        <w:t xml:space="preserve">4.12 </w:t>
      </w:r>
      <w:r w:rsidR="002E3FA5" w:rsidRPr="002E3FA5">
        <w:rPr>
          <w:lang w:val="id-ID"/>
        </w:rPr>
        <w:t xml:space="preserve">Hasil </w:t>
      </w:r>
      <w:r w:rsidR="002E3FA5" w:rsidRPr="00CF4EE9">
        <w:rPr>
          <w:i/>
          <w:iCs/>
          <w:lang w:val="id-ID"/>
        </w:rPr>
        <w:t>Path Coefficients Direct Effect</w:t>
      </w:r>
      <w:r w:rsidR="00F2726E">
        <w:rPr>
          <w:lang w:val="id-ID"/>
        </w:rPr>
        <w:t>.............................................................</w:t>
      </w:r>
      <w:r w:rsidR="002E3FA5">
        <w:rPr>
          <w:lang w:val="id-ID"/>
        </w:rPr>
        <w:t>74</w:t>
      </w:r>
    </w:p>
    <w:p w14:paraId="233D4E9E" w14:textId="0B2F0A6F" w:rsidR="000561AB" w:rsidRPr="00794631" w:rsidRDefault="00FB0645" w:rsidP="002A3709">
      <w:pPr>
        <w:pStyle w:val="TOC1"/>
        <w:rPr>
          <w:rFonts w:eastAsia="Times New Roman"/>
          <w:lang w:val="id-ID" w:eastAsia="en-ID"/>
        </w:rPr>
      </w:pPr>
      <w:r>
        <w:rPr>
          <w:lang w:val="id-ID"/>
        </w:rPr>
        <w:t xml:space="preserve">4.13 </w:t>
      </w:r>
      <w:r w:rsidR="002E3FA5" w:rsidRPr="002E3FA5">
        <w:rPr>
          <w:lang w:val="id-ID"/>
        </w:rPr>
        <w:t xml:space="preserve">Hasil </w:t>
      </w:r>
      <w:r w:rsidR="002E3FA5" w:rsidRPr="002E3FA5">
        <w:rPr>
          <w:i/>
          <w:iCs/>
          <w:lang w:val="id-ID"/>
        </w:rPr>
        <w:t>Path Coefficients Indirect Effect</w:t>
      </w:r>
      <w:r w:rsidR="00F2726E">
        <w:rPr>
          <w:i/>
          <w:iCs/>
          <w:lang w:val="id-ID"/>
        </w:rPr>
        <w:t>...........................................................</w:t>
      </w:r>
      <w:r w:rsidR="00F2726E" w:rsidRPr="00F2726E">
        <w:rPr>
          <w:lang w:val="id-ID"/>
        </w:rPr>
        <w:t>7</w:t>
      </w:r>
      <w:r w:rsidR="002E3FA5" w:rsidRPr="00F2726E">
        <w:rPr>
          <w:lang w:val="id-ID"/>
        </w:rPr>
        <w:t>7</w:t>
      </w:r>
      <w:r w:rsidR="000561AB" w:rsidRPr="00794631">
        <w:rPr>
          <w:lang w:val="id-ID"/>
        </w:rPr>
        <w:fldChar w:fldCharType="begin"/>
      </w:r>
      <w:r w:rsidR="000561AB" w:rsidRPr="00794631">
        <w:rPr>
          <w:lang w:val="id-ID"/>
        </w:rPr>
        <w:instrText xml:space="preserve"> TOC \h \z \c "Tabel" </w:instrText>
      </w:r>
      <w:r w:rsidR="000561AB" w:rsidRPr="00794631">
        <w:rPr>
          <w:lang w:val="id-ID"/>
        </w:rPr>
        <w:fldChar w:fldCharType="separate"/>
      </w:r>
    </w:p>
    <w:p w14:paraId="3FCBC2B5" w14:textId="77777777" w:rsidR="000561AB" w:rsidRPr="00794631" w:rsidRDefault="000561AB" w:rsidP="00FB0645">
      <w:pPr>
        <w:tabs>
          <w:tab w:val="right" w:leader="dot" w:pos="7513"/>
          <w:tab w:val="right" w:leader="dot" w:pos="7655"/>
          <w:tab w:val="right" w:leader="dot" w:pos="7797"/>
        </w:tabs>
        <w:spacing w:line="240" w:lineRule="auto"/>
        <w:rPr>
          <w:rFonts w:ascii="Times New Roman" w:hAnsi="Times New Roman"/>
          <w:b/>
          <w:noProof/>
          <w:sz w:val="24"/>
          <w:szCs w:val="24"/>
          <w:lang w:val="id-ID"/>
        </w:rPr>
      </w:pPr>
      <w:r w:rsidRPr="00794631">
        <w:rPr>
          <w:rFonts w:ascii="Times New Roman" w:hAnsi="Times New Roman"/>
          <w:bCs/>
          <w:noProof/>
          <w:sz w:val="24"/>
          <w:szCs w:val="24"/>
          <w:lang w:val="id-ID"/>
        </w:rPr>
        <w:fldChar w:fldCharType="end"/>
      </w:r>
    </w:p>
    <w:p w14:paraId="24A14C7D" w14:textId="77777777" w:rsidR="00FB0645" w:rsidRDefault="00FB0645" w:rsidP="00FB0645">
      <w:pPr>
        <w:pStyle w:val="Heading1"/>
        <w:spacing w:before="0" w:line="480" w:lineRule="auto"/>
        <w:rPr>
          <w:noProof/>
          <w:lang w:val="id-ID"/>
        </w:rPr>
      </w:pPr>
      <w:bookmarkStart w:id="22" w:name="_Toc94916637"/>
      <w:bookmarkStart w:id="23" w:name="_Toc172845521"/>
      <w:r>
        <w:rPr>
          <w:noProof/>
          <w:lang w:val="id-ID"/>
        </w:rPr>
        <w:br w:type="page"/>
      </w:r>
    </w:p>
    <w:p w14:paraId="06F9802F" w14:textId="733DCAFD" w:rsidR="000561AB" w:rsidRPr="00A24A8B" w:rsidRDefault="000561AB" w:rsidP="00FB0645">
      <w:pPr>
        <w:pStyle w:val="Heading1"/>
        <w:spacing w:before="0" w:line="480" w:lineRule="auto"/>
        <w:jc w:val="center"/>
        <w:rPr>
          <w:rFonts w:ascii="Times New Roman" w:hAnsi="Times New Roman"/>
          <w:b/>
          <w:bCs/>
          <w:noProof/>
          <w:color w:val="auto"/>
          <w:sz w:val="24"/>
          <w:szCs w:val="24"/>
          <w:lang w:val="id-ID"/>
        </w:rPr>
      </w:pPr>
      <w:r w:rsidRPr="00A24A8B">
        <w:rPr>
          <w:rFonts w:ascii="Times New Roman" w:hAnsi="Times New Roman"/>
          <w:b/>
          <w:bCs/>
          <w:noProof/>
          <w:color w:val="auto"/>
          <w:sz w:val="24"/>
          <w:szCs w:val="24"/>
          <w:lang w:val="id-ID"/>
        </w:rPr>
        <w:lastRenderedPageBreak/>
        <w:t>DAFTAR GAMBAR</w:t>
      </w:r>
      <w:bookmarkEnd w:id="22"/>
      <w:bookmarkEnd w:id="23"/>
    </w:p>
    <w:p w14:paraId="2CB74A2A" w14:textId="6068A901" w:rsidR="000561AB" w:rsidRPr="00794631" w:rsidRDefault="000561AB" w:rsidP="000561AB">
      <w:pPr>
        <w:rPr>
          <w:rFonts w:ascii="Times New Roman" w:hAnsi="Times New Roman"/>
          <w:b/>
          <w:noProof/>
          <w:sz w:val="24"/>
          <w:szCs w:val="24"/>
          <w:lang w:val="id-ID"/>
        </w:rPr>
      </w:pPr>
      <w:r w:rsidRPr="00794631">
        <w:rPr>
          <w:rFonts w:ascii="Times New Roman" w:hAnsi="Times New Roman"/>
          <w:b/>
          <w:noProof/>
          <w:sz w:val="24"/>
          <w:szCs w:val="24"/>
          <w:lang w:val="id-ID"/>
        </w:rPr>
        <w:t>Gambar</w:t>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r>
      <w:r w:rsidRPr="00794631">
        <w:rPr>
          <w:rFonts w:ascii="Times New Roman" w:hAnsi="Times New Roman"/>
          <w:b/>
          <w:noProof/>
          <w:sz w:val="24"/>
          <w:szCs w:val="24"/>
          <w:lang w:val="id-ID"/>
        </w:rPr>
        <w:tab/>
        <w:t xml:space="preserve">           </w:t>
      </w:r>
      <w:r w:rsidRPr="00794631">
        <w:rPr>
          <w:rFonts w:ascii="Times New Roman" w:hAnsi="Times New Roman"/>
          <w:b/>
          <w:noProof/>
          <w:sz w:val="24"/>
          <w:szCs w:val="24"/>
          <w:lang w:val="id-ID"/>
        </w:rPr>
        <w:tab/>
        <w:t>Halaman</w:t>
      </w:r>
    </w:p>
    <w:p w14:paraId="0EA504DA" w14:textId="7D6D03E5" w:rsidR="000561AB" w:rsidRDefault="00000000" w:rsidP="00CB08DC">
      <w:pPr>
        <w:pStyle w:val="TOC1"/>
        <w:numPr>
          <w:ilvl w:val="1"/>
          <w:numId w:val="80"/>
        </w:numPr>
        <w:ind w:left="426"/>
        <w:rPr>
          <w:lang w:val="id-ID"/>
        </w:rPr>
      </w:pPr>
      <w:hyperlink w:anchor="_Toc94917460" w:history="1">
        <w:r w:rsidR="000561AB" w:rsidRPr="002E3FA5">
          <w:rPr>
            <w:rStyle w:val="Hyperlink"/>
            <w:color w:val="auto"/>
            <w:u w:val="none"/>
            <w:lang w:val="id-ID"/>
          </w:rPr>
          <w:t>Kerangka Konseptual</w:t>
        </w:r>
        <w:r w:rsidR="00CB08DC">
          <w:rPr>
            <w:webHidden/>
            <w:lang w:val="id-ID"/>
          </w:rPr>
          <w:t>.............................................................................</w:t>
        </w:r>
        <w:r w:rsidR="00AE0AFC" w:rsidRPr="002E3FA5">
          <w:rPr>
            <w:webHidden/>
            <w:lang w:val="id-ID"/>
          </w:rPr>
          <w:t>42</w:t>
        </w:r>
      </w:hyperlink>
    </w:p>
    <w:p w14:paraId="54DEF120" w14:textId="5B86B752" w:rsidR="002E3FA5" w:rsidRDefault="002E3FA5" w:rsidP="00CB08DC">
      <w:pPr>
        <w:pStyle w:val="TOC1"/>
        <w:numPr>
          <w:ilvl w:val="1"/>
          <w:numId w:val="81"/>
        </w:numPr>
        <w:ind w:left="426"/>
        <w:rPr>
          <w:lang w:val="id-ID" w:eastAsia="en-ID"/>
        </w:rPr>
      </w:pPr>
      <w:r w:rsidRPr="002E3FA5">
        <w:rPr>
          <w:lang w:val="id-ID" w:eastAsia="en-ID"/>
        </w:rPr>
        <w:t>Kerangka Pemikiran Konseptual</w:t>
      </w:r>
      <w:r w:rsidR="00CB08DC">
        <w:rPr>
          <w:lang w:val="id-ID" w:eastAsia="en-ID"/>
        </w:rPr>
        <w:t>...........................................................</w:t>
      </w:r>
      <w:r>
        <w:rPr>
          <w:lang w:val="id-ID" w:eastAsia="en-ID"/>
        </w:rPr>
        <w:t>53</w:t>
      </w:r>
    </w:p>
    <w:p w14:paraId="106B1828" w14:textId="24B79290" w:rsidR="002E3FA5" w:rsidRDefault="002E3FA5" w:rsidP="00CB08DC">
      <w:pPr>
        <w:pStyle w:val="TOC1"/>
        <w:numPr>
          <w:ilvl w:val="1"/>
          <w:numId w:val="82"/>
        </w:numPr>
        <w:ind w:left="426"/>
      </w:pPr>
      <w:r w:rsidRPr="00983AFA">
        <w:t>Hasil Model Penelitian</w:t>
      </w:r>
      <w:r w:rsidR="00CB08DC">
        <w:t>………………………………………………..</w:t>
      </w:r>
      <w:r>
        <w:t>65</w:t>
      </w:r>
    </w:p>
    <w:p w14:paraId="5F023DBA" w14:textId="7DF63297" w:rsidR="002E3FA5" w:rsidRDefault="002E3FA5" w:rsidP="00CB08DC">
      <w:pPr>
        <w:pStyle w:val="TOC1"/>
        <w:numPr>
          <w:ilvl w:val="1"/>
          <w:numId w:val="82"/>
        </w:numPr>
        <w:ind w:left="426"/>
      </w:pPr>
      <w:r w:rsidRPr="00CF4EE9">
        <w:rPr>
          <w:i/>
          <w:iCs/>
        </w:rPr>
        <w:t>Path Coefficients</w:t>
      </w:r>
      <w:r w:rsidR="00CB08DC">
        <w:t>……………………………………………………...</w:t>
      </w:r>
      <w:r>
        <w:t>72</w:t>
      </w:r>
    </w:p>
    <w:p w14:paraId="799BE6E5" w14:textId="1E378045" w:rsidR="002E3FA5" w:rsidRPr="002E3FA5" w:rsidRDefault="00731E7E" w:rsidP="002A3709">
      <w:pPr>
        <w:pStyle w:val="TOC1"/>
      </w:pPr>
      <w:r>
        <w:t xml:space="preserve"> </w:t>
      </w:r>
      <w:r w:rsidR="00C442BA" w:rsidRPr="00C442BA">
        <w:t>4.3</w:t>
      </w:r>
      <w:r w:rsidR="00C442BA">
        <w:t xml:space="preserve"> </w:t>
      </w:r>
      <w:r w:rsidR="002E3FA5" w:rsidRPr="00CF4EE9">
        <w:rPr>
          <w:i/>
          <w:iCs/>
        </w:rPr>
        <w:t>Bootstrapping</w:t>
      </w:r>
      <w:r w:rsidR="00CB08DC">
        <w:t>…………………………………………………………</w:t>
      </w:r>
      <w:r w:rsidR="002E3FA5">
        <w:t>73</w:t>
      </w:r>
    </w:p>
    <w:p w14:paraId="1B746511" w14:textId="77777777" w:rsidR="002E3FA5" w:rsidRPr="002E3FA5" w:rsidRDefault="002E3FA5" w:rsidP="002E3FA5"/>
    <w:p w14:paraId="002786C0" w14:textId="77777777" w:rsidR="002E3FA5" w:rsidRDefault="002E3FA5" w:rsidP="002E3FA5">
      <w:pPr>
        <w:rPr>
          <w:lang w:val="id-ID" w:eastAsia="en-ID"/>
        </w:rPr>
      </w:pPr>
    </w:p>
    <w:p w14:paraId="29663FBD" w14:textId="77777777" w:rsidR="00B70C86" w:rsidRDefault="00B70C86" w:rsidP="00B70C86">
      <w:pPr>
        <w:jc w:val="center"/>
        <w:rPr>
          <w:rFonts w:ascii="Times New Roman" w:hAnsi="Times New Roman"/>
          <w:sz w:val="24"/>
          <w:szCs w:val="24"/>
          <w:lang w:val="id-ID" w:eastAsia="en-ID"/>
        </w:rPr>
      </w:pPr>
      <w:r>
        <w:rPr>
          <w:rFonts w:ascii="Times New Roman" w:hAnsi="Times New Roman"/>
          <w:sz w:val="24"/>
          <w:szCs w:val="24"/>
          <w:lang w:val="id-ID" w:eastAsia="en-ID"/>
        </w:rPr>
        <w:br w:type="page"/>
      </w:r>
    </w:p>
    <w:p w14:paraId="09ACA990" w14:textId="125A3314" w:rsidR="00B70C86" w:rsidRPr="00B70C86" w:rsidRDefault="00B70C86" w:rsidP="00B70C86">
      <w:pPr>
        <w:jc w:val="center"/>
        <w:rPr>
          <w:rFonts w:ascii="Times New Roman" w:hAnsi="Times New Roman"/>
          <w:b/>
          <w:bCs/>
          <w:sz w:val="24"/>
          <w:szCs w:val="24"/>
          <w:lang w:val="id-ID" w:eastAsia="en-ID"/>
        </w:rPr>
      </w:pPr>
      <w:r w:rsidRPr="00B70C86">
        <w:rPr>
          <w:rFonts w:ascii="Times New Roman" w:hAnsi="Times New Roman"/>
          <w:b/>
          <w:bCs/>
          <w:sz w:val="24"/>
          <w:szCs w:val="24"/>
          <w:lang w:val="id-ID" w:eastAsia="en-ID"/>
        </w:rPr>
        <w:lastRenderedPageBreak/>
        <w:t>DAFTAR LAMPIRAN</w:t>
      </w:r>
    </w:p>
    <w:p w14:paraId="107C404F" w14:textId="67A2FFB8" w:rsidR="00B70C86" w:rsidRDefault="00B70C86" w:rsidP="00B70C86">
      <w:pPr>
        <w:rPr>
          <w:rFonts w:ascii="Times New Roman" w:hAnsi="Times New Roman"/>
          <w:sz w:val="24"/>
          <w:szCs w:val="24"/>
          <w:lang w:val="id-ID" w:eastAsia="en-ID"/>
        </w:rPr>
      </w:pPr>
      <w:r>
        <w:rPr>
          <w:rFonts w:ascii="Times New Roman" w:hAnsi="Times New Roman"/>
          <w:sz w:val="24"/>
          <w:szCs w:val="24"/>
          <w:lang w:val="id-ID" w:eastAsia="en-ID"/>
        </w:rPr>
        <w:t xml:space="preserve">Lampiran </w:t>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r>
      <w:r>
        <w:rPr>
          <w:rFonts w:ascii="Times New Roman" w:hAnsi="Times New Roman"/>
          <w:sz w:val="24"/>
          <w:szCs w:val="24"/>
          <w:lang w:val="id-ID" w:eastAsia="en-ID"/>
        </w:rPr>
        <w:tab/>
        <w:t>Halaman</w:t>
      </w:r>
    </w:p>
    <w:p w14:paraId="73264FB0" w14:textId="1DC6BF1B" w:rsidR="00B70C86" w:rsidRDefault="00B70C86" w:rsidP="002A3709">
      <w:pPr>
        <w:pStyle w:val="TOC1"/>
        <w:rPr>
          <w:rStyle w:val="Hyperlink"/>
          <w:color w:val="auto"/>
          <w:u w:val="none"/>
        </w:rPr>
      </w:pPr>
      <w:r w:rsidRPr="00B70C86">
        <w:rPr>
          <w:rStyle w:val="Hyperlink"/>
          <w:color w:val="auto"/>
          <w:u w:val="none"/>
        </w:rPr>
        <w:t xml:space="preserve">Lampiran 1. </w:t>
      </w:r>
      <w:r>
        <w:rPr>
          <w:rStyle w:val="Hyperlink"/>
          <w:color w:val="auto"/>
          <w:u w:val="none"/>
        </w:rPr>
        <w:t>Lembar Kuesioner</w:t>
      </w:r>
      <w:r w:rsidR="00FA2710">
        <w:rPr>
          <w:rStyle w:val="Hyperlink"/>
          <w:color w:val="auto"/>
          <w:u w:val="none"/>
        </w:rPr>
        <w:t>…………………………………………..</w:t>
      </w:r>
      <w:r>
        <w:rPr>
          <w:rStyle w:val="Hyperlink"/>
          <w:color w:val="auto"/>
          <w:u w:val="none"/>
        </w:rPr>
        <w:t>113</w:t>
      </w:r>
    </w:p>
    <w:p w14:paraId="3D4D9B75" w14:textId="4092D689" w:rsidR="00B70C86" w:rsidRDefault="00B70C86" w:rsidP="002A3709">
      <w:pPr>
        <w:pStyle w:val="TOC1"/>
        <w:rPr>
          <w:rStyle w:val="Hyperlink"/>
          <w:color w:val="auto"/>
          <w:u w:val="none"/>
        </w:rPr>
      </w:pPr>
      <w:r w:rsidRPr="00B70C86">
        <w:rPr>
          <w:rStyle w:val="Hyperlink"/>
          <w:color w:val="auto"/>
          <w:u w:val="none"/>
        </w:rPr>
        <w:t>Lampiran 2. Tabulasi Data Kuesioner</w:t>
      </w:r>
      <w:r w:rsidR="00FA2710">
        <w:rPr>
          <w:rStyle w:val="Hyperlink"/>
          <w:color w:val="auto"/>
          <w:u w:val="none"/>
        </w:rPr>
        <w:t>……………………………………</w:t>
      </w:r>
      <w:r>
        <w:rPr>
          <w:rStyle w:val="Hyperlink"/>
          <w:color w:val="auto"/>
          <w:u w:val="none"/>
        </w:rPr>
        <w:t>120</w:t>
      </w:r>
    </w:p>
    <w:p w14:paraId="015DF4B9" w14:textId="2458C3D3" w:rsidR="00B70C86" w:rsidRDefault="00B70C86" w:rsidP="002A3709">
      <w:pPr>
        <w:pStyle w:val="TOC1"/>
        <w:rPr>
          <w:rStyle w:val="Hyperlink"/>
          <w:color w:val="auto"/>
          <w:u w:val="none"/>
        </w:rPr>
      </w:pPr>
      <w:r w:rsidRPr="00B70C86">
        <w:rPr>
          <w:rStyle w:val="Hyperlink"/>
          <w:color w:val="auto"/>
          <w:u w:val="none"/>
        </w:rPr>
        <w:t xml:space="preserve">Lampiran 3. PLS </w:t>
      </w:r>
      <w:r w:rsidRPr="00731E7E">
        <w:rPr>
          <w:rStyle w:val="Hyperlink"/>
          <w:i/>
          <w:iCs/>
          <w:color w:val="auto"/>
          <w:u w:val="none"/>
        </w:rPr>
        <w:t>Algorithm</w:t>
      </w:r>
      <w:r w:rsidR="00FA2710">
        <w:rPr>
          <w:rStyle w:val="Hyperlink"/>
          <w:color w:val="auto"/>
          <w:u w:val="none"/>
        </w:rPr>
        <w:t>………………………………………………</w:t>
      </w:r>
      <w:r>
        <w:rPr>
          <w:rStyle w:val="Hyperlink"/>
          <w:color w:val="auto"/>
          <w:u w:val="none"/>
        </w:rPr>
        <w:t>141</w:t>
      </w:r>
    </w:p>
    <w:p w14:paraId="39475D69" w14:textId="1B25625B" w:rsidR="00B70C86" w:rsidRDefault="00B70C86" w:rsidP="002A3709">
      <w:pPr>
        <w:pStyle w:val="TOC1"/>
        <w:rPr>
          <w:rStyle w:val="Hyperlink"/>
          <w:color w:val="auto"/>
          <w:u w:val="none"/>
        </w:rPr>
      </w:pPr>
      <w:r w:rsidRPr="00731E7E">
        <w:rPr>
          <w:rStyle w:val="Hyperlink"/>
          <w:color w:val="auto"/>
          <w:u w:val="none"/>
        </w:rPr>
        <w:t xml:space="preserve">Lampiran 4. PLS </w:t>
      </w:r>
      <w:r w:rsidRPr="00731E7E">
        <w:rPr>
          <w:rStyle w:val="Hyperlink"/>
          <w:i/>
          <w:iCs/>
          <w:color w:val="auto"/>
          <w:u w:val="none"/>
        </w:rPr>
        <w:t>Bootstrapping</w:t>
      </w:r>
      <w:r w:rsidR="00FA2710">
        <w:rPr>
          <w:rStyle w:val="Hyperlink"/>
          <w:color w:val="auto"/>
          <w:u w:val="none"/>
        </w:rPr>
        <w:t>………………………………………….</w:t>
      </w:r>
      <w:r w:rsidR="00731E7E">
        <w:rPr>
          <w:rStyle w:val="Hyperlink"/>
          <w:color w:val="auto"/>
          <w:u w:val="none"/>
        </w:rPr>
        <w:t>144</w:t>
      </w:r>
    </w:p>
    <w:p w14:paraId="0F6B041B" w14:textId="21CFFB9B" w:rsidR="00731E7E" w:rsidRDefault="00731E7E" w:rsidP="002A3709">
      <w:pPr>
        <w:pStyle w:val="TOC1"/>
        <w:rPr>
          <w:rStyle w:val="Hyperlink"/>
          <w:color w:val="auto"/>
          <w:u w:val="none"/>
        </w:rPr>
      </w:pPr>
      <w:r w:rsidRPr="00731E7E">
        <w:rPr>
          <w:rStyle w:val="Hyperlink"/>
          <w:color w:val="auto"/>
          <w:u w:val="none"/>
        </w:rPr>
        <w:t xml:space="preserve">Lampiran 5. PLS </w:t>
      </w:r>
      <w:r w:rsidRPr="00731E7E">
        <w:rPr>
          <w:rStyle w:val="Hyperlink"/>
          <w:i/>
          <w:iCs/>
          <w:color w:val="auto"/>
          <w:u w:val="none"/>
        </w:rPr>
        <w:t>Blindfolding</w:t>
      </w:r>
      <w:r w:rsidR="00FA2710">
        <w:rPr>
          <w:rStyle w:val="Hyperlink"/>
          <w:color w:val="auto"/>
          <w:u w:val="none"/>
        </w:rPr>
        <w:t>……………………………………………</w:t>
      </w:r>
      <w:r>
        <w:rPr>
          <w:rStyle w:val="Hyperlink"/>
          <w:color w:val="auto"/>
          <w:u w:val="none"/>
        </w:rPr>
        <w:t>145</w:t>
      </w:r>
    </w:p>
    <w:p w14:paraId="727E1910" w14:textId="7789FDD4" w:rsidR="00731E7E" w:rsidRDefault="00731E7E" w:rsidP="002A3709">
      <w:pPr>
        <w:pStyle w:val="TOC1"/>
        <w:rPr>
          <w:rStyle w:val="Hyperlink"/>
          <w:color w:val="auto"/>
          <w:u w:val="none"/>
        </w:rPr>
      </w:pPr>
      <w:r w:rsidRPr="00731E7E">
        <w:rPr>
          <w:rStyle w:val="Hyperlink"/>
          <w:color w:val="auto"/>
          <w:u w:val="none"/>
        </w:rPr>
        <w:t xml:space="preserve">Lampiran 6. Tabulasi </w:t>
      </w:r>
      <w:r>
        <w:rPr>
          <w:rStyle w:val="Hyperlink"/>
          <w:color w:val="auto"/>
          <w:u w:val="none"/>
        </w:rPr>
        <w:t>U</w:t>
      </w:r>
      <w:r w:rsidRPr="00731E7E">
        <w:rPr>
          <w:rStyle w:val="Hyperlink"/>
          <w:color w:val="auto"/>
          <w:u w:val="none"/>
        </w:rPr>
        <w:t>ji Validitas dan Reliabilitas</w:t>
      </w:r>
      <w:r w:rsidR="00FA2710">
        <w:rPr>
          <w:rStyle w:val="Hyperlink"/>
          <w:color w:val="auto"/>
          <w:u w:val="none"/>
        </w:rPr>
        <w:t>……………………..</w:t>
      </w:r>
      <w:r>
        <w:rPr>
          <w:rStyle w:val="Hyperlink"/>
          <w:color w:val="auto"/>
          <w:u w:val="none"/>
        </w:rPr>
        <w:t>146</w:t>
      </w:r>
    </w:p>
    <w:p w14:paraId="41846809" w14:textId="7659F4F8" w:rsidR="00731E7E" w:rsidRPr="00731E7E" w:rsidRDefault="00731E7E" w:rsidP="002A3709">
      <w:pPr>
        <w:pStyle w:val="TOC1"/>
        <w:rPr>
          <w:rStyle w:val="Hyperlink"/>
          <w:color w:val="auto"/>
          <w:u w:val="none"/>
        </w:rPr>
      </w:pPr>
      <w:r w:rsidRPr="00731E7E">
        <w:rPr>
          <w:rStyle w:val="Hyperlink"/>
          <w:color w:val="auto"/>
          <w:u w:val="none"/>
        </w:rPr>
        <w:t xml:space="preserve">Lampiran 7. Output SPSS </w:t>
      </w:r>
      <w:r>
        <w:rPr>
          <w:rStyle w:val="Hyperlink"/>
          <w:color w:val="auto"/>
          <w:u w:val="none"/>
        </w:rPr>
        <w:t>U</w:t>
      </w:r>
      <w:r w:rsidRPr="00731E7E">
        <w:rPr>
          <w:rStyle w:val="Hyperlink"/>
          <w:color w:val="auto"/>
          <w:u w:val="none"/>
        </w:rPr>
        <w:t>ji Validitas dan Reliabilitas</w:t>
      </w:r>
      <w:r w:rsidR="00FA2710">
        <w:rPr>
          <w:rStyle w:val="Hyperlink"/>
          <w:color w:val="auto"/>
          <w:u w:val="none"/>
        </w:rPr>
        <w:t>………………...</w:t>
      </w:r>
      <w:r>
        <w:rPr>
          <w:rStyle w:val="Hyperlink"/>
          <w:color w:val="auto"/>
          <w:u w:val="none"/>
        </w:rPr>
        <w:t>151</w:t>
      </w:r>
    </w:p>
    <w:p w14:paraId="5BFD1F4B" w14:textId="77777777" w:rsidR="00731E7E" w:rsidRPr="00731E7E" w:rsidRDefault="00731E7E" w:rsidP="00731E7E"/>
    <w:p w14:paraId="3BCE108E" w14:textId="77777777" w:rsidR="00731E7E" w:rsidRPr="00731E7E" w:rsidRDefault="00731E7E" w:rsidP="00731E7E"/>
    <w:p w14:paraId="0D0D0DD7" w14:textId="77777777" w:rsidR="002E3FA5" w:rsidRPr="002E3FA5" w:rsidRDefault="002E3FA5" w:rsidP="002E3FA5">
      <w:pPr>
        <w:rPr>
          <w:lang w:val="id-ID" w:eastAsia="en-ID"/>
        </w:rPr>
      </w:pPr>
    </w:p>
    <w:p w14:paraId="6BB7DFA2" w14:textId="77777777" w:rsidR="000561AB" w:rsidRPr="00794631" w:rsidRDefault="000561AB" w:rsidP="000561AB">
      <w:pPr>
        <w:rPr>
          <w:rFonts w:ascii="Times New Roman" w:hAnsi="Times New Roman"/>
          <w:noProof/>
          <w:sz w:val="24"/>
          <w:szCs w:val="24"/>
          <w:lang w:val="id-ID"/>
        </w:rPr>
      </w:pPr>
    </w:p>
    <w:p w14:paraId="080B2BC9" w14:textId="3D24AA1E" w:rsidR="00A24A8B" w:rsidRPr="00794631" w:rsidRDefault="00A24A8B" w:rsidP="00A24A8B">
      <w:pPr>
        <w:rPr>
          <w:rFonts w:ascii="Times New Roman" w:hAnsi="Times New Roman"/>
          <w:noProof/>
          <w:sz w:val="24"/>
          <w:szCs w:val="24"/>
          <w:lang w:val="id-ID"/>
        </w:rPr>
      </w:pPr>
      <w:r w:rsidRPr="00794631">
        <w:rPr>
          <w:rFonts w:ascii="Times New Roman" w:hAnsi="Times New Roman"/>
          <w:noProof/>
          <w:sz w:val="24"/>
          <w:szCs w:val="24"/>
          <w:lang w:val="id-ID"/>
        </w:rPr>
        <w:t xml:space="preserve"> </w:t>
      </w:r>
    </w:p>
    <w:p w14:paraId="3BA275D9" w14:textId="6B553F5C" w:rsidR="000561AB" w:rsidRPr="00794631" w:rsidRDefault="000561AB" w:rsidP="000561AB">
      <w:pPr>
        <w:rPr>
          <w:rFonts w:ascii="Times New Roman" w:hAnsi="Times New Roman"/>
          <w:noProof/>
          <w:sz w:val="24"/>
          <w:szCs w:val="24"/>
          <w:lang w:val="id-ID"/>
        </w:rPr>
      </w:pPr>
    </w:p>
    <w:p w14:paraId="0F93D5B3" w14:textId="77777777" w:rsidR="000561AB" w:rsidRPr="00794631" w:rsidRDefault="000561AB" w:rsidP="000561AB">
      <w:pPr>
        <w:rPr>
          <w:rFonts w:ascii="Times New Roman" w:hAnsi="Times New Roman"/>
          <w:noProof/>
          <w:lang w:val="id-ID"/>
        </w:rPr>
        <w:sectPr w:rsidR="000561AB" w:rsidRPr="00794631" w:rsidSect="002A3709">
          <w:headerReference w:type="default" r:id="rId19"/>
          <w:footerReference w:type="default" r:id="rId20"/>
          <w:pgSz w:w="11907" w:h="16840" w:code="9"/>
          <w:pgMar w:top="2268" w:right="1701" w:bottom="1701" w:left="2268" w:header="709" w:footer="709" w:gutter="0"/>
          <w:pgNumType w:fmt="lowerRoman" w:start="2"/>
          <w:cols w:space="708"/>
          <w:docGrid w:linePitch="360"/>
        </w:sectPr>
      </w:pPr>
    </w:p>
    <w:p w14:paraId="3579DFF0" w14:textId="77777777" w:rsidR="00BF39AC" w:rsidRPr="00794631" w:rsidRDefault="0017235D" w:rsidP="004C5B3D">
      <w:pPr>
        <w:pStyle w:val="Heading1"/>
        <w:jc w:val="center"/>
        <w:rPr>
          <w:rFonts w:ascii="Times New Roman" w:hAnsi="Times New Roman"/>
          <w:b/>
          <w:noProof/>
          <w:color w:val="auto"/>
          <w:sz w:val="24"/>
          <w:szCs w:val="24"/>
          <w:lang w:val="id-ID"/>
        </w:rPr>
      </w:pPr>
      <w:bookmarkStart w:id="24" w:name="_Toc172845522"/>
      <w:bookmarkStart w:id="25" w:name="_Toc107417022"/>
      <w:bookmarkStart w:id="26" w:name="_Toc107419722"/>
      <w:bookmarkStart w:id="27" w:name="_Toc107423044"/>
      <w:bookmarkStart w:id="28" w:name="_Toc107425730"/>
      <w:r w:rsidRPr="00794631">
        <w:rPr>
          <w:rFonts w:ascii="Times New Roman" w:hAnsi="Times New Roman"/>
          <w:b/>
          <w:noProof/>
          <w:color w:val="auto"/>
          <w:sz w:val="24"/>
          <w:szCs w:val="24"/>
          <w:lang w:val="id-ID"/>
        </w:rPr>
        <w:lastRenderedPageBreak/>
        <w:t>BAB I</w:t>
      </w:r>
      <w:bookmarkEnd w:id="7"/>
      <w:bookmarkEnd w:id="24"/>
      <w:r w:rsidRPr="00794631">
        <w:rPr>
          <w:rFonts w:ascii="Times New Roman" w:hAnsi="Times New Roman"/>
          <w:b/>
          <w:noProof/>
          <w:color w:val="auto"/>
          <w:sz w:val="24"/>
          <w:szCs w:val="24"/>
          <w:lang w:val="id-ID"/>
        </w:rPr>
        <w:t xml:space="preserve"> </w:t>
      </w:r>
      <w:bookmarkStart w:id="29" w:name="_Toc107414640"/>
    </w:p>
    <w:p w14:paraId="1F90D59A" w14:textId="77777777" w:rsidR="0017235D" w:rsidRPr="00794631" w:rsidRDefault="0017235D" w:rsidP="004C5B3D">
      <w:pPr>
        <w:pStyle w:val="Heading1"/>
        <w:jc w:val="center"/>
        <w:rPr>
          <w:rFonts w:ascii="Times New Roman" w:hAnsi="Times New Roman"/>
          <w:b/>
          <w:noProof/>
          <w:color w:val="auto"/>
          <w:sz w:val="24"/>
          <w:szCs w:val="24"/>
          <w:lang w:val="id-ID"/>
        </w:rPr>
      </w:pPr>
      <w:bookmarkStart w:id="30" w:name="_Toc172845523"/>
      <w:r w:rsidRPr="00794631">
        <w:rPr>
          <w:rFonts w:ascii="Times New Roman" w:hAnsi="Times New Roman"/>
          <w:b/>
          <w:noProof/>
          <w:color w:val="auto"/>
          <w:sz w:val="24"/>
          <w:szCs w:val="24"/>
          <w:lang w:val="id-ID"/>
        </w:rPr>
        <w:t>PENDAHULUAN</w:t>
      </w:r>
      <w:bookmarkEnd w:id="8"/>
      <w:bookmarkEnd w:id="9"/>
      <w:bookmarkEnd w:id="25"/>
      <w:bookmarkEnd w:id="26"/>
      <w:bookmarkEnd w:id="27"/>
      <w:bookmarkEnd w:id="28"/>
      <w:bookmarkEnd w:id="29"/>
      <w:bookmarkEnd w:id="30"/>
    </w:p>
    <w:p w14:paraId="125F3F81" w14:textId="77777777" w:rsidR="00226B30" w:rsidRPr="00794631" w:rsidRDefault="00226B30" w:rsidP="00226B30">
      <w:pPr>
        <w:rPr>
          <w:rFonts w:ascii="Times New Roman" w:hAnsi="Times New Roman"/>
          <w:noProof/>
          <w:sz w:val="24"/>
          <w:szCs w:val="24"/>
          <w:lang w:val="id-ID"/>
        </w:rPr>
      </w:pPr>
    </w:p>
    <w:p w14:paraId="6B13E112" w14:textId="77777777" w:rsidR="00F80F36" w:rsidRPr="00794631" w:rsidRDefault="00F80F36" w:rsidP="00F80F36">
      <w:pPr>
        <w:rPr>
          <w:rFonts w:ascii="Times New Roman" w:hAnsi="Times New Roman"/>
          <w:noProof/>
          <w:sz w:val="24"/>
          <w:szCs w:val="24"/>
          <w:lang w:val="id-ID"/>
        </w:rPr>
      </w:pPr>
    </w:p>
    <w:p w14:paraId="74AE6BFE" w14:textId="77777777" w:rsidR="0017235D" w:rsidRPr="00794631" w:rsidRDefault="0017235D" w:rsidP="001E2DBC">
      <w:pPr>
        <w:pStyle w:val="ListParagraph"/>
        <w:numPr>
          <w:ilvl w:val="0"/>
          <w:numId w:val="1"/>
        </w:numPr>
        <w:spacing w:line="480" w:lineRule="auto"/>
        <w:ind w:left="426"/>
        <w:outlineLvl w:val="1"/>
        <w:rPr>
          <w:rFonts w:ascii="Times New Roman" w:hAnsi="Times New Roman"/>
          <w:b/>
          <w:noProof/>
          <w:sz w:val="24"/>
          <w:szCs w:val="24"/>
        </w:rPr>
      </w:pPr>
      <w:bookmarkStart w:id="31" w:name="_Toc107413982"/>
      <w:bookmarkStart w:id="32" w:name="_Toc107414641"/>
      <w:bookmarkStart w:id="33" w:name="_Toc107414697"/>
      <w:bookmarkStart w:id="34" w:name="_Toc107417023"/>
      <w:bookmarkStart w:id="35" w:name="_Toc107419723"/>
      <w:bookmarkStart w:id="36" w:name="_Toc107423045"/>
      <w:bookmarkStart w:id="37" w:name="_Toc107425731"/>
      <w:bookmarkStart w:id="38" w:name="_Toc172845524"/>
      <w:r w:rsidRPr="00794631">
        <w:rPr>
          <w:rFonts w:ascii="Times New Roman" w:hAnsi="Times New Roman"/>
          <w:b/>
          <w:noProof/>
          <w:sz w:val="24"/>
          <w:szCs w:val="24"/>
        </w:rPr>
        <w:t>Latar Belakang Masalah</w:t>
      </w:r>
      <w:bookmarkEnd w:id="31"/>
      <w:bookmarkEnd w:id="32"/>
      <w:bookmarkEnd w:id="33"/>
      <w:bookmarkEnd w:id="34"/>
      <w:bookmarkEnd w:id="35"/>
      <w:bookmarkEnd w:id="36"/>
      <w:bookmarkEnd w:id="37"/>
      <w:bookmarkEnd w:id="38"/>
    </w:p>
    <w:p w14:paraId="6271E43C" w14:textId="5FDACC33" w:rsidR="00524920" w:rsidRPr="00794631" w:rsidRDefault="0063086F" w:rsidP="001E2DBC">
      <w:pPr>
        <w:pStyle w:val="ListParagraph"/>
        <w:spacing w:line="480" w:lineRule="auto"/>
        <w:ind w:left="426" w:firstLine="720"/>
        <w:jc w:val="both"/>
        <w:rPr>
          <w:rFonts w:ascii="Times New Roman" w:hAnsi="Times New Roman"/>
          <w:noProof/>
          <w:sz w:val="24"/>
          <w:szCs w:val="24"/>
        </w:rPr>
      </w:pPr>
      <w:r w:rsidRPr="00794631">
        <w:rPr>
          <w:rFonts w:ascii="Times New Roman" w:hAnsi="Times New Roman"/>
          <w:noProof/>
          <w:sz w:val="24"/>
          <w:szCs w:val="24"/>
        </w:rPr>
        <w:t xml:space="preserve">      Persaingan dunia usaha di era globalisasai sekarang ini semakin ketat dan berkembang sangat cepat, hal tersebut menjadikan perusahaan di tuntut untuk selalu mengikuti perubahan. Dalam menghadapi era tersebut sangat membutuhkan manajemen yang handal dan lebih memperhatikan keinginan serta apa yang di butuhkan pelanggan supaya dapat berkompetisi dalam berbagai aktivitas pemasaran</w:t>
      </w:r>
      <w:r w:rsidR="00B34F77" w:rsidRPr="00794631">
        <w:rPr>
          <w:rFonts w:ascii="Times New Roman" w:hAnsi="Times New Roman"/>
          <w:noProof/>
          <w:sz w:val="24"/>
          <w:szCs w:val="24"/>
        </w:rPr>
        <w:t xml:space="preserve"> (Kotler, 2018). </w:t>
      </w:r>
    </w:p>
    <w:p w14:paraId="464DC077" w14:textId="50653272" w:rsidR="0017235D" w:rsidRPr="00794631" w:rsidRDefault="0017235D" w:rsidP="001E2DBC">
      <w:pPr>
        <w:pStyle w:val="ListParagraph"/>
        <w:spacing w:line="480" w:lineRule="auto"/>
        <w:ind w:left="426" w:firstLine="720"/>
        <w:jc w:val="both"/>
        <w:rPr>
          <w:rFonts w:ascii="Times New Roman" w:hAnsi="Times New Roman"/>
          <w:noProof/>
          <w:sz w:val="24"/>
          <w:szCs w:val="24"/>
        </w:rPr>
      </w:pPr>
      <w:r w:rsidRPr="00794631">
        <w:rPr>
          <w:rFonts w:ascii="Times New Roman" w:hAnsi="Times New Roman"/>
          <w:noProof/>
          <w:sz w:val="24"/>
          <w:szCs w:val="24"/>
        </w:rPr>
        <w:t xml:space="preserve"> </w:t>
      </w:r>
      <w:r w:rsidR="00EE109B" w:rsidRPr="00794631">
        <w:rPr>
          <w:rFonts w:ascii="Times New Roman" w:hAnsi="Times New Roman"/>
          <w:noProof/>
          <w:sz w:val="24"/>
          <w:szCs w:val="24"/>
        </w:rPr>
        <w:t>Semakin majunya perekonomian dan teknologi, berkembang pula strategi yang harus dijalankan oleh pelaku usaha atau bisnis, khususnya dibidang pemasaran. Untuk itu perlu memahami atau mempelajari perilaku konsumen dalam hubungannya dengan pembelian yang dilakukan oleh konsumen tersebut. Dalam menentukan jenis produk atau jasa, konsumen selalu mempertimbangkan tentang produk atau jasa apa yang dibutuhkan, hal ini dikenal dengan perilaku konsumen. Bagi konsumen yang ingin membeli produk barang tentunya memperhatikan kualitas, mutu, desain produk dan juga pelayanan dari produsen</w:t>
      </w:r>
      <w:r w:rsidR="00B34F77" w:rsidRPr="00794631">
        <w:rPr>
          <w:rFonts w:ascii="Times New Roman" w:hAnsi="Times New Roman"/>
          <w:noProof/>
          <w:sz w:val="24"/>
          <w:szCs w:val="24"/>
        </w:rPr>
        <w:t xml:space="preserve"> (Tjiptono, 2019).</w:t>
      </w:r>
    </w:p>
    <w:p w14:paraId="5E9BA475" w14:textId="7FF70894" w:rsidR="00124F9A" w:rsidRPr="00794631" w:rsidRDefault="00EE109B" w:rsidP="00380D4B">
      <w:pPr>
        <w:pStyle w:val="ListParagraph"/>
        <w:spacing w:after="0" w:line="480" w:lineRule="auto"/>
        <w:ind w:left="426" w:firstLine="708"/>
        <w:jc w:val="both"/>
        <w:rPr>
          <w:rFonts w:ascii="Times New Roman" w:hAnsi="Times New Roman"/>
          <w:noProof/>
          <w:sz w:val="24"/>
          <w:szCs w:val="24"/>
        </w:rPr>
      </w:pPr>
      <w:r w:rsidRPr="00794631">
        <w:rPr>
          <w:rFonts w:ascii="Times New Roman" w:hAnsi="Times New Roman"/>
          <w:noProof/>
          <w:sz w:val="24"/>
          <w:szCs w:val="24"/>
        </w:rPr>
        <w:t>Industri mebel (</w:t>
      </w:r>
      <w:r w:rsidRPr="00794631">
        <w:rPr>
          <w:rFonts w:ascii="Times New Roman" w:hAnsi="Times New Roman"/>
          <w:i/>
          <w:iCs/>
          <w:noProof/>
          <w:sz w:val="24"/>
          <w:szCs w:val="24"/>
        </w:rPr>
        <w:t>furniture</w:t>
      </w:r>
      <w:r w:rsidRPr="00794631">
        <w:rPr>
          <w:rFonts w:ascii="Times New Roman" w:hAnsi="Times New Roman"/>
          <w:noProof/>
          <w:sz w:val="24"/>
          <w:szCs w:val="24"/>
        </w:rPr>
        <w:t>) adalah industri yang mengolah bahan baku atau bahan setengah jadi kayu rotan dan bahan alami lainnya menjadi produk barang jadi yang bisa disebut dengan mebel (</w:t>
      </w:r>
      <w:r w:rsidRPr="00794631">
        <w:rPr>
          <w:rFonts w:ascii="Times New Roman" w:hAnsi="Times New Roman"/>
          <w:i/>
          <w:iCs/>
          <w:noProof/>
          <w:sz w:val="24"/>
          <w:szCs w:val="24"/>
        </w:rPr>
        <w:t>furniture</w:t>
      </w:r>
      <w:r w:rsidRPr="00794631">
        <w:rPr>
          <w:rFonts w:ascii="Times New Roman" w:hAnsi="Times New Roman"/>
          <w:noProof/>
          <w:sz w:val="24"/>
          <w:szCs w:val="24"/>
        </w:rPr>
        <w:t xml:space="preserve">) yang mempunyai nilai tambah dan manfaat yang tinggi. Sekarang ini mebel sudah merupakan suatu </w:t>
      </w:r>
      <w:r w:rsidRPr="00794631">
        <w:rPr>
          <w:rFonts w:ascii="Times New Roman" w:hAnsi="Times New Roman"/>
          <w:noProof/>
          <w:sz w:val="24"/>
          <w:szCs w:val="24"/>
        </w:rPr>
        <w:lastRenderedPageBreak/>
        <w:t>kebutuhan masarakat yang cukup penting. Mebel sendiri sudah beralih fungsi dari kebutuhan pelengkap rumah menjadi penunjang penampilan sosial yang dapat menunjukkan kelas sosial pemiliknya atau bahkan sebagai barang koleksi bagi beberapa orang. Hal tersebut memicu produsen-produsen mebel untuk bersaing dalam menarik pelanggan. Banyak macam cara dilakukan, seperti peningkatan kualitas produk, desain produk yang unik, promosi yang gencar dilakukan sampai persaingan dalam penetapan harga</w:t>
      </w:r>
      <w:r w:rsidR="00B34F77" w:rsidRPr="00794631">
        <w:rPr>
          <w:rFonts w:ascii="Times New Roman" w:hAnsi="Times New Roman"/>
          <w:noProof/>
          <w:sz w:val="24"/>
          <w:szCs w:val="24"/>
        </w:rPr>
        <w:t xml:space="preserve"> (Pertiwi, 2015).</w:t>
      </w:r>
    </w:p>
    <w:p w14:paraId="4E80BD05" w14:textId="769DC728" w:rsidR="00380D4B" w:rsidRPr="00794631" w:rsidRDefault="00380D4B" w:rsidP="00380D4B">
      <w:pPr>
        <w:pStyle w:val="ListParagraph"/>
        <w:spacing w:after="0" w:line="480" w:lineRule="auto"/>
        <w:ind w:left="426" w:firstLine="708"/>
        <w:jc w:val="both"/>
        <w:rPr>
          <w:rFonts w:ascii="Times New Roman" w:hAnsi="Times New Roman"/>
          <w:noProof/>
          <w:sz w:val="28"/>
          <w:szCs w:val="28"/>
        </w:rPr>
      </w:pPr>
      <w:r w:rsidRPr="00794631">
        <w:rPr>
          <w:rFonts w:ascii="Times New Roman" w:hAnsi="Times New Roman"/>
          <w:noProof/>
          <w:sz w:val="24"/>
          <w:szCs w:val="24"/>
        </w:rPr>
        <w:t>Fenomena</w:t>
      </w:r>
      <w:r w:rsidR="004151B6" w:rsidRPr="00794631">
        <w:rPr>
          <w:rFonts w:ascii="Times New Roman" w:hAnsi="Times New Roman"/>
          <w:noProof/>
          <w:sz w:val="24"/>
          <w:szCs w:val="24"/>
        </w:rPr>
        <w:t xml:space="preserve"> bisnis yang terjadi</w:t>
      </w:r>
      <w:r w:rsidRPr="00794631">
        <w:rPr>
          <w:rFonts w:ascii="Times New Roman" w:hAnsi="Times New Roman"/>
          <w:noProof/>
          <w:sz w:val="24"/>
          <w:szCs w:val="24"/>
        </w:rPr>
        <w:t xml:space="preserve"> </w:t>
      </w:r>
      <w:r w:rsidR="004151B6" w:rsidRPr="00794631">
        <w:rPr>
          <w:rFonts w:ascii="Times New Roman" w:hAnsi="Times New Roman"/>
          <w:noProof/>
          <w:sz w:val="24"/>
          <w:szCs w:val="24"/>
        </w:rPr>
        <w:t xml:space="preserve">di Sanggar Mebel Tegal dimana penjualan yang di alami dalam periode satu tahun ini mengalami </w:t>
      </w:r>
      <w:r w:rsidRPr="00794631">
        <w:rPr>
          <w:rFonts w:ascii="Times New Roman" w:hAnsi="Times New Roman"/>
          <w:noProof/>
          <w:sz w:val="24"/>
          <w:szCs w:val="24"/>
        </w:rPr>
        <w:t xml:space="preserve">naik turunnya </w:t>
      </w:r>
      <w:r w:rsidR="004151B6" w:rsidRPr="00794631">
        <w:rPr>
          <w:rFonts w:ascii="Times New Roman" w:hAnsi="Times New Roman"/>
          <w:noProof/>
          <w:sz w:val="24"/>
          <w:szCs w:val="24"/>
        </w:rPr>
        <w:t>penjualan. Berikut ini adalah data penjualan di Sanggar Mebel Tegal pada tahun 2023:</w:t>
      </w:r>
    </w:p>
    <w:p w14:paraId="5F49CC58" w14:textId="1953ADA9" w:rsidR="00380D4B" w:rsidRPr="00794631" w:rsidRDefault="00380D4B" w:rsidP="004151B6">
      <w:pPr>
        <w:pStyle w:val="Caption"/>
        <w:keepNext/>
        <w:spacing w:after="0"/>
        <w:jc w:val="center"/>
        <w:rPr>
          <w:rFonts w:ascii="Times New Roman" w:hAnsi="Times New Roman"/>
          <w:noProof/>
          <w:sz w:val="24"/>
          <w:szCs w:val="24"/>
          <w:lang w:val="id-ID"/>
        </w:rPr>
      </w:pPr>
      <w:commentRangeStart w:id="39"/>
      <w:commentRangeStart w:id="40"/>
      <w:r w:rsidRPr="00794631">
        <w:rPr>
          <w:rFonts w:ascii="Times New Roman" w:hAnsi="Times New Roman"/>
          <w:noProof/>
          <w:sz w:val="24"/>
          <w:szCs w:val="24"/>
          <w:lang w:val="id-ID"/>
        </w:rPr>
        <w:t xml:space="preserve">Tabel </w:t>
      </w:r>
      <w:r w:rsidRPr="00794631">
        <w:rPr>
          <w:rFonts w:ascii="Times New Roman" w:hAnsi="Times New Roman"/>
          <w:noProof/>
          <w:sz w:val="24"/>
          <w:szCs w:val="24"/>
          <w:lang w:val="id-ID"/>
        </w:rPr>
        <w:fldChar w:fldCharType="begin"/>
      </w:r>
      <w:r w:rsidRPr="00794631">
        <w:rPr>
          <w:rFonts w:ascii="Times New Roman" w:hAnsi="Times New Roman"/>
          <w:noProof/>
          <w:sz w:val="24"/>
          <w:szCs w:val="24"/>
          <w:lang w:val="id-ID"/>
        </w:rPr>
        <w:instrText xml:space="preserve"> SEQ Tabel \* ARABIC </w:instrText>
      </w:r>
      <w:r w:rsidRPr="00794631">
        <w:rPr>
          <w:rFonts w:ascii="Times New Roman" w:hAnsi="Times New Roman"/>
          <w:noProof/>
          <w:sz w:val="24"/>
          <w:szCs w:val="24"/>
          <w:lang w:val="id-ID"/>
        </w:rPr>
        <w:fldChar w:fldCharType="separate"/>
      </w:r>
      <w:r w:rsidR="00F2726E">
        <w:rPr>
          <w:rFonts w:ascii="Times New Roman" w:hAnsi="Times New Roman"/>
          <w:noProof/>
          <w:sz w:val="24"/>
          <w:szCs w:val="24"/>
          <w:lang w:val="id-ID"/>
        </w:rPr>
        <w:t>1</w:t>
      </w:r>
      <w:r w:rsidRPr="00794631">
        <w:rPr>
          <w:rFonts w:ascii="Times New Roman" w:hAnsi="Times New Roman"/>
          <w:noProof/>
          <w:sz w:val="24"/>
          <w:szCs w:val="24"/>
          <w:lang w:val="id-ID"/>
        </w:rPr>
        <w:fldChar w:fldCharType="end"/>
      </w:r>
      <w:r w:rsidR="00E744C3">
        <w:rPr>
          <w:rFonts w:ascii="Times New Roman" w:hAnsi="Times New Roman"/>
          <w:noProof/>
          <w:sz w:val="24"/>
          <w:szCs w:val="24"/>
          <w:lang w:val="id-ID"/>
        </w:rPr>
        <w:t>.1</w:t>
      </w:r>
    </w:p>
    <w:p w14:paraId="2D313817" w14:textId="77777777" w:rsidR="00380D4B" w:rsidRPr="00794631" w:rsidRDefault="00380D4B" w:rsidP="004151B6">
      <w:pPr>
        <w:pStyle w:val="Caption"/>
        <w:keepNext/>
        <w:spacing w:after="0"/>
        <w:jc w:val="center"/>
        <w:rPr>
          <w:rFonts w:ascii="Times New Roman" w:hAnsi="Times New Roman"/>
          <w:noProof/>
          <w:sz w:val="24"/>
          <w:szCs w:val="24"/>
          <w:lang w:val="id-ID"/>
        </w:rPr>
      </w:pPr>
      <w:r w:rsidRPr="00794631">
        <w:rPr>
          <w:rFonts w:ascii="Times New Roman" w:hAnsi="Times New Roman"/>
          <w:noProof/>
          <w:sz w:val="24"/>
          <w:szCs w:val="24"/>
          <w:lang w:val="id-ID"/>
        </w:rPr>
        <w:t xml:space="preserve">      Data Penjualan Sanggar Mebel Tegal Tahun 2023</w:t>
      </w:r>
    </w:p>
    <w:tbl>
      <w:tblPr>
        <w:tblpPr w:leftFromText="180" w:rightFromText="180" w:vertAnchor="text" w:horzAnchor="page" w:tblpX="3574" w:tblpY="79"/>
        <w:tblW w:w="0" w:type="auto"/>
        <w:tblLayout w:type="fixed"/>
        <w:tblCellMar>
          <w:left w:w="0" w:type="dxa"/>
          <w:right w:w="0" w:type="dxa"/>
        </w:tblCellMar>
        <w:tblLook w:val="01E0" w:firstRow="1" w:lastRow="1" w:firstColumn="1" w:lastColumn="1" w:noHBand="0" w:noVBand="0"/>
      </w:tblPr>
      <w:tblGrid>
        <w:gridCol w:w="1133"/>
        <w:gridCol w:w="2695"/>
        <w:gridCol w:w="2126"/>
      </w:tblGrid>
      <w:tr w:rsidR="00380D4B" w:rsidRPr="00794631" w14:paraId="2657BBBB" w14:textId="77777777" w:rsidTr="00110427">
        <w:trPr>
          <w:trHeight w:val="417"/>
        </w:trPr>
        <w:tc>
          <w:tcPr>
            <w:tcW w:w="1133" w:type="dxa"/>
            <w:tcBorders>
              <w:top w:val="single" w:sz="4" w:space="0" w:color="auto"/>
              <w:bottom w:val="single" w:sz="4" w:space="0" w:color="auto"/>
            </w:tcBorders>
          </w:tcPr>
          <w:p w14:paraId="5441A851" w14:textId="77777777" w:rsidR="00380D4B" w:rsidRPr="00794631" w:rsidRDefault="00380D4B" w:rsidP="00C1247C">
            <w:pPr>
              <w:pStyle w:val="TableParagraph"/>
              <w:spacing w:line="276" w:lineRule="auto"/>
              <w:rPr>
                <w:b/>
                <w:noProof/>
                <w:sz w:val="24"/>
                <w:lang w:val="id-ID"/>
              </w:rPr>
            </w:pPr>
            <w:r w:rsidRPr="00794631">
              <w:rPr>
                <w:b/>
                <w:noProof/>
                <w:sz w:val="24"/>
                <w:lang w:val="id-ID"/>
              </w:rPr>
              <w:t>No</w:t>
            </w:r>
          </w:p>
        </w:tc>
        <w:tc>
          <w:tcPr>
            <w:tcW w:w="2695" w:type="dxa"/>
            <w:tcBorders>
              <w:top w:val="single" w:sz="4" w:space="0" w:color="auto"/>
              <w:bottom w:val="single" w:sz="4" w:space="0" w:color="auto"/>
            </w:tcBorders>
          </w:tcPr>
          <w:p w14:paraId="75E2FCB8" w14:textId="77777777" w:rsidR="00380D4B" w:rsidRPr="00794631" w:rsidRDefault="00380D4B" w:rsidP="00C1247C">
            <w:pPr>
              <w:pStyle w:val="TableParagraph"/>
              <w:spacing w:line="276" w:lineRule="auto"/>
              <w:ind w:right="804"/>
              <w:rPr>
                <w:b/>
                <w:noProof/>
                <w:sz w:val="24"/>
                <w:lang w:val="id-ID"/>
              </w:rPr>
            </w:pPr>
            <w:r w:rsidRPr="00794631">
              <w:rPr>
                <w:b/>
                <w:noProof/>
                <w:sz w:val="24"/>
                <w:lang w:val="id-ID"/>
              </w:rPr>
              <w:t xml:space="preserve">             Bulan</w:t>
            </w:r>
          </w:p>
        </w:tc>
        <w:tc>
          <w:tcPr>
            <w:tcW w:w="2126" w:type="dxa"/>
            <w:tcBorders>
              <w:top w:val="single" w:sz="4" w:space="0" w:color="auto"/>
              <w:bottom w:val="single" w:sz="4" w:space="0" w:color="auto"/>
            </w:tcBorders>
          </w:tcPr>
          <w:p w14:paraId="2006221F" w14:textId="77777777" w:rsidR="00380D4B" w:rsidRPr="00794631" w:rsidRDefault="00380D4B" w:rsidP="00C1247C">
            <w:pPr>
              <w:pStyle w:val="TableParagraph"/>
              <w:spacing w:line="276" w:lineRule="auto"/>
              <w:ind w:right="647"/>
              <w:rPr>
                <w:b/>
                <w:noProof/>
                <w:sz w:val="24"/>
                <w:lang w:val="id-ID"/>
              </w:rPr>
            </w:pPr>
            <w:r w:rsidRPr="00794631">
              <w:rPr>
                <w:b/>
                <w:noProof/>
                <w:sz w:val="24"/>
                <w:lang w:val="id-ID"/>
              </w:rPr>
              <w:t xml:space="preserve">           Unit</w:t>
            </w:r>
          </w:p>
        </w:tc>
      </w:tr>
      <w:tr w:rsidR="00380D4B" w:rsidRPr="00794631" w14:paraId="405C3A47" w14:textId="77777777" w:rsidTr="00110427">
        <w:trPr>
          <w:trHeight w:val="259"/>
        </w:trPr>
        <w:tc>
          <w:tcPr>
            <w:tcW w:w="1133" w:type="dxa"/>
            <w:tcBorders>
              <w:top w:val="single" w:sz="4" w:space="0" w:color="auto"/>
            </w:tcBorders>
          </w:tcPr>
          <w:p w14:paraId="0EC9BED1" w14:textId="77777777" w:rsidR="00380D4B" w:rsidRPr="00794631" w:rsidRDefault="00380D4B" w:rsidP="00C1247C">
            <w:pPr>
              <w:pStyle w:val="TableParagraph"/>
              <w:spacing w:line="276" w:lineRule="auto"/>
              <w:rPr>
                <w:noProof/>
                <w:sz w:val="24"/>
                <w:lang w:val="id-ID"/>
              </w:rPr>
            </w:pPr>
            <w:r w:rsidRPr="00794631">
              <w:rPr>
                <w:noProof/>
                <w:sz w:val="24"/>
                <w:lang w:val="id-ID"/>
              </w:rPr>
              <w:t>1.</w:t>
            </w:r>
          </w:p>
        </w:tc>
        <w:tc>
          <w:tcPr>
            <w:tcW w:w="2695" w:type="dxa"/>
            <w:tcBorders>
              <w:top w:val="single" w:sz="4" w:space="0" w:color="auto"/>
            </w:tcBorders>
          </w:tcPr>
          <w:p w14:paraId="6CAA0F25"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Januari</w:t>
            </w:r>
          </w:p>
        </w:tc>
        <w:tc>
          <w:tcPr>
            <w:tcW w:w="2126" w:type="dxa"/>
            <w:tcBorders>
              <w:top w:val="single" w:sz="4" w:space="0" w:color="auto"/>
            </w:tcBorders>
          </w:tcPr>
          <w:p w14:paraId="5313F99F" w14:textId="77777777" w:rsidR="00380D4B" w:rsidRPr="00794631" w:rsidRDefault="00380D4B" w:rsidP="00C1247C">
            <w:pPr>
              <w:pStyle w:val="TableParagraph"/>
              <w:spacing w:line="276" w:lineRule="auto"/>
              <w:rPr>
                <w:noProof/>
                <w:sz w:val="24"/>
                <w:lang w:val="id-ID"/>
              </w:rPr>
            </w:pPr>
            <w:r w:rsidRPr="00794631">
              <w:rPr>
                <w:noProof/>
                <w:sz w:val="24"/>
                <w:lang w:val="id-ID"/>
              </w:rPr>
              <w:t>113</w:t>
            </w:r>
          </w:p>
        </w:tc>
      </w:tr>
      <w:tr w:rsidR="00380D4B" w:rsidRPr="00794631" w14:paraId="7C425D06" w14:textId="77777777" w:rsidTr="00110427">
        <w:trPr>
          <w:trHeight w:val="264"/>
        </w:trPr>
        <w:tc>
          <w:tcPr>
            <w:tcW w:w="1133" w:type="dxa"/>
          </w:tcPr>
          <w:p w14:paraId="2D3496C0" w14:textId="77777777" w:rsidR="00380D4B" w:rsidRPr="00794631" w:rsidRDefault="00380D4B" w:rsidP="00C1247C">
            <w:pPr>
              <w:pStyle w:val="TableParagraph"/>
              <w:spacing w:line="276" w:lineRule="auto"/>
              <w:rPr>
                <w:noProof/>
                <w:sz w:val="24"/>
                <w:lang w:val="id-ID"/>
              </w:rPr>
            </w:pPr>
            <w:r w:rsidRPr="00794631">
              <w:rPr>
                <w:noProof/>
                <w:sz w:val="24"/>
                <w:lang w:val="id-ID"/>
              </w:rPr>
              <w:t>2.</w:t>
            </w:r>
          </w:p>
        </w:tc>
        <w:tc>
          <w:tcPr>
            <w:tcW w:w="2695" w:type="dxa"/>
          </w:tcPr>
          <w:p w14:paraId="55881F3D"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Februari</w:t>
            </w:r>
          </w:p>
        </w:tc>
        <w:tc>
          <w:tcPr>
            <w:tcW w:w="2126" w:type="dxa"/>
          </w:tcPr>
          <w:p w14:paraId="622338AE" w14:textId="77777777" w:rsidR="00380D4B" w:rsidRPr="00794631" w:rsidRDefault="00380D4B" w:rsidP="00C1247C">
            <w:pPr>
              <w:pStyle w:val="TableParagraph"/>
              <w:spacing w:line="276" w:lineRule="auto"/>
              <w:rPr>
                <w:noProof/>
                <w:sz w:val="24"/>
                <w:lang w:val="id-ID"/>
              </w:rPr>
            </w:pPr>
            <w:r w:rsidRPr="00794631">
              <w:rPr>
                <w:noProof/>
                <w:sz w:val="24"/>
                <w:lang w:val="id-ID"/>
              </w:rPr>
              <w:t>128</w:t>
            </w:r>
          </w:p>
        </w:tc>
      </w:tr>
      <w:tr w:rsidR="00380D4B" w:rsidRPr="00794631" w14:paraId="41F0F352" w14:textId="77777777" w:rsidTr="00110427">
        <w:trPr>
          <w:trHeight w:val="267"/>
        </w:trPr>
        <w:tc>
          <w:tcPr>
            <w:tcW w:w="1133" w:type="dxa"/>
          </w:tcPr>
          <w:p w14:paraId="18F7AC03" w14:textId="77777777" w:rsidR="00380D4B" w:rsidRPr="00794631" w:rsidRDefault="00380D4B" w:rsidP="00C1247C">
            <w:pPr>
              <w:pStyle w:val="TableParagraph"/>
              <w:spacing w:line="276" w:lineRule="auto"/>
              <w:rPr>
                <w:noProof/>
                <w:sz w:val="24"/>
                <w:lang w:val="id-ID"/>
              </w:rPr>
            </w:pPr>
            <w:r w:rsidRPr="00794631">
              <w:rPr>
                <w:noProof/>
                <w:sz w:val="24"/>
                <w:lang w:val="id-ID"/>
              </w:rPr>
              <w:t>3.</w:t>
            </w:r>
          </w:p>
        </w:tc>
        <w:tc>
          <w:tcPr>
            <w:tcW w:w="2695" w:type="dxa"/>
          </w:tcPr>
          <w:p w14:paraId="708EBA3E"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Maret</w:t>
            </w:r>
          </w:p>
        </w:tc>
        <w:tc>
          <w:tcPr>
            <w:tcW w:w="2126" w:type="dxa"/>
          </w:tcPr>
          <w:p w14:paraId="2E8BBD7B" w14:textId="77777777" w:rsidR="00380D4B" w:rsidRPr="00794631" w:rsidRDefault="00380D4B" w:rsidP="00C1247C">
            <w:pPr>
              <w:pStyle w:val="TableParagraph"/>
              <w:spacing w:line="276" w:lineRule="auto"/>
              <w:rPr>
                <w:noProof/>
                <w:sz w:val="24"/>
                <w:lang w:val="id-ID"/>
              </w:rPr>
            </w:pPr>
            <w:r w:rsidRPr="00794631">
              <w:rPr>
                <w:noProof/>
                <w:sz w:val="24"/>
                <w:lang w:val="id-ID"/>
              </w:rPr>
              <w:t>116</w:t>
            </w:r>
          </w:p>
        </w:tc>
      </w:tr>
      <w:tr w:rsidR="00380D4B" w:rsidRPr="00794631" w14:paraId="0A0A97F5" w14:textId="77777777" w:rsidTr="00110427">
        <w:trPr>
          <w:trHeight w:val="258"/>
        </w:trPr>
        <w:tc>
          <w:tcPr>
            <w:tcW w:w="1133" w:type="dxa"/>
          </w:tcPr>
          <w:p w14:paraId="53B3703F" w14:textId="77777777" w:rsidR="00380D4B" w:rsidRPr="00794631" w:rsidRDefault="00380D4B" w:rsidP="00C1247C">
            <w:pPr>
              <w:pStyle w:val="TableParagraph"/>
              <w:spacing w:line="276" w:lineRule="auto"/>
              <w:rPr>
                <w:noProof/>
                <w:sz w:val="24"/>
                <w:lang w:val="id-ID"/>
              </w:rPr>
            </w:pPr>
            <w:r w:rsidRPr="00794631">
              <w:rPr>
                <w:noProof/>
                <w:sz w:val="24"/>
                <w:lang w:val="id-ID"/>
              </w:rPr>
              <w:t>4.</w:t>
            </w:r>
          </w:p>
        </w:tc>
        <w:tc>
          <w:tcPr>
            <w:tcW w:w="2695" w:type="dxa"/>
          </w:tcPr>
          <w:p w14:paraId="25E60A76"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April</w:t>
            </w:r>
          </w:p>
        </w:tc>
        <w:tc>
          <w:tcPr>
            <w:tcW w:w="2126" w:type="dxa"/>
          </w:tcPr>
          <w:p w14:paraId="052C2816" w14:textId="77777777" w:rsidR="00380D4B" w:rsidRPr="00794631" w:rsidRDefault="00380D4B" w:rsidP="00C1247C">
            <w:pPr>
              <w:pStyle w:val="TableParagraph"/>
              <w:spacing w:line="276" w:lineRule="auto"/>
              <w:rPr>
                <w:noProof/>
                <w:sz w:val="24"/>
                <w:lang w:val="id-ID"/>
              </w:rPr>
            </w:pPr>
            <w:r w:rsidRPr="00794631">
              <w:rPr>
                <w:noProof/>
                <w:sz w:val="24"/>
                <w:lang w:val="id-ID"/>
              </w:rPr>
              <w:t>143</w:t>
            </w:r>
          </w:p>
        </w:tc>
      </w:tr>
      <w:tr w:rsidR="00380D4B" w:rsidRPr="00794631" w14:paraId="2CA744D9" w14:textId="77777777" w:rsidTr="00110427">
        <w:trPr>
          <w:trHeight w:val="297"/>
        </w:trPr>
        <w:tc>
          <w:tcPr>
            <w:tcW w:w="1133" w:type="dxa"/>
          </w:tcPr>
          <w:p w14:paraId="53743BD0" w14:textId="77777777" w:rsidR="00380D4B" w:rsidRPr="00794631" w:rsidRDefault="00380D4B" w:rsidP="00C1247C">
            <w:pPr>
              <w:pStyle w:val="TableParagraph"/>
              <w:spacing w:line="276" w:lineRule="auto"/>
              <w:rPr>
                <w:noProof/>
                <w:sz w:val="24"/>
                <w:lang w:val="id-ID"/>
              </w:rPr>
            </w:pPr>
            <w:r w:rsidRPr="00794631">
              <w:rPr>
                <w:noProof/>
                <w:sz w:val="24"/>
                <w:lang w:val="id-ID"/>
              </w:rPr>
              <w:t>5.</w:t>
            </w:r>
          </w:p>
        </w:tc>
        <w:tc>
          <w:tcPr>
            <w:tcW w:w="2695" w:type="dxa"/>
          </w:tcPr>
          <w:p w14:paraId="2D27820A"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Mei</w:t>
            </w:r>
          </w:p>
        </w:tc>
        <w:tc>
          <w:tcPr>
            <w:tcW w:w="2126" w:type="dxa"/>
          </w:tcPr>
          <w:p w14:paraId="5FB48D8D" w14:textId="77777777" w:rsidR="00380D4B" w:rsidRPr="00794631" w:rsidRDefault="00380D4B" w:rsidP="00C1247C">
            <w:pPr>
              <w:pStyle w:val="TableParagraph"/>
              <w:spacing w:line="276" w:lineRule="auto"/>
              <w:rPr>
                <w:noProof/>
                <w:sz w:val="24"/>
                <w:lang w:val="id-ID"/>
              </w:rPr>
            </w:pPr>
            <w:r w:rsidRPr="00794631">
              <w:rPr>
                <w:noProof/>
                <w:sz w:val="24"/>
                <w:lang w:val="id-ID"/>
              </w:rPr>
              <w:t>173</w:t>
            </w:r>
          </w:p>
        </w:tc>
      </w:tr>
      <w:tr w:rsidR="00380D4B" w:rsidRPr="00794631" w14:paraId="3184B26B" w14:textId="77777777" w:rsidTr="00110427">
        <w:trPr>
          <w:trHeight w:val="238"/>
        </w:trPr>
        <w:tc>
          <w:tcPr>
            <w:tcW w:w="1133" w:type="dxa"/>
          </w:tcPr>
          <w:p w14:paraId="2808FE84" w14:textId="77777777" w:rsidR="00380D4B" w:rsidRPr="00794631" w:rsidRDefault="00380D4B" w:rsidP="00C1247C">
            <w:pPr>
              <w:pStyle w:val="TableParagraph"/>
              <w:spacing w:line="276" w:lineRule="auto"/>
              <w:rPr>
                <w:noProof/>
                <w:sz w:val="24"/>
                <w:lang w:val="id-ID"/>
              </w:rPr>
            </w:pPr>
            <w:r w:rsidRPr="00794631">
              <w:rPr>
                <w:noProof/>
                <w:sz w:val="24"/>
                <w:lang w:val="id-ID"/>
              </w:rPr>
              <w:t>6.</w:t>
            </w:r>
          </w:p>
        </w:tc>
        <w:tc>
          <w:tcPr>
            <w:tcW w:w="2695" w:type="dxa"/>
          </w:tcPr>
          <w:p w14:paraId="7C18E4F1"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Juni</w:t>
            </w:r>
          </w:p>
        </w:tc>
        <w:tc>
          <w:tcPr>
            <w:tcW w:w="2126" w:type="dxa"/>
          </w:tcPr>
          <w:p w14:paraId="6213ED55" w14:textId="77777777" w:rsidR="00380D4B" w:rsidRPr="00794631" w:rsidRDefault="00380D4B" w:rsidP="00C1247C">
            <w:pPr>
              <w:pStyle w:val="TableParagraph"/>
              <w:spacing w:line="276" w:lineRule="auto"/>
              <w:rPr>
                <w:noProof/>
                <w:sz w:val="24"/>
                <w:lang w:val="id-ID"/>
              </w:rPr>
            </w:pPr>
            <w:r w:rsidRPr="00794631">
              <w:rPr>
                <w:noProof/>
                <w:sz w:val="24"/>
                <w:lang w:val="id-ID"/>
              </w:rPr>
              <w:t>140</w:t>
            </w:r>
          </w:p>
        </w:tc>
      </w:tr>
      <w:tr w:rsidR="00380D4B" w:rsidRPr="00794631" w14:paraId="71F91533" w14:textId="77777777" w:rsidTr="00110427">
        <w:trPr>
          <w:trHeight w:val="241"/>
        </w:trPr>
        <w:tc>
          <w:tcPr>
            <w:tcW w:w="1133" w:type="dxa"/>
          </w:tcPr>
          <w:p w14:paraId="4ABD72DC" w14:textId="77777777" w:rsidR="00380D4B" w:rsidRPr="00794631" w:rsidRDefault="00380D4B" w:rsidP="00C1247C">
            <w:pPr>
              <w:pStyle w:val="TableParagraph"/>
              <w:spacing w:line="276" w:lineRule="auto"/>
              <w:rPr>
                <w:noProof/>
                <w:sz w:val="24"/>
                <w:lang w:val="id-ID"/>
              </w:rPr>
            </w:pPr>
            <w:r w:rsidRPr="00794631">
              <w:rPr>
                <w:noProof/>
                <w:sz w:val="24"/>
                <w:lang w:val="id-ID"/>
              </w:rPr>
              <w:t>7.</w:t>
            </w:r>
          </w:p>
        </w:tc>
        <w:tc>
          <w:tcPr>
            <w:tcW w:w="2695" w:type="dxa"/>
          </w:tcPr>
          <w:p w14:paraId="60EC4068"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Juli</w:t>
            </w:r>
          </w:p>
        </w:tc>
        <w:tc>
          <w:tcPr>
            <w:tcW w:w="2126" w:type="dxa"/>
          </w:tcPr>
          <w:p w14:paraId="626FB17E" w14:textId="77777777" w:rsidR="00380D4B" w:rsidRPr="00794631" w:rsidRDefault="00380D4B" w:rsidP="00C1247C">
            <w:pPr>
              <w:pStyle w:val="TableParagraph"/>
              <w:spacing w:line="276" w:lineRule="auto"/>
              <w:rPr>
                <w:noProof/>
                <w:sz w:val="24"/>
                <w:lang w:val="id-ID"/>
              </w:rPr>
            </w:pPr>
            <w:r w:rsidRPr="00794631">
              <w:rPr>
                <w:noProof/>
                <w:sz w:val="24"/>
                <w:lang w:val="id-ID"/>
              </w:rPr>
              <w:t>126</w:t>
            </w:r>
          </w:p>
        </w:tc>
      </w:tr>
      <w:tr w:rsidR="00380D4B" w:rsidRPr="00794631" w14:paraId="2F588B85" w14:textId="77777777" w:rsidTr="00110427">
        <w:trPr>
          <w:trHeight w:val="218"/>
        </w:trPr>
        <w:tc>
          <w:tcPr>
            <w:tcW w:w="1133" w:type="dxa"/>
          </w:tcPr>
          <w:p w14:paraId="7BAF2AFA" w14:textId="77777777" w:rsidR="00380D4B" w:rsidRPr="00794631" w:rsidRDefault="00380D4B" w:rsidP="00C1247C">
            <w:pPr>
              <w:pStyle w:val="TableParagraph"/>
              <w:spacing w:line="276" w:lineRule="auto"/>
              <w:rPr>
                <w:noProof/>
                <w:sz w:val="24"/>
                <w:lang w:val="id-ID"/>
              </w:rPr>
            </w:pPr>
            <w:r w:rsidRPr="00794631">
              <w:rPr>
                <w:noProof/>
                <w:sz w:val="24"/>
                <w:lang w:val="id-ID"/>
              </w:rPr>
              <w:t>8.</w:t>
            </w:r>
          </w:p>
        </w:tc>
        <w:tc>
          <w:tcPr>
            <w:tcW w:w="2695" w:type="dxa"/>
          </w:tcPr>
          <w:p w14:paraId="0A10B6EE"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Agustus</w:t>
            </w:r>
          </w:p>
        </w:tc>
        <w:tc>
          <w:tcPr>
            <w:tcW w:w="2126" w:type="dxa"/>
          </w:tcPr>
          <w:p w14:paraId="3E46708C" w14:textId="77777777" w:rsidR="00380D4B" w:rsidRPr="00794631" w:rsidRDefault="00380D4B" w:rsidP="00C1247C">
            <w:pPr>
              <w:pStyle w:val="TableParagraph"/>
              <w:spacing w:line="276" w:lineRule="auto"/>
              <w:rPr>
                <w:noProof/>
                <w:sz w:val="24"/>
                <w:lang w:val="id-ID"/>
              </w:rPr>
            </w:pPr>
            <w:r w:rsidRPr="00794631">
              <w:rPr>
                <w:noProof/>
                <w:sz w:val="24"/>
                <w:lang w:val="id-ID"/>
              </w:rPr>
              <w:t>173</w:t>
            </w:r>
          </w:p>
        </w:tc>
      </w:tr>
      <w:tr w:rsidR="00380D4B" w:rsidRPr="00794631" w14:paraId="78093869" w14:textId="77777777" w:rsidTr="00110427">
        <w:trPr>
          <w:trHeight w:val="221"/>
        </w:trPr>
        <w:tc>
          <w:tcPr>
            <w:tcW w:w="1133" w:type="dxa"/>
          </w:tcPr>
          <w:p w14:paraId="72ED2CEE" w14:textId="77777777" w:rsidR="00380D4B" w:rsidRPr="00794631" w:rsidRDefault="00380D4B" w:rsidP="00C1247C">
            <w:pPr>
              <w:pStyle w:val="TableParagraph"/>
              <w:spacing w:line="276" w:lineRule="auto"/>
              <w:rPr>
                <w:noProof/>
                <w:sz w:val="24"/>
                <w:lang w:val="id-ID"/>
              </w:rPr>
            </w:pPr>
            <w:r w:rsidRPr="00794631">
              <w:rPr>
                <w:noProof/>
                <w:sz w:val="24"/>
                <w:lang w:val="id-ID"/>
              </w:rPr>
              <w:t>9.</w:t>
            </w:r>
          </w:p>
        </w:tc>
        <w:tc>
          <w:tcPr>
            <w:tcW w:w="2695" w:type="dxa"/>
          </w:tcPr>
          <w:p w14:paraId="0FE18878"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September</w:t>
            </w:r>
          </w:p>
        </w:tc>
        <w:tc>
          <w:tcPr>
            <w:tcW w:w="2126" w:type="dxa"/>
          </w:tcPr>
          <w:p w14:paraId="5A3D2D8C" w14:textId="77777777" w:rsidR="00380D4B" w:rsidRPr="00794631" w:rsidRDefault="00380D4B" w:rsidP="00C1247C">
            <w:pPr>
              <w:pStyle w:val="TableParagraph"/>
              <w:spacing w:line="276" w:lineRule="auto"/>
              <w:rPr>
                <w:noProof/>
                <w:sz w:val="24"/>
                <w:lang w:val="id-ID"/>
              </w:rPr>
            </w:pPr>
            <w:r w:rsidRPr="00794631">
              <w:rPr>
                <w:noProof/>
                <w:sz w:val="24"/>
                <w:lang w:val="id-ID"/>
              </w:rPr>
              <w:t>160</w:t>
            </w:r>
          </w:p>
        </w:tc>
      </w:tr>
      <w:tr w:rsidR="00380D4B" w:rsidRPr="00794631" w14:paraId="4B345A7E" w14:textId="77777777" w:rsidTr="00110427">
        <w:trPr>
          <w:trHeight w:val="226"/>
        </w:trPr>
        <w:tc>
          <w:tcPr>
            <w:tcW w:w="1133" w:type="dxa"/>
          </w:tcPr>
          <w:p w14:paraId="14C60B35" w14:textId="77777777" w:rsidR="00380D4B" w:rsidRPr="00794631" w:rsidRDefault="00380D4B" w:rsidP="00C1247C">
            <w:pPr>
              <w:pStyle w:val="TableParagraph"/>
              <w:spacing w:line="276" w:lineRule="auto"/>
              <w:rPr>
                <w:noProof/>
                <w:sz w:val="24"/>
                <w:lang w:val="id-ID"/>
              </w:rPr>
            </w:pPr>
            <w:r w:rsidRPr="00794631">
              <w:rPr>
                <w:noProof/>
                <w:sz w:val="24"/>
                <w:lang w:val="id-ID"/>
              </w:rPr>
              <w:t>10.</w:t>
            </w:r>
          </w:p>
        </w:tc>
        <w:tc>
          <w:tcPr>
            <w:tcW w:w="2695" w:type="dxa"/>
          </w:tcPr>
          <w:p w14:paraId="0CA8BBDC"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Oktober</w:t>
            </w:r>
          </w:p>
        </w:tc>
        <w:tc>
          <w:tcPr>
            <w:tcW w:w="2126" w:type="dxa"/>
          </w:tcPr>
          <w:p w14:paraId="403BA4F6" w14:textId="77777777" w:rsidR="00380D4B" w:rsidRPr="00794631" w:rsidRDefault="00380D4B" w:rsidP="00C1247C">
            <w:pPr>
              <w:pStyle w:val="TableParagraph"/>
              <w:spacing w:line="276" w:lineRule="auto"/>
              <w:rPr>
                <w:noProof/>
                <w:sz w:val="24"/>
                <w:lang w:val="id-ID"/>
              </w:rPr>
            </w:pPr>
            <w:r w:rsidRPr="00794631">
              <w:rPr>
                <w:noProof/>
                <w:sz w:val="24"/>
                <w:lang w:val="id-ID"/>
              </w:rPr>
              <w:t>138</w:t>
            </w:r>
          </w:p>
        </w:tc>
      </w:tr>
      <w:tr w:rsidR="00380D4B" w:rsidRPr="00794631" w14:paraId="5193A73E" w14:textId="77777777" w:rsidTr="00110427">
        <w:trPr>
          <w:trHeight w:val="215"/>
        </w:trPr>
        <w:tc>
          <w:tcPr>
            <w:tcW w:w="1133" w:type="dxa"/>
          </w:tcPr>
          <w:p w14:paraId="3280678B" w14:textId="77777777" w:rsidR="00380D4B" w:rsidRPr="00794631" w:rsidRDefault="00380D4B" w:rsidP="00C1247C">
            <w:pPr>
              <w:pStyle w:val="TableParagraph"/>
              <w:spacing w:line="276" w:lineRule="auto"/>
              <w:rPr>
                <w:noProof/>
                <w:sz w:val="24"/>
                <w:lang w:val="id-ID"/>
              </w:rPr>
            </w:pPr>
            <w:r w:rsidRPr="00794631">
              <w:rPr>
                <w:noProof/>
                <w:sz w:val="24"/>
                <w:lang w:val="id-ID"/>
              </w:rPr>
              <w:t>11.</w:t>
            </w:r>
          </w:p>
        </w:tc>
        <w:tc>
          <w:tcPr>
            <w:tcW w:w="2695" w:type="dxa"/>
          </w:tcPr>
          <w:p w14:paraId="03111C30"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November</w:t>
            </w:r>
          </w:p>
        </w:tc>
        <w:tc>
          <w:tcPr>
            <w:tcW w:w="2126" w:type="dxa"/>
          </w:tcPr>
          <w:p w14:paraId="42730500" w14:textId="77777777" w:rsidR="00380D4B" w:rsidRPr="00794631" w:rsidRDefault="00380D4B" w:rsidP="00C1247C">
            <w:pPr>
              <w:pStyle w:val="TableParagraph"/>
              <w:spacing w:line="276" w:lineRule="auto"/>
              <w:rPr>
                <w:noProof/>
                <w:sz w:val="24"/>
                <w:lang w:val="id-ID"/>
              </w:rPr>
            </w:pPr>
            <w:r w:rsidRPr="00794631">
              <w:rPr>
                <w:noProof/>
                <w:sz w:val="24"/>
                <w:lang w:val="id-ID"/>
              </w:rPr>
              <w:t>121</w:t>
            </w:r>
          </w:p>
        </w:tc>
      </w:tr>
      <w:tr w:rsidR="00380D4B" w:rsidRPr="00794631" w14:paraId="485B15C3" w14:textId="77777777" w:rsidTr="00110427">
        <w:trPr>
          <w:trHeight w:val="272"/>
        </w:trPr>
        <w:tc>
          <w:tcPr>
            <w:tcW w:w="1133" w:type="dxa"/>
            <w:tcBorders>
              <w:bottom w:val="single" w:sz="4" w:space="0" w:color="auto"/>
            </w:tcBorders>
          </w:tcPr>
          <w:p w14:paraId="2883E8FD" w14:textId="77777777" w:rsidR="00380D4B" w:rsidRPr="00794631" w:rsidRDefault="00380D4B" w:rsidP="00C1247C">
            <w:pPr>
              <w:pStyle w:val="TableParagraph"/>
              <w:spacing w:line="276" w:lineRule="auto"/>
              <w:rPr>
                <w:noProof/>
                <w:sz w:val="24"/>
                <w:lang w:val="id-ID"/>
              </w:rPr>
            </w:pPr>
            <w:r w:rsidRPr="00794631">
              <w:rPr>
                <w:noProof/>
                <w:sz w:val="24"/>
                <w:lang w:val="id-ID"/>
              </w:rPr>
              <w:t>12.</w:t>
            </w:r>
          </w:p>
        </w:tc>
        <w:tc>
          <w:tcPr>
            <w:tcW w:w="2695" w:type="dxa"/>
            <w:tcBorders>
              <w:bottom w:val="single" w:sz="4" w:space="0" w:color="auto"/>
            </w:tcBorders>
          </w:tcPr>
          <w:p w14:paraId="678E083A" w14:textId="77777777" w:rsidR="00380D4B" w:rsidRPr="00794631" w:rsidRDefault="00380D4B" w:rsidP="009A23B0">
            <w:pPr>
              <w:pStyle w:val="TableParagraph"/>
              <w:spacing w:line="276" w:lineRule="auto"/>
              <w:jc w:val="left"/>
              <w:rPr>
                <w:noProof/>
                <w:sz w:val="24"/>
                <w:lang w:val="id-ID"/>
              </w:rPr>
            </w:pPr>
            <w:r w:rsidRPr="00794631">
              <w:rPr>
                <w:noProof/>
                <w:sz w:val="24"/>
                <w:lang w:val="id-ID"/>
              </w:rPr>
              <w:t>Desember</w:t>
            </w:r>
          </w:p>
        </w:tc>
        <w:tc>
          <w:tcPr>
            <w:tcW w:w="2126" w:type="dxa"/>
            <w:tcBorders>
              <w:bottom w:val="single" w:sz="4" w:space="0" w:color="auto"/>
            </w:tcBorders>
          </w:tcPr>
          <w:p w14:paraId="4EDE7C80" w14:textId="77777777" w:rsidR="00380D4B" w:rsidRPr="00794631" w:rsidRDefault="00380D4B" w:rsidP="00C1247C">
            <w:pPr>
              <w:pStyle w:val="TableParagraph"/>
              <w:spacing w:line="276" w:lineRule="auto"/>
              <w:rPr>
                <w:noProof/>
                <w:sz w:val="24"/>
                <w:lang w:val="id-ID"/>
              </w:rPr>
            </w:pPr>
            <w:r w:rsidRPr="00794631">
              <w:rPr>
                <w:noProof/>
                <w:sz w:val="24"/>
                <w:lang w:val="id-ID"/>
              </w:rPr>
              <w:t>182</w:t>
            </w:r>
          </w:p>
        </w:tc>
      </w:tr>
    </w:tbl>
    <w:commentRangeEnd w:id="39"/>
    <w:p w14:paraId="695EBCD1" w14:textId="77777777" w:rsidR="00380D4B" w:rsidRPr="00794631" w:rsidRDefault="009A23B0" w:rsidP="00380D4B">
      <w:pPr>
        <w:spacing w:line="480" w:lineRule="auto"/>
        <w:rPr>
          <w:rFonts w:ascii="Times New Roman" w:hAnsi="Times New Roman"/>
          <w:noProof/>
          <w:lang w:val="id-ID"/>
        </w:rPr>
      </w:pPr>
      <w:r>
        <w:rPr>
          <w:rStyle w:val="CommentReference"/>
          <w:lang w:val="en-ID"/>
        </w:rPr>
        <w:commentReference w:id="39"/>
      </w:r>
      <w:commentRangeEnd w:id="40"/>
      <w:r w:rsidR="00E744C3">
        <w:rPr>
          <w:rStyle w:val="CommentReference"/>
          <w:lang w:val="en-ID"/>
        </w:rPr>
        <w:commentReference w:id="40"/>
      </w:r>
    </w:p>
    <w:p w14:paraId="727E9C1A" w14:textId="77777777" w:rsidR="00380D4B" w:rsidRPr="00794631" w:rsidRDefault="00380D4B" w:rsidP="00380D4B">
      <w:pPr>
        <w:spacing w:line="480" w:lineRule="auto"/>
        <w:rPr>
          <w:rFonts w:ascii="Times New Roman" w:hAnsi="Times New Roman"/>
          <w:noProof/>
          <w:lang w:val="id-ID"/>
        </w:rPr>
      </w:pPr>
    </w:p>
    <w:p w14:paraId="33454170" w14:textId="6F3FECB3" w:rsidR="00380D4B" w:rsidRPr="00794631" w:rsidRDefault="00380D4B" w:rsidP="00380D4B">
      <w:pPr>
        <w:spacing w:line="480" w:lineRule="auto"/>
        <w:rPr>
          <w:rFonts w:ascii="Times New Roman" w:hAnsi="Times New Roman"/>
          <w:noProof/>
          <w:lang w:val="id-ID"/>
        </w:rPr>
      </w:pPr>
      <w:r w:rsidRPr="00794631">
        <w:rPr>
          <w:rFonts w:ascii="Times New Roman" w:hAnsi="Times New Roman"/>
          <w:noProof/>
          <w:lang w:val="id-ID"/>
        </w:rPr>
        <w:tab/>
        <w:t xml:space="preserve">         </w:t>
      </w:r>
    </w:p>
    <w:p w14:paraId="02EC412E" w14:textId="77777777" w:rsidR="00380D4B" w:rsidRPr="00794631" w:rsidRDefault="00380D4B" w:rsidP="00380D4B">
      <w:pPr>
        <w:pStyle w:val="ListParagraph"/>
        <w:tabs>
          <w:tab w:val="left" w:pos="4498"/>
        </w:tabs>
        <w:spacing w:line="480" w:lineRule="auto"/>
        <w:ind w:left="1276"/>
        <w:rPr>
          <w:rFonts w:ascii="Times New Roman" w:hAnsi="Times New Roman"/>
          <w:noProof/>
          <w:sz w:val="24"/>
          <w:szCs w:val="24"/>
        </w:rPr>
      </w:pPr>
      <w:r w:rsidRPr="00794631">
        <w:rPr>
          <w:rFonts w:ascii="Times New Roman" w:hAnsi="Times New Roman"/>
          <w:noProof/>
          <w:sz w:val="24"/>
          <w:szCs w:val="24"/>
        </w:rPr>
        <w:t xml:space="preserve">                      Sumber : Sanggar Mebel Tegal 2023.</w:t>
      </w:r>
      <w:r w:rsidRPr="00794631">
        <w:rPr>
          <w:rFonts w:ascii="Times New Roman" w:hAnsi="Times New Roman"/>
          <w:noProof/>
          <w:sz w:val="24"/>
          <w:szCs w:val="24"/>
        </w:rPr>
        <w:tab/>
      </w:r>
    </w:p>
    <w:p w14:paraId="59CEC032" w14:textId="77777777" w:rsidR="004151B6" w:rsidRPr="00794631" w:rsidRDefault="004151B6" w:rsidP="00380D4B">
      <w:pPr>
        <w:pStyle w:val="ListParagraph"/>
        <w:spacing w:line="480" w:lineRule="auto"/>
        <w:ind w:left="426" w:firstLine="708"/>
        <w:jc w:val="both"/>
        <w:rPr>
          <w:rFonts w:ascii="Times New Roman" w:hAnsi="Times New Roman"/>
          <w:noProof/>
          <w:color w:val="000000"/>
          <w:sz w:val="24"/>
          <w:szCs w:val="24"/>
        </w:rPr>
      </w:pPr>
    </w:p>
    <w:p w14:paraId="5EE3ABFC" w14:textId="254568CC" w:rsidR="00380D4B" w:rsidRPr="00794631" w:rsidRDefault="00380D4B" w:rsidP="00380D4B">
      <w:pPr>
        <w:pStyle w:val="ListParagraph"/>
        <w:spacing w:line="480" w:lineRule="auto"/>
        <w:ind w:left="426" w:firstLine="708"/>
        <w:jc w:val="both"/>
        <w:rPr>
          <w:rFonts w:ascii="Times New Roman" w:hAnsi="Times New Roman"/>
          <w:noProof/>
          <w:color w:val="000000"/>
          <w:sz w:val="24"/>
          <w:szCs w:val="24"/>
        </w:rPr>
      </w:pPr>
      <w:r w:rsidRPr="00794631">
        <w:rPr>
          <w:rFonts w:ascii="Times New Roman" w:hAnsi="Times New Roman"/>
          <w:noProof/>
          <w:color w:val="000000"/>
          <w:sz w:val="24"/>
          <w:szCs w:val="24"/>
        </w:rPr>
        <w:lastRenderedPageBreak/>
        <w:t xml:space="preserve">Berdasarkan Tabel  di atas dapat disimpulkan bahwa penjualan </w:t>
      </w:r>
      <w:r w:rsidRPr="00794631">
        <w:rPr>
          <w:rFonts w:ascii="Times New Roman" w:hAnsi="Times New Roman"/>
          <w:noProof/>
          <w:sz w:val="24"/>
          <w:szCs w:val="24"/>
        </w:rPr>
        <w:t xml:space="preserve">Sanggar Mebel Tegal </w:t>
      </w:r>
      <w:r w:rsidRPr="00794631">
        <w:rPr>
          <w:rFonts w:ascii="Times New Roman" w:hAnsi="Times New Roman"/>
          <w:noProof/>
          <w:color w:val="000000"/>
          <w:sz w:val="24"/>
          <w:szCs w:val="24"/>
        </w:rPr>
        <w:t xml:space="preserve">mengalami kenaikan dan penurunan dimana pada bulan Januari mampu menjual sebanyak 113 unit, bulan Februari menjual sebanyak 128 unit mengalami peningkatan , bulan Maret menjual sebanyak 116 unit, bulan April menjual sebanyak 143 unit, bulan Mei menjual sebanyak 173 unit, bulan Juni </w:t>
      </w:r>
      <w:r w:rsidRPr="00794631">
        <w:rPr>
          <w:rFonts w:ascii="Times New Roman" w:hAnsi="Times New Roman"/>
          <w:noProof/>
          <w:sz w:val="24"/>
          <w:szCs w:val="24"/>
        </w:rPr>
        <w:t>menjual</w:t>
      </w:r>
      <w:r w:rsidRPr="00794631">
        <w:rPr>
          <w:rFonts w:ascii="Times New Roman" w:hAnsi="Times New Roman"/>
          <w:noProof/>
          <w:color w:val="000000"/>
          <w:sz w:val="24"/>
          <w:szCs w:val="24"/>
        </w:rPr>
        <w:t xml:space="preserve"> sebanyak 140 unit, bulan Juli menjual sebanyak 126 unit, bulan Agustus menjual sebanyak 173 unit, bulan September menjual sebanyak 160 unit, bulan Oktober menjual sebanyak 138 unit, bulan November menjual sebanyak 121 unit, dan bulan Desember menjual sebanyak 182</w:t>
      </w:r>
      <w:r w:rsidRPr="00794631">
        <w:rPr>
          <w:rFonts w:ascii="Times New Roman" w:hAnsi="Times New Roman"/>
          <w:noProof/>
          <w:color w:val="000000"/>
          <w:spacing w:val="-2"/>
          <w:sz w:val="24"/>
          <w:szCs w:val="24"/>
        </w:rPr>
        <w:t xml:space="preserve"> </w:t>
      </w:r>
      <w:r w:rsidRPr="00794631">
        <w:rPr>
          <w:rFonts w:ascii="Times New Roman" w:hAnsi="Times New Roman"/>
          <w:noProof/>
          <w:color w:val="000000"/>
          <w:sz w:val="24"/>
          <w:szCs w:val="24"/>
        </w:rPr>
        <w:t>unit</w:t>
      </w:r>
      <w:r w:rsidR="00B34F77" w:rsidRPr="00794631">
        <w:rPr>
          <w:rFonts w:ascii="Times New Roman" w:hAnsi="Times New Roman"/>
          <w:noProof/>
          <w:color w:val="000000"/>
          <w:sz w:val="24"/>
          <w:szCs w:val="24"/>
        </w:rPr>
        <w:t xml:space="preserve"> (Sanggar Mebel Tegal, 2024).</w:t>
      </w:r>
    </w:p>
    <w:p w14:paraId="3418E64A" w14:textId="05A18017" w:rsidR="00380D4B" w:rsidRPr="00794631" w:rsidRDefault="00380D4B" w:rsidP="00380D4B">
      <w:pPr>
        <w:pStyle w:val="ListParagraph"/>
        <w:spacing w:line="480" w:lineRule="auto"/>
        <w:ind w:left="426" w:firstLine="708"/>
        <w:jc w:val="both"/>
        <w:rPr>
          <w:rFonts w:ascii="Times New Roman" w:hAnsi="Times New Roman"/>
          <w:noProof/>
          <w:sz w:val="24"/>
          <w:szCs w:val="24"/>
        </w:rPr>
      </w:pPr>
      <w:r w:rsidRPr="00794631">
        <w:rPr>
          <w:rFonts w:ascii="Times New Roman" w:hAnsi="Times New Roman"/>
          <w:noProof/>
          <w:sz w:val="24"/>
          <w:szCs w:val="24"/>
        </w:rPr>
        <w:t>Berdasarkan dari hasil pengamatan peneliti yang terjadi pada studi pendahuluan tentang fenomena yang terjadi di lapangan, telah terjadinya kenaikan dan penurunan. Terjadi kenaikan pada Sanggar Mebel Tegal sendiri karena sering mengadakan diskon menjadikan konsumen tertarik dan berminat untuk membelinya. Sedangkan terjadinya penurunan sendiri karena faktor persaingan antar Toko mebel  lain yang menyebabkan penurunan  penjualan busana di Sanggar Mebel Tegal. Akan tetapi, dapat mengatasinya dengan cara melauncingkan desain produk model terbaru sehingga dapat menarik minat beli konsumen untuk membelinya</w:t>
      </w:r>
      <w:r w:rsidR="00B34F77" w:rsidRPr="00794631">
        <w:rPr>
          <w:rFonts w:ascii="Times New Roman" w:hAnsi="Times New Roman"/>
          <w:noProof/>
          <w:sz w:val="24"/>
          <w:szCs w:val="24"/>
        </w:rPr>
        <w:t xml:space="preserve"> </w:t>
      </w:r>
      <w:r w:rsidR="00B34F77" w:rsidRPr="00794631">
        <w:rPr>
          <w:rFonts w:ascii="Times New Roman" w:hAnsi="Times New Roman"/>
          <w:noProof/>
          <w:color w:val="000000"/>
          <w:sz w:val="24"/>
          <w:szCs w:val="24"/>
        </w:rPr>
        <w:t>(Sanggar Mebel Tegal, 2024).</w:t>
      </w:r>
    </w:p>
    <w:p w14:paraId="0B67EBD3" w14:textId="2CCEB385" w:rsidR="00184A8C" w:rsidRPr="00794631" w:rsidRDefault="00184A8C" w:rsidP="00380D4B">
      <w:pPr>
        <w:pStyle w:val="ListParagraph"/>
        <w:spacing w:line="480" w:lineRule="auto"/>
        <w:ind w:left="426" w:firstLine="708"/>
        <w:jc w:val="both"/>
        <w:rPr>
          <w:rFonts w:ascii="Times New Roman" w:hAnsi="Times New Roman"/>
          <w:noProof/>
          <w:sz w:val="24"/>
          <w:szCs w:val="24"/>
        </w:rPr>
      </w:pPr>
      <w:r w:rsidRPr="00794631">
        <w:rPr>
          <w:rFonts w:ascii="Times New Roman" w:hAnsi="Times New Roman"/>
          <w:noProof/>
          <w:sz w:val="24"/>
          <w:szCs w:val="24"/>
        </w:rPr>
        <w:t xml:space="preserve">Menurut (Tjiptono, Fandy, 2014:21) keputusan pembelian merupakan serangkaian proses yang berawal dari konsumen mengenal masalahnya, mencari informasi tentang produk atau merek tertentu dan mengevaluasi produk atau merek tersebut seberapa baik masing-masing alternatif tersebut </w:t>
      </w:r>
      <w:r w:rsidRPr="00794631">
        <w:rPr>
          <w:rFonts w:ascii="Times New Roman" w:hAnsi="Times New Roman"/>
          <w:noProof/>
          <w:sz w:val="24"/>
          <w:szCs w:val="24"/>
        </w:rPr>
        <w:lastRenderedPageBreak/>
        <w:t>dapat memecahkan masalahnya, yang kemudian serangkaian proses tersebut mengarah kepada keputusan pembelian</w:t>
      </w:r>
    </w:p>
    <w:p w14:paraId="14010628" w14:textId="60D9587C" w:rsidR="00124F9A" w:rsidRPr="00794631" w:rsidRDefault="00380D4B" w:rsidP="00184A8C">
      <w:pPr>
        <w:pStyle w:val="ListParagraph"/>
        <w:spacing w:line="480" w:lineRule="auto"/>
        <w:ind w:left="426" w:firstLine="708"/>
        <w:jc w:val="both"/>
        <w:rPr>
          <w:rFonts w:ascii="Times New Roman" w:hAnsi="Times New Roman"/>
          <w:noProof/>
          <w:sz w:val="24"/>
          <w:szCs w:val="24"/>
        </w:rPr>
      </w:pPr>
      <w:r w:rsidRPr="00794631">
        <w:rPr>
          <w:rFonts w:ascii="Times New Roman" w:hAnsi="Times New Roman"/>
          <w:noProof/>
          <w:sz w:val="24"/>
          <w:szCs w:val="24"/>
        </w:rPr>
        <w:t xml:space="preserve">Menurut Kotler K. (2016:67)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adalah persepsi konsumen tentang suatu merek sebagai refleksi dari asosiasi yang ada pada pikiran konsumen.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merupakan asosiasi yang muncul dalam benak konsumen ketika mengingat suatu merek tertentu. Asosiasi tersebut secara sederhana dapat muncul dalam bentuk pemikiran dan citra tertentu yang dikaitkan dengan suatu merek</w:t>
      </w:r>
      <w:r w:rsidR="00124F9A" w:rsidRPr="00794631">
        <w:rPr>
          <w:rFonts w:ascii="Times New Roman" w:hAnsi="Times New Roman"/>
          <w:noProof/>
          <w:sz w:val="24"/>
          <w:szCs w:val="24"/>
        </w:rPr>
        <w:t>.</w:t>
      </w:r>
    </w:p>
    <w:p w14:paraId="1E433A40" w14:textId="5D66525E" w:rsidR="00364429" w:rsidRPr="00794631" w:rsidRDefault="00B94374" w:rsidP="001E2DBC">
      <w:pPr>
        <w:pStyle w:val="ListParagraph"/>
        <w:spacing w:line="480" w:lineRule="auto"/>
        <w:ind w:left="426" w:firstLine="720"/>
        <w:jc w:val="both"/>
        <w:rPr>
          <w:rFonts w:ascii="Times New Roman" w:hAnsi="Times New Roman"/>
          <w:noProof/>
          <w:sz w:val="24"/>
          <w:szCs w:val="28"/>
        </w:rPr>
      </w:pPr>
      <w:r w:rsidRPr="00794631">
        <w:rPr>
          <w:rFonts w:ascii="Times New Roman" w:hAnsi="Times New Roman"/>
          <w:noProof/>
          <w:sz w:val="24"/>
          <w:szCs w:val="24"/>
        </w:rPr>
        <w:t xml:space="preserve">Fenomena yang terjadi di Sanggar Mebel Tegal berkenaan dengan kualitas produk di Sanggar Mebel Tegal dari semua produk nya dari aspek bahan bakunya menggunakan yang berkualitas tinggi, konsturksi perakitan produknya yang solid dan kokoh, ketahanan produk yang tahan dari beban baret dan gesekan lalu </w:t>
      </w:r>
      <w:r w:rsidRPr="00794631">
        <w:rPr>
          <w:rFonts w:ascii="Times New Roman" w:hAnsi="Times New Roman"/>
          <w:i/>
          <w:iCs/>
          <w:noProof/>
          <w:sz w:val="24"/>
          <w:szCs w:val="24"/>
        </w:rPr>
        <w:t xml:space="preserve">finishing </w:t>
      </w:r>
      <w:r w:rsidRPr="00794631">
        <w:rPr>
          <w:rFonts w:ascii="Times New Roman" w:hAnsi="Times New Roman"/>
          <w:noProof/>
          <w:sz w:val="24"/>
          <w:szCs w:val="24"/>
        </w:rPr>
        <w:t>produk yang baik untuk memberikan tampilan yang menarik tetapi juga melindungi mebel dari kerusakan akibat kelembaban dan goresan</w:t>
      </w:r>
      <w:r w:rsidR="00B34F77" w:rsidRPr="00794631">
        <w:rPr>
          <w:rFonts w:ascii="Times New Roman" w:hAnsi="Times New Roman"/>
          <w:noProof/>
          <w:sz w:val="24"/>
          <w:szCs w:val="24"/>
        </w:rPr>
        <w:t xml:space="preserve"> </w:t>
      </w:r>
      <w:r w:rsidR="00B34F77" w:rsidRPr="00794631">
        <w:rPr>
          <w:rFonts w:ascii="Times New Roman" w:hAnsi="Times New Roman"/>
          <w:noProof/>
          <w:color w:val="000000"/>
          <w:sz w:val="24"/>
          <w:szCs w:val="24"/>
        </w:rPr>
        <w:t>(Sanggar Mebel Tegal, 2024).</w:t>
      </w:r>
    </w:p>
    <w:p w14:paraId="3675173E" w14:textId="7570A390" w:rsidR="00B94374" w:rsidRPr="00794631" w:rsidRDefault="00B94374" w:rsidP="00B34F77">
      <w:pPr>
        <w:pStyle w:val="ListParagraph"/>
        <w:spacing w:line="480" w:lineRule="auto"/>
        <w:ind w:left="426" w:firstLine="720"/>
        <w:jc w:val="both"/>
        <w:rPr>
          <w:rFonts w:ascii="Times New Roman" w:hAnsi="Times New Roman"/>
          <w:noProof/>
          <w:sz w:val="24"/>
          <w:szCs w:val="24"/>
        </w:rPr>
      </w:pPr>
      <w:r w:rsidRPr="00794631">
        <w:rPr>
          <w:rFonts w:ascii="Times New Roman" w:hAnsi="Times New Roman"/>
          <w:noProof/>
          <w:sz w:val="24"/>
          <w:szCs w:val="24"/>
        </w:rPr>
        <w:t>Fenomena lain yang terjadi di Sanggar Mebel Tegal berkenan dengan desain produk di Sanggar Mebel Tegal ini memfokuskan dengan desain yang disukai atau diminati banyak konsumen dari aspek desain yang estetis Sanggar Mebel Tegal menyesuaikan desain yang banyak diminati atau harus sesuai selera konsumennya, ergonominya juga harus dipertimbangkan karena untuk kenyamanan konsumen dalam pemakean sehari-harinya, fungsionalitas dari desain produk juga harus sesuai fungsi  utama untuk kebutuhan konsumen</w:t>
      </w:r>
      <w:r w:rsidR="00B34F77" w:rsidRPr="00794631">
        <w:rPr>
          <w:rFonts w:ascii="Times New Roman" w:hAnsi="Times New Roman"/>
          <w:noProof/>
          <w:sz w:val="24"/>
          <w:szCs w:val="24"/>
        </w:rPr>
        <w:t xml:space="preserve"> </w:t>
      </w:r>
      <w:r w:rsidR="00B34F77" w:rsidRPr="00794631">
        <w:rPr>
          <w:rFonts w:ascii="Times New Roman" w:hAnsi="Times New Roman"/>
          <w:noProof/>
          <w:color w:val="000000"/>
          <w:sz w:val="24"/>
          <w:szCs w:val="24"/>
        </w:rPr>
        <w:t>(Sanggar Mebel Tegal, 2024).</w:t>
      </w:r>
    </w:p>
    <w:p w14:paraId="031B0E43" w14:textId="0631001F" w:rsidR="00364429" w:rsidRPr="00794631" w:rsidRDefault="00B94374" w:rsidP="00B94374">
      <w:pPr>
        <w:pStyle w:val="ListParagraph"/>
        <w:spacing w:after="240" w:line="480" w:lineRule="auto"/>
        <w:ind w:left="426" w:firstLine="720"/>
        <w:jc w:val="both"/>
        <w:rPr>
          <w:rFonts w:ascii="Times New Roman" w:hAnsi="Times New Roman"/>
          <w:noProof/>
          <w:sz w:val="24"/>
          <w:szCs w:val="28"/>
        </w:rPr>
      </w:pPr>
      <w:r w:rsidRPr="00794631">
        <w:rPr>
          <w:rFonts w:ascii="Times New Roman" w:hAnsi="Times New Roman"/>
          <w:noProof/>
          <w:sz w:val="24"/>
          <w:szCs w:val="24"/>
        </w:rPr>
        <w:lastRenderedPageBreak/>
        <w:t xml:space="preserve">Fenomena selanjutnya yang terjadi mengenai </w:t>
      </w:r>
      <w:r w:rsidR="00B85DF7" w:rsidRPr="00794631">
        <w:rPr>
          <w:rFonts w:ascii="Times New Roman" w:hAnsi="Times New Roman"/>
          <w:noProof/>
          <w:sz w:val="24"/>
          <w:szCs w:val="24"/>
        </w:rPr>
        <w:t xml:space="preserve">persepsi </w:t>
      </w:r>
      <w:r w:rsidRPr="00794631">
        <w:rPr>
          <w:rFonts w:ascii="Times New Roman" w:hAnsi="Times New Roman"/>
          <w:noProof/>
          <w:sz w:val="24"/>
          <w:szCs w:val="24"/>
        </w:rPr>
        <w:t xml:space="preserve">harga di Sanggar Mebel Tegal </w:t>
      </w:r>
      <w:r w:rsidRPr="00794631">
        <w:rPr>
          <w:rFonts w:ascii="Times New Roman" w:hAnsi="Times New Roman"/>
          <w:noProof/>
          <w:sz w:val="24"/>
          <w:szCs w:val="28"/>
        </w:rPr>
        <w:t>berkenaan dengan harga produk di Sanggar Mebel Tegal harus melihat dari aspek bahan baku yang digunakan untuk mendaptkan hasil yang maksimal dengan harga tertentu selain itu harga di Sanggar Mebel Tegal masih tergolong murah dengan toko mebel lainya dari harga yang tergolong terjangkau namun tetap mengutamakan kualitas produknya untuk menarik minat pembelian konsumen</w:t>
      </w:r>
      <w:r w:rsidR="00B34F77" w:rsidRPr="00794631">
        <w:rPr>
          <w:rFonts w:ascii="Times New Roman" w:hAnsi="Times New Roman"/>
          <w:noProof/>
          <w:sz w:val="24"/>
          <w:szCs w:val="28"/>
        </w:rPr>
        <w:t xml:space="preserve"> </w:t>
      </w:r>
      <w:r w:rsidR="00B34F77" w:rsidRPr="00794631">
        <w:rPr>
          <w:rFonts w:ascii="Times New Roman" w:hAnsi="Times New Roman"/>
          <w:noProof/>
          <w:color w:val="000000"/>
          <w:sz w:val="24"/>
          <w:szCs w:val="24"/>
        </w:rPr>
        <w:t>(Sanggar Mebel Tegal, 2024).</w:t>
      </w:r>
    </w:p>
    <w:p w14:paraId="1AF65722" w14:textId="26BA598D" w:rsidR="00C87048" w:rsidRPr="00794631" w:rsidRDefault="00C87048" w:rsidP="00B94374">
      <w:pPr>
        <w:pStyle w:val="ListParagraph"/>
        <w:spacing w:after="240" w:line="480" w:lineRule="auto"/>
        <w:ind w:left="426" w:firstLine="720"/>
        <w:jc w:val="both"/>
        <w:rPr>
          <w:rFonts w:ascii="Times New Roman" w:hAnsi="Times New Roman"/>
          <w:noProof/>
          <w:sz w:val="28"/>
          <w:szCs w:val="32"/>
        </w:rPr>
      </w:pPr>
      <w:r w:rsidRPr="00794631">
        <w:rPr>
          <w:rFonts w:ascii="Times New Roman" w:eastAsia="Times New Roman" w:hAnsi="Times New Roman"/>
          <w:noProof/>
          <w:sz w:val="24"/>
          <w:szCs w:val="24"/>
        </w:rPr>
        <w:t>Hal ini sejalan dengan Nana Trisnawati (2018)</w:t>
      </w:r>
      <w:r w:rsidRPr="00794631">
        <w:rPr>
          <w:rFonts w:ascii="Times New Roman" w:hAnsi="Times New Roman"/>
          <w:sz w:val="24"/>
          <w:szCs w:val="24"/>
        </w:rPr>
        <w:t xml:space="preserve"> yang menyatakan bahwa kualitas produk, desain produk dan </w:t>
      </w:r>
      <w:r w:rsidR="00B85DF7" w:rsidRPr="00794631">
        <w:rPr>
          <w:rFonts w:ascii="Times New Roman" w:hAnsi="Times New Roman"/>
          <w:sz w:val="24"/>
          <w:szCs w:val="24"/>
        </w:rPr>
        <w:t xml:space="preserve">persepsi </w:t>
      </w:r>
      <w:r w:rsidRPr="00794631">
        <w:rPr>
          <w:rFonts w:ascii="Times New Roman" w:hAnsi="Times New Roman"/>
          <w:sz w:val="24"/>
          <w:szCs w:val="24"/>
        </w:rPr>
        <w:t>harga berpengaruh positif terhadap keputusan pembelian konsumen.</w:t>
      </w:r>
    </w:p>
    <w:p w14:paraId="4808FEAF" w14:textId="4DCA47BE" w:rsidR="004D03BC" w:rsidRPr="00794631" w:rsidRDefault="004D03BC" w:rsidP="00B94374">
      <w:pPr>
        <w:pStyle w:val="ListParagraph"/>
        <w:spacing w:after="240" w:line="480" w:lineRule="auto"/>
        <w:ind w:left="426" w:firstLine="720"/>
        <w:jc w:val="both"/>
        <w:rPr>
          <w:rFonts w:ascii="Times New Roman" w:hAnsi="Times New Roman"/>
          <w:noProof/>
          <w:sz w:val="24"/>
          <w:szCs w:val="24"/>
        </w:rPr>
      </w:pPr>
      <w:r w:rsidRPr="00794631">
        <w:rPr>
          <w:rFonts w:ascii="Times New Roman" w:hAnsi="Times New Roman"/>
          <w:sz w:val="24"/>
          <w:szCs w:val="24"/>
        </w:rPr>
        <w:t>Berdasarkan research gap dan fenomena gap di atas peneliti tertatik untuk meneliti apa yang dapat menyebabkan kepuasan konsumen. Penulis akan melakukan penelitian mengenai</w:t>
      </w:r>
      <w:r w:rsidRPr="00794631">
        <w:rPr>
          <w:rFonts w:ascii="Times New Roman" w:hAnsi="Times New Roman"/>
          <w:noProof/>
          <w:sz w:val="24"/>
          <w:szCs w:val="24"/>
        </w:rPr>
        <w:t xml:space="preserve"> judul </w:t>
      </w:r>
      <w:r w:rsidRPr="00794631">
        <w:rPr>
          <w:rStyle w:val="normalChar"/>
          <w:rFonts w:cs="Times New Roman"/>
          <w:b/>
          <w:noProof/>
          <w:szCs w:val="24"/>
          <w:lang w:val="id-ID"/>
        </w:rPr>
        <w:t>“</w:t>
      </w:r>
      <w:r w:rsidRPr="00794631">
        <w:rPr>
          <w:rFonts w:ascii="Times New Roman" w:hAnsi="Times New Roman"/>
          <w:b/>
          <w:noProof/>
          <w:sz w:val="24"/>
          <w:szCs w:val="24"/>
        </w:rPr>
        <w:t xml:space="preserve">Pengaruh Kualitas Produk, Desain Produk  Dan </w:t>
      </w:r>
      <w:r w:rsidR="00B85DF7" w:rsidRPr="00794631">
        <w:rPr>
          <w:rFonts w:ascii="Times New Roman" w:hAnsi="Times New Roman"/>
          <w:b/>
          <w:noProof/>
          <w:sz w:val="24"/>
          <w:szCs w:val="24"/>
        </w:rPr>
        <w:t xml:space="preserve">Persepsi </w:t>
      </w:r>
      <w:r w:rsidRPr="00794631">
        <w:rPr>
          <w:rFonts w:ascii="Times New Roman" w:hAnsi="Times New Roman"/>
          <w:b/>
          <w:noProof/>
          <w:sz w:val="24"/>
          <w:szCs w:val="24"/>
        </w:rPr>
        <w:t xml:space="preserve">Harga  Dengan </w:t>
      </w:r>
      <w:r w:rsidR="00A256B3" w:rsidRPr="00A256B3">
        <w:rPr>
          <w:rFonts w:ascii="Times New Roman" w:hAnsi="Times New Roman"/>
          <w:b/>
          <w:i/>
          <w:iCs/>
          <w:noProof/>
          <w:sz w:val="24"/>
          <w:szCs w:val="24"/>
        </w:rPr>
        <w:t>Brand Image</w:t>
      </w:r>
      <w:r w:rsidRPr="00794631">
        <w:rPr>
          <w:rFonts w:ascii="Times New Roman" w:hAnsi="Times New Roman"/>
          <w:b/>
          <w:noProof/>
          <w:sz w:val="24"/>
          <w:szCs w:val="24"/>
        </w:rPr>
        <w:t xml:space="preserve"> Sebagai Variabel Intervening Terhadap Keputusan Pembelian Konsumen Sanggar Mebel Tegal</w:t>
      </w:r>
      <w:r w:rsidRPr="00794631">
        <w:rPr>
          <w:rStyle w:val="normalChar"/>
          <w:rFonts w:cs="Times New Roman"/>
          <w:b/>
          <w:noProof/>
          <w:szCs w:val="24"/>
          <w:lang w:val="id-ID"/>
        </w:rPr>
        <w:t>”</w:t>
      </w:r>
      <w:r w:rsidRPr="00794631">
        <w:rPr>
          <w:rFonts w:ascii="Times New Roman" w:hAnsi="Times New Roman"/>
          <w:b/>
          <w:noProof/>
          <w:sz w:val="24"/>
          <w:szCs w:val="24"/>
        </w:rPr>
        <w:t>.</w:t>
      </w:r>
    </w:p>
    <w:p w14:paraId="25B251BA" w14:textId="77777777" w:rsidR="0017235D" w:rsidRPr="00794631" w:rsidRDefault="0017235D" w:rsidP="008D2368">
      <w:pPr>
        <w:pStyle w:val="ListParagraph"/>
        <w:numPr>
          <w:ilvl w:val="0"/>
          <w:numId w:val="1"/>
        </w:numPr>
        <w:spacing w:line="480" w:lineRule="auto"/>
        <w:ind w:left="426" w:hanging="426"/>
        <w:jc w:val="both"/>
        <w:outlineLvl w:val="1"/>
        <w:rPr>
          <w:rFonts w:ascii="Times New Roman" w:hAnsi="Times New Roman"/>
          <w:b/>
          <w:noProof/>
          <w:sz w:val="24"/>
          <w:szCs w:val="24"/>
        </w:rPr>
      </w:pPr>
      <w:bookmarkStart w:id="41" w:name="_Toc107413983"/>
      <w:bookmarkStart w:id="42" w:name="_Toc107414642"/>
      <w:bookmarkStart w:id="43" w:name="_Toc107414698"/>
      <w:bookmarkStart w:id="44" w:name="_Toc107417024"/>
      <w:bookmarkStart w:id="45" w:name="_Toc107419724"/>
      <w:bookmarkStart w:id="46" w:name="_Toc107423046"/>
      <w:bookmarkStart w:id="47" w:name="_Toc107425732"/>
      <w:bookmarkStart w:id="48" w:name="_Toc172845525"/>
      <w:r w:rsidRPr="00794631">
        <w:rPr>
          <w:rFonts w:ascii="Times New Roman" w:hAnsi="Times New Roman"/>
          <w:b/>
          <w:noProof/>
          <w:sz w:val="24"/>
          <w:szCs w:val="24"/>
        </w:rPr>
        <w:t>Rumusan Masalah</w:t>
      </w:r>
      <w:bookmarkEnd w:id="41"/>
      <w:bookmarkEnd w:id="42"/>
      <w:bookmarkEnd w:id="43"/>
      <w:bookmarkEnd w:id="44"/>
      <w:bookmarkEnd w:id="45"/>
      <w:bookmarkEnd w:id="46"/>
      <w:bookmarkEnd w:id="47"/>
      <w:bookmarkEnd w:id="48"/>
    </w:p>
    <w:p w14:paraId="44F61028" w14:textId="77777777" w:rsidR="0017235D" w:rsidRPr="00794631" w:rsidRDefault="0017235D" w:rsidP="008D2368">
      <w:pPr>
        <w:pStyle w:val="ListParagraph"/>
        <w:spacing w:line="480" w:lineRule="auto"/>
        <w:ind w:left="426" w:firstLine="425"/>
        <w:jc w:val="both"/>
        <w:rPr>
          <w:rFonts w:ascii="Times New Roman" w:hAnsi="Times New Roman"/>
          <w:noProof/>
          <w:sz w:val="24"/>
          <w:szCs w:val="24"/>
        </w:rPr>
      </w:pPr>
      <w:r w:rsidRPr="00794631">
        <w:rPr>
          <w:rFonts w:ascii="Times New Roman" w:hAnsi="Times New Roman"/>
          <w:noProof/>
          <w:sz w:val="24"/>
          <w:szCs w:val="24"/>
        </w:rPr>
        <w:t>Berdasarkan uraian latar belakang di</w:t>
      </w:r>
      <w:r w:rsidR="008D2368" w:rsidRPr="00794631">
        <w:rPr>
          <w:rFonts w:ascii="Times New Roman" w:hAnsi="Times New Roman"/>
          <w:noProof/>
          <w:sz w:val="24"/>
          <w:szCs w:val="24"/>
        </w:rPr>
        <w:t xml:space="preserve"> </w:t>
      </w:r>
      <w:r w:rsidRPr="00794631">
        <w:rPr>
          <w:rFonts w:ascii="Times New Roman" w:hAnsi="Times New Roman"/>
          <w:noProof/>
          <w:sz w:val="24"/>
          <w:szCs w:val="24"/>
        </w:rPr>
        <w:t>at</w:t>
      </w:r>
      <w:r w:rsidR="008D2368" w:rsidRPr="00794631">
        <w:rPr>
          <w:rFonts w:ascii="Times New Roman" w:hAnsi="Times New Roman"/>
          <w:noProof/>
          <w:sz w:val="24"/>
          <w:szCs w:val="24"/>
        </w:rPr>
        <w:t xml:space="preserve">as, maka </w:t>
      </w:r>
      <w:r w:rsidRPr="00794631">
        <w:rPr>
          <w:rFonts w:ascii="Times New Roman" w:hAnsi="Times New Roman"/>
          <w:noProof/>
          <w:sz w:val="24"/>
          <w:szCs w:val="24"/>
        </w:rPr>
        <w:t>rumusan masalah dari penelitian ini adalah :</w:t>
      </w:r>
    </w:p>
    <w:p w14:paraId="0F7CFDC9" w14:textId="7D93E4B9" w:rsidR="004161E4" w:rsidRPr="00794631" w:rsidRDefault="004161E4"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 xml:space="preserve">Apakah  terdapat pengaruh kualitas produk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4920D1AC" w14:textId="6773F69D" w:rsidR="004161E4" w:rsidRPr="00794631" w:rsidRDefault="004161E4"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 xml:space="preserve">Apakah terdapat pengaruh desain produk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4DB41F22" w14:textId="4051F1E6" w:rsidR="004161E4" w:rsidRPr="00794631" w:rsidRDefault="004161E4"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lastRenderedPageBreak/>
        <w:t xml:space="preserve"> Apakah terdapat pengaruh </w:t>
      </w:r>
      <w:r w:rsidR="00B85DF7" w:rsidRPr="00794631">
        <w:rPr>
          <w:rFonts w:ascii="Times New Roman" w:hAnsi="Times New Roman"/>
          <w:noProof/>
          <w:sz w:val="24"/>
          <w:szCs w:val="24"/>
        </w:rPr>
        <w:t xml:space="preserve">persepsi </w:t>
      </w:r>
      <w:r w:rsidRPr="00794631">
        <w:rPr>
          <w:rFonts w:ascii="Times New Roman" w:hAnsi="Times New Roman"/>
          <w:noProof/>
          <w:sz w:val="24"/>
          <w:szCs w:val="24"/>
        </w:rPr>
        <w:t xml:space="preserve">harga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2ED6A23A" w14:textId="4CB4C345" w:rsidR="0017235D" w:rsidRPr="00794631" w:rsidRDefault="00226B30"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 xml:space="preserve">Apakah </w:t>
      </w:r>
      <w:r w:rsidR="00F846B8" w:rsidRPr="00794631">
        <w:rPr>
          <w:rFonts w:ascii="Times New Roman" w:hAnsi="Times New Roman"/>
          <w:noProof/>
          <w:sz w:val="24"/>
          <w:szCs w:val="24"/>
        </w:rPr>
        <w:t xml:space="preserve"> </w:t>
      </w:r>
      <w:r w:rsidRPr="00794631">
        <w:rPr>
          <w:rFonts w:ascii="Times New Roman" w:hAnsi="Times New Roman"/>
          <w:noProof/>
          <w:sz w:val="24"/>
          <w:szCs w:val="24"/>
        </w:rPr>
        <w:t>terdapat</w:t>
      </w:r>
      <w:r w:rsidR="0017235D" w:rsidRPr="00794631">
        <w:rPr>
          <w:rFonts w:ascii="Times New Roman" w:hAnsi="Times New Roman"/>
          <w:noProof/>
          <w:sz w:val="24"/>
          <w:szCs w:val="24"/>
        </w:rPr>
        <w:t xml:space="preserve"> pengaruh kualitas produk terhadap keputusan pembelian konsumen </w:t>
      </w:r>
      <w:r w:rsidR="00DF15B9" w:rsidRPr="00794631">
        <w:rPr>
          <w:rFonts w:ascii="Times New Roman" w:hAnsi="Times New Roman"/>
          <w:noProof/>
          <w:sz w:val="24"/>
          <w:szCs w:val="24"/>
        </w:rPr>
        <w:t>Sanggar Mebel Tegal</w:t>
      </w:r>
      <w:r w:rsidRPr="00794631">
        <w:rPr>
          <w:rFonts w:ascii="Times New Roman" w:hAnsi="Times New Roman"/>
          <w:noProof/>
          <w:sz w:val="24"/>
          <w:szCs w:val="24"/>
        </w:rPr>
        <w:t xml:space="preserve"> ?</w:t>
      </w:r>
    </w:p>
    <w:p w14:paraId="7B1A60C9" w14:textId="58FFFA78" w:rsidR="0017235D" w:rsidRPr="00794631" w:rsidRDefault="00F40CEB"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Apakah terdapat</w:t>
      </w:r>
      <w:r w:rsidR="0017235D" w:rsidRPr="00794631">
        <w:rPr>
          <w:rFonts w:ascii="Times New Roman" w:hAnsi="Times New Roman"/>
          <w:noProof/>
          <w:sz w:val="24"/>
          <w:szCs w:val="24"/>
        </w:rPr>
        <w:t xml:space="preserve"> pengaruh </w:t>
      </w:r>
      <w:r w:rsidR="004161E4" w:rsidRPr="00794631">
        <w:rPr>
          <w:rFonts w:ascii="Times New Roman" w:hAnsi="Times New Roman"/>
          <w:noProof/>
          <w:sz w:val="24"/>
          <w:szCs w:val="24"/>
        </w:rPr>
        <w:t>desain produk</w:t>
      </w:r>
      <w:r w:rsidR="0017235D" w:rsidRPr="00794631">
        <w:rPr>
          <w:rFonts w:ascii="Times New Roman" w:hAnsi="Times New Roman"/>
          <w:noProof/>
          <w:sz w:val="24"/>
          <w:szCs w:val="24"/>
        </w:rPr>
        <w:t xml:space="preserve"> terhadap keputusan pembelian konsumen </w:t>
      </w:r>
      <w:r w:rsidR="00DF15B9" w:rsidRPr="00794631">
        <w:rPr>
          <w:rFonts w:ascii="Times New Roman" w:hAnsi="Times New Roman"/>
          <w:noProof/>
          <w:sz w:val="24"/>
          <w:szCs w:val="24"/>
        </w:rPr>
        <w:t>Sanggar Mebel Tegal</w:t>
      </w:r>
      <w:r w:rsidR="004161E4" w:rsidRPr="00794631">
        <w:rPr>
          <w:rFonts w:ascii="Times New Roman" w:hAnsi="Times New Roman"/>
          <w:noProof/>
          <w:sz w:val="24"/>
          <w:szCs w:val="24"/>
        </w:rPr>
        <w:t>?</w:t>
      </w:r>
    </w:p>
    <w:p w14:paraId="3DFFF76E" w14:textId="17E09FC9" w:rsidR="0017235D" w:rsidRPr="00794631" w:rsidRDefault="00F40CEB"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 xml:space="preserve"> Apakah terdapat </w:t>
      </w:r>
      <w:r w:rsidR="0017235D" w:rsidRPr="00794631">
        <w:rPr>
          <w:rFonts w:ascii="Times New Roman" w:hAnsi="Times New Roman"/>
          <w:noProof/>
          <w:sz w:val="24"/>
          <w:szCs w:val="24"/>
        </w:rPr>
        <w:t xml:space="preserve">pengaruh </w:t>
      </w:r>
      <w:r w:rsidR="00B85DF7" w:rsidRPr="00794631">
        <w:rPr>
          <w:rFonts w:ascii="Times New Roman" w:hAnsi="Times New Roman"/>
          <w:noProof/>
          <w:sz w:val="24"/>
          <w:szCs w:val="24"/>
        </w:rPr>
        <w:t xml:space="preserve">persepsi </w:t>
      </w:r>
      <w:r w:rsidR="004161E4" w:rsidRPr="00794631">
        <w:rPr>
          <w:rFonts w:ascii="Times New Roman" w:hAnsi="Times New Roman"/>
          <w:noProof/>
          <w:sz w:val="24"/>
          <w:szCs w:val="24"/>
        </w:rPr>
        <w:t xml:space="preserve">harga </w:t>
      </w:r>
      <w:r w:rsidR="0017235D" w:rsidRPr="00794631">
        <w:rPr>
          <w:rFonts w:ascii="Times New Roman" w:hAnsi="Times New Roman"/>
          <w:noProof/>
          <w:sz w:val="24"/>
          <w:szCs w:val="24"/>
        </w:rPr>
        <w:t xml:space="preserve">terhadap keputusan pembelian konsumen </w:t>
      </w:r>
      <w:r w:rsidR="00DF15B9" w:rsidRPr="00794631">
        <w:rPr>
          <w:rFonts w:ascii="Times New Roman" w:hAnsi="Times New Roman"/>
          <w:noProof/>
          <w:sz w:val="24"/>
          <w:szCs w:val="24"/>
        </w:rPr>
        <w:t>Sanggar Mebel Tegal</w:t>
      </w:r>
      <w:r w:rsidR="004161E4" w:rsidRPr="00794631">
        <w:rPr>
          <w:rFonts w:ascii="Times New Roman" w:hAnsi="Times New Roman"/>
          <w:noProof/>
          <w:sz w:val="24"/>
          <w:szCs w:val="24"/>
        </w:rPr>
        <w:t>?</w:t>
      </w:r>
    </w:p>
    <w:p w14:paraId="1FC40CE8" w14:textId="4E340A45" w:rsidR="009B7585" w:rsidRPr="00794631" w:rsidRDefault="00F40CEB" w:rsidP="004868D6">
      <w:pPr>
        <w:pStyle w:val="ListParagraph"/>
        <w:numPr>
          <w:ilvl w:val="0"/>
          <w:numId w:val="3"/>
        </w:numPr>
        <w:spacing w:line="480" w:lineRule="auto"/>
        <w:ind w:left="709" w:hanging="283"/>
        <w:jc w:val="both"/>
        <w:rPr>
          <w:rFonts w:ascii="Times New Roman" w:hAnsi="Times New Roman"/>
          <w:noProof/>
          <w:sz w:val="24"/>
          <w:szCs w:val="24"/>
        </w:rPr>
      </w:pPr>
      <w:r w:rsidRPr="00794631">
        <w:rPr>
          <w:rFonts w:ascii="Times New Roman" w:hAnsi="Times New Roman"/>
          <w:noProof/>
          <w:sz w:val="24"/>
          <w:szCs w:val="24"/>
        </w:rPr>
        <w:t xml:space="preserve">Apakah terdapat </w:t>
      </w:r>
      <w:r w:rsidR="0017235D" w:rsidRPr="00794631">
        <w:rPr>
          <w:rFonts w:ascii="Times New Roman" w:hAnsi="Times New Roman"/>
          <w:noProof/>
          <w:sz w:val="24"/>
          <w:szCs w:val="24"/>
        </w:rPr>
        <w:t xml:space="preserve">pengaruh </w:t>
      </w:r>
      <w:r w:rsidR="00A256B3" w:rsidRPr="00A256B3">
        <w:rPr>
          <w:rFonts w:ascii="Times New Roman" w:hAnsi="Times New Roman"/>
          <w:i/>
          <w:iCs/>
          <w:noProof/>
          <w:sz w:val="24"/>
          <w:szCs w:val="24"/>
        </w:rPr>
        <w:t>Brand Image</w:t>
      </w:r>
      <w:r w:rsidR="00C1054F" w:rsidRPr="00794631">
        <w:rPr>
          <w:rFonts w:ascii="Times New Roman" w:hAnsi="Times New Roman"/>
          <w:noProof/>
          <w:sz w:val="24"/>
          <w:szCs w:val="24"/>
        </w:rPr>
        <w:t xml:space="preserve"> </w:t>
      </w:r>
      <w:r w:rsidR="0017235D" w:rsidRPr="00794631">
        <w:rPr>
          <w:rFonts w:ascii="Times New Roman" w:hAnsi="Times New Roman"/>
          <w:noProof/>
          <w:sz w:val="24"/>
          <w:szCs w:val="24"/>
        </w:rPr>
        <w:t xml:space="preserve">terhadap keputusan pembelian konsumen </w:t>
      </w:r>
      <w:r w:rsidR="00DF15B9" w:rsidRPr="00794631">
        <w:rPr>
          <w:rFonts w:ascii="Times New Roman" w:hAnsi="Times New Roman"/>
          <w:noProof/>
          <w:sz w:val="24"/>
          <w:szCs w:val="24"/>
        </w:rPr>
        <w:t>Sanggar Mebel Tegal</w:t>
      </w:r>
      <w:r w:rsidR="004161E4" w:rsidRPr="00794631">
        <w:rPr>
          <w:rFonts w:ascii="Times New Roman" w:hAnsi="Times New Roman"/>
          <w:noProof/>
          <w:sz w:val="24"/>
          <w:szCs w:val="24"/>
        </w:rPr>
        <w:t>?</w:t>
      </w:r>
    </w:p>
    <w:p w14:paraId="39580987" w14:textId="2D21F2A2" w:rsidR="00A441C7" w:rsidRPr="00794631" w:rsidRDefault="00A441C7" w:rsidP="004868D6">
      <w:pPr>
        <w:pStyle w:val="ListParagraph"/>
        <w:numPr>
          <w:ilvl w:val="0"/>
          <w:numId w:val="3"/>
        </w:numPr>
        <w:spacing w:line="480" w:lineRule="auto"/>
        <w:ind w:left="709"/>
        <w:jc w:val="both"/>
        <w:rPr>
          <w:rFonts w:ascii="Times New Roman" w:hAnsi="Times New Roman"/>
          <w:noProof/>
          <w:sz w:val="28"/>
          <w:szCs w:val="28"/>
        </w:rPr>
      </w:pPr>
      <w:r w:rsidRPr="00794631">
        <w:rPr>
          <w:rFonts w:ascii="Times New Roman" w:hAnsi="Times New Roman"/>
          <w:noProof/>
          <w:sz w:val="24"/>
          <w:szCs w:val="24"/>
        </w:rPr>
        <w:t xml:space="preserve">Apakah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kualitas produk terhadap keputusan pembelian Sanggar Mebel Tegal?</w:t>
      </w:r>
    </w:p>
    <w:p w14:paraId="017257B7" w14:textId="0744DF05" w:rsidR="00A441C7" w:rsidRPr="00794631" w:rsidRDefault="00A441C7" w:rsidP="004868D6">
      <w:pPr>
        <w:pStyle w:val="ListParagraph"/>
        <w:numPr>
          <w:ilvl w:val="0"/>
          <w:numId w:val="3"/>
        </w:numPr>
        <w:spacing w:line="480" w:lineRule="auto"/>
        <w:ind w:left="709"/>
        <w:jc w:val="both"/>
        <w:rPr>
          <w:rFonts w:ascii="Times New Roman" w:hAnsi="Times New Roman"/>
          <w:noProof/>
          <w:sz w:val="28"/>
          <w:szCs w:val="28"/>
        </w:rPr>
      </w:pPr>
      <w:r w:rsidRPr="00794631">
        <w:rPr>
          <w:rFonts w:ascii="Times New Roman" w:hAnsi="Times New Roman"/>
          <w:noProof/>
          <w:sz w:val="24"/>
          <w:szCs w:val="24"/>
        </w:rPr>
        <w:t xml:space="preserve">Apakah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desain produk terhadap keputusan pembelian Sanggar Mebel Tegal?</w:t>
      </w:r>
    </w:p>
    <w:p w14:paraId="5CEADE1E" w14:textId="5DC88126" w:rsidR="00A441C7" w:rsidRPr="00794631" w:rsidRDefault="00A441C7" w:rsidP="004868D6">
      <w:pPr>
        <w:pStyle w:val="ListParagraph"/>
        <w:numPr>
          <w:ilvl w:val="0"/>
          <w:numId w:val="3"/>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 xml:space="preserve">Apakah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w:t>
      </w:r>
      <w:r w:rsidR="00B85DF7" w:rsidRPr="00794631">
        <w:rPr>
          <w:rFonts w:ascii="Times New Roman" w:hAnsi="Times New Roman"/>
          <w:noProof/>
          <w:sz w:val="24"/>
          <w:szCs w:val="24"/>
        </w:rPr>
        <w:t xml:space="preserve">persepsi </w:t>
      </w:r>
      <w:r w:rsidRPr="00794631">
        <w:rPr>
          <w:rFonts w:ascii="Times New Roman" w:hAnsi="Times New Roman"/>
          <w:noProof/>
          <w:sz w:val="24"/>
          <w:szCs w:val="24"/>
        </w:rPr>
        <w:t>harga terhadap keputusan pembelian Sanggar Mebel Tegal?</w:t>
      </w:r>
    </w:p>
    <w:p w14:paraId="3F2FE0DF" w14:textId="77777777" w:rsidR="0017235D" w:rsidRPr="00794631" w:rsidRDefault="0017235D" w:rsidP="00ED18D5">
      <w:pPr>
        <w:pStyle w:val="ListParagraph"/>
        <w:numPr>
          <w:ilvl w:val="0"/>
          <w:numId w:val="1"/>
        </w:numPr>
        <w:spacing w:line="480" w:lineRule="auto"/>
        <w:ind w:left="284" w:hanging="284"/>
        <w:jc w:val="both"/>
        <w:outlineLvl w:val="1"/>
        <w:rPr>
          <w:rFonts w:ascii="Times New Roman" w:hAnsi="Times New Roman"/>
          <w:b/>
          <w:noProof/>
          <w:sz w:val="24"/>
          <w:szCs w:val="24"/>
        </w:rPr>
      </w:pPr>
      <w:bookmarkStart w:id="49" w:name="_Toc107413984"/>
      <w:bookmarkStart w:id="50" w:name="_Toc107414643"/>
      <w:bookmarkStart w:id="51" w:name="_Toc107414699"/>
      <w:bookmarkStart w:id="52" w:name="_Toc107417025"/>
      <w:bookmarkStart w:id="53" w:name="_Toc107419725"/>
      <w:bookmarkStart w:id="54" w:name="_Toc107423047"/>
      <w:bookmarkStart w:id="55" w:name="_Toc107425733"/>
      <w:bookmarkStart w:id="56" w:name="_Toc172845526"/>
      <w:r w:rsidRPr="00794631">
        <w:rPr>
          <w:rFonts w:ascii="Times New Roman" w:hAnsi="Times New Roman"/>
          <w:b/>
          <w:noProof/>
          <w:sz w:val="24"/>
          <w:szCs w:val="24"/>
        </w:rPr>
        <w:t>Tujuan Penelitian</w:t>
      </w:r>
      <w:bookmarkEnd w:id="49"/>
      <w:bookmarkEnd w:id="50"/>
      <w:bookmarkEnd w:id="51"/>
      <w:bookmarkEnd w:id="52"/>
      <w:bookmarkEnd w:id="53"/>
      <w:bookmarkEnd w:id="54"/>
      <w:bookmarkEnd w:id="55"/>
      <w:bookmarkEnd w:id="56"/>
    </w:p>
    <w:p w14:paraId="2AD29485" w14:textId="77777777" w:rsidR="0017235D" w:rsidRPr="00794631" w:rsidRDefault="0017235D" w:rsidP="008D2368">
      <w:pPr>
        <w:pStyle w:val="ListParagraph"/>
        <w:spacing w:line="480" w:lineRule="auto"/>
        <w:ind w:left="284" w:firstLine="567"/>
        <w:jc w:val="both"/>
        <w:rPr>
          <w:rFonts w:ascii="Times New Roman" w:hAnsi="Times New Roman"/>
          <w:noProof/>
          <w:sz w:val="24"/>
          <w:szCs w:val="24"/>
        </w:rPr>
      </w:pPr>
      <w:r w:rsidRPr="00794631">
        <w:rPr>
          <w:rFonts w:ascii="Times New Roman" w:hAnsi="Times New Roman"/>
          <w:noProof/>
          <w:sz w:val="24"/>
          <w:szCs w:val="24"/>
        </w:rPr>
        <w:t xml:space="preserve">Berdasarkan rumusan masalah diatas, </w:t>
      </w:r>
      <w:r w:rsidR="008D2368" w:rsidRPr="00794631">
        <w:rPr>
          <w:rFonts w:ascii="Times New Roman" w:hAnsi="Times New Roman"/>
          <w:noProof/>
          <w:sz w:val="24"/>
          <w:szCs w:val="24"/>
        </w:rPr>
        <w:t xml:space="preserve">maka </w:t>
      </w:r>
      <w:r w:rsidRPr="00794631">
        <w:rPr>
          <w:rFonts w:ascii="Times New Roman" w:hAnsi="Times New Roman"/>
          <w:noProof/>
          <w:sz w:val="24"/>
          <w:szCs w:val="24"/>
        </w:rPr>
        <w:t xml:space="preserve">tujuan penelitian ini </w:t>
      </w:r>
      <w:r w:rsidR="008D2368" w:rsidRPr="00794631">
        <w:rPr>
          <w:rFonts w:ascii="Times New Roman" w:hAnsi="Times New Roman"/>
          <w:noProof/>
          <w:sz w:val="24"/>
          <w:szCs w:val="24"/>
        </w:rPr>
        <w:t>adalah</w:t>
      </w:r>
      <w:r w:rsidRPr="00794631">
        <w:rPr>
          <w:rFonts w:ascii="Times New Roman" w:hAnsi="Times New Roman"/>
          <w:noProof/>
          <w:sz w:val="24"/>
          <w:szCs w:val="24"/>
        </w:rPr>
        <w:t xml:space="preserve"> sebagai berikut :</w:t>
      </w:r>
    </w:p>
    <w:p w14:paraId="5CBB711D" w14:textId="1B6A8564"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 xml:space="preserve">Untuk mengetahui pengaruh kualitas produk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1DEF52DC" w14:textId="7704A520"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 xml:space="preserve">Untuk mengetahui pengaruh desain produk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014A75ED" w14:textId="0D8FC18C"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lastRenderedPageBreak/>
        <w:t xml:space="preserve"> Untuk mengetahui pengaruh </w:t>
      </w:r>
      <w:r w:rsidR="00B85DF7" w:rsidRPr="00794631">
        <w:rPr>
          <w:rFonts w:ascii="Times New Roman" w:hAnsi="Times New Roman"/>
          <w:noProof/>
          <w:sz w:val="24"/>
          <w:szCs w:val="24"/>
        </w:rPr>
        <w:t xml:space="preserve">persepsi </w:t>
      </w:r>
      <w:r w:rsidRPr="00794631">
        <w:rPr>
          <w:rFonts w:ascii="Times New Roman" w:hAnsi="Times New Roman"/>
          <w:noProof/>
          <w:sz w:val="24"/>
          <w:szCs w:val="24"/>
        </w:rPr>
        <w:t xml:space="preserve">harga terhadap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Sanggar Mebel Tegal</w:t>
      </w:r>
    </w:p>
    <w:p w14:paraId="209ABAD3" w14:textId="41EF7357"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Untuk mengetahui pengaruh kualitas produk terhadap keputusan pembelian konsumen Sanggar Mebel Tegal</w:t>
      </w:r>
    </w:p>
    <w:p w14:paraId="6AFDED31" w14:textId="1A28ACD8"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Untuk mengetahui pengaruh desain produk terhadap keputusan pembelian konsumen Sanggar Mebel Tegal</w:t>
      </w:r>
    </w:p>
    <w:p w14:paraId="2A817384" w14:textId="41105C4B" w:rsidR="004161E4"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 xml:space="preserve">Untuk mengetahui pengaruh </w:t>
      </w:r>
      <w:r w:rsidR="00B85DF7" w:rsidRPr="00794631">
        <w:rPr>
          <w:rFonts w:ascii="Times New Roman" w:hAnsi="Times New Roman"/>
          <w:noProof/>
          <w:sz w:val="24"/>
          <w:szCs w:val="24"/>
        </w:rPr>
        <w:t xml:space="preserve">persepi </w:t>
      </w:r>
      <w:r w:rsidRPr="00794631">
        <w:rPr>
          <w:rFonts w:ascii="Times New Roman" w:hAnsi="Times New Roman"/>
          <w:noProof/>
          <w:sz w:val="24"/>
          <w:szCs w:val="24"/>
        </w:rPr>
        <w:t>harga terhadap keputusan pembelian konsumen Sanggar Mebel Tegal</w:t>
      </w:r>
    </w:p>
    <w:p w14:paraId="29EC141B" w14:textId="3B016560" w:rsidR="0017235D" w:rsidRPr="00794631" w:rsidRDefault="004161E4" w:rsidP="004161E4">
      <w:pPr>
        <w:pStyle w:val="ListParagraph"/>
        <w:numPr>
          <w:ilvl w:val="0"/>
          <w:numId w:val="2"/>
        </w:numPr>
        <w:spacing w:line="480" w:lineRule="auto"/>
        <w:ind w:left="709"/>
        <w:jc w:val="both"/>
        <w:rPr>
          <w:rFonts w:ascii="Times New Roman" w:hAnsi="Times New Roman"/>
          <w:noProof/>
          <w:sz w:val="24"/>
          <w:szCs w:val="24"/>
        </w:rPr>
      </w:pPr>
      <w:r w:rsidRPr="00794631">
        <w:rPr>
          <w:rFonts w:ascii="Times New Roman" w:hAnsi="Times New Roman"/>
          <w:noProof/>
          <w:sz w:val="24"/>
          <w:szCs w:val="24"/>
        </w:rPr>
        <w:t xml:space="preserve">Untuk mengetahui pengaruh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terhadap keputusan pembelian konsumen Sanggar Mebel Tegal</w:t>
      </w:r>
    </w:p>
    <w:p w14:paraId="63763F93" w14:textId="32B018E8" w:rsidR="00A441C7" w:rsidRPr="00794631" w:rsidRDefault="00A441C7" w:rsidP="004161E4">
      <w:pPr>
        <w:pStyle w:val="ListParagraph"/>
        <w:numPr>
          <w:ilvl w:val="0"/>
          <w:numId w:val="2"/>
        </w:numPr>
        <w:spacing w:line="480" w:lineRule="auto"/>
        <w:ind w:left="709"/>
        <w:jc w:val="both"/>
        <w:rPr>
          <w:rFonts w:ascii="Times New Roman" w:hAnsi="Times New Roman"/>
          <w:noProof/>
          <w:sz w:val="28"/>
          <w:szCs w:val="28"/>
        </w:rPr>
      </w:pPr>
      <w:r w:rsidRPr="00794631">
        <w:rPr>
          <w:rFonts w:ascii="Times New Roman" w:hAnsi="Times New Roman"/>
          <w:noProof/>
          <w:sz w:val="24"/>
          <w:szCs w:val="24"/>
        </w:rPr>
        <w:t xml:space="preserve">Untuk mengetahui </w:t>
      </w:r>
      <w:r w:rsidR="00B85DF7" w:rsidRPr="00794631">
        <w:rPr>
          <w:rFonts w:ascii="Times New Roman" w:hAnsi="Times New Roman"/>
          <w:noProof/>
          <w:sz w:val="24"/>
          <w:szCs w:val="24"/>
        </w:rPr>
        <w:t>pengaruh</w:t>
      </w:r>
      <w:r w:rsidRPr="00794631">
        <w:rPr>
          <w:rFonts w:ascii="Times New Roman" w:hAnsi="Times New Roman"/>
          <w:noProof/>
          <w:sz w:val="24"/>
          <w:szCs w:val="24"/>
        </w:rPr>
        <w:t xml:space="preserve">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kualitas produka terhadap keputusan pembelian Sanggar Mebel Tegal</w:t>
      </w:r>
    </w:p>
    <w:p w14:paraId="601534B2" w14:textId="42F21341" w:rsidR="00A441C7" w:rsidRPr="00794631" w:rsidRDefault="00A441C7" w:rsidP="004161E4">
      <w:pPr>
        <w:pStyle w:val="ListParagraph"/>
        <w:numPr>
          <w:ilvl w:val="0"/>
          <w:numId w:val="2"/>
        </w:numPr>
        <w:spacing w:line="480" w:lineRule="auto"/>
        <w:ind w:left="709"/>
        <w:jc w:val="both"/>
        <w:rPr>
          <w:rFonts w:ascii="Times New Roman" w:hAnsi="Times New Roman"/>
          <w:noProof/>
          <w:sz w:val="28"/>
          <w:szCs w:val="28"/>
        </w:rPr>
      </w:pPr>
      <w:r w:rsidRPr="00794631">
        <w:rPr>
          <w:rFonts w:ascii="Times New Roman" w:hAnsi="Times New Roman"/>
          <w:noProof/>
          <w:sz w:val="24"/>
          <w:szCs w:val="24"/>
        </w:rPr>
        <w:t xml:space="preserve">Untuk mengetahui </w:t>
      </w:r>
      <w:r w:rsidR="003B2A2D" w:rsidRPr="00794631">
        <w:rPr>
          <w:rFonts w:ascii="Times New Roman" w:hAnsi="Times New Roman"/>
          <w:noProof/>
          <w:sz w:val="24"/>
          <w:szCs w:val="24"/>
        </w:rPr>
        <w:t xml:space="preserve">pengaruh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desain produk terhadap keputusan pembelian Sanggar Mebel Tegal</w:t>
      </w:r>
    </w:p>
    <w:p w14:paraId="7EEB2C50" w14:textId="3F7C34D8" w:rsidR="00A441C7" w:rsidRPr="00794631" w:rsidRDefault="00A441C7" w:rsidP="004161E4">
      <w:pPr>
        <w:pStyle w:val="ListParagraph"/>
        <w:numPr>
          <w:ilvl w:val="0"/>
          <w:numId w:val="2"/>
        </w:numPr>
        <w:spacing w:line="480" w:lineRule="auto"/>
        <w:ind w:left="709"/>
        <w:jc w:val="both"/>
        <w:rPr>
          <w:rFonts w:ascii="Times New Roman" w:hAnsi="Times New Roman"/>
          <w:noProof/>
          <w:sz w:val="28"/>
          <w:szCs w:val="28"/>
        </w:rPr>
      </w:pPr>
      <w:r w:rsidRPr="00794631">
        <w:rPr>
          <w:rFonts w:ascii="Times New Roman" w:hAnsi="Times New Roman"/>
          <w:noProof/>
          <w:sz w:val="24"/>
          <w:szCs w:val="24"/>
        </w:rPr>
        <w:t xml:space="preserve">Untuk mengetahui </w:t>
      </w:r>
      <w:r w:rsidR="003B2A2D" w:rsidRPr="00794631">
        <w:rPr>
          <w:rFonts w:ascii="Times New Roman" w:hAnsi="Times New Roman"/>
          <w:noProof/>
          <w:sz w:val="24"/>
          <w:szCs w:val="24"/>
        </w:rPr>
        <w:t xml:space="preserve">pengaruh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memediasi secara signifikan pengaruh </w:t>
      </w:r>
      <w:r w:rsidR="00B85DF7" w:rsidRPr="00794631">
        <w:rPr>
          <w:rFonts w:ascii="Times New Roman" w:hAnsi="Times New Roman"/>
          <w:noProof/>
          <w:sz w:val="24"/>
          <w:szCs w:val="24"/>
        </w:rPr>
        <w:t xml:space="preserve">persepi </w:t>
      </w:r>
      <w:r w:rsidRPr="00794631">
        <w:rPr>
          <w:rFonts w:ascii="Times New Roman" w:hAnsi="Times New Roman"/>
          <w:noProof/>
          <w:sz w:val="24"/>
          <w:szCs w:val="24"/>
        </w:rPr>
        <w:t>harga terhadap keputusan pembelian Sanggar Mebel Tegal</w:t>
      </w:r>
    </w:p>
    <w:p w14:paraId="60CC1B1C" w14:textId="77777777" w:rsidR="0017235D" w:rsidRPr="00794631" w:rsidRDefault="0017235D" w:rsidP="00ED18D5">
      <w:pPr>
        <w:pStyle w:val="ListParagraph"/>
        <w:numPr>
          <w:ilvl w:val="0"/>
          <w:numId w:val="1"/>
        </w:numPr>
        <w:spacing w:line="480" w:lineRule="auto"/>
        <w:ind w:left="284" w:hanging="284"/>
        <w:jc w:val="both"/>
        <w:outlineLvl w:val="1"/>
        <w:rPr>
          <w:rFonts w:ascii="Times New Roman" w:hAnsi="Times New Roman"/>
          <w:b/>
          <w:noProof/>
          <w:sz w:val="24"/>
          <w:szCs w:val="24"/>
        </w:rPr>
      </w:pPr>
      <w:bookmarkStart w:id="57" w:name="_Toc107413985"/>
      <w:bookmarkStart w:id="58" w:name="_Toc107414644"/>
      <w:bookmarkStart w:id="59" w:name="_Toc107414700"/>
      <w:bookmarkStart w:id="60" w:name="_Toc107417026"/>
      <w:bookmarkStart w:id="61" w:name="_Toc107419726"/>
      <w:bookmarkStart w:id="62" w:name="_Toc107423048"/>
      <w:bookmarkStart w:id="63" w:name="_Toc107425734"/>
      <w:bookmarkStart w:id="64" w:name="_Toc172845527"/>
      <w:r w:rsidRPr="00794631">
        <w:rPr>
          <w:rFonts w:ascii="Times New Roman" w:hAnsi="Times New Roman"/>
          <w:b/>
          <w:noProof/>
          <w:sz w:val="24"/>
          <w:szCs w:val="24"/>
        </w:rPr>
        <w:t>Manfaat Penelitian</w:t>
      </w:r>
      <w:bookmarkEnd w:id="57"/>
      <w:bookmarkEnd w:id="58"/>
      <w:bookmarkEnd w:id="59"/>
      <w:bookmarkEnd w:id="60"/>
      <w:bookmarkEnd w:id="61"/>
      <w:bookmarkEnd w:id="62"/>
      <w:bookmarkEnd w:id="63"/>
      <w:bookmarkEnd w:id="64"/>
      <w:r w:rsidRPr="00794631">
        <w:rPr>
          <w:rFonts w:ascii="Times New Roman" w:hAnsi="Times New Roman"/>
          <w:b/>
          <w:noProof/>
          <w:sz w:val="24"/>
          <w:szCs w:val="24"/>
        </w:rPr>
        <w:t xml:space="preserve"> </w:t>
      </w:r>
    </w:p>
    <w:p w14:paraId="118D26B7" w14:textId="786CFE52" w:rsidR="00C87048" w:rsidRPr="00794631" w:rsidRDefault="0017235D" w:rsidP="00C87048">
      <w:pPr>
        <w:pStyle w:val="ListParagraph"/>
        <w:spacing w:line="480" w:lineRule="auto"/>
        <w:ind w:left="284" w:firstLine="567"/>
        <w:jc w:val="both"/>
        <w:rPr>
          <w:rFonts w:ascii="Times New Roman" w:hAnsi="Times New Roman"/>
          <w:noProof/>
          <w:sz w:val="24"/>
          <w:szCs w:val="24"/>
        </w:rPr>
      </w:pPr>
      <w:r w:rsidRPr="00794631">
        <w:rPr>
          <w:rFonts w:ascii="Times New Roman" w:hAnsi="Times New Roman"/>
          <w:noProof/>
          <w:sz w:val="24"/>
          <w:szCs w:val="24"/>
        </w:rPr>
        <w:t>Berdasarkan rumusan masalah diatas, manfaat yang ingin diingin dicapai dalam penelitian ini merupakan sebagai berikut :</w:t>
      </w:r>
    </w:p>
    <w:p w14:paraId="37BC1EB8" w14:textId="77777777" w:rsidR="003B2A2D" w:rsidRPr="00794631" w:rsidRDefault="003B2A2D" w:rsidP="00C87048">
      <w:pPr>
        <w:pStyle w:val="ListParagraph"/>
        <w:spacing w:line="480" w:lineRule="auto"/>
        <w:ind w:left="284" w:firstLine="567"/>
        <w:jc w:val="both"/>
        <w:rPr>
          <w:rFonts w:ascii="Times New Roman" w:hAnsi="Times New Roman"/>
          <w:noProof/>
          <w:sz w:val="24"/>
          <w:szCs w:val="24"/>
        </w:rPr>
      </w:pPr>
    </w:p>
    <w:p w14:paraId="7E98622D" w14:textId="77777777" w:rsidR="003B2A2D" w:rsidRPr="00794631" w:rsidRDefault="003B2A2D" w:rsidP="00C87048">
      <w:pPr>
        <w:pStyle w:val="ListParagraph"/>
        <w:spacing w:line="480" w:lineRule="auto"/>
        <w:ind w:left="284" w:firstLine="567"/>
        <w:jc w:val="both"/>
        <w:rPr>
          <w:rFonts w:ascii="Times New Roman" w:hAnsi="Times New Roman"/>
          <w:noProof/>
          <w:sz w:val="24"/>
          <w:szCs w:val="24"/>
        </w:rPr>
      </w:pPr>
    </w:p>
    <w:p w14:paraId="1670BEEF" w14:textId="77777777" w:rsidR="00C87048" w:rsidRPr="00794631" w:rsidRDefault="00C87048" w:rsidP="004868D6">
      <w:pPr>
        <w:pStyle w:val="ListParagraph"/>
        <w:widowControl w:val="0"/>
        <w:numPr>
          <w:ilvl w:val="1"/>
          <w:numId w:val="49"/>
        </w:numPr>
        <w:tabs>
          <w:tab w:val="left" w:pos="1092"/>
        </w:tabs>
        <w:autoSpaceDE w:val="0"/>
        <w:autoSpaceDN w:val="0"/>
        <w:spacing w:after="0" w:line="480" w:lineRule="auto"/>
        <w:ind w:left="839"/>
        <w:contextualSpacing w:val="0"/>
        <w:rPr>
          <w:rFonts w:ascii="Times New Roman" w:hAnsi="Times New Roman"/>
          <w:noProof/>
          <w:sz w:val="24"/>
          <w:szCs w:val="24"/>
        </w:rPr>
      </w:pPr>
      <w:r w:rsidRPr="00794631">
        <w:rPr>
          <w:rFonts w:ascii="Times New Roman" w:hAnsi="Times New Roman"/>
          <w:noProof/>
          <w:sz w:val="24"/>
          <w:szCs w:val="24"/>
        </w:rPr>
        <w:lastRenderedPageBreak/>
        <w:t>Manfaat</w:t>
      </w:r>
      <w:r w:rsidRPr="00794631">
        <w:rPr>
          <w:rFonts w:ascii="Times New Roman" w:hAnsi="Times New Roman"/>
          <w:noProof/>
          <w:spacing w:val="-1"/>
          <w:sz w:val="24"/>
          <w:szCs w:val="24"/>
        </w:rPr>
        <w:t xml:space="preserve"> </w:t>
      </w:r>
      <w:r w:rsidRPr="00794631">
        <w:rPr>
          <w:rFonts w:ascii="Times New Roman" w:hAnsi="Times New Roman"/>
          <w:noProof/>
          <w:sz w:val="24"/>
          <w:szCs w:val="24"/>
        </w:rPr>
        <w:t>teoritis</w:t>
      </w:r>
    </w:p>
    <w:p w14:paraId="7E599C47" w14:textId="77777777" w:rsidR="00C87048" w:rsidRPr="00794631" w:rsidRDefault="00C87048" w:rsidP="00C87048">
      <w:pPr>
        <w:pStyle w:val="BodyText"/>
        <w:spacing w:line="480" w:lineRule="auto"/>
        <w:ind w:left="851" w:firstLine="567"/>
        <w:jc w:val="both"/>
        <w:rPr>
          <w:rFonts w:ascii="Times New Roman" w:hAnsi="Times New Roman"/>
          <w:noProof/>
          <w:sz w:val="24"/>
          <w:szCs w:val="24"/>
        </w:rPr>
      </w:pPr>
      <w:r w:rsidRPr="00794631">
        <w:rPr>
          <w:rFonts w:ascii="Times New Roman" w:hAnsi="Times New Roman"/>
          <w:noProof/>
          <w:sz w:val="24"/>
          <w:szCs w:val="24"/>
        </w:rPr>
        <w:t>Penelitian ini diharapkan dapat berguna bagi perkembangan ilmu ekonomi dan bisnis, khususnya manajemen pemasaran yang berkaitan dengan keputusan pembelian konsumen dan menambah wawasan serta sebagai referensi yang akan melakukan penelitian dengan tema yang sama.</w:t>
      </w:r>
    </w:p>
    <w:p w14:paraId="4ECD5E9B" w14:textId="77777777" w:rsidR="00C87048" w:rsidRPr="00794631" w:rsidRDefault="00C87048" w:rsidP="004868D6">
      <w:pPr>
        <w:pStyle w:val="ListParagraph"/>
        <w:widowControl w:val="0"/>
        <w:numPr>
          <w:ilvl w:val="1"/>
          <w:numId w:val="49"/>
        </w:numPr>
        <w:tabs>
          <w:tab w:val="left" w:pos="851"/>
        </w:tabs>
        <w:autoSpaceDE w:val="0"/>
        <w:autoSpaceDN w:val="0"/>
        <w:spacing w:after="0" w:line="480" w:lineRule="auto"/>
        <w:ind w:left="1122" w:hanging="555"/>
        <w:contextualSpacing w:val="0"/>
        <w:rPr>
          <w:rFonts w:ascii="Times New Roman" w:hAnsi="Times New Roman"/>
          <w:noProof/>
          <w:sz w:val="24"/>
          <w:szCs w:val="24"/>
        </w:rPr>
      </w:pPr>
      <w:r w:rsidRPr="00794631">
        <w:rPr>
          <w:rFonts w:ascii="Times New Roman" w:hAnsi="Times New Roman"/>
          <w:noProof/>
          <w:sz w:val="24"/>
          <w:szCs w:val="24"/>
        </w:rPr>
        <w:t>Manfaat</w:t>
      </w:r>
      <w:r w:rsidRPr="00794631">
        <w:rPr>
          <w:rFonts w:ascii="Times New Roman" w:hAnsi="Times New Roman"/>
          <w:noProof/>
          <w:spacing w:val="-1"/>
          <w:sz w:val="24"/>
          <w:szCs w:val="24"/>
        </w:rPr>
        <w:t xml:space="preserve"> </w:t>
      </w:r>
      <w:r w:rsidRPr="00794631">
        <w:rPr>
          <w:rFonts w:ascii="Times New Roman" w:hAnsi="Times New Roman"/>
          <w:noProof/>
          <w:sz w:val="24"/>
          <w:szCs w:val="24"/>
        </w:rPr>
        <w:t>praktis</w:t>
      </w:r>
    </w:p>
    <w:p w14:paraId="1439D1CD" w14:textId="5B16EA59" w:rsidR="0017235D" w:rsidRPr="00794631" w:rsidRDefault="00C87048" w:rsidP="00184A8C">
      <w:pPr>
        <w:pStyle w:val="ListParagraph"/>
        <w:spacing w:line="480" w:lineRule="auto"/>
        <w:ind w:left="851" w:firstLine="567"/>
        <w:jc w:val="both"/>
        <w:rPr>
          <w:rFonts w:ascii="Times New Roman" w:hAnsi="Times New Roman"/>
          <w:noProof/>
          <w:sz w:val="24"/>
          <w:szCs w:val="24"/>
        </w:rPr>
      </w:pPr>
      <w:r w:rsidRPr="00794631">
        <w:rPr>
          <w:rFonts w:ascii="Times New Roman" w:hAnsi="Times New Roman"/>
          <w:noProof/>
          <w:sz w:val="24"/>
          <w:szCs w:val="24"/>
        </w:rPr>
        <w:t>Penelitian ini diharapkan memberikan masukan bagi para keputusan pembelian konsumen di memilih Sanggar Mebel Tegal dalam meningkatkan kemudahan konsumen dalam pembelian</w:t>
      </w:r>
      <w:r w:rsidR="0017235D" w:rsidRPr="00794631">
        <w:rPr>
          <w:rFonts w:ascii="Times New Roman" w:hAnsi="Times New Roman"/>
          <w:noProof/>
          <w:sz w:val="24"/>
          <w:szCs w:val="24"/>
        </w:rPr>
        <w:t>.</w:t>
      </w:r>
    </w:p>
    <w:p w14:paraId="09326CA9" w14:textId="77777777" w:rsidR="00F80F36" w:rsidRPr="00794631" w:rsidRDefault="00F80F36" w:rsidP="00177FA2">
      <w:pPr>
        <w:rPr>
          <w:rFonts w:ascii="Times New Roman" w:hAnsi="Times New Roman"/>
          <w:noProof/>
          <w:sz w:val="24"/>
          <w:szCs w:val="24"/>
          <w:lang w:val="id-ID"/>
        </w:rPr>
      </w:pPr>
    </w:p>
    <w:p w14:paraId="6E7F31EF" w14:textId="77777777" w:rsidR="00EC23F7" w:rsidRPr="00794631" w:rsidRDefault="00EC23F7" w:rsidP="004C5B3D">
      <w:pPr>
        <w:pStyle w:val="Heading1"/>
        <w:jc w:val="center"/>
        <w:rPr>
          <w:rFonts w:ascii="Times New Roman" w:hAnsi="Times New Roman"/>
          <w:b/>
          <w:noProof/>
          <w:color w:val="auto"/>
          <w:sz w:val="24"/>
          <w:szCs w:val="24"/>
          <w:lang w:val="id-ID"/>
        </w:rPr>
        <w:sectPr w:rsidR="00EC23F7" w:rsidRPr="00794631" w:rsidSect="00ED49DD">
          <w:headerReference w:type="default" r:id="rId21"/>
          <w:footerReference w:type="default" r:id="rId22"/>
          <w:headerReference w:type="first" r:id="rId23"/>
          <w:footerReference w:type="first" r:id="rId24"/>
          <w:pgSz w:w="11907" w:h="16840" w:code="9"/>
          <w:pgMar w:top="2268" w:right="1701" w:bottom="1701" w:left="2268" w:header="709" w:footer="709" w:gutter="0"/>
          <w:pgNumType w:start="1"/>
          <w:cols w:space="708"/>
          <w:titlePg/>
          <w:docGrid w:linePitch="360"/>
        </w:sectPr>
      </w:pPr>
      <w:bookmarkStart w:id="65" w:name="_Toc107414645"/>
      <w:bookmarkStart w:id="66" w:name="_Toc107413986"/>
      <w:bookmarkStart w:id="67" w:name="_Toc107414701"/>
    </w:p>
    <w:p w14:paraId="20AB93EA" w14:textId="77777777" w:rsidR="00BF39AC" w:rsidRPr="00794631" w:rsidRDefault="00ED18D5" w:rsidP="004C5B3D">
      <w:pPr>
        <w:pStyle w:val="Heading1"/>
        <w:jc w:val="center"/>
        <w:rPr>
          <w:rFonts w:ascii="Times New Roman" w:hAnsi="Times New Roman"/>
          <w:b/>
          <w:noProof/>
          <w:color w:val="auto"/>
          <w:sz w:val="24"/>
          <w:szCs w:val="24"/>
          <w:lang w:val="id-ID"/>
        </w:rPr>
      </w:pPr>
      <w:bookmarkStart w:id="68" w:name="_Toc172845528"/>
      <w:bookmarkStart w:id="69" w:name="_Toc107417027"/>
      <w:bookmarkStart w:id="70" w:name="_Toc107419727"/>
      <w:bookmarkStart w:id="71" w:name="_Toc107423049"/>
      <w:bookmarkStart w:id="72" w:name="_Toc107425735"/>
      <w:r w:rsidRPr="00794631">
        <w:rPr>
          <w:rFonts w:ascii="Times New Roman" w:hAnsi="Times New Roman"/>
          <w:b/>
          <w:noProof/>
          <w:color w:val="auto"/>
          <w:sz w:val="24"/>
          <w:szCs w:val="24"/>
          <w:lang w:val="id-ID"/>
        </w:rPr>
        <w:lastRenderedPageBreak/>
        <w:t>BAB II</w:t>
      </w:r>
      <w:bookmarkEnd w:id="65"/>
      <w:bookmarkEnd w:id="68"/>
      <w:r w:rsidRPr="00794631">
        <w:rPr>
          <w:rFonts w:ascii="Times New Roman" w:hAnsi="Times New Roman"/>
          <w:b/>
          <w:noProof/>
          <w:color w:val="auto"/>
          <w:sz w:val="24"/>
          <w:szCs w:val="24"/>
          <w:lang w:val="id-ID"/>
        </w:rPr>
        <w:t xml:space="preserve"> </w:t>
      </w:r>
      <w:bookmarkStart w:id="73" w:name="_Toc107414646"/>
    </w:p>
    <w:p w14:paraId="715635AC" w14:textId="77777777" w:rsidR="00226B30" w:rsidRPr="00794631" w:rsidRDefault="00ED18D5" w:rsidP="00674CA5">
      <w:pPr>
        <w:pStyle w:val="Heading1"/>
        <w:jc w:val="center"/>
        <w:rPr>
          <w:rFonts w:ascii="Times New Roman" w:hAnsi="Times New Roman"/>
          <w:b/>
          <w:noProof/>
          <w:color w:val="auto"/>
          <w:sz w:val="24"/>
          <w:szCs w:val="24"/>
          <w:lang w:val="id-ID"/>
        </w:rPr>
      </w:pPr>
      <w:bookmarkStart w:id="74" w:name="_Toc172845529"/>
      <w:r w:rsidRPr="00794631">
        <w:rPr>
          <w:rFonts w:ascii="Times New Roman" w:hAnsi="Times New Roman"/>
          <w:b/>
          <w:noProof/>
          <w:color w:val="auto"/>
          <w:sz w:val="24"/>
          <w:szCs w:val="24"/>
          <w:lang w:val="id-ID"/>
        </w:rPr>
        <w:t>TINJAUAN PUSTAKA</w:t>
      </w:r>
      <w:bookmarkEnd w:id="66"/>
      <w:bookmarkEnd w:id="67"/>
      <w:bookmarkEnd w:id="69"/>
      <w:bookmarkEnd w:id="70"/>
      <w:bookmarkEnd w:id="71"/>
      <w:bookmarkEnd w:id="72"/>
      <w:bookmarkEnd w:id="73"/>
      <w:bookmarkEnd w:id="74"/>
    </w:p>
    <w:p w14:paraId="1355F422" w14:textId="77777777" w:rsidR="00ED18D5" w:rsidRPr="00794631" w:rsidRDefault="00ED18D5" w:rsidP="000245CD">
      <w:pPr>
        <w:spacing w:after="0"/>
        <w:rPr>
          <w:rFonts w:ascii="Times New Roman" w:hAnsi="Times New Roman"/>
          <w:noProof/>
          <w:sz w:val="24"/>
          <w:szCs w:val="24"/>
          <w:lang w:val="id-ID"/>
        </w:rPr>
      </w:pPr>
    </w:p>
    <w:p w14:paraId="63837E83" w14:textId="77777777" w:rsidR="000245CD" w:rsidRPr="00794631" w:rsidRDefault="000245CD" w:rsidP="000245CD">
      <w:pPr>
        <w:spacing w:after="0"/>
        <w:rPr>
          <w:rFonts w:ascii="Times New Roman" w:hAnsi="Times New Roman"/>
          <w:noProof/>
          <w:sz w:val="24"/>
          <w:szCs w:val="24"/>
          <w:lang w:val="id-ID"/>
        </w:rPr>
      </w:pPr>
    </w:p>
    <w:p w14:paraId="46995057" w14:textId="77777777" w:rsidR="00236148" w:rsidRPr="00794631" w:rsidRDefault="008A5A05" w:rsidP="004868D6">
      <w:pPr>
        <w:pStyle w:val="ListParagraph"/>
        <w:numPr>
          <w:ilvl w:val="0"/>
          <w:numId w:val="5"/>
        </w:numPr>
        <w:spacing w:after="0" w:line="480" w:lineRule="auto"/>
        <w:ind w:left="275" w:hanging="502"/>
        <w:jc w:val="both"/>
        <w:outlineLvl w:val="1"/>
        <w:rPr>
          <w:rFonts w:ascii="Times New Roman" w:hAnsi="Times New Roman"/>
          <w:b/>
          <w:noProof/>
          <w:sz w:val="24"/>
          <w:szCs w:val="24"/>
        </w:rPr>
      </w:pPr>
      <w:bookmarkStart w:id="75" w:name="_Toc107413987"/>
      <w:bookmarkStart w:id="76" w:name="_Toc107414647"/>
      <w:bookmarkStart w:id="77" w:name="_Toc107414702"/>
      <w:bookmarkStart w:id="78" w:name="_Toc107417028"/>
      <w:bookmarkStart w:id="79" w:name="_Toc107419728"/>
      <w:bookmarkStart w:id="80" w:name="_Toc107423050"/>
      <w:bookmarkStart w:id="81" w:name="_Toc107425736"/>
      <w:bookmarkStart w:id="82" w:name="_Toc172845530"/>
      <w:r w:rsidRPr="00794631">
        <w:rPr>
          <w:rFonts w:ascii="Times New Roman" w:hAnsi="Times New Roman"/>
          <w:b/>
          <w:noProof/>
          <w:sz w:val="24"/>
          <w:szCs w:val="24"/>
        </w:rPr>
        <w:t>Landasan Teori</w:t>
      </w:r>
      <w:bookmarkStart w:id="83" w:name="_Toc107413990"/>
      <w:bookmarkStart w:id="84" w:name="_Toc107414650"/>
      <w:bookmarkStart w:id="85" w:name="_Toc107414705"/>
      <w:bookmarkStart w:id="86" w:name="_Toc107417031"/>
      <w:bookmarkStart w:id="87" w:name="_Toc107419731"/>
      <w:bookmarkStart w:id="88" w:name="_Toc107423053"/>
      <w:bookmarkStart w:id="89" w:name="_Toc107425739"/>
      <w:bookmarkEnd w:id="75"/>
      <w:bookmarkEnd w:id="76"/>
      <w:bookmarkEnd w:id="77"/>
      <w:bookmarkEnd w:id="78"/>
      <w:bookmarkEnd w:id="79"/>
      <w:bookmarkEnd w:id="80"/>
      <w:bookmarkEnd w:id="81"/>
      <w:bookmarkEnd w:id="82"/>
    </w:p>
    <w:p w14:paraId="720EF442" w14:textId="77777777" w:rsidR="008A03E6" w:rsidRPr="00794631" w:rsidRDefault="008A03E6" w:rsidP="004868D6">
      <w:pPr>
        <w:pStyle w:val="Heading3"/>
        <w:keepLines/>
        <w:numPr>
          <w:ilvl w:val="0"/>
          <w:numId w:val="51"/>
        </w:numPr>
        <w:spacing w:before="0" w:after="0" w:line="480" w:lineRule="auto"/>
        <w:ind w:left="567" w:hanging="283"/>
        <w:rPr>
          <w:rFonts w:ascii="Times New Roman" w:hAnsi="Times New Roman"/>
          <w:i/>
          <w:iCs/>
          <w:noProof/>
          <w:sz w:val="24"/>
          <w:szCs w:val="24"/>
          <w:lang w:val="id-ID"/>
        </w:rPr>
      </w:pPr>
      <w:bookmarkStart w:id="90" w:name="_Toc172845531"/>
      <w:bookmarkStart w:id="91" w:name="_Toc94766301"/>
      <w:r w:rsidRPr="00794631">
        <w:rPr>
          <w:rFonts w:ascii="Times New Roman" w:hAnsi="Times New Roman"/>
          <w:i/>
          <w:iCs/>
          <w:noProof/>
          <w:sz w:val="24"/>
          <w:szCs w:val="24"/>
          <w:lang w:val="id-ID"/>
        </w:rPr>
        <w:t>Grand Theory</w:t>
      </w:r>
      <w:bookmarkEnd w:id="90"/>
    </w:p>
    <w:p w14:paraId="42BD86FB" w14:textId="77777777" w:rsidR="008A03E6" w:rsidRPr="00794631" w:rsidRDefault="008A03E6" w:rsidP="008A03E6">
      <w:pPr>
        <w:pStyle w:val="ListParagraph"/>
        <w:spacing w:after="160" w:line="480" w:lineRule="auto"/>
        <w:ind w:left="567" w:firstLine="568"/>
        <w:jc w:val="both"/>
        <w:rPr>
          <w:rFonts w:ascii="Times New Roman" w:hAnsi="Times New Roman"/>
          <w:sz w:val="24"/>
          <w:szCs w:val="24"/>
        </w:rPr>
      </w:pPr>
      <w:r w:rsidRPr="00794631">
        <w:rPr>
          <w:rFonts w:ascii="Times New Roman" w:hAnsi="Times New Roman"/>
          <w:sz w:val="24"/>
          <w:szCs w:val="24"/>
        </w:rPr>
        <w:t>Bauran pemasaran merupakan bagian dari konsep pemasaran yang mempunyai peranan yang cukup penting dalam mempengaruhi konsumen untuk membeli produk atau jasa yang ditawarkan. Menurut Kotler dan Keller (2016, 47), “</w:t>
      </w:r>
      <w:r w:rsidRPr="00794631">
        <w:rPr>
          <w:rFonts w:ascii="Times New Roman" w:hAnsi="Times New Roman"/>
          <w:i/>
          <w:iCs/>
          <w:sz w:val="24"/>
          <w:szCs w:val="24"/>
        </w:rPr>
        <w:t>various marketing activities into marketing-mixtools of four broad kinds, which he called the four Ps of marketing: product, price, place, and promotion</w:t>
      </w:r>
      <w:r w:rsidRPr="00794631">
        <w:rPr>
          <w:rFonts w:ascii="Times New Roman" w:hAnsi="Times New Roman"/>
          <w:sz w:val="24"/>
          <w:szCs w:val="24"/>
        </w:rPr>
        <w:t xml:space="preserve">.”. Definisi tersebut menyatakan bahwa Bauran pemasaran adalah </w:t>
      </w:r>
      <w:r w:rsidRPr="00794631">
        <w:rPr>
          <w:rFonts w:ascii="Times New Roman" w:hAnsi="Times New Roman"/>
          <w:i/>
          <w:iCs/>
          <w:sz w:val="24"/>
          <w:szCs w:val="24"/>
        </w:rPr>
        <w:t>Consumer Characteristic</w:t>
      </w:r>
      <w:r w:rsidRPr="00794631">
        <w:rPr>
          <w:rFonts w:ascii="Times New Roman" w:hAnsi="Times New Roman"/>
          <w:sz w:val="24"/>
          <w:szCs w:val="24"/>
        </w:rPr>
        <w:t xml:space="preserve"> (Karakteristik Konsumen) Budaya, sosial, pribadi seperangkat alat pemasaran taktis diperusahaan memadukan dua perusahaan agar menghasilkan respon yang diinginkan dalam pasar sasaran. Menurut Kotler dan Keller (2012:119) yaitu: Bauran Pemasaran (</w:t>
      </w:r>
      <w:r w:rsidRPr="00794631">
        <w:rPr>
          <w:rFonts w:ascii="Times New Roman" w:hAnsi="Times New Roman"/>
          <w:i/>
          <w:iCs/>
          <w:sz w:val="24"/>
          <w:szCs w:val="24"/>
        </w:rPr>
        <w:t>marketing mix</w:t>
      </w:r>
      <w:r w:rsidRPr="00794631">
        <w:rPr>
          <w:rFonts w:ascii="Times New Roman" w:hAnsi="Times New Roman"/>
          <w:sz w:val="24"/>
          <w:szCs w:val="24"/>
        </w:rPr>
        <w:t>) adalah seperangkat alat pemasaran yang digunakan perusahaan untuk terus menerus mencapai tujuan pemasarannya di pasar sasaran. Unsur-unsur Bauran Pemasaran dapat digolongkan dalam empat kelompok pengertian dari masing-masing variabel bauran pemasaran didefinisikan oleh Kotler dan Armstrong (2014:76) sebagai berikut :</w:t>
      </w:r>
    </w:p>
    <w:p w14:paraId="7BF02086" w14:textId="77777777" w:rsidR="008A03E6" w:rsidRPr="00794631" w:rsidRDefault="008A03E6" w:rsidP="004868D6">
      <w:pPr>
        <w:pStyle w:val="ListParagraph"/>
        <w:numPr>
          <w:ilvl w:val="0"/>
          <w:numId w:val="52"/>
        </w:numPr>
        <w:spacing w:after="160" w:line="480" w:lineRule="auto"/>
        <w:ind w:left="993"/>
        <w:jc w:val="both"/>
        <w:rPr>
          <w:rFonts w:ascii="Times New Roman" w:hAnsi="Times New Roman"/>
          <w:sz w:val="24"/>
          <w:szCs w:val="24"/>
        </w:rPr>
      </w:pPr>
      <w:r w:rsidRPr="00794631">
        <w:rPr>
          <w:rFonts w:ascii="Times New Roman" w:hAnsi="Times New Roman"/>
          <w:sz w:val="24"/>
          <w:szCs w:val="24"/>
        </w:rPr>
        <w:t xml:space="preserve">Produk: kombinasi barang dan jasa perusahaan menawarkan dua target pasar. </w:t>
      </w:r>
    </w:p>
    <w:p w14:paraId="461CB09C" w14:textId="77777777" w:rsidR="008A03E6" w:rsidRPr="00794631" w:rsidRDefault="008A03E6" w:rsidP="004868D6">
      <w:pPr>
        <w:pStyle w:val="ListParagraph"/>
        <w:numPr>
          <w:ilvl w:val="0"/>
          <w:numId w:val="52"/>
        </w:numPr>
        <w:spacing w:after="160" w:line="480" w:lineRule="auto"/>
        <w:ind w:left="993"/>
        <w:jc w:val="both"/>
        <w:rPr>
          <w:rFonts w:ascii="Times New Roman" w:hAnsi="Times New Roman"/>
          <w:sz w:val="24"/>
          <w:szCs w:val="24"/>
        </w:rPr>
      </w:pPr>
      <w:r w:rsidRPr="00794631">
        <w:rPr>
          <w:rFonts w:ascii="Times New Roman" w:hAnsi="Times New Roman"/>
          <w:sz w:val="24"/>
          <w:szCs w:val="24"/>
        </w:rPr>
        <w:t xml:space="preserve">Harga: jumlah pelanggan harus dibayar untuk memperoleh produk. </w:t>
      </w:r>
    </w:p>
    <w:p w14:paraId="735CE0B0" w14:textId="77777777" w:rsidR="008A03E6" w:rsidRPr="00794631" w:rsidRDefault="008A03E6" w:rsidP="004868D6">
      <w:pPr>
        <w:pStyle w:val="ListParagraph"/>
        <w:numPr>
          <w:ilvl w:val="0"/>
          <w:numId w:val="52"/>
        </w:numPr>
        <w:spacing w:after="160" w:line="480" w:lineRule="auto"/>
        <w:ind w:left="993"/>
        <w:jc w:val="both"/>
        <w:rPr>
          <w:rFonts w:ascii="Times New Roman" w:hAnsi="Times New Roman"/>
          <w:sz w:val="24"/>
          <w:szCs w:val="24"/>
        </w:rPr>
      </w:pPr>
      <w:r w:rsidRPr="00794631">
        <w:rPr>
          <w:rFonts w:ascii="Times New Roman" w:hAnsi="Times New Roman"/>
          <w:sz w:val="24"/>
          <w:szCs w:val="24"/>
        </w:rPr>
        <w:lastRenderedPageBreak/>
        <w:t>Tempat: mencakup perusahaan produk tersedia untuk menargetkan pelanggan.</w:t>
      </w:r>
    </w:p>
    <w:p w14:paraId="6F0F8336" w14:textId="02438549" w:rsidR="00DB78ED" w:rsidRPr="00794631" w:rsidRDefault="008A03E6" w:rsidP="004868D6">
      <w:pPr>
        <w:pStyle w:val="ListParagraph"/>
        <w:numPr>
          <w:ilvl w:val="0"/>
          <w:numId w:val="52"/>
        </w:numPr>
        <w:spacing w:after="160" w:line="480" w:lineRule="auto"/>
        <w:ind w:left="993"/>
        <w:jc w:val="both"/>
        <w:rPr>
          <w:rFonts w:ascii="Times New Roman" w:hAnsi="Times New Roman"/>
          <w:sz w:val="24"/>
          <w:szCs w:val="24"/>
        </w:rPr>
      </w:pPr>
      <w:r w:rsidRPr="00794631">
        <w:rPr>
          <w:rFonts w:ascii="Times New Roman" w:hAnsi="Times New Roman"/>
          <w:sz w:val="24"/>
          <w:szCs w:val="24"/>
        </w:rPr>
        <w:t>Promosi: mengacu pada kegiatan berkomunikasi kebaikan produk dan membujuk pelanggan sasaran</w:t>
      </w:r>
    </w:p>
    <w:p w14:paraId="02ABF0E7" w14:textId="5D992BB8" w:rsidR="00236148" w:rsidRPr="00794631" w:rsidRDefault="00236148" w:rsidP="004868D6">
      <w:pPr>
        <w:pStyle w:val="Heading3"/>
        <w:keepLines/>
        <w:numPr>
          <w:ilvl w:val="0"/>
          <w:numId w:val="7"/>
        </w:numPr>
        <w:spacing w:before="0" w:after="0" w:line="480" w:lineRule="auto"/>
        <w:ind w:left="567" w:hanging="283"/>
        <w:rPr>
          <w:rFonts w:ascii="Times New Roman" w:hAnsi="Times New Roman"/>
          <w:b w:val="0"/>
          <w:bCs w:val="0"/>
          <w:noProof/>
          <w:sz w:val="24"/>
          <w:szCs w:val="24"/>
          <w:lang w:val="id-ID"/>
        </w:rPr>
      </w:pPr>
      <w:bookmarkStart w:id="92" w:name="_Toc172845532"/>
      <w:r w:rsidRPr="00794631">
        <w:rPr>
          <w:rFonts w:ascii="Times New Roman" w:hAnsi="Times New Roman"/>
          <w:noProof/>
          <w:sz w:val="24"/>
          <w:szCs w:val="24"/>
          <w:lang w:val="id-ID"/>
        </w:rPr>
        <w:t>Keputusan Pembelian</w:t>
      </w:r>
      <w:bookmarkEnd w:id="91"/>
      <w:r w:rsidRPr="00794631">
        <w:rPr>
          <w:rFonts w:ascii="Times New Roman" w:hAnsi="Times New Roman"/>
          <w:noProof/>
          <w:sz w:val="24"/>
          <w:szCs w:val="24"/>
          <w:lang w:val="id-ID"/>
        </w:rPr>
        <w:t xml:space="preserve"> Konsumen</w:t>
      </w:r>
      <w:bookmarkEnd w:id="92"/>
    </w:p>
    <w:p w14:paraId="1945727C" w14:textId="77777777" w:rsidR="00236148" w:rsidRPr="00794631" w:rsidRDefault="00236148" w:rsidP="004868D6">
      <w:pPr>
        <w:pStyle w:val="ListParagraph"/>
        <w:numPr>
          <w:ilvl w:val="0"/>
          <w:numId w:val="17"/>
        </w:numPr>
        <w:spacing w:after="160" w:line="480" w:lineRule="auto"/>
        <w:ind w:left="850" w:hanging="283"/>
        <w:jc w:val="both"/>
        <w:rPr>
          <w:rFonts w:ascii="Times New Roman" w:hAnsi="Times New Roman"/>
          <w:b/>
          <w:noProof/>
          <w:sz w:val="24"/>
          <w:szCs w:val="24"/>
        </w:rPr>
      </w:pPr>
      <w:r w:rsidRPr="00794631">
        <w:rPr>
          <w:rFonts w:ascii="Times New Roman" w:hAnsi="Times New Roman"/>
          <w:b/>
          <w:noProof/>
          <w:sz w:val="24"/>
          <w:szCs w:val="24"/>
        </w:rPr>
        <w:t>Pengertian Keputusan Pembelian Konsumen</w:t>
      </w:r>
    </w:p>
    <w:p w14:paraId="1845CB1B" w14:textId="77777777" w:rsidR="00236148" w:rsidRPr="00794631" w:rsidRDefault="0077555F" w:rsidP="00236148">
      <w:pPr>
        <w:pStyle w:val="ListParagraph"/>
        <w:spacing w:after="160" w:line="480" w:lineRule="auto"/>
        <w:ind w:left="850" w:firstLine="568"/>
        <w:jc w:val="both"/>
        <w:rPr>
          <w:rFonts w:ascii="Times New Roman" w:hAnsi="Times New Roman"/>
          <w:b/>
          <w:noProof/>
          <w:sz w:val="24"/>
          <w:szCs w:val="24"/>
        </w:rPr>
      </w:pPr>
      <w:r w:rsidRPr="00794631">
        <w:rPr>
          <w:rFonts w:ascii="Times New Roman" w:hAnsi="Times New Roman"/>
          <w:noProof/>
          <w:sz w:val="24"/>
          <w:szCs w:val="24"/>
        </w:rPr>
        <w:t>Menurut Tjiptono F</w:t>
      </w:r>
      <w:r w:rsidR="00236148" w:rsidRPr="00794631">
        <w:rPr>
          <w:rFonts w:ascii="Times New Roman" w:hAnsi="Times New Roman"/>
          <w:noProof/>
          <w:sz w:val="24"/>
          <w:szCs w:val="24"/>
        </w:rPr>
        <w:t xml:space="preserve"> </w:t>
      </w:r>
      <w:r w:rsidRPr="00794631">
        <w:rPr>
          <w:rFonts w:ascii="Times New Roman" w:hAnsi="Times New Roman"/>
          <w:noProof/>
          <w:sz w:val="24"/>
          <w:szCs w:val="24"/>
        </w:rPr>
        <w:t>(</w:t>
      </w:r>
      <w:r w:rsidR="00236148" w:rsidRPr="00794631">
        <w:rPr>
          <w:rFonts w:ascii="Times New Roman" w:hAnsi="Times New Roman"/>
          <w:noProof/>
          <w:sz w:val="24"/>
          <w:szCs w:val="24"/>
        </w:rPr>
        <w:t xml:space="preserve">2014:21) keputusan pembelian merupakan serangkaian proses yang berawal dari konsumen mengenal masalahnya, mencari informasi tentang produk atau merek tertentu dan mengevaluasi produk atau merek tersebut seberapa baik masing-masing alternatif tersebut dapat memecahkan masalahnya, yang kemudian serangkaian proses tersebut mengarah kepada keputusan pembelian. </w:t>
      </w:r>
    </w:p>
    <w:p w14:paraId="488D7CEF" w14:textId="77777777" w:rsidR="00236148" w:rsidRPr="00794631" w:rsidRDefault="00236148" w:rsidP="00236148">
      <w:pPr>
        <w:pStyle w:val="ListParagraph"/>
        <w:spacing w:line="480" w:lineRule="auto"/>
        <w:ind w:left="850" w:firstLine="568"/>
        <w:jc w:val="both"/>
        <w:rPr>
          <w:rFonts w:ascii="Times New Roman" w:hAnsi="Times New Roman"/>
          <w:noProof/>
          <w:sz w:val="24"/>
          <w:szCs w:val="24"/>
        </w:rPr>
      </w:pPr>
      <w:r w:rsidRPr="00794631">
        <w:rPr>
          <w:rFonts w:ascii="Times New Roman" w:hAnsi="Times New Roman"/>
          <w:noProof/>
          <w:sz w:val="24"/>
          <w:szCs w:val="24"/>
        </w:rPr>
        <w:t>Sedangkan men</w:t>
      </w:r>
      <w:r w:rsidR="00177FA2" w:rsidRPr="00794631">
        <w:rPr>
          <w:rFonts w:ascii="Times New Roman" w:hAnsi="Times New Roman"/>
          <w:noProof/>
          <w:sz w:val="24"/>
          <w:szCs w:val="24"/>
        </w:rPr>
        <w:t>urut Kotler, P; Keller, Kelvin</w:t>
      </w:r>
      <w:r w:rsidRPr="00794631">
        <w:rPr>
          <w:rFonts w:ascii="Times New Roman" w:hAnsi="Times New Roman"/>
          <w:noProof/>
          <w:sz w:val="24"/>
          <w:szCs w:val="24"/>
        </w:rPr>
        <w:t xml:space="preserve">, </w:t>
      </w:r>
      <w:r w:rsidR="00177FA2" w:rsidRPr="00794631">
        <w:rPr>
          <w:rFonts w:ascii="Times New Roman" w:hAnsi="Times New Roman"/>
          <w:noProof/>
          <w:sz w:val="24"/>
          <w:szCs w:val="24"/>
        </w:rPr>
        <w:t>(</w:t>
      </w:r>
      <w:r w:rsidRPr="00794631">
        <w:rPr>
          <w:rFonts w:ascii="Times New Roman" w:hAnsi="Times New Roman"/>
          <w:noProof/>
          <w:sz w:val="24"/>
          <w:szCs w:val="24"/>
        </w:rPr>
        <w:t>2012:227) menambahkan bahwa, proses keputusan pembelian adalah proses lima tahap yang dilewati konsumen, dimulai dari pengenalan masalah, pencarian informasi, evaluasi alternative yang dapat memecahkan masalahnya, keputusan pembelian, dan perilaku pasca pembelian, yang dimulai jauh sebelum pembelian yang sesungguhnya dilakukan oleh konsumen dan memiliki dampak yang lama setelah itu.</w:t>
      </w:r>
    </w:p>
    <w:p w14:paraId="57F86F97" w14:textId="77777777" w:rsidR="00DB78ED" w:rsidRPr="00794631" w:rsidRDefault="00DB78ED" w:rsidP="00236148">
      <w:pPr>
        <w:pStyle w:val="ListParagraph"/>
        <w:spacing w:line="480" w:lineRule="auto"/>
        <w:ind w:left="850" w:firstLine="568"/>
        <w:jc w:val="both"/>
        <w:rPr>
          <w:rFonts w:ascii="Times New Roman" w:hAnsi="Times New Roman"/>
          <w:noProof/>
          <w:sz w:val="24"/>
          <w:szCs w:val="24"/>
        </w:rPr>
      </w:pPr>
    </w:p>
    <w:p w14:paraId="09738878" w14:textId="77777777" w:rsidR="00DB78ED" w:rsidRPr="00794631" w:rsidRDefault="00DB78ED" w:rsidP="00236148">
      <w:pPr>
        <w:pStyle w:val="ListParagraph"/>
        <w:spacing w:line="480" w:lineRule="auto"/>
        <w:ind w:left="850" w:firstLine="568"/>
        <w:jc w:val="both"/>
        <w:rPr>
          <w:rFonts w:ascii="Times New Roman" w:hAnsi="Times New Roman"/>
          <w:noProof/>
          <w:sz w:val="24"/>
          <w:szCs w:val="24"/>
        </w:rPr>
      </w:pPr>
    </w:p>
    <w:p w14:paraId="1A42D54B" w14:textId="77777777" w:rsidR="00C91C7F" w:rsidRPr="00794631" w:rsidRDefault="00C91C7F" w:rsidP="00236148">
      <w:pPr>
        <w:pStyle w:val="ListParagraph"/>
        <w:spacing w:line="480" w:lineRule="auto"/>
        <w:ind w:left="850" w:firstLine="568"/>
        <w:jc w:val="both"/>
        <w:rPr>
          <w:rFonts w:ascii="Times New Roman" w:hAnsi="Times New Roman"/>
          <w:noProof/>
          <w:sz w:val="24"/>
          <w:szCs w:val="24"/>
        </w:rPr>
      </w:pPr>
    </w:p>
    <w:p w14:paraId="30363744" w14:textId="77777777" w:rsidR="00DB78ED" w:rsidRPr="00794631" w:rsidRDefault="00DB78ED" w:rsidP="00236148">
      <w:pPr>
        <w:pStyle w:val="ListParagraph"/>
        <w:spacing w:line="480" w:lineRule="auto"/>
        <w:ind w:left="850" w:firstLine="568"/>
        <w:jc w:val="both"/>
        <w:rPr>
          <w:rFonts w:ascii="Times New Roman" w:hAnsi="Times New Roman"/>
          <w:noProof/>
          <w:sz w:val="24"/>
          <w:szCs w:val="24"/>
        </w:rPr>
      </w:pPr>
    </w:p>
    <w:p w14:paraId="76FECA84" w14:textId="77777777" w:rsidR="00236148" w:rsidRPr="00794631" w:rsidRDefault="00236148" w:rsidP="004868D6">
      <w:pPr>
        <w:pStyle w:val="ListParagraph"/>
        <w:numPr>
          <w:ilvl w:val="0"/>
          <w:numId w:val="17"/>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lastRenderedPageBreak/>
        <w:t>Faktor-Faktor Keputusan Pembelian</w:t>
      </w:r>
    </w:p>
    <w:p w14:paraId="27AC2729" w14:textId="77777777" w:rsidR="00236148" w:rsidRPr="00794631" w:rsidRDefault="00236148" w:rsidP="00236148">
      <w:pPr>
        <w:pStyle w:val="ListParagraph"/>
        <w:spacing w:after="160" w:line="480" w:lineRule="auto"/>
        <w:ind w:left="850"/>
        <w:jc w:val="both"/>
        <w:rPr>
          <w:rFonts w:ascii="Times New Roman" w:hAnsi="Times New Roman"/>
          <w:bCs/>
          <w:noProof/>
          <w:sz w:val="24"/>
          <w:szCs w:val="24"/>
        </w:rPr>
      </w:pPr>
      <w:r w:rsidRPr="00794631">
        <w:rPr>
          <w:rFonts w:ascii="Times New Roman" w:hAnsi="Times New Roman"/>
          <w:bCs/>
          <w:noProof/>
          <w:sz w:val="24"/>
          <w:szCs w:val="24"/>
        </w:rPr>
        <w:t xml:space="preserve">Faktor-faktor yang dapat mempengaruhi keputusan pembelian menurut </w:t>
      </w:r>
      <w:r w:rsidR="006B655F" w:rsidRPr="00794631">
        <w:rPr>
          <w:rFonts w:ascii="Times New Roman" w:hAnsi="Times New Roman"/>
          <w:noProof/>
          <w:sz w:val="24"/>
          <w:szCs w:val="24"/>
        </w:rPr>
        <w:t>Kotler, P; Keller, Kelvin, (2012:231)</w:t>
      </w:r>
      <w:r w:rsidRPr="00794631">
        <w:rPr>
          <w:rFonts w:ascii="Times New Roman" w:hAnsi="Times New Roman"/>
          <w:bCs/>
          <w:noProof/>
          <w:sz w:val="24"/>
          <w:szCs w:val="24"/>
        </w:rPr>
        <w:t xml:space="preserve"> dipengaruhi ol</w:t>
      </w:r>
      <w:r w:rsidR="006B655F" w:rsidRPr="00794631">
        <w:rPr>
          <w:rFonts w:ascii="Times New Roman" w:hAnsi="Times New Roman"/>
          <w:bCs/>
          <w:noProof/>
          <w:sz w:val="24"/>
          <w:szCs w:val="24"/>
        </w:rPr>
        <w:t>eh empat faktor sebagai berikut</w:t>
      </w:r>
      <w:r w:rsidRPr="00794631">
        <w:rPr>
          <w:rFonts w:ascii="Times New Roman" w:hAnsi="Times New Roman"/>
          <w:bCs/>
          <w:noProof/>
          <w:sz w:val="24"/>
          <w:szCs w:val="24"/>
        </w:rPr>
        <w:t>:</w:t>
      </w:r>
    </w:p>
    <w:p w14:paraId="12671774" w14:textId="77777777" w:rsidR="00236148" w:rsidRPr="00794631" w:rsidRDefault="00236148" w:rsidP="004868D6">
      <w:pPr>
        <w:pStyle w:val="ListParagraph"/>
        <w:numPr>
          <w:ilvl w:val="0"/>
          <w:numId w:val="26"/>
        </w:numPr>
        <w:spacing w:after="160" w:line="480" w:lineRule="auto"/>
        <w:ind w:left="1134" w:hanging="283"/>
        <w:jc w:val="both"/>
        <w:rPr>
          <w:rFonts w:ascii="Times New Roman" w:hAnsi="Times New Roman"/>
          <w:bCs/>
          <w:noProof/>
          <w:sz w:val="24"/>
          <w:szCs w:val="24"/>
        </w:rPr>
      </w:pPr>
      <w:r w:rsidRPr="00794631">
        <w:rPr>
          <w:rFonts w:ascii="Times New Roman" w:hAnsi="Times New Roman"/>
          <w:bCs/>
          <w:noProof/>
          <w:sz w:val="24"/>
          <w:szCs w:val="24"/>
        </w:rPr>
        <w:t>Faktor Budaya</w:t>
      </w:r>
    </w:p>
    <w:p w14:paraId="17FB8287" w14:textId="77777777" w:rsidR="00236148" w:rsidRPr="00794631" w:rsidRDefault="00236148" w:rsidP="00236148">
      <w:pPr>
        <w:pStyle w:val="ListParagraph"/>
        <w:spacing w:after="16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 xml:space="preserve">Budaya, sub budaya, dan kelas sosial merupakan hal yang sangat </w:t>
      </w:r>
    </w:p>
    <w:p w14:paraId="26CB302A" w14:textId="77777777" w:rsidR="00236148" w:rsidRPr="00794631" w:rsidRDefault="00236148" w:rsidP="00236148">
      <w:pPr>
        <w:pStyle w:val="ListParagraph"/>
        <w:spacing w:after="16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penting dalam terbentuknya perilaku pembelian. Budaya merupakan salah satu factor penentu keinginan dan perilaku konsumen yang paling dasar.</w:t>
      </w:r>
    </w:p>
    <w:p w14:paraId="5C037ACC" w14:textId="77777777" w:rsidR="00236148" w:rsidRPr="00794631" w:rsidRDefault="00236148" w:rsidP="004868D6">
      <w:pPr>
        <w:pStyle w:val="ListParagraph"/>
        <w:numPr>
          <w:ilvl w:val="0"/>
          <w:numId w:val="26"/>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Faktor Sosial</w:t>
      </w:r>
    </w:p>
    <w:p w14:paraId="0C8ABF27" w14:textId="77777777" w:rsidR="00236148" w:rsidRPr="00794631" w:rsidRDefault="00236148" w:rsidP="004868D6">
      <w:pPr>
        <w:pStyle w:val="ListParagraph"/>
        <w:numPr>
          <w:ilvl w:val="0"/>
          <w:numId w:val="27"/>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Kelompok acuan</w:t>
      </w:r>
    </w:p>
    <w:p w14:paraId="41D3E2E1" w14:textId="77777777" w:rsidR="00236148" w:rsidRPr="00794631" w:rsidRDefault="00236148" w:rsidP="00236148">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 xml:space="preserve">Kelompok acuan dalam perilaku pembelian konsumen dapat diartikan sebagai kelompok yang berpengaruh secara langsung atau tidak langsung terhadap sikap atau perilaku seseorang.  </w:t>
      </w:r>
    </w:p>
    <w:p w14:paraId="78B3B5EA" w14:textId="77777777" w:rsidR="00236148" w:rsidRPr="00794631" w:rsidRDefault="00236148" w:rsidP="004868D6">
      <w:pPr>
        <w:pStyle w:val="ListParagraph"/>
        <w:numPr>
          <w:ilvl w:val="0"/>
          <w:numId w:val="27"/>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Keluarga</w:t>
      </w:r>
    </w:p>
    <w:p w14:paraId="217FFC30" w14:textId="6D714E3D" w:rsidR="00DB78ED" w:rsidRPr="00794631" w:rsidRDefault="00236148" w:rsidP="008A03E6">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Keluarga dibagi lagi menjadi dua jenis, yaitu keluarga orientas yang terdiri dari orang tua dan saudara kandung seseorang yang dapat memberikan orientasi agama, politik, dan ekonomi serta ambisi pribadi, harga diri, dan cinta. Selanjutnya itu ada keluarga prokreasi yang terdiri dari pasangan dan jumlah anak.</w:t>
      </w:r>
    </w:p>
    <w:p w14:paraId="7E3B9F4C" w14:textId="77777777" w:rsidR="008A03E6" w:rsidRPr="00794631" w:rsidRDefault="008A03E6" w:rsidP="008A03E6">
      <w:pPr>
        <w:pStyle w:val="ListParagraph"/>
        <w:spacing w:after="160" w:line="480" w:lineRule="auto"/>
        <w:ind w:left="1418"/>
        <w:jc w:val="both"/>
        <w:rPr>
          <w:rFonts w:ascii="Times New Roman" w:hAnsi="Times New Roman"/>
          <w:bCs/>
          <w:noProof/>
          <w:sz w:val="24"/>
          <w:szCs w:val="24"/>
        </w:rPr>
      </w:pPr>
    </w:p>
    <w:p w14:paraId="508012D4" w14:textId="77777777" w:rsidR="008A03E6" w:rsidRPr="00794631" w:rsidRDefault="008A03E6" w:rsidP="008A03E6">
      <w:pPr>
        <w:pStyle w:val="ListParagraph"/>
        <w:spacing w:after="160" w:line="480" w:lineRule="auto"/>
        <w:ind w:left="1418"/>
        <w:jc w:val="both"/>
        <w:rPr>
          <w:rFonts w:ascii="Times New Roman" w:hAnsi="Times New Roman"/>
          <w:bCs/>
          <w:noProof/>
          <w:sz w:val="24"/>
          <w:szCs w:val="24"/>
        </w:rPr>
      </w:pPr>
    </w:p>
    <w:p w14:paraId="4A58C39A" w14:textId="77777777" w:rsidR="008A03E6" w:rsidRPr="00794631" w:rsidRDefault="008A03E6" w:rsidP="008A03E6">
      <w:pPr>
        <w:pStyle w:val="ListParagraph"/>
        <w:spacing w:after="160" w:line="480" w:lineRule="auto"/>
        <w:ind w:left="1418"/>
        <w:jc w:val="both"/>
        <w:rPr>
          <w:rFonts w:ascii="Times New Roman" w:hAnsi="Times New Roman"/>
          <w:bCs/>
          <w:noProof/>
          <w:sz w:val="24"/>
          <w:szCs w:val="24"/>
        </w:rPr>
      </w:pPr>
    </w:p>
    <w:p w14:paraId="2F0B9BD8" w14:textId="77777777" w:rsidR="008A03E6" w:rsidRPr="00794631" w:rsidRDefault="008A03E6" w:rsidP="008A03E6">
      <w:pPr>
        <w:pStyle w:val="ListParagraph"/>
        <w:spacing w:after="160" w:line="480" w:lineRule="auto"/>
        <w:ind w:left="1418"/>
        <w:jc w:val="both"/>
        <w:rPr>
          <w:rFonts w:ascii="Times New Roman" w:hAnsi="Times New Roman"/>
          <w:bCs/>
          <w:noProof/>
          <w:sz w:val="24"/>
          <w:szCs w:val="24"/>
        </w:rPr>
      </w:pPr>
    </w:p>
    <w:p w14:paraId="19F39CFE" w14:textId="77777777" w:rsidR="00236148" w:rsidRPr="00794631" w:rsidRDefault="00236148" w:rsidP="004868D6">
      <w:pPr>
        <w:pStyle w:val="ListParagraph"/>
        <w:numPr>
          <w:ilvl w:val="0"/>
          <w:numId w:val="26"/>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Pribadi</w:t>
      </w:r>
    </w:p>
    <w:p w14:paraId="31DA7179" w14:textId="77777777" w:rsidR="00236148" w:rsidRPr="00794631" w:rsidRDefault="00236148" w:rsidP="004868D6">
      <w:pPr>
        <w:pStyle w:val="ListParagraph"/>
        <w:numPr>
          <w:ilvl w:val="0"/>
          <w:numId w:val="28"/>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Usia dan siklus hidup keluarga</w:t>
      </w:r>
    </w:p>
    <w:p w14:paraId="5DDA9F03" w14:textId="294ACEEB" w:rsidR="00236148" w:rsidRPr="00794631" w:rsidRDefault="00236148" w:rsidP="00DB78ED">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Orang membeli barang dan jasa tentunya mempunyai kebutuhan yang berbeda-beda sepanjang hidupnya dimana kegiatan konsumsi ini dipengaruhi oleh faktor usia dan siklus hidup keluarga.</w:t>
      </w:r>
    </w:p>
    <w:p w14:paraId="271323F0" w14:textId="77777777" w:rsidR="00236148" w:rsidRPr="00794631" w:rsidRDefault="00236148" w:rsidP="004868D6">
      <w:pPr>
        <w:pStyle w:val="ListParagraph"/>
        <w:numPr>
          <w:ilvl w:val="0"/>
          <w:numId w:val="28"/>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Pekerjaan dan lingkungan ekonomi</w:t>
      </w:r>
    </w:p>
    <w:p w14:paraId="24566C9B" w14:textId="77777777" w:rsidR="00236148" w:rsidRPr="00794631" w:rsidRDefault="00236148" w:rsidP="00236148">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Pekerjaan dan lingkungan ekonomi seseorang dapat mempengaruhi kebutuhannya. Biasanya pemilihan produk juga dipertimbangkan berdasarkan keadaan ekonomi seseorang seperti besarnya penghasilan yang dimiliki, jumlah tabungan, utang dan sikap terhadap belanja atau menabung.</w:t>
      </w:r>
    </w:p>
    <w:p w14:paraId="2291358D" w14:textId="77777777" w:rsidR="00236148" w:rsidRPr="00794631" w:rsidRDefault="00236148" w:rsidP="004868D6">
      <w:pPr>
        <w:pStyle w:val="ListParagraph"/>
        <w:numPr>
          <w:ilvl w:val="0"/>
          <w:numId w:val="28"/>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Gaya hidup</w:t>
      </w:r>
    </w:p>
    <w:p w14:paraId="37C02163" w14:textId="77777777" w:rsidR="00236148" w:rsidRPr="00794631" w:rsidRDefault="00236148" w:rsidP="00236148">
      <w:pPr>
        <w:pStyle w:val="ListParagraph"/>
        <w:spacing w:after="160" w:line="480" w:lineRule="auto"/>
        <w:ind w:left="1417"/>
        <w:jc w:val="both"/>
        <w:rPr>
          <w:rFonts w:ascii="Times New Roman" w:hAnsi="Times New Roman"/>
          <w:bCs/>
          <w:noProof/>
          <w:sz w:val="24"/>
          <w:szCs w:val="24"/>
        </w:rPr>
      </w:pPr>
      <w:r w:rsidRPr="00794631">
        <w:rPr>
          <w:rFonts w:ascii="Times New Roman" w:hAnsi="Times New Roman"/>
          <w:bCs/>
          <w:noProof/>
          <w:sz w:val="24"/>
          <w:szCs w:val="24"/>
        </w:rPr>
        <w:t xml:space="preserve">Gaya hidup dapat diartikan sebagai sebuah pola hidup seseorang </w:t>
      </w:r>
    </w:p>
    <w:p w14:paraId="60CDB186" w14:textId="77777777" w:rsidR="00236148" w:rsidRPr="00794631" w:rsidRDefault="00236148" w:rsidP="00236148">
      <w:pPr>
        <w:pStyle w:val="ListParagraph"/>
        <w:spacing w:after="160" w:line="480" w:lineRule="auto"/>
        <w:ind w:left="1417"/>
        <w:jc w:val="both"/>
        <w:rPr>
          <w:rFonts w:ascii="Times New Roman" w:hAnsi="Times New Roman"/>
          <w:bCs/>
          <w:noProof/>
          <w:sz w:val="24"/>
          <w:szCs w:val="24"/>
        </w:rPr>
      </w:pPr>
      <w:r w:rsidRPr="00794631">
        <w:rPr>
          <w:rFonts w:ascii="Times New Roman" w:hAnsi="Times New Roman"/>
          <w:bCs/>
          <w:noProof/>
          <w:sz w:val="24"/>
          <w:szCs w:val="24"/>
        </w:rPr>
        <w:t>yang terungkap dalam aktivitas, minat dan opininya yang terbentuk melalui kelas sosial dan pekerjaan. Melihat hal ini sebagai peluang dalam kegiatan pemasaran, banyak pemasar atau produsen yang mengarahkan merek mereka pada gaya hidup seseorang.</w:t>
      </w:r>
    </w:p>
    <w:p w14:paraId="4E20445C" w14:textId="77777777" w:rsidR="00236148" w:rsidRPr="00794631" w:rsidRDefault="00236148" w:rsidP="004868D6">
      <w:pPr>
        <w:pStyle w:val="ListParagraph"/>
        <w:numPr>
          <w:ilvl w:val="0"/>
          <w:numId w:val="28"/>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Kepribadian</w:t>
      </w:r>
    </w:p>
    <w:p w14:paraId="19DAAED3" w14:textId="084E003F" w:rsidR="0077555F" w:rsidRPr="00794631" w:rsidRDefault="00236148" w:rsidP="00DB78ED">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 xml:space="preserve">Kepribadian merupakan ciri bawaan psikologis manusia yang berbeda yang menghasilkan tanggapan relatif konsisten dan tahan lama terhadap rangsangan lingkungannya. Kepribadian dapat menjadi variabel yang sangat berguna dalam menganalisis pilihan </w:t>
      </w:r>
      <w:r w:rsidRPr="00794631">
        <w:rPr>
          <w:rFonts w:ascii="Times New Roman" w:hAnsi="Times New Roman"/>
          <w:bCs/>
          <w:noProof/>
          <w:sz w:val="24"/>
          <w:szCs w:val="24"/>
        </w:rPr>
        <w:lastRenderedPageBreak/>
        <w:t>merek konsumen. Hal ini disebabkan karena beberapa kalangan konsumen akan memilih merek yan</w:t>
      </w:r>
      <w:r w:rsidR="0077555F" w:rsidRPr="00794631">
        <w:rPr>
          <w:rFonts w:ascii="Times New Roman" w:hAnsi="Times New Roman"/>
          <w:bCs/>
          <w:noProof/>
          <w:sz w:val="24"/>
          <w:szCs w:val="24"/>
        </w:rPr>
        <w:t>g cocok dengan kepribadiaannya.</w:t>
      </w:r>
    </w:p>
    <w:p w14:paraId="75719217" w14:textId="77777777" w:rsidR="00236148" w:rsidRPr="00794631" w:rsidRDefault="00236148" w:rsidP="004868D6">
      <w:pPr>
        <w:pStyle w:val="ListParagraph"/>
        <w:numPr>
          <w:ilvl w:val="0"/>
          <w:numId w:val="28"/>
        </w:numPr>
        <w:spacing w:after="160" w:line="480" w:lineRule="auto"/>
        <w:ind w:left="1418" w:hanging="284"/>
        <w:jc w:val="both"/>
        <w:rPr>
          <w:rFonts w:ascii="Times New Roman" w:hAnsi="Times New Roman"/>
          <w:bCs/>
          <w:noProof/>
          <w:sz w:val="24"/>
          <w:szCs w:val="24"/>
        </w:rPr>
      </w:pPr>
      <w:r w:rsidRPr="00794631">
        <w:rPr>
          <w:rFonts w:ascii="Times New Roman" w:hAnsi="Times New Roman"/>
          <w:bCs/>
          <w:noProof/>
          <w:sz w:val="24"/>
          <w:szCs w:val="24"/>
        </w:rPr>
        <w:t>Psikologis</w:t>
      </w:r>
    </w:p>
    <w:p w14:paraId="20FE7A76" w14:textId="77777777" w:rsidR="00236148" w:rsidRPr="00794631" w:rsidRDefault="00236148" w:rsidP="00236148">
      <w:pPr>
        <w:pStyle w:val="ListParagraph"/>
        <w:spacing w:after="160" w:line="480" w:lineRule="auto"/>
        <w:ind w:left="1418"/>
        <w:jc w:val="both"/>
        <w:rPr>
          <w:rFonts w:ascii="Times New Roman" w:hAnsi="Times New Roman"/>
          <w:bCs/>
          <w:noProof/>
          <w:sz w:val="24"/>
          <w:szCs w:val="24"/>
        </w:rPr>
      </w:pPr>
      <w:r w:rsidRPr="00794631">
        <w:rPr>
          <w:rFonts w:ascii="Times New Roman" w:hAnsi="Times New Roman"/>
          <w:bCs/>
          <w:noProof/>
          <w:sz w:val="24"/>
          <w:szCs w:val="24"/>
        </w:rPr>
        <w:t>Faktor psikologis ini dipengaruhi oleh empat faktor utama diantaranya motivasi, persepsi, pembelajaran, serta keyakinan dan sikap.</w:t>
      </w:r>
    </w:p>
    <w:p w14:paraId="5DACCF51" w14:textId="77777777" w:rsidR="00236148" w:rsidRPr="00794631" w:rsidRDefault="00236148" w:rsidP="004868D6">
      <w:pPr>
        <w:pStyle w:val="ListParagraph"/>
        <w:numPr>
          <w:ilvl w:val="0"/>
          <w:numId w:val="26"/>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 xml:space="preserve">Peran dan Status  </w:t>
      </w:r>
    </w:p>
    <w:p w14:paraId="499A3715" w14:textId="77777777" w:rsidR="00236148" w:rsidRPr="00794631" w:rsidRDefault="00236148" w:rsidP="00236148">
      <w:pPr>
        <w:pStyle w:val="ListParagraph"/>
        <w:spacing w:after="16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 xml:space="preserve">Semakin tinggi peran seseorang dalam organisasi maka semakin tinggi pula status seseorang dalam organisasi tersebut dan secara langsung dapat berdampak pada perilaku pembeliannya.  </w:t>
      </w:r>
    </w:p>
    <w:p w14:paraId="3C40069B" w14:textId="77777777" w:rsidR="00236148" w:rsidRPr="00794631" w:rsidRDefault="00236148" w:rsidP="004868D6">
      <w:pPr>
        <w:pStyle w:val="ListParagraph"/>
        <w:numPr>
          <w:ilvl w:val="0"/>
          <w:numId w:val="17"/>
        </w:numPr>
        <w:spacing w:after="160" w:line="480" w:lineRule="auto"/>
        <w:ind w:left="851" w:hanging="284"/>
        <w:jc w:val="both"/>
        <w:rPr>
          <w:rFonts w:ascii="Times New Roman" w:hAnsi="Times New Roman"/>
          <w:noProof/>
          <w:sz w:val="24"/>
          <w:szCs w:val="24"/>
        </w:rPr>
      </w:pPr>
      <w:r w:rsidRPr="00794631">
        <w:rPr>
          <w:rFonts w:ascii="Times New Roman" w:hAnsi="Times New Roman"/>
          <w:b/>
          <w:bCs/>
          <w:noProof/>
          <w:sz w:val="24"/>
          <w:szCs w:val="24"/>
        </w:rPr>
        <w:t>Dimensi Keputusan Pembelian</w:t>
      </w:r>
    </w:p>
    <w:p w14:paraId="7F4A4A50" w14:textId="77777777" w:rsidR="00236148" w:rsidRPr="00794631" w:rsidRDefault="006B655F" w:rsidP="00236148">
      <w:pPr>
        <w:pStyle w:val="ListParagraph"/>
        <w:spacing w:line="480" w:lineRule="auto"/>
        <w:ind w:left="850" w:firstLine="568"/>
        <w:jc w:val="both"/>
        <w:rPr>
          <w:rFonts w:ascii="Times New Roman" w:hAnsi="Times New Roman"/>
          <w:noProof/>
          <w:sz w:val="24"/>
          <w:szCs w:val="24"/>
        </w:rPr>
      </w:pPr>
      <w:r w:rsidRPr="00794631">
        <w:rPr>
          <w:rFonts w:ascii="Times New Roman" w:hAnsi="Times New Roman"/>
          <w:noProof/>
          <w:sz w:val="24"/>
          <w:szCs w:val="24"/>
        </w:rPr>
        <w:t>Menurut Kotler, P; Keller, Kelvin, (2012:233)</w:t>
      </w:r>
      <w:r w:rsidR="00236148" w:rsidRPr="00794631">
        <w:rPr>
          <w:rFonts w:ascii="Times New Roman" w:hAnsi="Times New Roman"/>
          <w:noProof/>
          <w:sz w:val="24"/>
          <w:szCs w:val="24"/>
        </w:rPr>
        <w:t xml:space="preserve"> bahwa dalam melaksanakan niat pembelian konsumen dapat membuat lima dimensi keputusan pembelian yaitu :</w:t>
      </w:r>
    </w:p>
    <w:p w14:paraId="6011CF61" w14:textId="77777777" w:rsidR="00236148" w:rsidRPr="00794631" w:rsidRDefault="00236148" w:rsidP="004868D6">
      <w:pPr>
        <w:pStyle w:val="ListParagraph"/>
        <w:numPr>
          <w:ilvl w:val="0"/>
          <w:numId w:val="19"/>
        </w:numPr>
        <w:spacing w:after="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Pilihan produk</w:t>
      </w:r>
    </w:p>
    <w:p w14:paraId="264DA0DE" w14:textId="77777777" w:rsidR="00236148" w:rsidRDefault="00236148" w:rsidP="00236148">
      <w:pPr>
        <w:pStyle w:val="ListParagraph"/>
        <w:spacing w:after="0" w:line="480" w:lineRule="auto"/>
        <w:ind w:left="1134"/>
        <w:jc w:val="both"/>
        <w:rPr>
          <w:rFonts w:ascii="Times New Roman" w:hAnsi="Times New Roman"/>
          <w:noProof/>
          <w:sz w:val="24"/>
          <w:szCs w:val="24"/>
        </w:rPr>
      </w:pPr>
      <w:r w:rsidRPr="00794631">
        <w:rPr>
          <w:rFonts w:ascii="Times New Roman" w:hAnsi="Times New Roman"/>
          <w:noProof/>
          <w:sz w:val="24"/>
          <w:szCs w:val="24"/>
        </w:rPr>
        <w:t>Konsumen dalam mengambil keputusan untuk membeli sebuah produk atau menggunakan uangnya untuk tujuan yang lain. Dalam hal ini, perusahaan harus memusatkan perhatiannya kepada orang-orang yang berminat membeli sebuah produk serta alternatif yang mereka pertimbangkan.</w:t>
      </w:r>
    </w:p>
    <w:p w14:paraId="6235A07D" w14:textId="77777777" w:rsidR="00947706" w:rsidRDefault="00947706" w:rsidP="00236148">
      <w:pPr>
        <w:pStyle w:val="ListParagraph"/>
        <w:spacing w:after="0" w:line="480" w:lineRule="auto"/>
        <w:ind w:left="1134"/>
        <w:jc w:val="both"/>
        <w:rPr>
          <w:rFonts w:ascii="Times New Roman" w:hAnsi="Times New Roman"/>
          <w:noProof/>
          <w:sz w:val="24"/>
          <w:szCs w:val="24"/>
        </w:rPr>
      </w:pPr>
    </w:p>
    <w:p w14:paraId="3B40EEE5" w14:textId="77777777" w:rsidR="00947706" w:rsidRPr="00794631" w:rsidRDefault="00947706" w:rsidP="00236148">
      <w:pPr>
        <w:pStyle w:val="ListParagraph"/>
        <w:spacing w:after="0" w:line="480" w:lineRule="auto"/>
        <w:ind w:left="1134"/>
        <w:jc w:val="both"/>
        <w:rPr>
          <w:rFonts w:ascii="Times New Roman" w:hAnsi="Times New Roman"/>
          <w:noProof/>
          <w:sz w:val="24"/>
          <w:szCs w:val="24"/>
        </w:rPr>
      </w:pPr>
    </w:p>
    <w:p w14:paraId="0B213C51" w14:textId="77777777" w:rsidR="00236148" w:rsidRPr="00794631" w:rsidRDefault="00236148" w:rsidP="004868D6">
      <w:pPr>
        <w:pStyle w:val="ListParagraph"/>
        <w:numPr>
          <w:ilvl w:val="0"/>
          <w:numId w:val="19"/>
        </w:numPr>
        <w:spacing w:after="0" w:line="480" w:lineRule="auto"/>
        <w:ind w:left="1134" w:hanging="284"/>
        <w:jc w:val="both"/>
        <w:rPr>
          <w:rFonts w:ascii="Times New Roman" w:hAnsi="Times New Roman"/>
          <w:b/>
          <w:noProof/>
          <w:sz w:val="24"/>
          <w:szCs w:val="24"/>
        </w:rPr>
      </w:pPr>
      <w:r w:rsidRPr="00794631">
        <w:rPr>
          <w:rFonts w:ascii="Times New Roman" w:hAnsi="Times New Roman"/>
          <w:noProof/>
          <w:sz w:val="24"/>
          <w:szCs w:val="24"/>
        </w:rPr>
        <w:lastRenderedPageBreak/>
        <w:t>Pilihan merek</w:t>
      </w:r>
    </w:p>
    <w:p w14:paraId="1513B6D6" w14:textId="77777777" w:rsidR="00236148" w:rsidRPr="00794631" w:rsidRDefault="00236148" w:rsidP="00236148">
      <w:pPr>
        <w:pStyle w:val="ListParagraph"/>
        <w:spacing w:after="0" w:line="480" w:lineRule="auto"/>
        <w:ind w:left="1134"/>
        <w:jc w:val="both"/>
        <w:rPr>
          <w:rFonts w:ascii="Times New Roman" w:hAnsi="Times New Roman"/>
          <w:b/>
          <w:noProof/>
          <w:sz w:val="24"/>
          <w:szCs w:val="24"/>
        </w:rPr>
      </w:pPr>
      <w:r w:rsidRPr="00794631">
        <w:rPr>
          <w:rFonts w:ascii="Times New Roman" w:hAnsi="Times New Roman"/>
          <w:noProof/>
          <w:sz w:val="24"/>
          <w:szCs w:val="24"/>
        </w:rPr>
        <w:t>Konsumen harus memutuskan merek mana yang akan dibeli. Setiap mereka memiliki perbedaan-perbedaan tersendiri. Dalam hal ini perusahaan harus mengetahui bagaimana konsumen memilih sebuah merek.</w:t>
      </w:r>
    </w:p>
    <w:p w14:paraId="3059E731" w14:textId="77777777" w:rsidR="00236148" w:rsidRPr="00794631" w:rsidRDefault="00236148" w:rsidP="004868D6">
      <w:pPr>
        <w:pStyle w:val="ListParagraph"/>
        <w:numPr>
          <w:ilvl w:val="0"/>
          <w:numId w:val="19"/>
        </w:numPr>
        <w:spacing w:after="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Pilihan penyalur</w:t>
      </w:r>
    </w:p>
    <w:p w14:paraId="0407062A" w14:textId="77777777" w:rsidR="00236148" w:rsidRPr="00794631" w:rsidRDefault="00236148" w:rsidP="00236148">
      <w:pPr>
        <w:pStyle w:val="ListParagraph"/>
        <w:spacing w:after="0" w:line="480" w:lineRule="auto"/>
        <w:ind w:left="1134"/>
        <w:jc w:val="both"/>
        <w:rPr>
          <w:rFonts w:ascii="Times New Roman" w:hAnsi="Times New Roman"/>
          <w:noProof/>
          <w:sz w:val="24"/>
          <w:szCs w:val="24"/>
        </w:rPr>
      </w:pPr>
      <w:r w:rsidRPr="00794631">
        <w:rPr>
          <w:rFonts w:ascii="Times New Roman" w:hAnsi="Times New Roman"/>
          <w:noProof/>
          <w:sz w:val="24"/>
          <w:szCs w:val="24"/>
        </w:rPr>
        <w:t>Konsumen harus mengambil keputusan tentang pemasok mana yang akan dikunjungi. Setiap konsumen berbeda-beda dalam hal menentukan penyalur bisa dikarenakan faktor lokasi yang dekat, harga yang murah, persediaan barang yang lengkap, kenyamanan berbelanja, keleluasaan tempat dan lain sebagainya.</w:t>
      </w:r>
    </w:p>
    <w:p w14:paraId="1C84380D" w14:textId="77777777" w:rsidR="00236148" w:rsidRPr="00794631" w:rsidRDefault="00236148" w:rsidP="004868D6">
      <w:pPr>
        <w:pStyle w:val="ListParagraph"/>
        <w:numPr>
          <w:ilvl w:val="0"/>
          <w:numId w:val="19"/>
        </w:numPr>
        <w:spacing w:after="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Penentuan waktu pembelian</w:t>
      </w:r>
    </w:p>
    <w:p w14:paraId="17670671" w14:textId="77777777" w:rsidR="00236148" w:rsidRPr="00794631" w:rsidRDefault="00236148" w:rsidP="00236148">
      <w:pPr>
        <w:pStyle w:val="ListParagraph"/>
        <w:spacing w:after="0" w:line="480" w:lineRule="auto"/>
        <w:ind w:left="1134"/>
        <w:jc w:val="both"/>
        <w:rPr>
          <w:rFonts w:ascii="Times New Roman" w:hAnsi="Times New Roman"/>
          <w:noProof/>
          <w:sz w:val="24"/>
          <w:szCs w:val="24"/>
        </w:rPr>
      </w:pPr>
      <w:r w:rsidRPr="00794631">
        <w:rPr>
          <w:rFonts w:ascii="Times New Roman" w:hAnsi="Times New Roman"/>
          <w:noProof/>
          <w:sz w:val="24"/>
          <w:szCs w:val="24"/>
        </w:rPr>
        <w:t>Keputusan konsumen dalam pemilihan waktu pembelian bisa berbeda-beda, misalnya: ada yang membeli tiap hari, satu minggu sekali, dua minggu sekali atau sebulan sekali disesuaikan dengan keinginan dan kebutuhannya.</w:t>
      </w:r>
    </w:p>
    <w:p w14:paraId="666EEDF9" w14:textId="77777777" w:rsidR="00236148" w:rsidRPr="00794631" w:rsidRDefault="00236148" w:rsidP="004868D6">
      <w:pPr>
        <w:pStyle w:val="ListParagraph"/>
        <w:numPr>
          <w:ilvl w:val="0"/>
          <w:numId w:val="19"/>
        </w:numPr>
        <w:spacing w:after="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Jumlah pembelian</w:t>
      </w:r>
    </w:p>
    <w:p w14:paraId="45ABA917" w14:textId="3D31A6B1" w:rsidR="00947706" w:rsidRDefault="00236148" w:rsidP="00947706">
      <w:pPr>
        <w:pStyle w:val="ListParagraph"/>
        <w:spacing w:after="0" w:line="480" w:lineRule="auto"/>
        <w:ind w:left="1134"/>
        <w:jc w:val="both"/>
        <w:rPr>
          <w:rFonts w:ascii="Times New Roman" w:hAnsi="Times New Roman"/>
          <w:noProof/>
          <w:sz w:val="24"/>
          <w:szCs w:val="24"/>
        </w:rPr>
      </w:pPr>
      <w:r w:rsidRPr="00794631">
        <w:rPr>
          <w:rFonts w:ascii="Times New Roman" w:hAnsi="Times New Roman"/>
          <w:noProof/>
          <w:sz w:val="24"/>
          <w:szCs w:val="24"/>
        </w:rPr>
        <w:t>Konsumen dapat mengambil keputusan tentang seberapa banyak produk yang akan dibeli pada suatu saat. Pembelian yang dilakukan mungkin lebih dari satu. Dalam hal ini perusahaan harus mempersiapkan banyaknya produk sesuai dengan keinginan yang berbeda-beda dari para pembeli.</w:t>
      </w:r>
    </w:p>
    <w:p w14:paraId="5EEFC3D3" w14:textId="77777777" w:rsidR="00947706" w:rsidRPr="00947706" w:rsidRDefault="00947706" w:rsidP="00947706">
      <w:pPr>
        <w:pStyle w:val="ListParagraph"/>
        <w:spacing w:after="0" w:line="480" w:lineRule="auto"/>
        <w:ind w:left="1134"/>
        <w:jc w:val="both"/>
        <w:rPr>
          <w:rFonts w:ascii="Times New Roman" w:hAnsi="Times New Roman"/>
          <w:noProof/>
          <w:sz w:val="24"/>
          <w:szCs w:val="24"/>
        </w:rPr>
      </w:pPr>
    </w:p>
    <w:p w14:paraId="149B80E7" w14:textId="77777777" w:rsidR="00236148" w:rsidRPr="00794631" w:rsidRDefault="00236148" w:rsidP="004868D6">
      <w:pPr>
        <w:pStyle w:val="ListParagraph"/>
        <w:numPr>
          <w:ilvl w:val="0"/>
          <w:numId w:val="17"/>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lastRenderedPageBreak/>
        <w:t>Indikator Keputusan Pembelian</w:t>
      </w:r>
    </w:p>
    <w:p w14:paraId="2CACE5ED" w14:textId="77777777" w:rsidR="00236148" w:rsidRPr="00794631" w:rsidRDefault="00236148" w:rsidP="00236148">
      <w:pPr>
        <w:pStyle w:val="ListParagraph"/>
        <w:spacing w:line="480" w:lineRule="auto"/>
        <w:ind w:left="850" w:firstLine="568"/>
        <w:jc w:val="both"/>
        <w:rPr>
          <w:rFonts w:ascii="Times New Roman" w:hAnsi="Times New Roman"/>
          <w:noProof/>
          <w:color w:val="000000"/>
          <w:sz w:val="24"/>
          <w:szCs w:val="24"/>
        </w:rPr>
      </w:pPr>
      <w:r w:rsidRPr="00794631">
        <w:rPr>
          <w:rFonts w:ascii="Times New Roman" w:hAnsi="Times New Roman"/>
          <w:noProof/>
          <w:sz w:val="24"/>
          <w:szCs w:val="24"/>
        </w:rPr>
        <w:t xml:space="preserve">Indikator keputusan pembelian menurut </w:t>
      </w:r>
      <w:r w:rsidR="006B655F" w:rsidRPr="00794631">
        <w:rPr>
          <w:rFonts w:ascii="Times New Roman" w:hAnsi="Times New Roman"/>
          <w:noProof/>
          <w:sz w:val="24"/>
          <w:szCs w:val="24"/>
        </w:rPr>
        <w:t>Kotler, P; Keller, Kelvin, (2012:235)</w:t>
      </w:r>
      <w:r w:rsidRPr="00794631">
        <w:rPr>
          <w:rFonts w:ascii="Times New Roman" w:hAnsi="Times New Roman"/>
          <w:noProof/>
          <w:sz w:val="24"/>
          <w:szCs w:val="24"/>
        </w:rPr>
        <w:t xml:space="preserve"> yaitu :</w:t>
      </w:r>
    </w:p>
    <w:p w14:paraId="7FFD7DED" w14:textId="77777777" w:rsidR="00236148" w:rsidRPr="00794631" w:rsidRDefault="00236148" w:rsidP="004868D6">
      <w:pPr>
        <w:pStyle w:val="ListParagraph"/>
        <w:numPr>
          <w:ilvl w:val="0"/>
          <w:numId w:val="21"/>
        </w:numPr>
        <w:spacing w:line="480" w:lineRule="auto"/>
        <w:ind w:left="1134" w:hanging="284"/>
        <w:jc w:val="both"/>
        <w:rPr>
          <w:rFonts w:ascii="Times New Roman" w:hAnsi="Times New Roman"/>
          <w:noProof/>
          <w:sz w:val="24"/>
          <w:szCs w:val="24"/>
        </w:rPr>
      </w:pPr>
      <w:r w:rsidRPr="00794631">
        <w:rPr>
          <w:rFonts w:ascii="Times New Roman" w:hAnsi="Times New Roman"/>
          <w:bCs/>
          <w:noProof/>
          <w:sz w:val="24"/>
          <w:szCs w:val="24"/>
        </w:rPr>
        <w:t>Kemantapan suatu produk: keputusan pembelian yang dilakukan konsumen setelah melakukan pencarian informasi.</w:t>
      </w:r>
    </w:p>
    <w:p w14:paraId="3AD4DC38" w14:textId="77777777" w:rsidR="00236148" w:rsidRPr="00794631" w:rsidRDefault="00236148" w:rsidP="004868D6">
      <w:pPr>
        <w:pStyle w:val="ListParagraph"/>
        <w:numPr>
          <w:ilvl w:val="0"/>
          <w:numId w:val="21"/>
        </w:numPr>
        <w:spacing w:line="480" w:lineRule="auto"/>
        <w:ind w:left="1134" w:hanging="284"/>
        <w:jc w:val="both"/>
        <w:rPr>
          <w:rFonts w:ascii="Times New Roman" w:hAnsi="Times New Roman"/>
          <w:noProof/>
          <w:sz w:val="24"/>
          <w:szCs w:val="24"/>
        </w:rPr>
      </w:pPr>
      <w:r w:rsidRPr="00794631">
        <w:rPr>
          <w:rFonts w:ascii="Times New Roman" w:hAnsi="Times New Roman"/>
          <w:bCs/>
          <w:noProof/>
          <w:sz w:val="24"/>
          <w:szCs w:val="24"/>
        </w:rPr>
        <w:t xml:space="preserve">Kebiasaan dalam membeli: </w:t>
      </w:r>
      <w:r w:rsidRPr="00794631">
        <w:rPr>
          <w:rFonts w:ascii="Times New Roman" w:hAnsi="Times New Roman"/>
          <w:noProof/>
          <w:sz w:val="24"/>
          <w:szCs w:val="24"/>
          <w:shd w:val="clear" w:color="auto" w:fill="FFFFFF"/>
        </w:rPr>
        <w:t>rekomendasi dari teman atau sahabat cukup penting. Sehingga ini menjadi indikator keputusan pembelian yang menarik.</w:t>
      </w:r>
    </w:p>
    <w:p w14:paraId="13111235" w14:textId="77777777" w:rsidR="00236148" w:rsidRPr="00794631" w:rsidRDefault="00236148" w:rsidP="004868D6">
      <w:pPr>
        <w:pStyle w:val="ListParagraph"/>
        <w:numPr>
          <w:ilvl w:val="0"/>
          <w:numId w:val="21"/>
        </w:numPr>
        <w:spacing w:line="480" w:lineRule="auto"/>
        <w:ind w:left="1134" w:hanging="284"/>
        <w:jc w:val="both"/>
        <w:rPr>
          <w:rFonts w:ascii="Times New Roman" w:hAnsi="Times New Roman"/>
          <w:noProof/>
          <w:sz w:val="24"/>
          <w:szCs w:val="24"/>
        </w:rPr>
      </w:pPr>
      <w:r w:rsidRPr="00794631">
        <w:rPr>
          <w:rFonts w:ascii="Times New Roman" w:eastAsia="Times New Roman" w:hAnsi="Times New Roman"/>
          <w:noProof/>
          <w:sz w:val="24"/>
          <w:szCs w:val="24"/>
          <w:lang w:eastAsia="id-ID"/>
        </w:rPr>
        <w:t>Rekomendasi kepada orang lain: menyampaikan informasi kepada orang lain agar tertarik melakukan pembelian. </w:t>
      </w:r>
    </w:p>
    <w:p w14:paraId="10F44822" w14:textId="77777777" w:rsidR="00236148" w:rsidRPr="00794631" w:rsidRDefault="00236148" w:rsidP="004868D6">
      <w:pPr>
        <w:pStyle w:val="ListParagraph"/>
        <w:numPr>
          <w:ilvl w:val="0"/>
          <w:numId w:val="21"/>
        </w:numPr>
        <w:spacing w:after="0" w:line="480" w:lineRule="auto"/>
        <w:ind w:left="1134" w:hanging="284"/>
        <w:jc w:val="both"/>
        <w:rPr>
          <w:rFonts w:ascii="Times New Roman" w:hAnsi="Times New Roman"/>
          <w:noProof/>
          <w:sz w:val="24"/>
          <w:szCs w:val="24"/>
        </w:rPr>
      </w:pPr>
      <w:r w:rsidRPr="00794631">
        <w:rPr>
          <w:rFonts w:ascii="Times New Roman" w:hAnsi="Times New Roman"/>
          <w:noProof/>
          <w:sz w:val="24"/>
          <w:szCs w:val="24"/>
          <w:shd w:val="clear" w:color="auto" w:fill="FFFFFF"/>
        </w:rPr>
        <w:t>Pembelian ulang: ini cukup penting bagi bisnis anda. Sebab, jika konsumen melakukan pembelian ulang, berarti bisnis Anda menjadi </w:t>
      </w:r>
      <w:r w:rsidRPr="00794631">
        <w:rPr>
          <w:rStyle w:val="Emphasis"/>
          <w:rFonts w:ascii="Times New Roman" w:hAnsi="Times New Roman"/>
          <w:noProof/>
          <w:sz w:val="24"/>
          <w:szCs w:val="24"/>
          <w:shd w:val="clear" w:color="auto" w:fill="FFFFFF"/>
        </w:rPr>
        <w:t>top of mind.</w:t>
      </w:r>
    </w:p>
    <w:p w14:paraId="068001C5" w14:textId="2F036703" w:rsidR="00236148" w:rsidRPr="00794631" w:rsidRDefault="00236148" w:rsidP="004868D6">
      <w:pPr>
        <w:pStyle w:val="Heading3"/>
        <w:keepLines/>
        <w:numPr>
          <w:ilvl w:val="0"/>
          <w:numId w:val="7"/>
        </w:numPr>
        <w:spacing w:before="40" w:after="0" w:line="480" w:lineRule="auto"/>
        <w:ind w:left="567" w:hanging="284"/>
        <w:rPr>
          <w:rFonts w:ascii="Times New Roman" w:hAnsi="Times New Roman"/>
          <w:b w:val="0"/>
          <w:bCs w:val="0"/>
          <w:noProof/>
          <w:sz w:val="24"/>
          <w:szCs w:val="24"/>
          <w:lang w:val="id-ID"/>
        </w:rPr>
      </w:pPr>
      <w:bookmarkStart w:id="93" w:name="_Toc94766302"/>
      <w:bookmarkStart w:id="94" w:name="_Toc172845533"/>
      <w:r w:rsidRPr="00794631">
        <w:rPr>
          <w:rFonts w:ascii="Times New Roman" w:hAnsi="Times New Roman"/>
          <w:noProof/>
          <w:sz w:val="24"/>
          <w:szCs w:val="24"/>
          <w:lang w:val="id-ID"/>
        </w:rPr>
        <w:t>Kualitas Produk</w:t>
      </w:r>
      <w:bookmarkEnd w:id="93"/>
      <w:bookmarkEnd w:id="94"/>
    </w:p>
    <w:p w14:paraId="77D085A1" w14:textId="3093BCA7" w:rsidR="00236148" w:rsidRPr="00794631" w:rsidRDefault="00236148" w:rsidP="004868D6">
      <w:pPr>
        <w:pStyle w:val="ListParagraph"/>
        <w:numPr>
          <w:ilvl w:val="0"/>
          <w:numId w:val="18"/>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t>Pengertian Kualitas Produk</w:t>
      </w:r>
    </w:p>
    <w:p w14:paraId="15A371FE" w14:textId="77777777" w:rsidR="00236148" w:rsidRPr="00794631" w:rsidRDefault="00236148" w:rsidP="00236148">
      <w:pPr>
        <w:pStyle w:val="ListParagraph"/>
        <w:spacing w:after="160" w:line="480" w:lineRule="auto"/>
        <w:ind w:left="851" w:firstLine="589"/>
        <w:jc w:val="both"/>
        <w:rPr>
          <w:rFonts w:ascii="Times New Roman" w:hAnsi="Times New Roman"/>
          <w:bCs/>
          <w:noProof/>
          <w:sz w:val="24"/>
          <w:szCs w:val="24"/>
        </w:rPr>
      </w:pPr>
      <w:r w:rsidRPr="00794631">
        <w:rPr>
          <w:rFonts w:ascii="Times New Roman" w:hAnsi="Times New Roman"/>
          <w:bCs/>
          <w:noProof/>
          <w:sz w:val="24"/>
          <w:szCs w:val="24"/>
        </w:rPr>
        <w:t xml:space="preserve">Menurut </w:t>
      </w:r>
      <w:r w:rsidR="007B7AC2" w:rsidRPr="00794631">
        <w:rPr>
          <w:rFonts w:ascii="Times New Roman" w:hAnsi="Times New Roman"/>
          <w:noProof/>
          <w:color w:val="000000"/>
          <w:sz w:val="24"/>
          <w:szCs w:val="24"/>
        </w:rPr>
        <w:t>Simamora, Bilson,(</w:t>
      </w:r>
      <w:r w:rsidRPr="00794631">
        <w:rPr>
          <w:rFonts w:ascii="Times New Roman" w:hAnsi="Times New Roman"/>
          <w:noProof/>
          <w:color w:val="000000"/>
          <w:sz w:val="24"/>
          <w:szCs w:val="24"/>
        </w:rPr>
        <w:t>2003</w:t>
      </w:r>
      <w:r w:rsidR="007B7AC2" w:rsidRPr="00794631">
        <w:rPr>
          <w:rFonts w:ascii="Times New Roman" w:hAnsi="Times New Roman"/>
          <w:noProof/>
          <w:color w:val="000000"/>
          <w:sz w:val="24"/>
          <w:szCs w:val="24"/>
        </w:rPr>
        <w:t>:45</w:t>
      </w:r>
      <w:r w:rsidRPr="00794631">
        <w:rPr>
          <w:rFonts w:ascii="Times New Roman" w:hAnsi="Times New Roman"/>
          <w:noProof/>
          <w:color w:val="000000"/>
          <w:sz w:val="24"/>
          <w:szCs w:val="24"/>
        </w:rPr>
        <w:t>)</w:t>
      </w:r>
      <w:r w:rsidRPr="00794631">
        <w:rPr>
          <w:rFonts w:ascii="Times New Roman" w:hAnsi="Times New Roman"/>
          <w:bCs/>
          <w:noProof/>
          <w:sz w:val="24"/>
          <w:szCs w:val="24"/>
        </w:rPr>
        <w:t xml:space="preserve"> menyatakan bahwa persepsi kualitas produk adalah persepsi konsumen terhadap kualitas atau keunggulan suatu produk atau jasa layanan ditinjau dari fungsinya secara relatif dengan produk-produk lain.</w:t>
      </w:r>
    </w:p>
    <w:p w14:paraId="4F618FA6" w14:textId="727E1F86" w:rsidR="00DB78ED" w:rsidRPr="00794631" w:rsidRDefault="00A172E5" w:rsidP="00947706">
      <w:pPr>
        <w:spacing w:after="0" w:line="480" w:lineRule="auto"/>
        <w:ind w:left="850" w:firstLine="568"/>
        <w:jc w:val="both"/>
        <w:rPr>
          <w:rFonts w:ascii="Times New Roman" w:hAnsi="Times New Roman"/>
          <w:noProof/>
          <w:sz w:val="24"/>
          <w:szCs w:val="24"/>
          <w:lang w:val="id-ID"/>
        </w:rPr>
      </w:pPr>
      <w:r w:rsidRPr="00794631">
        <w:rPr>
          <w:rFonts w:ascii="Times New Roman" w:hAnsi="Times New Roman"/>
          <w:noProof/>
          <w:sz w:val="24"/>
          <w:szCs w:val="24"/>
          <w:lang w:val="id-ID"/>
        </w:rPr>
        <w:t xml:space="preserve">Adapun menurut </w:t>
      </w:r>
      <w:r w:rsidR="007B7AC2" w:rsidRPr="00794631">
        <w:rPr>
          <w:rFonts w:ascii="Times New Roman" w:hAnsi="Times New Roman"/>
          <w:noProof/>
          <w:sz w:val="24"/>
          <w:szCs w:val="24"/>
          <w:lang w:val="id-ID"/>
        </w:rPr>
        <w:t>Kotler K. (2016</w:t>
      </w:r>
      <w:r w:rsidRPr="00794631">
        <w:rPr>
          <w:rFonts w:ascii="Times New Roman" w:hAnsi="Times New Roman"/>
          <w:noProof/>
          <w:sz w:val="24"/>
          <w:szCs w:val="24"/>
          <w:lang w:val="id-ID"/>
        </w:rPr>
        <w:t>:43)</w:t>
      </w:r>
      <w:r w:rsidR="00236148" w:rsidRPr="00794631">
        <w:rPr>
          <w:rFonts w:ascii="Times New Roman" w:hAnsi="Times New Roman"/>
          <w:noProof/>
          <w:sz w:val="24"/>
          <w:szCs w:val="24"/>
          <w:lang w:val="id-ID"/>
        </w:rPr>
        <w:t xml:space="preserve"> kualitas produk adalah kemampuan suatu barang untuk memberikan hasil atau kinerja yang memenuhi atau bahkan melebihi harapan pelanggan. Kualitas produk adalah kemampuan produk untuk menjalankan fungsinya, termasuk </w:t>
      </w:r>
      <w:r w:rsidR="00236148" w:rsidRPr="00794631">
        <w:rPr>
          <w:rFonts w:ascii="Times New Roman" w:hAnsi="Times New Roman"/>
          <w:noProof/>
          <w:sz w:val="24"/>
          <w:szCs w:val="24"/>
          <w:lang w:val="id-ID"/>
        </w:rPr>
        <w:lastRenderedPageBreak/>
        <w:t>kekuatan, tekanan, keandalan, kemudahan penggunaan dan perbaikan, dan atribut berharga lainnya</w:t>
      </w:r>
      <w:r w:rsidR="00947706">
        <w:rPr>
          <w:rFonts w:ascii="Times New Roman" w:hAnsi="Times New Roman"/>
          <w:noProof/>
          <w:sz w:val="24"/>
          <w:szCs w:val="24"/>
          <w:lang w:val="id-ID"/>
        </w:rPr>
        <w:t>.</w:t>
      </w:r>
    </w:p>
    <w:p w14:paraId="4CB4F4CF" w14:textId="77777777" w:rsidR="00236148" w:rsidRPr="00794631" w:rsidRDefault="00236148" w:rsidP="004868D6">
      <w:pPr>
        <w:pStyle w:val="ListParagraph"/>
        <w:numPr>
          <w:ilvl w:val="0"/>
          <w:numId w:val="18"/>
        </w:numPr>
        <w:spacing w:after="0" w:line="480" w:lineRule="auto"/>
        <w:ind w:left="851" w:hanging="284"/>
        <w:jc w:val="both"/>
        <w:rPr>
          <w:rFonts w:ascii="Times New Roman" w:hAnsi="Times New Roman"/>
          <w:b/>
          <w:bCs/>
          <w:noProof/>
          <w:sz w:val="24"/>
          <w:szCs w:val="24"/>
        </w:rPr>
      </w:pPr>
      <w:r w:rsidRPr="00794631">
        <w:rPr>
          <w:rFonts w:ascii="Times New Roman" w:hAnsi="Times New Roman"/>
          <w:b/>
          <w:bCs/>
          <w:noProof/>
          <w:sz w:val="24"/>
          <w:szCs w:val="24"/>
        </w:rPr>
        <w:t>Manfaat Kualitas</w:t>
      </w:r>
    </w:p>
    <w:p w14:paraId="55207FD1" w14:textId="77777777" w:rsidR="00236148" w:rsidRPr="00794631" w:rsidRDefault="006B655F" w:rsidP="00236148">
      <w:pPr>
        <w:pStyle w:val="ListParagraph"/>
        <w:spacing w:line="480" w:lineRule="auto"/>
        <w:ind w:left="851" w:firstLine="567"/>
        <w:jc w:val="both"/>
        <w:rPr>
          <w:rFonts w:ascii="Times New Roman" w:hAnsi="Times New Roman"/>
          <w:noProof/>
          <w:sz w:val="24"/>
          <w:szCs w:val="24"/>
        </w:rPr>
      </w:pPr>
      <w:r w:rsidRPr="00794631">
        <w:rPr>
          <w:rFonts w:ascii="Times New Roman" w:hAnsi="Times New Roman"/>
          <w:noProof/>
          <w:sz w:val="24"/>
          <w:szCs w:val="24"/>
        </w:rPr>
        <w:t>Menurut Tjiptono F. (</w:t>
      </w:r>
      <w:r w:rsidR="007B7AC2" w:rsidRPr="00794631">
        <w:rPr>
          <w:rFonts w:ascii="Times New Roman" w:hAnsi="Times New Roman"/>
          <w:noProof/>
          <w:sz w:val="24"/>
          <w:szCs w:val="24"/>
        </w:rPr>
        <w:t>2014</w:t>
      </w:r>
      <w:r w:rsidR="00236148" w:rsidRPr="00794631">
        <w:rPr>
          <w:rFonts w:ascii="Times New Roman" w:hAnsi="Times New Roman"/>
          <w:noProof/>
          <w:sz w:val="24"/>
          <w:szCs w:val="24"/>
        </w:rPr>
        <w:t>:116) manfaat kualitas adalah sebagai berikut :</w:t>
      </w:r>
    </w:p>
    <w:p w14:paraId="5AD44DDD" w14:textId="77777777" w:rsidR="00236148" w:rsidRPr="00794631" w:rsidRDefault="00236148" w:rsidP="004868D6">
      <w:pPr>
        <w:pStyle w:val="ListParagraph"/>
        <w:numPr>
          <w:ilvl w:val="0"/>
          <w:numId w:val="32"/>
        </w:numPr>
        <w:spacing w:line="480" w:lineRule="auto"/>
        <w:ind w:left="1134" w:hanging="283"/>
        <w:jc w:val="both"/>
        <w:rPr>
          <w:rFonts w:ascii="Times New Roman" w:hAnsi="Times New Roman"/>
          <w:noProof/>
          <w:sz w:val="24"/>
          <w:szCs w:val="24"/>
        </w:rPr>
      </w:pPr>
      <w:r w:rsidRPr="00794631">
        <w:rPr>
          <w:rFonts w:ascii="Times New Roman" w:hAnsi="Times New Roman"/>
          <w:noProof/>
          <w:sz w:val="24"/>
          <w:szCs w:val="24"/>
        </w:rPr>
        <w:t>Loyalitas pelanggan akan meningkat</w:t>
      </w:r>
    </w:p>
    <w:p w14:paraId="1DBC086E" w14:textId="77777777" w:rsidR="00236148" w:rsidRPr="00794631" w:rsidRDefault="00236148" w:rsidP="004868D6">
      <w:pPr>
        <w:pStyle w:val="ListParagraph"/>
        <w:numPr>
          <w:ilvl w:val="0"/>
          <w:numId w:val="32"/>
        </w:numPr>
        <w:spacing w:line="480" w:lineRule="auto"/>
        <w:ind w:left="1134" w:hanging="283"/>
        <w:jc w:val="both"/>
        <w:rPr>
          <w:rFonts w:ascii="Times New Roman" w:hAnsi="Times New Roman"/>
          <w:noProof/>
          <w:sz w:val="24"/>
          <w:szCs w:val="24"/>
        </w:rPr>
      </w:pPr>
      <w:r w:rsidRPr="00794631">
        <w:rPr>
          <w:rFonts w:ascii="Times New Roman" w:hAnsi="Times New Roman"/>
          <w:noProof/>
          <w:sz w:val="24"/>
          <w:szCs w:val="24"/>
        </w:rPr>
        <w:t>Membangun pasaryang terus meningkat</w:t>
      </w:r>
    </w:p>
    <w:p w14:paraId="519C2213" w14:textId="77777777" w:rsidR="00236148" w:rsidRPr="00794631" w:rsidRDefault="00236148" w:rsidP="004868D6">
      <w:pPr>
        <w:pStyle w:val="ListParagraph"/>
        <w:numPr>
          <w:ilvl w:val="0"/>
          <w:numId w:val="32"/>
        </w:numPr>
        <w:spacing w:line="480" w:lineRule="auto"/>
        <w:ind w:left="1134" w:hanging="283"/>
        <w:jc w:val="both"/>
        <w:rPr>
          <w:rFonts w:ascii="Times New Roman" w:hAnsi="Times New Roman"/>
          <w:noProof/>
          <w:sz w:val="24"/>
          <w:szCs w:val="24"/>
        </w:rPr>
      </w:pPr>
      <w:r w:rsidRPr="00794631">
        <w:rPr>
          <w:rFonts w:ascii="Times New Roman" w:hAnsi="Times New Roman"/>
          <w:noProof/>
          <w:sz w:val="24"/>
          <w:szCs w:val="24"/>
        </w:rPr>
        <w:t>Harga sahalm lebih tinggi</w:t>
      </w:r>
    </w:p>
    <w:p w14:paraId="6DD422FE" w14:textId="77777777" w:rsidR="00236148" w:rsidRPr="00794631" w:rsidRDefault="00236148" w:rsidP="004868D6">
      <w:pPr>
        <w:pStyle w:val="ListParagraph"/>
        <w:numPr>
          <w:ilvl w:val="0"/>
          <w:numId w:val="32"/>
        </w:numPr>
        <w:spacing w:line="480" w:lineRule="auto"/>
        <w:ind w:left="1134" w:hanging="283"/>
        <w:jc w:val="both"/>
        <w:rPr>
          <w:rFonts w:ascii="Times New Roman" w:hAnsi="Times New Roman"/>
          <w:noProof/>
          <w:sz w:val="24"/>
          <w:szCs w:val="24"/>
        </w:rPr>
      </w:pPr>
      <w:r w:rsidRPr="00794631">
        <w:rPr>
          <w:rFonts w:ascii="Times New Roman" w:hAnsi="Times New Roman"/>
          <w:noProof/>
          <w:sz w:val="24"/>
          <w:szCs w:val="24"/>
        </w:rPr>
        <w:t>Harga produk jual atau jasa lebih tinggi</w:t>
      </w:r>
    </w:p>
    <w:p w14:paraId="7E4F6048" w14:textId="77777777" w:rsidR="00236148" w:rsidRPr="00794631" w:rsidRDefault="00236148" w:rsidP="004868D6">
      <w:pPr>
        <w:pStyle w:val="ListParagraph"/>
        <w:numPr>
          <w:ilvl w:val="0"/>
          <w:numId w:val="32"/>
        </w:numPr>
        <w:spacing w:line="480" w:lineRule="auto"/>
        <w:ind w:left="1134" w:hanging="283"/>
        <w:jc w:val="both"/>
        <w:rPr>
          <w:rFonts w:ascii="Times New Roman" w:hAnsi="Times New Roman"/>
          <w:noProof/>
          <w:sz w:val="24"/>
          <w:szCs w:val="24"/>
        </w:rPr>
      </w:pPr>
      <w:r w:rsidRPr="00794631">
        <w:rPr>
          <w:rFonts w:ascii="Times New Roman" w:hAnsi="Times New Roman"/>
          <w:noProof/>
          <w:sz w:val="24"/>
          <w:szCs w:val="24"/>
        </w:rPr>
        <w:t>Produktivitas tinggi.</w:t>
      </w:r>
    </w:p>
    <w:p w14:paraId="462DADA8" w14:textId="0C80BBDB" w:rsidR="00236148" w:rsidRPr="00794631" w:rsidRDefault="00236148" w:rsidP="004868D6">
      <w:pPr>
        <w:pStyle w:val="ListParagraph"/>
        <w:numPr>
          <w:ilvl w:val="0"/>
          <w:numId w:val="18"/>
        </w:numPr>
        <w:spacing w:after="160" w:line="480" w:lineRule="auto"/>
        <w:ind w:left="851" w:hanging="284"/>
        <w:jc w:val="both"/>
        <w:rPr>
          <w:rFonts w:ascii="Times New Roman" w:hAnsi="Times New Roman"/>
          <w:noProof/>
          <w:sz w:val="24"/>
          <w:szCs w:val="24"/>
        </w:rPr>
      </w:pPr>
      <w:r w:rsidRPr="00794631">
        <w:rPr>
          <w:rFonts w:ascii="Times New Roman" w:hAnsi="Times New Roman"/>
          <w:b/>
          <w:noProof/>
          <w:sz w:val="24"/>
          <w:szCs w:val="24"/>
        </w:rPr>
        <w:t>Faktor-Faktor Kualitas produk</w:t>
      </w:r>
    </w:p>
    <w:p w14:paraId="616BD77A" w14:textId="77777777" w:rsidR="00236148" w:rsidRPr="00794631" w:rsidRDefault="00236148" w:rsidP="00236148">
      <w:pPr>
        <w:pStyle w:val="ListParagraph"/>
        <w:spacing w:after="160" w:line="480" w:lineRule="auto"/>
        <w:ind w:left="850" w:firstLine="590"/>
        <w:jc w:val="both"/>
        <w:rPr>
          <w:rFonts w:ascii="Times New Roman" w:hAnsi="Times New Roman"/>
          <w:noProof/>
          <w:sz w:val="24"/>
          <w:szCs w:val="24"/>
        </w:rPr>
      </w:pPr>
      <w:r w:rsidRPr="00794631">
        <w:rPr>
          <w:rFonts w:ascii="Times New Roman" w:hAnsi="Times New Roman"/>
          <w:noProof/>
          <w:sz w:val="24"/>
          <w:szCs w:val="24"/>
        </w:rPr>
        <w:t xml:space="preserve">Menurut </w:t>
      </w:r>
      <w:r w:rsidR="006B655F" w:rsidRPr="00794631">
        <w:rPr>
          <w:rFonts w:ascii="Times New Roman" w:hAnsi="Times New Roman"/>
          <w:noProof/>
          <w:sz w:val="24"/>
          <w:szCs w:val="24"/>
        </w:rPr>
        <w:t>Tjiptono F. (</w:t>
      </w:r>
      <w:r w:rsidR="007B7AC2" w:rsidRPr="00794631">
        <w:rPr>
          <w:rFonts w:ascii="Times New Roman" w:hAnsi="Times New Roman"/>
          <w:noProof/>
          <w:sz w:val="24"/>
          <w:szCs w:val="24"/>
        </w:rPr>
        <w:t>2014</w:t>
      </w:r>
      <w:r w:rsidR="006B655F" w:rsidRPr="00794631">
        <w:rPr>
          <w:rFonts w:ascii="Times New Roman" w:hAnsi="Times New Roman"/>
          <w:noProof/>
          <w:sz w:val="24"/>
          <w:szCs w:val="24"/>
        </w:rPr>
        <w:t>:121)</w:t>
      </w:r>
      <w:r w:rsidRPr="00794631">
        <w:rPr>
          <w:rFonts w:ascii="Times New Roman" w:hAnsi="Times New Roman"/>
          <w:noProof/>
          <w:sz w:val="24"/>
          <w:szCs w:val="24"/>
        </w:rPr>
        <w:t xml:space="preserve"> faktor-faktor yang mempengaruhi kualitas produk adalah :</w:t>
      </w:r>
    </w:p>
    <w:p w14:paraId="01364E2C" w14:textId="77777777" w:rsidR="00236148" w:rsidRPr="00794631" w:rsidRDefault="00236148" w:rsidP="004868D6">
      <w:pPr>
        <w:pStyle w:val="ListParagraph"/>
        <w:numPr>
          <w:ilvl w:val="0"/>
          <w:numId w:val="29"/>
        </w:numPr>
        <w:spacing w:after="16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Fungsi suatu produk</w:t>
      </w:r>
    </w:p>
    <w:p w14:paraId="1B61A236" w14:textId="77777777" w:rsidR="00236148" w:rsidRPr="00794631" w:rsidRDefault="00236148" w:rsidP="00236148">
      <w:pPr>
        <w:pStyle w:val="ListParagraph"/>
        <w:spacing w:after="160" w:line="480" w:lineRule="auto"/>
        <w:ind w:left="1134"/>
        <w:jc w:val="both"/>
        <w:rPr>
          <w:rFonts w:ascii="Times New Roman" w:hAnsi="Times New Roman"/>
          <w:noProof/>
          <w:sz w:val="24"/>
          <w:szCs w:val="24"/>
        </w:rPr>
      </w:pPr>
      <w:r w:rsidRPr="00794631">
        <w:rPr>
          <w:rFonts w:ascii="Times New Roman" w:hAnsi="Times New Roman"/>
          <w:noProof/>
          <w:sz w:val="24"/>
          <w:szCs w:val="24"/>
        </w:rPr>
        <w:t>Fungsi untuk apa produk tersebut digunakan atau dimaksudkan.</w:t>
      </w:r>
    </w:p>
    <w:p w14:paraId="0B98BC40" w14:textId="77777777" w:rsidR="00236148" w:rsidRPr="00794631" w:rsidRDefault="00236148" w:rsidP="004868D6">
      <w:pPr>
        <w:pStyle w:val="ListParagraph"/>
        <w:numPr>
          <w:ilvl w:val="0"/>
          <w:numId w:val="29"/>
        </w:numPr>
        <w:spacing w:after="16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Wujud luar</w:t>
      </w:r>
    </w:p>
    <w:p w14:paraId="7D7A9EED" w14:textId="77777777" w:rsidR="00236148" w:rsidRPr="00794631" w:rsidRDefault="00236148" w:rsidP="00236148">
      <w:pPr>
        <w:pStyle w:val="ListParagraph"/>
        <w:spacing w:after="160" w:line="480" w:lineRule="auto"/>
        <w:ind w:left="1134"/>
        <w:jc w:val="both"/>
        <w:rPr>
          <w:rFonts w:ascii="Times New Roman" w:hAnsi="Times New Roman"/>
          <w:noProof/>
          <w:sz w:val="24"/>
          <w:szCs w:val="24"/>
        </w:rPr>
      </w:pPr>
      <w:r w:rsidRPr="00794631">
        <w:rPr>
          <w:rFonts w:ascii="Times New Roman" w:hAnsi="Times New Roman"/>
          <w:noProof/>
          <w:sz w:val="24"/>
          <w:szCs w:val="24"/>
        </w:rPr>
        <w:t>Faktor wujud luar yang terdapat dalam suatu produk tidak hanya terlihat dari bentuk tetapi warna dan pembungkusnya.</w:t>
      </w:r>
    </w:p>
    <w:p w14:paraId="642FF114" w14:textId="77777777" w:rsidR="00236148" w:rsidRPr="00794631" w:rsidRDefault="00236148" w:rsidP="004868D6">
      <w:pPr>
        <w:pStyle w:val="ListParagraph"/>
        <w:numPr>
          <w:ilvl w:val="0"/>
          <w:numId w:val="29"/>
        </w:numPr>
        <w:spacing w:after="16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Biaya produk bersangkutan</w:t>
      </w:r>
    </w:p>
    <w:p w14:paraId="1E4081FB" w14:textId="77777777" w:rsidR="00236148" w:rsidRDefault="00236148" w:rsidP="00236148">
      <w:pPr>
        <w:pStyle w:val="ListParagraph"/>
        <w:spacing w:after="160" w:line="480" w:lineRule="auto"/>
        <w:ind w:left="1134"/>
        <w:jc w:val="both"/>
        <w:rPr>
          <w:rFonts w:ascii="Times New Roman" w:hAnsi="Times New Roman"/>
          <w:noProof/>
          <w:sz w:val="24"/>
          <w:szCs w:val="24"/>
        </w:rPr>
      </w:pPr>
      <w:r w:rsidRPr="00794631">
        <w:rPr>
          <w:rFonts w:ascii="Times New Roman" w:hAnsi="Times New Roman"/>
          <w:noProof/>
          <w:sz w:val="24"/>
          <w:szCs w:val="24"/>
        </w:rPr>
        <w:t>Biaya untuk perolehan suatu barang, misalnya harga barang serta biaya untuk barang itu sampai kepada pembeli.</w:t>
      </w:r>
    </w:p>
    <w:p w14:paraId="0D9E8366" w14:textId="77777777" w:rsidR="00947706" w:rsidRDefault="00947706" w:rsidP="00236148">
      <w:pPr>
        <w:pStyle w:val="ListParagraph"/>
        <w:spacing w:after="160" w:line="480" w:lineRule="auto"/>
        <w:ind w:left="1134"/>
        <w:jc w:val="both"/>
        <w:rPr>
          <w:rFonts w:ascii="Times New Roman" w:hAnsi="Times New Roman"/>
          <w:noProof/>
          <w:sz w:val="24"/>
          <w:szCs w:val="24"/>
        </w:rPr>
      </w:pPr>
    </w:p>
    <w:p w14:paraId="219E604C" w14:textId="77777777" w:rsidR="00947706" w:rsidRPr="00794631" w:rsidRDefault="00947706" w:rsidP="00236148">
      <w:pPr>
        <w:pStyle w:val="ListParagraph"/>
        <w:spacing w:after="160" w:line="480" w:lineRule="auto"/>
        <w:ind w:left="1134"/>
        <w:jc w:val="both"/>
        <w:rPr>
          <w:rFonts w:ascii="Times New Roman" w:hAnsi="Times New Roman"/>
          <w:noProof/>
          <w:sz w:val="24"/>
          <w:szCs w:val="24"/>
        </w:rPr>
      </w:pPr>
    </w:p>
    <w:p w14:paraId="2BC73B5F" w14:textId="2EB90EFD" w:rsidR="00236148" w:rsidRPr="00794631" w:rsidRDefault="00236148" w:rsidP="004868D6">
      <w:pPr>
        <w:pStyle w:val="ListParagraph"/>
        <w:numPr>
          <w:ilvl w:val="0"/>
          <w:numId w:val="18"/>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lastRenderedPageBreak/>
        <w:t>Dimensi dan Indikator Kualitas Produk</w:t>
      </w:r>
    </w:p>
    <w:p w14:paraId="1EF37A92" w14:textId="1040EB53" w:rsidR="00DB78ED" w:rsidRPr="00947706" w:rsidRDefault="00236148" w:rsidP="00947706">
      <w:pPr>
        <w:pStyle w:val="ListParagraph"/>
        <w:spacing w:line="480" w:lineRule="auto"/>
        <w:ind w:left="850" w:firstLine="568"/>
        <w:jc w:val="both"/>
        <w:rPr>
          <w:rFonts w:ascii="Times New Roman" w:hAnsi="Times New Roman"/>
          <w:noProof/>
          <w:sz w:val="24"/>
          <w:szCs w:val="24"/>
        </w:rPr>
      </w:pPr>
      <w:r w:rsidRPr="00794631">
        <w:rPr>
          <w:rFonts w:ascii="Times New Roman" w:hAnsi="Times New Roman"/>
          <w:noProof/>
          <w:sz w:val="24"/>
          <w:szCs w:val="24"/>
        </w:rPr>
        <w:t xml:space="preserve">Dimensi kualitas produk menurut </w:t>
      </w:r>
      <w:r w:rsidR="006B655F" w:rsidRPr="00794631">
        <w:rPr>
          <w:rFonts w:ascii="Times New Roman" w:hAnsi="Times New Roman"/>
          <w:noProof/>
          <w:sz w:val="24"/>
          <w:szCs w:val="24"/>
        </w:rPr>
        <w:t>Tjiptono F. (</w:t>
      </w:r>
      <w:r w:rsidR="007B7AC2" w:rsidRPr="00794631">
        <w:rPr>
          <w:rFonts w:ascii="Times New Roman" w:hAnsi="Times New Roman"/>
          <w:noProof/>
          <w:sz w:val="24"/>
          <w:szCs w:val="24"/>
        </w:rPr>
        <w:t>2014</w:t>
      </w:r>
      <w:r w:rsidR="006B655F" w:rsidRPr="00794631">
        <w:rPr>
          <w:rFonts w:ascii="Times New Roman" w:hAnsi="Times New Roman"/>
          <w:noProof/>
          <w:sz w:val="24"/>
          <w:szCs w:val="24"/>
        </w:rPr>
        <w:t xml:space="preserve">:124) </w:t>
      </w:r>
      <w:r w:rsidRPr="00794631">
        <w:rPr>
          <w:rFonts w:ascii="Times New Roman" w:hAnsi="Times New Roman"/>
          <w:noProof/>
          <w:sz w:val="24"/>
          <w:szCs w:val="24"/>
        </w:rPr>
        <w:t>mengemukakan, bahwa kualitas produk memiliki beberapa dimensi yaitu:</w:t>
      </w:r>
    </w:p>
    <w:p w14:paraId="7459DD8E"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Kinerja (</w:t>
      </w:r>
      <w:r w:rsidRPr="00794631">
        <w:rPr>
          <w:rFonts w:ascii="Times New Roman" w:hAnsi="Times New Roman"/>
          <w:i/>
          <w:noProof/>
          <w:sz w:val="24"/>
          <w:szCs w:val="24"/>
        </w:rPr>
        <w:t>Performance</w:t>
      </w:r>
      <w:r w:rsidRPr="00794631">
        <w:rPr>
          <w:rFonts w:ascii="Times New Roman" w:hAnsi="Times New Roman"/>
          <w:noProof/>
          <w:sz w:val="24"/>
          <w:szCs w:val="24"/>
        </w:rPr>
        <w:t>)</w:t>
      </w:r>
    </w:p>
    <w:p w14:paraId="36957D02" w14:textId="77777777" w:rsidR="00236148" w:rsidRPr="00794631" w:rsidRDefault="00236148" w:rsidP="00236148">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Karakteristik operasi dasar dari suatu produk. Misalnya kecepatan pengiriman paket kilat, warna sepatu, variasi bentuk, kekuatan, ketahanan produk, dll.</w:t>
      </w:r>
    </w:p>
    <w:p w14:paraId="1FE98946"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Fitur (</w:t>
      </w:r>
      <w:r w:rsidRPr="00794631">
        <w:rPr>
          <w:rFonts w:ascii="Times New Roman" w:hAnsi="Times New Roman"/>
          <w:i/>
          <w:noProof/>
          <w:sz w:val="24"/>
          <w:szCs w:val="24"/>
        </w:rPr>
        <w:t>Features</w:t>
      </w:r>
      <w:r w:rsidRPr="00794631">
        <w:rPr>
          <w:rFonts w:ascii="Times New Roman" w:hAnsi="Times New Roman"/>
          <w:noProof/>
          <w:sz w:val="24"/>
          <w:szCs w:val="24"/>
        </w:rPr>
        <w:t>)</w:t>
      </w:r>
    </w:p>
    <w:p w14:paraId="5D440A36" w14:textId="77777777" w:rsidR="00236148" w:rsidRPr="00794631" w:rsidRDefault="00236148" w:rsidP="00236148">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Karakteristik pelengkap kh usus yang bisa menambah pengalaman pemakaian produk.</w:t>
      </w:r>
    </w:p>
    <w:p w14:paraId="164893E9"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Reliabilitas</w:t>
      </w:r>
    </w:p>
    <w:p w14:paraId="795F0066" w14:textId="77777777" w:rsidR="00236148" w:rsidRPr="00794631" w:rsidRDefault="00236148" w:rsidP="00236148">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Reabilitas terjadinya kegagalan atau kerusakan produk dalam periode waktu tertentu. Semakin kecil kemungkinan terjadinya kerusakan, semakin handal produk bersangkutan.</w:t>
      </w:r>
    </w:p>
    <w:p w14:paraId="4C9F3015"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Konformasi (</w:t>
      </w:r>
      <w:r w:rsidRPr="00794631">
        <w:rPr>
          <w:rFonts w:ascii="Times New Roman" w:hAnsi="Times New Roman"/>
          <w:i/>
          <w:noProof/>
          <w:sz w:val="24"/>
          <w:szCs w:val="24"/>
        </w:rPr>
        <w:t>Conformace</w:t>
      </w:r>
      <w:r w:rsidRPr="00794631">
        <w:rPr>
          <w:rFonts w:ascii="Times New Roman" w:hAnsi="Times New Roman"/>
          <w:noProof/>
          <w:sz w:val="24"/>
          <w:szCs w:val="24"/>
        </w:rPr>
        <w:t>)</w:t>
      </w:r>
    </w:p>
    <w:p w14:paraId="1204662E" w14:textId="77777777" w:rsidR="00236148" w:rsidRPr="00794631" w:rsidRDefault="00236148" w:rsidP="00236148">
      <w:pPr>
        <w:pStyle w:val="ListParagraph"/>
        <w:spacing w:line="480" w:lineRule="auto"/>
        <w:ind w:left="1210" w:hanging="76"/>
        <w:jc w:val="both"/>
        <w:rPr>
          <w:rFonts w:ascii="Times New Roman" w:hAnsi="Times New Roman"/>
          <w:noProof/>
          <w:sz w:val="24"/>
          <w:szCs w:val="24"/>
        </w:rPr>
      </w:pPr>
      <w:r w:rsidRPr="00794631">
        <w:rPr>
          <w:rFonts w:ascii="Times New Roman" w:hAnsi="Times New Roman"/>
          <w:noProof/>
          <w:sz w:val="24"/>
          <w:szCs w:val="24"/>
        </w:rPr>
        <w:t>Tingkat kesesuaian produk dengan standar yang telah ditetapkan.</w:t>
      </w:r>
    </w:p>
    <w:p w14:paraId="4DD0B04D"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Daya tahan (</w:t>
      </w:r>
      <w:r w:rsidRPr="00794631">
        <w:rPr>
          <w:rFonts w:ascii="Times New Roman" w:hAnsi="Times New Roman"/>
          <w:i/>
          <w:noProof/>
          <w:sz w:val="24"/>
          <w:szCs w:val="24"/>
        </w:rPr>
        <w:t>Durability</w:t>
      </w:r>
      <w:r w:rsidRPr="00794631">
        <w:rPr>
          <w:rFonts w:ascii="Times New Roman" w:hAnsi="Times New Roman"/>
          <w:noProof/>
          <w:sz w:val="24"/>
          <w:szCs w:val="24"/>
        </w:rPr>
        <w:t>)</w:t>
      </w:r>
    </w:p>
    <w:p w14:paraId="5A085FA6" w14:textId="77777777" w:rsidR="00236148" w:rsidRPr="00794631" w:rsidRDefault="00236148" w:rsidP="00236148">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Jumlah pemakaian produk sebelum produk bersangkutan harus diganti. Semakin besar frekuensi pemakaian normal yang dimungkinkan, semakin besar pula daya tahan produk.</w:t>
      </w:r>
    </w:p>
    <w:p w14:paraId="0E4A4FCE"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i/>
          <w:noProof/>
          <w:sz w:val="24"/>
          <w:szCs w:val="24"/>
        </w:rPr>
      </w:pPr>
      <w:r w:rsidRPr="00794631">
        <w:rPr>
          <w:rFonts w:ascii="Times New Roman" w:hAnsi="Times New Roman"/>
          <w:i/>
          <w:noProof/>
          <w:sz w:val="24"/>
          <w:szCs w:val="24"/>
        </w:rPr>
        <w:t>Serviceability</w:t>
      </w:r>
    </w:p>
    <w:p w14:paraId="53E445E9" w14:textId="77777777" w:rsidR="00236148" w:rsidRPr="00794631" w:rsidRDefault="00236148" w:rsidP="00236148">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Kecepatan dan kemudahan untuk direparasi, serta kompetensi dan keramahtamahan staf layanan.</w:t>
      </w:r>
    </w:p>
    <w:p w14:paraId="775ADEB2"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lastRenderedPageBreak/>
        <w:t>Estetika (</w:t>
      </w:r>
      <w:r w:rsidRPr="00794631">
        <w:rPr>
          <w:rFonts w:ascii="Times New Roman" w:hAnsi="Times New Roman"/>
          <w:i/>
          <w:noProof/>
          <w:sz w:val="24"/>
          <w:szCs w:val="24"/>
        </w:rPr>
        <w:t>Aesthetics</w:t>
      </w:r>
      <w:r w:rsidRPr="00794631">
        <w:rPr>
          <w:rFonts w:ascii="Times New Roman" w:hAnsi="Times New Roman"/>
          <w:noProof/>
          <w:sz w:val="24"/>
          <w:szCs w:val="24"/>
        </w:rPr>
        <w:t>)</w:t>
      </w:r>
    </w:p>
    <w:p w14:paraId="4B1B97DC" w14:textId="197C7AF9" w:rsidR="00236148" w:rsidRPr="00794631" w:rsidRDefault="00236148" w:rsidP="00BF1E90">
      <w:pPr>
        <w:pStyle w:val="ListParagraph"/>
        <w:spacing w:line="480" w:lineRule="auto"/>
        <w:ind w:left="1134"/>
        <w:jc w:val="both"/>
        <w:rPr>
          <w:rFonts w:ascii="Times New Roman" w:hAnsi="Times New Roman"/>
          <w:noProof/>
          <w:sz w:val="24"/>
          <w:szCs w:val="24"/>
        </w:rPr>
      </w:pPr>
      <w:r w:rsidRPr="00794631">
        <w:rPr>
          <w:rFonts w:ascii="Times New Roman" w:hAnsi="Times New Roman"/>
          <w:noProof/>
          <w:sz w:val="24"/>
          <w:szCs w:val="24"/>
        </w:rPr>
        <w:t xml:space="preserve">Menyangkut penampilan produk yang bisa dinilai dengan panca indera (warna, dan bentuk). </w:t>
      </w:r>
    </w:p>
    <w:p w14:paraId="7C9DAFE8" w14:textId="77777777" w:rsidR="00236148" w:rsidRPr="00794631" w:rsidRDefault="00236148" w:rsidP="004868D6">
      <w:pPr>
        <w:pStyle w:val="ListParagraph"/>
        <w:numPr>
          <w:ilvl w:val="0"/>
          <w:numId w:val="30"/>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Persepsi terhadap kualitas (</w:t>
      </w:r>
      <w:r w:rsidRPr="00794631">
        <w:rPr>
          <w:rFonts w:ascii="Times New Roman" w:hAnsi="Times New Roman"/>
          <w:i/>
          <w:noProof/>
          <w:sz w:val="24"/>
          <w:szCs w:val="24"/>
        </w:rPr>
        <w:t>Perceived Quality</w:t>
      </w:r>
      <w:r w:rsidRPr="00794631">
        <w:rPr>
          <w:rFonts w:ascii="Times New Roman" w:hAnsi="Times New Roman"/>
          <w:noProof/>
          <w:sz w:val="24"/>
          <w:szCs w:val="24"/>
        </w:rPr>
        <w:t>)</w:t>
      </w:r>
    </w:p>
    <w:p w14:paraId="48724114" w14:textId="77777777" w:rsidR="00236148" w:rsidRPr="00794631" w:rsidRDefault="00236148" w:rsidP="00236148">
      <w:pPr>
        <w:pStyle w:val="ListParagraph"/>
        <w:spacing w:after="0" w:line="480" w:lineRule="auto"/>
        <w:ind w:left="1134"/>
        <w:jc w:val="both"/>
        <w:rPr>
          <w:rFonts w:ascii="Times New Roman" w:hAnsi="Times New Roman"/>
          <w:noProof/>
          <w:sz w:val="24"/>
          <w:szCs w:val="24"/>
        </w:rPr>
      </w:pPr>
      <w:r w:rsidRPr="00794631">
        <w:rPr>
          <w:rFonts w:ascii="Times New Roman" w:hAnsi="Times New Roman"/>
          <w:noProof/>
          <w:sz w:val="24"/>
          <w:szCs w:val="24"/>
        </w:rPr>
        <w:t>Yaitu kualitas yang dinilai berdasarkan reputasi penjual.</w:t>
      </w:r>
    </w:p>
    <w:p w14:paraId="08C1CD59" w14:textId="7C1EA91A" w:rsidR="001950F6" w:rsidRPr="00794631" w:rsidRDefault="001950F6" w:rsidP="004868D6">
      <w:pPr>
        <w:pStyle w:val="Heading3"/>
        <w:keepLines/>
        <w:numPr>
          <w:ilvl w:val="0"/>
          <w:numId w:val="7"/>
        </w:numPr>
        <w:spacing w:before="40" w:after="0" w:line="480" w:lineRule="auto"/>
        <w:ind w:left="851"/>
        <w:rPr>
          <w:rFonts w:ascii="Times New Roman" w:hAnsi="Times New Roman"/>
          <w:noProof/>
          <w:sz w:val="24"/>
          <w:szCs w:val="24"/>
          <w:lang w:val="id-ID"/>
        </w:rPr>
      </w:pPr>
      <w:bookmarkStart w:id="95" w:name="_Toc172845534"/>
      <w:r w:rsidRPr="00794631">
        <w:rPr>
          <w:rFonts w:ascii="Times New Roman" w:hAnsi="Times New Roman"/>
          <w:noProof/>
          <w:sz w:val="24"/>
          <w:szCs w:val="24"/>
          <w:lang w:val="id-ID"/>
        </w:rPr>
        <w:t>Desain Produk</w:t>
      </w:r>
      <w:bookmarkEnd w:id="95"/>
    </w:p>
    <w:p w14:paraId="0DEF7E17" w14:textId="77777777" w:rsidR="001950F6" w:rsidRPr="00794631" w:rsidRDefault="001950F6" w:rsidP="004868D6">
      <w:pPr>
        <w:pStyle w:val="ListParagraph"/>
        <w:numPr>
          <w:ilvl w:val="0"/>
          <w:numId w:val="4"/>
        </w:numPr>
        <w:spacing w:line="480" w:lineRule="auto"/>
        <w:jc w:val="both"/>
        <w:rPr>
          <w:rFonts w:ascii="Times New Roman" w:hAnsi="Times New Roman"/>
          <w:noProof/>
          <w:sz w:val="24"/>
          <w:szCs w:val="24"/>
        </w:rPr>
      </w:pPr>
      <w:r w:rsidRPr="00794631">
        <w:rPr>
          <w:rFonts w:ascii="Times New Roman" w:hAnsi="Times New Roman"/>
          <w:b/>
          <w:noProof/>
          <w:sz w:val="24"/>
          <w:szCs w:val="24"/>
        </w:rPr>
        <w:t>Pengertian Desain Produk</w:t>
      </w:r>
    </w:p>
    <w:p w14:paraId="37C4F905" w14:textId="77777777" w:rsidR="001950F6" w:rsidRPr="00794631" w:rsidRDefault="001950F6" w:rsidP="001950F6">
      <w:pPr>
        <w:pStyle w:val="ListParagraph"/>
        <w:spacing w:line="480" w:lineRule="auto"/>
        <w:ind w:left="1287"/>
        <w:jc w:val="both"/>
        <w:rPr>
          <w:rFonts w:ascii="Times New Roman" w:hAnsi="Times New Roman"/>
          <w:noProof/>
          <w:sz w:val="24"/>
          <w:szCs w:val="24"/>
        </w:rPr>
      </w:pPr>
      <w:r w:rsidRPr="00794631">
        <w:rPr>
          <w:rFonts w:ascii="Times New Roman" w:hAnsi="Times New Roman"/>
          <w:noProof/>
          <w:sz w:val="24"/>
          <w:szCs w:val="24"/>
        </w:rPr>
        <w:tab/>
      </w:r>
      <w:r w:rsidRPr="00794631">
        <w:rPr>
          <w:rFonts w:ascii="Times New Roman" w:hAnsi="Times New Roman"/>
          <w:noProof/>
          <w:sz w:val="24"/>
          <w:szCs w:val="24"/>
        </w:rPr>
        <w:tab/>
        <w:t>Kotler dan Keller (2016:75) mengatakan desain produk merupakan totalitas keistimewaan yang mempengaruhi penampilan dan fungsi suatu produk dari segi kebutuhan konsumen. Produk hasil desain produk kerajinan umumnya lebih menitikberatkan pada nilai–nilai keunikan (</w:t>
      </w:r>
      <w:r w:rsidRPr="00794631">
        <w:rPr>
          <w:rFonts w:ascii="Times New Roman" w:hAnsi="Times New Roman"/>
          <w:i/>
          <w:noProof/>
          <w:sz w:val="24"/>
          <w:szCs w:val="24"/>
        </w:rPr>
        <w:t>uniqueness</w:t>
      </w:r>
      <w:r w:rsidRPr="00794631">
        <w:rPr>
          <w:rFonts w:ascii="Times New Roman" w:hAnsi="Times New Roman"/>
          <w:noProof/>
          <w:sz w:val="24"/>
          <w:szCs w:val="24"/>
        </w:rPr>
        <w:t>), keindahan (</w:t>
      </w:r>
      <w:r w:rsidRPr="00794631">
        <w:rPr>
          <w:rFonts w:ascii="Times New Roman" w:hAnsi="Times New Roman"/>
          <w:i/>
          <w:iCs/>
          <w:noProof/>
          <w:sz w:val="24"/>
          <w:szCs w:val="24"/>
        </w:rPr>
        <w:t>estetika</w:t>
      </w:r>
      <w:r w:rsidRPr="00794631">
        <w:rPr>
          <w:rFonts w:ascii="Times New Roman" w:hAnsi="Times New Roman"/>
          <w:noProof/>
          <w:sz w:val="24"/>
          <w:szCs w:val="24"/>
        </w:rPr>
        <w:t>), seni (</w:t>
      </w:r>
      <w:r w:rsidRPr="00794631">
        <w:rPr>
          <w:rFonts w:ascii="Times New Roman" w:hAnsi="Times New Roman"/>
          <w:i/>
          <w:noProof/>
          <w:sz w:val="24"/>
          <w:szCs w:val="24"/>
        </w:rPr>
        <w:t>art</w:t>
      </w:r>
      <w:r w:rsidRPr="00794631">
        <w:rPr>
          <w:rFonts w:ascii="Times New Roman" w:hAnsi="Times New Roman"/>
          <w:noProof/>
          <w:sz w:val="24"/>
          <w:szCs w:val="24"/>
        </w:rPr>
        <w:t>), adiluhung (bernilai tinggi), berharkat tinggi (bermutu tinggi), ciri khusus atau khas, dan kehalusan rasa sebagai unsur dasar. Sementara dalam pemenuhan fungsinya lebih menekankan pada pemenuhan fungsi pakai yang lebih bersifat fisik (fisiologis), misalnya : benda–benda pakai, perhiasan, furniture ataupun sandang.</w:t>
      </w:r>
    </w:p>
    <w:p w14:paraId="1A92054B" w14:textId="77777777" w:rsidR="001950F6" w:rsidRPr="00794631" w:rsidRDefault="001950F6" w:rsidP="001950F6">
      <w:pPr>
        <w:pStyle w:val="ListParagraph"/>
        <w:spacing w:line="480" w:lineRule="auto"/>
        <w:ind w:left="1287" w:firstLine="840"/>
        <w:jc w:val="both"/>
        <w:rPr>
          <w:rFonts w:ascii="Times New Roman" w:hAnsi="Times New Roman"/>
          <w:noProof/>
          <w:sz w:val="24"/>
          <w:szCs w:val="24"/>
        </w:rPr>
      </w:pPr>
      <w:r w:rsidRPr="00794631">
        <w:rPr>
          <w:rFonts w:ascii="Times New Roman" w:hAnsi="Times New Roman"/>
          <w:noProof/>
          <w:sz w:val="24"/>
          <w:szCs w:val="24"/>
        </w:rPr>
        <w:t xml:space="preserve">Menurut Kotler  dan Amstrong (2014:254) bahwa Desain produk adalah suatu konsep yang lebih besar dari pada gaya. Gaya hanya menampilkan suatu produk. Gaya juga bisa menarik atau juga membosankan. Gaya yang sensasional bisa menarik perhatian dan menghasilkan dan estetika yang indah, tetapi gaya tersebut juga membuat kinerja suatu produk menjadi lebih baik. Tidak seperti gaya, </w:t>
      </w:r>
      <w:r w:rsidRPr="00794631">
        <w:rPr>
          <w:rFonts w:ascii="Times New Roman" w:hAnsi="Times New Roman"/>
          <w:noProof/>
          <w:sz w:val="24"/>
          <w:szCs w:val="24"/>
        </w:rPr>
        <w:lastRenderedPageBreak/>
        <w:t>desain juga bukan hanya dijadikan kulit luar, tetapi desain adalah jantung dari suatu produk.</w:t>
      </w:r>
    </w:p>
    <w:p w14:paraId="6EE1C4DE" w14:textId="599B2C7A" w:rsidR="001950F6" w:rsidRPr="00794631" w:rsidRDefault="001950F6" w:rsidP="001950F6">
      <w:pPr>
        <w:pStyle w:val="ListParagraph"/>
        <w:spacing w:line="480" w:lineRule="auto"/>
        <w:ind w:left="1287" w:firstLine="840"/>
        <w:jc w:val="both"/>
        <w:rPr>
          <w:rFonts w:ascii="Times New Roman" w:hAnsi="Times New Roman"/>
          <w:noProof/>
          <w:sz w:val="24"/>
          <w:szCs w:val="24"/>
        </w:rPr>
      </w:pPr>
      <w:r w:rsidRPr="00794631">
        <w:rPr>
          <w:rFonts w:ascii="Times New Roman" w:hAnsi="Times New Roman"/>
          <w:noProof/>
          <w:sz w:val="24"/>
          <w:szCs w:val="24"/>
        </w:rPr>
        <w:t>Desain produk dalam kegiatan pemasaran merupakan salah satu pembentuk daya tarik terhadap suatu produk. Desain dapat membentuk atau memberikan atribut pada suatu produk. Sehingga dapat menjadi ciri khas pada merek suatu produk. Ciri khas dari produk tersebut pada akhirnya akan dapat membedakan dengan produk</w:t>
      </w:r>
      <w:r w:rsidR="00BF1E90" w:rsidRPr="00794631">
        <w:rPr>
          <w:rFonts w:ascii="Times New Roman" w:hAnsi="Times New Roman"/>
          <w:noProof/>
          <w:sz w:val="24"/>
          <w:szCs w:val="24"/>
        </w:rPr>
        <w:t>-</w:t>
      </w:r>
      <w:r w:rsidRPr="00794631">
        <w:rPr>
          <w:rFonts w:ascii="Times New Roman" w:hAnsi="Times New Roman"/>
          <w:noProof/>
          <w:sz w:val="24"/>
          <w:szCs w:val="24"/>
        </w:rPr>
        <w:t>produk sejenis merek lain dari pesaing (Kotler dan Amstrong, 2014:124). Desain produk merupakan totalitas keistimewaan yang mempengaruhi penampilan dan fungsi suatu produk dari segi kebutuhan pelanggan. Semakin ketatnya persaingan, desain produk menjadi salah satu cara yang ampuh untuk mendiferensiasikan dan memposisikan produk dan jasa perusahaan. Perusahaan seharusnya memahami apa yang harus dikembangkan melalui penampilan yang meliputi keunikan, keindahan, seni, adiluhung, berharkat tinggi, ciri khas, dan kehalusan rasa sebagai unsur dasar. Dalam sudut pandang perusahaan, suatu produk yang didesain dengan baik akan mudah didistribusikan. Sedangkan dalam sudut pandang konsumen, produk yang menarik untuk dilihat, dipakai, dan nyaman membuat konsumen akan meningkatkan keputusan pembelian. Menurut Kotler K (2016:72) desain produk yang baik dapat menarik perhatian untuk melakukan pembelian, meningkatkan kinerja, mengurangi biaya, dan menyesuaikan nilai terhadap pasar sasaran yang diinginkan.</w:t>
      </w:r>
      <w:bookmarkStart w:id="96" w:name="_Hlk116066930"/>
    </w:p>
    <w:p w14:paraId="664A6272" w14:textId="77777777" w:rsidR="001950F6" w:rsidRPr="00794631" w:rsidRDefault="001950F6" w:rsidP="001950F6">
      <w:pPr>
        <w:pStyle w:val="ListParagraph"/>
        <w:spacing w:line="480" w:lineRule="auto"/>
        <w:ind w:left="1287"/>
        <w:jc w:val="both"/>
        <w:rPr>
          <w:rFonts w:ascii="Times New Roman" w:hAnsi="Times New Roman"/>
          <w:noProof/>
          <w:sz w:val="24"/>
          <w:szCs w:val="24"/>
        </w:rPr>
      </w:pPr>
      <w:r w:rsidRPr="00794631">
        <w:rPr>
          <w:rFonts w:ascii="Times New Roman" w:hAnsi="Times New Roman"/>
          <w:noProof/>
          <w:sz w:val="24"/>
          <w:szCs w:val="24"/>
        </w:rPr>
        <w:lastRenderedPageBreak/>
        <w:tab/>
      </w:r>
      <w:r w:rsidRPr="00794631">
        <w:rPr>
          <w:rFonts w:ascii="Times New Roman" w:hAnsi="Times New Roman"/>
          <w:noProof/>
          <w:sz w:val="24"/>
          <w:szCs w:val="24"/>
        </w:rPr>
        <w:tab/>
        <w:t>Dari beberapa para ahli mengemukakan pendapatnya dapat disimpulkan bahwa “Desain produk adalah sesuatu yang dihasilkan dari imajinasi pemikiran seseorang, berbagai pertimbangan, perhitungan yang pas agar bisa menghasilkan desain yang sesuai dengan rancangan yang menjadi dasar pembuatan dari suatu benda/produk”.</w:t>
      </w:r>
    </w:p>
    <w:bookmarkEnd w:id="96"/>
    <w:p w14:paraId="4EAF9B89" w14:textId="77777777" w:rsidR="001950F6" w:rsidRPr="00794631" w:rsidRDefault="001950F6" w:rsidP="004868D6">
      <w:pPr>
        <w:pStyle w:val="ListParagraph"/>
        <w:numPr>
          <w:ilvl w:val="0"/>
          <w:numId w:val="4"/>
        </w:numPr>
        <w:spacing w:line="480" w:lineRule="auto"/>
        <w:jc w:val="both"/>
        <w:rPr>
          <w:rFonts w:ascii="Times New Roman" w:hAnsi="Times New Roman"/>
          <w:b/>
          <w:noProof/>
          <w:sz w:val="24"/>
          <w:szCs w:val="24"/>
        </w:rPr>
      </w:pPr>
      <w:r w:rsidRPr="00794631">
        <w:rPr>
          <w:rFonts w:ascii="Times New Roman" w:hAnsi="Times New Roman"/>
          <w:b/>
          <w:noProof/>
          <w:sz w:val="24"/>
          <w:szCs w:val="24"/>
        </w:rPr>
        <w:t>Strategi Desain Produk</w:t>
      </w:r>
    </w:p>
    <w:p w14:paraId="41EEB4BB" w14:textId="77777777" w:rsidR="001950F6" w:rsidRPr="00794631" w:rsidRDefault="001950F6" w:rsidP="001950F6">
      <w:pPr>
        <w:pStyle w:val="ListParagraph"/>
        <w:spacing w:line="480" w:lineRule="auto"/>
        <w:ind w:left="1276" w:firstLine="720"/>
        <w:jc w:val="both"/>
        <w:rPr>
          <w:rFonts w:ascii="Times New Roman" w:hAnsi="Times New Roman"/>
          <w:noProof/>
          <w:sz w:val="24"/>
          <w:szCs w:val="24"/>
        </w:rPr>
      </w:pPr>
      <w:r w:rsidRPr="00794631">
        <w:rPr>
          <w:rFonts w:ascii="Times New Roman" w:hAnsi="Times New Roman"/>
          <w:noProof/>
          <w:sz w:val="24"/>
          <w:szCs w:val="24"/>
        </w:rPr>
        <w:t>Strategi desain produk berkaitan dengan tingkatan standarisasi produk. Dari Kotler dan Keller (2016:89) strategi yang dapat dilakukan berupa:</w:t>
      </w:r>
    </w:p>
    <w:p w14:paraId="7D983B3A" w14:textId="77777777" w:rsidR="001950F6" w:rsidRPr="00794631" w:rsidRDefault="001950F6" w:rsidP="004868D6">
      <w:pPr>
        <w:pStyle w:val="ListParagraph"/>
        <w:numPr>
          <w:ilvl w:val="0"/>
          <w:numId w:val="15"/>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Produk standar guna meningkatkan skala ekonomis pada perusahaan dengan produksi masal.</w:t>
      </w:r>
    </w:p>
    <w:p w14:paraId="54252358" w14:textId="77777777" w:rsidR="001950F6" w:rsidRPr="00794631" w:rsidRDefault="001950F6" w:rsidP="004868D6">
      <w:pPr>
        <w:pStyle w:val="ListParagraph"/>
        <w:numPr>
          <w:ilvl w:val="0"/>
          <w:numId w:val="15"/>
        </w:numPr>
        <w:spacing w:line="480" w:lineRule="auto"/>
        <w:ind w:left="1701"/>
        <w:jc w:val="both"/>
        <w:rPr>
          <w:rFonts w:ascii="Times New Roman" w:hAnsi="Times New Roman"/>
          <w:i/>
          <w:noProof/>
          <w:sz w:val="24"/>
          <w:szCs w:val="24"/>
        </w:rPr>
      </w:pPr>
      <w:r w:rsidRPr="00794631">
        <w:rPr>
          <w:rFonts w:ascii="Times New Roman" w:hAnsi="Times New Roman"/>
          <w:i/>
          <w:noProof/>
          <w:sz w:val="24"/>
          <w:szCs w:val="24"/>
        </w:rPr>
        <w:t xml:space="preserve">Customized product </w:t>
      </w:r>
      <w:r w:rsidRPr="00794631">
        <w:rPr>
          <w:rFonts w:ascii="Times New Roman" w:hAnsi="Times New Roman"/>
          <w:noProof/>
          <w:sz w:val="24"/>
          <w:szCs w:val="24"/>
        </w:rPr>
        <w:t>dimana desain disesuaikan dengan kebutuhan atau permintaan.</w:t>
      </w:r>
    </w:p>
    <w:p w14:paraId="2FC9C9CD" w14:textId="77777777" w:rsidR="001950F6" w:rsidRPr="00794631" w:rsidRDefault="001950F6" w:rsidP="004868D6">
      <w:pPr>
        <w:pStyle w:val="ListParagraph"/>
        <w:numPr>
          <w:ilvl w:val="0"/>
          <w:numId w:val="15"/>
        </w:numPr>
        <w:spacing w:line="480" w:lineRule="auto"/>
        <w:ind w:left="1701"/>
        <w:jc w:val="both"/>
        <w:rPr>
          <w:rFonts w:ascii="Times New Roman" w:hAnsi="Times New Roman"/>
          <w:i/>
          <w:noProof/>
          <w:sz w:val="24"/>
          <w:szCs w:val="24"/>
        </w:rPr>
      </w:pPr>
      <w:r w:rsidRPr="00794631">
        <w:rPr>
          <w:rFonts w:ascii="Times New Roman" w:hAnsi="Times New Roman"/>
          <w:noProof/>
          <w:sz w:val="24"/>
          <w:szCs w:val="24"/>
        </w:rPr>
        <w:t>Produk standar dengan modifikasi untuk mengkombinasikan manfaat dari dua strategi sebelumnya.</w:t>
      </w:r>
    </w:p>
    <w:p w14:paraId="6B4F875A" w14:textId="77777777" w:rsidR="001950F6" w:rsidRPr="00794631" w:rsidRDefault="001950F6" w:rsidP="004868D6">
      <w:pPr>
        <w:pStyle w:val="ListParagraph"/>
        <w:numPr>
          <w:ilvl w:val="0"/>
          <w:numId w:val="4"/>
        </w:numPr>
        <w:spacing w:line="480" w:lineRule="auto"/>
        <w:jc w:val="both"/>
        <w:rPr>
          <w:rFonts w:ascii="Times New Roman" w:hAnsi="Times New Roman"/>
          <w:b/>
          <w:noProof/>
          <w:sz w:val="24"/>
          <w:szCs w:val="24"/>
        </w:rPr>
      </w:pPr>
      <w:r w:rsidRPr="00794631">
        <w:rPr>
          <w:rFonts w:ascii="Times New Roman" w:hAnsi="Times New Roman"/>
          <w:b/>
          <w:noProof/>
          <w:sz w:val="24"/>
          <w:szCs w:val="24"/>
        </w:rPr>
        <w:t>Parameter Desain Produk</w:t>
      </w:r>
    </w:p>
    <w:p w14:paraId="5565D4D8" w14:textId="0446E955" w:rsidR="001950F6" w:rsidRPr="00794631" w:rsidRDefault="001950F6" w:rsidP="004161E4">
      <w:pPr>
        <w:pStyle w:val="ListParagraph"/>
        <w:spacing w:line="480" w:lineRule="auto"/>
        <w:ind w:left="1276" w:firstLine="884"/>
        <w:jc w:val="both"/>
        <w:rPr>
          <w:rFonts w:ascii="Times New Roman" w:hAnsi="Times New Roman"/>
          <w:noProof/>
          <w:sz w:val="24"/>
          <w:szCs w:val="24"/>
        </w:rPr>
      </w:pPr>
      <w:r w:rsidRPr="00794631">
        <w:rPr>
          <w:rFonts w:ascii="Times New Roman" w:hAnsi="Times New Roman"/>
          <w:noProof/>
          <w:sz w:val="24"/>
          <w:szCs w:val="24"/>
        </w:rPr>
        <w:t>Menurut Kotler dan Keller (2016:92) terdapat 7 parameter desain produk yaitu:</w:t>
      </w:r>
    </w:p>
    <w:p w14:paraId="3EA33F4E"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Ciri-ciri</w:t>
      </w:r>
    </w:p>
    <w:p w14:paraId="17C06F33"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 xml:space="preserve">Ciri-ciri adalah karakteristik yang mendukung fungsi dasar produk. Sebagian besar produk dapat ditawarkan dengan beberapa ciri-ciri. Ciri-ciri produk merupakan alat kompetitif </w:t>
      </w:r>
      <w:r w:rsidRPr="00794631">
        <w:rPr>
          <w:rFonts w:ascii="Times New Roman" w:hAnsi="Times New Roman"/>
          <w:noProof/>
          <w:sz w:val="24"/>
          <w:szCs w:val="24"/>
        </w:rPr>
        <w:lastRenderedPageBreak/>
        <w:t xml:space="preserve">untuk produk perusahaan yang terdifferensiasi. Beberapa perusahaan sangat inovatif dalam penambahan ciri-ciri baru keproduknya, satu dari faktor kunci keberhasilan perusahaan Jepang adalah karena mereka secara terus-menerus meningkatkan ciri-ciri tertentu pada produk seperti arloji, mobil, kalkulator, dan lain-lain. Pengenalan ciri-ciri baru dinilai merupakan satu dari cara-cara yang sangat efektif dalam persaingan. </w:t>
      </w:r>
    </w:p>
    <w:p w14:paraId="4C76C587"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Kinerja</w:t>
      </w:r>
    </w:p>
    <w:p w14:paraId="0384A942"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 xml:space="preserve">Kinerja mengacu kepada tingkat karakteristik utama produk pada saat beroperasi. Pembeli produk-produk mahal biasanya membandingkan kinerja (kenampakan/prestasi) dari merek-merek yang berbeda. Para pembeli biasanya rela membayar lebih untuk kinerja yang lebih baik sepanjang lebihnya harga tidak melebihi nilai yang dirasakan.  </w:t>
      </w:r>
    </w:p>
    <w:p w14:paraId="135DFAF5"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Mutu Kesesuaian</w:t>
      </w:r>
    </w:p>
    <w:p w14:paraId="17714267"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Yang dimaksud penyesuaian adalah tingkat dimana desain produk dan karakteristik operasinya mendekati standar sasaran. Mutu kesesuaian adalah tingkat kesesuaian dan pemenuhan semua unit yang di produksi terhadap spesifikasi sasaran yang dijanjikan. Hal ini disebut konfirmasi karena spesifikasinya.</w:t>
      </w:r>
    </w:p>
    <w:p w14:paraId="6F0D2223"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Tahan Lama (</w:t>
      </w:r>
      <w:r w:rsidRPr="00794631">
        <w:rPr>
          <w:rFonts w:ascii="Times New Roman" w:hAnsi="Times New Roman"/>
          <w:i/>
          <w:noProof/>
          <w:sz w:val="24"/>
          <w:szCs w:val="24"/>
        </w:rPr>
        <w:t>Durability</w:t>
      </w:r>
      <w:r w:rsidRPr="00794631">
        <w:rPr>
          <w:rFonts w:ascii="Times New Roman" w:hAnsi="Times New Roman"/>
          <w:noProof/>
          <w:sz w:val="24"/>
          <w:szCs w:val="24"/>
        </w:rPr>
        <w:t>)</w:t>
      </w:r>
    </w:p>
    <w:p w14:paraId="65E385CF"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 xml:space="preserve">Daya tahan merupakan ukuran waktu operasi yang diharapkan dari suatu produk tertentu. Sebagai contoh , Volvo mengiklankan </w:t>
      </w:r>
      <w:r w:rsidRPr="00794631">
        <w:rPr>
          <w:rFonts w:ascii="Times New Roman" w:hAnsi="Times New Roman"/>
          <w:noProof/>
          <w:sz w:val="24"/>
          <w:szCs w:val="24"/>
        </w:rPr>
        <w:lastRenderedPageBreak/>
        <w:t>mobilnya sebagai mobil yang mempounyai waktu pakai tertinggi untuk menjustifikasi harganya yang lebih tinggi. Pembeli bersedia membayar lebih untuk produk yang lebih tahan lama.</w:t>
      </w:r>
    </w:p>
    <w:p w14:paraId="64914205"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Tahan Uji (</w:t>
      </w:r>
      <w:r w:rsidRPr="00794631">
        <w:rPr>
          <w:rFonts w:ascii="Times New Roman" w:hAnsi="Times New Roman"/>
          <w:i/>
          <w:noProof/>
          <w:sz w:val="24"/>
          <w:szCs w:val="24"/>
        </w:rPr>
        <w:t>Reliability</w:t>
      </w:r>
      <w:r w:rsidRPr="00794631">
        <w:rPr>
          <w:rFonts w:ascii="Times New Roman" w:hAnsi="Times New Roman"/>
          <w:noProof/>
          <w:sz w:val="24"/>
          <w:szCs w:val="24"/>
        </w:rPr>
        <w:t>)</w:t>
      </w:r>
    </w:p>
    <w:p w14:paraId="339EA244"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Reliabilitas adalah ukuran kemungkinan bahwa suatu produk tidak akan berfungsi salah atau rusak dalam suatu periode waktu tertentu. Pembeli rela membayar lebih untuk produk-produk dengan reputasi reliabilitas yang lebih tinggi. Mereka ingin menghindari biaya karena kerusakan dan waktu untuk reparasi.</w:t>
      </w:r>
    </w:p>
    <w:p w14:paraId="67C3EC7C"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Kemudahan Perbaikan (Repairability)</w:t>
      </w:r>
    </w:p>
    <w:p w14:paraId="27B77FCF" w14:textId="4218CCA4" w:rsidR="001950F6" w:rsidRPr="00794631" w:rsidRDefault="001950F6" w:rsidP="004161E4">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Kemudahan perbaikan adalah suatu ukuran kemudahan perbaikan suatu produk yang mengalami kegagalan fungsi atau kerusakan-kerusakan. Kemudahan perbaikan ideal aka nada jika pemakai dapat memperbaiki produk tersebut dengan biaya murah atau tanpa biaya dan tanpa memakan waktu terlalu lama.</w:t>
      </w:r>
    </w:p>
    <w:p w14:paraId="45AEFE4B" w14:textId="77777777" w:rsidR="001950F6" w:rsidRPr="00794631" w:rsidRDefault="001950F6" w:rsidP="004868D6">
      <w:pPr>
        <w:pStyle w:val="ListParagraph"/>
        <w:numPr>
          <w:ilvl w:val="0"/>
          <w:numId w:val="1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Model (</w:t>
      </w:r>
      <w:r w:rsidRPr="00794631">
        <w:rPr>
          <w:rFonts w:ascii="Times New Roman" w:hAnsi="Times New Roman"/>
          <w:i/>
          <w:noProof/>
          <w:sz w:val="24"/>
          <w:szCs w:val="24"/>
        </w:rPr>
        <w:t>Style</w:t>
      </w:r>
      <w:r w:rsidRPr="00794631">
        <w:rPr>
          <w:rFonts w:ascii="Times New Roman" w:hAnsi="Times New Roman"/>
          <w:noProof/>
          <w:sz w:val="24"/>
          <w:szCs w:val="24"/>
        </w:rPr>
        <w:t>)</w:t>
      </w:r>
    </w:p>
    <w:p w14:paraId="655E51C5" w14:textId="77777777" w:rsidR="001950F6" w:rsidRPr="00794631" w:rsidRDefault="001950F6" w:rsidP="001950F6">
      <w:pPr>
        <w:pStyle w:val="ListParagraph"/>
        <w:spacing w:line="480" w:lineRule="auto"/>
        <w:ind w:left="1701"/>
        <w:jc w:val="both"/>
        <w:rPr>
          <w:rFonts w:ascii="Times New Roman" w:hAnsi="Times New Roman"/>
          <w:noProof/>
          <w:sz w:val="24"/>
          <w:szCs w:val="24"/>
        </w:rPr>
      </w:pPr>
      <w:r w:rsidRPr="00794631">
        <w:rPr>
          <w:rFonts w:ascii="Times New Roman" w:hAnsi="Times New Roman"/>
          <w:noProof/>
          <w:sz w:val="24"/>
          <w:szCs w:val="24"/>
        </w:rPr>
        <w:t>Model menggambarkan seberapa jauh suatu produk tampak dan berkenan bagi konsumen. Model memberi keunggulan ciri khusus produk yang sulit untuk ditiru. Sebagai contoh, banyak pembeli mobil yang membayar lebih untuk mobil jaguar karena penampilannya yang luar biasa walaupun jaguar sendiri tidak begitu baik dari segi ketahanan uji (</w:t>
      </w:r>
      <w:r w:rsidRPr="00794631">
        <w:rPr>
          <w:rFonts w:ascii="Times New Roman" w:hAnsi="Times New Roman"/>
          <w:i/>
          <w:noProof/>
          <w:sz w:val="24"/>
          <w:szCs w:val="24"/>
        </w:rPr>
        <w:t>reliability</w:t>
      </w:r>
      <w:r w:rsidRPr="00794631">
        <w:rPr>
          <w:rFonts w:ascii="Times New Roman" w:hAnsi="Times New Roman"/>
          <w:noProof/>
          <w:sz w:val="24"/>
          <w:szCs w:val="24"/>
        </w:rPr>
        <w:t>).</w:t>
      </w:r>
    </w:p>
    <w:p w14:paraId="0CCE97D2" w14:textId="77777777" w:rsidR="004161E4" w:rsidRPr="00947706" w:rsidRDefault="004161E4" w:rsidP="00947706">
      <w:pPr>
        <w:spacing w:line="480" w:lineRule="auto"/>
        <w:jc w:val="both"/>
        <w:rPr>
          <w:rFonts w:ascii="Times New Roman" w:hAnsi="Times New Roman"/>
          <w:noProof/>
          <w:sz w:val="24"/>
          <w:szCs w:val="24"/>
        </w:rPr>
      </w:pPr>
    </w:p>
    <w:p w14:paraId="6E73DA31" w14:textId="77777777" w:rsidR="001950F6" w:rsidRPr="00794631" w:rsidRDefault="001950F6" w:rsidP="004868D6">
      <w:pPr>
        <w:pStyle w:val="ListParagraph"/>
        <w:numPr>
          <w:ilvl w:val="0"/>
          <w:numId w:val="4"/>
        </w:numPr>
        <w:spacing w:line="480" w:lineRule="auto"/>
        <w:jc w:val="both"/>
        <w:rPr>
          <w:rFonts w:ascii="Times New Roman" w:hAnsi="Times New Roman"/>
          <w:b/>
          <w:noProof/>
          <w:sz w:val="24"/>
          <w:szCs w:val="24"/>
        </w:rPr>
      </w:pPr>
      <w:r w:rsidRPr="00794631">
        <w:rPr>
          <w:rFonts w:ascii="Times New Roman" w:hAnsi="Times New Roman"/>
          <w:b/>
          <w:noProof/>
          <w:sz w:val="24"/>
          <w:szCs w:val="24"/>
        </w:rPr>
        <w:lastRenderedPageBreak/>
        <w:t>Dimensi Desain Produk</w:t>
      </w:r>
    </w:p>
    <w:p w14:paraId="6D866BA8" w14:textId="77777777" w:rsidR="001950F6" w:rsidRPr="00794631" w:rsidRDefault="001950F6" w:rsidP="001950F6">
      <w:pPr>
        <w:pStyle w:val="ListParagraph"/>
        <w:spacing w:line="480" w:lineRule="auto"/>
        <w:ind w:left="1287"/>
        <w:jc w:val="both"/>
        <w:rPr>
          <w:rFonts w:ascii="Times New Roman" w:hAnsi="Times New Roman"/>
          <w:noProof/>
          <w:sz w:val="24"/>
          <w:szCs w:val="24"/>
        </w:rPr>
      </w:pPr>
      <w:r w:rsidRPr="00794631">
        <w:rPr>
          <w:rFonts w:ascii="Times New Roman" w:hAnsi="Times New Roman"/>
          <w:b/>
          <w:noProof/>
          <w:sz w:val="24"/>
          <w:szCs w:val="24"/>
        </w:rPr>
        <w:tab/>
        <w:t xml:space="preserve">        </w:t>
      </w:r>
      <w:r w:rsidRPr="00794631">
        <w:rPr>
          <w:rFonts w:ascii="Times New Roman" w:hAnsi="Times New Roman"/>
          <w:noProof/>
          <w:sz w:val="24"/>
          <w:szCs w:val="24"/>
        </w:rPr>
        <w:t xml:space="preserve">Menurut </w:t>
      </w:r>
      <w:r w:rsidRPr="00794631">
        <w:rPr>
          <w:rFonts w:ascii="Times New Roman" w:hAnsi="Times New Roman"/>
          <w:bCs/>
          <w:noProof/>
          <w:sz w:val="24"/>
          <w:szCs w:val="24"/>
        </w:rPr>
        <w:t>Kotler dan Keller (2016:97)</w:t>
      </w:r>
      <w:r w:rsidRPr="00794631">
        <w:rPr>
          <w:rFonts w:ascii="Times New Roman" w:hAnsi="Times New Roman"/>
          <w:noProof/>
          <w:sz w:val="24"/>
          <w:szCs w:val="24"/>
        </w:rPr>
        <w:t xml:space="preserve"> menyatakan bahwa terdapat tujuh aspek rancangan atau desain yang mencakup bentuk, fitur, mutu, daya tahan, keandalan, mudah diperbaiki dan gaya. Berikut penjelasan dari aspek-aspek tersebut :</w:t>
      </w:r>
    </w:p>
    <w:p w14:paraId="58DCEE90" w14:textId="77777777" w:rsidR="001950F6" w:rsidRPr="00794631" w:rsidRDefault="001950F6" w:rsidP="004868D6">
      <w:pPr>
        <w:pStyle w:val="ListParagraph"/>
        <w:numPr>
          <w:ilvl w:val="0"/>
          <w:numId w:val="3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Desain bervariasi</w:t>
      </w:r>
    </w:p>
    <w:p w14:paraId="2EB8DEC2" w14:textId="77777777" w:rsidR="001950F6" w:rsidRPr="00794631" w:rsidRDefault="001950F6" w:rsidP="004868D6">
      <w:pPr>
        <w:pStyle w:val="ListParagraph"/>
        <w:numPr>
          <w:ilvl w:val="0"/>
          <w:numId w:val="3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Desain tidak ketinggalan jaman</w:t>
      </w:r>
    </w:p>
    <w:p w14:paraId="79C39A78" w14:textId="77777777" w:rsidR="001950F6" w:rsidRPr="00794631" w:rsidRDefault="001950F6" w:rsidP="004868D6">
      <w:pPr>
        <w:pStyle w:val="ListParagraph"/>
        <w:numPr>
          <w:ilvl w:val="0"/>
          <w:numId w:val="3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Memiliki karakteristik desain</w:t>
      </w:r>
    </w:p>
    <w:p w14:paraId="5D4DB266" w14:textId="5999BBB9" w:rsidR="001950F6" w:rsidRPr="00794631" w:rsidRDefault="001950F6" w:rsidP="004868D6">
      <w:pPr>
        <w:pStyle w:val="ListParagraph"/>
        <w:numPr>
          <w:ilvl w:val="0"/>
          <w:numId w:val="34"/>
        </w:numPr>
        <w:spacing w:line="480" w:lineRule="auto"/>
        <w:ind w:left="1701"/>
        <w:jc w:val="both"/>
        <w:rPr>
          <w:rFonts w:ascii="Times New Roman" w:hAnsi="Times New Roman"/>
          <w:noProof/>
          <w:sz w:val="24"/>
          <w:szCs w:val="24"/>
        </w:rPr>
      </w:pPr>
      <w:r w:rsidRPr="00794631">
        <w:rPr>
          <w:rFonts w:ascii="Times New Roman" w:hAnsi="Times New Roman"/>
          <w:noProof/>
          <w:sz w:val="24"/>
          <w:szCs w:val="24"/>
        </w:rPr>
        <w:t>Desain mengikuti tren</w:t>
      </w:r>
    </w:p>
    <w:p w14:paraId="76935F03" w14:textId="480B1EDA" w:rsidR="005B0CFD" w:rsidRPr="00794631" w:rsidRDefault="00E3613E" w:rsidP="004868D6">
      <w:pPr>
        <w:pStyle w:val="Heading3"/>
        <w:keepLines/>
        <w:numPr>
          <w:ilvl w:val="0"/>
          <w:numId w:val="7"/>
        </w:numPr>
        <w:spacing w:before="40" w:after="0" w:line="480" w:lineRule="auto"/>
        <w:ind w:left="643"/>
        <w:rPr>
          <w:rFonts w:ascii="Times New Roman" w:hAnsi="Times New Roman"/>
          <w:noProof/>
          <w:sz w:val="24"/>
          <w:szCs w:val="24"/>
          <w:lang w:val="id-ID"/>
        </w:rPr>
      </w:pPr>
      <w:bookmarkStart w:id="97" w:name="_Toc172845535"/>
      <w:r w:rsidRPr="00794631">
        <w:rPr>
          <w:rFonts w:ascii="Times New Roman" w:hAnsi="Times New Roman"/>
          <w:noProof/>
          <w:sz w:val="24"/>
          <w:szCs w:val="24"/>
          <w:lang w:val="id-ID"/>
        </w:rPr>
        <w:t xml:space="preserve">Persepsi </w:t>
      </w:r>
      <w:r w:rsidR="005B0CFD" w:rsidRPr="00794631">
        <w:rPr>
          <w:rFonts w:ascii="Times New Roman" w:hAnsi="Times New Roman"/>
          <w:noProof/>
          <w:sz w:val="24"/>
          <w:szCs w:val="24"/>
          <w:lang w:val="id-ID"/>
        </w:rPr>
        <w:t>Harga</w:t>
      </w:r>
      <w:bookmarkEnd w:id="97"/>
      <w:r w:rsidR="005B0CFD" w:rsidRPr="00794631">
        <w:rPr>
          <w:rFonts w:ascii="Times New Roman" w:hAnsi="Times New Roman"/>
          <w:noProof/>
          <w:sz w:val="24"/>
          <w:szCs w:val="24"/>
          <w:lang w:val="id-ID"/>
        </w:rPr>
        <w:t xml:space="preserve"> </w:t>
      </w:r>
    </w:p>
    <w:p w14:paraId="3A41D8EF" w14:textId="30E4746C" w:rsidR="005B0CFD" w:rsidRPr="00794631" w:rsidRDefault="005B0CFD" w:rsidP="004868D6">
      <w:pPr>
        <w:pStyle w:val="ListParagraph"/>
        <w:numPr>
          <w:ilvl w:val="0"/>
          <w:numId w:val="35"/>
        </w:numPr>
        <w:spacing w:after="160" w:line="480" w:lineRule="auto"/>
        <w:ind w:left="851" w:hanging="284"/>
        <w:jc w:val="both"/>
        <w:rPr>
          <w:rFonts w:ascii="Times New Roman" w:hAnsi="Times New Roman"/>
          <w:b/>
          <w:noProof/>
          <w:sz w:val="24"/>
          <w:szCs w:val="28"/>
        </w:rPr>
      </w:pPr>
      <w:r w:rsidRPr="00794631">
        <w:rPr>
          <w:rFonts w:ascii="Times New Roman" w:hAnsi="Times New Roman"/>
          <w:b/>
          <w:noProof/>
          <w:sz w:val="24"/>
          <w:szCs w:val="28"/>
        </w:rPr>
        <w:t xml:space="preserve">Pengertian Persepsi </w:t>
      </w:r>
      <w:r w:rsidR="00E3613E" w:rsidRPr="00794631">
        <w:rPr>
          <w:rFonts w:ascii="Times New Roman" w:hAnsi="Times New Roman"/>
          <w:b/>
          <w:noProof/>
          <w:sz w:val="24"/>
          <w:szCs w:val="28"/>
        </w:rPr>
        <w:t xml:space="preserve">Persepsi </w:t>
      </w:r>
      <w:r w:rsidRPr="00794631">
        <w:rPr>
          <w:rFonts w:ascii="Times New Roman" w:hAnsi="Times New Roman"/>
          <w:b/>
          <w:noProof/>
          <w:sz w:val="24"/>
          <w:szCs w:val="28"/>
        </w:rPr>
        <w:t xml:space="preserve">Harga </w:t>
      </w:r>
    </w:p>
    <w:p w14:paraId="0B2C09A4" w14:textId="4C47872F" w:rsidR="005B0CFD" w:rsidRPr="00794631" w:rsidRDefault="005B0CFD" w:rsidP="005B0CFD">
      <w:pPr>
        <w:pStyle w:val="ListParagraph"/>
        <w:spacing w:line="480" w:lineRule="auto"/>
        <w:ind w:left="850" w:firstLine="568"/>
        <w:jc w:val="both"/>
        <w:rPr>
          <w:rFonts w:ascii="Times New Roman" w:hAnsi="Times New Roman"/>
          <w:noProof/>
          <w:sz w:val="24"/>
          <w:szCs w:val="28"/>
        </w:rPr>
      </w:pPr>
      <w:r w:rsidRPr="00794631">
        <w:rPr>
          <w:rFonts w:ascii="Times New Roman" w:hAnsi="Times New Roman"/>
          <w:noProof/>
          <w:sz w:val="24"/>
          <w:szCs w:val="28"/>
        </w:rPr>
        <w:t>Menurut</w:t>
      </w:r>
      <w:r w:rsidR="00BF1E90" w:rsidRPr="00794631">
        <w:rPr>
          <w:rFonts w:ascii="Times New Roman" w:hAnsi="Times New Roman"/>
          <w:noProof/>
          <w:sz w:val="24"/>
          <w:szCs w:val="28"/>
        </w:rPr>
        <w:t xml:space="preserve"> Peter et.al (2014:58)</w:t>
      </w:r>
      <w:r w:rsidRPr="00794631">
        <w:rPr>
          <w:rFonts w:ascii="Times New Roman" w:hAnsi="Times New Roman"/>
          <w:noProof/>
          <w:sz w:val="24"/>
          <w:szCs w:val="28"/>
        </w:rPr>
        <w:t xml:space="preserve"> persepsi harga adalah tentang memahami informasi harga produk disukai oleh konsumen dan membuatnya bermakna. Mengenai informasi harga, konsumen dapat membandingkan harga </w:t>
      </w:r>
      <w:r w:rsidRPr="00794631">
        <w:rPr>
          <w:rFonts w:ascii="Times New Roman" w:hAnsi="Times New Roman"/>
          <w:i/>
          <w:iCs/>
          <w:noProof/>
          <w:sz w:val="24"/>
          <w:szCs w:val="28"/>
        </w:rPr>
        <w:t>publish</w:t>
      </w:r>
      <w:r w:rsidRPr="00794631">
        <w:rPr>
          <w:rFonts w:ascii="Times New Roman" w:hAnsi="Times New Roman"/>
          <w:noProof/>
          <w:sz w:val="24"/>
          <w:szCs w:val="28"/>
        </w:rPr>
        <w:t xml:space="preserve"> denngan harga produk yang dibayangkan atau kisaran harga, persepsi harga akan membentuk persepsi masyarakat akan harga yang pantas atas suatu produk.</w:t>
      </w:r>
    </w:p>
    <w:p w14:paraId="337A90A0" w14:textId="64C9F4E4" w:rsidR="005B0CFD" w:rsidRPr="00794631" w:rsidRDefault="005B0CFD" w:rsidP="005B0CFD">
      <w:pPr>
        <w:pStyle w:val="ListParagraph"/>
        <w:spacing w:line="480" w:lineRule="auto"/>
        <w:ind w:left="850" w:firstLine="720"/>
        <w:jc w:val="both"/>
        <w:rPr>
          <w:rFonts w:ascii="Times New Roman" w:hAnsi="Times New Roman"/>
          <w:noProof/>
          <w:sz w:val="24"/>
          <w:szCs w:val="28"/>
        </w:rPr>
      </w:pPr>
      <w:r w:rsidRPr="00794631">
        <w:rPr>
          <w:rFonts w:ascii="Times New Roman" w:hAnsi="Times New Roman"/>
          <w:noProof/>
          <w:sz w:val="24"/>
          <w:szCs w:val="28"/>
        </w:rPr>
        <w:t xml:space="preserve">Harga menurut </w:t>
      </w:r>
      <w:r w:rsidR="00BF1E90" w:rsidRPr="00794631">
        <w:rPr>
          <w:rFonts w:ascii="Times New Roman" w:hAnsi="Times New Roman"/>
          <w:noProof/>
          <w:sz w:val="24"/>
          <w:szCs w:val="28"/>
        </w:rPr>
        <w:t>Kotler et.al (2014:106)</w:t>
      </w:r>
      <w:r w:rsidRPr="00794631">
        <w:rPr>
          <w:rFonts w:ascii="Times New Roman" w:hAnsi="Times New Roman"/>
          <w:noProof/>
          <w:sz w:val="24"/>
          <w:szCs w:val="28"/>
        </w:rPr>
        <w:t xml:space="preserve"> merupakan sejumlah nilai yang digunakan konsumen untuk ditukarkan dengan suatu barang atau jasa. Selanjutnya harga merupakan sejumlah nilai yang ditukarkan konsumen untuk mendapatkan sejumlah keuntungan dengan cara merasakan manfaat dari suatu produk atau menggunakannya. </w:t>
      </w:r>
    </w:p>
    <w:p w14:paraId="000B1EE0" w14:textId="259F97D9" w:rsidR="005B0CFD" w:rsidRPr="00794631" w:rsidRDefault="005B0CFD" w:rsidP="005B0CFD">
      <w:pPr>
        <w:pStyle w:val="ListParagraph"/>
        <w:spacing w:line="480" w:lineRule="auto"/>
        <w:ind w:left="850" w:firstLine="720"/>
        <w:jc w:val="both"/>
        <w:rPr>
          <w:rFonts w:ascii="Times New Roman" w:hAnsi="Times New Roman"/>
          <w:noProof/>
          <w:sz w:val="24"/>
          <w:szCs w:val="28"/>
        </w:rPr>
      </w:pPr>
      <w:r w:rsidRPr="00794631">
        <w:rPr>
          <w:rFonts w:ascii="Times New Roman" w:hAnsi="Times New Roman"/>
          <w:noProof/>
          <w:sz w:val="24"/>
          <w:szCs w:val="28"/>
        </w:rPr>
        <w:lastRenderedPageBreak/>
        <w:t xml:space="preserve">Menurut </w:t>
      </w:r>
      <w:r w:rsidR="00BF1E90" w:rsidRPr="00794631">
        <w:rPr>
          <w:rFonts w:ascii="Times New Roman" w:hAnsi="Times New Roman"/>
          <w:noProof/>
          <w:sz w:val="24"/>
          <w:szCs w:val="24"/>
        </w:rPr>
        <w:t>Irawan, Sutedja (2012:46)</w:t>
      </w:r>
      <w:r w:rsidRPr="00794631">
        <w:rPr>
          <w:rFonts w:ascii="Times New Roman" w:hAnsi="Times New Roman"/>
          <w:noProof/>
          <w:sz w:val="24"/>
          <w:szCs w:val="24"/>
        </w:rPr>
        <w:t xml:space="preserve"> harga merupakan fakor yang utama dalam setiap penjualan suatu barang atau jasa tertentu. Harga jual suatu barang atau jasa ditentukan oleh ongkos produksi yang dikeluarkan ditambah dengan prosentase keuntungan yang diinginkan. Seperti yang dinyatakan oleh hukun atau teori permintaan citeris paribus, jika harga suatu barang naik, maka jumlah barang yang diminta akan mengalami penurunan dan jika harga suatu barang tunai, maka jumlah barang yang diminta adan mengalami kenaikan.</w:t>
      </w:r>
    </w:p>
    <w:p w14:paraId="45AC1532" w14:textId="09A876EA" w:rsidR="005B0CFD" w:rsidRPr="00794631" w:rsidRDefault="005B0CFD" w:rsidP="004868D6">
      <w:pPr>
        <w:pStyle w:val="ListParagraph"/>
        <w:numPr>
          <w:ilvl w:val="0"/>
          <w:numId w:val="35"/>
        </w:numPr>
        <w:spacing w:after="0" w:line="480" w:lineRule="auto"/>
        <w:ind w:left="851" w:hanging="284"/>
        <w:jc w:val="both"/>
        <w:rPr>
          <w:rFonts w:ascii="Times New Roman" w:hAnsi="Times New Roman"/>
          <w:b/>
          <w:noProof/>
          <w:sz w:val="24"/>
          <w:szCs w:val="28"/>
        </w:rPr>
      </w:pPr>
      <w:r w:rsidRPr="00794631">
        <w:rPr>
          <w:rFonts w:ascii="Times New Roman" w:hAnsi="Times New Roman"/>
          <w:b/>
          <w:noProof/>
          <w:sz w:val="24"/>
          <w:szCs w:val="28"/>
        </w:rPr>
        <w:t xml:space="preserve">Peran </w:t>
      </w:r>
      <w:r w:rsidR="00E3613E" w:rsidRPr="00794631">
        <w:rPr>
          <w:rFonts w:ascii="Times New Roman" w:hAnsi="Times New Roman"/>
          <w:b/>
          <w:noProof/>
          <w:sz w:val="24"/>
          <w:szCs w:val="28"/>
        </w:rPr>
        <w:t xml:space="preserve">Persepsi </w:t>
      </w:r>
      <w:r w:rsidRPr="00794631">
        <w:rPr>
          <w:rFonts w:ascii="Times New Roman" w:hAnsi="Times New Roman"/>
          <w:b/>
          <w:noProof/>
          <w:sz w:val="24"/>
          <w:szCs w:val="28"/>
        </w:rPr>
        <w:t>Harga</w:t>
      </w:r>
    </w:p>
    <w:p w14:paraId="75B6043E" w14:textId="788C7095" w:rsidR="005B0CFD" w:rsidRPr="00794631" w:rsidRDefault="00E3613E" w:rsidP="005B0CFD">
      <w:pPr>
        <w:pStyle w:val="ListParagraph"/>
        <w:spacing w:after="0" w:line="480" w:lineRule="auto"/>
        <w:ind w:left="850" w:firstLine="568"/>
        <w:jc w:val="both"/>
        <w:rPr>
          <w:rFonts w:ascii="Times New Roman" w:hAnsi="Times New Roman"/>
          <w:noProof/>
          <w:sz w:val="24"/>
          <w:szCs w:val="28"/>
        </w:rPr>
      </w:pPr>
      <w:r w:rsidRPr="00794631">
        <w:rPr>
          <w:rFonts w:ascii="Times New Roman" w:hAnsi="Times New Roman"/>
          <w:noProof/>
          <w:sz w:val="24"/>
          <w:szCs w:val="28"/>
        </w:rPr>
        <w:t>Persepsi h</w:t>
      </w:r>
      <w:r w:rsidR="005B0CFD" w:rsidRPr="00794631">
        <w:rPr>
          <w:rFonts w:ascii="Times New Roman" w:hAnsi="Times New Roman"/>
          <w:noProof/>
          <w:sz w:val="24"/>
          <w:szCs w:val="28"/>
        </w:rPr>
        <w:t xml:space="preserve">arga memiliki peranan utama dalam proses pengambilan keputusan para pembeli, yaitu </w:t>
      </w:r>
      <w:sdt>
        <w:sdtPr>
          <w:rPr>
            <w:rFonts w:ascii="Times New Roman" w:hAnsi="Times New Roman"/>
            <w:noProof/>
            <w:sz w:val="24"/>
            <w:szCs w:val="28"/>
          </w:rPr>
          <w:id w:val="-2118970098"/>
          <w:citation/>
        </w:sdtPr>
        <w:sdtContent>
          <w:r w:rsidR="005B0CFD" w:rsidRPr="00794631">
            <w:rPr>
              <w:rFonts w:ascii="Times New Roman" w:hAnsi="Times New Roman"/>
              <w:noProof/>
              <w:sz w:val="24"/>
              <w:szCs w:val="28"/>
            </w:rPr>
            <w:fldChar w:fldCharType="begin"/>
          </w:r>
          <w:r w:rsidR="005B0CFD" w:rsidRPr="00794631">
            <w:rPr>
              <w:rFonts w:ascii="Times New Roman" w:hAnsi="Times New Roman"/>
              <w:noProof/>
              <w:sz w:val="24"/>
              <w:szCs w:val="28"/>
            </w:rPr>
            <w:instrText xml:space="preserve"> CITATION Tji11 \l 1057 </w:instrText>
          </w:r>
          <w:r w:rsidR="005B0CFD" w:rsidRPr="00794631">
            <w:rPr>
              <w:rFonts w:ascii="Times New Roman" w:hAnsi="Times New Roman"/>
              <w:noProof/>
              <w:sz w:val="24"/>
              <w:szCs w:val="28"/>
            </w:rPr>
            <w:fldChar w:fldCharType="separate"/>
          </w:r>
          <w:r w:rsidR="005B0CFD" w:rsidRPr="00794631">
            <w:rPr>
              <w:rFonts w:ascii="Times New Roman" w:hAnsi="Times New Roman"/>
              <w:noProof/>
              <w:sz w:val="24"/>
              <w:szCs w:val="28"/>
            </w:rPr>
            <w:t>(Tjiptono, Fandy, 2011)</w:t>
          </w:r>
          <w:r w:rsidR="005B0CFD" w:rsidRPr="00794631">
            <w:rPr>
              <w:rFonts w:ascii="Times New Roman" w:hAnsi="Times New Roman"/>
              <w:noProof/>
              <w:sz w:val="24"/>
              <w:szCs w:val="28"/>
            </w:rPr>
            <w:fldChar w:fldCharType="end"/>
          </w:r>
        </w:sdtContent>
      </w:sdt>
      <w:r w:rsidR="005B0CFD" w:rsidRPr="00794631">
        <w:rPr>
          <w:rFonts w:ascii="Times New Roman" w:hAnsi="Times New Roman"/>
          <w:noProof/>
          <w:sz w:val="24"/>
          <w:szCs w:val="28"/>
        </w:rPr>
        <w:t xml:space="preserve"> :</w:t>
      </w:r>
    </w:p>
    <w:p w14:paraId="62CDA745" w14:textId="77777777" w:rsidR="005B0CFD" w:rsidRPr="00794631" w:rsidRDefault="005B0CFD" w:rsidP="004868D6">
      <w:pPr>
        <w:pStyle w:val="ListParagraph"/>
        <w:numPr>
          <w:ilvl w:val="0"/>
          <w:numId w:val="37"/>
        </w:numPr>
        <w:spacing w:line="480" w:lineRule="auto"/>
        <w:ind w:left="1134" w:hanging="284"/>
        <w:jc w:val="both"/>
        <w:rPr>
          <w:rFonts w:ascii="Times New Roman" w:hAnsi="Times New Roman"/>
          <w:noProof/>
          <w:sz w:val="24"/>
          <w:szCs w:val="28"/>
        </w:rPr>
      </w:pPr>
      <w:r w:rsidRPr="00794631">
        <w:rPr>
          <w:rFonts w:ascii="Times New Roman" w:hAnsi="Times New Roman"/>
          <w:noProof/>
          <w:sz w:val="24"/>
          <w:szCs w:val="28"/>
        </w:rPr>
        <w:t>Peran alokasi yaitu fungsi dari harga dalam membantu para pembeli untuk memutuskan cara memperoleh manfaat atau utilitas tertinggi yang diharapkan berdasarkan daya belinya. Pembeli membandingkan harga dari berbagai alternatif yang tersedia, kemudian memutuskan alokasi dana yang dikehendaki.</w:t>
      </w:r>
    </w:p>
    <w:p w14:paraId="0696FFE0" w14:textId="77777777" w:rsidR="005B0CFD" w:rsidRPr="00794631" w:rsidRDefault="005B0CFD" w:rsidP="004868D6">
      <w:pPr>
        <w:pStyle w:val="ListParagraph"/>
        <w:numPr>
          <w:ilvl w:val="0"/>
          <w:numId w:val="37"/>
        </w:numPr>
        <w:spacing w:line="480" w:lineRule="auto"/>
        <w:ind w:left="1134" w:hanging="284"/>
        <w:jc w:val="both"/>
        <w:rPr>
          <w:rFonts w:ascii="Times New Roman" w:hAnsi="Times New Roman"/>
          <w:noProof/>
          <w:sz w:val="24"/>
          <w:szCs w:val="28"/>
        </w:rPr>
      </w:pPr>
      <w:r w:rsidRPr="00794631">
        <w:rPr>
          <w:rFonts w:ascii="Times New Roman" w:hAnsi="Times New Roman"/>
          <w:noProof/>
          <w:sz w:val="24"/>
          <w:szCs w:val="28"/>
        </w:rPr>
        <w:t>Peranan informasi dan harga, yaitu fungsi harga dalam “mendidik” konsumen mengenai faktor-faktor produk seperti kualitas. Hal ini bermanfaat dalam situasi dimana pembeli mengalami kesulitan untuk menilai faktor produk atau manfaatnya secara obyektif.</w:t>
      </w:r>
    </w:p>
    <w:p w14:paraId="69E2E6E0" w14:textId="3EC807A1" w:rsidR="005B0CFD" w:rsidRPr="00794631" w:rsidRDefault="005B0CFD" w:rsidP="004868D6">
      <w:pPr>
        <w:pStyle w:val="ListParagraph"/>
        <w:numPr>
          <w:ilvl w:val="0"/>
          <w:numId w:val="35"/>
        </w:numPr>
        <w:spacing w:after="160" w:line="480" w:lineRule="auto"/>
        <w:ind w:left="851" w:hanging="284"/>
        <w:jc w:val="both"/>
        <w:rPr>
          <w:rFonts w:ascii="Times New Roman" w:hAnsi="Times New Roman"/>
          <w:b/>
          <w:noProof/>
          <w:sz w:val="24"/>
          <w:szCs w:val="28"/>
        </w:rPr>
      </w:pPr>
      <w:r w:rsidRPr="00794631">
        <w:rPr>
          <w:rFonts w:ascii="Times New Roman" w:hAnsi="Times New Roman"/>
          <w:b/>
          <w:noProof/>
          <w:sz w:val="24"/>
          <w:szCs w:val="28"/>
        </w:rPr>
        <w:t xml:space="preserve">Dimensi dan Indikator Persepsi Harga </w:t>
      </w:r>
    </w:p>
    <w:p w14:paraId="40C0098C" w14:textId="0B4EEBA0" w:rsidR="005B0CFD" w:rsidRPr="00794631" w:rsidRDefault="005B0CFD" w:rsidP="005B0CFD">
      <w:pPr>
        <w:pStyle w:val="ListParagraph"/>
        <w:spacing w:line="480" w:lineRule="auto"/>
        <w:ind w:left="850" w:firstLine="447"/>
        <w:jc w:val="both"/>
        <w:rPr>
          <w:rFonts w:ascii="Times New Roman" w:hAnsi="Times New Roman"/>
          <w:bCs/>
          <w:noProof/>
          <w:sz w:val="24"/>
          <w:szCs w:val="28"/>
        </w:rPr>
      </w:pPr>
      <w:r w:rsidRPr="00794631">
        <w:rPr>
          <w:rFonts w:ascii="Times New Roman" w:hAnsi="Times New Roman"/>
          <w:bCs/>
          <w:noProof/>
          <w:sz w:val="24"/>
          <w:szCs w:val="28"/>
        </w:rPr>
        <w:t>Menurut</w:t>
      </w:r>
      <w:r w:rsidR="00BF1E90" w:rsidRPr="00794631">
        <w:rPr>
          <w:rFonts w:ascii="Times New Roman" w:hAnsi="Times New Roman"/>
          <w:bCs/>
          <w:noProof/>
          <w:sz w:val="24"/>
          <w:szCs w:val="28"/>
        </w:rPr>
        <w:t xml:space="preserve"> </w:t>
      </w:r>
      <w:r w:rsidR="00BF1E90" w:rsidRPr="00794631">
        <w:rPr>
          <w:rFonts w:ascii="Times New Roman" w:hAnsi="Times New Roman"/>
          <w:noProof/>
          <w:sz w:val="24"/>
          <w:szCs w:val="28"/>
        </w:rPr>
        <w:t>Tjiptono (2015:128)</w:t>
      </w:r>
      <w:r w:rsidRPr="00794631">
        <w:rPr>
          <w:rFonts w:ascii="Times New Roman" w:hAnsi="Times New Roman"/>
          <w:bCs/>
          <w:noProof/>
          <w:sz w:val="24"/>
          <w:szCs w:val="28"/>
        </w:rPr>
        <w:t xml:space="preserve"> dimensi harga terdiri dari sebagai berikut :</w:t>
      </w:r>
    </w:p>
    <w:p w14:paraId="223B2876" w14:textId="77777777" w:rsidR="005B0CFD" w:rsidRPr="00794631" w:rsidRDefault="005B0CFD" w:rsidP="004868D6">
      <w:pPr>
        <w:pStyle w:val="ListParagraph"/>
        <w:numPr>
          <w:ilvl w:val="0"/>
          <w:numId w:val="36"/>
        </w:numPr>
        <w:spacing w:after="160" w:line="480" w:lineRule="auto"/>
        <w:ind w:left="1134" w:hanging="284"/>
        <w:jc w:val="both"/>
        <w:rPr>
          <w:rFonts w:ascii="Times New Roman" w:hAnsi="Times New Roman"/>
          <w:bCs/>
          <w:noProof/>
          <w:sz w:val="24"/>
          <w:szCs w:val="28"/>
        </w:rPr>
      </w:pPr>
      <w:r w:rsidRPr="00794631">
        <w:rPr>
          <w:rFonts w:ascii="Times New Roman" w:hAnsi="Times New Roman"/>
          <w:bCs/>
          <w:noProof/>
          <w:sz w:val="24"/>
          <w:szCs w:val="28"/>
        </w:rPr>
        <w:lastRenderedPageBreak/>
        <w:t>Keterjangkauan harga</w:t>
      </w:r>
    </w:p>
    <w:p w14:paraId="528C0039" w14:textId="77777777" w:rsidR="005B0CFD" w:rsidRPr="00794631" w:rsidRDefault="005B0CFD" w:rsidP="005B0CFD">
      <w:pPr>
        <w:pStyle w:val="ListParagraph"/>
        <w:spacing w:line="480" w:lineRule="auto"/>
        <w:ind w:left="1134"/>
        <w:jc w:val="both"/>
        <w:rPr>
          <w:rFonts w:ascii="Times New Roman" w:hAnsi="Times New Roman"/>
          <w:bCs/>
          <w:noProof/>
          <w:sz w:val="24"/>
          <w:szCs w:val="28"/>
        </w:rPr>
      </w:pPr>
      <w:r w:rsidRPr="00794631">
        <w:rPr>
          <w:rFonts w:ascii="Times New Roman" w:hAnsi="Times New Roman"/>
          <w:bCs/>
          <w:noProof/>
          <w:sz w:val="24"/>
          <w:szCs w:val="28"/>
        </w:rPr>
        <w:t>Konsumen bisa menjangkau harga yang telah ditetapkan oleh perusahaan. Produk biasanya ada beberapa jenis dalam satu merek dan harganya juga berbeda dari termurah sampai termahal. Dengan harga yang ditetapkan para konsumen banyak yang membeli produk, karena harganya sesuai dengan keterjangkauan masing – masing konsumen dan bervariasi sesuai jenis barang yang dipilih.</w:t>
      </w:r>
    </w:p>
    <w:p w14:paraId="5FF15DE0" w14:textId="77777777" w:rsidR="005B0CFD" w:rsidRPr="00794631" w:rsidRDefault="005B0CFD" w:rsidP="004868D6">
      <w:pPr>
        <w:pStyle w:val="ListParagraph"/>
        <w:numPr>
          <w:ilvl w:val="0"/>
          <w:numId w:val="36"/>
        </w:numPr>
        <w:spacing w:line="480" w:lineRule="auto"/>
        <w:ind w:left="1134" w:hanging="284"/>
        <w:jc w:val="both"/>
        <w:rPr>
          <w:rFonts w:ascii="Times New Roman" w:hAnsi="Times New Roman"/>
          <w:bCs/>
          <w:noProof/>
          <w:sz w:val="24"/>
          <w:szCs w:val="28"/>
        </w:rPr>
      </w:pPr>
      <w:r w:rsidRPr="00794631">
        <w:rPr>
          <w:rFonts w:ascii="Times New Roman" w:hAnsi="Times New Roman"/>
          <w:bCs/>
          <w:noProof/>
          <w:sz w:val="24"/>
          <w:szCs w:val="28"/>
        </w:rPr>
        <w:t>Kesesuaian harga dengan kualitas produk</w:t>
      </w:r>
    </w:p>
    <w:p w14:paraId="49AB4C0A" w14:textId="77777777" w:rsidR="005B0CFD" w:rsidRPr="00794631" w:rsidRDefault="005B0CFD" w:rsidP="005B0CFD">
      <w:pPr>
        <w:pStyle w:val="ListParagraph"/>
        <w:spacing w:line="480" w:lineRule="auto"/>
        <w:ind w:left="1134"/>
        <w:jc w:val="both"/>
        <w:rPr>
          <w:rFonts w:ascii="Times New Roman" w:hAnsi="Times New Roman"/>
          <w:bCs/>
          <w:noProof/>
          <w:sz w:val="24"/>
          <w:szCs w:val="28"/>
        </w:rPr>
      </w:pPr>
      <w:r w:rsidRPr="00794631">
        <w:rPr>
          <w:rFonts w:ascii="Times New Roman" w:hAnsi="Times New Roman"/>
          <w:bCs/>
          <w:noProof/>
          <w:sz w:val="24"/>
          <w:szCs w:val="28"/>
        </w:rPr>
        <w:t>Harga sering dijadikan sebagai indikator kualitas bagi konsumen orang sering memilih  harga  yang  lebih  tinggi diantara dua barang karena mereka melihat  adanya   perbedaan   kualitas.  Apabila   harga   lebih  tinggi  orang  cenderung  beranggapan bahwa kualitasnya juga lebih baik, sedangkan yang lebih murah memiliki kualitas yang biasa saja. Namun ada juga produk yang menetapkan harga lebih rendah untuk menciptakan citra tertentu. Konsumen akan menilai apakah harganya sesuai dengan kualitasnya, bahkan apakah harga tersebut sesuai dengan hasil yang diinginkannya.</w:t>
      </w:r>
    </w:p>
    <w:p w14:paraId="4B910A87" w14:textId="77777777" w:rsidR="005B0CFD" w:rsidRPr="00794631" w:rsidRDefault="005B0CFD" w:rsidP="004868D6">
      <w:pPr>
        <w:pStyle w:val="ListParagraph"/>
        <w:numPr>
          <w:ilvl w:val="0"/>
          <w:numId w:val="36"/>
        </w:numPr>
        <w:spacing w:after="160" w:line="480" w:lineRule="auto"/>
        <w:ind w:left="1134" w:hanging="284"/>
        <w:jc w:val="both"/>
        <w:rPr>
          <w:rFonts w:ascii="Times New Roman" w:hAnsi="Times New Roman"/>
          <w:bCs/>
          <w:noProof/>
          <w:sz w:val="24"/>
          <w:szCs w:val="28"/>
        </w:rPr>
      </w:pPr>
      <w:r w:rsidRPr="00794631">
        <w:rPr>
          <w:rFonts w:ascii="Times New Roman" w:hAnsi="Times New Roman"/>
          <w:bCs/>
          <w:noProof/>
          <w:sz w:val="24"/>
          <w:szCs w:val="28"/>
        </w:rPr>
        <w:t>Daya saing harga</w:t>
      </w:r>
    </w:p>
    <w:p w14:paraId="164DB04B" w14:textId="77777777" w:rsidR="005B0CFD" w:rsidRPr="00794631" w:rsidRDefault="005B0CFD" w:rsidP="005B0CFD">
      <w:pPr>
        <w:pStyle w:val="ListParagraph"/>
        <w:spacing w:line="480" w:lineRule="auto"/>
        <w:ind w:left="1134"/>
        <w:jc w:val="both"/>
        <w:rPr>
          <w:rFonts w:ascii="Times New Roman" w:hAnsi="Times New Roman"/>
          <w:bCs/>
          <w:noProof/>
          <w:sz w:val="24"/>
          <w:szCs w:val="28"/>
        </w:rPr>
      </w:pPr>
      <w:r w:rsidRPr="00794631">
        <w:rPr>
          <w:rFonts w:ascii="Times New Roman" w:hAnsi="Times New Roman"/>
          <w:bCs/>
          <w:noProof/>
          <w:sz w:val="24"/>
          <w:szCs w:val="28"/>
        </w:rPr>
        <w:t xml:space="preserve">Konsumen   sering   membandingkan   harga   suatu   produk  dengan   produk lainnya. Dalam hal ini mahal murahnya harga suatu produk sangat dipertimbangkan oleh konsumen pada saat akan membeli produk tersebut. Selain membandingkan dengan produk pesaing, biasanya </w:t>
      </w:r>
      <w:r w:rsidRPr="00794631">
        <w:rPr>
          <w:rFonts w:ascii="Times New Roman" w:hAnsi="Times New Roman"/>
          <w:bCs/>
          <w:noProof/>
          <w:sz w:val="24"/>
          <w:szCs w:val="28"/>
        </w:rPr>
        <w:lastRenderedPageBreak/>
        <w:t>konsumen akan tertarik dengan potongan harga yang ditawarkan oleh sebuah produk.</w:t>
      </w:r>
    </w:p>
    <w:p w14:paraId="3D70D928" w14:textId="77777777" w:rsidR="005B0CFD" w:rsidRPr="00794631" w:rsidRDefault="005B0CFD" w:rsidP="004868D6">
      <w:pPr>
        <w:pStyle w:val="ListParagraph"/>
        <w:numPr>
          <w:ilvl w:val="0"/>
          <w:numId w:val="36"/>
        </w:numPr>
        <w:spacing w:after="160" w:line="480" w:lineRule="auto"/>
        <w:ind w:left="1134" w:hanging="284"/>
        <w:jc w:val="both"/>
        <w:rPr>
          <w:rFonts w:ascii="Times New Roman" w:hAnsi="Times New Roman"/>
          <w:bCs/>
          <w:noProof/>
          <w:sz w:val="24"/>
          <w:szCs w:val="28"/>
        </w:rPr>
      </w:pPr>
      <w:r w:rsidRPr="00794631">
        <w:rPr>
          <w:rFonts w:ascii="Times New Roman" w:hAnsi="Times New Roman"/>
          <w:bCs/>
          <w:noProof/>
          <w:sz w:val="24"/>
          <w:szCs w:val="28"/>
        </w:rPr>
        <w:t>Kesesuaian harga dengan manfaat</w:t>
      </w:r>
    </w:p>
    <w:p w14:paraId="322B17EE" w14:textId="7DB1EAB5" w:rsidR="005B0CFD" w:rsidRPr="00794631" w:rsidRDefault="005B0CFD" w:rsidP="00DB78ED">
      <w:pPr>
        <w:pStyle w:val="ListParagraph"/>
        <w:spacing w:after="0" w:line="480" w:lineRule="auto"/>
        <w:ind w:left="1134"/>
        <w:jc w:val="both"/>
        <w:rPr>
          <w:rFonts w:ascii="Times New Roman" w:hAnsi="Times New Roman"/>
          <w:bCs/>
          <w:noProof/>
          <w:sz w:val="24"/>
          <w:szCs w:val="28"/>
        </w:rPr>
      </w:pPr>
      <w:r w:rsidRPr="00794631">
        <w:rPr>
          <w:rFonts w:ascii="Times New Roman" w:hAnsi="Times New Roman"/>
          <w:bCs/>
          <w:noProof/>
          <w:sz w:val="24"/>
          <w:szCs w:val="28"/>
        </w:rPr>
        <w:t>Konsumen memutuskan membeli suatu produk jika manfaat yang dirasakan lebih besar atau sama dengan yang telah dikeluarkan untuk mendapatkannya. Jika konsumen merasakan manfaat produk lebih kecil dari uang yang dikeluarkan maka konsumen akan beranggapan bahwa produk tersebut mahal dan konsumen akan berpikir dua kali untuk melakukan pembelian ulang. Selain dengan manfaatnya, konsumen juga akan mempertimbangkan apakah sesuai dengan pelayanan yang diberikan atau tidak.</w:t>
      </w:r>
    </w:p>
    <w:p w14:paraId="62378863" w14:textId="69EE96F2" w:rsidR="00236148" w:rsidRPr="00794631" w:rsidRDefault="00A256B3" w:rsidP="004868D6">
      <w:pPr>
        <w:pStyle w:val="Heading3"/>
        <w:keepLines/>
        <w:numPr>
          <w:ilvl w:val="0"/>
          <w:numId w:val="7"/>
        </w:numPr>
        <w:spacing w:before="40" w:after="0" w:line="480" w:lineRule="auto"/>
        <w:ind w:left="643"/>
        <w:rPr>
          <w:rFonts w:ascii="Times New Roman" w:hAnsi="Times New Roman"/>
          <w:b w:val="0"/>
          <w:bCs w:val="0"/>
          <w:noProof/>
          <w:sz w:val="24"/>
          <w:szCs w:val="24"/>
          <w:lang w:val="id-ID"/>
        </w:rPr>
      </w:pPr>
      <w:r w:rsidRPr="00A256B3">
        <w:rPr>
          <w:rFonts w:ascii="Times New Roman" w:hAnsi="Times New Roman"/>
          <w:i/>
          <w:iCs/>
          <w:noProof/>
          <w:sz w:val="24"/>
          <w:szCs w:val="24"/>
          <w:lang w:val="id-ID"/>
        </w:rPr>
        <w:t>Brand Image</w:t>
      </w:r>
    </w:p>
    <w:p w14:paraId="07781BEE" w14:textId="07012BFF" w:rsidR="00236148" w:rsidRPr="00794631" w:rsidRDefault="00236148" w:rsidP="004868D6">
      <w:pPr>
        <w:pStyle w:val="ListParagraph"/>
        <w:numPr>
          <w:ilvl w:val="0"/>
          <w:numId w:val="8"/>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t xml:space="preserve">Pengertian </w:t>
      </w:r>
      <w:r w:rsidR="00A256B3" w:rsidRPr="00A256B3">
        <w:rPr>
          <w:rFonts w:ascii="Times New Roman" w:hAnsi="Times New Roman"/>
          <w:b/>
          <w:i/>
          <w:iCs/>
          <w:noProof/>
          <w:sz w:val="24"/>
          <w:szCs w:val="24"/>
        </w:rPr>
        <w:t>Brand Image</w:t>
      </w:r>
    </w:p>
    <w:p w14:paraId="25D42466" w14:textId="4563C0F6" w:rsidR="00236148" w:rsidRPr="00794631" w:rsidRDefault="00A172E5" w:rsidP="00236148">
      <w:pPr>
        <w:pStyle w:val="ListParagraph"/>
        <w:spacing w:after="160" w:line="480" w:lineRule="auto"/>
        <w:ind w:left="851" w:firstLine="567"/>
        <w:jc w:val="both"/>
        <w:rPr>
          <w:rFonts w:ascii="Times New Roman" w:hAnsi="Times New Roman"/>
          <w:noProof/>
          <w:sz w:val="24"/>
          <w:szCs w:val="24"/>
        </w:rPr>
      </w:pPr>
      <w:r w:rsidRPr="00794631">
        <w:rPr>
          <w:rFonts w:ascii="Times New Roman" w:hAnsi="Times New Roman"/>
          <w:noProof/>
          <w:sz w:val="24"/>
          <w:szCs w:val="24"/>
        </w:rPr>
        <w:t xml:space="preserve">Menurut  </w:t>
      </w:r>
      <w:r w:rsidR="007B7AC2" w:rsidRPr="00794631">
        <w:rPr>
          <w:rFonts w:ascii="Times New Roman" w:hAnsi="Times New Roman"/>
          <w:noProof/>
          <w:sz w:val="24"/>
          <w:szCs w:val="24"/>
        </w:rPr>
        <w:t>Kotler dan Keller (2016</w:t>
      </w:r>
      <w:r w:rsidRPr="00794631">
        <w:rPr>
          <w:rFonts w:ascii="Times New Roman" w:hAnsi="Times New Roman"/>
          <w:noProof/>
          <w:sz w:val="24"/>
          <w:szCs w:val="24"/>
        </w:rPr>
        <w:t>:65)</w:t>
      </w:r>
      <w:r w:rsidR="00236148" w:rsidRPr="00794631">
        <w:rPr>
          <w:rFonts w:ascii="Times New Roman" w:hAnsi="Times New Roman"/>
          <w:noProof/>
          <w:sz w:val="24"/>
          <w:szCs w:val="24"/>
        </w:rPr>
        <w:t xml:space="preserve"> </w:t>
      </w:r>
      <w:r w:rsidR="00A256B3" w:rsidRPr="00A256B3">
        <w:rPr>
          <w:rFonts w:ascii="Times New Roman" w:hAnsi="Times New Roman"/>
          <w:i/>
          <w:iCs/>
          <w:noProof/>
          <w:sz w:val="24"/>
          <w:szCs w:val="24"/>
        </w:rPr>
        <w:t>Brand Image</w:t>
      </w:r>
      <w:r w:rsidR="00236148" w:rsidRPr="00794631">
        <w:rPr>
          <w:rFonts w:ascii="Times New Roman" w:hAnsi="Times New Roman"/>
          <w:noProof/>
          <w:sz w:val="24"/>
          <w:szCs w:val="24"/>
        </w:rPr>
        <w:t xml:space="preserve"> adalah persepsi konsumen tentang suatu merek sebagai refleksi dari asosiasi yang ada pada pikiran konsumen. </w:t>
      </w:r>
      <w:r w:rsidR="00A256B3" w:rsidRPr="00A256B3">
        <w:rPr>
          <w:rFonts w:ascii="Times New Roman" w:hAnsi="Times New Roman"/>
          <w:i/>
          <w:iCs/>
          <w:noProof/>
          <w:sz w:val="24"/>
          <w:szCs w:val="24"/>
        </w:rPr>
        <w:t>Brand Image</w:t>
      </w:r>
      <w:r w:rsidR="00236148" w:rsidRPr="00794631">
        <w:rPr>
          <w:rFonts w:ascii="Times New Roman" w:hAnsi="Times New Roman"/>
          <w:noProof/>
          <w:sz w:val="24"/>
          <w:szCs w:val="24"/>
        </w:rPr>
        <w:t xml:space="preserve"> merupakan asosiasi yang muncul dalam benak konsumen ketika mengingat suatu merek tertentu. Asosiasi tersebut secara sederhana dapat muncul dalam bentuk pemikiran dan citra tertentu yang dikaitkan dengan suatu merek.</w:t>
      </w:r>
    </w:p>
    <w:p w14:paraId="5685139A" w14:textId="4CA4CD76" w:rsidR="00236148" w:rsidRPr="00794631" w:rsidRDefault="00A172E5" w:rsidP="00236148">
      <w:pPr>
        <w:pStyle w:val="ListParagraph"/>
        <w:spacing w:after="160" w:line="480" w:lineRule="auto"/>
        <w:ind w:left="851" w:firstLine="567"/>
        <w:jc w:val="both"/>
        <w:rPr>
          <w:rFonts w:ascii="Times New Roman" w:hAnsi="Times New Roman"/>
          <w:noProof/>
          <w:sz w:val="24"/>
          <w:szCs w:val="24"/>
        </w:rPr>
      </w:pPr>
      <w:r w:rsidRPr="00794631">
        <w:rPr>
          <w:rFonts w:ascii="Times New Roman" w:hAnsi="Times New Roman"/>
          <w:noProof/>
          <w:sz w:val="24"/>
          <w:szCs w:val="24"/>
        </w:rPr>
        <w:t>Menurut Sangadji &amp; Sopiah</w:t>
      </w:r>
      <w:r w:rsidR="00236148" w:rsidRPr="00794631">
        <w:rPr>
          <w:rFonts w:ascii="Times New Roman" w:hAnsi="Times New Roman"/>
          <w:noProof/>
          <w:sz w:val="24"/>
          <w:szCs w:val="24"/>
        </w:rPr>
        <w:t xml:space="preserve"> </w:t>
      </w:r>
      <w:r w:rsidRPr="00794631">
        <w:rPr>
          <w:rFonts w:ascii="Times New Roman" w:hAnsi="Times New Roman"/>
          <w:noProof/>
          <w:sz w:val="24"/>
          <w:szCs w:val="24"/>
        </w:rPr>
        <w:t>(2013:323</w:t>
      </w:r>
      <w:r w:rsidR="00236148" w:rsidRPr="00794631">
        <w:rPr>
          <w:rFonts w:ascii="Times New Roman" w:hAnsi="Times New Roman"/>
          <w:noProof/>
          <w:sz w:val="24"/>
          <w:szCs w:val="24"/>
        </w:rPr>
        <w:t xml:space="preserve">) mendefinisikan </w:t>
      </w:r>
      <w:r w:rsidR="00A256B3" w:rsidRPr="00A256B3">
        <w:rPr>
          <w:rFonts w:ascii="Times New Roman" w:hAnsi="Times New Roman"/>
          <w:i/>
          <w:iCs/>
          <w:noProof/>
          <w:sz w:val="24"/>
          <w:szCs w:val="24"/>
        </w:rPr>
        <w:t>Brand Image</w:t>
      </w:r>
      <w:r w:rsidR="00236148" w:rsidRPr="00794631">
        <w:rPr>
          <w:rFonts w:ascii="Times New Roman" w:hAnsi="Times New Roman"/>
          <w:noProof/>
          <w:sz w:val="24"/>
          <w:szCs w:val="24"/>
        </w:rPr>
        <w:t xml:space="preserve"> sebagai sekumpulan asosiasi merek yang terbentuk di benak konsumen.  Dengan kata lain, </w:t>
      </w:r>
      <w:r w:rsidR="00A256B3" w:rsidRPr="00A256B3">
        <w:rPr>
          <w:rFonts w:ascii="Times New Roman" w:hAnsi="Times New Roman"/>
          <w:i/>
          <w:iCs/>
          <w:noProof/>
          <w:sz w:val="24"/>
          <w:szCs w:val="24"/>
        </w:rPr>
        <w:t>Brand Image</w:t>
      </w:r>
      <w:r w:rsidR="00236148" w:rsidRPr="00794631">
        <w:rPr>
          <w:rFonts w:ascii="Times New Roman" w:hAnsi="Times New Roman"/>
          <w:noProof/>
          <w:sz w:val="24"/>
          <w:szCs w:val="24"/>
        </w:rPr>
        <w:t xml:space="preserve"> adalah seperangkat ingatan </w:t>
      </w:r>
      <w:r w:rsidR="00236148" w:rsidRPr="00794631">
        <w:rPr>
          <w:rFonts w:ascii="Times New Roman" w:hAnsi="Times New Roman"/>
          <w:noProof/>
          <w:sz w:val="24"/>
          <w:szCs w:val="24"/>
        </w:rPr>
        <w:lastRenderedPageBreak/>
        <w:t>yang ada di benak konsumen mengenai sebuah merek, baik itu positif maupun negatif.</w:t>
      </w:r>
    </w:p>
    <w:p w14:paraId="4A4DDDC7" w14:textId="479AE088" w:rsidR="00236148" w:rsidRPr="00794631" w:rsidRDefault="00236148" w:rsidP="004868D6">
      <w:pPr>
        <w:pStyle w:val="ListParagraph"/>
        <w:numPr>
          <w:ilvl w:val="0"/>
          <w:numId w:val="8"/>
        </w:numPr>
        <w:spacing w:line="480" w:lineRule="auto"/>
        <w:ind w:left="851" w:hanging="284"/>
        <w:jc w:val="both"/>
        <w:rPr>
          <w:rFonts w:ascii="Times New Roman" w:hAnsi="Times New Roman"/>
          <w:b/>
          <w:bCs/>
          <w:noProof/>
          <w:sz w:val="24"/>
          <w:szCs w:val="24"/>
        </w:rPr>
      </w:pPr>
      <w:r w:rsidRPr="00794631">
        <w:rPr>
          <w:rFonts w:ascii="Times New Roman" w:hAnsi="Times New Roman"/>
          <w:b/>
          <w:bCs/>
          <w:noProof/>
          <w:sz w:val="24"/>
          <w:szCs w:val="24"/>
        </w:rPr>
        <w:t xml:space="preserve">Faktor-Faktor </w:t>
      </w:r>
      <w:r w:rsidR="00A256B3" w:rsidRPr="00A256B3">
        <w:rPr>
          <w:rFonts w:ascii="Times New Roman" w:hAnsi="Times New Roman"/>
          <w:b/>
          <w:bCs/>
          <w:i/>
          <w:iCs/>
          <w:noProof/>
          <w:sz w:val="24"/>
          <w:szCs w:val="24"/>
        </w:rPr>
        <w:t>Brand Image</w:t>
      </w:r>
    </w:p>
    <w:p w14:paraId="2841E52D" w14:textId="150CCFC0" w:rsidR="00236148" w:rsidRPr="00794631" w:rsidRDefault="00236148" w:rsidP="00236148">
      <w:pPr>
        <w:pStyle w:val="ListParagraph"/>
        <w:spacing w:line="480" w:lineRule="auto"/>
        <w:ind w:left="851" w:firstLine="589"/>
        <w:jc w:val="both"/>
        <w:rPr>
          <w:rFonts w:ascii="Times New Roman" w:hAnsi="Times New Roman"/>
          <w:b/>
          <w:bCs/>
          <w:noProof/>
          <w:sz w:val="24"/>
          <w:szCs w:val="24"/>
        </w:rPr>
      </w:pPr>
      <w:r w:rsidRPr="00794631">
        <w:rPr>
          <w:rFonts w:ascii="Times New Roman" w:hAnsi="Times New Roman"/>
          <w:noProof/>
          <w:sz w:val="24"/>
          <w:szCs w:val="24"/>
        </w:rPr>
        <w:t xml:space="preserve">Menurut </w:t>
      </w:r>
      <w:r w:rsidR="006B655F" w:rsidRPr="00794631">
        <w:rPr>
          <w:rFonts w:ascii="Times New Roman" w:hAnsi="Times New Roman"/>
          <w:noProof/>
          <w:sz w:val="24"/>
          <w:szCs w:val="24"/>
        </w:rPr>
        <w:t>Sangadji &amp; Sopiah (2013:320)</w:t>
      </w:r>
      <w:r w:rsidRPr="00794631">
        <w:rPr>
          <w:rFonts w:ascii="Times New Roman" w:hAnsi="Times New Roman"/>
          <w:noProof/>
          <w:sz w:val="24"/>
          <w:szCs w:val="24"/>
        </w:rPr>
        <w:t xml:space="preserve"> mengemukakan faktor-faktor terbentuknya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atara lain </w:t>
      </w:r>
      <w:r w:rsidRPr="00794631">
        <w:rPr>
          <w:rFonts w:ascii="Times New Roman" w:hAnsi="Times New Roman"/>
          <w:b/>
          <w:bCs/>
          <w:noProof/>
          <w:sz w:val="24"/>
          <w:szCs w:val="24"/>
        </w:rPr>
        <w:t>:</w:t>
      </w:r>
    </w:p>
    <w:p w14:paraId="0301A693" w14:textId="502B9B05" w:rsidR="00236148" w:rsidRPr="00794631" w:rsidRDefault="00236148" w:rsidP="004868D6">
      <w:pPr>
        <w:pStyle w:val="ListParagraph"/>
        <w:numPr>
          <w:ilvl w:val="0"/>
          <w:numId w:val="31"/>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 xml:space="preserve">Keunggulan produk merupakan salah satu faktor pembentuk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 xml:space="preserve">, dimana produk tersebut unggul dalam persaingan. Karena keunggulan kualitas (model dan kenyamanan) dan ciri khas itulah yang menyebabkan suatu produk mempunyai daya tarik tersendiri bagi pelanggan. </w:t>
      </w:r>
      <w:r w:rsidRPr="00794631">
        <w:rPr>
          <w:rFonts w:ascii="Times New Roman" w:hAnsi="Times New Roman"/>
          <w:i/>
          <w:noProof/>
          <w:sz w:val="24"/>
          <w:szCs w:val="24"/>
        </w:rPr>
        <w:t>Favorability of brand association</w:t>
      </w:r>
      <w:r w:rsidRPr="00794631">
        <w:rPr>
          <w:rFonts w:ascii="Times New Roman" w:hAnsi="Times New Roman"/>
          <w:noProof/>
          <w:sz w:val="24"/>
          <w:szCs w:val="24"/>
        </w:rPr>
        <w:t xml:space="preserve"> adalah asosiasi merek dimana pelanggan percaya bahwa atribut dan manfaat yang diberikan oleh merek akan dapat memenuhi atau memuaskan kebutuhan dan keinginan mereka sehingga mereka membentuk sikap positif terhadap merek. Kekuatan merek merupakan asosiasi merek tergantung pada bagaimana informasi masuk kedalam ingatan pelanggan dan bagaimana proses bertahan sebagai bagian dari </w:t>
      </w:r>
      <w:r w:rsidR="00A256B3" w:rsidRPr="00A256B3">
        <w:rPr>
          <w:rFonts w:ascii="Times New Roman" w:hAnsi="Times New Roman"/>
          <w:i/>
          <w:iCs/>
          <w:noProof/>
          <w:sz w:val="24"/>
          <w:szCs w:val="24"/>
        </w:rPr>
        <w:t>Brand Image</w:t>
      </w:r>
      <w:r w:rsidRPr="00794631">
        <w:rPr>
          <w:rFonts w:ascii="Times New Roman" w:hAnsi="Times New Roman"/>
          <w:noProof/>
          <w:sz w:val="24"/>
          <w:szCs w:val="24"/>
        </w:rPr>
        <w:t>.</w:t>
      </w:r>
    </w:p>
    <w:p w14:paraId="716003DB" w14:textId="77777777" w:rsidR="00236148" w:rsidRPr="00794631" w:rsidRDefault="00236148" w:rsidP="004868D6">
      <w:pPr>
        <w:pStyle w:val="ListParagraph"/>
        <w:numPr>
          <w:ilvl w:val="0"/>
          <w:numId w:val="31"/>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 xml:space="preserve">Kekuatan asosiasi merek ini merupakan fungsi dari jumlah pengolahan informasi yang diterima pada proses </w:t>
      </w:r>
      <w:r w:rsidRPr="00794631">
        <w:rPr>
          <w:rFonts w:ascii="Times New Roman" w:hAnsi="Times New Roman"/>
          <w:i/>
          <w:noProof/>
          <w:sz w:val="24"/>
          <w:szCs w:val="24"/>
        </w:rPr>
        <w:t>ecoding</w:t>
      </w:r>
      <w:r w:rsidRPr="00794631">
        <w:rPr>
          <w:rFonts w:ascii="Times New Roman" w:hAnsi="Times New Roman"/>
          <w:noProof/>
          <w:sz w:val="24"/>
          <w:szCs w:val="24"/>
        </w:rPr>
        <w:t>. Ketika seorang pelanggan secara aktif menguraikan arti informasi suatu produk atau jasa maka akan tercipta asosiasi yang semakin kuat pada ingatan pelanggan. Pentingnya asosiasi merek pada ingatan pelanggan tergantung pada bagaimana suatu merek tersebut dipertimbangkan.</w:t>
      </w:r>
    </w:p>
    <w:p w14:paraId="0B80DA15" w14:textId="77777777" w:rsidR="00236148" w:rsidRPr="00794631" w:rsidRDefault="00236148" w:rsidP="004868D6">
      <w:pPr>
        <w:pStyle w:val="ListParagraph"/>
        <w:numPr>
          <w:ilvl w:val="0"/>
          <w:numId w:val="31"/>
        </w:numPr>
        <w:spacing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lastRenderedPageBreak/>
        <w:t>Keunikan merek adalah asosiasi terhadap suatu merek mau tidak mau harus terbagi dengan merek-merek lain. Oleh karena itu, harus diciptakan keunggulan bersaing yang dapat dijadikan alasan bagi pelanggan untuk memilih suatu merek tertentu. Dengan memposisikan merek lebih mengarah kepada pengalaman atau keuntungan diri dari image produk tersebut. Dari perbedaan yang ada, baik dari produk, pelayanan, personil, dan saluran yang diharapkan memberikan perbedaan dari pesaingnya, yang dapat memberikan keuntungan bagi produsen da</w:t>
      </w:r>
      <w:r w:rsidR="0077555F" w:rsidRPr="00794631">
        <w:rPr>
          <w:rFonts w:ascii="Times New Roman" w:hAnsi="Times New Roman"/>
          <w:noProof/>
          <w:sz w:val="24"/>
          <w:szCs w:val="24"/>
        </w:rPr>
        <w:t>n pelanggan.</w:t>
      </w:r>
    </w:p>
    <w:p w14:paraId="693B02DC" w14:textId="3BB4CF7F" w:rsidR="00236148" w:rsidRPr="00794631" w:rsidRDefault="00236148" w:rsidP="004868D6">
      <w:pPr>
        <w:pStyle w:val="ListParagraph"/>
        <w:numPr>
          <w:ilvl w:val="0"/>
          <w:numId w:val="8"/>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t xml:space="preserve">Manfaat </w:t>
      </w:r>
      <w:r w:rsidR="00A256B3" w:rsidRPr="00A256B3">
        <w:rPr>
          <w:rFonts w:ascii="Times New Roman" w:hAnsi="Times New Roman"/>
          <w:b/>
          <w:i/>
          <w:iCs/>
          <w:noProof/>
          <w:sz w:val="24"/>
          <w:szCs w:val="24"/>
        </w:rPr>
        <w:t>Brand Image</w:t>
      </w:r>
    </w:p>
    <w:p w14:paraId="17E9AAB6" w14:textId="01A5B919" w:rsidR="00236148" w:rsidRPr="00794631" w:rsidRDefault="00A256B3" w:rsidP="00236148">
      <w:pPr>
        <w:pStyle w:val="ListParagraph"/>
        <w:spacing w:line="480" w:lineRule="auto"/>
        <w:ind w:left="850" w:firstLine="568"/>
        <w:jc w:val="both"/>
        <w:rPr>
          <w:rFonts w:ascii="Times New Roman" w:hAnsi="Times New Roman"/>
          <w:noProof/>
          <w:sz w:val="24"/>
          <w:szCs w:val="24"/>
        </w:rPr>
      </w:pPr>
      <w:r w:rsidRPr="00A256B3">
        <w:rPr>
          <w:rFonts w:ascii="Times New Roman" w:hAnsi="Times New Roman"/>
          <w:i/>
          <w:iCs/>
          <w:noProof/>
          <w:sz w:val="24"/>
          <w:szCs w:val="24"/>
        </w:rPr>
        <w:t>Brand Image</w:t>
      </w:r>
      <w:r w:rsidR="00236148" w:rsidRPr="00794631">
        <w:rPr>
          <w:rFonts w:ascii="Times New Roman" w:hAnsi="Times New Roman"/>
          <w:noProof/>
          <w:sz w:val="24"/>
          <w:szCs w:val="24"/>
        </w:rPr>
        <w:t xml:space="preserve"> dapat bermanfaat bagi pelanggan, perantara, p</w:t>
      </w:r>
      <w:r w:rsidR="006B655F" w:rsidRPr="00794631">
        <w:rPr>
          <w:rFonts w:ascii="Times New Roman" w:hAnsi="Times New Roman"/>
          <w:noProof/>
          <w:sz w:val="24"/>
          <w:szCs w:val="24"/>
        </w:rPr>
        <w:t xml:space="preserve">rodusen, maupun publik menurut </w:t>
      </w:r>
      <w:r w:rsidR="00236148" w:rsidRPr="00794631">
        <w:rPr>
          <w:rFonts w:ascii="Times New Roman" w:hAnsi="Times New Roman"/>
          <w:noProof/>
          <w:sz w:val="24"/>
          <w:szCs w:val="24"/>
        </w:rPr>
        <w:t>Sangadji &amp; Sopi</w:t>
      </w:r>
      <w:r w:rsidR="006B655F" w:rsidRPr="00794631">
        <w:rPr>
          <w:rFonts w:ascii="Times New Roman" w:hAnsi="Times New Roman"/>
          <w:noProof/>
          <w:sz w:val="24"/>
          <w:szCs w:val="24"/>
        </w:rPr>
        <w:t>ah (</w:t>
      </w:r>
      <w:r w:rsidR="00236148" w:rsidRPr="00794631">
        <w:rPr>
          <w:rFonts w:ascii="Times New Roman" w:hAnsi="Times New Roman"/>
          <w:noProof/>
          <w:sz w:val="24"/>
          <w:szCs w:val="24"/>
        </w:rPr>
        <w:t xml:space="preserve">2013:324) sebagai berikut:  </w:t>
      </w:r>
    </w:p>
    <w:p w14:paraId="7A46B419" w14:textId="77777777" w:rsidR="00236148" w:rsidRPr="00794631" w:rsidRDefault="00236148" w:rsidP="004868D6">
      <w:pPr>
        <w:pStyle w:val="ListParagraph"/>
        <w:numPr>
          <w:ilvl w:val="0"/>
          <w:numId w:val="22"/>
        </w:numPr>
        <w:spacing w:after="16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Bagi pembeli, memberikan manfaat yaitu:</w:t>
      </w:r>
    </w:p>
    <w:p w14:paraId="057814D4" w14:textId="77777777" w:rsidR="00236148" w:rsidRPr="00794631" w:rsidRDefault="00236148" w:rsidP="004868D6">
      <w:pPr>
        <w:pStyle w:val="ListParagraph"/>
        <w:numPr>
          <w:ilvl w:val="1"/>
          <w:numId w:val="20"/>
        </w:numPr>
        <w:spacing w:after="160" w:line="480" w:lineRule="auto"/>
        <w:ind w:left="1418" w:hanging="284"/>
        <w:jc w:val="both"/>
        <w:rPr>
          <w:rFonts w:ascii="Times New Roman" w:hAnsi="Times New Roman"/>
          <w:noProof/>
          <w:sz w:val="24"/>
          <w:szCs w:val="24"/>
        </w:rPr>
      </w:pPr>
      <w:r w:rsidRPr="00794631">
        <w:rPr>
          <w:rFonts w:ascii="Times New Roman" w:hAnsi="Times New Roman"/>
          <w:noProof/>
          <w:sz w:val="24"/>
          <w:szCs w:val="24"/>
        </w:rPr>
        <w:t>Sesuatu kepada pembeli tentang mutu.</w:t>
      </w:r>
    </w:p>
    <w:p w14:paraId="6AC3B24D" w14:textId="77777777" w:rsidR="00236148" w:rsidRPr="00794631" w:rsidRDefault="00236148" w:rsidP="004868D6">
      <w:pPr>
        <w:pStyle w:val="ListParagraph"/>
        <w:numPr>
          <w:ilvl w:val="1"/>
          <w:numId w:val="20"/>
        </w:numPr>
        <w:spacing w:after="160" w:line="480" w:lineRule="auto"/>
        <w:ind w:left="1418" w:hanging="284"/>
        <w:jc w:val="both"/>
        <w:rPr>
          <w:rFonts w:ascii="Times New Roman" w:hAnsi="Times New Roman"/>
          <w:noProof/>
          <w:sz w:val="24"/>
          <w:szCs w:val="24"/>
        </w:rPr>
      </w:pPr>
      <w:r w:rsidRPr="00794631">
        <w:rPr>
          <w:rFonts w:ascii="Times New Roman" w:hAnsi="Times New Roman"/>
          <w:noProof/>
          <w:sz w:val="24"/>
          <w:szCs w:val="24"/>
        </w:rPr>
        <w:t>Membantu perhatian pembeli terhadap produk-produk baru yang mungkin bermanfaat bagi mereka.</w:t>
      </w:r>
    </w:p>
    <w:p w14:paraId="709C1108" w14:textId="77777777" w:rsidR="00236148" w:rsidRPr="00794631" w:rsidRDefault="00236148" w:rsidP="004868D6">
      <w:pPr>
        <w:pStyle w:val="ListParagraph"/>
        <w:numPr>
          <w:ilvl w:val="0"/>
          <w:numId w:val="22"/>
        </w:numPr>
        <w:spacing w:after="160" w:line="480" w:lineRule="auto"/>
        <w:ind w:left="1134" w:hanging="284"/>
        <w:jc w:val="both"/>
        <w:rPr>
          <w:rFonts w:ascii="Times New Roman" w:hAnsi="Times New Roman"/>
          <w:noProof/>
          <w:sz w:val="24"/>
          <w:szCs w:val="24"/>
        </w:rPr>
      </w:pPr>
      <w:r w:rsidRPr="00794631">
        <w:rPr>
          <w:rFonts w:ascii="Times New Roman" w:hAnsi="Times New Roman"/>
          <w:noProof/>
          <w:sz w:val="24"/>
          <w:szCs w:val="24"/>
        </w:rPr>
        <w:t>Bagi masyarakat, memberikan manfaat yaitu:</w:t>
      </w:r>
    </w:p>
    <w:p w14:paraId="2E4650AD" w14:textId="77777777" w:rsidR="00236148" w:rsidRPr="00794631" w:rsidRDefault="00236148" w:rsidP="004868D6">
      <w:pPr>
        <w:pStyle w:val="ListParagraph"/>
        <w:numPr>
          <w:ilvl w:val="0"/>
          <w:numId w:val="23"/>
        </w:numPr>
        <w:spacing w:after="160" w:line="480" w:lineRule="auto"/>
        <w:ind w:left="1418" w:hanging="284"/>
        <w:jc w:val="both"/>
        <w:rPr>
          <w:rFonts w:ascii="Times New Roman" w:hAnsi="Times New Roman"/>
          <w:noProof/>
          <w:sz w:val="24"/>
          <w:szCs w:val="24"/>
        </w:rPr>
      </w:pPr>
      <w:r w:rsidRPr="00794631">
        <w:rPr>
          <w:rFonts w:ascii="Times New Roman" w:hAnsi="Times New Roman"/>
          <w:noProof/>
          <w:sz w:val="24"/>
          <w:szCs w:val="24"/>
        </w:rPr>
        <w:t>Memungkinkan mutu produk lebih terjamin dan lebih konsisten;</w:t>
      </w:r>
    </w:p>
    <w:p w14:paraId="5A91BE8F" w14:textId="77777777" w:rsidR="00236148" w:rsidRPr="00794631" w:rsidRDefault="00236148" w:rsidP="004868D6">
      <w:pPr>
        <w:pStyle w:val="ListParagraph"/>
        <w:numPr>
          <w:ilvl w:val="0"/>
          <w:numId w:val="23"/>
        </w:numPr>
        <w:spacing w:after="160" w:line="480" w:lineRule="auto"/>
        <w:ind w:left="1418" w:hanging="284"/>
        <w:jc w:val="both"/>
        <w:rPr>
          <w:rFonts w:ascii="Times New Roman" w:hAnsi="Times New Roman"/>
          <w:noProof/>
          <w:sz w:val="24"/>
          <w:szCs w:val="24"/>
        </w:rPr>
      </w:pPr>
      <w:r w:rsidRPr="00794631">
        <w:rPr>
          <w:rFonts w:ascii="Times New Roman" w:hAnsi="Times New Roman"/>
          <w:noProof/>
          <w:sz w:val="24"/>
          <w:szCs w:val="24"/>
        </w:rPr>
        <w:t>Meningkatkan efisiensi pembeli karena merek dapat menyediakan informasi tentang produk dan tempat untuk membelinya;</w:t>
      </w:r>
    </w:p>
    <w:p w14:paraId="24485941" w14:textId="77777777" w:rsidR="00236148" w:rsidRPr="00794631" w:rsidRDefault="00236148" w:rsidP="004868D6">
      <w:pPr>
        <w:pStyle w:val="ListParagraph"/>
        <w:numPr>
          <w:ilvl w:val="0"/>
          <w:numId w:val="23"/>
        </w:numPr>
        <w:spacing w:after="160" w:line="480" w:lineRule="auto"/>
        <w:ind w:left="1418" w:hanging="284"/>
        <w:jc w:val="both"/>
        <w:rPr>
          <w:rFonts w:ascii="Times New Roman" w:hAnsi="Times New Roman"/>
          <w:noProof/>
          <w:sz w:val="24"/>
          <w:szCs w:val="24"/>
        </w:rPr>
      </w:pPr>
      <w:r w:rsidRPr="00794631">
        <w:rPr>
          <w:rFonts w:ascii="Times New Roman" w:hAnsi="Times New Roman"/>
          <w:noProof/>
          <w:sz w:val="24"/>
          <w:szCs w:val="24"/>
        </w:rPr>
        <w:t>Meningkatkan inovasi-inovasi baru karena produsen terdorong untuk menciptakan keunikan-keunikan baru guna mencegah peniruan dari persaing.</w:t>
      </w:r>
    </w:p>
    <w:p w14:paraId="0694DC46" w14:textId="77777777" w:rsidR="00236148" w:rsidRPr="00794631" w:rsidRDefault="00236148" w:rsidP="004868D6">
      <w:pPr>
        <w:pStyle w:val="ListParagraph"/>
        <w:numPr>
          <w:ilvl w:val="0"/>
          <w:numId w:val="22"/>
        </w:numPr>
        <w:spacing w:after="160" w:line="480" w:lineRule="auto"/>
        <w:ind w:left="1134" w:hanging="284"/>
        <w:jc w:val="both"/>
        <w:rPr>
          <w:rFonts w:ascii="Times New Roman" w:hAnsi="Times New Roman"/>
          <w:b/>
          <w:noProof/>
          <w:sz w:val="24"/>
          <w:szCs w:val="24"/>
        </w:rPr>
      </w:pPr>
      <w:r w:rsidRPr="00794631">
        <w:rPr>
          <w:rFonts w:ascii="Times New Roman" w:hAnsi="Times New Roman"/>
          <w:noProof/>
          <w:sz w:val="24"/>
          <w:szCs w:val="24"/>
        </w:rPr>
        <w:lastRenderedPageBreak/>
        <w:t>Bagi penjual, memberikan manfaat yaitu:</w:t>
      </w:r>
    </w:p>
    <w:p w14:paraId="17D30BC0" w14:textId="77777777" w:rsidR="00236148" w:rsidRPr="00794631" w:rsidRDefault="00236148" w:rsidP="004868D6">
      <w:pPr>
        <w:pStyle w:val="ListParagraph"/>
        <w:numPr>
          <w:ilvl w:val="0"/>
          <w:numId w:val="24"/>
        </w:numPr>
        <w:spacing w:after="160" w:line="480" w:lineRule="auto"/>
        <w:ind w:left="1418" w:hanging="284"/>
        <w:jc w:val="both"/>
        <w:rPr>
          <w:rFonts w:ascii="Times New Roman" w:hAnsi="Times New Roman"/>
          <w:b/>
          <w:noProof/>
          <w:sz w:val="24"/>
          <w:szCs w:val="24"/>
        </w:rPr>
      </w:pPr>
      <w:r w:rsidRPr="00794631">
        <w:rPr>
          <w:rFonts w:ascii="Times New Roman" w:hAnsi="Times New Roman"/>
          <w:noProof/>
          <w:sz w:val="24"/>
          <w:szCs w:val="24"/>
        </w:rPr>
        <w:t>Memudahkan penjual mengolah pesanan dan menelusuri masalah-masalah yang timbul;</w:t>
      </w:r>
    </w:p>
    <w:p w14:paraId="16767F92" w14:textId="77777777" w:rsidR="00236148" w:rsidRPr="00794631" w:rsidRDefault="00236148" w:rsidP="004868D6">
      <w:pPr>
        <w:pStyle w:val="ListParagraph"/>
        <w:numPr>
          <w:ilvl w:val="0"/>
          <w:numId w:val="24"/>
        </w:numPr>
        <w:spacing w:after="160" w:line="480" w:lineRule="auto"/>
        <w:ind w:left="1418" w:hanging="284"/>
        <w:jc w:val="both"/>
        <w:rPr>
          <w:rFonts w:ascii="Times New Roman" w:hAnsi="Times New Roman"/>
          <w:b/>
          <w:noProof/>
          <w:sz w:val="24"/>
          <w:szCs w:val="24"/>
        </w:rPr>
      </w:pPr>
      <w:r w:rsidRPr="00794631">
        <w:rPr>
          <w:rFonts w:ascii="Times New Roman" w:hAnsi="Times New Roman"/>
          <w:noProof/>
          <w:sz w:val="24"/>
          <w:szCs w:val="24"/>
        </w:rPr>
        <w:t>Memberikan perlindungan hukum atas keistimewaan atau ciri khas produk;</w:t>
      </w:r>
    </w:p>
    <w:p w14:paraId="5B08CE11" w14:textId="77777777" w:rsidR="00236148" w:rsidRPr="00794631" w:rsidRDefault="00236148" w:rsidP="004868D6">
      <w:pPr>
        <w:pStyle w:val="ListParagraph"/>
        <w:numPr>
          <w:ilvl w:val="0"/>
          <w:numId w:val="24"/>
        </w:numPr>
        <w:spacing w:after="160" w:line="480" w:lineRule="auto"/>
        <w:ind w:left="1418" w:hanging="284"/>
        <w:jc w:val="both"/>
        <w:rPr>
          <w:rFonts w:ascii="Times New Roman" w:hAnsi="Times New Roman"/>
          <w:b/>
          <w:noProof/>
          <w:sz w:val="24"/>
          <w:szCs w:val="24"/>
        </w:rPr>
      </w:pPr>
      <w:r w:rsidRPr="00794631">
        <w:rPr>
          <w:rFonts w:ascii="Times New Roman" w:hAnsi="Times New Roman"/>
          <w:noProof/>
          <w:sz w:val="24"/>
          <w:szCs w:val="24"/>
        </w:rPr>
        <w:t>Memungkinkan menarik sekelompok pembeli yang setia dan menguntungkan;</w:t>
      </w:r>
    </w:p>
    <w:p w14:paraId="7BD64DB2" w14:textId="77777777" w:rsidR="00236148" w:rsidRPr="00794631" w:rsidRDefault="00236148" w:rsidP="004868D6">
      <w:pPr>
        <w:pStyle w:val="ListParagraph"/>
        <w:numPr>
          <w:ilvl w:val="0"/>
          <w:numId w:val="24"/>
        </w:numPr>
        <w:spacing w:after="160" w:line="480" w:lineRule="auto"/>
        <w:ind w:left="1418" w:hanging="284"/>
        <w:jc w:val="both"/>
        <w:rPr>
          <w:rFonts w:ascii="Times New Roman" w:hAnsi="Times New Roman"/>
          <w:b/>
          <w:noProof/>
          <w:sz w:val="24"/>
          <w:szCs w:val="24"/>
        </w:rPr>
      </w:pPr>
      <w:r w:rsidRPr="00794631">
        <w:rPr>
          <w:rFonts w:ascii="Times New Roman" w:hAnsi="Times New Roman"/>
          <w:noProof/>
          <w:sz w:val="24"/>
          <w:szCs w:val="24"/>
        </w:rPr>
        <w:t>Membantu penjual melakukan segmentasi pasar.</w:t>
      </w:r>
    </w:p>
    <w:p w14:paraId="676F989A" w14:textId="0C02F2E7" w:rsidR="00236148" w:rsidRPr="00794631" w:rsidRDefault="00236148" w:rsidP="004868D6">
      <w:pPr>
        <w:pStyle w:val="ListParagraph"/>
        <w:numPr>
          <w:ilvl w:val="0"/>
          <w:numId w:val="33"/>
        </w:numPr>
        <w:spacing w:after="0" w:line="480" w:lineRule="auto"/>
        <w:ind w:left="851"/>
        <w:jc w:val="both"/>
        <w:rPr>
          <w:rFonts w:ascii="Times New Roman" w:hAnsi="Times New Roman"/>
          <w:b/>
          <w:noProof/>
          <w:sz w:val="24"/>
          <w:szCs w:val="24"/>
        </w:rPr>
      </w:pPr>
      <w:r w:rsidRPr="00794631">
        <w:rPr>
          <w:rFonts w:ascii="Times New Roman" w:hAnsi="Times New Roman"/>
          <w:b/>
          <w:noProof/>
          <w:sz w:val="24"/>
          <w:szCs w:val="24"/>
        </w:rPr>
        <w:t xml:space="preserve">Dimensi </w:t>
      </w:r>
      <w:r w:rsidR="00A256B3" w:rsidRPr="00A256B3">
        <w:rPr>
          <w:rFonts w:ascii="Times New Roman" w:hAnsi="Times New Roman"/>
          <w:b/>
          <w:i/>
          <w:iCs/>
          <w:noProof/>
          <w:sz w:val="24"/>
          <w:szCs w:val="24"/>
        </w:rPr>
        <w:t>Brand Image</w:t>
      </w:r>
    </w:p>
    <w:p w14:paraId="3F3E3E5C" w14:textId="77777777" w:rsidR="00236148" w:rsidRPr="00794631" w:rsidRDefault="00236148" w:rsidP="00236148">
      <w:pPr>
        <w:spacing w:after="0" w:line="480" w:lineRule="auto"/>
        <w:ind w:left="850" w:firstLine="567"/>
        <w:jc w:val="both"/>
        <w:rPr>
          <w:rFonts w:ascii="Times New Roman" w:hAnsi="Times New Roman"/>
          <w:bCs/>
          <w:noProof/>
          <w:sz w:val="24"/>
          <w:szCs w:val="24"/>
          <w:lang w:val="id-ID"/>
        </w:rPr>
      </w:pPr>
      <w:r w:rsidRPr="00794631">
        <w:rPr>
          <w:rFonts w:ascii="Times New Roman" w:hAnsi="Times New Roman"/>
          <w:bCs/>
          <w:noProof/>
          <w:sz w:val="24"/>
          <w:szCs w:val="24"/>
          <w:lang w:val="id-ID"/>
        </w:rPr>
        <w:t xml:space="preserve">Menurut </w:t>
      </w:r>
      <w:r w:rsidR="006B655F" w:rsidRPr="00794631">
        <w:rPr>
          <w:rFonts w:ascii="Times New Roman" w:hAnsi="Times New Roman"/>
          <w:noProof/>
          <w:sz w:val="24"/>
          <w:szCs w:val="24"/>
          <w:lang w:val="id-ID"/>
        </w:rPr>
        <w:t>Sangadji &amp; Sopiah (2013:327)</w:t>
      </w:r>
      <w:r w:rsidRPr="00794631">
        <w:rPr>
          <w:rFonts w:ascii="Times New Roman" w:hAnsi="Times New Roman"/>
          <w:bCs/>
          <w:noProof/>
          <w:sz w:val="24"/>
          <w:szCs w:val="24"/>
          <w:lang w:val="id-ID"/>
        </w:rPr>
        <w:t xml:space="preserve"> mengemukakan dimensi-dimensi utama yang membentuk citra sebuah merek tertuang dalam berikut ini :</w:t>
      </w:r>
    </w:p>
    <w:p w14:paraId="51EB3746" w14:textId="77777777" w:rsidR="00236148" w:rsidRPr="00794631" w:rsidRDefault="00236148" w:rsidP="004868D6">
      <w:pPr>
        <w:pStyle w:val="ListParagraph"/>
        <w:numPr>
          <w:ilvl w:val="0"/>
          <w:numId w:val="25"/>
        </w:numPr>
        <w:spacing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Identitas Merek</w:t>
      </w:r>
    </w:p>
    <w:p w14:paraId="47B448D4" w14:textId="77777777" w:rsidR="00236148" w:rsidRPr="00794631" w:rsidRDefault="00236148" w:rsidP="00DB78ED">
      <w:pPr>
        <w:pStyle w:val="ListParagraph"/>
        <w:spacing w:line="480" w:lineRule="auto"/>
        <w:ind w:left="1134" w:firstLine="567"/>
        <w:jc w:val="both"/>
        <w:rPr>
          <w:rFonts w:ascii="Times New Roman" w:hAnsi="Times New Roman"/>
          <w:bCs/>
          <w:noProof/>
          <w:sz w:val="24"/>
          <w:szCs w:val="24"/>
        </w:rPr>
      </w:pPr>
      <w:r w:rsidRPr="00794631">
        <w:rPr>
          <w:rFonts w:ascii="Times New Roman" w:hAnsi="Times New Roman"/>
          <w:bCs/>
          <w:noProof/>
          <w:sz w:val="24"/>
          <w:szCs w:val="24"/>
        </w:rPr>
        <w:t xml:space="preserve">Dimensi pertama adalah identitas merek atau </w:t>
      </w:r>
      <w:r w:rsidRPr="00794631">
        <w:rPr>
          <w:rFonts w:ascii="Times New Roman" w:hAnsi="Times New Roman"/>
          <w:bCs/>
          <w:i/>
          <w:noProof/>
          <w:sz w:val="24"/>
          <w:szCs w:val="24"/>
        </w:rPr>
        <w:t>brand identity</w:t>
      </w:r>
      <w:r w:rsidRPr="00794631">
        <w:rPr>
          <w:rFonts w:ascii="Times New Roman" w:hAnsi="Times New Roman"/>
          <w:bCs/>
          <w:noProof/>
          <w:sz w:val="24"/>
          <w:szCs w:val="24"/>
        </w:rPr>
        <w:t>. Brand identity merupakan identitas fisik yang berkaitan dengan merek atau produk tersebut sehingga konsumen mudah mengenali dan membedakannya dengan merek atau produk lain, seperti logo, warna, kemasan, lokasi, identitas perusahaan yang memayunginya, slogan, dan lain-lain.</w:t>
      </w:r>
    </w:p>
    <w:p w14:paraId="6A5AC308" w14:textId="77777777" w:rsidR="00236148" w:rsidRPr="00794631" w:rsidRDefault="00236148" w:rsidP="004868D6">
      <w:pPr>
        <w:pStyle w:val="ListParagraph"/>
        <w:numPr>
          <w:ilvl w:val="0"/>
          <w:numId w:val="25"/>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Personalitas Merek</w:t>
      </w:r>
    </w:p>
    <w:p w14:paraId="36F8F7D4" w14:textId="77777777" w:rsidR="00A172E5" w:rsidRPr="00794631" w:rsidRDefault="00236148" w:rsidP="00DB78ED">
      <w:pPr>
        <w:pStyle w:val="ListParagraph"/>
        <w:spacing w:line="480" w:lineRule="auto"/>
        <w:ind w:left="1134" w:firstLine="567"/>
        <w:jc w:val="both"/>
        <w:rPr>
          <w:rFonts w:ascii="Times New Roman" w:hAnsi="Times New Roman"/>
          <w:bCs/>
          <w:noProof/>
          <w:sz w:val="24"/>
          <w:szCs w:val="24"/>
        </w:rPr>
      </w:pPr>
      <w:r w:rsidRPr="00794631">
        <w:rPr>
          <w:rFonts w:ascii="Times New Roman" w:hAnsi="Times New Roman"/>
          <w:bCs/>
          <w:noProof/>
          <w:sz w:val="24"/>
          <w:szCs w:val="24"/>
        </w:rPr>
        <w:t xml:space="preserve">Dimensi kedua adalah personalitas merek atau  brand personality. Personalitas merek adalah karakter khas sebuah merek yang membentuk kepribadian tertentu sebagaimana layaknya manusia, </w:t>
      </w:r>
      <w:r w:rsidRPr="00794631">
        <w:rPr>
          <w:rFonts w:ascii="Times New Roman" w:hAnsi="Times New Roman"/>
          <w:bCs/>
          <w:noProof/>
          <w:sz w:val="24"/>
          <w:szCs w:val="24"/>
        </w:rPr>
        <w:lastRenderedPageBreak/>
        <w:t>sehingga khalayak konsumen dengan mudah membedakannya dengan merek lain dalam kategori yang sama, misalnya karakter tegas, kaku, berwibawa, ningrat, atau murah senyum, hangat, penyayang, berjiwa sosial, atau dinamis, kreatif, independen, dan sebagainya.</w:t>
      </w:r>
    </w:p>
    <w:p w14:paraId="08484567" w14:textId="77777777" w:rsidR="00236148" w:rsidRPr="00794631" w:rsidRDefault="00236148" w:rsidP="004868D6">
      <w:pPr>
        <w:pStyle w:val="ListParagraph"/>
        <w:numPr>
          <w:ilvl w:val="0"/>
          <w:numId w:val="25"/>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Asosiasi Merek</w:t>
      </w:r>
    </w:p>
    <w:p w14:paraId="579B3B89" w14:textId="77777777" w:rsidR="00236148" w:rsidRPr="00794631" w:rsidRDefault="00236148" w:rsidP="00DB78ED">
      <w:pPr>
        <w:pStyle w:val="ListParagraph"/>
        <w:spacing w:line="480" w:lineRule="auto"/>
        <w:ind w:left="1134" w:firstLine="567"/>
        <w:jc w:val="both"/>
        <w:rPr>
          <w:rFonts w:ascii="Times New Roman" w:hAnsi="Times New Roman"/>
          <w:bCs/>
          <w:noProof/>
          <w:sz w:val="24"/>
          <w:szCs w:val="24"/>
        </w:rPr>
      </w:pPr>
      <w:r w:rsidRPr="00794631">
        <w:rPr>
          <w:rFonts w:ascii="Times New Roman" w:hAnsi="Times New Roman"/>
          <w:bCs/>
          <w:noProof/>
          <w:sz w:val="24"/>
          <w:szCs w:val="24"/>
        </w:rPr>
        <w:t xml:space="preserve">Dimensi ketiga adalah asosiasi merek atau </w:t>
      </w:r>
      <w:r w:rsidRPr="00794631">
        <w:rPr>
          <w:rFonts w:ascii="Times New Roman" w:hAnsi="Times New Roman"/>
          <w:bCs/>
          <w:i/>
          <w:noProof/>
          <w:sz w:val="24"/>
          <w:szCs w:val="24"/>
        </w:rPr>
        <w:t>brand association</w:t>
      </w:r>
      <w:r w:rsidRPr="00794631">
        <w:rPr>
          <w:rFonts w:ascii="Times New Roman" w:hAnsi="Times New Roman"/>
          <w:bCs/>
          <w:noProof/>
          <w:sz w:val="24"/>
          <w:szCs w:val="24"/>
        </w:rPr>
        <w:t xml:space="preserve">. Asosiasi merek adalah hal-hal spesifik yang pantas atau selalu dikaitkan dengan suatu merek, bisa muncul dari penawaran unik suatu produk, aktivitas yang berulang dan konsisten misalnya dalam hal sponsorship atau kegiatan </w:t>
      </w:r>
      <w:r w:rsidRPr="00794631">
        <w:rPr>
          <w:rFonts w:ascii="Times New Roman" w:hAnsi="Times New Roman"/>
          <w:bCs/>
          <w:i/>
          <w:noProof/>
          <w:sz w:val="24"/>
          <w:szCs w:val="24"/>
        </w:rPr>
        <w:t>social responsibility</w:t>
      </w:r>
      <w:r w:rsidRPr="00794631">
        <w:rPr>
          <w:rFonts w:ascii="Times New Roman" w:hAnsi="Times New Roman"/>
          <w:bCs/>
          <w:noProof/>
          <w:sz w:val="24"/>
          <w:szCs w:val="24"/>
        </w:rPr>
        <w:t>, isu-isu yang sangat kuat berkaitan dengan merek tersebut, ataupun person.</w:t>
      </w:r>
    </w:p>
    <w:p w14:paraId="7947DCAB" w14:textId="77777777" w:rsidR="00236148" w:rsidRPr="00794631" w:rsidRDefault="00236148" w:rsidP="004868D6">
      <w:pPr>
        <w:pStyle w:val="ListParagraph"/>
        <w:numPr>
          <w:ilvl w:val="0"/>
          <w:numId w:val="25"/>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Sikap dan Perilaku Merek</w:t>
      </w:r>
    </w:p>
    <w:p w14:paraId="54E98D85" w14:textId="77777777" w:rsidR="00236148" w:rsidRPr="00794631" w:rsidRDefault="00236148" w:rsidP="00DB78ED">
      <w:pPr>
        <w:pStyle w:val="ListParagraph"/>
        <w:spacing w:line="480" w:lineRule="auto"/>
        <w:ind w:left="1134" w:firstLine="567"/>
        <w:jc w:val="both"/>
        <w:rPr>
          <w:rFonts w:ascii="Times New Roman" w:hAnsi="Times New Roman"/>
          <w:bCs/>
          <w:noProof/>
          <w:sz w:val="24"/>
          <w:szCs w:val="24"/>
        </w:rPr>
      </w:pPr>
      <w:r w:rsidRPr="00794631">
        <w:rPr>
          <w:rFonts w:ascii="Times New Roman" w:hAnsi="Times New Roman"/>
          <w:bCs/>
          <w:noProof/>
          <w:sz w:val="24"/>
          <w:szCs w:val="24"/>
        </w:rPr>
        <w:t xml:space="preserve">Dimensi keempat adalah sikap dan perilaku merek atau  brand attitude. Sikap dan perilaku merek adalah sikap atau perilaku komunikasi dan interaksi merek dengan konsumen dalam menawarkan benefit-benefit dan nilai yang dimilikinya. Kerap sebuah merek menggunakan cara-cara yang kurang pantas dan melanggar etika dalam berkomunikasi, pelayanan yang buruk sehingga memengaruhi pandangan publik terhadap sikap dan perilaku merek tersebut, atau sebaliknya, sikap dan perilaku simpatik, jujur, konsisten antara janji dan realitas, pelayanan yang baik dan kepedulian terhadap lingkungan dan masyarakat luas membentuk persepsi yang baik pula terhadap sikap dan perilaku merek tersebut. Jadi </w:t>
      </w:r>
      <w:r w:rsidRPr="00794631">
        <w:rPr>
          <w:rFonts w:ascii="Times New Roman" w:hAnsi="Times New Roman"/>
          <w:bCs/>
          <w:i/>
          <w:noProof/>
          <w:sz w:val="24"/>
          <w:szCs w:val="24"/>
        </w:rPr>
        <w:t>brand attitude</w:t>
      </w:r>
      <w:r w:rsidRPr="00794631">
        <w:rPr>
          <w:rFonts w:ascii="Times New Roman" w:hAnsi="Times New Roman"/>
          <w:bCs/>
          <w:noProof/>
          <w:sz w:val="24"/>
          <w:szCs w:val="24"/>
        </w:rPr>
        <w:t xml:space="preserve"> &amp; behavior mencakup </w:t>
      </w:r>
      <w:r w:rsidRPr="00794631">
        <w:rPr>
          <w:rFonts w:ascii="Times New Roman" w:hAnsi="Times New Roman"/>
          <w:bCs/>
          <w:noProof/>
          <w:sz w:val="24"/>
          <w:szCs w:val="24"/>
        </w:rPr>
        <w:lastRenderedPageBreak/>
        <w:t>sikap dan perilaku komunikasi, aktivitas dan atribut yang melekat pada merek saat berhubungan dengan khalayak konsumen, termasuk peril</w:t>
      </w:r>
      <w:r w:rsidR="0077555F" w:rsidRPr="00794631">
        <w:rPr>
          <w:rFonts w:ascii="Times New Roman" w:hAnsi="Times New Roman"/>
          <w:bCs/>
          <w:noProof/>
          <w:sz w:val="24"/>
          <w:szCs w:val="24"/>
        </w:rPr>
        <w:t>aku karyawan dan pemilik merek.</w:t>
      </w:r>
    </w:p>
    <w:p w14:paraId="1EE71BD5" w14:textId="77777777" w:rsidR="00236148" w:rsidRPr="00794631" w:rsidRDefault="00236148" w:rsidP="004868D6">
      <w:pPr>
        <w:pStyle w:val="ListParagraph"/>
        <w:numPr>
          <w:ilvl w:val="0"/>
          <w:numId w:val="25"/>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Manfaat dan Keunggulan Merek</w:t>
      </w:r>
    </w:p>
    <w:p w14:paraId="23237F2A" w14:textId="2B3AF8A1" w:rsidR="00236148" w:rsidRPr="00794631" w:rsidRDefault="00236148" w:rsidP="00DB78ED">
      <w:pPr>
        <w:pStyle w:val="ListParagraph"/>
        <w:spacing w:line="480" w:lineRule="auto"/>
        <w:ind w:left="1134" w:firstLine="567"/>
        <w:jc w:val="both"/>
        <w:rPr>
          <w:rFonts w:ascii="Times New Roman" w:hAnsi="Times New Roman"/>
          <w:bCs/>
          <w:noProof/>
          <w:sz w:val="24"/>
          <w:szCs w:val="24"/>
        </w:rPr>
      </w:pPr>
      <w:r w:rsidRPr="00794631">
        <w:rPr>
          <w:rFonts w:ascii="Times New Roman" w:hAnsi="Times New Roman"/>
          <w:bCs/>
          <w:noProof/>
          <w:sz w:val="24"/>
          <w:szCs w:val="24"/>
        </w:rPr>
        <w:t xml:space="preserve">Dimensi kelima adalah manfaat dan keunggulan merek atau  </w:t>
      </w:r>
      <w:r w:rsidRPr="00794631">
        <w:rPr>
          <w:rFonts w:ascii="Times New Roman" w:hAnsi="Times New Roman"/>
          <w:bCs/>
          <w:i/>
          <w:noProof/>
          <w:sz w:val="24"/>
          <w:szCs w:val="24"/>
        </w:rPr>
        <w:t>brand benefit and competence</w:t>
      </w:r>
      <w:r w:rsidRPr="00794631">
        <w:rPr>
          <w:rFonts w:ascii="Times New Roman" w:hAnsi="Times New Roman"/>
          <w:bCs/>
          <w:noProof/>
          <w:sz w:val="24"/>
          <w:szCs w:val="24"/>
        </w:rPr>
        <w:t xml:space="preserve">. Manfaat dan keunggulan merek merupakan nilai-nilai dan keunggulan khas yang ditawarkan oleh suatu merek kepada konsumen yang membuat konsumen dapat merasakan manfaat karena kebutuhan, keinginan, mimpi dan obsesinya terwujudkan oleh apa yang ditawarkan tersebut. Nilai dan benefit di sini dapat bersifat </w:t>
      </w:r>
      <w:r w:rsidRPr="00794631">
        <w:rPr>
          <w:rFonts w:ascii="Times New Roman" w:hAnsi="Times New Roman"/>
          <w:bCs/>
          <w:i/>
          <w:noProof/>
          <w:sz w:val="24"/>
          <w:szCs w:val="24"/>
        </w:rPr>
        <w:t>functiona</w:t>
      </w:r>
      <w:r w:rsidRPr="00794631">
        <w:rPr>
          <w:rFonts w:ascii="Times New Roman" w:hAnsi="Times New Roman"/>
          <w:bCs/>
          <w:noProof/>
          <w:sz w:val="24"/>
          <w:szCs w:val="24"/>
        </w:rPr>
        <w:t xml:space="preserve">l, </w:t>
      </w:r>
      <w:r w:rsidRPr="00794631">
        <w:rPr>
          <w:rFonts w:ascii="Times New Roman" w:hAnsi="Times New Roman"/>
          <w:bCs/>
          <w:i/>
          <w:noProof/>
          <w:sz w:val="24"/>
          <w:szCs w:val="24"/>
        </w:rPr>
        <w:t>emotional</w:t>
      </w:r>
      <w:r w:rsidRPr="00794631">
        <w:rPr>
          <w:rFonts w:ascii="Times New Roman" w:hAnsi="Times New Roman"/>
          <w:bCs/>
          <w:noProof/>
          <w:sz w:val="24"/>
          <w:szCs w:val="24"/>
        </w:rPr>
        <w:t xml:space="preserve">, </w:t>
      </w:r>
      <w:r w:rsidRPr="00794631">
        <w:rPr>
          <w:rFonts w:ascii="Times New Roman" w:hAnsi="Times New Roman"/>
          <w:bCs/>
          <w:i/>
          <w:noProof/>
          <w:sz w:val="24"/>
          <w:szCs w:val="24"/>
        </w:rPr>
        <w:t>symbolic</w:t>
      </w:r>
      <w:r w:rsidRPr="00794631">
        <w:rPr>
          <w:rFonts w:ascii="Times New Roman" w:hAnsi="Times New Roman"/>
          <w:bCs/>
          <w:noProof/>
          <w:sz w:val="24"/>
          <w:szCs w:val="24"/>
        </w:rPr>
        <w:t xml:space="preserve"> maupun social, misalnya merek produk deterjen dengan benefit membersihkan pakaian (</w:t>
      </w:r>
      <w:r w:rsidRPr="00794631">
        <w:rPr>
          <w:rFonts w:ascii="Times New Roman" w:hAnsi="Times New Roman"/>
          <w:bCs/>
          <w:i/>
          <w:noProof/>
          <w:sz w:val="24"/>
          <w:szCs w:val="24"/>
        </w:rPr>
        <w:t xml:space="preserve">functional benefit/values), </w:t>
      </w:r>
      <w:r w:rsidRPr="00794631">
        <w:rPr>
          <w:rFonts w:ascii="Times New Roman" w:hAnsi="Times New Roman"/>
          <w:bCs/>
          <w:noProof/>
          <w:sz w:val="24"/>
          <w:szCs w:val="24"/>
        </w:rPr>
        <w:t>menjadikan pemakai pakaian yang dibersihkan jadi percaya diri (</w:t>
      </w:r>
      <w:r w:rsidRPr="00794631">
        <w:rPr>
          <w:rFonts w:ascii="Times New Roman" w:hAnsi="Times New Roman"/>
          <w:bCs/>
          <w:i/>
          <w:noProof/>
          <w:sz w:val="24"/>
          <w:szCs w:val="24"/>
        </w:rPr>
        <w:t>emotional benefit/values</w:t>
      </w:r>
      <w:r w:rsidRPr="00794631">
        <w:rPr>
          <w:rFonts w:ascii="Times New Roman" w:hAnsi="Times New Roman"/>
          <w:bCs/>
          <w:noProof/>
          <w:sz w:val="24"/>
          <w:szCs w:val="24"/>
        </w:rPr>
        <w:t>), menjadi simbol gaya hidup masyarakat modern yang bersih (</w:t>
      </w:r>
      <w:r w:rsidRPr="00794631">
        <w:rPr>
          <w:rFonts w:ascii="Times New Roman" w:hAnsi="Times New Roman"/>
          <w:bCs/>
          <w:i/>
          <w:noProof/>
          <w:sz w:val="24"/>
          <w:szCs w:val="24"/>
        </w:rPr>
        <w:t>symbolic benefit/values</w:t>
      </w:r>
      <w:r w:rsidRPr="00794631">
        <w:rPr>
          <w:rFonts w:ascii="Times New Roman" w:hAnsi="Times New Roman"/>
          <w:bCs/>
          <w:noProof/>
          <w:sz w:val="24"/>
          <w:szCs w:val="24"/>
        </w:rPr>
        <w:t>) dan memberi inspirasi bagi lingkungan untuk peduli pada kebersihan diri, lingkungan dan hati nurani (</w:t>
      </w:r>
      <w:r w:rsidRPr="00794631">
        <w:rPr>
          <w:rFonts w:ascii="Times New Roman" w:hAnsi="Times New Roman"/>
          <w:bCs/>
          <w:i/>
          <w:noProof/>
          <w:sz w:val="24"/>
          <w:szCs w:val="24"/>
        </w:rPr>
        <w:t>social benefit/values</w:t>
      </w:r>
      <w:r w:rsidRPr="00794631">
        <w:rPr>
          <w:rFonts w:ascii="Times New Roman" w:hAnsi="Times New Roman"/>
          <w:bCs/>
          <w:noProof/>
          <w:sz w:val="24"/>
          <w:szCs w:val="24"/>
        </w:rPr>
        <w:t xml:space="preserve">). Manfaat, keunggulan dan kompetensi khas suatu merek akan memengaruhi </w:t>
      </w:r>
      <w:r w:rsidR="00A256B3" w:rsidRPr="00A256B3">
        <w:rPr>
          <w:rFonts w:ascii="Times New Roman" w:hAnsi="Times New Roman"/>
          <w:bCs/>
          <w:i/>
          <w:iCs/>
          <w:noProof/>
          <w:sz w:val="24"/>
          <w:szCs w:val="24"/>
        </w:rPr>
        <w:t>Brand Image</w:t>
      </w:r>
      <w:r w:rsidRPr="00794631">
        <w:rPr>
          <w:rFonts w:ascii="Times New Roman" w:hAnsi="Times New Roman"/>
          <w:bCs/>
          <w:noProof/>
          <w:sz w:val="24"/>
          <w:szCs w:val="24"/>
        </w:rPr>
        <w:t xml:space="preserve"> produk, individu atau lembaga/ perusahaan tersebut.</w:t>
      </w:r>
    </w:p>
    <w:p w14:paraId="23D23E5C" w14:textId="77734D66" w:rsidR="00236148" w:rsidRPr="00794631" w:rsidRDefault="00236148" w:rsidP="004868D6">
      <w:pPr>
        <w:pStyle w:val="ListParagraph"/>
        <w:numPr>
          <w:ilvl w:val="0"/>
          <w:numId w:val="33"/>
        </w:numPr>
        <w:spacing w:after="160" w:line="480" w:lineRule="auto"/>
        <w:ind w:left="851" w:hanging="284"/>
        <w:jc w:val="both"/>
        <w:rPr>
          <w:rFonts w:ascii="Times New Roman" w:hAnsi="Times New Roman"/>
          <w:b/>
          <w:noProof/>
          <w:sz w:val="24"/>
          <w:szCs w:val="24"/>
        </w:rPr>
      </w:pPr>
      <w:r w:rsidRPr="00794631">
        <w:rPr>
          <w:rFonts w:ascii="Times New Roman" w:hAnsi="Times New Roman"/>
          <w:b/>
          <w:noProof/>
          <w:sz w:val="24"/>
          <w:szCs w:val="24"/>
        </w:rPr>
        <w:t xml:space="preserve">Indikator </w:t>
      </w:r>
      <w:r w:rsidR="00A256B3" w:rsidRPr="00A256B3">
        <w:rPr>
          <w:rFonts w:ascii="Times New Roman" w:hAnsi="Times New Roman"/>
          <w:b/>
          <w:i/>
          <w:iCs/>
          <w:noProof/>
          <w:sz w:val="24"/>
          <w:szCs w:val="24"/>
        </w:rPr>
        <w:t>Brand Image</w:t>
      </w:r>
    </w:p>
    <w:p w14:paraId="53AF0991" w14:textId="03A7CEE6" w:rsidR="00A172E5" w:rsidRPr="00794631" w:rsidRDefault="00A172E5" w:rsidP="0077555F">
      <w:pPr>
        <w:pStyle w:val="ListParagraph"/>
        <w:spacing w:after="160" w:line="480" w:lineRule="auto"/>
        <w:ind w:left="850" w:firstLine="568"/>
        <w:jc w:val="both"/>
        <w:rPr>
          <w:rFonts w:ascii="Times New Roman" w:hAnsi="Times New Roman"/>
          <w:bCs/>
          <w:noProof/>
          <w:sz w:val="24"/>
          <w:szCs w:val="24"/>
        </w:rPr>
      </w:pPr>
      <w:r w:rsidRPr="00794631">
        <w:rPr>
          <w:rFonts w:ascii="Times New Roman" w:hAnsi="Times New Roman"/>
          <w:noProof/>
          <w:sz w:val="24"/>
          <w:szCs w:val="24"/>
        </w:rPr>
        <w:t>Menurut Sangadji &amp; Sopiah (2013:329)</w:t>
      </w:r>
      <w:r w:rsidR="00236148" w:rsidRPr="00794631">
        <w:rPr>
          <w:rFonts w:ascii="Times New Roman" w:hAnsi="Times New Roman"/>
          <w:noProof/>
          <w:sz w:val="24"/>
          <w:szCs w:val="24"/>
        </w:rPr>
        <w:t xml:space="preserve"> </w:t>
      </w:r>
      <w:r w:rsidR="00236148" w:rsidRPr="00794631">
        <w:rPr>
          <w:rFonts w:ascii="Times New Roman" w:hAnsi="Times New Roman"/>
          <w:bCs/>
          <w:noProof/>
          <w:sz w:val="24"/>
          <w:szCs w:val="24"/>
        </w:rPr>
        <w:t xml:space="preserve">indikator yang digunakan untuk mengukur </w:t>
      </w:r>
      <w:r w:rsidR="00A256B3" w:rsidRPr="00A256B3">
        <w:rPr>
          <w:rFonts w:ascii="Times New Roman" w:hAnsi="Times New Roman"/>
          <w:bCs/>
          <w:i/>
          <w:iCs/>
          <w:noProof/>
          <w:sz w:val="24"/>
          <w:szCs w:val="24"/>
        </w:rPr>
        <w:t>Brand Image</w:t>
      </w:r>
      <w:r w:rsidR="00236148" w:rsidRPr="00794631">
        <w:rPr>
          <w:rFonts w:ascii="Times New Roman" w:hAnsi="Times New Roman"/>
          <w:bCs/>
          <w:noProof/>
          <w:sz w:val="24"/>
          <w:szCs w:val="24"/>
        </w:rPr>
        <w:t xml:space="preserve"> adalah sebagai berikut :</w:t>
      </w:r>
    </w:p>
    <w:p w14:paraId="7D0ED7B7" w14:textId="77777777" w:rsidR="00236148" w:rsidRPr="00794631" w:rsidRDefault="00236148" w:rsidP="004868D6">
      <w:pPr>
        <w:pStyle w:val="ListParagraph"/>
        <w:numPr>
          <w:ilvl w:val="0"/>
          <w:numId w:val="9"/>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lastRenderedPageBreak/>
        <w:t>Citra pembuat (</w:t>
      </w:r>
      <w:r w:rsidRPr="00794631">
        <w:rPr>
          <w:rFonts w:ascii="Times New Roman" w:hAnsi="Times New Roman"/>
          <w:bCs/>
          <w:i/>
          <w:noProof/>
          <w:sz w:val="24"/>
          <w:szCs w:val="24"/>
        </w:rPr>
        <w:t>corporate image</w:t>
      </w:r>
      <w:r w:rsidRPr="00794631">
        <w:rPr>
          <w:rFonts w:ascii="Times New Roman" w:hAnsi="Times New Roman"/>
          <w:bCs/>
          <w:noProof/>
          <w:sz w:val="24"/>
          <w:szCs w:val="24"/>
        </w:rPr>
        <w:t>)</w:t>
      </w:r>
    </w:p>
    <w:p w14:paraId="3D7671BB" w14:textId="77777777" w:rsidR="00236148" w:rsidRPr="00794631" w:rsidRDefault="00236148" w:rsidP="00236148">
      <w:pPr>
        <w:pStyle w:val="ListParagraph"/>
        <w:spacing w:after="16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Citra pembuat merupakan perkumpulan asosiasi yang telah dipersepsikan konsumen terhadap suatu produk/jasa yang meliputi popularitas, kredibilitas dan jaringan yang dimilki perusahaan.</w:t>
      </w:r>
    </w:p>
    <w:p w14:paraId="03F5DC4B" w14:textId="77777777" w:rsidR="00236148" w:rsidRPr="00794631" w:rsidRDefault="00236148" w:rsidP="004868D6">
      <w:pPr>
        <w:pStyle w:val="ListParagraph"/>
        <w:numPr>
          <w:ilvl w:val="0"/>
          <w:numId w:val="9"/>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Citra pemakai (</w:t>
      </w:r>
      <w:r w:rsidRPr="00794631">
        <w:rPr>
          <w:rFonts w:ascii="Times New Roman" w:hAnsi="Times New Roman"/>
          <w:bCs/>
          <w:i/>
          <w:noProof/>
          <w:sz w:val="24"/>
          <w:szCs w:val="24"/>
        </w:rPr>
        <w:t>user image</w:t>
      </w:r>
      <w:r w:rsidRPr="00794631">
        <w:rPr>
          <w:rFonts w:ascii="Times New Roman" w:hAnsi="Times New Roman"/>
          <w:bCs/>
          <w:noProof/>
          <w:sz w:val="24"/>
          <w:szCs w:val="24"/>
        </w:rPr>
        <w:t>)</w:t>
      </w:r>
    </w:p>
    <w:p w14:paraId="0A10D60F" w14:textId="77777777" w:rsidR="00236148" w:rsidRPr="00794631" w:rsidRDefault="00236148" w:rsidP="00236148">
      <w:pPr>
        <w:pStyle w:val="ListParagraph"/>
        <w:spacing w:after="16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Citra pemakai adalah sekelompok asosiasi yang dipersepsikan konsumen terhadap pemakai yang menggunakan barang atau jasa, meliputi pemakai itu sendiri, gaya hidup, atau kepribadian, serta status sosial.</w:t>
      </w:r>
    </w:p>
    <w:p w14:paraId="42F0A264" w14:textId="77777777" w:rsidR="00236148" w:rsidRPr="00794631" w:rsidRDefault="00236148" w:rsidP="004868D6">
      <w:pPr>
        <w:pStyle w:val="ListParagraph"/>
        <w:numPr>
          <w:ilvl w:val="0"/>
          <w:numId w:val="9"/>
        </w:numPr>
        <w:spacing w:after="160" w:line="480" w:lineRule="auto"/>
        <w:ind w:left="1134" w:hanging="284"/>
        <w:jc w:val="both"/>
        <w:rPr>
          <w:rFonts w:ascii="Times New Roman" w:hAnsi="Times New Roman"/>
          <w:bCs/>
          <w:noProof/>
          <w:sz w:val="24"/>
          <w:szCs w:val="24"/>
        </w:rPr>
      </w:pPr>
      <w:r w:rsidRPr="00794631">
        <w:rPr>
          <w:rFonts w:ascii="Times New Roman" w:hAnsi="Times New Roman"/>
          <w:bCs/>
          <w:noProof/>
          <w:sz w:val="24"/>
          <w:szCs w:val="24"/>
        </w:rPr>
        <w:t>Citra produk (</w:t>
      </w:r>
      <w:r w:rsidRPr="00794631">
        <w:rPr>
          <w:rFonts w:ascii="Times New Roman" w:hAnsi="Times New Roman"/>
          <w:bCs/>
          <w:i/>
          <w:noProof/>
          <w:sz w:val="24"/>
          <w:szCs w:val="24"/>
        </w:rPr>
        <w:t>product image</w:t>
      </w:r>
      <w:r w:rsidRPr="00794631">
        <w:rPr>
          <w:rFonts w:ascii="Times New Roman" w:hAnsi="Times New Roman"/>
          <w:bCs/>
          <w:noProof/>
          <w:sz w:val="24"/>
          <w:szCs w:val="24"/>
        </w:rPr>
        <w:t>)</w:t>
      </w:r>
    </w:p>
    <w:p w14:paraId="7BB08A04" w14:textId="5D68F187" w:rsidR="00A172E5" w:rsidRPr="00794631" w:rsidRDefault="00236148" w:rsidP="00BF1E90">
      <w:pPr>
        <w:pStyle w:val="ListParagraph"/>
        <w:spacing w:after="240" w:line="480" w:lineRule="auto"/>
        <w:ind w:left="1134"/>
        <w:jc w:val="both"/>
        <w:rPr>
          <w:rFonts w:ascii="Times New Roman" w:hAnsi="Times New Roman"/>
          <w:bCs/>
          <w:noProof/>
          <w:sz w:val="24"/>
          <w:szCs w:val="24"/>
        </w:rPr>
      </w:pPr>
      <w:r w:rsidRPr="00794631">
        <w:rPr>
          <w:rFonts w:ascii="Times New Roman" w:hAnsi="Times New Roman"/>
          <w:bCs/>
          <w:noProof/>
          <w:sz w:val="24"/>
          <w:szCs w:val="24"/>
        </w:rPr>
        <w:t>Citra produk yaitu sekumpulan asosiasi yang dipersepsikan konsumen terhadap suatu produk, yang meliputi atribut produk tersebut, manfaat bagi konsumen, penggunaannya, serta jaminan.</w:t>
      </w:r>
      <w:bookmarkEnd w:id="83"/>
      <w:bookmarkEnd w:id="84"/>
      <w:bookmarkEnd w:id="85"/>
      <w:bookmarkEnd w:id="86"/>
      <w:bookmarkEnd w:id="87"/>
      <w:bookmarkEnd w:id="88"/>
      <w:bookmarkEnd w:id="89"/>
    </w:p>
    <w:p w14:paraId="3EABA3FA" w14:textId="77777777" w:rsidR="001372F0" w:rsidRPr="00794631" w:rsidRDefault="002B4B28" w:rsidP="004868D6">
      <w:pPr>
        <w:pStyle w:val="ListParagraph"/>
        <w:numPr>
          <w:ilvl w:val="0"/>
          <w:numId w:val="5"/>
        </w:numPr>
        <w:spacing w:line="480" w:lineRule="auto"/>
        <w:ind w:left="0" w:hanging="426"/>
        <w:jc w:val="both"/>
        <w:outlineLvl w:val="1"/>
        <w:rPr>
          <w:rFonts w:ascii="Times New Roman" w:hAnsi="Times New Roman"/>
          <w:b/>
          <w:noProof/>
          <w:sz w:val="24"/>
          <w:szCs w:val="24"/>
        </w:rPr>
      </w:pPr>
      <w:bookmarkStart w:id="98" w:name="_Toc107413992"/>
      <w:bookmarkStart w:id="99" w:name="_Toc107414652"/>
      <w:bookmarkStart w:id="100" w:name="_Toc107414707"/>
      <w:bookmarkStart w:id="101" w:name="_Toc107417033"/>
      <w:bookmarkStart w:id="102" w:name="_Toc107419733"/>
      <w:bookmarkStart w:id="103" w:name="_Toc107423055"/>
      <w:bookmarkStart w:id="104" w:name="_Toc107425741"/>
      <w:bookmarkStart w:id="105" w:name="_Toc172845537"/>
      <w:r w:rsidRPr="00794631">
        <w:rPr>
          <w:rFonts w:ascii="Times New Roman" w:hAnsi="Times New Roman"/>
          <w:b/>
          <w:noProof/>
          <w:sz w:val="24"/>
          <w:szCs w:val="24"/>
        </w:rPr>
        <w:t>Penelitian Terdahulu</w:t>
      </w:r>
      <w:bookmarkEnd w:id="98"/>
      <w:bookmarkEnd w:id="99"/>
      <w:bookmarkEnd w:id="100"/>
      <w:bookmarkEnd w:id="101"/>
      <w:bookmarkEnd w:id="102"/>
      <w:bookmarkEnd w:id="103"/>
      <w:bookmarkEnd w:id="104"/>
      <w:bookmarkEnd w:id="105"/>
    </w:p>
    <w:p w14:paraId="6B4AC003" w14:textId="3D92FCF5" w:rsidR="001950F6" w:rsidRPr="00794631" w:rsidRDefault="00A547F4" w:rsidP="0014755B">
      <w:pPr>
        <w:pStyle w:val="ListParagraph"/>
        <w:spacing w:line="480" w:lineRule="auto"/>
        <w:ind w:left="0"/>
        <w:jc w:val="both"/>
        <w:rPr>
          <w:rFonts w:ascii="Times New Roman" w:hAnsi="Times New Roman"/>
          <w:noProof/>
          <w:sz w:val="24"/>
          <w:szCs w:val="24"/>
        </w:rPr>
      </w:pPr>
      <w:r w:rsidRPr="00794631">
        <w:rPr>
          <w:rFonts w:ascii="Times New Roman" w:hAnsi="Times New Roman"/>
          <w:b/>
          <w:noProof/>
          <w:sz w:val="24"/>
          <w:szCs w:val="24"/>
        </w:rPr>
        <w:tab/>
      </w:r>
      <w:r w:rsidR="00ED18D5" w:rsidRPr="00794631">
        <w:rPr>
          <w:rFonts w:ascii="Times New Roman" w:hAnsi="Times New Roman"/>
          <w:noProof/>
          <w:sz w:val="24"/>
          <w:szCs w:val="24"/>
        </w:rPr>
        <w:t xml:space="preserve">Sebagai bahan perbandingan peneliti sebelumnya saya lampirkan sebagai berikut </w:t>
      </w:r>
      <w:bookmarkStart w:id="106" w:name="_Toc119360818"/>
      <w:r w:rsidR="0014755B" w:rsidRPr="00794631">
        <w:rPr>
          <w:rFonts w:ascii="Times New Roman" w:hAnsi="Times New Roman"/>
          <w:noProof/>
          <w:sz w:val="24"/>
          <w:szCs w:val="24"/>
        </w:rPr>
        <w:t>:</w:t>
      </w:r>
    </w:p>
    <w:p w14:paraId="0B2D341C" w14:textId="6D129127" w:rsidR="00C512C5" w:rsidRPr="00794631" w:rsidRDefault="00E014AD" w:rsidP="00D05BA9">
      <w:pPr>
        <w:pStyle w:val="ListParagraph"/>
        <w:spacing w:after="0" w:line="240" w:lineRule="auto"/>
        <w:ind w:left="0"/>
        <w:jc w:val="center"/>
        <w:rPr>
          <w:rFonts w:ascii="Times New Roman" w:eastAsia="Times New Roman" w:hAnsi="Times New Roman"/>
          <w:b/>
          <w:noProof/>
          <w:sz w:val="24"/>
          <w:szCs w:val="24"/>
        </w:rPr>
      </w:pPr>
      <w:r w:rsidRPr="00794631">
        <w:rPr>
          <w:rFonts w:ascii="Times New Roman" w:hAnsi="Times New Roman"/>
          <w:b/>
          <w:noProof/>
          <w:sz w:val="24"/>
          <w:szCs w:val="24"/>
        </w:rPr>
        <w:t xml:space="preserve">Tabel </w:t>
      </w:r>
      <w:r w:rsidRPr="00794631">
        <w:rPr>
          <w:rFonts w:ascii="Times New Roman" w:hAnsi="Times New Roman"/>
          <w:b/>
          <w:noProof/>
          <w:sz w:val="24"/>
          <w:szCs w:val="24"/>
        </w:rPr>
        <w:fldChar w:fldCharType="begin"/>
      </w:r>
      <w:r w:rsidRPr="00794631">
        <w:rPr>
          <w:rFonts w:ascii="Times New Roman" w:hAnsi="Times New Roman"/>
          <w:b/>
          <w:noProof/>
          <w:sz w:val="24"/>
          <w:szCs w:val="24"/>
        </w:rPr>
        <w:instrText xml:space="preserve"> SEQ Tabel \* ARABIC </w:instrText>
      </w:r>
      <w:r w:rsidRPr="00794631">
        <w:rPr>
          <w:rFonts w:ascii="Times New Roman" w:hAnsi="Times New Roman"/>
          <w:b/>
          <w:noProof/>
          <w:sz w:val="24"/>
          <w:szCs w:val="24"/>
        </w:rPr>
        <w:fldChar w:fldCharType="separate"/>
      </w:r>
      <w:r w:rsidR="00F2726E">
        <w:rPr>
          <w:rFonts w:ascii="Times New Roman" w:hAnsi="Times New Roman"/>
          <w:b/>
          <w:noProof/>
          <w:sz w:val="24"/>
          <w:szCs w:val="24"/>
        </w:rPr>
        <w:t>2</w:t>
      </w:r>
      <w:r w:rsidRPr="00794631">
        <w:rPr>
          <w:rFonts w:ascii="Times New Roman" w:hAnsi="Times New Roman"/>
          <w:b/>
          <w:noProof/>
          <w:sz w:val="24"/>
          <w:szCs w:val="24"/>
        </w:rPr>
        <w:fldChar w:fldCharType="end"/>
      </w:r>
      <w:r w:rsidR="00E744C3">
        <w:rPr>
          <w:rFonts w:ascii="Times New Roman" w:hAnsi="Times New Roman"/>
          <w:b/>
          <w:noProof/>
          <w:sz w:val="24"/>
          <w:szCs w:val="24"/>
        </w:rPr>
        <w:t>.1</w:t>
      </w:r>
    </w:p>
    <w:p w14:paraId="6034D7CF" w14:textId="77777777" w:rsidR="00BB1B0A" w:rsidRPr="00794631" w:rsidRDefault="00E014AD" w:rsidP="00D05BA9">
      <w:pPr>
        <w:pStyle w:val="Caption"/>
        <w:keepNext/>
        <w:spacing w:after="120" w:line="240" w:lineRule="auto"/>
        <w:jc w:val="center"/>
        <w:rPr>
          <w:rFonts w:ascii="Times New Roman" w:hAnsi="Times New Roman"/>
          <w:noProof/>
          <w:sz w:val="24"/>
          <w:szCs w:val="24"/>
          <w:lang w:val="id-ID"/>
        </w:rPr>
      </w:pPr>
      <w:commentRangeStart w:id="107"/>
      <w:commentRangeStart w:id="108"/>
      <w:r w:rsidRPr="00794631">
        <w:rPr>
          <w:rFonts w:ascii="Times New Roman" w:hAnsi="Times New Roman"/>
          <w:noProof/>
          <w:sz w:val="24"/>
          <w:szCs w:val="24"/>
          <w:lang w:val="id-ID"/>
        </w:rPr>
        <w:t xml:space="preserve">Penelitian </w:t>
      </w:r>
      <w:r w:rsidR="005F5996" w:rsidRPr="00794631">
        <w:rPr>
          <w:rFonts w:ascii="Times New Roman" w:hAnsi="Times New Roman"/>
          <w:noProof/>
          <w:sz w:val="24"/>
          <w:szCs w:val="24"/>
          <w:lang w:val="id-ID"/>
        </w:rPr>
        <w:t>T</w:t>
      </w:r>
      <w:r w:rsidRPr="00794631">
        <w:rPr>
          <w:rFonts w:ascii="Times New Roman" w:hAnsi="Times New Roman"/>
          <w:noProof/>
          <w:sz w:val="24"/>
          <w:szCs w:val="24"/>
          <w:lang w:val="id-ID"/>
        </w:rPr>
        <w:t>erdahulu</w:t>
      </w:r>
      <w:bookmarkEnd w:id="106"/>
      <w:commentRangeEnd w:id="107"/>
      <w:r w:rsidR="00916223">
        <w:rPr>
          <w:rStyle w:val="CommentReference"/>
          <w:b w:val="0"/>
          <w:bCs w:val="0"/>
          <w:lang w:val="en-ID"/>
        </w:rPr>
        <w:commentReference w:id="107"/>
      </w:r>
      <w:commentRangeEnd w:id="108"/>
      <w:r w:rsidR="00E744C3">
        <w:rPr>
          <w:rStyle w:val="CommentReference"/>
          <w:b w:val="0"/>
          <w:bCs w:val="0"/>
          <w:lang w:val="en-ID"/>
        </w:rPr>
        <w:commentReference w:id="108"/>
      </w:r>
    </w:p>
    <w:tbl>
      <w:tblPr>
        <w:tblStyle w:val="PlainTable2"/>
        <w:tblW w:w="9917" w:type="dxa"/>
        <w:tblInd w:w="-1134" w:type="dxa"/>
        <w:tblLayout w:type="fixed"/>
        <w:tblLook w:val="04A0" w:firstRow="1" w:lastRow="0" w:firstColumn="1" w:lastColumn="0" w:noHBand="0" w:noVBand="1"/>
      </w:tblPr>
      <w:tblGrid>
        <w:gridCol w:w="595"/>
        <w:gridCol w:w="1527"/>
        <w:gridCol w:w="1985"/>
        <w:gridCol w:w="1558"/>
        <w:gridCol w:w="2126"/>
        <w:gridCol w:w="2126"/>
      </w:tblGrid>
      <w:tr w:rsidR="004C5B3D" w:rsidRPr="00D87275" w14:paraId="5F5DECB1" w14:textId="77777777" w:rsidTr="00E176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 w:type="dxa"/>
          </w:tcPr>
          <w:p w14:paraId="6647FE88"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No</w:t>
            </w:r>
          </w:p>
        </w:tc>
        <w:tc>
          <w:tcPr>
            <w:tcW w:w="1527" w:type="dxa"/>
          </w:tcPr>
          <w:p w14:paraId="72FC9B8B" w14:textId="77777777" w:rsidR="00C20B42" w:rsidRPr="00D87275" w:rsidRDefault="00C20B42" w:rsidP="00D05BA9">
            <w:pPr>
              <w:widowControl w:val="0"/>
              <w:autoSpaceDE w:val="0"/>
              <w:autoSpaceDN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Nama Peneliti</w:t>
            </w:r>
          </w:p>
        </w:tc>
        <w:tc>
          <w:tcPr>
            <w:tcW w:w="1985" w:type="dxa"/>
          </w:tcPr>
          <w:p w14:paraId="5FE8122A" w14:textId="77777777" w:rsidR="00C20B42" w:rsidRPr="00D87275" w:rsidRDefault="00C20B42" w:rsidP="00D05BA9">
            <w:pPr>
              <w:widowControl w:val="0"/>
              <w:autoSpaceDE w:val="0"/>
              <w:autoSpaceDN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Judul Penelitian</w:t>
            </w:r>
          </w:p>
        </w:tc>
        <w:tc>
          <w:tcPr>
            <w:tcW w:w="1558" w:type="dxa"/>
          </w:tcPr>
          <w:p w14:paraId="650DBA09" w14:textId="77777777" w:rsidR="00C20B42" w:rsidRPr="00D87275" w:rsidRDefault="00C20B42" w:rsidP="00D05BA9">
            <w:pPr>
              <w:widowControl w:val="0"/>
              <w:autoSpaceDE w:val="0"/>
              <w:autoSpaceDN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Alat Analisis</w:t>
            </w:r>
            <w:r w:rsidR="00E3078F" w:rsidRPr="00D87275">
              <w:rPr>
                <w:rFonts w:ascii="Times New Roman" w:eastAsia="Times New Roman" w:hAnsi="Times New Roman"/>
                <w:noProof/>
                <w:sz w:val="24"/>
                <w:szCs w:val="24"/>
                <w:lang w:val="id-ID"/>
              </w:rPr>
              <w:t xml:space="preserve"> Data</w:t>
            </w:r>
          </w:p>
        </w:tc>
        <w:tc>
          <w:tcPr>
            <w:tcW w:w="2126" w:type="dxa"/>
          </w:tcPr>
          <w:p w14:paraId="5AA6D0DF" w14:textId="77777777" w:rsidR="00C20B42" w:rsidRPr="00D87275" w:rsidRDefault="00E3078F" w:rsidP="00D05BA9">
            <w:pPr>
              <w:widowControl w:val="0"/>
              <w:autoSpaceDE w:val="0"/>
              <w:autoSpaceDN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Persamaan</w:t>
            </w:r>
          </w:p>
        </w:tc>
        <w:tc>
          <w:tcPr>
            <w:tcW w:w="2126" w:type="dxa"/>
          </w:tcPr>
          <w:p w14:paraId="4CA7E08A" w14:textId="77777777" w:rsidR="00C20B42" w:rsidRPr="00D87275" w:rsidRDefault="00C20B42" w:rsidP="00D05BA9">
            <w:pPr>
              <w:widowControl w:val="0"/>
              <w:autoSpaceDE w:val="0"/>
              <w:autoSpaceDN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Perbedaan</w:t>
            </w:r>
          </w:p>
        </w:tc>
      </w:tr>
      <w:tr w:rsidR="004C5B3D" w:rsidRPr="00D87275" w14:paraId="2DC417AC"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314E24FC"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w:t>
            </w:r>
          </w:p>
        </w:tc>
        <w:tc>
          <w:tcPr>
            <w:tcW w:w="1527" w:type="dxa"/>
          </w:tcPr>
          <w:p w14:paraId="1DED937E" w14:textId="77777777" w:rsidR="00C20B42" w:rsidRPr="00D87275" w:rsidRDefault="00C20B42"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pacing w:val="-2"/>
                <w:sz w:val="24"/>
                <w:szCs w:val="24"/>
                <w:lang w:val="id-ID"/>
              </w:rPr>
              <w:t>Deviana Putri (2019)</w:t>
            </w:r>
          </w:p>
        </w:tc>
        <w:tc>
          <w:tcPr>
            <w:tcW w:w="1985" w:type="dxa"/>
          </w:tcPr>
          <w:p w14:paraId="3E40083D" w14:textId="77777777" w:rsidR="00C20B42" w:rsidRPr="00D87275" w:rsidRDefault="00C20B42"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pacing w:val="-2"/>
                <w:sz w:val="24"/>
                <w:szCs w:val="24"/>
                <w:lang w:val="id-ID"/>
              </w:rPr>
              <w:t>Analisis Keputusan Pembelian Konsumen Ditinjau Dari Kualitas Produk, Lokasi Dan Promosi Terhadap Busana Batik Di Pusat Grosir Solo</w:t>
            </w:r>
          </w:p>
        </w:tc>
        <w:tc>
          <w:tcPr>
            <w:tcW w:w="1558" w:type="dxa"/>
          </w:tcPr>
          <w:p w14:paraId="3988E03B" w14:textId="77777777" w:rsidR="00FB6CBD" w:rsidRPr="00D87275" w:rsidRDefault="00B93142" w:rsidP="00D05BA9">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FB6CBD" w:rsidRPr="00D87275">
              <w:rPr>
                <w:rFonts w:ascii="Times New Roman" w:hAnsi="Times New Roman"/>
                <w:noProof/>
                <w:sz w:val="24"/>
                <w:szCs w:val="24"/>
              </w:rPr>
              <w:t xml:space="preserve">Regresi Linier </w:t>
            </w:r>
          </w:p>
          <w:p w14:paraId="530F09A1" w14:textId="77777777" w:rsidR="00B93142" w:rsidRPr="00D87275" w:rsidRDefault="00FB6CBD" w:rsidP="00D05BA9">
            <w:pPr>
              <w:pStyle w:val="ListParagraph"/>
              <w:spacing w:after="0" w:line="240" w:lineRule="auto"/>
              <w:ind w:left="0" w:right="-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p w14:paraId="02F1494C" w14:textId="77777777" w:rsidR="00C20B42" w:rsidRPr="00D87275" w:rsidRDefault="00C20B42" w:rsidP="00D05BA9">
            <w:pPr>
              <w:pStyle w:val="ListParagraph"/>
              <w:widowControl w:val="0"/>
              <w:autoSpaceDE w:val="0"/>
              <w:autoSpaceDN w:val="0"/>
              <w:spacing w:after="0" w:line="240" w:lineRule="auto"/>
              <w:ind w:lef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p>
        </w:tc>
        <w:tc>
          <w:tcPr>
            <w:tcW w:w="2126" w:type="dxa"/>
          </w:tcPr>
          <w:p w14:paraId="7D9599FC" w14:textId="77777777" w:rsidR="00104643" w:rsidRPr="00D87275" w:rsidRDefault="00EC76D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 xml:space="preserve">ersamaan </w:t>
            </w:r>
            <w:r w:rsidRPr="00D87275">
              <w:rPr>
                <w:rFonts w:ascii="Times New Roman" w:eastAsia="Times New Roman" w:hAnsi="Times New Roman"/>
                <w:noProof/>
                <w:sz w:val="24"/>
                <w:szCs w:val="24"/>
              </w:rPr>
              <w:t xml:space="preserve">: </w:t>
            </w:r>
            <w:r w:rsidR="00DA25E0" w:rsidRPr="00D87275">
              <w:rPr>
                <w:rFonts w:ascii="Times New Roman" w:eastAsia="Times New Roman" w:hAnsi="Times New Roman"/>
                <w:noProof/>
                <w:sz w:val="24"/>
                <w:szCs w:val="24"/>
              </w:rPr>
              <w:t xml:space="preserve">pada </w:t>
            </w:r>
            <w:r w:rsidR="00104643" w:rsidRPr="00D87275">
              <w:rPr>
                <w:rFonts w:ascii="Times New Roman" w:eastAsia="Times New Roman" w:hAnsi="Times New Roman"/>
                <w:noProof/>
                <w:sz w:val="24"/>
                <w:szCs w:val="24"/>
              </w:rPr>
              <w:t>V</w:t>
            </w:r>
            <w:r w:rsidR="00E3078F" w:rsidRPr="00D87275">
              <w:rPr>
                <w:rFonts w:ascii="Times New Roman" w:eastAsia="Times New Roman" w:hAnsi="Times New Roman"/>
                <w:noProof/>
                <w:sz w:val="24"/>
                <w:szCs w:val="24"/>
              </w:rPr>
              <w:t xml:space="preserve">ariabel </w:t>
            </w:r>
            <w:r w:rsidR="00104643" w:rsidRPr="00D87275">
              <w:rPr>
                <w:rFonts w:ascii="Times New Roman" w:eastAsia="Times New Roman" w:hAnsi="Times New Roman"/>
                <w:noProof/>
                <w:sz w:val="24"/>
                <w:szCs w:val="24"/>
              </w:rPr>
              <w:t xml:space="preserve">Keputusan Pembelian (Y), </w:t>
            </w:r>
            <w:r w:rsidR="00E3078F" w:rsidRPr="00D87275">
              <w:rPr>
                <w:rFonts w:ascii="Times New Roman" w:eastAsia="Times New Roman" w:hAnsi="Times New Roman"/>
                <w:noProof/>
                <w:sz w:val="24"/>
                <w:szCs w:val="24"/>
              </w:rPr>
              <w:t xml:space="preserve">Kualitas Produk (X1). </w:t>
            </w:r>
            <w:r w:rsidR="00104643" w:rsidRPr="00D87275">
              <w:rPr>
                <w:rFonts w:ascii="Times New Roman" w:eastAsia="Times New Roman" w:hAnsi="Times New Roman"/>
                <w:noProof/>
                <w:sz w:val="24"/>
                <w:szCs w:val="24"/>
              </w:rPr>
              <w:t>Metode</w:t>
            </w:r>
          </w:p>
          <w:p w14:paraId="6F414D49" w14:textId="77777777" w:rsidR="00104643"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373EDA4A" w14:textId="77777777" w:rsidR="00104643"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01490A99" w14:textId="77777777" w:rsidR="00104643"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6A284E85" w14:textId="77777777" w:rsidR="00104643"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analisis yang digunakan</w:t>
            </w:r>
          </w:p>
          <w:p w14:paraId="27593456" w14:textId="77777777" w:rsidR="00104643"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24399B64" w14:textId="77777777" w:rsidR="00C20B42" w:rsidRPr="00D87275" w:rsidRDefault="00104643"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berganda.</w:t>
            </w:r>
          </w:p>
        </w:tc>
        <w:tc>
          <w:tcPr>
            <w:tcW w:w="2126" w:type="dxa"/>
          </w:tcPr>
          <w:p w14:paraId="510AFE21" w14:textId="77777777" w:rsidR="00C20B42" w:rsidRPr="00D87275" w:rsidRDefault="006D1808" w:rsidP="00D05BA9">
            <w:pPr>
              <w:pStyle w:val="ListParagraph"/>
              <w:widowControl w:val="0"/>
              <w:autoSpaceDE w:val="0"/>
              <w:autoSpaceDN w:val="0"/>
              <w:spacing w:after="0" w:line="240" w:lineRule="auto"/>
              <w:ind w:left="0"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P</w:t>
            </w:r>
            <w:r w:rsidR="00C20B42" w:rsidRPr="00D87275">
              <w:rPr>
                <w:rFonts w:ascii="Times New Roman" w:eastAsia="Times New Roman" w:hAnsi="Times New Roman"/>
                <w:noProof/>
                <w:sz w:val="24"/>
                <w:szCs w:val="24"/>
              </w:rPr>
              <w:t>erbedaan</w:t>
            </w:r>
            <w:r w:rsidR="00DA25E0" w:rsidRPr="00D87275">
              <w:rPr>
                <w:rFonts w:ascii="Times New Roman" w:eastAsia="Times New Roman" w:hAnsi="Times New Roman"/>
                <w:noProof/>
                <w:sz w:val="24"/>
                <w:szCs w:val="24"/>
              </w:rPr>
              <w:t xml:space="preserve"> :</w:t>
            </w:r>
            <w:r w:rsidR="00C20B42" w:rsidRPr="00D87275">
              <w:rPr>
                <w:rFonts w:ascii="Times New Roman" w:eastAsia="Times New Roman" w:hAnsi="Times New Roman"/>
                <w:noProof/>
                <w:sz w:val="24"/>
                <w:szCs w:val="24"/>
              </w:rPr>
              <w:t xml:space="preserve"> pada variabel independen yaitu Lokasi (X2) dan Promosi (X3).</w:t>
            </w:r>
          </w:p>
        </w:tc>
      </w:tr>
      <w:tr w:rsidR="004C5B3D" w:rsidRPr="00D87275" w14:paraId="6FD6B1E2"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56CCF999"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w:t>
            </w:r>
          </w:p>
        </w:tc>
        <w:tc>
          <w:tcPr>
            <w:tcW w:w="1527" w:type="dxa"/>
          </w:tcPr>
          <w:p w14:paraId="109053CD" w14:textId="77777777" w:rsidR="00C20B42" w:rsidRPr="00D87275" w:rsidRDefault="00C20B42"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pacing w:val="-2"/>
                <w:sz w:val="24"/>
                <w:szCs w:val="24"/>
                <w:lang w:val="id-ID"/>
              </w:rPr>
              <w:t>Nurmin Arianto (2020)</w:t>
            </w:r>
          </w:p>
        </w:tc>
        <w:tc>
          <w:tcPr>
            <w:tcW w:w="1985" w:type="dxa"/>
          </w:tcPr>
          <w:p w14:paraId="0BEBA48F" w14:textId="77777777" w:rsidR="00C20B42" w:rsidRPr="00D87275" w:rsidRDefault="00C20B42"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pacing w:val="-2"/>
                <w:sz w:val="24"/>
                <w:szCs w:val="24"/>
                <w:lang w:val="id-ID"/>
              </w:rPr>
              <w:t>Pengaruh Kualitas Produk dan Harga Terhadap Keputusan Pembelian Butik</w:t>
            </w:r>
          </w:p>
        </w:tc>
        <w:tc>
          <w:tcPr>
            <w:tcW w:w="1558" w:type="dxa"/>
          </w:tcPr>
          <w:p w14:paraId="6A14C78E" w14:textId="77777777" w:rsidR="00FB6CBD" w:rsidRPr="00D87275" w:rsidRDefault="00B93142"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FB6CBD" w:rsidRPr="00D87275">
              <w:rPr>
                <w:rFonts w:ascii="Times New Roman" w:hAnsi="Times New Roman"/>
                <w:noProof/>
                <w:sz w:val="24"/>
                <w:szCs w:val="24"/>
              </w:rPr>
              <w:t>Reg</w:t>
            </w:r>
            <w:r w:rsidRPr="00D87275">
              <w:rPr>
                <w:rFonts w:ascii="Times New Roman" w:hAnsi="Times New Roman"/>
                <w:noProof/>
                <w:sz w:val="24"/>
                <w:szCs w:val="24"/>
              </w:rPr>
              <w:t>resi</w:t>
            </w:r>
            <w:r w:rsidR="00FB6CBD" w:rsidRPr="00D87275">
              <w:rPr>
                <w:rFonts w:ascii="Times New Roman" w:hAnsi="Times New Roman"/>
                <w:noProof/>
                <w:sz w:val="24"/>
                <w:szCs w:val="24"/>
              </w:rPr>
              <w:t xml:space="preserve"> Linier </w:t>
            </w:r>
          </w:p>
          <w:p w14:paraId="3A3888F9" w14:textId="77777777" w:rsidR="00B93142" w:rsidRPr="00D87275" w:rsidRDefault="00FB6CBD" w:rsidP="00D05BA9">
            <w:pPr>
              <w:pStyle w:val="ListParagraph"/>
              <w:spacing w:after="0" w:line="240" w:lineRule="auto"/>
              <w:ind w:left="0" w:right="-42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p w14:paraId="25EB9200" w14:textId="77777777" w:rsidR="00C20B42" w:rsidRPr="00D87275" w:rsidRDefault="00C20B42"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p>
        </w:tc>
        <w:tc>
          <w:tcPr>
            <w:tcW w:w="2126" w:type="dxa"/>
          </w:tcPr>
          <w:p w14:paraId="594CBFCC" w14:textId="77777777" w:rsidR="004940EF" w:rsidRPr="00D87275" w:rsidRDefault="00AF5A6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ersamaan</w:t>
            </w:r>
            <w:r w:rsidRPr="00D87275">
              <w:rPr>
                <w:rFonts w:ascii="Times New Roman" w:eastAsia="Times New Roman" w:hAnsi="Times New Roman"/>
                <w:noProof/>
                <w:sz w:val="24"/>
                <w:szCs w:val="24"/>
              </w:rPr>
              <w:t xml:space="preserve"> : Pada</w:t>
            </w:r>
            <w:r w:rsidR="00E3078F" w:rsidRPr="00D87275">
              <w:rPr>
                <w:rFonts w:ascii="Times New Roman" w:eastAsia="Times New Roman" w:hAnsi="Times New Roman"/>
                <w:noProof/>
                <w:sz w:val="24"/>
                <w:szCs w:val="24"/>
              </w:rPr>
              <w:t xml:space="preserve"> variabel independen yaitu kualitas produk (X1) dan Variabel Dependen yaitu Keputusan Pembelian (Y)</w:t>
            </w:r>
            <w:r w:rsidR="004940EF" w:rsidRPr="00D87275">
              <w:rPr>
                <w:rFonts w:ascii="Times New Roman" w:eastAsia="Times New Roman" w:hAnsi="Times New Roman"/>
                <w:noProof/>
                <w:sz w:val="24"/>
                <w:szCs w:val="24"/>
              </w:rPr>
              <w:t>. Metode</w:t>
            </w:r>
          </w:p>
          <w:p w14:paraId="7066DEFB"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35853646"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527FF545"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11F129BE"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6BDB110C"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4E29EDF2" w14:textId="77777777" w:rsidR="00C20B42" w:rsidRPr="00D87275" w:rsidRDefault="004940EF"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berganda.</w:t>
            </w:r>
          </w:p>
        </w:tc>
        <w:tc>
          <w:tcPr>
            <w:tcW w:w="2126" w:type="dxa"/>
          </w:tcPr>
          <w:p w14:paraId="399A4F08" w14:textId="77777777" w:rsidR="00C20B42" w:rsidRPr="00D87275" w:rsidRDefault="00AF5A6F"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P</w:t>
            </w:r>
            <w:r w:rsidR="00C20B42" w:rsidRPr="00D87275">
              <w:rPr>
                <w:rFonts w:ascii="Times New Roman" w:hAnsi="Times New Roman"/>
                <w:noProof/>
                <w:sz w:val="24"/>
                <w:szCs w:val="24"/>
              </w:rPr>
              <w:t xml:space="preserve">erbedaan </w:t>
            </w:r>
            <w:r w:rsidRPr="00D87275">
              <w:rPr>
                <w:rFonts w:ascii="Times New Roman" w:hAnsi="Times New Roman"/>
                <w:noProof/>
                <w:sz w:val="24"/>
                <w:szCs w:val="24"/>
              </w:rPr>
              <w:t>: P</w:t>
            </w:r>
            <w:r w:rsidR="00C20B42" w:rsidRPr="00D87275">
              <w:rPr>
                <w:rFonts w:ascii="Times New Roman" w:hAnsi="Times New Roman"/>
                <w:noProof/>
                <w:sz w:val="24"/>
                <w:szCs w:val="24"/>
              </w:rPr>
              <w:t>ada variabel independen yaitu Harga (X2)</w:t>
            </w:r>
          </w:p>
        </w:tc>
      </w:tr>
      <w:tr w:rsidR="004C5B3D" w:rsidRPr="00D87275" w14:paraId="4D7C7D3C"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A730BFD"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3</w:t>
            </w:r>
          </w:p>
        </w:tc>
        <w:tc>
          <w:tcPr>
            <w:tcW w:w="1527" w:type="dxa"/>
          </w:tcPr>
          <w:p w14:paraId="4A9F9724" w14:textId="77777777" w:rsidR="004E2635" w:rsidRPr="00D87275" w:rsidRDefault="00C20B42"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id-ID"/>
              </w:rPr>
            </w:pPr>
            <w:r w:rsidRPr="00D87275">
              <w:rPr>
                <w:rFonts w:ascii="Times New Roman" w:hAnsi="Times New Roman"/>
                <w:noProof/>
                <w:sz w:val="24"/>
                <w:szCs w:val="24"/>
                <w:lang w:val="id-ID"/>
              </w:rPr>
              <w:t>Fandi Setia Budi</w:t>
            </w:r>
          </w:p>
          <w:p w14:paraId="67761CB0" w14:textId="77777777" w:rsidR="00C20B42" w:rsidRPr="00D87275" w:rsidRDefault="00C20B42"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hAnsi="Times New Roman"/>
                <w:noProof/>
                <w:sz w:val="24"/>
                <w:szCs w:val="24"/>
                <w:lang w:val="id-ID"/>
              </w:rPr>
              <w:t xml:space="preserve"> (2019)</w:t>
            </w:r>
          </w:p>
        </w:tc>
        <w:tc>
          <w:tcPr>
            <w:tcW w:w="1985" w:type="dxa"/>
          </w:tcPr>
          <w:p w14:paraId="39377942" w14:textId="3E65D820" w:rsidR="00C20B42" w:rsidRPr="00D87275" w:rsidRDefault="00C20B42"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 xml:space="preserve">Pengaruh </w:t>
            </w:r>
            <w:r w:rsidR="00A256B3" w:rsidRPr="00A256B3">
              <w:rPr>
                <w:rFonts w:ascii="Times New Roman" w:eastAsia="Times New Roman" w:hAnsi="Times New Roman"/>
                <w:i/>
                <w:iCs/>
                <w:noProof/>
                <w:sz w:val="24"/>
                <w:szCs w:val="24"/>
                <w:lang w:val="id-ID"/>
              </w:rPr>
              <w:t>Brand Image</w:t>
            </w:r>
            <w:r w:rsidRPr="00D87275">
              <w:rPr>
                <w:rFonts w:ascii="Times New Roman" w:eastAsia="Times New Roman" w:hAnsi="Times New Roman"/>
                <w:noProof/>
                <w:sz w:val="24"/>
                <w:szCs w:val="24"/>
                <w:lang w:val="id-ID"/>
              </w:rPr>
              <w:t>, Kualitas Produk dan Brand Ambassador terhadap keputusan pembelian produk eiger (pada mahasiswa STIESIA surabaya)</w:t>
            </w:r>
          </w:p>
        </w:tc>
        <w:tc>
          <w:tcPr>
            <w:tcW w:w="1558" w:type="dxa"/>
          </w:tcPr>
          <w:p w14:paraId="2033B358" w14:textId="77777777" w:rsidR="00FB6CBD" w:rsidRPr="00D87275" w:rsidRDefault="00B93142" w:rsidP="00D05BA9">
            <w:pPr>
              <w:pStyle w:val="ListParagraph"/>
              <w:spacing w:after="0" w:line="240" w:lineRule="auto"/>
              <w:ind w:left="0" w:right="31"/>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Analisis</w:t>
            </w:r>
            <w:r w:rsidR="00FB6CBD" w:rsidRPr="00D87275">
              <w:rPr>
                <w:rFonts w:ascii="Times New Roman" w:hAnsi="Times New Roman"/>
                <w:noProof/>
                <w:sz w:val="24"/>
                <w:szCs w:val="24"/>
              </w:rPr>
              <w:t xml:space="preserve"> Regresi Linier </w:t>
            </w:r>
          </w:p>
          <w:p w14:paraId="7A73ECB0" w14:textId="77777777" w:rsidR="00B93142" w:rsidRPr="00D87275" w:rsidRDefault="00FB6CBD" w:rsidP="00D05BA9">
            <w:pPr>
              <w:pStyle w:val="ListParagraph"/>
              <w:spacing w:after="0" w:line="240" w:lineRule="auto"/>
              <w:ind w:left="0" w:right="-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p w14:paraId="4C4C2535" w14:textId="77777777" w:rsidR="00FB6CBD" w:rsidRPr="00D87275" w:rsidRDefault="00FB6CBD" w:rsidP="00D05BA9">
            <w:pPr>
              <w:pStyle w:val="ListParagraph"/>
              <w:spacing w:after="0" w:line="240" w:lineRule="auto"/>
              <w:ind w:left="0" w:right="-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 </w:t>
            </w:r>
          </w:p>
          <w:p w14:paraId="203C331B" w14:textId="77777777" w:rsidR="00C20B42" w:rsidRPr="00D87275" w:rsidRDefault="00C20B42"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p>
        </w:tc>
        <w:tc>
          <w:tcPr>
            <w:tcW w:w="2126" w:type="dxa"/>
          </w:tcPr>
          <w:p w14:paraId="408145E9" w14:textId="625DB377" w:rsidR="004940EF" w:rsidRPr="00D87275" w:rsidRDefault="00AF5A6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ersamaan</w:t>
            </w:r>
            <w:r w:rsidRPr="00D87275">
              <w:rPr>
                <w:rFonts w:ascii="Times New Roman" w:eastAsia="Times New Roman" w:hAnsi="Times New Roman"/>
                <w:noProof/>
                <w:sz w:val="24"/>
                <w:szCs w:val="24"/>
              </w:rPr>
              <w:t xml:space="preserve"> : Pada</w:t>
            </w:r>
            <w:r w:rsidR="00E3078F" w:rsidRPr="00D87275">
              <w:rPr>
                <w:rFonts w:ascii="Times New Roman" w:eastAsia="Times New Roman" w:hAnsi="Times New Roman"/>
                <w:noProof/>
                <w:sz w:val="24"/>
                <w:szCs w:val="24"/>
              </w:rPr>
              <w:t xml:space="preserve"> variabel independen yaitu </w:t>
            </w:r>
            <w:r w:rsidR="00E3078F" w:rsidRPr="00D87275">
              <w:rPr>
                <w:rFonts w:ascii="Times New Roman" w:hAnsi="Times New Roman"/>
                <w:noProof/>
                <w:sz w:val="24"/>
                <w:szCs w:val="24"/>
              </w:rPr>
              <w:t xml:space="preserve"> </w:t>
            </w:r>
            <w:r w:rsidR="00A256B3" w:rsidRPr="00A256B3">
              <w:rPr>
                <w:rFonts w:ascii="Times New Roman" w:eastAsia="Times New Roman" w:hAnsi="Times New Roman"/>
                <w:i/>
                <w:iCs/>
                <w:noProof/>
                <w:sz w:val="24"/>
                <w:szCs w:val="24"/>
              </w:rPr>
              <w:t>Brand Image</w:t>
            </w:r>
            <w:r w:rsidR="00E3078F" w:rsidRPr="00D87275">
              <w:rPr>
                <w:rFonts w:ascii="Times New Roman" w:eastAsia="Times New Roman" w:hAnsi="Times New Roman"/>
                <w:noProof/>
                <w:sz w:val="24"/>
                <w:szCs w:val="24"/>
              </w:rPr>
              <w:t xml:space="preserve"> (X1), kualitas produk (X2), dan variabel dependen yaitu keputusan pembelian (Y)</w:t>
            </w:r>
            <w:r w:rsidR="004940EF" w:rsidRPr="00D87275">
              <w:rPr>
                <w:rFonts w:ascii="Times New Roman" w:eastAsia="Times New Roman" w:hAnsi="Times New Roman"/>
                <w:noProof/>
                <w:sz w:val="24"/>
                <w:szCs w:val="24"/>
              </w:rPr>
              <w:t>. Metode</w:t>
            </w:r>
          </w:p>
          <w:p w14:paraId="3A63D0D7"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224F8FBD"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614A1203"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71A1DA73"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6946540D"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4A1374AD" w14:textId="77777777" w:rsidR="00C20B42" w:rsidRPr="00D87275" w:rsidRDefault="004940EF"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berganda.</w:t>
            </w:r>
          </w:p>
        </w:tc>
        <w:tc>
          <w:tcPr>
            <w:tcW w:w="2126" w:type="dxa"/>
          </w:tcPr>
          <w:p w14:paraId="676FF7A6" w14:textId="77777777" w:rsidR="00C20B42" w:rsidRPr="00D87275" w:rsidRDefault="00AF5A6F"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C20B42" w:rsidRPr="00D87275">
              <w:rPr>
                <w:rFonts w:ascii="Times New Roman" w:eastAsia="Times New Roman" w:hAnsi="Times New Roman"/>
                <w:noProof/>
                <w:sz w:val="24"/>
                <w:szCs w:val="24"/>
              </w:rPr>
              <w:t xml:space="preserve">erbedaan </w:t>
            </w:r>
            <w:r w:rsidRPr="00D87275">
              <w:rPr>
                <w:rFonts w:ascii="Times New Roman" w:eastAsia="Times New Roman" w:hAnsi="Times New Roman"/>
                <w:noProof/>
                <w:sz w:val="24"/>
                <w:szCs w:val="24"/>
              </w:rPr>
              <w:t xml:space="preserve">: </w:t>
            </w:r>
            <w:r w:rsidR="00C20B42" w:rsidRPr="00D87275">
              <w:rPr>
                <w:rFonts w:ascii="Times New Roman" w:eastAsia="Times New Roman" w:hAnsi="Times New Roman"/>
                <w:noProof/>
                <w:sz w:val="24"/>
                <w:szCs w:val="24"/>
              </w:rPr>
              <w:t>pada variabel independen yaitu Brand ambassador (X3).</w:t>
            </w:r>
          </w:p>
        </w:tc>
      </w:tr>
      <w:tr w:rsidR="004C5B3D" w:rsidRPr="00D87275" w14:paraId="0D6D071C"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3BDD5026"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lastRenderedPageBreak/>
              <w:t>4</w:t>
            </w:r>
          </w:p>
        </w:tc>
        <w:tc>
          <w:tcPr>
            <w:tcW w:w="1527" w:type="dxa"/>
          </w:tcPr>
          <w:p w14:paraId="3458841E" w14:textId="77777777" w:rsidR="004E2635" w:rsidRPr="00D87275" w:rsidRDefault="00C20B42"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Eky Jumrotul Laila</w:t>
            </w:r>
          </w:p>
          <w:p w14:paraId="42D14339" w14:textId="77777777" w:rsidR="00C20B42" w:rsidRPr="00D87275" w:rsidRDefault="00C20B42"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(2018)</w:t>
            </w:r>
          </w:p>
        </w:tc>
        <w:tc>
          <w:tcPr>
            <w:tcW w:w="1985" w:type="dxa"/>
          </w:tcPr>
          <w:p w14:paraId="710CB0C1" w14:textId="77777777" w:rsidR="00C20B42" w:rsidRPr="00D87275" w:rsidRDefault="00C20B42"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Pengaruh Kualitas produk dan Harga Terhadap Keputusan Pembelian Jilbab Rabbani di Butik QTA Ponorogo</w:t>
            </w:r>
          </w:p>
        </w:tc>
        <w:tc>
          <w:tcPr>
            <w:tcW w:w="1558" w:type="dxa"/>
          </w:tcPr>
          <w:p w14:paraId="0EE5CE28" w14:textId="77777777" w:rsidR="00FB6CBD" w:rsidRPr="00D87275" w:rsidRDefault="00B93142"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FB6CBD" w:rsidRPr="00D87275">
              <w:rPr>
                <w:rFonts w:ascii="Times New Roman" w:hAnsi="Times New Roman"/>
                <w:noProof/>
                <w:sz w:val="24"/>
                <w:szCs w:val="24"/>
              </w:rPr>
              <w:t>Reg</w:t>
            </w:r>
            <w:r w:rsidRPr="00D87275">
              <w:rPr>
                <w:rFonts w:ascii="Times New Roman" w:hAnsi="Times New Roman"/>
                <w:noProof/>
                <w:sz w:val="24"/>
                <w:szCs w:val="24"/>
              </w:rPr>
              <w:t>resi</w:t>
            </w:r>
            <w:r w:rsidR="00FB6CBD" w:rsidRPr="00D87275">
              <w:rPr>
                <w:rFonts w:ascii="Times New Roman" w:hAnsi="Times New Roman"/>
                <w:noProof/>
                <w:sz w:val="24"/>
                <w:szCs w:val="24"/>
              </w:rPr>
              <w:t xml:space="preserve"> Linier </w:t>
            </w:r>
          </w:p>
          <w:p w14:paraId="212299B1" w14:textId="77777777" w:rsidR="00B93142" w:rsidRPr="00D87275" w:rsidRDefault="00FB6CBD" w:rsidP="00D05BA9">
            <w:pPr>
              <w:pStyle w:val="ListParagraph"/>
              <w:spacing w:after="0" w:line="240" w:lineRule="auto"/>
              <w:ind w:left="0" w:right="-42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p w14:paraId="476EE7E1" w14:textId="77777777" w:rsidR="00C20B42" w:rsidRPr="00D87275" w:rsidRDefault="00C20B42"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p>
        </w:tc>
        <w:tc>
          <w:tcPr>
            <w:tcW w:w="2126" w:type="dxa"/>
          </w:tcPr>
          <w:p w14:paraId="04C26EA5" w14:textId="77777777" w:rsidR="004940EF" w:rsidRPr="00D87275" w:rsidRDefault="00AF5A6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 xml:space="preserve">ersamaan </w:t>
            </w:r>
            <w:r w:rsidRPr="00D87275">
              <w:rPr>
                <w:rFonts w:ascii="Times New Roman" w:eastAsia="Times New Roman" w:hAnsi="Times New Roman"/>
                <w:noProof/>
                <w:sz w:val="24"/>
                <w:szCs w:val="24"/>
              </w:rPr>
              <w:t xml:space="preserve">: Pada </w:t>
            </w:r>
            <w:r w:rsidR="00E3078F" w:rsidRPr="00D87275">
              <w:rPr>
                <w:rFonts w:ascii="Times New Roman" w:eastAsia="Times New Roman" w:hAnsi="Times New Roman"/>
                <w:noProof/>
                <w:sz w:val="24"/>
                <w:szCs w:val="24"/>
              </w:rPr>
              <w:t>variabel Independen yaitu Kualitas Produk (X1), dan variabel dependen yaitu Keputusan Pembelian (Y)</w:t>
            </w:r>
            <w:r w:rsidR="004940EF" w:rsidRPr="00D87275">
              <w:rPr>
                <w:rFonts w:ascii="Times New Roman" w:eastAsia="Times New Roman" w:hAnsi="Times New Roman"/>
                <w:noProof/>
                <w:sz w:val="24"/>
                <w:szCs w:val="24"/>
              </w:rPr>
              <w:t>. Metode</w:t>
            </w:r>
          </w:p>
          <w:p w14:paraId="321B637E"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5FC4B169"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17D704C7"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2EDF14E5"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3F315D6C"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63D9D5F8" w14:textId="77777777" w:rsidR="00C20B42" w:rsidRPr="00D87275" w:rsidRDefault="004940EF"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berganda.</w:t>
            </w:r>
          </w:p>
        </w:tc>
        <w:tc>
          <w:tcPr>
            <w:tcW w:w="2126" w:type="dxa"/>
          </w:tcPr>
          <w:p w14:paraId="36F26DDA" w14:textId="77777777" w:rsidR="00C20B42" w:rsidRPr="00D87275" w:rsidRDefault="00C20B42"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w:t>
            </w:r>
            <w:r w:rsidR="00AF5A6F" w:rsidRPr="00D87275">
              <w:rPr>
                <w:rFonts w:ascii="Times New Roman" w:eastAsia="Times New Roman" w:hAnsi="Times New Roman"/>
                <w:noProof/>
                <w:sz w:val="24"/>
                <w:szCs w:val="24"/>
              </w:rPr>
              <w:t>: P</w:t>
            </w:r>
            <w:r w:rsidRPr="00D87275">
              <w:rPr>
                <w:rFonts w:ascii="Times New Roman" w:eastAsia="Times New Roman" w:hAnsi="Times New Roman"/>
                <w:noProof/>
                <w:sz w:val="24"/>
                <w:szCs w:val="24"/>
              </w:rPr>
              <w:t>ada variabel Independen yaitu Harga (X2)</w:t>
            </w:r>
          </w:p>
        </w:tc>
      </w:tr>
      <w:tr w:rsidR="004C5B3D" w:rsidRPr="00D87275" w14:paraId="0D25844A"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2AB67884"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5</w:t>
            </w:r>
          </w:p>
        </w:tc>
        <w:tc>
          <w:tcPr>
            <w:tcW w:w="1527" w:type="dxa"/>
          </w:tcPr>
          <w:p w14:paraId="353A3466" w14:textId="77777777" w:rsidR="00C20B42" w:rsidRPr="00D87275" w:rsidRDefault="00C20B42"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Bambang Triputranto, (2020)</w:t>
            </w:r>
          </w:p>
        </w:tc>
        <w:tc>
          <w:tcPr>
            <w:tcW w:w="1985" w:type="dxa"/>
          </w:tcPr>
          <w:p w14:paraId="14F8FBBB" w14:textId="77777777" w:rsidR="00C20B42" w:rsidRPr="00D87275" w:rsidRDefault="00C20B42"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Pengaruh Harga dan Desain Produk Terhadap Keputusan Pembelian Pada Produk Kerudung Di Rabbani Cabang Kopo Bandung</w:t>
            </w:r>
          </w:p>
        </w:tc>
        <w:tc>
          <w:tcPr>
            <w:tcW w:w="1558" w:type="dxa"/>
          </w:tcPr>
          <w:p w14:paraId="2EDE0422" w14:textId="77777777" w:rsidR="00EC76D3" w:rsidRPr="00D87275" w:rsidRDefault="00B93142"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EC76D3" w:rsidRPr="00D87275">
              <w:rPr>
                <w:rFonts w:ascii="Times New Roman" w:hAnsi="Times New Roman"/>
                <w:noProof/>
                <w:sz w:val="24"/>
                <w:szCs w:val="24"/>
              </w:rPr>
              <w:t>Re</w:t>
            </w:r>
            <w:r w:rsidRPr="00D87275">
              <w:rPr>
                <w:rFonts w:ascii="Times New Roman" w:hAnsi="Times New Roman"/>
                <w:noProof/>
                <w:sz w:val="24"/>
                <w:szCs w:val="24"/>
              </w:rPr>
              <w:t>gresi</w:t>
            </w:r>
            <w:r w:rsidR="00EC76D3" w:rsidRPr="00D87275">
              <w:rPr>
                <w:rFonts w:ascii="Times New Roman" w:hAnsi="Times New Roman"/>
                <w:noProof/>
                <w:sz w:val="24"/>
                <w:szCs w:val="24"/>
              </w:rPr>
              <w:t xml:space="preserve"> Linier </w:t>
            </w:r>
          </w:p>
          <w:p w14:paraId="165165F8" w14:textId="77777777" w:rsidR="00B93142" w:rsidRPr="00D87275" w:rsidRDefault="00EC76D3" w:rsidP="00D05BA9">
            <w:pPr>
              <w:pStyle w:val="ListParagraph"/>
              <w:spacing w:after="0" w:line="240" w:lineRule="auto"/>
              <w:ind w:left="0" w:right="-42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p w14:paraId="4BC197DC" w14:textId="77777777" w:rsidR="00C20B42" w:rsidRPr="00D87275" w:rsidRDefault="00C20B42"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p>
        </w:tc>
        <w:tc>
          <w:tcPr>
            <w:tcW w:w="2126" w:type="dxa"/>
          </w:tcPr>
          <w:p w14:paraId="5CEBB8AC" w14:textId="77777777" w:rsidR="004940EF" w:rsidRPr="00D87275" w:rsidRDefault="00AF5A6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 xml:space="preserve">ersamaan </w:t>
            </w:r>
            <w:r w:rsidRPr="00D87275">
              <w:rPr>
                <w:rFonts w:ascii="Times New Roman" w:eastAsia="Times New Roman" w:hAnsi="Times New Roman"/>
                <w:noProof/>
                <w:sz w:val="24"/>
                <w:szCs w:val="24"/>
              </w:rPr>
              <w:t xml:space="preserve">: Pada </w:t>
            </w:r>
            <w:r w:rsidR="00E3078F" w:rsidRPr="00D87275">
              <w:rPr>
                <w:rFonts w:ascii="Times New Roman" w:eastAsia="Times New Roman" w:hAnsi="Times New Roman"/>
                <w:noProof/>
                <w:sz w:val="24"/>
                <w:szCs w:val="24"/>
              </w:rPr>
              <w:t>variabel Independen yaitu Desain Produk (X2) dan variabel dependen yaitu Keputusan Pembelian (Y)</w:t>
            </w:r>
            <w:r w:rsidR="004940EF" w:rsidRPr="00D87275">
              <w:rPr>
                <w:rFonts w:ascii="Times New Roman" w:eastAsia="Times New Roman" w:hAnsi="Times New Roman"/>
                <w:noProof/>
                <w:sz w:val="24"/>
                <w:szCs w:val="24"/>
              </w:rPr>
              <w:t>. Metode</w:t>
            </w:r>
          </w:p>
          <w:p w14:paraId="5A1891F3"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7BA3ED97"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5ADEC3A6"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2F0492A5"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5D7A8786"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40AE19BD" w14:textId="77777777" w:rsidR="00C20B42" w:rsidRPr="00D87275" w:rsidRDefault="004940EF"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berganda.</w:t>
            </w:r>
          </w:p>
        </w:tc>
        <w:tc>
          <w:tcPr>
            <w:tcW w:w="2126" w:type="dxa"/>
          </w:tcPr>
          <w:p w14:paraId="721E3D60" w14:textId="77777777" w:rsidR="00C20B42" w:rsidRPr="00D87275" w:rsidRDefault="00C20B42"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w:t>
            </w:r>
            <w:r w:rsidR="00AF5A6F" w:rsidRPr="00D87275">
              <w:rPr>
                <w:rFonts w:ascii="Times New Roman" w:eastAsia="Times New Roman" w:hAnsi="Times New Roman"/>
                <w:noProof/>
                <w:sz w:val="24"/>
                <w:szCs w:val="24"/>
              </w:rPr>
              <w:t xml:space="preserve">: Pada </w:t>
            </w:r>
            <w:r w:rsidRPr="00D87275">
              <w:rPr>
                <w:rFonts w:ascii="Times New Roman" w:eastAsia="Times New Roman" w:hAnsi="Times New Roman"/>
                <w:noProof/>
                <w:sz w:val="24"/>
                <w:szCs w:val="24"/>
              </w:rPr>
              <w:t>variabel Independen yaitu Pengaruh Harga (X1)</w:t>
            </w:r>
          </w:p>
        </w:tc>
      </w:tr>
      <w:tr w:rsidR="004C5B3D" w:rsidRPr="00D87275" w14:paraId="679828B8"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7350BA76" w14:textId="77777777" w:rsidR="00C20B42" w:rsidRPr="00D87275" w:rsidRDefault="00C20B42"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6</w:t>
            </w:r>
          </w:p>
        </w:tc>
        <w:tc>
          <w:tcPr>
            <w:tcW w:w="1527" w:type="dxa"/>
          </w:tcPr>
          <w:p w14:paraId="7B0E27D1" w14:textId="77777777" w:rsidR="00C20B42" w:rsidRPr="00D87275" w:rsidRDefault="00C20B42"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Anton Sudrajat (2021)</w:t>
            </w:r>
          </w:p>
        </w:tc>
        <w:tc>
          <w:tcPr>
            <w:tcW w:w="1985" w:type="dxa"/>
          </w:tcPr>
          <w:p w14:paraId="691A6CF1" w14:textId="77777777" w:rsidR="00C20B42" w:rsidRPr="00D87275" w:rsidRDefault="00C20B42"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 xml:space="preserve">Pengaruh Kualitas produk dan Harga Jual Produk Terhadap Keputusan Pembelian Konsumen Toko Butik Ceria </w:t>
            </w:r>
            <w:r w:rsidRPr="00D87275">
              <w:rPr>
                <w:rFonts w:ascii="Times New Roman" w:eastAsia="Times New Roman" w:hAnsi="Times New Roman"/>
                <w:noProof/>
                <w:sz w:val="24"/>
                <w:szCs w:val="24"/>
                <w:lang w:val="id-ID"/>
              </w:rPr>
              <w:lastRenderedPageBreak/>
              <w:t>Pondok Ranji Tanggerang Selatan</w:t>
            </w:r>
          </w:p>
        </w:tc>
        <w:tc>
          <w:tcPr>
            <w:tcW w:w="1558" w:type="dxa"/>
          </w:tcPr>
          <w:p w14:paraId="35D248AC" w14:textId="77777777" w:rsidR="00EC76D3" w:rsidRPr="00D87275" w:rsidRDefault="00B93142" w:rsidP="00D05BA9">
            <w:pPr>
              <w:pStyle w:val="ListParagraph"/>
              <w:spacing w:after="0" w:line="240" w:lineRule="auto"/>
              <w:ind w:left="0" w:right="31"/>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lastRenderedPageBreak/>
              <w:t xml:space="preserve">Analisis </w:t>
            </w:r>
            <w:r w:rsidR="00EC76D3" w:rsidRPr="00D87275">
              <w:rPr>
                <w:rFonts w:ascii="Times New Roman" w:hAnsi="Times New Roman"/>
                <w:noProof/>
                <w:sz w:val="24"/>
                <w:szCs w:val="24"/>
              </w:rPr>
              <w:t>Reg</w:t>
            </w:r>
            <w:r w:rsidRPr="00D87275">
              <w:rPr>
                <w:rFonts w:ascii="Times New Roman" w:hAnsi="Times New Roman"/>
                <w:noProof/>
                <w:sz w:val="24"/>
                <w:szCs w:val="24"/>
              </w:rPr>
              <w:t>resi</w:t>
            </w:r>
            <w:r w:rsidR="00EC76D3" w:rsidRPr="00D87275">
              <w:rPr>
                <w:rFonts w:ascii="Times New Roman" w:hAnsi="Times New Roman"/>
                <w:noProof/>
                <w:sz w:val="24"/>
                <w:szCs w:val="24"/>
              </w:rPr>
              <w:t xml:space="preserve"> Linier </w:t>
            </w:r>
          </w:p>
          <w:p w14:paraId="5F3AB045" w14:textId="77777777" w:rsidR="00B93142" w:rsidRPr="00D87275" w:rsidRDefault="00EC76D3" w:rsidP="00D05BA9">
            <w:pPr>
              <w:pStyle w:val="ListParagraph"/>
              <w:spacing w:after="0" w:line="240" w:lineRule="auto"/>
              <w:ind w:left="0" w:right="-42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p w14:paraId="69893356" w14:textId="77777777" w:rsidR="00C20B42" w:rsidRPr="00D87275" w:rsidRDefault="00C20B42"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p>
        </w:tc>
        <w:tc>
          <w:tcPr>
            <w:tcW w:w="2126" w:type="dxa"/>
          </w:tcPr>
          <w:p w14:paraId="4F835623" w14:textId="77777777" w:rsidR="004940EF" w:rsidRPr="00D87275" w:rsidRDefault="00E3078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Persamaan </w:t>
            </w:r>
            <w:r w:rsidR="00AF5A6F" w:rsidRPr="00D87275">
              <w:rPr>
                <w:rFonts w:ascii="Times New Roman" w:eastAsia="Times New Roman" w:hAnsi="Times New Roman"/>
                <w:noProof/>
                <w:sz w:val="24"/>
                <w:szCs w:val="24"/>
              </w:rPr>
              <w:t xml:space="preserve">: pada </w:t>
            </w:r>
            <w:r w:rsidRPr="00D87275">
              <w:rPr>
                <w:rFonts w:ascii="Times New Roman" w:eastAsia="Times New Roman" w:hAnsi="Times New Roman"/>
                <w:noProof/>
                <w:sz w:val="24"/>
                <w:szCs w:val="24"/>
              </w:rPr>
              <w:t>variabel Independen yaitu Kualitas Produk (X1) dan variabel Dependen yaitu Keputusan Pembelian (Y)</w:t>
            </w:r>
            <w:r w:rsidR="004940EF" w:rsidRPr="00D87275">
              <w:rPr>
                <w:rFonts w:ascii="Times New Roman" w:eastAsia="Times New Roman" w:hAnsi="Times New Roman"/>
                <w:noProof/>
                <w:sz w:val="24"/>
                <w:szCs w:val="24"/>
              </w:rPr>
              <w:t xml:space="preserve">. </w:t>
            </w:r>
            <w:r w:rsidR="004940EF" w:rsidRPr="00D87275">
              <w:rPr>
                <w:rFonts w:ascii="Times New Roman" w:eastAsia="Times New Roman" w:hAnsi="Times New Roman"/>
                <w:noProof/>
                <w:sz w:val="24"/>
                <w:szCs w:val="24"/>
              </w:rPr>
              <w:lastRenderedPageBreak/>
              <w:t>Metode</w:t>
            </w:r>
          </w:p>
          <w:p w14:paraId="7C8C6C21"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321D3203"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25147907"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1D73D684"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7FF938AD"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170043EE" w14:textId="77777777" w:rsidR="00C20B42" w:rsidRPr="00D87275" w:rsidRDefault="004940EF"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berganda.</w:t>
            </w:r>
          </w:p>
        </w:tc>
        <w:tc>
          <w:tcPr>
            <w:tcW w:w="2126" w:type="dxa"/>
          </w:tcPr>
          <w:p w14:paraId="003AB757" w14:textId="77777777" w:rsidR="00C20B42" w:rsidRPr="00D87275" w:rsidRDefault="00AF5A6F" w:rsidP="00D05BA9">
            <w:pPr>
              <w:pStyle w:val="ListParagraph"/>
              <w:widowControl w:val="0"/>
              <w:autoSpaceDE w:val="0"/>
              <w:autoSpaceDN w:val="0"/>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P</w:t>
            </w:r>
            <w:r w:rsidR="00C20B42" w:rsidRPr="00D87275">
              <w:rPr>
                <w:rFonts w:ascii="Times New Roman" w:eastAsia="Times New Roman" w:hAnsi="Times New Roman"/>
                <w:noProof/>
                <w:sz w:val="24"/>
                <w:szCs w:val="24"/>
              </w:rPr>
              <w:t xml:space="preserve">erbedaan </w:t>
            </w:r>
            <w:r w:rsidRPr="00D87275">
              <w:rPr>
                <w:rFonts w:ascii="Times New Roman" w:eastAsia="Times New Roman" w:hAnsi="Times New Roman"/>
                <w:noProof/>
                <w:sz w:val="24"/>
                <w:szCs w:val="24"/>
              </w:rPr>
              <w:t xml:space="preserve">: </w:t>
            </w:r>
            <w:r w:rsidR="00C20B42" w:rsidRPr="00D87275">
              <w:rPr>
                <w:rFonts w:ascii="Times New Roman" w:eastAsia="Times New Roman" w:hAnsi="Times New Roman"/>
                <w:noProof/>
                <w:sz w:val="24"/>
                <w:szCs w:val="24"/>
              </w:rPr>
              <w:t xml:space="preserve">pada variabel Independen yaitu </w:t>
            </w:r>
            <w:r w:rsidR="005A7B51" w:rsidRPr="00D87275">
              <w:rPr>
                <w:rFonts w:ascii="Times New Roman" w:eastAsia="Times New Roman" w:hAnsi="Times New Roman"/>
                <w:noProof/>
                <w:sz w:val="24"/>
                <w:szCs w:val="24"/>
              </w:rPr>
              <w:t xml:space="preserve"> Jual Produk</w:t>
            </w:r>
            <w:r w:rsidR="00C20B42" w:rsidRPr="00D87275">
              <w:rPr>
                <w:rFonts w:ascii="Times New Roman" w:eastAsia="Times New Roman" w:hAnsi="Times New Roman"/>
                <w:noProof/>
                <w:sz w:val="24"/>
                <w:szCs w:val="24"/>
              </w:rPr>
              <w:t xml:space="preserve"> (X2)</w:t>
            </w:r>
          </w:p>
        </w:tc>
      </w:tr>
      <w:tr w:rsidR="00E3078F" w:rsidRPr="00D87275" w14:paraId="3B45EBF4"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35F09D0" w14:textId="77777777" w:rsidR="00E3078F" w:rsidRPr="00D87275" w:rsidRDefault="00E3078F"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7</w:t>
            </w:r>
          </w:p>
        </w:tc>
        <w:tc>
          <w:tcPr>
            <w:tcW w:w="1527" w:type="dxa"/>
          </w:tcPr>
          <w:p w14:paraId="0008592B" w14:textId="77777777" w:rsidR="00E3078F" w:rsidRPr="00D87275" w:rsidRDefault="0085744F"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Danny Harjanto (2018</w:t>
            </w:r>
            <w:r w:rsidR="00E3078F" w:rsidRPr="00D87275">
              <w:rPr>
                <w:rFonts w:ascii="Times New Roman" w:eastAsia="Times New Roman" w:hAnsi="Times New Roman"/>
                <w:noProof/>
                <w:sz w:val="24"/>
                <w:szCs w:val="24"/>
                <w:lang w:val="id-ID"/>
              </w:rPr>
              <w:t>)</w:t>
            </w:r>
          </w:p>
        </w:tc>
        <w:tc>
          <w:tcPr>
            <w:tcW w:w="1985" w:type="dxa"/>
          </w:tcPr>
          <w:p w14:paraId="5B51699C" w14:textId="77777777" w:rsidR="00E3078F" w:rsidRPr="00D87275" w:rsidRDefault="0085744F"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Pengaruh Harga Dan Lokasi Terhadap Keputusan Pembelian Rumah Pada CV. Interhouse Design</w:t>
            </w:r>
          </w:p>
        </w:tc>
        <w:tc>
          <w:tcPr>
            <w:tcW w:w="1558" w:type="dxa"/>
          </w:tcPr>
          <w:p w14:paraId="5D4D7F35" w14:textId="77777777" w:rsidR="00EC76D3" w:rsidRPr="00D87275" w:rsidRDefault="00B93142"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EC76D3" w:rsidRPr="00D87275">
              <w:rPr>
                <w:rFonts w:ascii="Times New Roman" w:hAnsi="Times New Roman"/>
                <w:noProof/>
                <w:sz w:val="24"/>
                <w:szCs w:val="24"/>
              </w:rPr>
              <w:t>Reg</w:t>
            </w:r>
            <w:r w:rsidRPr="00D87275">
              <w:rPr>
                <w:rFonts w:ascii="Times New Roman" w:hAnsi="Times New Roman"/>
                <w:noProof/>
                <w:sz w:val="24"/>
                <w:szCs w:val="24"/>
              </w:rPr>
              <w:t>res</w:t>
            </w:r>
            <w:r w:rsidR="00EC76D3" w:rsidRPr="00D87275">
              <w:rPr>
                <w:rFonts w:ascii="Times New Roman" w:hAnsi="Times New Roman"/>
                <w:noProof/>
                <w:sz w:val="24"/>
                <w:szCs w:val="24"/>
              </w:rPr>
              <w:t xml:space="preserve">i Linier </w:t>
            </w:r>
          </w:p>
          <w:p w14:paraId="0115ED33" w14:textId="77777777" w:rsidR="00B93142" w:rsidRPr="00D87275" w:rsidRDefault="00EC76D3" w:rsidP="00D05BA9">
            <w:pPr>
              <w:pStyle w:val="ListParagraph"/>
              <w:spacing w:after="0" w:line="240" w:lineRule="auto"/>
              <w:ind w:left="0" w:right="-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p w14:paraId="413961F1" w14:textId="77777777" w:rsidR="0085744F" w:rsidRPr="00D87275" w:rsidRDefault="00EC76D3" w:rsidP="00D05BA9">
            <w:pPr>
              <w:pStyle w:val="ListParagraph"/>
              <w:spacing w:after="0" w:line="240" w:lineRule="auto"/>
              <w:ind w:left="0" w:right="-42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 </w:t>
            </w:r>
          </w:p>
          <w:p w14:paraId="516F3F08" w14:textId="77777777" w:rsidR="00E3078F" w:rsidRPr="00D87275" w:rsidRDefault="00E3078F" w:rsidP="00D05BA9">
            <w:pPr>
              <w:pStyle w:val="ListParagraph"/>
              <w:widowControl w:val="0"/>
              <w:autoSpaceDE w:val="0"/>
              <w:autoSpaceDN w:val="0"/>
              <w:spacing w:after="0" w:line="240" w:lineRule="auto"/>
              <w:ind w:left="34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p>
        </w:tc>
        <w:tc>
          <w:tcPr>
            <w:tcW w:w="2126" w:type="dxa"/>
          </w:tcPr>
          <w:p w14:paraId="33D1EB1A" w14:textId="77777777" w:rsidR="004940EF" w:rsidRPr="00D87275" w:rsidRDefault="005A7B5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 xml:space="preserve">ersamaan </w:t>
            </w:r>
            <w:r w:rsidRPr="00D87275">
              <w:rPr>
                <w:rFonts w:ascii="Times New Roman" w:eastAsia="Times New Roman" w:hAnsi="Times New Roman"/>
                <w:noProof/>
                <w:sz w:val="24"/>
                <w:szCs w:val="24"/>
              </w:rPr>
              <w:t xml:space="preserve">: Pada </w:t>
            </w:r>
            <w:r w:rsidR="00E3078F" w:rsidRPr="00D87275">
              <w:rPr>
                <w:rFonts w:ascii="Times New Roman" w:eastAsia="Times New Roman" w:hAnsi="Times New Roman"/>
                <w:noProof/>
                <w:sz w:val="24"/>
                <w:szCs w:val="24"/>
              </w:rPr>
              <w:t>variabel dependen yaitu Keputusan Pembelian (Y)</w:t>
            </w:r>
            <w:r w:rsidR="004940EF" w:rsidRPr="00D87275">
              <w:rPr>
                <w:rFonts w:ascii="Times New Roman" w:eastAsia="Times New Roman" w:hAnsi="Times New Roman"/>
                <w:noProof/>
                <w:sz w:val="24"/>
                <w:szCs w:val="24"/>
              </w:rPr>
              <w:t>. Metode</w:t>
            </w:r>
          </w:p>
          <w:p w14:paraId="17350C14"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691D279E"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1E85B5C3"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0A9AB9C2"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6CD4F8A1" w14:textId="77777777" w:rsidR="004940EF" w:rsidRPr="00D87275" w:rsidRDefault="004940EF"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41531852" w14:textId="77777777" w:rsidR="00E3078F" w:rsidRPr="00D87275" w:rsidRDefault="004940EF" w:rsidP="00D05BA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id-ID"/>
              </w:rPr>
            </w:pPr>
            <w:r w:rsidRPr="00D87275">
              <w:rPr>
                <w:rFonts w:ascii="Times New Roman" w:eastAsia="Times New Roman" w:hAnsi="Times New Roman"/>
                <w:noProof/>
                <w:sz w:val="24"/>
                <w:szCs w:val="24"/>
                <w:lang w:val="id-ID"/>
              </w:rPr>
              <w:t>berganda.</w:t>
            </w:r>
          </w:p>
        </w:tc>
        <w:tc>
          <w:tcPr>
            <w:tcW w:w="2126" w:type="dxa"/>
          </w:tcPr>
          <w:p w14:paraId="2BD8E7EB" w14:textId="77777777" w:rsidR="00E3078F" w:rsidRPr="00D87275" w:rsidRDefault="00E3078F" w:rsidP="00D05BA9">
            <w:pPr>
              <w:pStyle w:val="ListParagraph"/>
              <w:widowControl w:val="0"/>
              <w:autoSpaceDE w:val="0"/>
              <w:autoSpaceDN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w:t>
            </w:r>
            <w:r w:rsidR="005A7B51" w:rsidRPr="00D87275">
              <w:rPr>
                <w:rFonts w:ascii="Times New Roman" w:eastAsia="Times New Roman" w:hAnsi="Times New Roman"/>
                <w:noProof/>
                <w:sz w:val="24"/>
                <w:szCs w:val="24"/>
              </w:rPr>
              <w:t xml:space="preserve">: </w:t>
            </w:r>
            <w:r w:rsidRPr="00D87275">
              <w:rPr>
                <w:rFonts w:ascii="Times New Roman" w:eastAsia="Times New Roman" w:hAnsi="Times New Roman"/>
                <w:noProof/>
                <w:sz w:val="24"/>
                <w:szCs w:val="24"/>
              </w:rPr>
              <w:t>pada variabel Independen yaitu Pengaruh Harga (X1), dan Lokasi (X2)</w:t>
            </w:r>
          </w:p>
        </w:tc>
      </w:tr>
      <w:tr w:rsidR="00E3078F" w:rsidRPr="00D87275" w14:paraId="3A0BFCB5"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0479B15B" w14:textId="77777777" w:rsidR="00E3078F" w:rsidRPr="00D87275" w:rsidRDefault="00E3078F"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8</w:t>
            </w:r>
          </w:p>
        </w:tc>
        <w:tc>
          <w:tcPr>
            <w:tcW w:w="1527" w:type="dxa"/>
          </w:tcPr>
          <w:p w14:paraId="4B95AEFF" w14:textId="77777777" w:rsidR="00E3078F" w:rsidRPr="00D87275" w:rsidRDefault="00E3078F"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Nana Trisnawati (2018)</w:t>
            </w:r>
          </w:p>
        </w:tc>
        <w:tc>
          <w:tcPr>
            <w:tcW w:w="1985" w:type="dxa"/>
          </w:tcPr>
          <w:p w14:paraId="48675CA8" w14:textId="7BF29F29" w:rsidR="00E3078F" w:rsidRPr="00D87275" w:rsidRDefault="00E3078F"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 xml:space="preserve">Pengaruh Kualitas Produk, </w:t>
            </w:r>
            <w:r w:rsidR="00A256B3" w:rsidRPr="00A256B3">
              <w:rPr>
                <w:rFonts w:ascii="Times New Roman" w:eastAsia="Times New Roman" w:hAnsi="Times New Roman"/>
                <w:i/>
                <w:iCs/>
                <w:noProof/>
                <w:sz w:val="24"/>
                <w:szCs w:val="24"/>
                <w:lang w:val="id-ID"/>
              </w:rPr>
              <w:t>Brand Image</w:t>
            </w:r>
            <w:r w:rsidRPr="00D87275">
              <w:rPr>
                <w:rFonts w:ascii="Times New Roman" w:eastAsia="Times New Roman" w:hAnsi="Times New Roman"/>
                <w:noProof/>
                <w:sz w:val="24"/>
                <w:szCs w:val="24"/>
                <w:lang w:val="id-ID"/>
              </w:rPr>
              <w:t xml:space="preserve"> dan Kualitas Pelayanan Terhadap Keputusan Pembelian Pada Toko Fashion Mayoutfit Cabang Bekasi</w:t>
            </w:r>
          </w:p>
        </w:tc>
        <w:tc>
          <w:tcPr>
            <w:tcW w:w="1558" w:type="dxa"/>
          </w:tcPr>
          <w:p w14:paraId="405A61B6" w14:textId="77777777" w:rsidR="00EC76D3" w:rsidRPr="00D87275" w:rsidRDefault="00B93142"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w:t>
            </w:r>
            <w:r w:rsidR="00EC76D3" w:rsidRPr="00D87275">
              <w:rPr>
                <w:rFonts w:ascii="Times New Roman" w:hAnsi="Times New Roman"/>
                <w:noProof/>
                <w:sz w:val="24"/>
                <w:szCs w:val="24"/>
              </w:rPr>
              <w:t>Reg</w:t>
            </w:r>
            <w:r w:rsidRPr="00D87275">
              <w:rPr>
                <w:rFonts w:ascii="Times New Roman" w:hAnsi="Times New Roman"/>
                <w:noProof/>
                <w:sz w:val="24"/>
                <w:szCs w:val="24"/>
              </w:rPr>
              <w:t xml:space="preserve">resi </w:t>
            </w:r>
            <w:r w:rsidR="00EC76D3" w:rsidRPr="00D87275">
              <w:rPr>
                <w:rFonts w:ascii="Times New Roman" w:hAnsi="Times New Roman"/>
                <w:noProof/>
                <w:sz w:val="24"/>
                <w:szCs w:val="24"/>
              </w:rPr>
              <w:t xml:space="preserve">Linier </w:t>
            </w:r>
          </w:p>
          <w:p w14:paraId="6663644C" w14:textId="77777777" w:rsidR="00E3078F" w:rsidRPr="00D87275" w:rsidRDefault="00EC76D3" w:rsidP="00D05BA9">
            <w:pPr>
              <w:pStyle w:val="ListParagraph"/>
              <w:spacing w:after="0" w:line="240" w:lineRule="auto"/>
              <w:ind w:left="0" w:right="-42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Berganda</w:t>
            </w:r>
          </w:p>
        </w:tc>
        <w:tc>
          <w:tcPr>
            <w:tcW w:w="2126" w:type="dxa"/>
          </w:tcPr>
          <w:p w14:paraId="0E0BA801" w14:textId="59AFC0E6" w:rsidR="004940EF" w:rsidRPr="00D87275" w:rsidRDefault="005A7B5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w:t>
            </w:r>
            <w:r w:rsidR="00E3078F" w:rsidRPr="00D87275">
              <w:rPr>
                <w:rFonts w:ascii="Times New Roman" w:eastAsia="Times New Roman" w:hAnsi="Times New Roman"/>
                <w:noProof/>
                <w:sz w:val="24"/>
                <w:szCs w:val="24"/>
              </w:rPr>
              <w:t xml:space="preserve">ersamaan </w:t>
            </w:r>
            <w:r w:rsidRPr="00D87275">
              <w:rPr>
                <w:rFonts w:ascii="Times New Roman" w:eastAsia="Times New Roman" w:hAnsi="Times New Roman"/>
                <w:noProof/>
                <w:sz w:val="24"/>
                <w:szCs w:val="24"/>
              </w:rPr>
              <w:t xml:space="preserve">: Pada </w:t>
            </w:r>
            <w:r w:rsidR="00E3078F" w:rsidRPr="00D87275">
              <w:rPr>
                <w:rFonts w:ascii="Times New Roman" w:eastAsia="Times New Roman" w:hAnsi="Times New Roman"/>
                <w:noProof/>
                <w:sz w:val="24"/>
                <w:szCs w:val="24"/>
              </w:rPr>
              <w:t xml:space="preserve">variabel </w:t>
            </w:r>
            <w:r w:rsidRPr="00D87275">
              <w:rPr>
                <w:rFonts w:ascii="Times New Roman" w:eastAsia="Times New Roman" w:hAnsi="Times New Roman"/>
                <w:noProof/>
                <w:sz w:val="24"/>
                <w:szCs w:val="24"/>
              </w:rPr>
              <w:t xml:space="preserve">Independen yaitu Kualitas Produk (X1), </w:t>
            </w:r>
            <w:r w:rsidR="00A256B3" w:rsidRPr="00A256B3">
              <w:rPr>
                <w:rFonts w:ascii="Times New Roman" w:eastAsia="Times New Roman" w:hAnsi="Times New Roman"/>
                <w:i/>
                <w:iCs/>
                <w:noProof/>
                <w:sz w:val="24"/>
                <w:szCs w:val="24"/>
              </w:rPr>
              <w:t>Brand Image</w:t>
            </w:r>
            <w:r w:rsidRPr="00D87275">
              <w:rPr>
                <w:rFonts w:ascii="Times New Roman" w:eastAsia="Times New Roman" w:hAnsi="Times New Roman"/>
                <w:noProof/>
                <w:sz w:val="24"/>
                <w:szCs w:val="24"/>
              </w:rPr>
              <w:t xml:space="preserve"> (X2) dan variabel Dependen yaitu Keputusan Pembelian (Y)</w:t>
            </w:r>
            <w:r w:rsidR="004940EF" w:rsidRPr="00D87275">
              <w:rPr>
                <w:rFonts w:ascii="Times New Roman" w:eastAsia="Times New Roman" w:hAnsi="Times New Roman"/>
                <w:noProof/>
                <w:sz w:val="24"/>
                <w:szCs w:val="24"/>
              </w:rPr>
              <w:t>. Metode</w:t>
            </w:r>
          </w:p>
          <w:p w14:paraId="7038F385"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53E32841"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4C8C3807"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3A4E4C65"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68D58F16" w14:textId="77777777" w:rsidR="004940EF" w:rsidRPr="00D87275" w:rsidRDefault="004940E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p w14:paraId="63DF3B5F" w14:textId="77777777" w:rsidR="00E3078F" w:rsidRPr="00D87275" w:rsidRDefault="004940EF" w:rsidP="00D05BA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val="id-ID"/>
              </w:rPr>
            </w:pPr>
            <w:r w:rsidRPr="00D87275">
              <w:rPr>
                <w:rFonts w:ascii="Times New Roman" w:eastAsia="Times New Roman" w:hAnsi="Times New Roman"/>
                <w:noProof/>
                <w:sz w:val="24"/>
                <w:szCs w:val="24"/>
                <w:lang w:val="id-ID"/>
              </w:rPr>
              <w:t>berganda.</w:t>
            </w:r>
          </w:p>
        </w:tc>
        <w:tc>
          <w:tcPr>
            <w:tcW w:w="2126" w:type="dxa"/>
          </w:tcPr>
          <w:p w14:paraId="05F5996F" w14:textId="77777777" w:rsidR="00E3078F" w:rsidRPr="00D87275" w:rsidRDefault="00E3078F"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w:t>
            </w:r>
            <w:r w:rsidR="005A7B51" w:rsidRPr="00D87275">
              <w:rPr>
                <w:rFonts w:ascii="Times New Roman" w:eastAsia="Times New Roman" w:hAnsi="Times New Roman"/>
                <w:noProof/>
                <w:sz w:val="24"/>
                <w:szCs w:val="24"/>
              </w:rPr>
              <w:t xml:space="preserve">: Pada </w:t>
            </w:r>
            <w:r w:rsidRPr="00D87275">
              <w:rPr>
                <w:rFonts w:ascii="Times New Roman" w:eastAsia="Times New Roman" w:hAnsi="Times New Roman"/>
                <w:noProof/>
                <w:sz w:val="24"/>
                <w:szCs w:val="24"/>
              </w:rPr>
              <w:t>variabel Independen yaitu Kualitas Pelayanan (X3)</w:t>
            </w:r>
          </w:p>
        </w:tc>
      </w:tr>
      <w:tr w:rsidR="00A135EB" w:rsidRPr="00D87275" w14:paraId="06A5F7C3" w14:textId="77777777" w:rsidTr="00D87275">
        <w:trPr>
          <w:cnfStyle w:val="000000100000" w:firstRow="0" w:lastRow="0" w:firstColumn="0" w:lastColumn="0" w:oddVBand="0" w:evenVBand="0" w:oddHBand="1" w:evenHBand="0" w:firstRowFirstColumn="0" w:firstRowLastColumn="0" w:lastRowFirstColumn="0" w:lastRowLastColumn="0"/>
          <w:trHeight w:val="2658"/>
        </w:trPr>
        <w:tc>
          <w:tcPr>
            <w:cnfStyle w:val="001000000000" w:firstRow="0" w:lastRow="0" w:firstColumn="1" w:lastColumn="0" w:oddVBand="0" w:evenVBand="0" w:oddHBand="0" w:evenHBand="0" w:firstRowFirstColumn="0" w:firstRowLastColumn="0" w:lastRowFirstColumn="0" w:lastRowLastColumn="0"/>
            <w:tcW w:w="595" w:type="dxa"/>
          </w:tcPr>
          <w:p w14:paraId="78EA8D3C" w14:textId="77777777" w:rsidR="00A135EB" w:rsidRPr="00D87275" w:rsidRDefault="00A135EB"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lastRenderedPageBreak/>
              <w:t>9</w:t>
            </w:r>
          </w:p>
        </w:tc>
        <w:tc>
          <w:tcPr>
            <w:tcW w:w="1527" w:type="dxa"/>
          </w:tcPr>
          <w:p w14:paraId="59391CB3" w14:textId="77777777" w:rsidR="00A135EB" w:rsidRPr="00D87275" w:rsidRDefault="00A135EB"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222222"/>
                <w:sz w:val="24"/>
                <w:szCs w:val="24"/>
                <w:shd w:val="clear" w:color="auto" w:fill="FFFFFF"/>
                <w:lang w:val="id-ID"/>
              </w:rPr>
            </w:pPr>
            <w:r w:rsidRPr="00D87275">
              <w:rPr>
                <w:rFonts w:ascii="Times New Roman" w:hAnsi="Times New Roman"/>
                <w:noProof/>
                <w:color w:val="222222"/>
                <w:sz w:val="24"/>
                <w:szCs w:val="24"/>
                <w:shd w:val="clear" w:color="auto" w:fill="FFFFFF"/>
                <w:lang w:val="id-ID"/>
              </w:rPr>
              <w:t>Suari</w:t>
            </w:r>
          </w:p>
          <w:p w14:paraId="7F0EDA10" w14:textId="77777777" w:rsidR="00A135EB" w:rsidRPr="00D87275" w:rsidRDefault="00A135EB"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hAnsi="Times New Roman"/>
                <w:noProof/>
                <w:color w:val="222222"/>
                <w:sz w:val="24"/>
                <w:szCs w:val="24"/>
                <w:shd w:val="clear" w:color="auto" w:fill="FFFFFF"/>
                <w:lang w:val="id-ID"/>
              </w:rPr>
              <w:t>(2019)</w:t>
            </w:r>
          </w:p>
        </w:tc>
        <w:tc>
          <w:tcPr>
            <w:tcW w:w="1985" w:type="dxa"/>
          </w:tcPr>
          <w:p w14:paraId="77D08C3F" w14:textId="77777777" w:rsidR="00A135EB" w:rsidRPr="00D87275" w:rsidRDefault="00A135EB"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hAnsi="Times New Roman"/>
                <w:noProof/>
                <w:color w:val="222222"/>
                <w:sz w:val="24"/>
                <w:szCs w:val="24"/>
                <w:shd w:val="clear" w:color="auto" w:fill="FFFFFF"/>
                <w:lang w:val="id-ID"/>
              </w:rPr>
              <w:t>Pengaruh kualitas produk dan desain produk terhadap keputusan pembelian</w:t>
            </w:r>
          </w:p>
        </w:tc>
        <w:tc>
          <w:tcPr>
            <w:tcW w:w="1558" w:type="dxa"/>
          </w:tcPr>
          <w:p w14:paraId="16A15795" w14:textId="77777777" w:rsidR="00A135EB" w:rsidRPr="00D87275" w:rsidRDefault="00A135EB"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Regresi Linier </w:t>
            </w:r>
          </w:p>
          <w:p w14:paraId="46A9AAFF" w14:textId="77777777" w:rsidR="00A135EB" w:rsidRPr="00D87275" w:rsidRDefault="00A135EB"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tc>
        <w:tc>
          <w:tcPr>
            <w:tcW w:w="2126" w:type="dxa"/>
          </w:tcPr>
          <w:p w14:paraId="7611D77E" w14:textId="77777777"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 desain produk dan keputusan pembelian. </w:t>
            </w:r>
            <w:r w:rsidRPr="00D87275">
              <w:rPr>
                <w:rFonts w:ascii="Times New Roman" w:eastAsia="Times New Roman" w:hAnsi="Times New Roman"/>
                <w:noProof/>
                <w:sz w:val="24"/>
                <w:szCs w:val="24"/>
              </w:rPr>
              <w:t>Metode</w:t>
            </w:r>
          </w:p>
          <w:p w14:paraId="2584FB54" w14:textId="77777777"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79AA9769" w14:textId="77777777"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207F8571" w14:textId="77777777"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572F01E9" w14:textId="77777777"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7D04D7E0" w14:textId="2CBFCC3F" w:rsidR="00A135EB" w:rsidRPr="00D87275" w:rsidRDefault="00A135E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tc>
        <w:tc>
          <w:tcPr>
            <w:tcW w:w="2126" w:type="dxa"/>
          </w:tcPr>
          <w:p w14:paraId="3DDA9C2B" w14:textId="77777777" w:rsidR="00A135EB" w:rsidRPr="00D87275" w:rsidRDefault="00A135EB" w:rsidP="00D05BA9">
            <w:pPr>
              <w:pStyle w:val="ListParagraph"/>
              <w:widowControl w:val="0"/>
              <w:autoSpaceDE w:val="0"/>
              <w:autoSpaceDN w:val="0"/>
              <w:spacing w:after="0" w:line="240" w:lineRule="auto"/>
              <w:ind w:lef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Tidak ada perbedaan variabel</w:t>
            </w:r>
          </w:p>
        </w:tc>
      </w:tr>
      <w:tr w:rsidR="00A135EB" w:rsidRPr="00D87275" w14:paraId="19B1C62E"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281EBB06" w14:textId="77777777" w:rsidR="00A135EB" w:rsidRPr="00D87275" w:rsidRDefault="00A135EB"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10</w:t>
            </w:r>
          </w:p>
        </w:tc>
        <w:tc>
          <w:tcPr>
            <w:tcW w:w="1527" w:type="dxa"/>
          </w:tcPr>
          <w:p w14:paraId="3DF99E16" w14:textId="77777777" w:rsidR="004E2635" w:rsidRPr="00D87275" w:rsidRDefault="004E2635"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 xml:space="preserve">Ariella, I. R. </w:t>
            </w:r>
          </w:p>
          <w:p w14:paraId="2C3281B8" w14:textId="77777777" w:rsidR="00A135EB" w:rsidRPr="00D87275" w:rsidRDefault="004E2635"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(2018).</w:t>
            </w:r>
          </w:p>
        </w:tc>
        <w:tc>
          <w:tcPr>
            <w:tcW w:w="1985" w:type="dxa"/>
          </w:tcPr>
          <w:p w14:paraId="28A72D83" w14:textId="77777777" w:rsidR="00A135EB" w:rsidRPr="00D87275" w:rsidRDefault="004E2635"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Pengaruh Kualitas Produk, Harga Produk Dan Desain Produk Terhadap Keputusan Pembelian Konsumen Mazelnid</w:t>
            </w:r>
          </w:p>
        </w:tc>
        <w:tc>
          <w:tcPr>
            <w:tcW w:w="1558" w:type="dxa"/>
          </w:tcPr>
          <w:p w14:paraId="3089C0E0" w14:textId="77777777" w:rsidR="004E2635" w:rsidRPr="00D87275" w:rsidRDefault="004E2635"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Regresi Linier </w:t>
            </w:r>
          </w:p>
          <w:p w14:paraId="2FB91363" w14:textId="77777777" w:rsidR="00A135EB" w:rsidRPr="00D87275" w:rsidRDefault="004E2635"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tc>
        <w:tc>
          <w:tcPr>
            <w:tcW w:w="2126" w:type="dxa"/>
          </w:tcPr>
          <w:p w14:paraId="6A2997C7" w14:textId="77777777" w:rsidR="004E2635"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 desain produk dan keputusan pembelian. </w:t>
            </w:r>
            <w:r w:rsidRPr="00D87275">
              <w:rPr>
                <w:rFonts w:ascii="Times New Roman" w:eastAsia="Times New Roman" w:hAnsi="Times New Roman"/>
                <w:noProof/>
                <w:sz w:val="24"/>
                <w:szCs w:val="24"/>
              </w:rPr>
              <w:t>Metode</w:t>
            </w:r>
          </w:p>
          <w:p w14:paraId="58B08CD3" w14:textId="77777777" w:rsidR="004E2635"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08176B33" w14:textId="77777777" w:rsidR="004E2635"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05783043" w14:textId="77777777" w:rsidR="004E2635"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6EE03EAC" w14:textId="77777777" w:rsidR="004E2635"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2BD13F80" w14:textId="77777777" w:rsidR="00A135EB" w:rsidRPr="00D87275" w:rsidRDefault="004E2635"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tc>
        <w:tc>
          <w:tcPr>
            <w:tcW w:w="2126" w:type="dxa"/>
          </w:tcPr>
          <w:p w14:paraId="157DE473" w14:textId="77777777" w:rsidR="00A135EB" w:rsidRPr="00D87275" w:rsidRDefault="004E2635"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Independen yaitu Harga Produk</w:t>
            </w:r>
          </w:p>
        </w:tc>
      </w:tr>
      <w:tr w:rsidR="00A135EB" w:rsidRPr="00D87275" w14:paraId="69BA11B0"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40C813E" w14:textId="77777777" w:rsidR="00A135EB" w:rsidRPr="00D87275" w:rsidRDefault="00A135EB"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11</w:t>
            </w:r>
          </w:p>
        </w:tc>
        <w:tc>
          <w:tcPr>
            <w:tcW w:w="1527" w:type="dxa"/>
          </w:tcPr>
          <w:p w14:paraId="7EC6F9A4" w14:textId="77777777" w:rsidR="00A135EB" w:rsidRPr="00D87275" w:rsidRDefault="004E2635"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Ansah, A. (2017).</w:t>
            </w:r>
          </w:p>
        </w:tc>
        <w:tc>
          <w:tcPr>
            <w:tcW w:w="1985" w:type="dxa"/>
          </w:tcPr>
          <w:p w14:paraId="32640BC7" w14:textId="71688F50" w:rsidR="00A135EB" w:rsidRPr="00D87275" w:rsidRDefault="004E2635"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eastAsia="Times New Roman" w:hAnsi="Times New Roman"/>
                <w:noProof/>
                <w:sz w:val="24"/>
                <w:szCs w:val="24"/>
                <w:lang w:val="id-ID"/>
              </w:rPr>
              <w:t xml:space="preserve">Pengaruh Desain Produk, Promosi, Dan </w:t>
            </w:r>
            <w:r w:rsidR="00A256B3" w:rsidRPr="00A256B3">
              <w:rPr>
                <w:rFonts w:ascii="Times New Roman" w:eastAsia="Times New Roman" w:hAnsi="Times New Roman"/>
                <w:i/>
                <w:iCs/>
                <w:noProof/>
                <w:sz w:val="24"/>
                <w:szCs w:val="24"/>
                <w:lang w:val="id-ID"/>
              </w:rPr>
              <w:t>Brand Image</w:t>
            </w:r>
            <w:r w:rsidRPr="00D87275">
              <w:rPr>
                <w:rFonts w:ascii="Times New Roman" w:eastAsia="Times New Roman" w:hAnsi="Times New Roman"/>
                <w:noProof/>
                <w:sz w:val="24"/>
                <w:szCs w:val="24"/>
                <w:lang w:val="id-ID"/>
              </w:rPr>
              <w:t xml:space="preserve"> Terhadap Keputusan Pembelian Sepatu Nike Original Pada Pelanggan Sport Station Solo</w:t>
            </w:r>
          </w:p>
        </w:tc>
        <w:tc>
          <w:tcPr>
            <w:tcW w:w="1558" w:type="dxa"/>
          </w:tcPr>
          <w:p w14:paraId="4324AD3B" w14:textId="77777777" w:rsidR="004E2635" w:rsidRPr="00D87275" w:rsidRDefault="004E2635"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Regresi Linier </w:t>
            </w:r>
          </w:p>
          <w:p w14:paraId="71168566" w14:textId="77777777" w:rsidR="00A135EB" w:rsidRPr="00D87275" w:rsidRDefault="004E2635"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tc>
        <w:tc>
          <w:tcPr>
            <w:tcW w:w="2126" w:type="dxa"/>
          </w:tcPr>
          <w:p w14:paraId="08089983" w14:textId="1308B90C" w:rsidR="004E2635"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desain produk,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4CF5E904" w14:textId="77777777" w:rsidR="004E2635"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10F921A9" w14:textId="77777777" w:rsidR="004E2635"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408D16C1" w14:textId="77777777" w:rsidR="004E2635"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7FAEB317" w14:textId="77777777" w:rsidR="004E2635"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analisis yang digunakan</w:t>
            </w:r>
          </w:p>
          <w:p w14:paraId="6C197669" w14:textId="77777777" w:rsidR="00A135EB" w:rsidRPr="00D87275" w:rsidRDefault="004E2635"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regresi linier</w:t>
            </w:r>
          </w:p>
        </w:tc>
        <w:tc>
          <w:tcPr>
            <w:tcW w:w="2126" w:type="dxa"/>
          </w:tcPr>
          <w:p w14:paraId="27E07A21" w14:textId="77777777" w:rsidR="00A135EB" w:rsidRPr="00D87275" w:rsidRDefault="004E2635" w:rsidP="00D05BA9">
            <w:pPr>
              <w:pStyle w:val="ListParagraph"/>
              <w:widowControl w:val="0"/>
              <w:autoSpaceDE w:val="0"/>
              <w:autoSpaceDN w:val="0"/>
              <w:spacing w:after="0" w:line="240" w:lineRule="auto"/>
              <w:ind w:lef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Perbedaan : pada variabel Independen yaitu Promosi</w:t>
            </w:r>
          </w:p>
        </w:tc>
      </w:tr>
      <w:tr w:rsidR="0099059E" w:rsidRPr="00D87275" w14:paraId="6B9AD4C2"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224574A4" w14:textId="77777777" w:rsidR="0099059E" w:rsidRPr="00D87275" w:rsidRDefault="0099059E"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12</w:t>
            </w:r>
          </w:p>
        </w:tc>
        <w:tc>
          <w:tcPr>
            <w:tcW w:w="1527" w:type="dxa"/>
          </w:tcPr>
          <w:p w14:paraId="5D987A0A" w14:textId="77777777" w:rsidR="0099059E" w:rsidRPr="00D87275" w:rsidRDefault="0099059E"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222222"/>
                <w:sz w:val="24"/>
                <w:szCs w:val="24"/>
                <w:shd w:val="clear" w:color="auto" w:fill="FFFFFF"/>
                <w:lang w:val="id-ID"/>
              </w:rPr>
            </w:pPr>
            <w:r w:rsidRPr="00D87275">
              <w:rPr>
                <w:rFonts w:ascii="Times New Roman" w:hAnsi="Times New Roman"/>
                <w:noProof/>
                <w:color w:val="222222"/>
                <w:sz w:val="24"/>
                <w:szCs w:val="24"/>
                <w:shd w:val="clear" w:color="auto" w:fill="FFFFFF"/>
                <w:lang w:val="id-ID"/>
              </w:rPr>
              <w:t xml:space="preserve">Dilasari, Y. S. R. </w:t>
            </w:r>
          </w:p>
          <w:p w14:paraId="3D8EAFE5" w14:textId="77777777" w:rsidR="0099059E" w:rsidRPr="00D87275" w:rsidRDefault="0099059E"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hAnsi="Times New Roman"/>
                <w:noProof/>
                <w:color w:val="222222"/>
                <w:sz w:val="24"/>
                <w:szCs w:val="24"/>
                <w:shd w:val="clear" w:color="auto" w:fill="FFFFFF"/>
                <w:lang w:val="id-ID"/>
              </w:rPr>
              <w:t>(2019)</w:t>
            </w:r>
          </w:p>
        </w:tc>
        <w:tc>
          <w:tcPr>
            <w:tcW w:w="1985" w:type="dxa"/>
          </w:tcPr>
          <w:p w14:paraId="25FEAB00" w14:textId="0057604E" w:rsidR="0099059E" w:rsidRPr="00D87275" w:rsidRDefault="0099059E"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lang w:val="id-ID"/>
              </w:rPr>
            </w:pPr>
            <w:r w:rsidRPr="00D87275">
              <w:rPr>
                <w:rFonts w:ascii="Times New Roman" w:hAnsi="Times New Roman"/>
                <w:iCs/>
                <w:noProof/>
                <w:color w:val="222222"/>
                <w:sz w:val="24"/>
                <w:szCs w:val="24"/>
                <w:shd w:val="clear" w:color="auto" w:fill="FFFFFF"/>
                <w:lang w:val="id-ID"/>
              </w:rPr>
              <w:t xml:space="preserve">Pengaruh Kualitas Produk, Harga, Promosi Dan </w:t>
            </w:r>
            <w:r w:rsidR="00A256B3" w:rsidRPr="00A256B3">
              <w:rPr>
                <w:rFonts w:ascii="Times New Roman" w:hAnsi="Times New Roman"/>
                <w:i/>
                <w:iCs/>
                <w:noProof/>
                <w:color w:val="222222"/>
                <w:sz w:val="24"/>
                <w:szCs w:val="24"/>
                <w:shd w:val="clear" w:color="auto" w:fill="FFFFFF"/>
                <w:lang w:val="id-ID"/>
              </w:rPr>
              <w:t>Brand Image</w:t>
            </w:r>
            <w:r w:rsidRPr="00D87275">
              <w:rPr>
                <w:rFonts w:ascii="Times New Roman" w:hAnsi="Times New Roman"/>
                <w:iCs/>
                <w:noProof/>
                <w:color w:val="222222"/>
                <w:sz w:val="24"/>
                <w:szCs w:val="24"/>
                <w:shd w:val="clear" w:color="auto" w:fill="FFFFFF"/>
                <w:lang w:val="id-ID"/>
              </w:rPr>
              <w:t xml:space="preserve"> Terhadap Keputusan Pembelian Konsumen Pada Rabbani Store Di Kota Magelang</w:t>
            </w:r>
          </w:p>
        </w:tc>
        <w:tc>
          <w:tcPr>
            <w:tcW w:w="1558" w:type="dxa"/>
          </w:tcPr>
          <w:p w14:paraId="35F2EB6E" w14:textId="77777777" w:rsidR="0099059E" w:rsidRPr="00D87275" w:rsidRDefault="0099059E"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 xml:space="preserve">Analisis Regresi Linier </w:t>
            </w:r>
          </w:p>
          <w:p w14:paraId="433E98ED" w14:textId="77777777" w:rsidR="0099059E" w:rsidRPr="00D87275" w:rsidRDefault="0099059E"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Berganda</w:t>
            </w:r>
          </w:p>
        </w:tc>
        <w:tc>
          <w:tcPr>
            <w:tcW w:w="2126" w:type="dxa"/>
          </w:tcPr>
          <w:p w14:paraId="537D9E41" w14:textId="78AA2EEE"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152CFB82" w14:textId="77777777"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79B9602C" w14:textId="77777777"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57AB6FCB" w14:textId="77777777"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66ECA9AB" w14:textId="77777777"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2035E6AE" w14:textId="77777777" w:rsidR="0099059E" w:rsidRPr="00D87275" w:rsidRDefault="0099059E"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analisis regresi linier</w:t>
            </w:r>
          </w:p>
        </w:tc>
        <w:tc>
          <w:tcPr>
            <w:tcW w:w="2126" w:type="dxa"/>
          </w:tcPr>
          <w:p w14:paraId="4EDF67B8" w14:textId="77777777" w:rsidR="0099059E" w:rsidRPr="00D87275" w:rsidRDefault="0099059E"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Independen yaitu harga dan promosi</w:t>
            </w:r>
          </w:p>
        </w:tc>
      </w:tr>
      <w:tr w:rsidR="0014755B" w:rsidRPr="00D87275" w14:paraId="0E753CD6"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D86DB81" w14:textId="6C9A8E9E" w:rsidR="0014755B" w:rsidRPr="00D87275" w:rsidRDefault="0014755B"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13</w:t>
            </w:r>
          </w:p>
        </w:tc>
        <w:tc>
          <w:tcPr>
            <w:tcW w:w="1527" w:type="dxa"/>
          </w:tcPr>
          <w:p w14:paraId="6C04C3E8" w14:textId="77777777" w:rsidR="0014755B" w:rsidRPr="00D87275" w:rsidRDefault="0014755B"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 xml:space="preserve">Afwan, M. T., &amp; Santosa, S. B. </w:t>
            </w:r>
          </w:p>
          <w:p w14:paraId="599FA80C" w14:textId="098FC853" w:rsidR="0014755B" w:rsidRPr="00D87275" w:rsidRDefault="0014755B"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(2020).</w:t>
            </w:r>
          </w:p>
        </w:tc>
        <w:tc>
          <w:tcPr>
            <w:tcW w:w="1985" w:type="dxa"/>
          </w:tcPr>
          <w:p w14:paraId="5CFEB970" w14:textId="05E4A31D" w:rsidR="0014755B" w:rsidRPr="00D87275" w:rsidRDefault="0014755B"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 xml:space="preserve">Analisis pengaruh kualitas produk, persepsi harga dan kualitas pelayanan terhadap keputusan pembelian dengan citra merek sebagai variabel intervening (studi pada konsumen mebel madina di kota banjarnegara). </w:t>
            </w:r>
          </w:p>
        </w:tc>
        <w:tc>
          <w:tcPr>
            <w:tcW w:w="1558" w:type="dxa"/>
          </w:tcPr>
          <w:p w14:paraId="331CD8CD" w14:textId="1798D412" w:rsidR="0014755B" w:rsidRPr="00D87275" w:rsidRDefault="0014755B"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002451F8" w14:textId="6867CE4B"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0C693BF6" w14:textId="77777777"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3C2E0DEE" w14:textId="77777777"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4DD94934" w14:textId="77777777"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23DA3412" w14:textId="77777777"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74B60583" w14:textId="59321CC6" w:rsidR="0014755B" w:rsidRPr="00D87275" w:rsidRDefault="0014755B"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05FE7904" w14:textId="19451052" w:rsidR="0014755B" w:rsidRPr="00D87275" w:rsidRDefault="0014755B" w:rsidP="00D05BA9">
            <w:pPr>
              <w:pStyle w:val="ListParagraph"/>
              <w:widowControl w:val="0"/>
              <w:autoSpaceDE w:val="0"/>
              <w:autoSpaceDN w:val="0"/>
              <w:spacing w:after="0" w:line="240" w:lineRule="auto"/>
              <w:ind w:lef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Independen yaitu kualitas pelayanan</w:t>
            </w:r>
          </w:p>
        </w:tc>
      </w:tr>
      <w:tr w:rsidR="0014755B" w:rsidRPr="00D87275" w14:paraId="44E96DB4"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5DBD1928" w14:textId="5E5C1706" w:rsidR="0014755B" w:rsidRPr="00D87275" w:rsidRDefault="0014755B"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14</w:t>
            </w:r>
          </w:p>
        </w:tc>
        <w:tc>
          <w:tcPr>
            <w:tcW w:w="1527" w:type="dxa"/>
          </w:tcPr>
          <w:p w14:paraId="43D7FD7D" w14:textId="77777777" w:rsidR="0014755B" w:rsidRPr="00D87275" w:rsidRDefault="0014755B"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 xml:space="preserve">Ambarwati, E. P., &amp; Khasanah, I. </w:t>
            </w:r>
          </w:p>
          <w:p w14:paraId="3A7B00DA" w14:textId="5B040245" w:rsidR="0014755B" w:rsidRPr="00D87275" w:rsidRDefault="0014755B"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(2018).</w:t>
            </w:r>
          </w:p>
        </w:tc>
        <w:tc>
          <w:tcPr>
            <w:tcW w:w="1985" w:type="dxa"/>
          </w:tcPr>
          <w:p w14:paraId="1BDC8590" w14:textId="07A149DF" w:rsidR="0014755B" w:rsidRPr="00D87275" w:rsidRDefault="0014755B"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 xml:space="preserve">Analisis Pengaruh Persepsi Harga Dan Kualitas Produk Terhadap Keputusan Pembelian Dengan Variabel </w:t>
            </w:r>
            <w:r w:rsidRPr="00D87275">
              <w:rPr>
                <w:rFonts w:ascii="Times New Roman" w:hAnsi="Times New Roman"/>
                <w:iCs/>
                <w:noProof/>
                <w:color w:val="222222"/>
                <w:sz w:val="24"/>
                <w:szCs w:val="24"/>
                <w:shd w:val="clear" w:color="auto" w:fill="FFFFFF"/>
                <w:lang w:val="id-ID"/>
              </w:rPr>
              <w:lastRenderedPageBreak/>
              <w:t>Citra Merek Sebagai Variabel Intervening (Studi Pada Konsumen Toyota Avanza Nasmoco Majapahit Kota Semarang).</w:t>
            </w:r>
          </w:p>
        </w:tc>
        <w:tc>
          <w:tcPr>
            <w:tcW w:w="1558" w:type="dxa"/>
          </w:tcPr>
          <w:p w14:paraId="75FC9B08" w14:textId="080FC46C" w:rsidR="0014755B" w:rsidRPr="00D87275" w:rsidRDefault="0014755B"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lastRenderedPageBreak/>
              <w:t>SEM-PLS</w:t>
            </w:r>
          </w:p>
        </w:tc>
        <w:tc>
          <w:tcPr>
            <w:tcW w:w="2126" w:type="dxa"/>
          </w:tcPr>
          <w:p w14:paraId="18061CF0" w14:textId="584F2E71"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w:t>
            </w:r>
            <w:r w:rsidRPr="00D87275">
              <w:rPr>
                <w:rFonts w:ascii="Times New Roman" w:hAnsi="Times New Roman"/>
                <w:noProof/>
                <w:sz w:val="24"/>
                <w:szCs w:val="24"/>
              </w:rPr>
              <w:lastRenderedPageBreak/>
              <w:t xml:space="preserve">keputusan pembelian. </w:t>
            </w:r>
            <w:r w:rsidRPr="00D87275">
              <w:rPr>
                <w:rFonts w:ascii="Times New Roman" w:eastAsia="Times New Roman" w:hAnsi="Times New Roman"/>
                <w:noProof/>
                <w:sz w:val="24"/>
                <w:szCs w:val="24"/>
              </w:rPr>
              <w:t>Metode</w:t>
            </w:r>
          </w:p>
          <w:p w14:paraId="3D90D59D" w14:textId="77777777"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785FCB3D" w14:textId="77777777"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0E04CFE2" w14:textId="77777777"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69A7DA28" w14:textId="77777777"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76D48B2C" w14:textId="67690E31" w:rsidR="0014755B" w:rsidRPr="00D87275" w:rsidRDefault="0014755B"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52EC0E32" w14:textId="6ECA9426" w:rsidR="0014755B" w:rsidRPr="00D87275" w:rsidRDefault="0008139E"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Perbedaan : pada variabel Independen desain produk</w:t>
            </w:r>
          </w:p>
        </w:tc>
      </w:tr>
      <w:tr w:rsidR="0014755B" w:rsidRPr="00D87275" w14:paraId="7D9014B6"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0749CEE0" w14:textId="2E3D0BFE" w:rsidR="0014755B" w:rsidRPr="00D87275" w:rsidRDefault="0008139E"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15</w:t>
            </w:r>
          </w:p>
        </w:tc>
        <w:tc>
          <w:tcPr>
            <w:tcW w:w="1527" w:type="dxa"/>
          </w:tcPr>
          <w:p w14:paraId="75607A19" w14:textId="77777777" w:rsidR="0008139E" w:rsidRPr="00D87275" w:rsidRDefault="0008139E"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Febriani, R., &amp; Khairusy,</w:t>
            </w:r>
          </w:p>
          <w:p w14:paraId="359213BC" w14:textId="7BF80839" w:rsidR="0014755B" w:rsidRPr="00D87275" w:rsidRDefault="0008139E"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M. A. (2020).</w:t>
            </w:r>
          </w:p>
        </w:tc>
        <w:tc>
          <w:tcPr>
            <w:tcW w:w="1985" w:type="dxa"/>
          </w:tcPr>
          <w:p w14:paraId="400BDB27" w14:textId="012A5BF7" w:rsidR="0014755B" w:rsidRPr="00D87275" w:rsidRDefault="0008139E"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iCs/>
                <w:noProof/>
                <w:color w:val="222222"/>
                <w:sz w:val="24"/>
                <w:szCs w:val="24"/>
                <w:shd w:val="clear" w:color="auto" w:fill="FFFFFF"/>
                <w:lang w:val="id-ID"/>
              </w:rPr>
              <w:t xml:space="preserve">Analisis Pengaruh Celebrity Endorser/Brand Ambasador, Harga Dan Desain Produk Yang Dimediasi Oleh </w:t>
            </w:r>
            <w:r w:rsidR="00A256B3" w:rsidRPr="00A256B3">
              <w:rPr>
                <w:rFonts w:ascii="Times New Roman" w:hAnsi="Times New Roman"/>
                <w:i/>
                <w:iCs/>
                <w:noProof/>
                <w:color w:val="222222"/>
                <w:sz w:val="24"/>
                <w:szCs w:val="24"/>
                <w:shd w:val="clear" w:color="auto" w:fill="FFFFFF"/>
                <w:lang w:val="id-ID"/>
              </w:rPr>
              <w:t>Brand Image</w:t>
            </w:r>
            <w:r w:rsidRPr="00D87275">
              <w:rPr>
                <w:rFonts w:ascii="Times New Roman" w:hAnsi="Times New Roman"/>
                <w:iCs/>
                <w:noProof/>
                <w:color w:val="222222"/>
                <w:sz w:val="24"/>
                <w:szCs w:val="24"/>
                <w:shd w:val="clear" w:color="auto" w:fill="FFFFFF"/>
                <w:lang w:val="id-ID"/>
              </w:rPr>
              <w:t xml:space="preserve"> Terhadap Keputusan Pembelian Di Online Shop Shopee.</w:t>
            </w:r>
          </w:p>
        </w:tc>
        <w:tc>
          <w:tcPr>
            <w:tcW w:w="1558" w:type="dxa"/>
          </w:tcPr>
          <w:p w14:paraId="21E3486D" w14:textId="47C7DF61" w:rsidR="0014755B" w:rsidRPr="00D87275" w:rsidRDefault="0008139E"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603237DB" w14:textId="719C327A" w:rsidR="0008139E"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0195AFEB" w14:textId="77777777" w:rsidR="0008139E"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668A784D" w14:textId="77777777" w:rsidR="0008139E"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69360913" w14:textId="77777777" w:rsidR="0008139E"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590700CE" w14:textId="77777777" w:rsidR="0008139E"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275E4E99" w14:textId="7CB6D60B" w:rsidR="0014755B" w:rsidRPr="00D87275" w:rsidRDefault="0008139E"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67FA049E" w14:textId="1EFCEBF0" w:rsidR="0014755B" w:rsidRPr="00D87275" w:rsidRDefault="0008139E" w:rsidP="00D05BA9">
            <w:pPr>
              <w:pStyle w:val="ListParagraph"/>
              <w:widowControl w:val="0"/>
              <w:autoSpaceDE w:val="0"/>
              <w:autoSpaceDN w:val="0"/>
              <w:spacing w:after="0" w:line="240" w:lineRule="auto"/>
              <w:ind w:lef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 pada variabel Independen </w:t>
            </w:r>
            <w:r w:rsidRPr="00D87275">
              <w:rPr>
                <w:rFonts w:ascii="Times New Roman" w:eastAsia="Times New Roman" w:hAnsi="Times New Roman"/>
                <w:i/>
                <w:iCs/>
                <w:noProof/>
                <w:sz w:val="24"/>
                <w:szCs w:val="24"/>
              </w:rPr>
              <w:t>brand ambasador</w:t>
            </w:r>
          </w:p>
        </w:tc>
      </w:tr>
      <w:tr w:rsidR="00CC37DF" w:rsidRPr="00D87275" w14:paraId="1939EDE2"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02766C0A" w14:textId="4DE774D2" w:rsidR="00CC37DF" w:rsidRPr="00D87275" w:rsidRDefault="00CC37DF"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16</w:t>
            </w:r>
          </w:p>
        </w:tc>
        <w:tc>
          <w:tcPr>
            <w:tcW w:w="1527" w:type="dxa"/>
          </w:tcPr>
          <w:p w14:paraId="141B5DBA" w14:textId="2EE94F18" w:rsidR="00CC37DF" w:rsidRPr="00D87275" w:rsidRDefault="00CC37DF"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noProof/>
                <w:color w:val="222222"/>
                <w:sz w:val="24"/>
                <w:szCs w:val="24"/>
                <w:shd w:val="clear" w:color="auto" w:fill="FFFFFF"/>
                <w:lang w:val="id-ID"/>
              </w:rPr>
            </w:pPr>
            <w:r w:rsidRPr="00D87275">
              <w:rPr>
                <w:rFonts w:ascii="Times New Roman" w:hAnsi="Times New Roman"/>
                <w:sz w:val="24"/>
                <w:szCs w:val="24"/>
              </w:rPr>
              <w:t xml:space="preserve">Fahmy, A. A., </w:t>
            </w:r>
            <w:proofErr w:type="spellStart"/>
            <w:r w:rsidRPr="00D87275">
              <w:rPr>
                <w:rFonts w:ascii="Times New Roman" w:hAnsi="Times New Roman"/>
                <w:sz w:val="24"/>
                <w:szCs w:val="24"/>
              </w:rPr>
              <w:t>Wiyadi</w:t>
            </w:r>
            <w:proofErr w:type="spellEnd"/>
            <w:r w:rsidRPr="00D87275">
              <w:rPr>
                <w:rFonts w:ascii="Times New Roman" w:hAnsi="Times New Roman"/>
                <w:sz w:val="24"/>
                <w:szCs w:val="24"/>
              </w:rPr>
              <w:t>., Isa, M., &amp; Irawati, Z. (2024)</w:t>
            </w:r>
          </w:p>
        </w:tc>
        <w:tc>
          <w:tcPr>
            <w:tcW w:w="1985" w:type="dxa"/>
          </w:tcPr>
          <w:p w14:paraId="78E774D9" w14:textId="6A4B8C90" w:rsidR="00CC37DF" w:rsidRPr="00D87275" w:rsidRDefault="00CC37DF"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id-ID"/>
              </w:rPr>
            </w:pPr>
            <w:r w:rsidRPr="00D87275">
              <w:rPr>
                <w:rFonts w:ascii="Times New Roman" w:hAnsi="Times New Roman"/>
                <w:i/>
                <w:noProof/>
                <w:color w:val="222222"/>
                <w:sz w:val="24"/>
                <w:szCs w:val="24"/>
                <w:shd w:val="clear" w:color="auto" w:fill="FFFFFF"/>
                <w:lang w:val="id-ID"/>
              </w:rPr>
              <w:t xml:space="preserve">The Influence of </w:t>
            </w:r>
            <w:r w:rsidR="00A256B3" w:rsidRPr="00A256B3">
              <w:rPr>
                <w:rFonts w:ascii="Times New Roman" w:hAnsi="Times New Roman"/>
                <w:i/>
                <w:iCs/>
                <w:noProof/>
                <w:color w:val="222222"/>
                <w:sz w:val="24"/>
                <w:szCs w:val="24"/>
                <w:shd w:val="clear" w:color="auto" w:fill="FFFFFF"/>
                <w:lang w:val="id-ID"/>
              </w:rPr>
              <w:t>Brand Image</w:t>
            </w:r>
            <w:r w:rsidRPr="00D87275">
              <w:rPr>
                <w:rFonts w:ascii="Times New Roman" w:hAnsi="Times New Roman"/>
                <w:i/>
                <w:noProof/>
                <w:color w:val="222222"/>
                <w:sz w:val="24"/>
                <w:szCs w:val="24"/>
                <w:shd w:val="clear" w:color="auto" w:fill="FFFFFF"/>
                <w:lang w:val="id-ID"/>
              </w:rPr>
              <w:t xml:space="preserve"> and Price Perceptions on Purchasing Decisions Mediated by Consumer Buying Interest in Levi Strauss &amp; Co</w:t>
            </w:r>
          </w:p>
        </w:tc>
        <w:tc>
          <w:tcPr>
            <w:tcW w:w="1558" w:type="dxa"/>
          </w:tcPr>
          <w:p w14:paraId="627A963A" w14:textId="5F53C588" w:rsidR="00CC37DF" w:rsidRPr="00D87275" w:rsidRDefault="00CC37DF"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686D17EE" w14:textId="46640000"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3C3BF2EF" w14:textId="77777777"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62E37CC2" w14:textId="77777777"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4C3618AF" w14:textId="77777777"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525DD53A" w14:textId="77777777"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13E21068" w14:textId="74CA023C" w:rsidR="00CC37DF" w:rsidRPr="00D87275" w:rsidRDefault="00CC37DF"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629C1762" w14:textId="5AE6F291" w:rsidR="00CC37DF" w:rsidRPr="00D87275" w:rsidRDefault="00CC37DF"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dependen minat beli</w:t>
            </w:r>
          </w:p>
        </w:tc>
      </w:tr>
      <w:tr w:rsidR="00CC37DF" w:rsidRPr="00D87275" w14:paraId="6B9E2E1A"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5A51582B" w14:textId="08360619" w:rsidR="00CC37DF" w:rsidRPr="00D87275" w:rsidRDefault="00CC37DF"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17</w:t>
            </w:r>
          </w:p>
        </w:tc>
        <w:tc>
          <w:tcPr>
            <w:tcW w:w="1527" w:type="dxa"/>
          </w:tcPr>
          <w:p w14:paraId="7DB054B1" w14:textId="318D894F" w:rsidR="00CC37DF" w:rsidRPr="00D87275" w:rsidRDefault="00CC37DF"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7275">
              <w:rPr>
                <w:rFonts w:ascii="Times New Roman" w:hAnsi="Times New Roman"/>
                <w:sz w:val="24"/>
                <w:szCs w:val="24"/>
              </w:rPr>
              <w:t xml:space="preserve">Pratiwi, P. C., &amp; </w:t>
            </w:r>
            <w:proofErr w:type="spellStart"/>
            <w:r w:rsidRPr="00D87275">
              <w:rPr>
                <w:rFonts w:ascii="Times New Roman" w:hAnsi="Times New Roman"/>
                <w:sz w:val="24"/>
                <w:szCs w:val="24"/>
              </w:rPr>
              <w:t>Silitonga</w:t>
            </w:r>
            <w:proofErr w:type="spellEnd"/>
            <w:r w:rsidRPr="00D87275">
              <w:rPr>
                <w:rFonts w:ascii="Times New Roman" w:hAnsi="Times New Roman"/>
                <w:sz w:val="24"/>
                <w:szCs w:val="24"/>
              </w:rPr>
              <w:t>, P. (2024)</w:t>
            </w:r>
          </w:p>
        </w:tc>
        <w:tc>
          <w:tcPr>
            <w:tcW w:w="1985" w:type="dxa"/>
          </w:tcPr>
          <w:p w14:paraId="70AE10CB" w14:textId="6D1F3AF8" w:rsidR="00CC37DF" w:rsidRPr="00D87275" w:rsidRDefault="003D59D1"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noProof/>
                <w:color w:val="222222"/>
                <w:sz w:val="24"/>
                <w:szCs w:val="24"/>
                <w:shd w:val="clear" w:color="auto" w:fill="FFFFFF"/>
                <w:lang w:val="id-ID"/>
              </w:rPr>
            </w:pPr>
            <w:r w:rsidRPr="00D87275">
              <w:rPr>
                <w:rFonts w:ascii="Times New Roman" w:hAnsi="Times New Roman"/>
                <w:i/>
                <w:noProof/>
                <w:color w:val="222222"/>
                <w:sz w:val="24"/>
                <w:szCs w:val="24"/>
                <w:shd w:val="clear" w:color="auto" w:fill="FFFFFF"/>
                <w:lang w:val="id-ID"/>
              </w:rPr>
              <w:t xml:space="preserve">Influence of Price Perception, Product Quality, and E-Wom: </w:t>
            </w:r>
            <w:r w:rsidRPr="00D87275">
              <w:rPr>
                <w:rFonts w:ascii="Times New Roman" w:hAnsi="Times New Roman"/>
                <w:i/>
                <w:noProof/>
                <w:color w:val="222222"/>
                <w:sz w:val="24"/>
                <w:szCs w:val="24"/>
                <w:shd w:val="clear" w:color="auto" w:fill="FFFFFF"/>
                <w:lang w:val="id-ID"/>
              </w:rPr>
              <w:lastRenderedPageBreak/>
              <w:t xml:space="preserve">Improving </w:t>
            </w:r>
            <w:r w:rsidR="00A256B3" w:rsidRPr="00A256B3">
              <w:rPr>
                <w:rFonts w:ascii="Times New Roman" w:hAnsi="Times New Roman"/>
                <w:i/>
                <w:iCs/>
                <w:noProof/>
                <w:color w:val="222222"/>
                <w:sz w:val="24"/>
                <w:szCs w:val="24"/>
                <w:shd w:val="clear" w:color="auto" w:fill="FFFFFF"/>
                <w:lang w:val="id-ID"/>
              </w:rPr>
              <w:t>Brand Image</w:t>
            </w:r>
            <w:r w:rsidRPr="00D87275">
              <w:rPr>
                <w:rFonts w:ascii="Times New Roman" w:hAnsi="Times New Roman"/>
                <w:i/>
                <w:noProof/>
                <w:color w:val="222222"/>
                <w:sz w:val="24"/>
                <w:szCs w:val="24"/>
                <w:shd w:val="clear" w:color="auto" w:fill="FFFFFF"/>
                <w:lang w:val="id-ID"/>
              </w:rPr>
              <w:t xml:space="preserve"> and Purchase Decision</w:t>
            </w:r>
          </w:p>
        </w:tc>
        <w:tc>
          <w:tcPr>
            <w:tcW w:w="1558" w:type="dxa"/>
          </w:tcPr>
          <w:p w14:paraId="60C73DBF" w14:textId="74E24D95" w:rsidR="00CC37DF" w:rsidRPr="00D87275" w:rsidRDefault="003D59D1"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lastRenderedPageBreak/>
              <w:t>SEM-PLS</w:t>
            </w:r>
          </w:p>
        </w:tc>
        <w:tc>
          <w:tcPr>
            <w:tcW w:w="2126" w:type="dxa"/>
          </w:tcPr>
          <w:p w14:paraId="2608360D" w14:textId="6C7A28AB"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lastRenderedPageBreak/>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240E5968"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5588A599"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7645CEF9"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6F2211FA"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5698A7EB" w14:textId="091896D7" w:rsidR="00CC37DF"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396ED2EA" w14:textId="602FB60F" w:rsidR="00CC37DF" w:rsidRPr="00D87275" w:rsidRDefault="003D59D1" w:rsidP="00D05BA9">
            <w:pPr>
              <w:pStyle w:val="ListParagraph"/>
              <w:widowControl w:val="0"/>
              <w:autoSpaceDE w:val="0"/>
              <w:autoSpaceDN w:val="0"/>
              <w:spacing w:after="0" w:line="240" w:lineRule="auto"/>
              <w:ind w:lef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 xml:space="preserve">Perbedaan : pada variabel Independen </w:t>
            </w:r>
            <w:r w:rsidRPr="00D87275">
              <w:rPr>
                <w:rFonts w:ascii="Times New Roman" w:eastAsia="Times New Roman" w:hAnsi="Times New Roman"/>
                <w:i/>
                <w:iCs/>
                <w:noProof/>
                <w:sz w:val="24"/>
                <w:szCs w:val="24"/>
              </w:rPr>
              <w:t>Electronic Word-</w:t>
            </w:r>
            <w:r w:rsidRPr="00D87275">
              <w:rPr>
                <w:rFonts w:ascii="Times New Roman" w:eastAsia="Times New Roman" w:hAnsi="Times New Roman"/>
                <w:i/>
                <w:iCs/>
                <w:noProof/>
                <w:sz w:val="24"/>
                <w:szCs w:val="24"/>
              </w:rPr>
              <w:lastRenderedPageBreak/>
              <w:t>Of-Mouth</w:t>
            </w:r>
            <w:r w:rsidRPr="00D87275">
              <w:rPr>
                <w:rFonts w:ascii="Times New Roman" w:eastAsia="Times New Roman" w:hAnsi="Times New Roman"/>
                <w:noProof/>
                <w:sz w:val="24"/>
                <w:szCs w:val="24"/>
              </w:rPr>
              <w:t xml:space="preserve"> (E-Wom)</w:t>
            </w:r>
          </w:p>
        </w:tc>
      </w:tr>
      <w:tr w:rsidR="003D59D1" w:rsidRPr="00D87275" w14:paraId="493D103A"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558767C8" w14:textId="2B1AE47D" w:rsidR="003D59D1" w:rsidRPr="00D87275" w:rsidRDefault="003D59D1"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lastRenderedPageBreak/>
              <w:t>18</w:t>
            </w:r>
          </w:p>
        </w:tc>
        <w:tc>
          <w:tcPr>
            <w:tcW w:w="1527" w:type="dxa"/>
          </w:tcPr>
          <w:p w14:paraId="46A53C12" w14:textId="605F2129" w:rsidR="003D59D1" w:rsidRPr="00D87275" w:rsidRDefault="003D59D1"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7275">
              <w:rPr>
                <w:rFonts w:ascii="Times New Roman" w:hAnsi="Times New Roman"/>
                <w:sz w:val="24"/>
                <w:szCs w:val="24"/>
              </w:rPr>
              <w:t xml:space="preserve">Dewi, S. F., &amp; </w:t>
            </w:r>
            <w:proofErr w:type="spellStart"/>
            <w:r w:rsidRPr="00D87275">
              <w:rPr>
                <w:rFonts w:ascii="Times New Roman" w:hAnsi="Times New Roman"/>
                <w:sz w:val="24"/>
                <w:szCs w:val="24"/>
              </w:rPr>
              <w:t>Digdowiseiso</w:t>
            </w:r>
            <w:proofErr w:type="spellEnd"/>
            <w:r w:rsidRPr="00D87275">
              <w:rPr>
                <w:rFonts w:ascii="Times New Roman" w:hAnsi="Times New Roman"/>
                <w:sz w:val="24"/>
                <w:szCs w:val="24"/>
              </w:rPr>
              <w:t>, K. (2024)</w:t>
            </w:r>
          </w:p>
        </w:tc>
        <w:tc>
          <w:tcPr>
            <w:tcW w:w="1985" w:type="dxa"/>
          </w:tcPr>
          <w:p w14:paraId="4BFE6544" w14:textId="6652F57B" w:rsidR="003D59D1" w:rsidRPr="00D87275" w:rsidRDefault="003D59D1"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id-ID"/>
              </w:rPr>
            </w:pPr>
            <w:r w:rsidRPr="00D87275">
              <w:rPr>
                <w:rFonts w:ascii="Times New Roman" w:hAnsi="Times New Roman"/>
                <w:i/>
                <w:noProof/>
                <w:color w:val="222222"/>
                <w:sz w:val="24"/>
                <w:szCs w:val="24"/>
                <w:shd w:val="clear" w:color="auto" w:fill="FFFFFF"/>
                <w:lang w:val="id-ID"/>
              </w:rPr>
              <w:t xml:space="preserve">The Influence Of Product Differentiation, Price Perception, And </w:t>
            </w:r>
            <w:r w:rsidR="00A256B3" w:rsidRPr="00A256B3">
              <w:rPr>
                <w:rFonts w:ascii="Times New Roman" w:hAnsi="Times New Roman"/>
                <w:i/>
                <w:iCs/>
                <w:noProof/>
                <w:color w:val="222222"/>
                <w:sz w:val="24"/>
                <w:szCs w:val="24"/>
                <w:shd w:val="clear" w:color="auto" w:fill="FFFFFF"/>
                <w:lang w:val="id-ID"/>
              </w:rPr>
              <w:t>Brand Image</w:t>
            </w:r>
            <w:r w:rsidRPr="00D87275">
              <w:rPr>
                <w:rFonts w:ascii="Times New Roman" w:hAnsi="Times New Roman"/>
                <w:i/>
                <w:noProof/>
                <w:color w:val="222222"/>
                <w:sz w:val="24"/>
                <w:szCs w:val="24"/>
                <w:shd w:val="clear" w:color="auto" w:fill="FFFFFF"/>
                <w:lang w:val="id-ID"/>
              </w:rPr>
              <w:t xml:space="preserve"> On Wall's Ice Cream Purchasing Decisions At Lotte Mart South Jakarta City In 2020</w:t>
            </w:r>
          </w:p>
        </w:tc>
        <w:tc>
          <w:tcPr>
            <w:tcW w:w="1558" w:type="dxa"/>
          </w:tcPr>
          <w:p w14:paraId="797FBCAA" w14:textId="3618EBAC" w:rsidR="003D59D1" w:rsidRPr="00D87275" w:rsidRDefault="003D59D1"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SPSS</w:t>
            </w:r>
          </w:p>
        </w:tc>
        <w:tc>
          <w:tcPr>
            <w:tcW w:w="2126" w:type="dxa"/>
          </w:tcPr>
          <w:p w14:paraId="4325B325" w14:textId="006FCEF6"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Kualitas Produk,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18566C48" w14:textId="77777777"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4684D7D4" w14:textId="77777777"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7158B967" w14:textId="4C5838EC"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kuesioner</w:t>
            </w:r>
          </w:p>
          <w:p w14:paraId="3475B33B" w14:textId="5BD1D361"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p>
        </w:tc>
        <w:tc>
          <w:tcPr>
            <w:tcW w:w="2126" w:type="dxa"/>
          </w:tcPr>
          <w:p w14:paraId="245D1504" w14:textId="3627C253" w:rsidR="003D59D1" w:rsidRPr="00D87275" w:rsidRDefault="003D59D1"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alat analisis yang digunakan</w:t>
            </w:r>
          </w:p>
          <w:p w14:paraId="2269A073" w14:textId="52C761AC" w:rsidR="003D59D1" w:rsidRPr="00D87275" w:rsidRDefault="003D59D1" w:rsidP="00D05BA9">
            <w:pPr>
              <w:pStyle w:val="ListParagraph"/>
              <w:widowControl w:val="0"/>
              <w:autoSpaceDE w:val="0"/>
              <w:autoSpaceDN w:val="0"/>
              <w:spacing w:after="0" w:line="240" w:lineRule="auto"/>
              <w:ind w:left="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SPSS</w:t>
            </w:r>
          </w:p>
        </w:tc>
      </w:tr>
      <w:tr w:rsidR="003D59D1" w:rsidRPr="00D87275" w14:paraId="70A93028"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3552D75C" w14:textId="6E7A65F1" w:rsidR="003D59D1" w:rsidRPr="00D87275" w:rsidRDefault="003D59D1"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19</w:t>
            </w:r>
          </w:p>
        </w:tc>
        <w:tc>
          <w:tcPr>
            <w:tcW w:w="1527" w:type="dxa"/>
          </w:tcPr>
          <w:p w14:paraId="461CBA37" w14:textId="77777777" w:rsidR="003D59D1" w:rsidRPr="00D87275" w:rsidRDefault="003D59D1"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5" w:type="dxa"/>
          </w:tcPr>
          <w:p w14:paraId="5720A8FF" w14:textId="6B67A9E8" w:rsidR="003D59D1" w:rsidRPr="00D87275" w:rsidRDefault="003D59D1"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Analysis Of The Influence Of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Price, Service Quality On Purchasing Decisions By Mediating Customer Satisfaction On Drinks At Coffee Shops.</w:t>
            </w:r>
          </w:p>
        </w:tc>
        <w:tc>
          <w:tcPr>
            <w:tcW w:w="1558" w:type="dxa"/>
          </w:tcPr>
          <w:p w14:paraId="1B001063" w14:textId="244329F7" w:rsidR="003D59D1" w:rsidRPr="00D87275" w:rsidRDefault="003D59D1"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0D6A3FE3" w14:textId="061647A9"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4021A19C"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6541B5B6"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24E4F15E"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7E0C6C5A" w14:textId="77777777"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6C815FF5" w14:textId="3DA5A44B"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3A4B2A79" w14:textId="2B4D45F3" w:rsidR="003D59D1" w:rsidRPr="00D87275" w:rsidRDefault="003D59D1"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dependen kepuasan konsumen</w:t>
            </w:r>
          </w:p>
        </w:tc>
      </w:tr>
      <w:tr w:rsidR="003D59D1" w:rsidRPr="00D87275" w14:paraId="505D5DEE"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33C09092" w14:textId="397C88C8" w:rsidR="003D59D1" w:rsidRPr="00D87275" w:rsidRDefault="00B5200C"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20</w:t>
            </w:r>
          </w:p>
        </w:tc>
        <w:tc>
          <w:tcPr>
            <w:tcW w:w="1527" w:type="dxa"/>
          </w:tcPr>
          <w:p w14:paraId="7D77027C" w14:textId="6D090646" w:rsidR="003D59D1" w:rsidRPr="00D87275" w:rsidRDefault="00B5200C"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7275">
              <w:rPr>
                <w:rFonts w:ascii="Times New Roman" w:hAnsi="Times New Roman"/>
                <w:sz w:val="24"/>
                <w:szCs w:val="24"/>
              </w:rPr>
              <w:t xml:space="preserve">Fauzi, A., </w:t>
            </w:r>
            <w:proofErr w:type="spellStart"/>
            <w:r w:rsidRPr="00D87275">
              <w:rPr>
                <w:rFonts w:ascii="Times New Roman" w:hAnsi="Times New Roman"/>
                <w:sz w:val="24"/>
                <w:szCs w:val="24"/>
              </w:rPr>
              <w:t>Mutmainah</w:t>
            </w:r>
            <w:proofErr w:type="spellEnd"/>
            <w:r w:rsidRPr="00D87275">
              <w:rPr>
                <w:rFonts w:ascii="Times New Roman" w:hAnsi="Times New Roman"/>
                <w:sz w:val="24"/>
                <w:szCs w:val="24"/>
              </w:rPr>
              <w:t>, I., &amp; Mulia, A. P. (2024)</w:t>
            </w:r>
          </w:p>
        </w:tc>
        <w:tc>
          <w:tcPr>
            <w:tcW w:w="1985" w:type="dxa"/>
          </w:tcPr>
          <w:p w14:paraId="59A739E5" w14:textId="4E417265" w:rsidR="003D59D1" w:rsidRPr="00D87275" w:rsidRDefault="00B5200C"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Does Perceived Value Moderate the Influence of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and Hedonic Lifestyle </w:t>
            </w:r>
            <w:r w:rsidRPr="00D87275">
              <w:rPr>
                <w:rFonts w:ascii="Times New Roman" w:hAnsi="Times New Roman"/>
                <w:i/>
                <w:noProof/>
                <w:color w:val="222222"/>
                <w:sz w:val="24"/>
                <w:szCs w:val="24"/>
                <w:shd w:val="clear" w:color="auto" w:fill="FFFFFF"/>
                <w:lang w:val="en-ID"/>
              </w:rPr>
              <w:lastRenderedPageBreak/>
              <w:t>on Purchasing Decisions? Case: Starbucks Brand Coffee Consumer</w:t>
            </w:r>
          </w:p>
        </w:tc>
        <w:tc>
          <w:tcPr>
            <w:tcW w:w="1558" w:type="dxa"/>
          </w:tcPr>
          <w:p w14:paraId="7F64E0ED" w14:textId="6A7DEC38" w:rsidR="003D59D1" w:rsidRPr="00D87275" w:rsidRDefault="00B5200C"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lastRenderedPageBreak/>
              <w:t>SPSS</w:t>
            </w:r>
          </w:p>
        </w:tc>
        <w:tc>
          <w:tcPr>
            <w:tcW w:w="2126" w:type="dxa"/>
          </w:tcPr>
          <w:p w14:paraId="3F7F656E" w14:textId="6CA92C51"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w:t>
            </w:r>
            <w:r w:rsidRPr="00D87275">
              <w:rPr>
                <w:rFonts w:ascii="Times New Roman" w:hAnsi="Times New Roman"/>
                <w:noProof/>
                <w:sz w:val="24"/>
                <w:szCs w:val="24"/>
              </w:rPr>
              <w:lastRenderedPageBreak/>
              <w:t xml:space="preserve">keputusan pembelian. </w:t>
            </w:r>
            <w:r w:rsidRPr="00D87275">
              <w:rPr>
                <w:rFonts w:ascii="Times New Roman" w:eastAsia="Times New Roman" w:hAnsi="Times New Roman"/>
                <w:noProof/>
                <w:sz w:val="24"/>
                <w:szCs w:val="24"/>
              </w:rPr>
              <w:t>Metode</w:t>
            </w:r>
          </w:p>
          <w:p w14:paraId="1562F27F"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0FFDBB32"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5C15E306" w14:textId="14032477" w:rsidR="003D59D1"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kuesioner</w:t>
            </w:r>
          </w:p>
        </w:tc>
        <w:tc>
          <w:tcPr>
            <w:tcW w:w="2126" w:type="dxa"/>
          </w:tcPr>
          <w:p w14:paraId="7936DC99" w14:textId="3DA959C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 xml:space="preserve">Perbedaan : pada variabel independen gaya hidup hedonis alat analisis yang </w:t>
            </w:r>
            <w:r w:rsidRPr="00D87275">
              <w:rPr>
                <w:rFonts w:ascii="Times New Roman" w:eastAsia="Times New Roman" w:hAnsi="Times New Roman"/>
                <w:noProof/>
                <w:sz w:val="24"/>
                <w:szCs w:val="24"/>
              </w:rPr>
              <w:lastRenderedPageBreak/>
              <w:t>digunakan</w:t>
            </w:r>
          </w:p>
          <w:p w14:paraId="4EB351FE" w14:textId="48B9DC1B" w:rsidR="003D59D1"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SPSS</w:t>
            </w:r>
          </w:p>
        </w:tc>
      </w:tr>
      <w:tr w:rsidR="00B5200C" w:rsidRPr="00D87275" w14:paraId="230EE12C"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7FDFE01" w14:textId="358089D1" w:rsidR="00B5200C" w:rsidRPr="00D87275" w:rsidRDefault="00B5200C"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lastRenderedPageBreak/>
              <w:t>21</w:t>
            </w:r>
          </w:p>
        </w:tc>
        <w:tc>
          <w:tcPr>
            <w:tcW w:w="1527" w:type="dxa"/>
          </w:tcPr>
          <w:p w14:paraId="06062BC2" w14:textId="1F33EC7F" w:rsidR="00B5200C" w:rsidRPr="00D87275" w:rsidRDefault="00B5200C"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7275">
              <w:rPr>
                <w:rFonts w:ascii="Times New Roman" w:hAnsi="Times New Roman"/>
                <w:sz w:val="24"/>
                <w:szCs w:val="24"/>
              </w:rPr>
              <w:t>Achmad, N. (2023)</w:t>
            </w:r>
          </w:p>
        </w:tc>
        <w:tc>
          <w:tcPr>
            <w:tcW w:w="1985" w:type="dxa"/>
          </w:tcPr>
          <w:p w14:paraId="35C95837" w14:textId="38A5B6CA" w:rsidR="00B5200C" w:rsidRPr="00D87275" w:rsidRDefault="00B5200C"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Influence Of Promotion, Product Quality And Product Variety On Purchasing Decisions With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As An Intervening Variable For Herborist Product</w:t>
            </w:r>
          </w:p>
        </w:tc>
        <w:tc>
          <w:tcPr>
            <w:tcW w:w="1558" w:type="dxa"/>
          </w:tcPr>
          <w:p w14:paraId="084A0C4D" w14:textId="2BA035DA" w:rsidR="00B5200C" w:rsidRPr="00D87275" w:rsidRDefault="00B5200C"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3AB9A227" w14:textId="78B74933"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7E8E8C9A" w14:textId="77777777"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3DB4F95D" w14:textId="77777777"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62CF43B8" w14:textId="77777777"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4465C901" w14:textId="77777777"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1BC6A30B" w14:textId="0FDCF911"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2E6991E6" w14:textId="36E93D88" w:rsidR="00B5200C" w:rsidRPr="00D87275" w:rsidRDefault="00B5200C"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independen promosi</w:t>
            </w:r>
          </w:p>
        </w:tc>
      </w:tr>
      <w:tr w:rsidR="00B5200C" w:rsidRPr="00D87275" w14:paraId="0F6370A1"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20AEE3A9" w14:textId="014AC281" w:rsidR="00B5200C" w:rsidRPr="00D87275" w:rsidRDefault="00B5200C"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22</w:t>
            </w:r>
          </w:p>
        </w:tc>
        <w:tc>
          <w:tcPr>
            <w:tcW w:w="1527" w:type="dxa"/>
          </w:tcPr>
          <w:p w14:paraId="70607EB1" w14:textId="7A85FFD0" w:rsidR="00B5200C" w:rsidRPr="00D87275" w:rsidRDefault="00B5200C"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87275">
              <w:rPr>
                <w:rFonts w:ascii="Times New Roman" w:hAnsi="Times New Roman"/>
                <w:sz w:val="24"/>
                <w:szCs w:val="24"/>
                <w:lang w:val="id-ID"/>
              </w:rPr>
              <w:t>Akbarullah, A. A., &amp; Silitonga, P. (2024</w:t>
            </w:r>
            <w:r w:rsidRPr="00D87275">
              <w:rPr>
                <w:rFonts w:ascii="Times New Roman" w:hAnsi="Times New Roman"/>
                <w:sz w:val="24"/>
                <w:szCs w:val="24"/>
              </w:rPr>
              <w:t>)</w:t>
            </w:r>
          </w:p>
        </w:tc>
        <w:tc>
          <w:tcPr>
            <w:tcW w:w="1985" w:type="dxa"/>
          </w:tcPr>
          <w:p w14:paraId="40E94443" w14:textId="10552D8D" w:rsidR="00B5200C" w:rsidRPr="00D87275" w:rsidRDefault="00B5200C"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Impact Of Product Quality, Product Design And Price Perception Increasing Purchase Decisions Mediated By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In Lock N Lock Indonesia</w:t>
            </w:r>
          </w:p>
        </w:tc>
        <w:tc>
          <w:tcPr>
            <w:tcW w:w="1558" w:type="dxa"/>
          </w:tcPr>
          <w:p w14:paraId="4FEC90D6" w14:textId="6F59AF7C" w:rsidR="00B5200C" w:rsidRPr="00D87275" w:rsidRDefault="00B5200C"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450F92D1" w14:textId="445C19B1"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Pada variabel Independen yaitu Kualitas Produk, Desain</w:t>
            </w:r>
            <w:r w:rsidR="00241266" w:rsidRPr="00D87275">
              <w:rPr>
                <w:rFonts w:ascii="Times New Roman" w:eastAsia="Times New Roman" w:hAnsi="Times New Roman"/>
                <w:noProof/>
                <w:sz w:val="24"/>
                <w:szCs w:val="24"/>
              </w:rPr>
              <w:t xml:space="preserve"> Produk,</w:t>
            </w:r>
            <w:r w:rsidRPr="00D87275">
              <w:rPr>
                <w:rFonts w:ascii="Times New Roman" w:hAnsi="Times New Roman"/>
                <w:noProof/>
                <w:sz w:val="24"/>
                <w:szCs w:val="24"/>
              </w:rPr>
              <w:t xml:space="preserve"> Persepsi Harga,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0180316C"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2DF4B961"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20787A1C"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48F1482B"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417D3B0F" w14:textId="6B6A8075"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7C4F75B4" w14:textId="77777777" w:rsidR="00B5200C" w:rsidRPr="00D87275" w:rsidRDefault="00B5200C"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p>
        </w:tc>
      </w:tr>
      <w:tr w:rsidR="00241266" w:rsidRPr="00D87275" w14:paraId="4871D11D"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3D7A04FE" w14:textId="5570778C" w:rsidR="00241266" w:rsidRPr="00D87275" w:rsidRDefault="00241266"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23</w:t>
            </w:r>
          </w:p>
        </w:tc>
        <w:tc>
          <w:tcPr>
            <w:tcW w:w="1527" w:type="dxa"/>
          </w:tcPr>
          <w:p w14:paraId="0D1E49E3" w14:textId="1BAD2021" w:rsidR="00241266" w:rsidRPr="00D87275" w:rsidRDefault="00241266"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proofErr w:type="spellStart"/>
            <w:r w:rsidRPr="00D87275">
              <w:rPr>
                <w:rFonts w:ascii="Times New Roman" w:hAnsi="Times New Roman"/>
                <w:sz w:val="24"/>
                <w:szCs w:val="24"/>
              </w:rPr>
              <w:t>Janudin</w:t>
            </w:r>
            <w:proofErr w:type="spellEnd"/>
            <w:r w:rsidRPr="00D87275">
              <w:rPr>
                <w:rFonts w:ascii="Times New Roman" w:hAnsi="Times New Roman"/>
                <w:sz w:val="24"/>
                <w:szCs w:val="24"/>
              </w:rPr>
              <w:t xml:space="preserve">., &amp; </w:t>
            </w:r>
            <w:proofErr w:type="spellStart"/>
            <w:r w:rsidRPr="00D87275">
              <w:rPr>
                <w:rFonts w:ascii="Times New Roman" w:hAnsi="Times New Roman"/>
                <w:sz w:val="24"/>
                <w:szCs w:val="24"/>
              </w:rPr>
              <w:t>Warasto</w:t>
            </w:r>
            <w:proofErr w:type="spellEnd"/>
            <w:r w:rsidRPr="00D87275">
              <w:rPr>
                <w:rFonts w:ascii="Times New Roman" w:hAnsi="Times New Roman"/>
                <w:sz w:val="24"/>
                <w:szCs w:val="24"/>
              </w:rPr>
              <w:t>, H. N. (2024)</w:t>
            </w:r>
          </w:p>
        </w:tc>
        <w:tc>
          <w:tcPr>
            <w:tcW w:w="1985" w:type="dxa"/>
          </w:tcPr>
          <w:p w14:paraId="5E053320" w14:textId="206DAE62" w:rsidR="00241266" w:rsidRPr="00D87275" w:rsidRDefault="00241266"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influence of lifestyle,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country of origin on purchasing decisions with </w:t>
            </w:r>
            <w:r w:rsidRPr="00D87275">
              <w:rPr>
                <w:rFonts w:ascii="Times New Roman" w:hAnsi="Times New Roman"/>
                <w:i/>
                <w:noProof/>
                <w:color w:val="222222"/>
                <w:sz w:val="24"/>
                <w:szCs w:val="24"/>
                <w:shd w:val="clear" w:color="auto" w:fill="FFFFFF"/>
                <w:lang w:val="en-ID"/>
              </w:rPr>
              <w:lastRenderedPageBreak/>
              <w:t>product quality as intervening</w:t>
            </w:r>
          </w:p>
        </w:tc>
        <w:tc>
          <w:tcPr>
            <w:tcW w:w="1558" w:type="dxa"/>
          </w:tcPr>
          <w:p w14:paraId="08872C2B" w14:textId="1786DC67" w:rsidR="00241266" w:rsidRPr="00D87275" w:rsidRDefault="00241266"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lastRenderedPageBreak/>
              <w:t>SEM-PLS</w:t>
            </w:r>
          </w:p>
        </w:tc>
        <w:tc>
          <w:tcPr>
            <w:tcW w:w="2126" w:type="dxa"/>
          </w:tcPr>
          <w:p w14:paraId="78CD6609" w14:textId="4ACED1D2"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 xml:space="preserve">Pada variabel Independen yaitu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lastRenderedPageBreak/>
              <w:t>Metode</w:t>
            </w:r>
          </w:p>
          <w:p w14:paraId="7AD06333" w14:textId="77777777"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277A8627" w14:textId="77777777"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22794BEE" w14:textId="77777777"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2262A10F" w14:textId="77777777"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44B6236B" w14:textId="3CC98DBF"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1A79A9BF" w14:textId="16EDA0D5"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lastRenderedPageBreak/>
              <w:t>Perbedaan : pada variabel independen gaya hidup dan asal negara</w:t>
            </w:r>
          </w:p>
        </w:tc>
      </w:tr>
      <w:tr w:rsidR="00241266" w:rsidRPr="00D87275" w14:paraId="0ED7CE59"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3C95989D" w14:textId="7C64268B" w:rsidR="00241266" w:rsidRPr="00D87275" w:rsidRDefault="00241266"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24</w:t>
            </w:r>
          </w:p>
        </w:tc>
        <w:tc>
          <w:tcPr>
            <w:tcW w:w="1527" w:type="dxa"/>
          </w:tcPr>
          <w:p w14:paraId="520C8A7D" w14:textId="54F0F8DA" w:rsidR="00241266" w:rsidRPr="00D87275" w:rsidRDefault="00241266"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87275">
              <w:rPr>
                <w:rFonts w:ascii="Times New Roman" w:hAnsi="Times New Roman"/>
                <w:sz w:val="24"/>
                <w:szCs w:val="24"/>
              </w:rPr>
              <w:t>Sihotang</w:t>
            </w:r>
            <w:proofErr w:type="spellEnd"/>
            <w:r w:rsidRPr="00D87275">
              <w:rPr>
                <w:rFonts w:ascii="Times New Roman" w:hAnsi="Times New Roman"/>
                <w:sz w:val="24"/>
                <w:szCs w:val="24"/>
              </w:rPr>
              <w:t xml:space="preserve">, C. S., </w:t>
            </w:r>
            <w:proofErr w:type="spellStart"/>
            <w:r w:rsidRPr="00D87275">
              <w:rPr>
                <w:rFonts w:ascii="Times New Roman" w:hAnsi="Times New Roman"/>
                <w:sz w:val="24"/>
                <w:szCs w:val="24"/>
              </w:rPr>
              <w:t>Supriyono</w:t>
            </w:r>
            <w:proofErr w:type="spellEnd"/>
            <w:r w:rsidRPr="00D87275">
              <w:rPr>
                <w:rFonts w:ascii="Times New Roman" w:hAnsi="Times New Roman"/>
                <w:sz w:val="24"/>
                <w:szCs w:val="24"/>
              </w:rPr>
              <w:t>. (2024)</w:t>
            </w:r>
          </w:p>
        </w:tc>
        <w:tc>
          <w:tcPr>
            <w:tcW w:w="1985" w:type="dxa"/>
          </w:tcPr>
          <w:p w14:paraId="4629B3E1" w14:textId="68491AB4" w:rsidR="00241266" w:rsidRPr="00D87275" w:rsidRDefault="00241266"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Influence of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and Product Quality on Purchasing Decisions</w:t>
            </w:r>
          </w:p>
        </w:tc>
        <w:tc>
          <w:tcPr>
            <w:tcW w:w="1558" w:type="dxa"/>
          </w:tcPr>
          <w:p w14:paraId="48E689BE" w14:textId="7D5B163A" w:rsidR="00241266" w:rsidRPr="00D87275" w:rsidRDefault="00241266"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SEM-PLS</w:t>
            </w:r>
          </w:p>
        </w:tc>
        <w:tc>
          <w:tcPr>
            <w:tcW w:w="2126" w:type="dxa"/>
          </w:tcPr>
          <w:p w14:paraId="04981912" w14:textId="25258FB0"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 xml:space="preserve">Pada variabel Independen yaitu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5A068714" w14:textId="77777777"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4778E54E" w14:textId="77777777"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0401AF6A" w14:textId="77777777"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kuesioner, dan Alat</w:t>
            </w:r>
          </w:p>
          <w:p w14:paraId="4FB33353" w14:textId="77777777"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analisis yang digunakan</w:t>
            </w:r>
          </w:p>
          <w:p w14:paraId="4F3F110B" w14:textId="28C4CB60"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Smart PLS</w:t>
            </w:r>
          </w:p>
        </w:tc>
        <w:tc>
          <w:tcPr>
            <w:tcW w:w="2126" w:type="dxa"/>
          </w:tcPr>
          <w:p w14:paraId="417DB6BA" w14:textId="77777777" w:rsidR="00241266" w:rsidRPr="00D87275" w:rsidRDefault="00241266"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p>
        </w:tc>
      </w:tr>
      <w:tr w:rsidR="00241266" w:rsidRPr="00D87275" w14:paraId="2B3D03C5" w14:textId="77777777" w:rsidTr="00D87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dxa"/>
          </w:tcPr>
          <w:p w14:paraId="1DFC0B29" w14:textId="7E9C86BE" w:rsidR="00241266" w:rsidRPr="00D87275" w:rsidRDefault="00241266"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25</w:t>
            </w:r>
          </w:p>
        </w:tc>
        <w:tc>
          <w:tcPr>
            <w:tcW w:w="1527" w:type="dxa"/>
          </w:tcPr>
          <w:p w14:paraId="6944F125" w14:textId="6E031520" w:rsidR="00241266" w:rsidRPr="00D87275" w:rsidRDefault="00D05BA9" w:rsidP="00D05BA9">
            <w:pPr>
              <w:widowControl w:val="0"/>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87275">
              <w:rPr>
                <w:rFonts w:ascii="Times New Roman" w:hAnsi="Times New Roman"/>
                <w:sz w:val="24"/>
                <w:szCs w:val="24"/>
              </w:rPr>
              <w:t>Oktaviani</w:t>
            </w:r>
            <w:proofErr w:type="spellEnd"/>
            <w:r w:rsidRPr="00D87275">
              <w:rPr>
                <w:rFonts w:ascii="Times New Roman" w:hAnsi="Times New Roman"/>
                <w:sz w:val="24"/>
                <w:szCs w:val="24"/>
              </w:rPr>
              <w:t xml:space="preserve">, W., </w:t>
            </w:r>
            <w:proofErr w:type="spellStart"/>
            <w:r w:rsidRPr="00D87275">
              <w:rPr>
                <w:rFonts w:ascii="Times New Roman" w:hAnsi="Times New Roman"/>
                <w:sz w:val="24"/>
                <w:szCs w:val="24"/>
              </w:rPr>
              <w:t>Suhardi</w:t>
            </w:r>
            <w:proofErr w:type="spellEnd"/>
            <w:r w:rsidRPr="00D87275">
              <w:rPr>
                <w:rFonts w:ascii="Times New Roman" w:hAnsi="Times New Roman"/>
                <w:sz w:val="24"/>
                <w:szCs w:val="24"/>
              </w:rPr>
              <w:t xml:space="preserve">, D., </w:t>
            </w:r>
            <w:proofErr w:type="spellStart"/>
            <w:r w:rsidRPr="00D87275">
              <w:rPr>
                <w:rFonts w:ascii="Times New Roman" w:hAnsi="Times New Roman"/>
                <w:sz w:val="24"/>
                <w:szCs w:val="24"/>
              </w:rPr>
              <w:t>Kusumawati</w:t>
            </w:r>
            <w:proofErr w:type="spellEnd"/>
            <w:r w:rsidRPr="00D87275">
              <w:rPr>
                <w:rFonts w:ascii="Times New Roman" w:hAnsi="Times New Roman"/>
                <w:sz w:val="24"/>
                <w:szCs w:val="24"/>
              </w:rPr>
              <w:t>, I., &amp; Seliana, D. (2024)</w:t>
            </w:r>
          </w:p>
        </w:tc>
        <w:tc>
          <w:tcPr>
            <w:tcW w:w="1985" w:type="dxa"/>
          </w:tcPr>
          <w:p w14:paraId="14E3FCB3" w14:textId="5F867042" w:rsidR="00241266" w:rsidRPr="00D87275" w:rsidRDefault="00D05BA9" w:rsidP="00D05BA9">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Influence of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xml:space="preserve"> and Online Customer Reviews Against Purchasing Decisions on the Marketplace Lazada</w:t>
            </w:r>
          </w:p>
        </w:tc>
        <w:tc>
          <w:tcPr>
            <w:tcW w:w="1558" w:type="dxa"/>
          </w:tcPr>
          <w:p w14:paraId="096213DB" w14:textId="433E6465" w:rsidR="00241266" w:rsidRPr="00D87275" w:rsidRDefault="00D05BA9" w:rsidP="00D05BA9">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SPSS</w:t>
            </w:r>
          </w:p>
        </w:tc>
        <w:tc>
          <w:tcPr>
            <w:tcW w:w="2126" w:type="dxa"/>
          </w:tcPr>
          <w:p w14:paraId="6237FE79" w14:textId="26BD19F1" w:rsidR="00D05BA9"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hAnsi="Times New Roman"/>
                <w:noProof/>
                <w:sz w:val="24"/>
                <w:szCs w:val="24"/>
              </w:rPr>
              <w:t xml:space="preserve">Persamaan: </w:t>
            </w:r>
            <w:r w:rsidRPr="00D87275">
              <w:rPr>
                <w:rFonts w:ascii="Times New Roman" w:eastAsia="Times New Roman" w:hAnsi="Times New Roman"/>
                <w:noProof/>
                <w:sz w:val="24"/>
                <w:szCs w:val="24"/>
              </w:rPr>
              <w:t xml:space="preserve">Pada variabel Independen yaitu </w:t>
            </w:r>
            <w:r w:rsidR="00A256B3" w:rsidRPr="00A256B3">
              <w:rPr>
                <w:rFonts w:ascii="Times New Roman" w:hAnsi="Times New Roman"/>
                <w:i/>
                <w:iCs/>
                <w:noProof/>
                <w:sz w:val="24"/>
                <w:szCs w:val="24"/>
              </w:rPr>
              <w:t>Brand Image</w:t>
            </w:r>
            <w:r w:rsidRPr="00D87275">
              <w:rPr>
                <w:rFonts w:ascii="Times New Roman" w:hAnsi="Times New Roman"/>
                <w:noProof/>
                <w:sz w:val="24"/>
                <w:szCs w:val="24"/>
              </w:rPr>
              <w:t xml:space="preserve"> dan keputusan pembelian. </w:t>
            </w:r>
            <w:r w:rsidRPr="00D87275">
              <w:rPr>
                <w:rFonts w:ascii="Times New Roman" w:eastAsia="Times New Roman" w:hAnsi="Times New Roman"/>
                <w:noProof/>
                <w:sz w:val="24"/>
                <w:szCs w:val="24"/>
              </w:rPr>
              <w:t>Metode</w:t>
            </w:r>
          </w:p>
          <w:p w14:paraId="192A6098" w14:textId="77777777" w:rsidR="00D05BA9"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penelitian yang</w:t>
            </w:r>
          </w:p>
          <w:p w14:paraId="09C87719" w14:textId="77777777" w:rsidR="00D05BA9"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digunakan adalah</w:t>
            </w:r>
          </w:p>
          <w:p w14:paraId="6A8D9F52" w14:textId="48FC33BF" w:rsidR="00D05BA9"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D87275">
              <w:rPr>
                <w:rFonts w:ascii="Times New Roman" w:eastAsia="Times New Roman" w:hAnsi="Times New Roman"/>
                <w:noProof/>
                <w:sz w:val="24"/>
                <w:szCs w:val="24"/>
              </w:rPr>
              <w:t>kuesioner</w:t>
            </w:r>
          </w:p>
          <w:p w14:paraId="12A06E36" w14:textId="68C2D0DE" w:rsidR="00241266" w:rsidRPr="00D87275" w:rsidRDefault="00241266"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p>
        </w:tc>
        <w:tc>
          <w:tcPr>
            <w:tcW w:w="2126" w:type="dxa"/>
          </w:tcPr>
          <w:p w14:paraId="18F3BBA4" w14:textId="31896AA2" w:rsidR="00D05BA9"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Perbedaan : pada variabel independen review online palnggan dan alat analisis yang digunakan</w:t>
            </w:r>
          </w:p>
          <w:p w14:paraId="2FB0C331" w14:textId="59724C15" w:rsidR="00241266" w:rsidRPr="00D87275" w:rsidRDefault="00D05BA9" w:rsidP="00D05BA9">
            <w:pPr>
              <w:pStyle w:val="ListParagraph"/>
              <w:widowControl w:val="0"/>
              <w:autoSpaceDE w:val="0"/>
              <w:autoSpaceDN w:val="0"/>
              <w:spacing w:after="0" w:line="240" w:lineRule="auto"/>
              <w:ind w:left="16" w:righ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SPSS</w:t>
            </w:r>
          </w:p>
        </w:tc>
      </w:tr>
      <w:tr w:rsidR="00D05BA9" w:rsidRPr="00D87275" w14:paraId="5D9E767D" w14:textId="77777777" w:rsidTr="00D87275">
        <w:tc>
          <w:tcPr>
            <w:cnfStyle w:val="001000000000" w:firstRow="0" w:lastRow="0" w:firstColumn="1" w:lastColumn="0" w:oddVBand="0" w:evenVBand="0" w:oddHBand="0" w:evenHBand="0" w:firstRowFirstColumn="0" w:firstRowLastColumn="0" w:lastRowFirstColumn="0" w:lastRowLastColumn="0"/>
            <w:tcW w:w="595" w:type="dxa"/>
          </w:tcPr>
          <w:p w14:paraId="131739A7" w14:textId="31668B32" w:rsidR="00D05BA9" w:rsidRPr="00D87275" w:rsidRDefault="00D05BA9" w:rsidP="00D05BA9">
            <w:pPr>
              <w:widowControl w:val="0"/>
              <w:autoSpaceDE w:val="0"/>
              <w:autoSpaceDN w:val="0"/>
              <w:spacing w:after="0" w:line="240" w:lineRule="auto"/>
              <w:jc w:val="center"/>
              <w:rPr>
                <w:rFonts w:ascii="Times New Roman" w:eastAsia="Times New Roman" w:hAnsi="Times New Roman"/>
                <w:b w:val="0"/>
                <w:bCs w:val="0"/>
                <w:noProof/>
                <w:sz w:val="24"/>
                <w:szCs w:val="24"/>
                <w:lang w:val="id-ID"/>
              </w:rPr>
            </w:pPr>
            <w:r w:rsidRPr="00D87275">
              <w:rPr>
                <w:rFonts w:ascii="Times New Roman" w:eastAsia="Times New Roman" w:hAnsi="Times New Roman"/>
                <w:b w:val="0"/>
                <w:bCs w:val="0"/>
                <w:noProof/>
                <w:sz w:val="24"/>
                <w:szCs w:val="24"/>
                <w:lang w:val="id-ID"/>
              </w:rPr>
              <w:t>26</w:t>
            </w:r>
          </w:p>
        </w:tc>
        <w:tc>
          <w:tcPr>
            <w:tcW w:w="1527" w:type="dxa"/>
          </w:tcPr>
          <w:p w14:paraId="7D0B6E51" w14:textId="0137D17D" w:rsidR="00D05BA9" w:rsidRPr="00D87275" w:rsidRDefault="00D05BA9" w:rsidP="00D05BA9">
            <w:pPr>
              <w:widowControl w:val="0"/>
              <w:autoSpaceDE w:val="0"/>
              <w:autoSpaceDN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87275">
              <w:rPr>
                <w:rFonts w:ascii="Times New Roman" w:hAnsi="Times New Roman"/>
                <w:sz w:val="24"/>
                <w:szCs w:val="24"/>
              </w:rPr>
              <w:t>Desmirasari</w:t>
            </w:r>
            <w:proofErr w:type="spellEnd"/>
            <w:r w:rsidRPr="00D87275">
              <w:rPr>
                <w:rFonts w:ascii="Times New Roman" w:hAnsi="Times New Roman"/>
                <w:sz w:val="24"/>
                <w:szCs w:val="24"/>
              </w:rPr>
              <w:t>, R., &amp; Hikmah. (2024)</w:t>
            </w:r>
          </w:p>
        </w:tc>
        <w:tc>
          <w:tcPr>
            <w:tcW w:w="1985" w:type="dxa"/>
          </w:tcPr>
          <w:p w14:paraId="3A941189" w14:textId="68E29F05" w:rsidR="00D05BA9" w:rsidRPr="00D87275" w:rsidRDefault="00D05BA9" w:rsidP="00D05BA9">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noProof/>
                <w:color w:val="222222"/>
                <w:sz w:val="24"/>
                <w:szCs w:val="24"/>
                <w:shd w:val="clear" w:color="auto" w:fill="FFFFFF"/>
                <w:lang w:val="en-ID"/>
              </w:rPr>
            </w:pPr>
            <w:r w:rsidRPr="00D87275">
              <w:rPr>
                <w:rFonts w:ascii="Times New Roman" w:hAnsi="Times New Roman"/>
                <w:i/>
                <w:noProof/>
                <w:color w:val="222222"/>
                <w:sz w:val="24"/>
                <w:szCs w:val="24"/>
                <w:shd w:val="clear" w:color="auto" w:fill="FFFFFF"/>
                <w:lang w:val="en-ID"/>
              </w:rPr>
              <w:t xml:space="preserve">The Influence of </w:t>
            </w:r>
            <w:r w:rsidR="00A256B3" w:rsidRPr="00A256B3">
              <w:rPr>
                <w:rFonts w:ascii="Times New Roman" w:hAnsi="Times New Roman"/>
                <w:i/>
                <w:iCs/>
                <w:noProof/>
                <w:color w:val="222222"/>
                <w:sz w:val="24"/>
                <w:szCs w:val="24"/>
                <w:shd w:val="clear" w:color="auto" w:fill="FFFFFF"/>
                <w:lang w:val="en-ID"/>
              </w:rPr>
              <w:t>Brand Image</w:t>
            </w:r>
            <w:r w:rsidRPr="00D87275">
              <w:rPr>
                <w:rFonts w:ascii="Times New Roman" w:hAnsi="Times New Roman"/>
                <w:i/>
                <w:noProof/>
                <w:color w:val="222222"/>
                <w:sz w:val="24"/>
                <w:szCs w:val="24"/>
                <w:shd w:val="clear" w:color="auto" w:fill="FFFFFF"/>
                <w:lang w:val="en-ID"/>
              </w:rPr>
              <w:t>, Electronic Word of Mouth, and Product Quality on Consumer Purchasing Decisions For Marina Products in Batam City</w:t>
            </w:r>
          </w:p>
        </w:tc>
        <w:tc>
          <w:tcPr>
            <w:tcW w:w="1558" w:type="dxa"/>
          </w:tcPr>
          <w:p w14:paraId="5D719533" w14:textId="6884E425" w:rsidR="00D05BA9" w:rsidRPr="00D87275" w:rsidRDefault="00D05BA9" w:rsidP="00D05BA9">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D87275">
              <w:rPr>
                <w:rFonts w:ascii="Times New Roman" w:hAnsi="Times New Roman"/>
                <w:noProof/>
                <w:sz w:val="24"/>
                <w:szCs w:val="24"/>
              </w:rPr>
              <w:t>SPSS</w:t>
            </w:r>
          </w:p>
        </w:tc>
        <w:tc>
          <w:tcPr>
            <w:tcW w:w="2126" w:type="dxa"/>
          </w:tcPr>
          <w:p w14:paraId="6975BCF6" w14:textId="77777777" w:rsidR="00D05BA9" w:rsidRPr="00D87275" w:rsidRDefault="00D05BA9"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p>
        </w:tc>
        <w:tc>
          <w:tcPr>
            <w:tcW w:w="2126" w:type="dxa"/>
          </w:tcPr>
          <w:p w14:paraId="04ACB67F" w14:textId="656226E0" w:rsidR="00D05BA9" w:rsidRPr="00D87275" w:rsidRDefault="00D05BA9"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 xml:space="preserve">Perbedaan : pada variabel independen </w:t>
            </w:r>
            <w:r w:rsidRPr="00D87275">
              <w:rPr>
                <w:rFonts w:ascii="Times New Roman" w:eastAsia="Times New Roman" w:hAnsi="Times New Roman"/>
                <w:i/>
                <w:iCs/>
                <w:noProof/>
                <w:sz w:val="24"/>
                <w:szCs w:val="24"/>
              </w:rPr>
              <w:t>Electronic Word-Of-Mouth</w:t>
            </w:r>
            <w:r w:rsidRPr="00D87275">
              <w:rPr>
                <w:rFonts w:ascii="Times New Roman" w:eastAsia="Times New Roman" w:hAnsi="Times New Roman"/>
                <w:noProof/>
                <w:sz w:val="24"/>
                <w:szCs w:val="24"/>
              </w:rPr>
              <w:t xml:space="preserve"> (EWOM) dan alat analisis yang digunakan</w:t>
            </w:r>
          </w:p>
          <w:p w14:paraId="64DF17BC" w14:textId="70E1DA36" w:rsidR="00D05BA9" w:rsidRPr="00D87275" w:rsidRDefault="00D05BA9" w:rsidP="00D05BA9">
            <w:pPr>
              <w:pStyle w:val="ListParagraph"/>
              <w:widowControl w:val="0"/>
              <w:autoSpaceDE w:val="0"/>
              <w:autoSpaceDN w:val="0"/>
              <w:spacing w:after="0" w:line="240" w:lineRule="auto"/>
              <w:ind w:left="16" w:righ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 w:val="24"/>
                <w:szCs w:val="24"/>
              </w:rPr>
            </w:pPr>
            <w:r w:rsidRPr="00D87275">
              <w:rPr>
                <w:rFonts w:ascii="Times New Roman" w:eastAsia="Times New Roman" w:hAnsi="Times New Roman"/>
                <w:noProof/>
                <w:sz w:val="24"/>
                <w:szCs w:val="24"/>
              </w:rPr>
              <w:t>SPSS</w:t>
            </w:r>
          </w:p>
        </w:tc>
      </w:tr>
    </w:tbl>
    <w:p w14:paraId="6153D1FB" w14:textId="507160A7" w:rsidR="004A1748" w:rsidRDefault="004E2635" w:rsidP="0008139E">
      <w:pPr>
        <w:widowControl w:val="0"/>
        <w:autoSpaceDE w:val="0"/>
        <w:autoSpaceDN w:val="0"/>
        <w:spacing w:after="0" w:line="240" w:lineRule="auto"/>
        <w:ind w:hanging="1134"/>
        <w:rPr>
          <w:rFonts w:ascii="Times New Roman" w:eastAsia="Times New Roman" w:hAnsi="Times New Roman"/>
          <w:noProof/>
          <w:sz w:val="24"/>
          <w:szCs w:val="24"/>
          <w:lang w:val="id-ID"/>
        </w:rPr>
      </w:pPr>
      <w:r w:rsidRPr="00794631">
        <w:rPr>
          <w:rFonts w:ascii="Times New Roman" w:eastAsia="Times New Roman" w:hAnsi="Times New Roman"/>
          <w:noProof/>
          <w:sz w:val="24"/>
          <w:szCs w:val="24"/>
          <w:lang w:val="id-ID"/>
        </w:rPr>
        <w:t xml:space="preserve"> Sumber : Data diolah 202</w:t>
      </w:r>
      <w:r w:rsidR="0008139E" w:rsidRPr="00794631">
        <w:rPr>
          <w:rFonts w:ascii="Times New Roman" w:eastAsia="Times New Roman" w:hAnsi="Times New Roman"/>
          <w:noProof/>
          <w:sz w:val="24"/>
          <w:szCs w:val="24"/>
          <w:lang w:val="id-ID"/>
        </w:rPr>
        <w:t>4</w:t>
      </w:r>
    </w:p>
    <w:p w14:paraId="67AB6811" w14:textId="77777777" w:rsidR="00E3078F" w:rsidRDefault="00E3078F" w:rsidP="00ED18D5">
      <w:pPr>
        <w:widowControl w:val="0"/>
        <w:autoSpaceDE w:val="0"/>
        <w:autoSpaceDN w:val="0"/>
        <w:spacing w:after="0" w:line="240" w:lineRule="auto"/>
        <w:rPr>
          <w:rFonts w:ascii="Times New Roman" w:hAnsi="Times New Roman"/>
          <w:sz w:val="24"/>
          <w:szCs w:val="24"/>
        </w:rPr>
      </w:pPr>
    </w:p>
    <w:p w14:paraId="61C55A10" w14:textId="77777777" w:rsidR="00B5200C" w:rsidRPr="00794631" w:rsidRDefault="00B5200C" w:rsidP="00ED18D5">
      <w:pPr>
        <w:widowControl w:val="0"/>
        <w:autoSpaceDE w:val="0"/>
        <w:autoSpaceDN w:val="0"/>
        <w:spacing w:after="0" w:line="240" w:lineRule="auto"/>
        <w:rPr>
          <w:rFonts w:ascii="Times New Roman" w:eastAsia="Times New Roman" w:hAnsi="Times New Roman"/>
          <w:b/>
          <w:noProof/>
          <w:sz w:val="24"/>
          <w:szCs w:val="24"/>
          <w:lang w:val="id-ID"/>
        </w:rPr>
      </w:pPr>
    </w:p>
    <w:p w14:paraId="35C444DE" w14:textId="7685594F" w:rsidR="004940EF" w:rsidRPr="00EB024C" w:rsidRDefault="008800BA" w:rsidP="004868D6">
      <w:pPr>
        <w:pStyle w:val="ListParagraph"/>
        <w:numPr>
          <w:ilvl w:val="0"/>
          <w:numId w:val="5"/>
        </w:numPr>
        <w:spacing w:line="480" w:lineRule="auto"/>
        <w:ind w:left="426" w:hanging="425"/>
        <w:jc w:val="both"/>
        <w:outlineLvl w:val="1"/>
        <w:rPr>
          <w:rFonts w:ascii="Times New Roman" w:hAnsi="Times New Roman"/>
          <w:b/>
          <w:noProof/>
          <w:sz w:val="24"/>
          <w:szCs w:val="24"/>
        </w:rPr>
      </w:pPr>
      <w:r w:rsidRPr="00EB024C">
        <w:rPr>
          <w:rFonts w:ascii="Times New Roman" w:hAnsi="Times New Roman"/>
          <w:b/>
          <w:noProof/>
          <w:sz w:val="24"/>
          <w:szCs w:val="24"/>
        </w:rPr>
        <w:t>Pengembangan Hipotesis</w:t>
      </w:r>
      <w:commentRangeStart w:id="109"/>
      <w:commentRangeStart w:id="110"/>
      <w:commentRangeEnd w:id="109"/>
      <w:r w:rsidR="001A373A" w:rsidRPr="00EB024C">
        <w:rPr>
          <w:rStyle w:val="CommentReference"/>
          <w:lang w:val="en-ID"/>
        </w:rPr>
        <w:commentReference w:id="109"/>
      </w:r>
      <w:commentRangeEnd w:id="110"/>
      <w:r w:rsidRPr="00EB024C">
        <w:rPr>
          <w:rStyle w:val="CommentReference"/>
          <w:lang w:val="en-ID"/>
        </w:rPr>
        <w:commentReference w:id="110"/>
      </w:r>
    </w:p>
    <w:p w14:paraId="4592D9AE" w14:textId="77777777" w:rsidR="006040F8" w:rsidRPr="00D2795F" w:rsidRDefault="004940EF" w:rsidP="00D2795F">
      <w:pPr>
        <w:pStyle w:val="ListParagraph"/>
        <w:spacing w:line="480" w:lineRule="auto"/>
        <w:ind w:left="426" w:firstLine="720"/>
        <w:jc w:val="both"/>
        <w:rPr>
          <w:rFonts w:ascii="Times New Roman" w:hAnsi="Times New Roman"/>
          <w:noProof/>
          <w:sz w:val="24"/>
          <w:szCs w:val="24"/>
        </w:rPr>
      </w:pPr>
      <w:bookmarkStart w:id="111" w:name="_Toc172845539"/>
      <w:r w:rsidRPr="00D2795F">
        <w:rPr>
          <w:rFonts w:ascii="Times New Roman" w:hAnsi="Times New Roman"/>
          <w:noProof/>
          <w:sz w:val="24"/>
          <w:szCs w:val="24"/>
        </w:rPr>
        <w:t xml:space="preserve">Kerangka berpikir merupakan model konseptual tentang bagaimana teori berhubungan dengan berbagai faktor yang telah diidentifikasi sebagai masalah yang penting </w:t>
      </w:r>
      <w:r w:rsidR="004E2635" w:rsidRPr="00D2795F">
        <w:rPr>
          <w:rFonts w:ascii="Times New Roman" w:hAnsi="Times New Roman"/>
          <w:noProof/>
          <w:sz w:val="24"/>
          <w:szCs w:val="24"/>
        </w:rPr>
        <w:t>(Sugiyono, 2019:35).</w:t>
      </w:r>
      <w:bookmarkEnd w:id="111"/>
    </w:p>
    <w:p w14:paraId="4A71638B" w14:textId="440C266B" w:rsidR="00B40780" w:rsidRPr="00B40780" w:rsidRDefault="00B40780" w:rsidP="00B40780">
      <w:pPr>
        <w:numPr>
          <w:ilvl w:val="3"/>
          <w:numId w:val="5"/>
        </w:numPr>
        <w:spacing w:after="0" w:line="480" w:lineRule="auto"/>
        <w:ind w:left="709" w:hanging="283"/>
        <w:jc w:val="both"/>
        <w:rPr>
          <w:rFonts w:ascii="Times New Roman" w:hAnsi="Times New Roman"/>
          <w:noProof/>
          <w:sz w:val="24"/>
          <w:szCs w:val="24"/>
        </w:rPr>
      </w:pPr>
      <w:proofErr w:type="spellStart"/>
      <w:r>
        <w:rPr>
          <w:rFonts w:ascii="Times New Roman" w:hAnsi="Times New Roman"/>
          <w:b/>
          <w:bCs/>
          <w:sz w:val="24"/>
          <w:szCs w:val="24"/>
        </w:rPr>
        <w:t>Pengaruh</w:t>
      </w:r>
      <w:proofErr w:type="spellEnd"/>
      <w:r>
        <w:rPr>
          <w:rFonts w:ascii="Times New Roman" w:hAnsi="Times New Roman"/>
          <w:b/>
          <w:bCs/>
          <w:sz w:val="24"/>
          <w:szCs w:val="24"/>
        </w:rPr>
        <w:t xml:space="preserve"> </w:t>
      </w:r>
      <w:proofErr w:type="spellStart"/>
      <w:r w:rsidRPr="001B3F5C">
        <w:rPr>
          <w:rFonts w:ascii="Times New Roman" w:hAnsi="Times New Roman"/>
          <w:b/>
          <w:bCs/>
          <w:sz w:val="24"/>
          <w:szCs w:val="24"/>
        </w:rPr>
        <w:t>Kualitas</w:t>
      </w:r>
      <w:proofErr w:type="spellEnd"/>
      <w:r w:rsidRPr="001B3F5C">
        <w:rPr>
          <w:rFonts w:ascii="Times New Roman" w:hAnsi="Times New Roman"/>
          <w:b/>
          <w:bCs/>
          <w:sz w:val="24"/>
          <w:szCs w:val="24"/>
        </w:rPr>
        <w:t xml:space="preserve"> </w:t>
      </w:r>
      <w:proofErr w:type="spellStart"/>
      <w:r w:rsidRPr="001B3F5C">
        <w:rPr>
          <w:rFonts w:ascii="Times New Roman" w:hAnsi="Times New Roman"/>
          <w:b/>
          <w:bCs/>
          <w:sz w:val="24"/>
          <w:szCs w:val="24"/>
        </w:rPr>
        <w:t>Produk</w:t>
      </w:r>
      <w:proofErr w:type="spellEnd"/>
      <w:r w:rsidRPr="001B3F5C">
        <w:rPr>
          <w:rFonts w:ascii="Times New Roman" w:hAnsi="Times New Roman"/>
          <w:b/>
          <w:bCs/>
          <w:sz w:val="24"/>
          <w:szCs w:val="24"/>
        </w:rPr>
        <w:t xml:space="preserve"> </w:t>
      </w:r>
      <w:proofErr w:type="spellStart"/>
      <w:r w:rsidRPr="001B3F5C">
        <w:rPr>
          <w:rFonts w:ascii="Times New Roman" w:hAnsi="Times New Roman"/>
          <w:b/>
          <w:bCs/>
          <w:sz w:val="24"/>
          <w:szCs w:val="24"/>
        </w:rPr>
        <w:t>Terhadap</w:t>
      </w:r>
      <w:proofErr w:type="spellEnd"/>
      <w:r w:rsidRPr="001B3F5C">
        <w:rPr>
          <w:rFonts w:ascii="Times New Roman" w:hAnsi="Times New Roman"/>
          <w:b/>
          <w:bCs/>
          <w:sz w:val="24"/>
          <w:szCs w:val="24"/>
        </w:rPr>
        <w:t xml:space="preserve"> </w:t>
      </w:r>
      <w:r w:rsidR="00A256B3" w:rsidRPr="00A256B3">
        <w:rPr>
          <w:rFonts w:ascii="Times New Roman" w:hAnsi="Times New Roman"/>
          <w:b/>
          <w:bCs/>
          <w:i/>
          <w:iCs/>
          <w:sz w:val="24"/>
          <w:szCs w:val="24"/>
        </w:rPr>
        <w:t>Brand Image</w:t>
      </w:r>
    </w:p>
    <w:p w14:paraId="4DB80FA2" w14:textId="5E21532E" w:rsidR="00B40780" w:rsidRDefault="00B40780" w:rsidP="00B40780">
      <w:pPr>
        <w:spacing w:after="0" w:line="480" w:lineRule="auto"/>
        <w:ind w:left="709" w:firstLine="731"/>
        <w:jc w:val="both"/>
        <w:rPr>
          <w:rFonts w:ascii="Times New Roman" w:hAnsi="Times New Roman"/>
          <w:sz w:val="24"/>
          <w:szCs w:val="24"/>
        </w:rPr>
      </w:pPr>
      <w:r>
        <w:rPr>
          <w:rFonts w:ascii="Times New Roman" w:hAnsi="Times New Roman"/>
          <w:noProof/>
          <w:sz w:val="24"/>
          <w:szCs w:val="24"/>
        </w:rPr>
        <w:t xml:space="preserve">Menurut </w:t>
      </w:r>
      <w:r w:rsidRPr="001B3F5C">
        <w:rPr>
          <w:rFonts w:ascii="Times New Roman" w:hAnsi="Times New Roman"/>
          <w:sz w:val="24"/>
          <w:szCs w:val="24"/>
        </w:rPr>
        <w:t xml:space="preserve">Kotler dan Amstrong (2008:347), </w:t>
      </w:r>
      <w:proofErr w:type="spellStart"/>
      <w:r w:rsidRPr="001B3F5C">
        <w:rPr>
          <w:rFonts w:ascii="Times New Roman" w:hAnsi="Times New Roman"/>
          <w:sz w:val="24"/>
          <w:szCs w:val="24"/>
        </w:rPr>
        <w:t>Kualitas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adalah</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totalitas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fitur</w:t>
      </w:r>
      <w:proofErr w:type="spellEnd"/>
      <w:r w:rsidRPr="001B3F5C">
        <w:rPr>
          <w:rFonts w:ascii="Times New Roman" w:hAnsi="Times New Roman"/>
          <w:sz w:val="24"/>
          <w:szCs w:val="24"/>
        </w:rPr>
        <w:t xml:space="preserve"> dan </w:t>
      </w:r>
      <w:proofErr w:type="spellStart"/>
      <w:r w:rsidRPr="001B3F5C">
        <w:rPr>
          <w:rFonts w:ascii="Times New Roman" w:hAnsi="Times New Roman"/>
          <w:sz w:val="24"/>
          <w:szCs w:val="24"/>
        </w:rPr>
        <w:t>karakteristik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jasa</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bergantung</w:t>
      </w:r>
      <w:proofErr w:type="spellEnd"/>
      <w:r w:rsidRPr="001B3F5C">
        <w:rPr>
          <w:rFonts w:ascii="Times New Roman" w:hAnsi="Times New Roman"/>
          <w:sz w:val="24"/>
          <w:szCs w:val="24"/>
        </w:rPr>
        <w:t xml:space="preserve"> pada </w:t>
      </w:r>
      <w:proofErr w:type="spellStart"/>
      <w:r w:rsidRPr="001B3F5C">
        <w:rPr>
          <w:rFonts w:ascii="Times New Roman" w:hAnsi="Times New Roman"/>
          <w:sz w:val="24"/>
          <w:szCs w:val="24"/>
        </w:rPr>
        <w:t>kemampuannya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untuk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memuaskan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kebutuhan</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dinyatakan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tersirat</w:t>
      </w:r>
      <w:proofErr w:type="spellEnd"/>
      <w:r w:rsidRPr="001B3F5C">
        <w:rPr>
          <w:rFonts w:ascii="Times New Roman" w:hAnsi="Times New Roman"/>
          <w:sz w:val="24"/>
          <w:szCs w:val="24"/>
        </w:rPr>
        <w:t xml:space="preserve">. Hal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menarik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minat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konsumen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untuk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membeli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tersebut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serta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memberikan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citra</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baik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bagi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perusahaan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bahwa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perusahaan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berkualitas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dapat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memahami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apa</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dibutuhkan</w:t>
      </w:r>
      <w:proofErr w:type="spellEnd"/>
      <w:r w:rsidRPr="001B3F5C">
        <w:rPr>
          <w:rFonts w:ascii="Times New Roman" w:hAnsi="Times New Roman"/>
          <w:sz w:val="24"/>
          <w:szCs w:val="24"/>
        </w:rPr>
        <w:t xml:space="preserve"> oleh </w:t>
      </w:r>
      <w:proofErr w:type="spellStart"/>
      <w:r w:rsidRPr="001B3F5C">
        <w:rPr>
          <w:rFonts w:ascii="Times New Roman" w:hAnsi="Times New Roman"/>
          <w:sz w:val="24"/>
          <w:szCs w:val="24"/>
        </w:rPr>
        <w:t>konsumen</w:t>
      </w:r>
      <w:proofErr w:type="spellEnd"/>
      <w:r>
        <w:rPr>
          <w:rFonts w:ascii="Times New Roman" w:hAnsi="Times New Roman"/>
          <w:sz w:val="24"/>
          <w:szCs w:val="24"/>
        </w:rPr>
        <w:t>.</w:t>
      </w:r>
    </w:p>
    <w:p w14:paraId="51BC03D2" w14:textId="0EA399F5" w:rsidR="00B40780" w:rsidRDefault="00B40780" w:rsidP="00B40780">
      <w:pPr>
        <w:spacing w:after="0" w:line="480" w:lineRule="auto"/>
        <w:ind w:left="709" w:firstLine="731"/>
        <w:jc w:val="both"/>
        <w:rPr>
          <w:rFonts w:ascii="Times New Roman" w:hAnsi="Times New Roman"/>
          <w:sz w:val="24"/>
          <w:szCs w:val="24"/>
        </w:rPr>
      </w:pPr>
      <w:proofErr w:type="spellStart"/>
      <w:r w:rsidRPr="001B3F5C">
        <w:rPr>
          <w:rFonts w:ascii="Times New Roman" w:hAnsi="Times New Roman"/>
          <w:sz w:val="24"/>
          <w:szCs w:val="24"/>
        </w:rPr>
        <w:t>Kesesuaian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hasil</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penelitian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sejalan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dengan</w:t>
      </w:r>
      <w:proofErr w:type="spellEnd"/>
      <w:r w:rsidRPr="001B3F5C">
        <w:rPr>
          <w:rFonts w:ascii="Times New Roman" w:hAnsi="Times New Roman"/>
          <w:sz w:val="24"/>
          <w:szCs w:val="24"/>
        </w:rPr>
        <w:t xml:space="preserve"> </w:t>
      </w:r>
      <w:proofErr w:type="spellStart"/>
      <w:r w:rsidRPr="00903A70">
        <w:rPr>
          <w:rFonts w:ascii="Times New Roman" w:hAnsi="Times New Roman"/>
          <w:sz w:val="24"/>
          <w:szCs w:val="24"/>
        </w:rPr>
        <w:t>penelitian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terdahlu</w:t>
      </w:r>
      <w:proofErr w:type="spellEnd"/>
      <w:r w:rsidRPr="00903A70">
        <w:rPr>
          <w:rFonts w:ascii="Times New Roman" w:hAnsi="Times New Roman"/>
          <w:sz w:val="24"/>
          <w:szCs w:val="24"/>
        </w:rPr>
        <w:t xml:space="preserve">. </w:t>
      </w:r>
      <w:r>
        <w:rPr>
          <w:rFonts w:ascii="Times New Roman" w:hAnsi="Times New Roman"/>
          <w:sz w:val="24"/>
          <w:szCs w:val="24"/>
        </w:rPr>
        <w:t xml:space="preserve">Aditiya, Ningrum &amp; Cahyani (2024), </w:t>
      </w:r>
      <w:proofErr w:type="spellStart"/>
      <w:r>
        <w:rPr>
          <w:rFonts w:ascii="Times New Roman" w:hAnsi="Times New Roman"/>
          <w:sz w:val="24"/>
          <w:szCs w:val="24"/>
        </w:rPr>
        <w:t>Sihotang</w:t>
      </w:r>
      <w:proofErr w:type="spellEnd"/>
      <w:r>
        <w:rPr>
          <w:rFonts w:ascii="Times New Roman" w:hAnsi="Times New Roman"/>
          <w:sz w:val="24"/>
          <w:szCs w:val="24"/>
        </w:rPr>
        <w:t xml:space="preserve"> &amp; </w:t>
      </w:r>
      <w:proofErr w:type="spellStart"/>
      <w:r>
        <w:rPr>
          <w:rFonts w:ascii="Times New Roman" w:hAnsi="Times New Roman"/>
          <w:sz w:val="24"/>
          <w:szCs w:val="24"/>
        </w:rPr>
        <w:t>Supriyono</w:t>
      </w:r>
      <w:proofErr w:type="spellEnd"/>
      <w:r>
        <w:rPr>
          <w:rFonts w:ascii="Times New Roman" w:hAnsi="Times New Roman"/>
          <w:sz w:val="24"/>
          <w:szCs w:val="24"/>
        </w:rPr>
        <w:t xml:space="preserve"> (2024</w:t>
      </w:r>
      <w:proofErr w:type="gramStart"/>
      <w:r>
        <w:rPr>
          <w:rFonts w:ascii="Times New Roman" w:hAnsi="Times New Roman"/>
          <w:sz w:val="24"/>
          <w:szCs w:val="24"/>
        </w:rPr>
        <w:t>),Putra</w:t>
      </w:r>
      <w:proofErr w:type="gramEnd"/>
      <w:r>
        <w:rPr>
          <w:rFonts w:ascii="Times New Roman" w:hAnsi="Times New Roman"/>
          <w:sz w:val="24"/>
          <w:szCs w:val="24"/>
        </w:rPr>
        <w:t xml:space="preserve"> &amp; Sofia (2024)</w:t>
      </w:r>
      <w:r w:rsidRPr="00903A70">
        <w:rPr>
          <w:rFonts w:ascii="Times New Roman" w:hAnsi="Times New Roman"/>
          <w:sz w:val="24"/>
          <w:szCs w:val="24"/>
        </w:rPr>
        <w:t xml:space="preserve">, </w:t>
      </w:r>
      <w:r>
        <w:rPr>
          <w:rFonts w:ascii="Times New Roman" w:hAnsi="Times New Roman"/>
          <w:sz w:val="24"/>
          <w:szCs w:val="24"/>
        </w:rPr>
        <w:t xml:space="preserve">Wang, </w:t>
      </w:r>
      <w:proofErr w:type="spellStart"/>
      <w:r>
        <w:rPr>
          <w:rFonts w:ascii="Times New Roman" w:hAnsi="Times New Roman"/>
          <w:sz w:val="24"/>
          <w:szCs w:val="24"/>
        </w:rPr>
        <w:t>Maghfirah</w:t>
      </w:r>
      <w:proofErr w:type="spellEnd"/>
      <w:r>
        <w:rPr>
          <w:rFonts w:ascii="Times New Roman" w:hAnsi="Times New Roman"/>
          <w:sz w:val="24"/>
          <w:szCs w:val="24"/>
        </w:rPr>
        <w:t xml:space="preserve"> &amp; </w:t>
      </w:r>
      <w:proofErr w:type="spellStart"/>
      <w:r>
        <w:rPr>
          <w:rFonts w:ascii="Times New Roman" w:hAnsi="Times New Roman"/>
          <w:sz w:val="24"/>
          <w:szCs w:val="24"/>
        </w:rPr>
        <w:t>Astrini</w:t>
      </w:r>
      <w:proofErr w:type="spellEnd"/>
      <w:r>
        <w:rPr>
          <w:rFonts w:ascii="Times New Roman" w:hAnsi="Times New Roman"/>
          <w:sz w:val="24"/>
          <w:szCs w:val="24"/>
        </w:rPr>
        <w:t xml:space="preserve"> (2024)</w:t>
      </w:r>
      <w:r w:rsidRPr="00903A70">
        <w:rPr>
          <w:rFonts w:ascii="Times New Roman" w:hAnsi="Times New Roman"/>
          <w:sz w:val="24"/>
          <w:szCs w:val="24"/>
        </w:rPr>
        <w:t xml:space="preserve">, dan </w:t>
      </w:r>
      <w:r>
        <w:rPr>
          <w:rFonts w:ascii="Times New Roman" w:hAnsi="Times New Roman"/>
          <w:sz w:val="24"/>
          <w:szCs w:val="24"/>
        </w:rPr>
        <w:t xml:space="preserve">Thomas, </w:t>
      </w:r>
      <w:proofErr w:type="spellStart"/>
      <w:r>
        <w:rPr>
          <w:rFonts w:ascii="Times New Roman" w:hAnsi="Times New Roman"/>
          <w:sz w:val="24"/>
          <w:szCs w:val="24"/>
        </w:rPr>
        <w:t>Restuti</w:t>
      </w:r>
      <w:proofErr w:type="spellEnd"/>
      <w:r>
        <w:rPr>
          <w:rFonts w:ascii="Times New Roman" w:hAnsi="Times New Roman"/>
          <w:sz w:val="24"/>
          <w:szCs w:val="24"/>
        </w:rPr>
        <w:t xml:space="preserve"> &amp; </w:t>
      </w:r>
      <w:proofErr w:type="spellStart"/>
      <w:r>
        <w:rPr>
          <w:rFonts w:ascii="Times New Roman" w:hAnsi="Times New Roman"/>
          <w:sz w:val="24"/>
          <w:szCs w:val="24"/>
        </w:rPr>
        <w:t>Musfar</w:t>
      </w:r>
      <w:proofErr w:type="spellEnd"/>
      <w:r>
        <w:rPr>
          <w:rFonts w:ascii="Times New Roman" w:hAnsi="Times New Roman"/>
          <w:sz w:val="24"/>
          <w:szCs w:val="24"/>
        </w:rPr>
        <w:t xml:space="preserve"> (2024)</w:t>
      </w:r>
      <w:r w:rsidRPr="00903A70">
        <w:rPr>
          <w:rFonts w:ascii="Times New Roman" w:hAnsi="Times New Roman"/>
          <w:sz w:val="24"/>
          <w:szCs w:val="24"/>
        </w:rPr>
        <w:t xml:space="preserve"> </w:t>
      </w:r>
      <w:proofErr w:type="spellStart"/>
      <w:r w:rsidRPr="00903A70">
        <w:rPr>
          <w:rFonts w:ascii="Times New Roman" w:hAnsi="Times New Roman"/>
          <w:sz w:val="24"/>
          <w:szCs w:val="24"/>
        </w:rPr>
        <w:t>mengungkapkan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bahwa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kualitas</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produk</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secara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signifikan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mempengaruhi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citra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merek</w:t>
      </w:r>
      <w:proofErr w:type="spellEnd"/>
      <w:r w:rsidRPr="00903A70">
        <w:rPr>
          <w:rFonts w:ascii="Times New Roman" w:hAnsi="Times New Roman"/>
          <w:sz w:val="24"/>
          <w:szCs w:val="24"/>
        </w:rPr>
        <w:t xml:space="preserve">, yang pada </w:t>
      </w:r>
      <w:proofErr w:type="spellStart"/>
      <w:r w:rsidRPr="00903A70">
        <w:rPr>
          <w:rFonts w:ascii="Times New Roman" w:hAnsi="Times New Roman"/>
          <w:sz w:val="24"/>
          <w:szCs w:val="24"/>
        </w:rPr>
        <w:t>akhirnya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mempengaruhi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keputusan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pembelian</w:t>
      </w:r>
      <w:proofErr w:type="spellEnd"/>
      <w:r w:rsidRPr="00903A70">
        <w:rPr>
          <w:rFonts w:ascii="Times New Roman" w:hAnsi="Times New Roman"/>
          <w:sz w:val="24"/>
          <w:szCs w:val="24"/>
        </w:rPr>
        <w:t xml:space="preserve">. Oleh </w:t>
      </w:r>
      <w:proofErr w:type="spellStart"/>
      <w:r w:rsidRPr="00903A70">
        <w:rPr>
          <w:rFonts w:ascii="Times New Roman" w:hAnsi="Times New Roman"/>
          <w:sz w:val="24"/>
          <w:szCs w:val="24"/>
        </w:rPr>
        <w:t>karena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itu</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menjaga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kualitas</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produk</w:t>
      </w:r>
      <w:proofErr w:type="spellEnd"/>
      <w:r w:rsidRPr="00903A70">
        <w:rPr>
          <w:rFonts w:ascii="Times New Roman" w:hAnsi="Times New Roman"/>
          <w:sz w:val="24"/>
          <w:szCs w:val="24"/>
        </w:rPr>
        <w:t xml:space="preserve"> yang </w:t>
      </w:r>
      <w:proofErr w:type="spellStart"/>
      <w:r w:rsidRPr="00903A70">
        <w:rPr>
          <w:rFonts w:ascii="Times New Roman" w:hAnsi="Times New Roman"/>
          <w:sz w:val="24"/>
          <w:szCs w:val="24"/>
        </w:rPr>
        <w:t>tinggi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dapat</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meningkatkan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citra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merek</w:t>
      </w:r>
      <w:proofErr w:type="spellEnd"/>
      <w:r w:rsidRPr="00903A70">
        <w:rPr>
          <w:rFonts w:ascii="Times New Roman" w:hAnsi="Times New Roman"/>
          <w:sz w:val="24"/>
          <w:szCs w:val="24"/>
        </w:rPr>
        <w:t xml:space="preserve">, yang pada </w:t>
      </w:r>
      <w:proofErr w:type="spellStart"/>
      <w:r w:rsidRPr="00903A70">
        <w:rPr>
          <w:rFonts w:ascii="Times New Roman" w:hAnsi="Times New Roman"/>
          <w:sz w:val="24"/>
          <w:szCs w:val="24"/>
        </w:rPr>
        <w:t>gilirannya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akan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mengarah</w:t>
      </w:r>
      <w:proofErr w:type="spellEnd"/>
      <w:r w:rsidRPr="00903A70">
        <w:rPr>
          <w:rFonts w:ascii="Times New Roman" w:hAnsi="Times New Roman"/>
          <w:sz w:val="24"/>
          <w:szCs w:val="24"/>
        </w:rPr>
        <w:t xml:space="preserve"> pada </w:t>
      </w:r>
      <w:proofErr w:type="spellStart"/>
      <w:r w:rsidRPr="00903A70">
        <w:rPr>
          <w:rFonts w:ascii="Times New Roman" w:hAnsi="Times New Roman"/>
          <w:sz w:val="24"/>
          <w:szCs w:val="24"/>
        </w:rPr>
        <w:t>keputusan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pembelian</w:t>
      </w:r>
      <w:proofErr w:type="spellEnd"/>
      <w:r w:rsidRPr="00903A70">
        <w:rPr>
          <w:rFonts w:ascii="Times New Roman" w:hAnsi="Times New Roman"/>
          <w:sz w:val="24"/>
          <w:szCs w:val="24"/>
        </w:rPr>
        <w:t xml:space="preserve"> yang </w:t>
      </w:r>
      <w:proofErr w:type="spellStart"/>
      <w:r w:rsidRPr="00903A70">
        <w:rPr>
          <w:rFonts w:ascii="Times New Roman" w:hAnsi="Times New Roman"/>
          <w:sz w:val="24"/>
          <w:szCs w:val="24"/>
        </w:rPr>
        <w:t>menguntungkan</w:t>
      </w:r>
      <w:proofErr w:type="spellEnd"/>
      <w:r w:rsidRPr="00903A70">
        <w:rPr>
          <w:rFonts w:ascii="Times New Roman" w:hAnsi="Times New Roman"/>
          <w:sz w:val="24"/>
          <w:szCs w:val="24"/>
        </w:rPr>
        <w:t xml:space="preserve"> di </w:t>
      </w:r>
      <w:proofErr w:type="spellStart"/>
      <w:r w:rsidRPr="00903A70">
        <w:rPr>
          <w:rFonts w:ascii="Times New Roman" w:hAnsi="Times New Roman"/>
          <w:sz w:val="24"/>
          <w:szCs w:val="24"/>
        </w:rPr>
        <w:t>berbagai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industri</w:t>
      </w:r>
      <w:proofErr w:type="spellEnd"/>
      <w:r w:rsidRPr="00903A70">
        <w:rPr>
          <w:rFonts w:ascii="Times New Roman" w:hAnsi="Times New Roman"/>
          <w:sz w:val="24"/>
          <w:szCs w:val="24"/>
        </w:rPr>
        <w:t xml:space="preserve"> dan </w:t>
      </w:r>
      <w:proofErr w:type="spellStart"/>
      <w:r w:rsidRPr="00903A70">
        <w:rPr>
          <w:rFonts w:ascii="Times New Roman" w:hAnsi="Times New Roman"/>
          <w:sz w:val="24"/>
          <w:szCs w:val="24"/>
        </w:rPr>
        <w:t>segmen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konsumen</w:t>
      </w:r>
      <w:proofErr w:type="spellEnd"/>
      <w:r>
        <w:rPr>
          <w:rFonts w:ascii="Times New Roman" w:hAnsi="Times New Roman"/>
          <w:sz w:val="24"/>
          <w:szCs w:val="24"/>
        </w:rPr>
        <w:t>.</w:t>
      </w:r>
    </w:p>
    <w:p w14:paraId="41112E04" w14:textId="7F56B5F0" w:rsidR="00B40780" w:rsidRDefault="00B40780" w:rsidP="00B40780">
      <w:pPr>
        <w:spacing w:after="0" w:line="480" w:lineRule="auto"/>
        <w:ind w:left="1276" w:hanging="567"/>
        <w:jc w:val="both"/>
        <w:rPr>
          <w:rFonts w:ascii="Times New Roman" w:hAnsi="Times New Roman"/>
          <w:noProof/>
          <w:sz w:val="24"/>
          <w:szCs w:val="28"/>
        </w:rPr>
      </w:pPr>
      <w:r w:rsidRPr="00B40780">
        <w:rPr>
          <w:rFonts w:ascii="Times New Roman" w:hAnsi="Times New Roman"/>
          <w:sz w:val="24"/>
          <w:szCs w:val="24"/>
        </w:rPr>
        <w:t>H</w:t>
      </w:r>
      <w:proofErr w:type="gramStart"/>
      <w:r w:rsidRPr="00B40780">
        <w:rPr>
          <w:rFonts w:ascii="Times New Roman" w:hAnsi="Times New Roman"/>
          <w:sz w:val="24"/>
          <w:szCs w:val="24"/>
        </w:rPr>
        <w:t>1 :</w:t>
      </w:r>
      <w:proofErr w:type="gramEnd"/>
      <w:r w:rsidRPr="00B40780">
        <w:rPr>
          <w:rFonts w:ascii="Times New Roman" w:hAnsi="Times New Roman"/>
          <w:sz w:val="24"/>
          <w:szCs w:val="24"/>
        </w:rPr>
        <w:t xml:space="preserve"> </w:t>
      </w:r>
      <w:r w:rsidRPr="00B40780">
        <w:rPr>
          <w:rFonts w:ascii="Times New Roman" w:hAnsi="Times New Roman"/>
          <w:noProof/>
          <w:sz w:val="24"/>
          <w:szCs w:val="28"/>
        </w:rPr>
        <w:t>Terdapat pengaruh positif Kualitas Produk</w:t>
      </w:r>
      <w:r w:rsidRPr="00B40780">
        <w:rPr>
          <w:rFonts w:ascii="Times New Roman" w:hAnsi="Times New Roman"/>
          <w:i/>
          <w:iCs/>
          <w:noProof/>
          <w:sz w:val="24"/>
          <w:szCs w:val="28"/>
        </w:rPr>
        <w:t xml:space="preserve"> </w:t>
      </w:r>
      <w:r w:rsidRPr="00B40780">
        <w:rPr>
          <w:rFonts w:ascii="Times New Roman" w:hAnsi="Times New Roman"/>
          <w:noProof/>
          <w:sz w:val="24"/>
          <w:szCs w:val="28"/>
        </w:rPr>
        <w:t xml:space="preserve"> terhadap </w:t>
      </w:r>
      <w:r w:rsidR="00A256B3" w:rsidRPr="00A256B3">
        <w:rPr>
          <w:rFonts w:ascii="Times New Roman" w:hAnsi="Times New Roman"/>
          <w:i/>
          <w:iCs/>
          <w:noProof/>
          <w:sz w:val="24"/>
          <w:szCs w:val="28"/>
        </w:rPr>
        <w:t>Brand Image</w:t>
      </w:r>
      <w:r w:rsidRPr="00B40780">
        <w:rPr>
          <w:rFonts w:ascii="Times New Roman" w:hAnsi="Times New Roman"/>
          <w:noProof/>
          <w:sz w:val="24"/>
          <w:szCs w:val="28"/>
        </w:rPr>
        <w:t xml:space="preserve"> Sanggar Mebel Tegal.</w:t>
      </w:r>
    </w:p>
    <w:p w14:paraId="564A2476" w14:textId="4B361B36" w:rsidR="00B40780" w:rsidRPr="00B40780" w:rsidRDefault="00B40780" w:rsidP="00B40780">
      <w:pPr>
        <w:numPr>
          <w:ilvl w:val="3"/>
          <w:numId w:val="5"/>
        </w:numPr>
        <w:spacing w:after="0" w:line="480" w:lineRule="auto"/>
        <w:ind w:left="709" w:hanging="283"/>
        <w:jc w:val="both"/>
        <w:rPr>
          <w:rFonts w:ascii="Times New Roman" w:hAnsi="Times New Roman"/>
          <w:noProof/>
          <w:sz w:val="24"/>
          <w:szCs w:val="24"/>
        </w:rPr>
      </w:pPr>
      <w:proofErr w:type="spellStart"/>
      <w:r>
        <w:rPr>
          <w:rFonts w:ascii="Times New Roman" w:hAnsi="Times New Roman"/>
          <w:b/>
          <w:bCs/>
          <w:sz w:val="24"/>
          <w:szCs w:val="24"/>
        </w:rPr>
        <w:lastRenderedPageBreak/>
        <w:t>Pengaruh</w:t>
      </w:r>
      <w:proofErr w:type="spellEnd"/>
      <w:r>
        <w:rPr>
          <w:rFonts w:ascii="Times New Roman" w:hAnsi="Times New Roman"/>
          <w:b/>
          <w:bCs/>
          <w:sz w:val="24"/>
          <w:szCs w:val="24"/>
        </w:rPr>
        <w:t xml:space="preserve"> </w:t>
      </w:r>
      <w:r w:rsidRPr="001B3F5C">
        <w:rPr>
          <w:rFonts w:ascii="Times New Roman" w:hAnsi="Times New Roman"/>
          <w:b/>
          <w:bCs/>
          <w:sz w:val="24"/>
          <w:szCs w:val="24"/>
        </w:rPr>
        <w:t xml:space="preserve">Desain </w:t>
      </w:r>
      <w:proofErr w:type="spellStart"/>
      <w:r w:rsidRPr="001B3F5C">
        <w:rPr>
          <w:rFonts w:ascii="Times New Roman" w:hAnsi="Times New Roman"/>
          <w:b/>
          <w:bCs/>
          <w:sz w:val="24"/>
          <w:szCs w:val="24"/>
        </w:rPr>
        <w:t>Produk</w:t>
      </w:r>
      <w:proofErr w:type="spellEnd"/>
      <w:r w:rsidRPr="001B3F5C">
        <w:rPr>
          <w:rFonts w:ascii="Times New Roman" w:hAnsi="Times New Roman"/>
          <w:b/>
          <w:bCs/>
          <w:sz w:val="24"/>
          <w:szCs w:val="24"/>
        </w:rPr>
        <w:t xml:space="preserve"> </w:t>
      </w:r>
      <w:proofErr w:type="spellStart"/>
      <w:r w:rsidRPr="001B3F5C">
        <w:rPr>
          <w:rFonts w:ascii="Times New Roman" w:hAnsi="Times New Roman"/>
          <w:b/>
          <w:bCs/>
          <w:sz w:val="24"/>
          <w:szCs w:val="24"/>
        </w:rPr>
        <w:t>Terhadap</w:t>
      </w:r>
      <w:proofErr w:type="spellEnd"/>
      <w:r w:rsidRPr="001B3F5C">
        <w:rPr>
          <w:rFonts w:ascii="Times New Roman" w:hAnsi="Times New Roman"/>
          <w:b/>
          <w:bCs/>
          <w:sz w:val="24"/>
          <w:szCs w:val="24"/>
        </w:rPr>
        <w:t xml:space="preserve"> </w:t>
      </w:r>
      <w:r w:rsidR="00A256B3" w:rsidRPr="00A256B3">
        <w:rPr>
          <w:rFonts w:ascii="Times New Roman" w:hAnsi="Times New Roman"/>
          <w:b/>
          <w:bCs/>
          <w:i/>
          <w:iCs/>
          <w:sz w:val="24"/>
          <w:szCs w:val="24"/>
        </w:rPr>
        <w:t>Brand Image</w:t>
      </w:r>
    </w:p>
    <w:p w14:paraId="248E2A09" w14:textId="64C35A62" w:rsidR="00B40780" w:rsidRDefault="009C1EAF" w:rsidP="009C1EAF">
      <w:pPr>
        <w:spacing w:after="0" w:line="480" w:lineRule="auto"/>
        <w:ind w:left="709" w:firstLine="731"/>
        <w:jc w:val="both"/>
        <w:rPr>
          <w:rFonts w:ascii="Times New Roman" w:hAnsi="Times New Roman"/>
          <w:sz w:val="24"/>
          <w:szCs w:val="24"/>
        </w:rPr>
      </w:pPr>
      <w:r>
        <w:rPr>
          <w:rFonts w:ascii="Times New Roman" w:hAnsi="Times New Roman"/>
          <w:sz w:val="24"/>
          <w:szCs w:val="24"/>
        </w:rPr>
        <w:t>S</w:t>
      </w:r>
      <w:r w:rsidRPr="001B3F5C">
        <w:rPr>
          <w:rFonts w:ascii="Times New Roman" w:hAnsi="Times New Roman"/>
          <w:sz w:val="24"/>
          <w:szCs w:val="24"/>
        </w:rPr>
        <w:t xml:space="preserve">tudi </w:t>
      </w:r>
      <w:proofErr w:type="spellStart"/>
      <w:r w:rsidRPr="001B3F5C">
        <w:rPr>
          <w:rFonts w:ascii="Times New Roman" w:hAnsi="Times New Roman"/>
          <w:sz w:val="24"/>
          <w:szCs w:val="24"/>
        </w:rPr>
        <w:t>pemasaran</w:t>
      </w:r>
      <w:proofErr w:type="spellEnd"/>
      <w:r w:rsidRPr="001B3F5C">
        <w:rPr>
          <w:rFonts w:ascii="Times New Roman" w:hAnsi="Times New Roman"/>
          <w:sz w:val="24"/>
          <w:szCs w:val="24"/>
        </w:rPr>
        <w:t xml:space="preserve"> dan </w:t>
      </w:r>
      <w:proofErr w:type="spellStart"/>
      <w:r w:rsidRPr="001B3F5C">
        <w:rPr>
          <w:rFonts w:ascii="Times New Roman" w:hAnsi="Times New Roman"/>
          <w:sz w:val="24"/>
          <w:szCs w:val="24"/>
        </w:rPr>
        <w:t>manajemen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merek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Pertama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temuan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menantang</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asumsi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tradisional</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dalam</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literatur</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bahwa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desain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selalu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merupakan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faktor</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utama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dalam</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membentuk</w:t>
      </w:r>
      <w:proofErr w:type="spellEnd"/>
      <w:r w:rsidRPr="001B3F5C">
        <w:rPr>
          <w:rFonts w:ascii="Times New Roman" w:hAnsi="Times New Roman"/>
          <w:sz w:val="24"/>
          <w:szCs w:val="24"/>
        </w:rPr>
        <w:t xml:space="preserve"> </w:t>
      </w:r>
      <w:r w:rsidR="00A256B3" w:rsidRPr="00A256B3">
        <w:rPr>
          <w:rFonts w:ascii="Times New Roman" w:hAnsi="Times New Roman"/>
          <w:i/>
          <w:iCs/>
          <w:sz w:val="24"/>
          <w:szCs w:val="24"/>
        </w:rPr>
        <w:t>Brand Image</w:t>
      </w:r>
      <w:r w:rsidRPr="001B3F5C">
        <w:rPr>
          <w:rFonts w:ascii="Times New Roman" w:hAnsi="Times New Roman"/>
          <w:sz w:val="24"/>
          <w:szCs w:val="24"/>
        </w:rPr>
        <w:t xml:space="preserve">. Hal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mengindikasikan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bahwa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faktor-faktor</w:t>
      </w:r>
      <w:proofErr w:type="spellEnd"/>
      <w:r w:rsidRPr="001B3F5C">
        <w:rPr>
          <w:rFonts w:ascii="Times New Roman" w:hAnsi="Times New Roman"/>
          <w:sz w:val="24"/>
          <w:szCs w:val="24"/>
        </w:rPr>
        <w:t xml:space="preserve"> lain </w:t>
      </w:r>
      <w:proofErr w:type="spellStart"/>
      <w:r w:rsidRPr="001B3F5C">
        <w:rPr>
          <w:rFonts w:ascii="Times New Roman" w:hAnsi="Times New Roman"/>
          <w:sz w:val="24"/>
          <w:szCs w:val="24"/>
        </w:rPr>
        <w:t>seperti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kualitas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pelayanan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strategi </w:t>
      </w:r>
      <w:proofErr w:type="spellStart"/>
      <w:r w:rsidRPr="001B3F5C">
        <w:rPr>
          <w:rFonts w:ascii="Times New Roman" w:hAnsi="Times New Roman"/>
          <w:sz w:val="24"/>
          <w:szCs w:val="24"/>
        </w:rPr>
        <w:t>pemasaran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mungkin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lebih</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dominan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dalam</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mempengaruhi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persepsi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konsumen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terhadap</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merek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Kedua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penelitian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membuka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peluang</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untuk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eksplorasi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lebih</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lanjut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mengenai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kondisi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konteks</w:t>
      </w:r>
      <w:proofErr w:type="spellEnd"/>
      <w:r w:rsidRPr="001B3F5C">
        <w:rPr>
          <w:rFonts w:ascii="Times New Roman" w:hAnsi="Times New Roman"/>
          <w:sz w:val="24"/>
          <w:szCs w:val="24"/>
        </w:rPr>
        <w:t xml:space="preserve"> di mana </w:t>
      </w:r>
      <w:proofErr w:type="spellStart"/>
      <w:r w:rsidRPr="001B3F5C">
        <w:rPr>
          <w:rFonts w:ascii="Times New Roman" w:hAnsi="Times New Roman"/>
          <w:sz w:val="24"/>
          <w:szCs w:val="24"/>
        </w:rPr>
        <w:t>desain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dapat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tidak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dapat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mempengaruhi</w:t>
      </w:r>
      <w:proofErr w:type="spellEnd"/>
      <w:r w:rsidRPr="001B3F5C">
        <w:rPr>
          <w:rFonts w:ascii="Times New Roman" w:hAnsi="Times New Roman"/>
          <w:sz w:val="24"/>
          <w:szCs w:val="24"/>
        </w:rPr>
        <w:t xml:space="preserve"> </w:t>
      </w:r>
      <w:r w:rsidR="00A256B3" w:rsidRPr="00A256B3">
        <w:rPr>
          <w:rFonts w:ascii="Times New Roman" w:hAnsi="Times New Roman"/>
          <w:i/>
          <w:iCs/>
          <w:sz w:val="24"/>
          <w:szCs w:val="24"/>
        </w:rPr>
        <w:t>Brand Image</w:t>
      </w:r>
      <w:r w:rsidRPr="001B3F5C">
        <w:rPr>
          <w:rFonts w:ascii="Times New Roman" w:hAnsi="Times New Roman"/>
          <w:sz w:val="24"/>
          <w:szCs w:val="24"/>
        </w:rPr>
        <w:t xml:space="preserve">. </w:t>
      </w:r>
      <w:proofErr w:type="spellStart"/>
      <w:r w:rsidRPr="001B3F5C">
        <w:rPr>
          <w:rFonts w:ascii="Times New Roman" w:hAnsi="Times New Roman"/>
          <w:sz w:val="24"/>
          <w:szCs w:val="24"/>
        </w:rPr>
        <w:t>Misalnya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perbedaan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dalam</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preferensi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konsumen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karakteristik</w:t>
      </w:r>
      <w:proofErr w:type="spellEnd"/>
      <w:r w:rsidRPr="001B3F5C">
        <w:rPr>
          <w:rFonts w:ascii="Times New Roman" w:hAnsi="Times New Roman"/>
          <w:sz w:val="24"/>
          <w:szCs w:val="24"/>
        </w:rPr>
        <w:t xml:space="preserve"> pasar </w:t>
      </w:r>
      <w:proofErr w:type="spellStart"/>
      <w:r w:rsidRPr="001B3F5C">
        <w:rPr>
          <w:rFonts w:ascii="Times New Roman" w:hAnsi="Times New Roman"/>
          <w:sz w:val="24"/>
          <w:szCs w:val="24"/>
        </w:rPr>
        <w:t>mungkin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memodifikasi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hubungan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antara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desain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dan </w:t>
      </w:r>
      <w:r w:rsidR="00A256B3" w:rsidRPr="00A256B3">
        <w:rPr>
          <w:rFonts w:ascii="Times New Roman" w:hAnsi="Times New Roman"/>
          <w:i/>
          <w:iCs/>
          <w:sz w:val="24"/>
          <w:szCs w:val="24"/>
        </w:rPr>
        <w:t>Brand Image</w:t>
      </w:r>
      <w:r w:rsidRPr="001B3F5C">
        <w:rPr>
          <w:rFonts w:ascii="Times New Roman" w:hAnsi="Times New Roman"/>
          <w:sz w:val="24"/>
          <w:szCs w:val="24"/>
        </w:rPr>
        <w:t xml:space="preserve">. </w:t>
      </w:r>
      <w:proofErr w:type="spellStart"/>
      <w:r w:rsidRPr="001B3F5C">
        <w:rPr>
          <w:rFonts w:ascii="Times New Roman" w:hAnsi="Times New Roman"/>
          <w:sz w:val="24"/>
          <w:szCs w:val="24"/>
        </w:rPr>
        <w:t>Ketiga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hasil</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juga </w:t>
      </w:r>
      <w:proofErr w:type="spellStart"/>
      <w:r w:rsidRPr="001B3F5C">
        <w:rPr>
          <w:rFonts w:ascii="Times New Roman" w:hAnsi="Times New Roman"/>
          <w:sz w:val="24"/>
          <w:szCs w:val="24"/>
        </w:rPr>
        <w:t>mendorong</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pengembangan</w:t>
      </w:r>
      <w:proofErr w:type="spellEnd"/>
      <w:r w:rsidRPr="001B3F5C">
        <w:rPr>
          <w:rFonts w:ascii="Times New Roman" w:hAnsi="Times New Roman"/>
          <w:sz w:val="24"/>
          <w:szCs w:val="24"/>
        </w:rPr>
        <w:t xml:space="preserve"> model </w:t>
      </w:r>
      <w:proofErr w:type="spellStart"/>
      <w:r w:rsidRPr="001B3F5C">
        <w:rPr>
          <w:rFonts w:ascii="Times New Roman" w:hAnsi="Times New Roman"/>
          <w:sz w:val="24"/>
          <w:szCs w:val="24"/>
        </w:rPr>
        <w:t>teoritis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baru</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mempertimbangkan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berbagai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variabel</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moderasi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atau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mediasi</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dapat</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menjelaskan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mengapa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desain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tidak</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selalu</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berhubungan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dengan</w:t>
      </w:r>
      <w:proofErr w:type="spellEnd"/>
      <w:r w:rsidRPr="001B3F5C">
        <w:rPr>
          <w:rFonts w:ascii="Times New Roman" w:hAnsi="Times New Roman"/>
          <w:sz w:val="24"/>
          <w:szCs w:val="24"/>
        </w:rPr>
        <w:t xml:space="preserve"> </w:t>
      </w:r>
      <w:r w:rsidR="00A256B3" w:rsidRPr="00A256B3">
        <w:rPr>
          <w:rFonts w:ascii="Times New Roman" w:hAnsi="Times New Roman"/>
          <w:i/>
          <w:iCs/>
          <w:sz w:val="24"/>
          <w:szCs w:val="24"/>
        </w:rPr>
        <w:t>Brand Image</w:t>
      </w:r>
      <w:r w:rsidRPr="001B3F5C">
        <w:rPr>
          <w:rFonts w:ascii="Times New Roman" w:hAnsi="Times New Roman"/>
          <w:sz w:val="24"/>
          <w:szCs w:val="24"/>
        </w:rPr>
        <w:t xml:space="preserve">. </w:t>
      </w:r>
      <w:proofErr w:type="spellStart"/>
      <w:r w:rsidRPr="001B3F5C">
        <w:rPr>
          <w:rFonts w:ascii="Times New Roman" w:hAnsi="Times New Roman"/>
          <w:sz w:val="24"/>
          <w:szCs w:val="24"/>
        </w:rPr>
        <w:t>Dengan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demikian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penelitian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memberikan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kontribusi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penting</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terhadap</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literatur</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pemasaran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dengan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menyoroti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kompleksitas</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hubungan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antara</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desain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produk</w:t>
      </w:r>
      <w:proofErr w:type="spellEnd"/>
      <w:r w:rsidRPr="001B3F5C">
        <w:rPr>
          <w:rFonts w:ascii="Times New Roman" w:hAnsi="Times New Roman"/>
          <w:sz w:val="24"/>
          <w:szCs w:val="24"/>
        </w:rPr>
        <w:t xml:space="preserve"> dan </w:t>
      </w:r>
      <w:r w:rsidR="00A256B3" w:rsidRPr="00A256B3">
        <w:rPr>
          <w:rFonts w:ascii="Times New Roman" w:hAnsi="Times New Roman"/>
          <w:i/>
          <w:iCs/>
          <w:sz w:val="24"/>
          <w:szCs w:val="24"/>
        </w:rPr>
        <w:t>Brand Image</w:t>
      </w:r>
      <w:r w:rsidRPr="001B3F5C">
        <w:rPr>
          <w:rFonts w:ascii="Times New Roman" w:hAnsi="Times New Roman"/>
          <w:sz w:val="24"/>
          <w:szCs w:val="24"/>
        </w:rPr>
        <w:t xml:space="preserve"> dan </w:t>
      </w:r>
      <w:proofErr w:type="spellStart"/>
      <w:r w:rsidRPr="001B3F5C">
        <w:rPr>
          <w:rFonts w:ascii="Times New Roman" w:hAnsi="Times New Roman"/>
          <w:sz w:val="24"/>
          <w:szCs w:val="24"/>
        </w:rPr>
        <w:t>mendorong</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studi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lanjutan</w:t>
      </w:r>
      <w:proofErr w:type="spellEnd"/>
      <w:r w:rsidRPr="001B3F5C">
        <w:rPr>
          <w:rFonts w:ascii="Times New Roman" w:hAnsi="Times New Roman"/>
          <w:sz w:val="24"/>
          <w:szCs w:val="24"/>
        </w:rPr>
        <w:t xml:space="preserve"> yang </w:t>
      </w:r>
      <w:proofErr w:type="spellStart"/>
      <w:r w:rsidRPr="001B3F5C">
        <w:rPr>
          <w:rFonts w:ascii="Times New Roman" w:hAnsi="Times New Roman"/>
          <w:sz w:val="24"/>
          <w:szCs w:val="24"/>
        </w:rPr>
        <w:t>lebih</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mendalam</w:t>
      </w:r>
      <w:proofErr w:type="spellEnd"/>
      <w:r w:rsidRPr="001B3F5C">
        <w:rPr>
          <w:rFonts w:ascii="Times New Roman" w:hAnsi="Times New Roman"/>
          <w:sz w:val="24"/>
          <w:szCs w:val="24"/>
        </w:rPr>
        <w:t xml:space="preserve"> (Kotler &amp; Keller, 2016:273)</w:t>
      </w:r>
      <w:r>
        <w:rPr>
          <w:rFonts w:ascii="Times New Roman" w:hAnsi="Times New Roman"/>
          <w:sz w:val="24"/>
          <w:szCs w:val="24"/>
        </w:rPr>
        <w:t>.</w:t>
      </w:r>
    </w:p>
    <w:p w14:paraId="77AF85CC" w14:textId="23ACDB39" w:rsidR="009C1EAF" w:rsidRDefault="009C1EAF" w:rsidP="009C1EAF">
      <w:pPr>
        <w:spacing w:after="0" w:line="480" w:lineRule="auto"/>
        <w:ind w:left="709" w:firstLine="731"/>
        <w:jc w:val="both"/>
        <w:rPr>
          <w:rFonts w:ascii="Times New Roman" w:hAnsi="Times New Roman"/>
          <w:sz w:val="24"/>
          <w:szCs w:val="24"/>
        </w:rPr>
      </w:pPr>
      <w:proofErr w:type="spellStart"/>
      <w:r w:rsidRPr="001B3F5C">
        <w:rPr>
          <w:rFonts w:ascii="Times New Roman" w:hAnsi="Times New Roman"/>
          <w:sz w:val="24"/>
          <w:szCs w:val="24"/>
        </w:rPr>
        <w:t>Kesesuaian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hasil</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penelitian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ini</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sejalan</w:t>
      </w:r>
      <w:proofErr w:type="spellEnd"/>
      <w:r w:rsidRPr="001B3F5C">
        <w:rPr>
          <w:rFonts w:ascii="Times New Roman" w:hAnsi="Times New Roman"/>
          <w:sz w:val="24"/>
          <w:szCs w:val="24"/>
        </w:rPr>
        <w:t xml:space="preserve"> </w:t>
      </w:r>
      <w:proofErr w:type="spellStart"/>
      <w:r w:rsidRPr="001B3F5C">
        <w:rPr>
          <w:rFonts w:ascii="Times New Roman" w:hAnsi="Times New Roman"/>
          <w:sz w:val="24"/>
          <w:szCs w:val="24"/>
        </w:rPr>
        <w:t>dengan</w:t>
      </w:r>
      <w:proofErr w:type="spellEnd"/>
      <w:r w:rsidRPr="001B3F5C">
        <w:rPr>
          <w:rFonts w:ascii="Times New Roman" w:hAnsi="Times New Roman"/>
          <w:sz w:val="24"/>
          <w:szCs w:val="24"/>
        </w:rPr>
        <w:t xml:space="preserve"> </w:t>
      </w:r>
      <w:proofErr w:type="spellStart"/>
      <w:r w:rsidRPr="00903A70">
        <w:rPr>
          <w:rFonts w:ascii="Times New Roman" w:hAnsi="Times New Roman"/>
          <w:sz w:val="24"/>
          <w:szCs w:val="24"/>
        </w:rPr>
        <w:t>penelitian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terdahlu</w:t>
      </w:r>
      <w:proofErr w:type="spellEnd"/>
      <w:r w:rsidRPr="00903A70">
        <w:rPr>
          <w:rFonts w:ascii="Times New Roman" w:hAnsi="Times New Roman"/>
          <w:sz w:val="24"/>
          <w:szCs w:val="24"/>
        </w:rPr>
        <w:t xml:space="preserve">. </w:t>
      </w:r>
      <w:proofErr w:type="spellStart"/>
      <w:r>
        <w:rPr>
          <w:rFonts w:ascii="Times New Roman" w:hAnsi="Times New Roman"/>
          <w:sz w:val="24"/>
          <w:szCs w:val="24"/>
        </w:rPr>
        <w:t>Adisti</w:t>
      </w:r>
      <w:proofErr w:type="spellEnd"/>
      <w:r>
        <w:rPr>
          <w:rFonts w:ascii="Times New Roman" w:hAnsi="Times New Roman"/>
          <w:sz w:val="24"/>
          <w:szCs w:val="24"/>
        </w:rPr>
        <w:t xml:space="preserve">, </w:t>
      </w:r>
      <w:proofErr w:type="spellStart"/>
      <w:r>
        <w:rPr>
          <w:rFonts w:ascii="Times New Roman" w:hAnsi="Times New Roman"/>
          <w:sz w:val="24"/>
          <w:szCs w:val="24"/>
        </w:rPr>
        <w:t>Lusianti</w:t>
      </w:r>
      <w:proofErr w:type="spellEnd"/>
      <w:r>
        <w:rPr>
          <w:rFonts w:ascii="Times New Roman" w:hAnsi="Times New Roman"/>
          <w:sz w:val="24"/>
          <w:szCs w:val="24"/>
        </w:rPr>
        <w:t xml:space="preserve"> &amp; Faidah (2024), Adrian, Cahya &amp; Fadhilah (2022), Agustin, </w:t>
      </w:r>
      <w:proofErr w:type="spellStart"/>
      <w:r>
        <w:rPr>
          <w:rFonts w:ascii="Times New Roman" w:hAnsi="Times New Roman"/>
          <w:sz w:val="24"/>
          <w:szCs w:val="24"/>
        </w:rPr>
        <w:t>Sudarwati</w:t>
      </w:r>
      <w:proofErr w:type="spellEnd"/>
      <w:r>
        <w:rPr>
          <w:rFonts w:ascii="Times New Roman" w:hAnsi="Times New Roman"/>
          <w:sz w:val="24"/>
          <w:szCs w:val="24"/>
        </w:rPr>
        <w:t xml:space="preserve"> &amp; Maryam (2021)</w:t>
      </w:r>
      <w:r w:rsidRPr="00903A70">
        <w:rPr>
          <w:rFonts w:ascii="Times New Roman" w:hAnsi="Times New Roman"/>
          <w:sz w:val="24"/>
          <w:szCs w:val="24"/>
        </w:rPr>
        <w:t xml:space="preserve">, dan </w:t>
      </w:r>
      <w:r>
        <w:rPr>
          <w:rFonts w:ascii="Times New Roman" w:hAnsi="Times New Roman"/>
          <w:sz w:val="24"/>
          <w:szCs w:val="24"/>
        </w:rPr>
        <w:t>Schnurr (2017)</w:t>
      </w:r>
      <w:r w:rsidRPr="00903A70">
        <w:rPr>
          <w:rFonts w:ascii="Times New Roman" w:hAnsi="Times New Roman"/>
          <w:sz w:val="24"/>
          <w:szCs w:val="24"/>
        </w:rPr>
        <w:t xml:space="preserve"> </w:t>
      </w:r>
      <w:proofErr w:type="spellStart"/>
      <w:r w:rsidRPr="00903A70">
        <w:rPr>
          <w:rFonts w:ascii="Times New Roman" w:hAnsi="Times New Roman"/>
          <w:sz w:val="24"/>
          <w:szCs w:val="24"/>
        </w:rPr>
        <w:t>mengungkapkan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bahwa</w:t>
      </w:r>
      <w:proofErr w:type="spellEnd"/>
      <w:r w:rsidRPr="00903A70">
        <w:rPr>
          <w:rFonts w:ascii="Times New Roman" w:hAnsi="Times New Roman"/>
          <w:sz w:val="24"/>
          <w:szCs w:val="24"/>
        </w:rPr>
        <w:t xml:space="preserve"> </w:t>
      </w:r>
      <w:proofErr w:type="spellStart"/>
      <w:r>
        <w:rPr>
          <w:rFonts w:ascii="Times New Roman" w:hAnsi="Times New Roman"/>
          <w:sz w:val="24"/>
          <w:szCs w:val="24"/>
        </w:rPr>
        <w:t>desain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produk</w:t>
      </w:r>
      <w:proofErr w:type="spellEnd"/>
      <w:r w:rsidRPr="00903A70">
        <w:rPr>
          <w:rFonts w:ascii="Times New Roman" w:hAnsi="Times New Roman"/>
          <w:sz w:val="24"/>
          <w:szCs w:val="24"/>
        </w:rPr>
        <w:t xml:space="preserve"> </w:t>
      </w:r>
      <w:proofErr w:type="spellStart"/>
      <w:r>
        <w:rPr>
          <w:rFonts w:ascii="Times New Roman" w:hAnsi="Times New Roman"/>
          <w:sz w:val="24"/>
          <w:szCs w:val="24"/>
        </w:rPr>
        <w:t>tidak</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mempengaruhi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citra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merek</w:t>
      </w:r>
      <w:proofErr w:type="spellEnd"/>
      <w:r w:rsidRPr="00903A70">
        <w:rPr>
          <w:rFonts w:ascii="Times New Roman" w:hAnsi="Times New Roman"/>
          <w:sz w:val="24"/>
          <w:szCs w:val="24"/>
        </w:rPr>
        <w:t xml:space="preserve">, yang pada </w:t>
      </w:r>
      <w:proofErr w:type="spellStart"/>
      <w:r w:rsidRPr="00903A70">
        <w:rPr>
          <w:rFonts w:ascii="Times New Roman" w:hAnsi="Times New Roman"/>
          <w:sz w:val="24"/>
          <w:szCs w:val="24"/>
        </w:rPr>
        <w:t>akhirnya</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mempengaruhi</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keputusan</w:t>
      </w:r>
      <w:proofErr w:type="spellEnd"/>
      <w:r w:rsidRPr="00903A70">
        <w:rPr>
          <w:rFonts w:ascii="Times New Roman" w:hAnsi="Times New Roman"/>
          <w:sz w:val="24"/>
          <w:szCs w:val="24"/>
        </w:rPr>
        <w:t xml:space="preserve"> </w:t>
      </w:r>
      <w:proofErr w:type="spellStart"/>
      <w:r w:rsidRPr="00903A70">
        <w:rPr>
          <w:rFonts w:ascii="Times New Roman" w:hAnsi="Times New Roman"/>
          <w:sz w:val="24"/>
          <w:szCs w:val="24"/>
        </w:rPr>
        <w:t>pembelian</w:t>
      </w:r>
      <w:proofErr w:type="spellEnd"/>
      <w:r>
        <w:rPr>
          <w:rFonts w:ascii="Times New Roman" w:hAnsi="Times New Roman"/>
          <w:sz w:val="24"/>
          <w:szCs w:val="24"/>
        </w:rPr>
        <w:t>.</w:t>
      </w:r>
    </w:p>
    <w:p w14:paraId="7DB25549" w14:textId="086D6289" w:rsidR="009C1EAF" w:rsidRPr="009C1EAF" w:rsidRDefault="009C1EAF" w:rsidP="009C1EAF">
      <w:pPr>
        <w:spacing w:after="0" w:line="480" w:lineRule="auto"/>
        <w:ind w:left="1276" w:hanging="567"/>
        <w:jc w:val="both"/>
        <w:rPr>
          <w:rFonts w:ascii="Times New Roman" w:hAnsi="Times New Roman"/>
          <w:sz w:val="24"/>
          <w:szCs w:val="24"/>
        </w:rPr>
      </w:pPr>
      <w:r w:rsidRPr="009C1EAF">
        <w:rPr>
          <w:rFonts w:ascii="Times New Roman" w:hAnsi="Times New Roman"/>
          <w:noProof/>
          <w:sz w:val="24"/>
          <w:szCs w:val="28"/>
        </w:rPr>
        <w:lastRenderedPageBreak/>
        <w:t>H2</w:t>
      </w:r>
      <w:r>
        <w:rPr>
          <w:rFonts w:ascii="Times New Roman" w:hAnsi="Times New Roman"/>
          <w:noProof/>
          <w:sz w:val="24"/>
          <w:szCs w:val="28"/>
        </w:rPr>
        <w:t xml:space="preserve"> </w:t>
      </w:r>
      <w:r w:rsidRPr="009C1EAF">
        <w:rPr>
          <w:rFonts w:ascii="Times New Roman" w:hAnsi="Times New Roman"/>
          <w:noProof/>
          <w:sz w:val="24"/>
          <w:szCs w:val="28"/>
        </w:rPr>
        <w:t>: Terdapat pengaruh positif</w:t>
      </w:r>
      <w:r w:rsidRPr="009C1EAF">
        <w:rPr>
          <w:rFonts w:ascii="Times New Roman" w:hAnsi="Times New Roman"/>
          <w:i/>
          <w:iCs/>
          <w:noProof/>
          <w:sz w:val="24"/>
          <w:szCs w:val="28"/>
        </w:rPr>
        <w:t xml:space="preserve"> </w:t>
      </w:r>
      <w:r w:rsidRPr="009C1EAF">
        <w:rPr>
          <w:rFonts w:ascii="Times New Roman" w:hAnsi="Times New Roman"/>
          <w:noProof/>
          <w:sz w:val="24"/>
          <w:szCs w:val="28"/>
        </w:rPr>
        <w:t xml:space="preserve">Desain Produk terhadap </w:t>
      </w:r>
      <w:r w:rsidR="00A256B3" w:rsidRPr="00A256B3">
        <w:rPr>
          <w:rFonts w:ascii="Times New Roman" w:hAnsi="Times New Roman"/>
          <w:i/>
          <w:iCs/>
          <w:noProof/>
          <w:sz w:val="24"/>
          <w:szCs w:val="28"/>
        </w:rPr>
        <w:t>Brand Image</w:t>
      </w:r>
      <w:r w:rsidRPr="009C1EAF">
        <w:rPr>
          <w:rFonts w:ascii="Times New Roman" w:hAnsi="Times New Roman"/>
          <w:noProof/>
          <w:sz w:val="24"/>
          <w:szCs w:val="28"/>
        </w:rPr>
        <w:t xml:space="preserve"> Sanggar Mebel Tegal.</w:t>
      </w:r>
    </w:p>
    <w:p w14:paraId="3A5FC4B1" w14:textId="6254A17D" w:rsidR="009C1EAF" w:rsidRPr="009C1EAF" w:rsidRDefault="009C1EAF" w:rsidP="009C1EAF">
      <w:pPr>
        <w:numPr>
          <w:ilvl w:val="3"/>
          <w:numId w:val="5"/>
        </w:numPr>
        <w:spacing w:after="0" w:line="480" w:lineRule="auto"/>
        <w:ind w:left="709" w:hanging="283"/>
        <w:jc w:val="both"/>
        <w:rPr>
          <w:rFonts w:ascii="Times New Roman" w:hAnsi="Times New Roman"/>
          <w:noProof/>
          <w:sz w:val="24"/>
          <w:szCs w:val="24"/>
        </w:rPr>
      </w:pPr>
      <w:proofErr w:type="spellStart"/>
      <w:r>
        <w:rPr>
          <w:rFonts w:ascii="Times New Roman" w:hAnsi="Times New Roman"/>
          <w:b/>
          <w:bCs/>
          <w:sz w:val="24"/>
          <w:szCs w:val="24"/>
        </w:rPr>
        <w:t>Pengaruh</w:t>
      </w:r>
      <w:proofErr w:type="spellEnd"/>
      <w:r>
        <w:rPr>
          <w:rFonts w:ascii="Times New Roman" w:hAnsi="Times New Roman"/>
          <w:b/>
          <w:bCs/>
          <w:sz w:val="24"/>
          <w:szCs w:val="24"/>
        </w:rPr>
        <w:t xml:space="preserve"> </w:t>
      </w:r>
      <w:proofErr w:type="spellStart"/>
      <w:r w:rsidRPr="001B3F5C">
        <w:rPr>
          <w:rFonts w:ascii="Times New Roman" w:hAnsi="Times New Roman"/>
          <w:b/>
          <w:bCs/>
          <w:sz w:val="24"/>
          <w:szCs w:val="24"/>
        </w:rPr>
        <w:t>Persepsi</w:t>
      </w:r>
      <w:proofErr w:type="spellEnd"/>
      <w:r w:rsidRPr="001B3F5C">
        <w:rPr>
          <w:rFonts w:ascii="Times New Roman" w:hAnsi="Times New Roman"/>
          <w:b/>
          <w:bCs/>
          <w:sz w:val="24"/>
          <w:szCs w:val="24"/>
        </w:rPr>
        <w:t xml:space="preserve"> Harga </w:t>
      </w:r>
      <w:proofErr w:type="spellStart"/>
      <w:r w:rsidRPr="001B3F5C">
        <w:rPr>
          <w:rFonts w:ascii="Times New Roman" w:hAnsi="Times New Roman"/>
          <w:b/>
          <w:bCs/>
          <w:sz w:val="24"/>
          <w:szCs w:val="24"/>
        </w:rPr>
        <w:t>Terhadap</w:t>
      </w:r>
      <w:proofErr w:type="spellEnd"/>
      <w:r w:rsidRPr="001B3F5C">
        <w:rPr>
          <w:rFonts w:ascii="Times New Roman" w:hAnsi="Times New Roman"/>
          <w:b/>
          <w:bCs/>
          <w:sz w:val="24"/>
          <w:szCs w:val="24"/>
        </w:rPr>
        <w:t xml:space="preserve"> </w:t>
      </w:r>
      <w:r w:rsidR="00A256B3" w:rsidRPr="00A256B3">
        <w:rPr>
          <w:rFonts w:ascii="Times New Roman" w:hAnsi="Times New Roman"/>
          <w:b/>
          <w:bCs/>
          <w:i/>
          <w:iCs/>
          <w:sz w:val="24"/>
          <w:szCs w:val="24"/>
        </w:rPr>
        <w:t>Brand Image</w:t>
      </w:r>
    </w:p>
    <w:p w14:paraId="5FC976AE" w14:textId="77777777" w:rsidR="009C1EAF" w:rsidRPr="001B3F5C" w:rsidRDefault="009C1EAF" w:rsidP="009C1EAF">
      <w:pPr>
        <w:pStyle w:val="ListParagraph"/>
        <w:spacing w:after="0" w:line="480" w:lineRule="auto"/>
        <w:ind w:left="851" w:firstLine="589"/>
        <w:jc w:val="both"/>
        <w:rPr>
          <w:rFonts w:ascii="Times New Roman" w:hAnsi="Times New Roman"/>
          <w:sz w:val="24"/>
          <w:szCs w:val="24"/>
        </w:rPr>
      </w:pPr>
      <w:r w:rsidRPr="009C1EAF">
        <w:rPr>
          <w:rFonts w:ascii="Times New Roman" w:hAnsi="Times New Roman"/>
          <w:sz w:val="24"/>
          <w:szCs w:val="24"/>
        </w:rPr>
        <w:t xml:space="preserve">Menurut </w:t>
      </w:r>
      <w:r w:rsidRPr="001B3F5C">
        <w:rPr>
          <w:rFonts w:ascii="Times New Roman" w:hAnsi="Times New Roman"/>
          <w:sz w:val="24"/>
          <w:szCs w:val="24"/>
        </w:rPr>
        <w:t>Tjiptono (2019:32), Persepsi harga sebagai representasi persepsi konsumen atau perspektif subjektif terhadap harga obyektif produk. Menjadikan persepsi konsumen atas harga yang ditawarkan oleh suatu perusahaan dagang kepada konsumen apakah harga tersebut sesuai dengan keinginan konsumen serta sesuai dengan kualitas produk yang ditawarkan setelah konsumen melihat produk tersebut. Hal ini yang membuat konsumen menilai citra merek dari perusahaan mengenai persepsi harga produk milik perusahaan tersebut.</w:t>
      </w:r>
    </w:p>
    <w:p w14:paraId="69CBFB0F" w14:textId="77777777" w:rsidR="009C1EAF" w:rsidRPr="001B3F5C" w:rsidRDefault="009C1EAF" w:rsidP="009C1EAF">
      <w:pPr>
        <w:pStyle w:val="ListParagraph"/>
        <w:spacing w:after="0" w:line="480" w:lineRule="auto"/>
        <w:ind w:left="851" w:firstLine="589"/>
        <w:jc w:val="both"/>
        <w:rPr>
          <w:rFonts w:ascii="Times New Roman" w:hAnsi="Times New Roman"/>
          <w:sz w:val="24"/>
          <w:szCs w:val="24"/>
        </w:rPr>
      </w:pPr>
      <w:r w:rsidRPr="001B3F5C">
        <w:rPr>
          <w:rFonts w:ascii="Times New Roman" w:hAnsi="Times New Roman"/>
          <w:sz w:val="24"/>
          <w:szCs w:val="24"/>
        </w:rPr>
        <w:t xml:space="preserve">Kesesuaian hasil penelitian ini sejalan dengan penelitian terdahulu </w:t>
      </w:r>
      <w:r w:rsidRPr="00025ADF">
        <w:rPr>
          <w:rFonts w:ascii="Times New Roman" w:hAnsi="Times New Roman"/>
          <w:sz w:val="24"/>
          <w:szCs w:val="24"/>
        </w:rPr>
        <w:t xml:space="preserve">Penelitian tentang produk perawatan kulit seperti The Originote dan produk rumah tangga seperti Lock n Lock di Indonesia </w:t>
      </w:r>
      <w:r>
        <w:rPr>
          <w:rFonts w:ascii="Times New Roman" w:hAnsi="Times New Roman"/>
          <w:sz w:val="24"/>
          <w:szCs w:val="24"/>
        </w:rPr>
        <w:t xml:space="preserve">(Pratiwi &amp; Silitonga, 2024), (Akbarullah &amp; Silitonga, 2024) </w:t>
      </w:r>
      <w:r w:rsidRPr="00025ADF">
        <w:rPr>
          <w:rFonts w:ascii="Times New Roman" w:hAnsi="Times New Roman"/>
          <w:sz w:val="24"/>
          <w:szCs w:val="24"/>
        </w:rPr>
        <w:t xml:space="preserve">mengungkapkan bahwa persepsi harga secara positif mempengaruhi citra merek. Selain itu, studi tentang item fashion di Banyuwangi </w:t>
      </w:r>
      <w:r>
        <w:rPr>
          <w:rFonts w:ascii="Times New Roman" w:hAnsi="Times New Roman"/>
          <w:sz w:val="24"/>
          <w:szCs w:val="24"/>
        </w:rPr>
        <w:t>(Faizah, Nilawati &amp; Yuliandari, 2024)</w:t>
      </w:r>
      <w:r w:rsidRPr="00025ADF">
        <w:rPr>
          <w:rFonts w:ascii="Times New Roman" w:hAnsi="Times New Roman"/>
          <w:sz w:val="24"/>
          <w:szCs w:val="24"/>
        </w:rPr>
        <w:t xml:space="preserve"> dan es krim di Surabaya </w:t>
      </w:r>
      <w:r>
        <w:rPr>
          <w:rFonts w:ascii="Times New Roman" w:hAnsi="Times New Roman"/>
          <w:sz w:val="24"/>
          <w:szCs w:val="24"/>
        </w:rPr>
        <w:t xml:space="preserve">(Billah &amp; </w:t>
      </w:r>
      <w:r w:rsidRPr="004070EE">
        <w:rPr>
          <w:rFonts w:ascii="Times New Roman" w:hAnsi="Times New Roman"/>
          <w:sz w:val="24"/>
          <w:szCs w:val="24"/>
        </w:rPr>
        <w:t>Pudjoprastyono</w:t>
      </w:r>
      <w:r>
        <w:rPr>
          <w:rFonts w:ascii="Times New Roman" w:hAnsi="Times New Roman"/>
          <w:sz w:val="24"/>
          <w:szCs w:val="24"/>
        </w:rPr>
        <w:t xml:space="preserve">, 2024) </w:t>
      </w:r>
      <w:r w:rsidRPr="00025ADF">
        <w:rPr>
          <w:rFonts w:ascii="Times New Roman" w:hAnsi="Times New Roman"/>
          <w:sz w:val="24"/>
          <w:szCs w:val="24"/>
        </w:rPr>
        <w:t>juga mendukung temuan ini, menunjukkan bahwa persepsi harga memainkan peran penting dalam membentuk persepsi konsumen tentang suatu merek. Studi-studi ini secara kolektif menyoroti pentingnya strategi penetapan harga dalam meningkatkan citra merek dan pada akhirnya mempengaruhi keputusan pembelian konsumen di berbagai kategori produk dan industri</w:t>
      </w:r>
      <w:r w:rsidRPr="001B3F5C">
        <w:rPr>
          <w:rFonts w:ascii="Times New Roman" w:hAnsi="Times New Roman"/>
          <w:sz w:val="24"/>
          <w:szCs w:val="24"/>
        </w:rPr>
        <w:t>.</w:t>
      </w:r>
    </w:p>
    <w:p w14:paraId="1AEAD89B" w14:textId="7589A112" w:rsidR="009C1EAF" w:rsidRPr="009C1EAF" w:rsidRDefault="009C1EAF" w:rsidP="009C1EAF">
      <w:pPr>
        <w:spacing w:after="0" w:line="480" w:lineRule="auto"/>
        <w:ind w:left="1276" w:hanging="567"/>
        <w:jc w:val="both"/>
        <w:rPr>
          <w:rFonts w:ascii="Times New Roman" w:hAnsi="Times New Roman"/>
          <w:sz w:val="24"/>
          <w:szCs w:val="24"/>
        </w:rPr>
      </w:pPr>
      <w:r w:rsidRPr="009C1EAF">
        <w:rPr>
          <w:rFonts w:ascii="Times New Roman" w:hAnsi="Times New Roman"/>
          <w:noProof/>
          <w:sz w:val="24"/>
          <w:szCs w:val="28"/>
        </w:rPr>
        <w:lastRenderedPageBreak/>
        <w:t>H</w:t>
      </w:r>
      <w:r>
        <w:rPr>
          <w:rFonts w:ascii="Times New Roman" w:hAnsi="Times New Roman"/>
          <w:noProof/>
          <w:sz w:val="24"/>
          <w:szCs w:val="28"/>
        </w:rPr>
        <w:t xml:space="preserve">3 </w:t>
      </w:r>
      <w:r w:rsidRPr="009C1EAF">
        <w:rPr>
          <w:rFonts w:ascii="Times New Roman" w:hAnsi="Times New Roman"/>
          <w:noProof/>
          <w:sz w:val="24"/>
          <w:szCs w:val="28"/>
        </w:rPr>
        <w:t>: Terdapat pengaruh positif</w:t>
      </w:r>
      <w:r w:rsidRPr="009C1EAF">
        <w:rPr>
          <w:rFonts w:ascii="Times New Roman" w:hAnsi="Times New Roman"/>
          <w:i/>
          <w:iCs/>
          <w:noProof/>
          <w:sz w:val="24"/>
          <w:szCs w:val="28"/>
        </w:rPr>
        <w:t xml:space="preserve"> </w:t>
      </w:r>
      <w:r>
        <w:rPr>
          <w:rFonts w:ascii="Times New Roman" w:hAnsi="Times New Roman"/>
          <w:noProof/>
          <w:sz w:val="24"/>
          <w:szCs w:val="28"/>
        </w:rPr>
        <w:t>Persepsi Harga</w:t>
      </w:r>
      <w:r w:rsidRPr="009C1EAF">
        <w:rPr>
          <w:rFonts w:ascii="Times New Roman" w:hAnsi="Times New Roman"/>
          <w:noProof/>
          <w:sz w:val="24"/>
          <w:szCs w:val="28"/>
        </w:rPr>
        <w:t xml:space="preserve"> terhadap </w:t>
      </w:r>
      <w:r w:rsidR="00A256B3" w:rsidRPr="00A256B3">
        <w:rPr>
          <w:rFonts w:ascii="Times New Roman" w:hAnsi="Times New Roman"/>
          <w:i/>
          <w:iCs/>
          <w:noProof/>
          <w:sz w:val="24"/>
          <w:szCs w:val="28"/>
        </w:rPr>
        <w:t>Brand Image</w:t>
      </w:r>
      <w:r w:rsidRPr="009C1EAF">
        <w:rPr>
          <w:rFonts w:ascii="Times New Roman" w:hAnsi="Times New Roman"/>
          <w:noProof/>
          <w:sz w:val="24"/>
          <w:szCs w:val="28"/>
        </w:rPr>
        <w:t xml:space="preserve"> Sanggar Mebel Tegal.</w:t>
      </w:r>
    </w:p>
    <w:p w14:paraId="2DB5CAAB" w14:textId="77777777" w:rsidR="005F3CE8" w:rsidRPr="00794631" w:rsidRDefault="009E2A8C" w:rsidP="004868D6">
      <w:pPr>
        <w:numPr>
          <w:ilvl w:val="3"/>
          <w:numId w:val="5"/>
        </w:numPr>
        <w:spacing w:after="0" w:line="480" w:lineRule="auto"/>
        <w:ind w:left="709" w:hanging="283"/>
        <w:jc w:val="both"/>
        <w:rPr>
          <w:rFonts w:ascii="Times New Roman" w:hAnsi="Times New Roman"/>
          <w:b/>
          <w:noProof/>
          <w:sz w:val="24"/>
          <w:szCs w:val="24"/>
          <w:lang w:val="id-ID"/>
        </w:rPr>
      </w:pPr>
      <w:r w:rsidRPr="00794631">
        <w:rPr>
          <w:rFonts w:ascii="Times New Roman" w:hAnsi="Times New Roman"/>
          <w:b/>
          <w:noProof/>
          <w:sz w:val="24"/>
          <w:szCs w:val="24"/>
          <w:lang w:val="id-ID"/>
        </w:rPr>
        <w:t>Pengaruh Kualitas Produk Terhadap Keputusan Pembelian Konsumen</w:t>
      </w:r>
    </w:p>
    <w:p w14:paraId="322CCF86" w14:textId="77777777" w:rsidR="003D0BB9" w:rsidRPr="00794631" w:rsidRDefault="005F3CE8" w:rsidP="005F3CE8">
      <w:pPr>
        <w:spacing w:after="0" w:line="480" w:lineRule="auto"/>
        <w:ind w:left="709" w:firstLine="142"/>
        <w:jc w:val="both"/>
        <w:rPr>
          <w:rFonts w:ascii="Times New Roman" w:hAnsi="Times New Roman"/>
          <w:noProof/>
          <w:sz w:val="24"/>
          <w:szCs w:val="24"/>
          <w:lang w:val="id-ID"/>
        </w:rPr>
      </w:pPr>
      <w:r w:rsidRPr="00794631">
        <w:rPr>
          <w:rFonts w:ascii="Times New Roman" w:hAnsi="Times New Roman"/>
          <w:noProof/>
          <w:sz w:val="24"/>
          <w:szCs w:val="24"/>
          <w:lang w:val="id-ID"/>
        </w:rPr>
        <w:t xml:space="preserve">  </w:t>
      </w:r>
      <w:r w:rsidR="007B7AC2" w:rsidRPr="00794631">
        <w:rPr>
          <w:rFonts w:ascii="Times New Roman" w:hAnsi="Times New Roman"/>
          <w:noProof/>
          <w:sz w:val="24"/>
          <w:szCs w:val="24"/>
          <w:lang w:val="id-ID"/>
        </w:rPr>
        <w:t xml:space="preserve">     Menurut Simamora, Bilson (2</w:t>
      </w:r>
      <w:r w:rsidR="009E2A8C" w:rsidRPr="00794631">
        <w:rPr>
          <w:rFonts w:ascii="Times New Roman" w:hAnsi="Times New Roman"/>
          <w:noProof/>
          <w:sz w:val="24"/>
          <w:szCs w:val="24"/>
          <w:lang w:val="id-ID"/>
        </w:rPr>
        <w:t>003</w:t>
      </w:r>
      <w:r w:rsidR="007B7AC2" w:rsidRPr="00794631">
        <w:rPr>
          <w:rFonts w:ascii="Times New Roman" w:hAnsi="Times New Roman"/>
          <w:noProof/>
          <w:sz w:val="24"/>
          <w:szCs w:val="24"/>
          <w:lang w:val="id-ID"/>
        </w:rPr>
        <w:t>:46</w:t>
      </w:r>
      <w:r w:rsidR="009E2A8C" w:rsidRPr="00794631">
        <w:rPr>
          <w:rFonts w:ascii="Times New Roman" w:hAnsi="Times New Roman"/>
          <w:noProof/>
          <w:sz w:val="24"/>
          <w:szCs w:val="24"/>
          <w:lang w:val="id-ID"/>
        </w:rPr>
        <w:t>) menyatakan bahwa persepsi</w:t>
      </w:r>
      <w:r w:rsidRPr="00794631">
        <w:rPr>
          <w:rFonts w:ascii="Times New Roman" w:hAnsi="Times New Roman"/>
          <w:noProof/>
          <w:sz w:val="24"/>
          <w:szCs w:val="24"/>
          <w:lang w:val="id-ID"/>
        </w:rPr>
        <w:t xml:space="preserve"> </w:t>
      </w:r>
      <w:r w:rsidR="009E2A8C" w:rsidRPr="00794631">
        <w:rPr>
          <w:rFonts w:ascii="Times New Roman" w:hAnsi="Times New Roman"/>
          <w:noProof/>
          <w:sz w:val="24"/>
          <w:szCs w:val="24"/>
          <w:lang w:val="id-ID"/>
        </w:rPr>
        <w:t>kualitas produk adalah persepsi konsumen terhadap kualitas atau</w:t>
      </w:r>
      <w:r w:rsidR="009E2A8C" w:rsidRPr="00794631">
        <w:rPr>
          <w:rFonts w:ascii="Times New Roman" w:hAnsi="Times New Roman"/>
          <w:noProof/>
          <w:spacing w:val="-36"/>
          <w:sz w:val="24"/>
          <w:szCs w:val="24"/>
          <w:lang w:val="id-ID"/>
        </w:rPr>
        <w:t xml:space="preserve"> </w:t>
      </w:r>
      <w:r w:rsidR="009E2A8C" w:rsidRPr="00794631">
        <w:rPr>
          <w:rFonts w:ascii="Times New Roman" w:hAnsi="Times New Roman"/>
          <w:noProof/>
          <w:sz w:val="24"/>
          <w:szCs w:val="24"/>
          <w:lang w:val="id-ID"/>
        </w:rPr>
        <w:t>keunggulan suatu produk atau jasa layanan ditinjau dari fungsinya secara relatif dengan produk-produk</w:t>
      </w:r>
      <w:r w:rsidR="009E2A8C" w:rsidRPr="00794631">
        <w:rPr>
          <w:rFonts w:ascii="Times New Roman" w:hAnsi="Times New Roman"/>
          <w:noProof/>
          <w:spacing w:val="-1"/>
          <w:sz w:val="24"/>
          <w:szCs w:val="24"/>
          <w:lang w:val="id-ID"/>
        </w:rPr>
        <w:t xml:space="preserve"> </w:t>
      </w:r>
      <w:r w:rsidR="009E2A8C" w:rsidRPr="00794631">
        <w:rPr>
          <w:rFonts w:ascii="Times New Roman" w:hAnsi="Times New Roman"/>
          <w:noProof/>
          <w:sz w:val="24"/>
          <w:szCs w:val="24"/>
          <w:lang w:val="id-ID"/>
        </w:rPr>
        <w:t>lain.</w:t>
      </w:r>
    </w:p>
    <w:p w14:paraId="7C221381" w14:textId="77777777" w:rsidR="003D0BB9" w:rsidRPr="00794631" w:rsidRDefault="00EA14D5" w:rsidP="003D0BB9">
      <w:pPr>
        <w:spacing w:after="0" w:line="480" w:lineRule="auto"/>
        <w:ind w:left="709" w:firstLine="709"/>
        <w:jc w:val="both"/>
        <w:rPr>
          <w:rFonts w:ascii="Times New Roman" w:hAnsi="Times New Roman"/>
          <w:noProof/>
          <w:sz w:val="24"/>
          <w:szCs w:val="24"/>
          <w:lang w:val="id-ID"/>
        </w:rPr>
      </w:pPr>
      <w:r w:rsidRPr="00794631">
        <w:rPr>
          <w:rFonts w:ascii="Times New Roman" w:hAnsi="Times New Roman"/>
          <w:noProof/>
          <w:sz w:val="24"/>
          <w:szCs w:val="24"/>
          <w:lang w:val="id-ID"/>
        </w:rPr>
        <w:t>Dengan kualitas produk</w:t>
      </w:r>
      <w:r w:rsidR="003D0BB9" w:rsidRPr="00794631">
        <w:rPr>
          <w:rFonts w:ascii="Times New Roman" w:hAnsi="Times New Roman"/>
          <w:noProof/>
          <w:sz w:val="24"/>
          <w:szCs w:val="24"/>
          <w:lang w:val="id-ID"/>
        </w:rPr>
        <w:t xml:space="preserve"> </w:t>
      </w:r>
      <w:r w:rsidRPr="00794631">
        <w:rPr>
          <w:rFonts w:ascii="Times New Roman" w:hAnsi="Times New Roman"/>
          <w:noProof/>
          <w:sz w:val="24"/>
          <w:szCs w:val="24"/>
          <w:lang w:val="id-ID"/>
        </w:rPr>
        <w:t xml:space="preserve">yang tinggi </w:t>
      </w:r>
      <w:r w:rsidR="003D0BB9" w:rsidRPr="00794631">
        <w:rPr>
          <w:rFonts w:ascii="Times New Roman" w:hAnsi="Times New Roman"/>
          <w:noProof/>
          <w:sz w:val="24"/>
          <w:szCs w:val="24"/>
          <w:lang w:val="id-ID"/>
        </w:rPr>
        <w:t>dapat menambah nilai</w:t>
      </w:r>
      <w:r w:rsidRPr="00794631">
        <w:rPr>
          <w:rFonts w:ascii="Times New Roman" w:hAnsi="Times New Roman"/>
          <w:noProof/>
          <w:sz w:val="24"/>
          <w:szCs w:val="24"/>
          <w:lang w:val="id-ID"/>
        </w:rPr>
        <w:t xml:space="preserve"> kepercayaan konsumen terhadap suatu produk, sehingga konsumen akan memilih dan melakukan keputusan pembelian pada produk tersebut. Karena kualitas produk yang tinggi akan membrikan tingkat kepuasan pada konsumen. Kepuasan atau ketidakpuasan dengan produk yang digunakannya akan memepengaruhi perilaku konsumen selanjutnya. onsumen akan melakukan pembelian ulang jika ko</w:t>
      </w:r>
      <w:r w:rsidR="003D0BB9" w:rsidRPr="00794631">
        <w:rPr>
          <w:rFonts w:ascii="Times New Roman" w:hAnsi="Times New Roman"/>
          <w:noProof/>
          <w:sz w:val="24"/>
          <w:szCs w:val="24"/>
          <w:lang w:val="id-ID"/>
        </w:rPr>
        <w:t>ns</w:t>
      </w:r>
      <w:r w:rsidRPr="00794631">
        <w:rPr>
          <w:rFonts w:ascii="Times New Roman" w:hAnsi="Times New Roman"/>
          <w:noProof/>
          <w:sz w:val="24"/>
          <w:szCs w:val="24"/>
          <w:lang w:val="id-ID"/>
        </w:rPr>
        <w:t>umen tersebut merasa puas dengan produk yang digunakannya.</w:t>
      </w:r>
    </w:p>
    <w:p w14:paraId="36DB24C6" w14:textId="0CEAC1C2" w:rsidR="00677E1F" w:rsidRPr="00794631" w:rsidRDefault="00677E1F" w:rsidP="003D0BB9">
      <w:pPr>
        <w:spacing w:after="0" w:line="480" w:lineRule="auto"/>
        <w:ind w:left="709" w:firstLine="709"/>
        <w:jc w:val="both"/>
        <w:rPr>
          <w:rFonts w:ascii="Times New Roman" w:hAnsi="Times New Roman"/>
          <w:noProof/>
          <w:sz w:val="24"/>
          <w:szCs w:val="24"/>
          <w:lang w:val="id-ID"/>
        </w:rPr>
      </w:pPr>
      <w:r w:rsidRPr="00794631">
        <w:rPr>
          <w:rFonts w:ascii="Times New Roman" w:hAnsi="Times New Roman"/>
          <w:noProof/>
          <w:sz w:val="24"/>
          <w:szCs w:val="24"/>
          <w:lang w:val="id-ID"/>
        </w:rPr>
        <w:t xml:space="preserve">Berkenaan dengan kualitas produk di Sanggar Mebel Tegal dari semua produk nya dari aspek bahan bakunya menggunakan yang berkualitas tinggi, konsturksi perakitan produknya yang solid dan kokoh, ketahanan produk yang tahan dari beban baret dan gesekan lalu </w:t>
      </w:r>
      <w:r w:rsidRPr="00794631">
        <w:rPr>
          <w:rFonts w:ascii="Times New Roman" w:hAnsi="Times New Roman"/>
          <w:i/>
          <w:iCs/>
          <w:noProof/>
          <w:sz w:val="24"/>
          <w:szCs w:val="24"/>
          <w:lang w:val="id-ID"/>
        </w:rPr>
        <w:t xml:space="preserve">finishing </w:t>
      </w:r>
      <w:r w:rsidR="00713E8A" w:rsidRPr="00794631">
        <w:rPr>
          <w:rFonts w:ascii="Times New Roman" w:hAnsi="Times New Roman"/>
          <w:noProof/>
          <w:sz w:val="24"/>
          <w:szCs w:val="24"/>
          <w:lang w:val="id-ID"/>
        </w:rPr>
        <w:t xml:space="preserve">produk yang baik untuk memberikan tampilan yang menarik tetapi juga melindungi mebel dari kerusakan akibat kelembaban dan goresan. </w:t>
      </w:r>
    </w:p>
    <w:p w14:paraId="4D4F5B41" w14:textId="77777777" w:rsidR="00BF1E90" w:rsidRPr="00794631" w:rsidRDefault="003D0BB9" w:rsidP="00BF1E90">
      <w:pPr>
        <w:spacing w:after="0" w:line="480" w:lineRule="auto"/>
        <w:ind w:left="709" w:firstLine="709"/>
        <w:jc w:val="both"/>
        <w:rPr>
          <w:rFonts w:ascii="Times New Roman" w:hAnsi="Times New Roman"/>
          <w:noProof/>
          <w:sz w:val="24"/>
          <w:szCs w:val="24"/>
          <w:lang w:val="id-ID"/>
        </w:rPr>
      </w:pPr>
      <w:r w:rsidRPr="00794631">
        <w:rPr>
          <w:rFonts w:ascii="Times New Roman" w:hAnsi="Times New Roman"/>
          <w:noProof/>
          <w:sz w:val="24"/>
          <w:szCs w:val="24"/>
          <w:lang w:val="id-ID"/>
        </w:rPr>
        <w:lastRenderedPageBreak/>
        <w:t xml:space="preserve">Berdasarkan penjelasan tersebut maka </w:t>
      </w:r>
      <w:r w:rsidR="00EA14D5" w:rsidRPr="00794631">
        <w:rPr>
          <w:rFonts w:ascii="Times New Roman" w:hAnsi="Times New Roman"/>
          <w:noProof/>
          <w:sz w:val="24"/>
          <w:szCs w:val="24"/>
          <w:lang w:val="id-ID"/>
        </w:rPr>
        <w:t>Kualitas produk merupakan hal penting yang harus diperhatikan oleh setiap perusahaan jika ingin produk yang mereka hasilkan dapat bersaing dipasar untuk memenuhi kebutuhan dan keinginan konsumen</w:t>
      </w:r>
      <w:r w:rsidR="00D738BC" w:rsidRPr="00794631">
        <w:rPr>
          <w:rFonts w:ascii="Times New Roman" w:hAnsi="Times New Roman"/>
          <w:noProof/>
          <w:sz w:val="24"/>
          <w:szCs w:val="24"/>
          <w:lang w:val="id-ID"/>
        </w:rPr>
        <w:t>.</w:t>
      </w:r>
    </w:p>
    <w:p w14:paraId="578EAD95" w14:textId="63760C1E" w:rsidR="00BF1E90" w:rsidRDefault="00BF1E90" w:rsidP="00BF1E90">
      <w:pPr>
        <w:spacing w:after="0" w:line="480" w:lineRule="auto"/>
        <w:ind w:left="709" w:firstLine="709"/>
        <w:jc w:val="both"/>
        <w:rPr>
          <w:rFonts w:ascii="Times New Roman" w:hAnsi="Times New Roman"/>
          <w:noProof/>
          <w:color w:val="222222"/>
          <w:sz w:val="24"/>
          <w:szCs w:val="20"/>
          <w:shd w:val="clear" w:color="auto" w:fill="FFFFFF"/>
          <w:lang w:val="id-ID"/>
        </w:rPr>
      </w:pPr>
      <w:r w:rsidRPr="00794631">
        <w:rPr>
          <w:rFonts w:ascii="Times New Roman" w:hAnsi="Times New Roman"/>
          <w:noProof/>
          <w:sz w:val="24"/>
          <w:szCs w:val="24"/>
          <w:lang w:val="id-ID"/>
        </w:rPr>
        <w:t xml:space="preserve">Hal ini sesuai dengan penelitian yang dilakukan </w:t>
      </w:r>
      <w:r w:rsidRPr="00794631">
        <w:rPr>
          <w:rFonts w:ascii="Times New Roman" w:eastAsia="Times New Roman" w:hAnsi="Times New Roman"/>
          <w:noProof/>
          <w:spacing w:val="-2"/>
          <w:sz w:val="24"/>
          <w:szCs w:val="24"/>
          <w:lang w:val="id-ID"/>
        </w:rPr>
        <w:t xml:space="preserve">Nurmin Arianto (2020) menyatakan bahwa kualitas produk berpengaruh positif terhadap keputusan pembelian konsumen. </w:t>
      </w:r>
      <w:r w:rsidRPr="00794631">
        <w:rPr>
          <w:rFonts w:ascii="Times New Roman" w:hAnsi="Times New Roman"/>
          <w:noProof/>
          <w:color w:val="222222"/>
          <w:sz w:val="24"/>
          <w:szCs w:val="20"/>
          <w:shd w:val="clear" w:color="auto" w:fill="FFFFFF"/>
          <w:lang w:val="id-ID"/>
        </w:rPr>
        <w:t xml:space="preserve">Dilasari, Y. S. R. (2019) menyatakan bahwa kualitas produk berpengaruh positif dan signifikan terhadap keputusan pembelian konsumen. </w:t>
      </w:r>
      <w:r w:rsidRPr="00794631">
        <w:rPr>
          <w:rFonts w:ascii="Times New Roman" w:hAnsi="Times New Roman"/>
          <w:iCs/>
          <w:noProof/>
          <w:color w:val="222222"/>
          <w:sz w:val="24"/>
          <w:szCs w:val="20"/>
          <w:shd w:val="clear" w:color="auto" w:fill="FFFFFF"/>
          <w:lang w:val="id-ID"/>
        </w:rPr>
        <w:t xml:space="preserve">Ambarwati, E. P., &amp; Khasanah, I. (2018) menunjukan adanya pengaruh kualitas produk terhadap keputusan pembelian konsumen dan </w:t>
      </w:r>
      <w:r w:rsidRPr="00794631">
        <w:rPr>
          <w:rFonts w:ascii="Times New Roman" w:hAnsi="Times New Roman"/>
          <w:noProof/>
          <w:color w:val="222222"/>
          <w:sz w:val="24"/>
          <w:szCs w:val="20"/>
          <w:shd w:val="clear" w:color="auto" w:fill="FFFFFF"/>
          <w:lang w:val="id-ID"/>
        </w:rPr>
        <w:t>Suari</w:t>
      </w:r>
      <w:r w:rsidRPr="00794631">
        <w:rPr>
          <w:rFonts w:ascii="Times New Roman" w:hAnsi="Times New Roman"/>
          <w:noProof/>
          <w:sz w:val="24"/>
          <w:szCs w:val="24"/>
          <w:lang w:val="id-ID"/>
        </w:rPr>
        <w:t xml:space="preserve"> </w:t>
      </w:r>
      <w:r w:rsidRPr="00794631">
        <w:rPr>
          <w:rFonts w:ascii="Times New Roman" w:hAnsi="Times New Roman"/>
          <w:noProof/>
          <w:color w:val="222222"/>
          <w:sz w:val="24"/>
          <w:szCs w:val="20"/>
          <w:shd w:val="clear" w:color="auto" w:fill="FFFFFF"/>
          <w:lang w:val="id-ID"/>
        </w:rPr>
        <w:t>(2019) menyatakan bahwa kualitas produk berpengaruh positif terhadap keputusan pembelian konsumen.</w:t>
      </w:r>
    </w:p>
    <w:p w14:paraId="42BBB69C" w14:textId="1F6345AF" w:rsidR="001A373A" w:rsidRPr="00EB024C" w:rsidRDefault="001A373A" w:rsidP="00EB024C">
      <w:pPr>
        <w:spacing w:after="0" w:line="480" w:lineRule="auto"/>
        <w:ind w:left="1418" w:hanging="709"/>
        <w:jc w:val="both"/>
        <w:rPr>
          <w:rFonts w:ascii="Times New Roman" w:hAnsi="Times New Roman"/>
          <w:noProof/>
          <w:sz w:val="24"/>
          <w:szCs w:val="24"/>
        </w:rPr>
      </w:pPr>
      <w:r w:rsidRPr="00EB024C">
        <w:rPr>
          <w:rFonts w:ascii="Times New Roman" w:hAnsi="Times New Roman"/>
          <w:noProof/>
          <w:sz w:val="24"/>
          <w:szCs w:val="24"/>
        </w:rPr>
        <w:t>H</w:t>
      </w:r>
      <w:r w:rsidR="009C1EAF">
        <w:rPr>
          <w:rFonts w:ascii="Times New Roman" w:hAnsi="Times New Roman"/>
          <w:noProof/>
          <w:sz w:val="24"/>
          <w:szCs w:val="24"/>
        </w:rPr>
        <w:t>4</w:t>
      </w:r>
      <w:r w:rsidR="00EB024C" w:rsidRPr="00EB024C">
        <w:rPr>
          <w:rFonts w:ascii="Times New Roman" w:hAnsi="Times New Roman"/>
          <w:noProof/>
          <w:sz w:val="24"/>
          <w:szCs w:val="28"/>
        </w:rPr>
        <w:t xml:space="preserve"> :</w:t>
      </w:r>
      <w:r w:rsidR="00EB024C">
        <w:rPr>
          <w:rFonts w:ascii="Times New Roman" w:hAnsi="Times New Roman"/>
          <w:noProof/>
          <w:sz w:val="24"/>
          <w:szCs w:val="28"/>
        </w:rPr>
        <w:t xml:space="preserve"> </w:t>
      </w:r>
      <w:r w:rsidR="00EB024C" w:rsidRPr="00EB024C">
        <w:rPr>
          <w:rFonts w:ascii="Times New Roman" w:hAnsi="Times New Roman"/>
          <w:noProof/>
          <w:sz w:val="24"/>
          <w:szCs w:val="28"/>
        </w:rPr>
        <w:t>Terdapat pengaruh positif Kualitas Produk terhadap Keputusan Pembelian Konsumen  Sanggar Mebel Tegal.</w:t>
      </w:r>
    </w:p>
    <w:p w14:paraId="6C4E6B81" w14:textId="77777777" w:rsidR="001950F6" w:rsidRPr="00794631" w:rsidRDefault="001950F6" w:rsidP="004868D6">
      <w:pPr>
        <w:numPr>
          <w:ilvl w:val="3"/>
          <w:numId w:val="5"/>
        </w:numPr>
        <w:spacing w:after="0" w:line="480" w:lineRule="auto"/>
        <w:ind w:left="709" w:hanging="283"/>
        <w:jc w:val="both"/>
        <w:rPr>
          <w:rFonts w:ascii="Times New Roman" w:hAnsi="Times New Roman"/>
          <w:b/>
          <w:noProof/>
          <w:sz w:val="24"/>
          <w:szCs w:val="24"/>
          <w:lang w:val="id-ID"/>
        </w:rPr>
      </w:pPr>
      <w:r w:rsidRPr="00794631">
        <w:rPr>
          <w:rFonts w:ascii="Times New Roman" w:hAnsi="Times New Roman"/>
          <w:b/>
          <w:noProof/>
          <w:sz w:val="24"/>
          <w:szCs w:val="24"/>
          <w:lang w:val="id-ID"/>
        </w:rPr>
        <w:t>Pengaruh Desain Produk Terhadap Keputusan Pembelian Konsumen</w:t>
      </w:r>
    </w:p>
    <w:p w14:paraId="177F2E00" w14:textId="77777777" w:rsidR="001950F6" w:rsidRPr="00794631" w:rsidRDefault="001950F6" w:rsidP="001950F6">
      <w:pPr>
        <w:pStyle w:val="ListParagraph"/>
        <w:spacing w:line="480" w:lineRule="auto"/>
        <w:ind w:left="709" w:firstLine="425"/>
        <w:jc w:val="both"/>
        <w:rPr>
          <w:rFonts w:ascii="Times New Roman" w:hAnsi="Times New Roman"/>
          <w:noProof/>
          <w:sz w:val="24"/>
          <w:szCs w:val="24"/>
        </w:rPr>
      </w:pPr>
      <w:r w:rsidRPr="00794631">
        <w:rPr>
          <w:rFonts w:ascii="Times New Roman" w:hAnsi="Times New Roman"/>
          <w:noProof/>
          <w:sz w:val="24"/>
          <w:szCs w:val="24"/>
        </w:rPr>
        <w:t>Desain produk dalam kegiatan pemasaran merupakan salah satu pembentuk daya tarik terhadap suatu produk. Desain dapat membentuk atau memberikan atribut pada suatu produk. Sehingga dapat menjadi ciri khas pada merek suatu produk. Ciri khas dari produk tersebut pada akhirnya akan dapat membedakan dengan produk–produk sejenis merek lain dari pesaing (Kotler dan Amstrong, 2014:72).</w:t>
      </w:r>
    </w:p>
    <w:p w14:paraId="61D307EE" w14:textId="3482ED40" w:rsidR="001950F6" w:rsidRPr="00794631" w:rsidRDefault="001950F6" w:rsidP="001950F6">
      <w:pPr>
        <w:pStyle w:val="ListParagraph"/>
        <w:spacing w:line="480" w:lineRule="auto"/>
        <w:ind w:left="709" w:firstLine="425"/>
        <w:jc w:val="both"/>
        <w:rPr>
          <w:rFonts w:ascii="Times New Roman" w:hAnsi="Times New Roman"/>
          <w:noProof/>
          <w:sz w:val="24"/>
          <w:szCs w:val="24"/>
        </w:rPr>
      </w:pPr>
      <w:r w:rsidRPr="00794631">
        <w:rPr>
          <w:rFonts w:ascii="Times New Roman" w:hAnsi="Times New Roman"/>
          <w:noProof/>
          <w:sz w:val="24"/>
          <w:szCs w:val="24"/>
        </w:rPr>
        <w:t xml:space="preserve">Desain produk merupakan totalitas keistimewaan yang mempengaruhi penampilan dan fungsi suatu produk dari segi kebutuhan pelanggan. </w:t>
      </w:r>
      <w:r w:rsidRPr="00794631">
        <w:rPr>
          <w:rFonts w:ascii="Times New Roman" w:hAnsi="Times New Roman"/>
          <w:noProof/>
          <w:sz w:val="24"/>
          <w:szCs w:val="24"/>
        </w:rPr>
        <w:lastRenderedPageBreak/>
        <w:t>Semakin ketatnya persaingan, desain produk menjadi salah satu cara yang ampuh untuk mendiferensiasikan dan memposisikan produk dan jasa perusahaan. Perusahaan seharusnya memahami apa yang harus dikembangkan melalui penampilan yang meliputi keunikan, keindahan, seni, adiluhung, berharkat tinggi, ciri khas, dan kehalusan rasa sebagai unsur dasar.</w:t>
      </w:r>
    </w:p>
    <w:p w14:paraId="7D410BD8" w14:textId="7FC10635" w:rsidR="00713E8A" w:rsidRPr="00794631" w:rsidRDefault="00713E8A" w:rsidP="001950F6">
      <w:pPr>
        <w:pStyle w:val="ListParagraph"/>
        <w:spacing w:line="480" w:lineRule="auto"/>
        <w:ind w:left="709" w:firstLine="425"/>
        <w:jc w:val="both"/>
        <w:rPr>
          <w:rFonts w:ascii="Times New Roman" w:hAnsi="Times New Roman"/>
          <w:noProof/>
          <w:sz w:val="24"/>
          <w:szCs w:val="24"/>
        </w:rPr>
      </w:pPr>
      <w:r w:rsidRPr="00794631">
        <w:rPr>
          <w:rFonts w:ascii="Times New Roman" w:hAnsi="Times New Roman"/>
          <w:noProof/>
          <w:sz w:val="24"/>
          <w:szCs w:val="24"/>
        </w:rPr>
        <w:t>Berkenan dengan desain produk di Sanggar Mebel Tegal ini memfokuskan dengan desain yang disukai atau diminati banyak konsumen dari aspek desain yang estetis Sanggar Mebel Tegal menyesuaikan desain yang banyak diminati atau harus sesuai selera konsumennya, ergonominya juga harus dipertimbangkan karena untuk kenyamanan konsumen dalam pemakean sehari-harinya, fungsionalitas dari desain produk juga harus sesuai fungsi  utama untuk kebutuhan konsumen.</w:t>
      </w:r>
    </w:p>
    <w:p w14:paraId="28D7F2CE" w14:textId="77C9A007" w:rsidR="000B4B7E" w:rsidRPr="00794631" w:rsidRDefault="001950F6" w:rsidP="00150E4A">
      <w:pPr>
        <w:pStyle w:val="ListParagraph"/>
        <w:spacing w:after="0" w:line="480" w:lineRule="auto"/>
        <w:ind w:left="709" w:firstLine="425"/>
        <w:jc w:val="both"/>
        <w:rPr>
          <w:rFonts w:ascii="Times New Roman" w:hAnsi="Times New Roman"/>
          <w:noProof/>
          <w:sz w:val="24"/>
          <w:szCs w:val="24"/>
        </w:rPr>
      </w:pPr>
      <w:r w:rsidRPr="00794631">
        <w:rPr>
          <w:rFonts w:ascii="Times New Roman" w:hAnsi="Times New Roman"/>
          <w:noProof/>
          <w:sz w:val="24"/>
          <w:szCs w:val="24"/>
        </w:rPr>
        <w:t>Berdasarkan penjelasan tersebut maka desain produk merupakan hal penting yang harus diperhatikan oleh setiap perusahaan jika ingin produk yang mereka hasilkan dapat dikenal dan menjadi ciri produk perusahan dengan keunikan maupun keestetikan desain yang berbeda dari perusahaan lain</w:t>
      </w:r>
      <w:r w:rsidR="00150E4A" w:rsidRPr="00794631">
        <w:rPr>
          <w:rFonts w:ascii="Times New Roman" w:hAnsi="Times New Roman"/>
          <w:noProof/>
          <w:sz w:val="24"/>
          <w:szCs w:val="24"/>
        </w:rPr>
        <w:t>.</w:t>
      </w:r>
    </w:p>
    <w:p w14:paraId="754FB91F" w14:textId="307016DF" w:rsidR="00150E4A" w:rsidRDefault="00150E4A" w:rsidP="00150E4A">
      <w:pPr>
        <w:pStyle w:val="ListParagraph"/>
        <w:spacing w:after="0" w:line="480" w:lineRule="auto"/>
        <w:ind w:left="709" w:firstLine="425"/>
        <w:jc w:val="both"/>
        <w:rPr>
          <w:rFonts w:ascii="Times New Roman" w:eastAsia="Times New Roman" w:hAnsi="Times New Roman"/>
          <w:noProof/>
        </w:rPr>
      </w:pPr>
      <w:r w:rsidRPr="00794631">
        <w:rPr>
          <w:rFonts w:ascii="Times New Roman" w:hAnsi="Times New Roman"/>
          <w:noProof/>
          <w:sz w:val="24"/>
          <w:szCs w:val="24"/>
        </w:rPr>
        <w:t xml:space="preserve">Hal ini sesuai dengan penelitian yang dilakukan </w:t>
      </w:r>
      <w:r w:rsidRPr="00794631">
        <w:rPr>
          <w:rFonts w:ascii="Times New Roman" w:hAnsi="Times New Roman"/>
          <w:iCs/>
          <w:noProof/>
          <w:color w:val="222222"/>
          <w:sz w:val="24"/>
          <w:szCs w:val="20"/>
          <w:shd w:val="clear" w:color="auto" w:fill="FFFFFF"/>
        </w:rPr>
        <w:t xml:space="preserve">Febriani, R., &amp; Khairusy, M. A. (2020) menyatakan bahwa desain produk berpengaruh terhadap keputusan pembelian konsumen. </w:t>
      </w:r>
      <w:r w:rsidRPr="00794631">
        <w:rPr>
          <w:rFonts w:ascii="Times New Roman" w:eastAsia="Times New Roman" w:hAnsi="Times New Roman"/>
          <w:noProof/>
          <w:sz w:val="24"/>
          <w:szCs w:val="24"/>
        </w:rPr>
        <w:t xml:space="preserve">Ansah, A. (2017) menyatakn bahwa desain produk berpengaruh positif terhadap keputusan pembelian konsumen. Ariella, I. R. (2018) menyatakan bahwa desain produk </w:t>
      </w:r>
      <w:r w:rsidRPr="00794631">
        <w:rPr>
          <w:rFonts w:ascii="Times New Roman" w:eastAsia="Times New Roman" w:hAnsi="Times New Roman"/>
          <w:noProof/>
          <w:sz w:val="24"/>
          <w:szCs w:val="24"/>
        </w:rPr>
        <w:lastRenderedPageBreak/>
        <w:t xml:space="preserve">berpengaruh terhadap keputusan pembelian konsumen dan </w:t>
      </w:r>
      <w:r w:rsidRPr="00794631">
        <w:rPr>
          <w:rFonts w:ascii="Times New Roman" w:eastAsia="Times New Roman" w:hAnsi="Times New Roman"/>
          <w:noProof/>
        </w:rPr>
        <w:t>Bambang Triputranto, (2020) menyatakan bahwa desain produk berpengaruh positif dan signifikan terhadap keputusan pembelian konsumen</w:t>
      </w:r>
      <w:r w:rsidR="00D87275">
        <w:rPr>
          <w:rFonts w:ascii="Times New Roman" w:eastAsia="Times New Roman" w:hAnsi="Times New Roman"/>
          <w:noProof/>
        </w:rPr>
        <w:t>.</w:t>
      </w:r>
    </w:p>
    <w:p w14:paraId="1AAC801F" w14:textId="2C1D298C" w:rsidR="001A373A" w:rsidRPr="00EB024C" w:rsidRDefault="001A373A" w:rsidP="00EB024C">
      <w:pPr>
        <w:spacing w:after="0" w:line="480" w:lineRule="auto"/>
        <w:ind w:left="1418" w:hanging="709"/>
        <w:jc w:val="both"/>
        <w:rPr>
          <w:rFonts w:ascii="Times New Roman" w:hAnsi="Times New Roman"/>
          <w:noProof/>
          <w:sz w:val="24"/>
          <w:szCs w:val="24"/>
        </w:rPr>
      </w:pPr>
      <w:r w:rsidRPr="00EB024C">
        <w:rPr>
          <w:rFonts w:ascii="Times New Roman" w:hAnsi="Times New Roman"/>
          <w:noProof/>
          <w:sz w:val="24"/>
          <w:szCs w:val="24"/>
        </w:rPr>
        <w:t>H</w:t>
      </w:r>
      <w:r w:rsidR="009C1EAF">
        <w:rPr>
          <w:rFonts w:ascii="Times New Roman" w:hAnsi="Times New Roman"/>
          <w:noProof/>
          <w:sz w:val="24"/>
          <w:szCs w:val="24"/>
        </w:rPr>
        <w:t>5</w:t>
      </w:r>
      <w:r w:rsidR="00EB024C" w:rsidRPr="00EB024C">
        <w:rPr>
          <w:rFonts w:ascii="Times New Roman" w:hAnsi="Times New Roman"/>
          <w:noProof/>
          <w:sz w:val="24"/>
          <w:szCs w:val="28"/>
        </w:rPr>
        <w:t xml:space="preserve"> </w:t>
      </w:r>
      <w:r w:rsidR="00EB024C">
        <w:rPr>
          <w:rFonts w:ascii="Times New Roman" w:hAnsi="Times New Roman"/>
          <w:noProof/>
          <w:sz w:val="24"/>
          <w:szCs w:val="28"/>
        </w:rPr>
        <w:t xml:space="preserve">: </w:t>
      </w:r>
      <w:r w:rsidR="00EB024C" w:rsidRPr="00EB024C">
        <w:rPr>
          <w:rFonts w:ascii="Times New Roman" w:hAnsi="Times New Roman"/>
          <w:noProof/>
          <w:sz w:val="24"/>
          <w:szCs w:val="28"/>
        </w:rPr>
        <w:t>Terdapat pengaruh positif Desain Produk terhadap  Keputusan Pembelian Konsumen  Sanggar Mebel Tegal.</w:t>
      </w:r>
    </w:p>
    <w:p w14:paraId="7B0C8262" w14:textId="2EF0D986" w:rsidR="001950F6" w:rsidRPr="00794631" w:rsidRDefault="001950F6" w:rsidP="004868D6">
      <w:pPr>
        <w:numPr>
          <w:ilvl w:val="3"/>
          <w:numId w:val="5"/>
        </w:numPr>
        <w:spacing w:after="0" w:line="480" w:lineRule="auto"/>
        <w:ind w:left="709" w:hanging="283"/>
        <w:jc w:val="both"/>
        <w:rPr>
          <w:rFonts w:ascii="Times New Roman" w:hAnsi="Times New Roman"/>
          <w:b/>
          <w:noProof/>
          <w:sz w:val="24"/>
          <w:szCs w:val="24"/>
          <w:lang w:val="id-ID"/>
        </w:rPr>
      </w:pPr>
      <w:r w:rsidRPr="00794631">
        <w:rPr>
          <w:rFonts w:ascii="Times New Roman" w:hAnsi="Times New Roman"/>
          <w:b/>
          <w:noProof/>
          <w:sz w:val="24"/>
          <w:szCs w:val="24"/>
          <w:lang w:val="id-ID"/>
        </w:rPr>
        <w:t>Pengaruh</w:t>
      </w:r>
      <w:r w:rsidR="00E3613E" w:rsidRPr="00794631">
        <w:rPr>
          <w:rFonts w:ascii="Times New Roman" w:hAnsi="Times New Roman"/>
          <w:b/>
          <w:noProof/>
          <w:sz w:val="24"/>
          <w:szCs w:val="24"/>
          <w:lang w:val="id-ID"/>
        </w:rPr>
        <w:t xml:space="preserve"> Persepsi</w:t>
      </w:r>
      <w:r w:rsidRPr="00794631">
        <w:rPr>
          <w:rFonts w:ascii="Times New Roman" w:hAnsi="Times New Roman"/>
          <w:b/>
          <w:noProof/>
          <w:sz w:val="24"/>
          <w:szCs w:val="24"/>
          <w:lang w:val="id-ID"/>
        </w:rPr>
        <w:t xml:space="preserve"> Harga Terhadap Keputusan Pembelian Konsumen</w:t>
      </w:r>
    </w:p>
    <w:p w14:paraId="2FC62AC7" w14:textId="68D5A578" w:rsidR="001950F6" w:rsidRPr="00794631" w:rsidRDefault="001950F6" w:rsidP="001950F6">
      <w:pPr>
        <w:spacing w:after="0" w:line="480" w:lineRule="auto"/>
        <w:ind w:left="709" w:firstLine="567"/>
        <w:jc w:val="both"/>
        <w:rPr>
          <w:rFonts w:ascii="Times New Roman" w:hAnsi="Times New Roman"/>
          <w:noProof/>
          <w:sz w:val="24"/>
          <w:szCs w:val="28"/>
          <w:lang w:val="id-ID"/>
        </w:rPr>
      </w:pPr>
      <w:r w:rsidRPr="00794631">
        <w:rPr>
          <w:rFonts w:ascii="Times New Roman" w:hAnsi="Times New Roman"/>
          <w:noProof/>
          <w:sz w:val="24"/>
          <w:szCs w:val="28"/>
          <w:lang w:val="id-ID"/>
        </w:rPr>
        <w:t>Menurut</w:t>
      </w:r>
      <w:sdt>
        <w:sdtPr>
          <w:rPr>
            <w:rFonts w:ascii="Times New Roman" w:hAnsi="Times New Roman"/>
            <w:noProof/>
            <w:sz w:val="24"/>
            <w:szCs w:val="24"/>
            <w:lang w:val="id-ID"/>
          </w:rPr>
          <w:id w:val="-1504505250"/>
          <w:citation/>
        </w:sdtPr>
        <w:sdtContent>
          <w:r w:rsidRPr="00794631">
            <w:rPr>
              <w:rFonts w:ascii="Times New Roman" w:hAnsi="Times New Roman"/>
              <w:noProof/>
              <w:sz w:val="24"/>
              <w:szCs w:val="28"/>
              <w:lang w:val="id-ID"/>
            </w:rPr>
            <w:fldChar w:fldCharType="begin"/>
          </w:r>
          <w:r w:rsidRPr="00794631">
            <w:rPr>
              <w:rFonts w:ascii="Times New Roman" w:hAnsi="Times New Roman"/>
              <w:noProof/>
              <w:sz w:val="24"/>
              <w:szCs w:val="28"/>
              <w:lang w:val="id-ID"/>
            </w:rPr>
            <w:instrText xml:space="preserve">CITATION Pet14 \l 1057 </w:instrText>
          </w:r>
          <w:r w:rsidRPr="00794631">
            <w:rPr>
              <w:rFonts w:ascii="Times New Roman" w:hAnsi="Times New Roman"/>
              <w:noProof/>
              <w:sz w:val="24"/>
              <w:szCs w:val="28"/>
              <w:lang w:val="id-ID"/>
            </w:rPr>
            <w:fldChar w:fldCharType="separate"/>
          </w:r>
          <w:r w:rsidRPr="00794631">
            <w:rPr>
              <w:rFonts w:ascii="Times New Roman" w:hAnsi="Times New Roman"/>
              <w:noProof/>
              <w:sz w:val="24"/>
              <w:szCs w:val="28"/>
              <w:lang w:val="id-ID"/>
            </w:rPr>
            <w:t xml:space="preserve"> (Peter, J Paul dan Olson J.C., 2014:58)</w:t>
          </w:r>
          <w:r w:rsidRPr="00794631">
            <w:rPr>
              <w:rFonts w:ascii="Times New Roman" w:hAnsi="Times New Roman"/>
              <w:noProof/>
              <w:sz w:val="24"/>
              <w:szCs w:val="28"/>
              <w:lang w:val="id-ID"/>
            </w:rPr>
            <w:fldChar w:fldCharType="end"/>
          </w:r>
        </w:sdtContent>
      </w:sdt>
      <w:r w:rsidRPr="00794631">
        <w:rPr>
          <w:rFonts w:ascii="Times New Roman" w:hAnsi="Times New Roman"/>
          <w:noProof/>
          <w:sz w:val="24"/>
          <w:szCs w:val="28"/>
          <w:lang w:val="id-ID"/>
        </w:rPr>
        <w:t xml:space="preserve"> persepsi harga adalah tentang memahami informasi harga produk disukai oleh konsumen dan membuatnya bermakna. Mengenai informasi harga, konsumen dapat membandingkan harga </w:t>
      </w:r>
      <w:r w:rsidRPr="00794631">
        <w:rPr>
          <w:rFonts w:ascii="Times New Roman" w:hAnsi="Times New Roman"/>
          <w:i/>
          <w:iCs/>
          <w:noProof/>
          <w:sz w:val="24"/>
          <w:szCs w:val="28"/>
          <w:lang w:val="id-ID"/>
        </w:rPr>
        <w:t>publish</w:t>
      </w:r>
      <w:r w:rsidRPr="00794631">
        <w:rPr>
          <w:rFonts w:ascii="Times New Roman" w:hAnsi="Times New Roman"/>
          <w:noProof/>
          <w:sz w:val="24"/>
          <w:szCs w:val="28"/>
          <w:lang w:val="id-ID"/>
        </w:rPr>
        <w:t xml:space="preserve"> denngan harga produk yang dibayangkan atau kisaran harga, persepsi harga akan membentuk persepsi masyarakat akan harga yang pantas atas suatu produk</w:t>
      </w:r>
      <w:r w:rsidR="00713E8A" w:rsidRPr="00794631">
        <w:rPr>
          <w:rFonts w:ascii="Times New Roman" w:hAnsi="Times New Roman"/>
          <w:noProof/>
          <w:sz w:val="24"/>
          <w:szCs w:val="28"/>
          <w:lang w:val="id-ID"/>
        </w:rPr>
        <w:t>.</w:t>
      </w:r>
    </w:p>
    <w:p w14:paraId="2B0C7F0F" w14:textId="7BF57E2C" w:rsidR="00713E8A" w:rsidRPr="00794631" w:rsidRDefault="00713E8A" w:rsidP="001950F6">
      <w:pPr>
        <w:spacing w:after="0" w:line="480" w:lineRule="auto"/>
        <w:ind w:left="709" w:firstLine="567"/>
        <w:jc w:val="both"/>
        <w:rPr>
          <w:rFonts w:ascii="Times New Roman" w:hAnsi="Times New Roman"/>
          <w:noProof/>
          <w:sz w:val="24"/>
          <w:szCs w:val="28"/>
          <w:lang w:val="id-ID"/>
        </w:rPr>
      </w:pPr>
      <w:r w:rsidRPr="00794631">
        <w:rPr>
          <w:rFonts w:ascii="Times New Roman" w:hAnsi="Times New Roman"/>
          <w:noProof/>
          <w:sz w:val="24"/>
          <w:szCs w:val="28"/>
          <w:lang w:val="id-ID"/>
        </w:rPr>
        <w:t xml:space="preserve">Berkenaan dengan </w:t>
      </w:r>
      <w:r w:rsidR="00E3613E" w:rsidRPr="00794631">
        <w:rPr>
          <w:rFonts w:ascii="Times New Roman" w:hAnsi="Times New Roman"/>
          <w:noProof/>
          <w:sz w:val="24"/>
          <w:szCs w:val="28"/>
          <w:lang w:val="id-ID"/>
        </w:rPr>
        <w:t xml:space="preserve">persepsi </w:t>
      </w:r>
      <w:r w:rsidRPr="00794631">
        <w:rPr>
          <w:rFonts w:ascii="Times New Roman" w:hAnsi="Times New Roman"/>
          <w:noProof/>
          <w:sz w:val="24"/>
          <w:szCs w:val="28"/>
          <w:lang w:val="id-ID"/>
        </w:rPr>
        <w:t>harga di Sanggar Mebel Tegal</w:t>
      </w:r>
      <w:r w:rsidR="009723C4" w:rsidRPr="00794631">
        <w:rPr>
          <w:rFonts w:ascii="Times New Roman" w:hAnsi="Times New Roman"/>
          <w:noProof/>
          <w:sz w:val="24"/>
          <w:szCs w:val="28"/>
          <w:lang w:val="id-ID"/>
        </w:rPr>
        <w:t xml:space="preserve"> harus melihat dari aspek bahan baku yang digunakan untuk mendaptkan hasil yang maksimal dengan harga tertentu selain itu harga di Sanggar Mebel Tegal masih tergolong murah dengan toko mebel lainya dari harga yang tergolong terjangkau namun tetap mengutamakan kualitas produknya untuk menarik minat pembelian konsumen.</w:t>
      </w:r>
    </w:p>
    <w:p w14:paraId="0E2B4EEC" w14:textId="0D0D21BC" w:rsidR="00150E4A" w:rsidRDefault="00150E4A" w:rsidP="001950F6">
      <w:pPr>
        <w:spacing w:after="0" w:line="480" w:lineRule="auto"/>
        <w:ind w:left="709" w:firstLine="567"/>
        <w:jc w:val="both"/>
        <w:rPr>
          <w:rFonts w:ascii="Times New Roman" w:eastAsia="Times New Roman" w:hAnsi="Times New Roman"/>
          <w:noProof/>
        </w:rPr>
      </w:pPr>
      <w:r w:rsidRPr="00794631">
        <w:rPr>
          <w:rFonts w:ascii="Times New Roman" w:hAnsi="Times New Roman"/>
          <w:noProof/>
          <w:sz w:val="24"/>
          <w:szCs w:val="24"/>
        </w:rPr>
        <w:t xml:space="preserve">Hal ini sesuai dengan penelitian yang dilakukan </w:t>
      </w:r>
      <w:r w:rsidRPr="00794631">
        <w:rPr>
          <w:rFonts w:ascii="Times New Roman" w:hAnsi="Times New Roman"/>
          <w:iCs/>
          <w:noProof/>
          <w:color w:val="222222"/>
          <w:sz w:val="24"/>
          <w:szCs w:val="20"/>
          <w:shd w:val="clear" w:color="auto" w:fill="FFFFFF"/>
        </w:rPr>
        <w:t xml:space="preserve">Febriani, R., &amp; Khairusy, M. A. (2020) menyatakan bahwa persepsi harga berpengaruh positif terhadap keputusan pembelian konsumen. </w:t>
      </w:r>
      <w:r w:rsidRPr="00794631">
        <w:rPr>
          <w:rFonts w:ascii="Times New Roman" w:hAnsi="Times New Roman"/>
          <w:iCs/>
          <w:noProof/>
          <w:color w:val="222222"/>
          <w:sz w:val="24"/>
          <w:szCs w:val="20"/>
          <w:shd w:val="clear" w:color="auto" w:fill="FFFFFF"/>
          <w:lang w:val="id-ID"/>
        </w:rPr>
        <w:t>Ambarwati, E. P. &amp; Khasanah, I. (2018)</w:t>
      </w:r>
      <w:r w:rsidRPr="00794631">
        <w:rPr>
          <w:rFonts w:ascii="Times New Roman" w:hAnsi="Times New Roman"/>
          <w:iCs/>
          <w:noProof/>
          <w:color w:val="222222"/>
          <w:sz w:val="24"/>
          <w:szCs w:val="20"/>
          <w:shd w:val="clear" w:color="auto" w:fill="FFFFFF"/>
        </w:rPr>
        <w:t xml:space="preserve"> </w:t>
      </w:r>
      <w:r w:rsidRPr="00794631">
        <w:rPr>
          <w:rFonts w:ascii="Times New Roman" w:eastAsia="Times New Roman" w:hAnsi="Times New Roman"/>
          <w:noProof/>
          <w:sz w:val="24"/>
          <w:szCs w:val="24"/>
        </w:rPr>
        <w:t xml:space="preserve">menyatakn bahwa </w:t>
      </w:r>
      <w:r w:rsidRPr="00794631">
        <w:rPr>
          <w:rFonts w:ascii="Times New Roman" w:hAnsi="Times New Roman"/>
          <w:iCs/>
          <w:noProof/>
          <w:color w:val="222222"/>
          <w:sz w:val="24"/>
          <w:szCs w:val="20"/>
          <w:shd w:val="clear" w:color="auto" w:fill="FFFFFF"/>
        </w:rPr>
        <w:t>persepsi harga</w:t>
      </w:r>
      <w:r w:rsidRPr="00794631">
        <w:rPr>
          <w:rFonts w:ascii="Times New Roman" w:eastAsia="Times New Roman" w:hAnsi="Times New Roman"/>
          <w:noProof/>
          <w:sz w:val="24"/>
          <w:szCs w:val="24"/>
        </w:rPr>
        <w:t xml:space="preserve"> berpengaruh positif terhadap keputusan pembelian konsumen. </w:t>
      </w:r>
      <w:r w:rsidRPr="00794631">
        <w:rPr>
          <w:rFonts w:ascii="Times New Roman" w:eastAsia="Times New Roman" w:hAnsi="Times New Roman"/>
          <w:noProof/>
          <w:sz w:val="24"/>
          <w:szCs w:val="24"/>
          <w:lang w:val="id-ID"/>
        </w:rPr>
        <w:t>Ariella, I. R</w:t>
      </w:r>
      <w:r w:rsidRPr="00794631">
        <w:rPr>
          <w:rFonts w:ascii="Times New Roman" w:eastAsia="Times New Roman" w:hAnsi="Times New Roman"/>
          <w:noProof/>
          <w:sz w:val="24"/>
          <w:szCs w:val="24"/>
        </w:rPr>
        <w:t xml:space="preserve">. (2018) menyatakan </w:t>
      </w:r>
      <w:r w:rsidRPr="00794631">
        <w:rPr>
          <w:rFonts w:ascii="Times New Roman" w:eastAsia="Times New Roman" w:hAnsi="Times New Roman"/>
          <w:noProof/>
          <w:sz w:val="24"/>
          <w:szCs w:val="24"/>
        </w:rPr>
        <w:lastRenderedPageBreak/>
        <w:t xml:space="preserve">bahwa </w:t>
      </w:r>
      <w:r w:rsidRPr="00794631">
        <w:rPr>
          <w:rFonts w:ascii="Times New Roman" w:hAnsi="Times New Roman"/>
          <w:iCs/>
          <w:noProof/>
          <w:color w:val="222222"/>
          <w:sz w:val="24"/>
          <w:szCs w:val="20"/>
          <w:shd w:val="clear" w:color="auto" w:fill="FFFFFF"/>
        </w:rPr>
        <w:t>persepsi harga</w:t>
      </w:r>
      <w:r w:rsidRPr="00794631">
        <w:rPr>
          <w:rFonts w:ascii="Times New Roman" w:eastAsia="Times New Roman" w:hAnsi="Times New Roman"/>
          <w:noProof/>
          <w:sz w:val="24"/>
          <w:szCs w:val="24"/>
        </w:rPr>
        <w:t xml:space="preserve"> berpengaruh terhadap keputusan pembelian konsumen dan </w:t>
      </w:r>
      <w:r w:rsidRPr="00794631">
        <w:rPr>
          <w:rFonts w:ascii="Times New Roman" w:eastAsia="Times New Roman" w:hAnsi="Times New Roman"/>
          <w:noProof/>
          <w:lang w:val="id-ID"/>
        </w:rPr>
        <w:t>Bambang Triputranto, (2020)</w:t>
      </w:r>
      <w:r w:rsidRPr="00794631">
        <w:rPr>
          <w:rFonts w:ascii="Times New Roman" w:eastAsia="Times New Roman" w:hAnsi="Times New Roman"/>
          <w:noProof/>
        </w:rPr>
        <w:t xml:space="preserve"> menyatakan bahwa </w:t>
      </w:r>
      <w:r w:rsidRPr="00794631">
        <w:rPr>
          <w:rFonts w:ascii="Times New Roman" w:hAnsi="Times New Roman"/>
          <w:iCs/>
          <w:noProof/>
          <w:color w:val="222222"/>
          <w:sz w:val="24"/>
          <w:szCs w:val="20"/>
          <w:shd w:val="clear" w:color="auto" w:fill="FFFFFF"/>
        </w:rPr>
        <w:t>persepsi harga</w:t>
      </w:r>
      <w:r w:rsidRPr="00794631">
        <w:rPr>
          <w:rFonts w:ascii="Times New Roman" w:eastAsia="Times New Roman" w:hAnsi="Times New Roman"/>
          <w:noProof/>
        </w:rPr>
        <w:t xml:space="preserve"> berpengaruh positif terhadap keputusan pembelian konsumen.</w:t>
      </w:r>
    </w:p>
    <w:p w14:paraId="4FEC7707" w14:textId="3B5EED5B" w:rsidR="001A373A" w:rsidRPr="00EB024C" w:rsidRDefault="001A373A" w:rsidP="00EB024C">
      <w:pPr>
        <w:spacing w:after="0" w:line="480" w:lineRule="auto"/>
        <w:ind w:left="1418" w:hanging="709"/>
        <w:jc w:val="both"/>
        <w:rPr>
          <w:rFonts w:ascii="Times New Roman" w:hAnsi="Times New Roman"/>
          <w:noProof/>
          <w:sz w:val="24"/>
          <w:szCs w:val="24"/>
        </w:rPr>
      </w:pPr>
      <w:r w:rsidRPr="00EB024C">
        <w:rPr>
          <w:rFonts w:ascii="Times New Roman" w:hAnsi="Times New Roman"/>
          <w:noProof/>
          <w:sz w:val="24"/>
          <w:szCs w:val="24"/>
        </w:rPr>
        <w:t>H</w:t>
      </w:r>
      <w:r w:rsidR="009C1EAF">
        <w:rPr>
          <w:rFonts w:ascii="Times New Roman" w:hAnsi="Times New Roman"/>
          <w:noProof/>
          <w:sz w:val="24"/>
          <w:szCs w:val="24"/>
        </w:rPr>
        <w:t>6</w:t>
      </w:r>
      <w:r w:rsidR="00EB024C" w:rsidRPr="00EB024C">
        <w:rPr>
          <w:rFonts w:ascii="Times New Roman" w:hAnsi="Times New Roman"/>
          <w:noProof/>
          <w:sz w:val="24"/>
          <w:szCs w:val="28"/>
        </w:rPr>
        <w:t xml:space="preserve"> </w:t>
      </w:r>
      <w:r w:rsidR="00EB024C">
        <w:rPr>
          <w:rFonts w:ascii="Times New Roman" w:hAnsi="Times New Roman"/>
          <w:noProof/>
          <w:sz w:val="24"/>
          <w:szCs w:val="28"/>
        </w:rPr>
        <w:t xml:space="preserve">: </w:t>
      </w:r>
      <w:r w:rsidR="00EB024C" w:rsidRPr="00EB024C">
        <w:rPr>
          <w:rFonts w:ascii="Times New Roman" w:hAnsi="Times New Roman"/>
          <w:noProof/>
          <w:sz w:val="24"/>
          <w:szCs w:val="28"/>
        </w:rPr>
        <w:t>Terdapat pengaruh positif Persepsi Harga terhadap Keputusan Pembelian Konsumen Sanggar Mebel Tegal.</w:t>
      </w:r>
    </w:p>
    <w:p w14:paraId="60EB1526" w14:textId="542E553C" w:rsidR="009E2A8C" w:rsidRPr="00794631" w:rsidRDefault="009E2A8C" w:rsidP="004868D6">
      <w:pPr>
        <w:numPr>
          <w:ilvl w:val="3"/>
          <w:numId w:val="5"/>
        </w:numPr>
        <w:spacing w:after="0" w:line="480" w:lineRule="auto"/>
        <w:ind w:left="709" w:hanging="283"/>
        <w:jc w:val="both"/>
        <w:rPr>
          <w:rFonts w:ascii="Times New Roman" w:hAnsi="Times New Roman"/>
          <w:b/>
          <w:noProof/>
          <w:sz w:val="24"/>
          <w:szCs w:val="24"/>
          <w:lang w:val="id-ID"/>
        </w:rPr>
      </w:pPr>
      <w:r w:rsidRPr="00794631">
        <w:rPr>
          <w:rFonts w:ascii="Times New Roman" w:hAnsi="Times New Roman"/>
          <w:b/>
          <w:noProof/>
          <w:sz w:val="24"/>
          <w:szCs w:val="24"/>
          <w:lang w:val="id-ID"/>
        </w:rPr>
        <w:t xml:space="preserve">Pengaruh </w:t>
      </w:r>
      <w:r w:rsidR="00A256B3" w:rsidRPr="00A256B3">
        <w:rPr>
          <w:rFonts w:ascii="Times New Roman" w:hAnsi="Times New Roman"/>
          <w:b/>
          <w:i/>
          <w:iCs/>
          <w:noProof/>
          <w:sz w:val="24"/>
          <w:szCs w:val="24"/>
          <w:lang w:val="id-ID"/>
        </w:rPr>
        <w:t>Brand Image</w:t>
      </w:r>
      <w:r w:rsidRPr="00794631">
        <w:rPr>
          <w:rFonts w:ascii="Times New Roman" w:hAnsi="Times New Roman"/>
          <w:b/>
          <w:noProof/>
          <w:sz w:val="24"/>
          <w:szCs w:val="24"/>
          <w:lang w:val="id-ID"/>
        </w:rPr>
        <w:t xml:space="preserve"> Terhadap Keputusan Pembelian</w:t>
      </w:r>
      <w:r w:rsidRPr="00794631">
        <w:rPr>
          <w:rFonts w:ascii="Times New Roman" w:hAnsi="Times New Roman"/>
          <w:b/>
          <w:noProof/>
          <w:spacing w:val="-3"/>
          <w:sz w:val="24"/>
          <w:szCs w:val="24"/>
          <w:lang w:val="id-ID"/>
        </w:rPr>
        <w:t xml:space="preserve"> </w:t>
      </w:r>
      <w:r w:rsidRPr="00794631">
        <w:rPr>
          <w:rFonts w:ascii="Times New Roman" w:hAnsi="Times New Roman"/>
          <w:b/>
          <w:noProof/>
          <w:sz w:val="24"/>
          <w:szCs w:val="24"/>
          <w:lang w:val="id-ID"/>
        </w:rPr>
        <w:t>Konsumen</w:t>
      </w:r>
    </w:p>
    <w:p w14:paraId="3597472B" w14:textId="5B4E87E3" w:rsidR="009E2A8C" w:rsidRPr="00794631" w:rsidRDefault="007B7AC2" w:rsidP="009E2A8C">
      <w:pPr>
        <w:spacing w:after="0" w:line="480" w:lineRule="auto"/>
        <w:ind w:left="720" w:firstLine="720"/>
        <w:jc w:val="both"/>
        <w:rPr>
          <w:rFonts w:ascii="Times New Roman" w:hAnsi="Times New Roman"/>
          <w:noProof/>
          <w:sz w:val="24"/>
          <w:szCs w:val="24"/>
          <w:lang w:val="id-ID"/>
        </w:rPr>
      </w:pPr>
      <w:r w:rsidRPr="00794631">
        <w:rPr>
          <w:rFonts w:ascii="Times New Roman" w:hAnsi="Times New Roman"/>
          <w:noProof/>
          <w:sz w:val="24"/>
          <w:szCs w:val="24"/>
          <w:lang w:val="id-ID"/>
        </w:rPr>
        <w:t>Menurut Kotler K (</w:t>
      </w:r>
      <w:r w:rsidR="009E2A8C" w:rsidRPr="00794631">
        <w:rPr>
          <w:rFonts w:ascii="Times New Roman" w:hAnsi="Times New Roman"/>
          <w:noProof/>
          <w:sz w:val="24"/>
          <w:szCs w:val="24"/>
          <w:lang w:val="id-ID"/>
        </w:rPr>
        <w:t>2016</w:t>
      </w:r>
      <w:r w:rsidRPr="00794631">
        <w:rPr>
          <w:rFonts w:ascii="Times New Roman" w:hAnsi="Times New Roman"/>
          <w:noProof/>
          <w:sz w:val="24"/>
          <w:szCs w:val="24"/>
          <w:lang w:val="id-ID"/>
        </w:rPr>
        <w:t>:43</w:t>
      </w:r>
      <w:r w:rsidR="009E2A8C" w:rsidRPr="00794631">
        <w:rPr>
          <w:rFonts w:ascii="Times New Roman" w:hAnsi="Times New Roman"/>
          <w:noProof/>
          <w:sz w:val="24"/>
          <w:szCs w:val="24"/>
          <w:lang w:val="id-ID"/>
        </w:rPr>
        <w:t xml:space="preserve">) </w:t>
      </w:r>
      <w:r w:rsidR="00A256B3" w:rsidRPr="00A256B3">
        <w:rPr>
          <w:rFonts w:ascii="Times New Roman" w:hAnsi="Times New Roman"/>
          <w:i/>
          <w:iCs/>
          <w:noProof/>
          <w:sz w:val="24"/>
          <w:szCs w:val="24"/>
          <w:lang w:val="id-ID"/>
        </w:rPr>
        <w:t>Brand Image</w:t>
      </w:r>
      <w:r w:rsidR="009E2A8C" w:rsidRPr="00794631">
        <w:rPr>
          <w:rFonts w:ascii="Times New Roman" w:hAnsi="Times New Roman"/>
          <w:noProof/>
          <w:sz w:val="24"/>
          <w:szCs w:val="24"/>
          <w:lang w:val="id-ID"/>
        </w:rPr>
        <w:t xml:space="preserve"> adalah persepsi konsumen tentang suatu merek sebagai refleksi dari asosiasi yang ada pada pikiran konsumen. </w:t>
      </w:r>
      <w:r w:rsidR="00A256B3" w:rsidRPr="00A256B3">
        <w:rPr>
          <w:rFonts w:ascii="Times New Roman" w:hAnsi="Times New Roman"/>
          <w:i/>
          <w:iCs/>
          <w:noProof/>
          <w:sz w:val="24"/>
          <w:szCs w:val="24"/>
          <w:lang w:val="id-ID"/>
        </w:rPr>
        <w:t>Brand Image</w:t>
      </w:r>
      <w:r w:rsidR="009E2A8C" w:rsidRPr="00794631">
        <w:rPr>
          <w:rFonts w:ascii="Times New Roman" w:hAnsi="Times New Roman"/>
          <w:noProof/>
          <w:sz w:val="24"/>
          <w:szCs w:val="24"/>
          <w:lang w:val="id-ID"/>
        </w:rPr>
        <w:t xml:space="preserve"> merupakan asosiasi yang muncul dalam benak konsumen ketika mengingat suatu merek tertentu. Asosiasi tersebut secara sederhana dapat muncul dalam bentuk pemikiran dan citra tertentu yang dikaitkan dengan suatu merek.</w:t>
      </w:r>
    </w:p>
    <w:p w14:paraId="079219D6" w14:textId="5A8CA864" w:rsidR="00F049E6" w:rsidRPr="00794631" w:rsidRDefault="009723C4" w:rsidP="00F049E6">
      <w:pPr>
        <w:spacing w:after="0" w:line="480" w:lineRule="auto"/>
        <w:ind w:left="709" w:firstLine="709"/>
        <w:jc w:val="both"/>
        <w:rPr>
          <w:rFonts w:ascii="Times New Roman" w:hAnsi="Times New Roman"/>
          <w:noProof/>
          <w:sz w:val="24"/>
          <w:szCs w:val="24"/>
          <w:lang w:val="id-ID"/>
        </w:rPr>
      </w:pPr>
      <w:r w:rsidRPr="00794631">
        <w:rPr>
          <w:rFonts w:ascii="Times New Roman" w:hAnsi="Times New Roman"/>
          <w:noProof/>
          <w:sz w:val="24"/>
          <w:szCs w:val="24"/>
          <w:lang w:val="id-ID"/>
        </w:rPr>
        <w:t>Berkenaan d</w:t>
      </w:r>
      <w:r w:rsidR="00F049E6" w:rsidRPr="00794631">
        <w:rPr>
          <w:rFonts w:ascii="Times New Roman" w:hAnsi="Times New Roman"/>
          <w:noProof/>
          <w:sz w:val="24"/>
          <w:szCs w:val="24"/>
          <w:lang w:val="id-ID"/>
        </w:rPr>
        <w:t xml:space="preserve">engan </w:t>
      </w:r>
      <w:r w:rsidR="00A256B3" w:rsidRPr="00A256B3">
        <w:rPr>
          <w:rFonts w:ascii="Times New Roman" w:hAnsi="Times New Roman"/>
          <w:i/>
          <w:iCs/>
          <w:noProof/>
          <w:sz w:val="24"/>
          <w:szCs w:val="24"/>
          <w:lang w:val="id-ID"/>
        </w:rPr>
        <w:t>Brand Image</w:t>
      </w:r>
      <w:r w:rsidR="00F049E6" w:rsidRPr="00794631">
        <w:rPr>
          <w:rFonts w:ascii="Times New Roman" w:hAnsi="Times New Roman"/>
          <w:noProof/>
          <w:sz w:val="24"/>
          <w:szCs w:val="24"/>
          <w:lang w:val="id-ID"/>
        </w:rPr>
        <w:t xml:space="preserve"> </w:t>
      </w:r>
      <w:r w:rsidRPr="00794631">
        <w:rPr>
          <w:rFonts w:ascii="Times New Roman" w:hAnsi="Times New Roman"/>
          <w:noProof/>
          <w:sz w:val="24"/>
          <w:szCs w:val="24"/>
          <w:lang w:val="id-ID"/>
        </w:rPr>
        <w:t xml:space="preserve">di Sanggar Mebel Tegal </w:t>
      </w:r>
      <w:r w:rsidR="00F049E6" w:rsidRPr="00794631">
        <w:rPr>
          <w:rFonts w:ascii="Times New Roman" w:hAnsi="Times New Roman"/>
          <w:noProof/>
          <w:sz w:val="24"/>
          <w:szCs w:val="24"/>
          <w:lang w:val="id-ID"/>
        </w:rPr>
        <w:t xml:space="preserve">yang positif dan baik dapat menambah nilai kepercayaan konsumen terhadap suatu produk, </w:t>
      </w:r>
      <w:r w:rsidR="00E03FD5" w:rsidRPr="00794631">
        <w:rPr>
          <w:rFonts w:ascii="Times New Roman" w:hAnsi="Times New Roman"/>
          <w:noProof/>
          <w:sz w:val="24"/>
          <w:szCs w:val="24"/>
          <w:lang w:val="id-ID"/>
        </w:rPr>
        <w:t xml:space="preserve">dalam </w:t>
      </w:r>
      <w:r w:rsidR="00F049E6" w:rsidRPr="00794631">
        <w:rPr>
          <w:rFonts w:ascii="Times New Roman" w:hAnsi="Times New Roman"/>
          <w:noProof/>
          <w:sz w:val="24"/>
          <w:szCs w:val="24"/>
          <w:lang w:val="id-ID"/>
        </w:rPr>
        <w:t xml:space="preserve">melakukan keputusan pembelian pada </w:t>
      </w:r>
      <w:r w:rsidR="00E03FD5" w:rsidRPr="00794631">
        <w:rPr>
          <w:rFonts w:ascii="Times New Roman" w:hAnsi="Times New Roman"/>
          <w:noProof/>
          <w:sz w:val="24"/>
          <w:szCs w:val="24"/>
          <w:lang w:val="id-ID"/>
        </w:rPr>
        <w:t xml:space="preserve">suatu </w:t>
      </w:r>
      <w:r w:rsidR="00F049E6" w:rsidRPr="00794631">
        <w:rPr>
          <w:rFonts w:ascii="Times New Roman" w:hAnsi="Times New Roman"/>
          <w:noProof/>
          <w:sz w:val="24"/>
          <w:szCs w:val="24"/>
          <w:lang w:val="id-ID"/>
        </w:rPr>
        <w:t>produk. Karena</w:t>
      </w:r>
      <w:r w:rsidR="00E03FD5" w:rsidRPr="00794631">
        <w:rPr>
          <w:rFonts w:ascii="Times New Roman" w:hAnsi="Times New Roman"/>
          <w:noProof/>
          <w:sz w:val="24"/>
          <w:szCs w:val="24"/>
          <w:lang w:val="id-ID"/>
        </w:rPr>
        <w:t xml:space="preserve"> </w:t>
      </w:r>
      <w:r w:rsidR="00A256B3" w:rsidRPr="00A256B3">
        <w:rPr>
          <w:rFonts w:ascii="Times New Roman" w:hAnsi="Times New Roman"/>
          <w:i/>
          <w:iCs/>
          <w:noProof/>
          <w:sz w:val="24"/>
          <w:szCs w:val="24"/>
          <w:lang w:val="id-ID"/>
        </w:rPr>
        <w:t>Brand Image</w:t>
      </w:r>
      <w:r w:rsidR="00F049E6" w:rsidRPr="00794631">
        <w:rPr>
          <w:rFonts w:ascii="Times New Roman" w:hAnsi="Times New Roman"/>
          <w:noProof/>
          <w:sz w:val="24"/>
          <w:szCs w:val="24"/>
          <w:lang w:val="id-ID"/>
        </w:rPr>
        <w:t xml:space="preserve"> yang </w:t>
      </w:r>
      <w:r w:rsidR="00E03FD5" w:rsidRPr="00794631">
        <w:rPr>
          <w:rFonts w:ascii="Times New Roman" w:hAnsi="Times New Roman"/>
          <w:noProof/>
          <w:sz w:val="24"/>
          <w:szCs w:val="24"/>
          <w:lang w:val="id-ID"/>
        </w:rPr>
        <w:t>baik</w:t>
      </w:r>
      <w:r w:rsidR="00F049E6" w:rsidRPr="00794631">
        <w:rPr>
          <w:rFonts w:ascii="Times New Roman" w:hAnsi="Times New Roman"/>
          <w:noProof/>
          <w:sz w:val="24"/>
          <w:szCs w:val="24"/>
          <w:lang w:val="id-ID"/>
        </w:rPr>
        <w:t xml:space="preserve"> akan memb</w:t>
      </w:r>
      <w:r w:rsidR="00E03FD5" w:rsidRPr="00794631">
        <w:rPr>
          <w:rFonts w:ascii="Times New Roman" w:hAnsi="Times New Roman"/>
          <w:noProof/>
          <w:sz w:val="24"/>
          <w:szCs w:val="24"/>
          <w:lang w:val="id-ID"/>
        </w:rPr>
        <w:t>e</w:t>
      </w:r>
      <w:r w:rsidR="00F049E6" w:rsidRPr="00794631">
        <w:rPr>
          <w:rFonts w:ascii="Times New Roman" w:hAnsi="Times New Roman"/>
          <w:noProof/>
          <w:sz w:val="24"/>
          <w:szCs w:val="24"/>
          <w:lang w:val="id-ID"/>
        </w:rPr>
        <w:t xml:space="preserve">rikan </w:t>
      </w:r>
      <w:r w:rsidR="00E03FD5" w:rsidRPr="00794631">
        <w:rPr>
          <w:rFonts w:ascii="Times New Roman" w:hAnsi="Times New Roman"/>
          <w:noProof/>
          <w:sz w:val="24"/>
          <w:szCs w:val="24"/>
          <w:lang w:val="id-ID"/>
        </w:rPr>
        <w:t>ciri khas tersendiri</w:t>
      </w:r>
      <w:r w:rsidR="00F049E6" w:rsidRPr="00794631">
        <w:rPr>
          <w:rFonts w:ascii="Times New Roman" w:hAnsi="Times New Roman"/>
          <w:noProof/>
          <w:sz w:val="24"/>
          <w:szCs w:val="24"/>
          <w:lang w:val="id-ID"/>
        </w:rPr>
        <w:t xml:space="preserve"> pada konsumen. </w:t>
      </w:r>
      <w:r w:rsidR="00E03FD5" w:rsidRPr="00794631">
        <w:rPr>
          <w:rFonts w:ascii="Times New Roman" w:hAnsi="Times New Roman"/>
          <w:noProof/>
          <w:sz w:val="24"/>
          <w:szCs w:val="24"/>
          <w:lang w:val="id-ID"/>
        </w:rPr>
        <w:t>Sehingga sangat memungkinkan</w:t>
      </w:r>
      <w:r w:rsidR="00F049E6" w:rsidRPr="00794631">
        <w:rPr>
          <w:rFonts w:ascii="Times New Roman" w:hAnsi="Times New Roman"/>
          <w:noProof/>
          <w:sz w:val="24"/>
          <w:szCs w:val="24"/>
          <w:lang w:val="id-ID"/>
        </w:rPr>
        <w:t xml:space="preserve"> </w:t>
      </w:r>
      <w:r w:rsidR="00E03FD5" w:rsidRPr="00794631">
        <w:rPr>
          <w:rFonts w:ascii="Times New Roman" w:hAnsi="Times New Roman"/>
          <w:noProof/>
          <w:sz w:val="24"/>
          <w:szCs w:val="24"/>
          <w:lang w:val="id-ID"/>
        </w:rPr>
        <w:t>konsumen untuk melakukan</w:t>
      </w:r>
      <w:r w:rsidR="00F049E6" w:rsidRPr="00794631">
        <w:rPr>
          <w:rFonts w:ascii="Times New Roman" w:hAnsi="Times New Roman"/>
          <w:noProof/>
          <w:sz w:val="24"/>
          <w:szCs w:val="24"/>
          <w:lang w:val="id-ID"/>
        </w:rPr>
        <w:t xml:space="preserve"> pembelian ulang </w:t>
      </w:r>
      <w:r w:rsidR="00E03FD5" w:rsidRPr="00794631">
        <w:rPr>
          <w:rFonts w:ascii="Times New Roman" w:hAnsi="Times New Roman"/>
          <w:noProof/>
          <w:sz w:val="24"/>
          <w:szCs w:val="24"/>
          <w:lang w:val="id-ID"/>
        </w:rPr>
        <w:t>produk tersebut</w:t>
      </w:r>
      <w:r w:rsidR="00F049E6" w:rsidRPr="00794631">
        <w:rPr>
          <w:rFonts w:ascii="Times New Roman" w:hAnsi="Times New Roman"/>
          <w:noProof/>
          <w:sz w:val="24"/>
          <w:szCs w:val="24"/>
          <w:lang w:val="id-ID"/>
        </w:rPr>
        <w:t>.</w:t>
      </w:r>
    </w:p>
    <w:p w14:paraId="406B38E4" w14:textId="5F911C1A" w:rsidR="00150E4A" w:rsidRPr="00794631" w:rsidRDefault="00F049E6" w:rsidP="00150E4A">
      <w:pPr>
        <w:spacing w:after="0" w:line="480" w:lineRule="auto"/>
        <w:ind w:left="709" w:firstLine="709"/>
        <w:jc w:val="both"/>
        <w:rPr>
          <w:rFonts w:ascii="Times New Roman" w:hAnsi="Times New Roman"/>
          <w:noProof/>
          <w:sz w:val="24"/>
          <w:szCs w:val="24"/>
          <w:lang w:val="id-ID"/>
        </w:rPr>
      </w:pPr>
      <w:r w:rsidRPr="00794631">
        <w:rPr>
          <w:rFonts w:ascii="Times New Roman" w:hAnsi="Times New Roman"/>
          <w:noProof/>
          <w:sz w:val="24"/>
          <w:szCs w:val="24"/>
          <w:lang w:val="id-ID"/>
        </w:rPr>
        <w:t xml:space="preserve">Berdasarkan penjelasan tersebut maka </w:t>
      </w:r>
      <w:r w:rsidR="00A256B3" w:rsidRPr="00A256B3">
        <w:rPr>
          <w:rFonts w:ascii="Times New Roman" w:hAnsi="Times New Roman"/>
          <w:i/>
          <w:iCs/>
          <w:noProof/>
          <w:sz w:val="24"/>
          <w:szCs w:val="24"/>
          <w:lang w:val="id-ID"/>
        </w:rPr>
        <w:t>Brand Image</w:t>
      </w:r>
      <w:r w:rsidRPr="00794631">
        <w:rPr>
          <w:rFonts w:ascii="Times New Roman" w:hAnsi="Times New Roman"/>
          <w:noProof/>
          <w:sz w:val="24"/>
          <w:szCs w:val="24"/>
          <w:lang w:val="id-ID"/>
        </w:rPr>
        <w:t xml:space="preserve"> merupakan hal penting yang harus diperhatikan oleh setiap perusahaan jika ingin produk yang mereka hasilkan </w:t>
      </w:r>
      <w:r w:rsidR="00327FED" w:rsidRPr="00794631">
        <w:rPr>
          <w:rFonts w:ascii="Times New Roman" w:hAnsi="Times New Roman"/>
          <w:noProof/>
          <w:sz w:val="24"/>
          <w:szCs w:val="24"/>
          <w:lang w:val="id-ID"/>
        </w:rPr>
        <w:t xml:space="preserve">dikenal dengan citra yang bagus dan </w:t>
      </w:r>
      <w:r w:rsidR="00E03FD5" w:rsidRPr="00794631">
        <w:rPr>
          <w:rFonts w:ascii="Times New Roman" w:hAnsi="Times New Roman"/>
          <w:noProof/>
          <w:sz w:val="24"/>
          <w:szCs w:val="24"/>
          <w:lang w:val="id-ID"/>
        </w:rPr>
        <w:t>mempunyai ciri khas tersendiri</w:t>
      </w:r>
      <w:r w:rsidRPr="00794631">
        <w:rPr>
          <w:rFonts w:ascii="Times New Roman" w:hAnsi="Times New Roman"/>
          <w:noProof/>
          <w:sz w:val="24"/>
          <w:szCs w:val="24"/>
          <w:lang w:val="id-ID"/>
        </w:rPr>
        <w:t xml:space="preserve"> di</w:t>
      </w:r>
      <w:r w:rsidR="00E03FD5" w:rsidRPr="00794631">
        <w:rPr>
          <w:rFonts w:ascii="Times New Roman" w:hAnsi="Times New Roman"/>
          <w:noProof/>
          <w:sz w:val="24"/>
          <w:szCs w:val="24"/>
          <w:lang w:val="id-ID"/>
        </w:rPr>
        <w:t>bandingkan kompetitor produk serupa.</w:t>
      </w:r>
    </w:p>
    <w:p w14:paraId="1A47E3EA" w14:textId="018AFBFC" w:rsidR="00150E4A" w:rsidRDefault="00150E4A" w:rsidP="00150E4A">
      <w:pPr>
        <w:spacing w:after="0" w:line="480" w:lineRule="auto"/>
        <w:ind w:left="709" w:firstLine="709"/>
        <w:jc w:val="both"/>
        <w:rPr>
          <w:rFonts w:ascii="Times New Roman" w:eastAsia="Times New Roman" w:hAnsi="Times New Roman"/>
          <w:noProof/>
        </w:rPr>
      </w:pPr>
      <w:r w:rsidRPr="00794631">
        <w:rPr>
          <w:rFonts w:ascii="Times New Roman" w:hAnsi="Times New Roman"/>
          <w:noProof/>
          <w:sz w:val="24"/>
          <w:szCs w:val="24"/>
        </w:rPr>
        <w:lastRenderedPageBreak/>
        <w:t xml:space="preserve">Hal ini sesuai dengan penelitian yang dilakukan </w:t>
      </w:r>
      <w:r w:rsidRPr="00794631">
        <w:rPr>
          <w:rFonts w:ascii="Times New Roman" w:eastAsia="Times New Roman" w:hAnsi="Times New Roman"/>
          <w:noProof/>
          <w:lang w:val="id-ID"/>
        </w:rPr>
        <w:t>Nana Trisnawati (2018)</w:t>
      </w:r>
      <w:r w:rsidRPr="00794631">
        <w:rPr>
          <w:rFonts w:ascii="Times New Roman" w:eastAsia="Times New Roman" w:hAnsi="Times New Roman"/>
          <w:noProof/>
          <w:sz w:val="24"/>
          <w:szCs w:val="24"/>
        </w:rPr>
        <w:t xml:space="preserve"> menyatakan bahwa </w:t>
      </w:r>
      <w:r w:rsidRPr="00794631">
        <w:rPr>
          <w:rFonts w:ascii="Times New Roman" w:hAnsi="Times New Roman"/>
          <w:iCs/>
          <w:noProof/>
          <w:color w:val="222222"/>
          <w:sz w:val="24"/>
          <w:szCs w:val="20"/>
          <w:shd w:val="clear" w:color="auto" w:fill="FFFFFF"/>
        </w:rPr>
        <w:t>persepsi harga</w:t>
      </w:r>
      <w:r w:rsidRPr="00794631">
        <w:rPr>
          <w:rFonts w:ascii="Times New Roman" w:eastAsia="Times New Roman" w:hAnsi="Times New Roman"/>
          <w:noProof/>
          <w:sz w:val="24"/>
          <w:szCs w:val="24"/>
        </w:rPr>
        <w:t xml:space="preserve"> berpengaruh terhadap keputusan pembelian konsumen</w:t>
      </w:r>
      <w:r w:rsidRPr="00794631">
        <w:rPr>
          <w:rFonts w:ascii="Times New Roman" w:hAnsi="Times New Roman"/>
          <w:iCs/>
          <w:noProof/>
          <w:color w:val="222222"/>
          <w:sz w:val="24"/>
          <w:szCs w:val="20"/>
          <w:shd w:val="clear" w:color="auto" w:fill="FFFFFF"/>
        </w:rPr>
        <w:t xml:space="preserve">. </w:t>
      </w:r>
      <w:r w:rsidRPr="00794631">
        <w:rPr>
          <w:rFonts w:ascii="Times New Roman" w:hAnsi="Times New Roman"/>
          <w:noProof/>
          <w:color w:val="222222"/>
          <w:sz w:val="24"/>
          <w:szCs w:val="20"/>
          <w:shd w:val="clear" w:color="auto" w:fill="FFFFFF"/>
          <w:lang w:val="id-ID"/>
        </w:rPr>
        <w:t>Dilasari, Y. S. R. (2019)</w:t>
      </w:r>
      <w:r w:rsidRPr="00794631">
        <w:rPr>
          <w:rFonts w:ascii="Times New Roman" w:hAnsi="Times New Roman"/>
          <w:iCs/>
          <w:noProof/>
          <w:color w:val="222222"/>
          <w:sz w:val="24"/>
          <w:szCs w:val="20"/>
          <w:shd w:val="clear" w:color="auto" w:fill="FFFFFF"/>
        </w:rPr>
        <w:t xml:space="preserve"> </w:t>
      </w:r>
      <w:r w:rsidRPr="00794631">
        <w:rPr>
          <w:rFonts w:ascii="Times New Roman" w:eastAsia="Times New Roman" w:hAnsi="Times New Roman"/>
          <w:noProof/>
          <w:sz w:val="24"/>
          <w:szCs w:val="24"/>
        </w:rPr>
        <w:t xml:space="preserve">menyatakn bahwa </w:t>
      </w:r>
      <w:r w:rsidR="00A256B3" w:rsidRPr="00A256B3">
        <w:rPr>
          <w:rFonts w:ascii="Times New Roman" w:hAnsi="Times New Roman"/>
          <w:i/>
          <w:iCs/>
          <w:noProof/>
          <w:color w:val="222222"/>
          <w:sz w:val="24"/>
          <w:szCs w:val="20"/>
          <w:shd w:val="clear" w:color="auto" w:fill="FFFFFF"/>
        </w:rPr>
        <w:t>Brand Image</w:t>
      </w:r>
      <w:r w:rsidRPr="00794631">
        <w:rPr>
          <w:rFonts w:ascii="Times New Roman" w:eastAsia="Times New Roman" w:hAnsi="Times New Roman"/>
          <w:noProof/>
          <w:sz w:val="24"/>
          <w:szCs w:val="24"/>
        </w:rPr>
        <w:t xml:space="preserve"> berpengaruh positif terhadap keputusan pembelian konsumen. </w:t>
      </w:r>
      <w:r w:rsidRPr="00794631">
        <w:rPr>
          <w:rFonts w:ascii="Times New Roman" w:eastAsia="Times New Roman" w:hAnsi="Times New Roman"/>
          <w:noProof/>
          <w:sz w:val="24"/>
          <w:szCs w:val="24"/>
          <w:lang w:val="id-ID"/>
        </w:rPr>
        <w:t>Ariella, I. R</w:t>
      </w:r>
      <w:r w:rsidRPr="00794631">
        <w:rPr>
          <w:rFonts w:ascii="Times New Roman" w:eastAsia="Times New Roman" w:hAnsi="Times New Roman"/>
          <w:noProof/>
          <w:sz w:val="24"/>
          <w:szCs w:val="24"/>
        </w:rPr>
        <w:t xml:space="preserve">. (2018) menyatakan bahwa </w:t>
      </w:r>
      <w:r w:rsidR="00A256B3" w:rsidRPr="00A256B3">
        <w:rPr>
          <w:rFonts w:ascii="Times New Roman" w:hAnsi="Times New Roman"/>
          <w:i/>
          <w:iCs/>
          <w:noProof/>
          <w:color w:val="222222"/>
          <w:sz w:val="24"/>
          <w:szCs w:val="20"/>
          <w:shd w:val="clear" w:color="auto" w:fill="FFFFFF"/>
        </w:rPr>
        <w:t>Brand Image</w:t>
      </w:r>
      <w:r w:rsidRPr="00794631">
        <w:rPr>
          <w:rFonts w:ascii="Times New Roman" w:eastAsia="Times New Roman" w:hAnsi="Times New Roman"/>
          <w:noProof/>
          <w:sz w:val="24"/>
          <w:szCs w:val="24"/>
        </w:rPr>
        <w:t xml:space="preserve"> berpengaruh terhadap keputusan pembelian konsumen dan </w:t>
      </w:r>
      <w:r w:rsidRPr="00794631">
        <w:rPr>
          <w:rFonts w:ascii="Times New Roman" w:eastAsia="Times New Roman" w:hAnsi="Times New Roman"/>
          <w:noProof/>
          <w:lang w:val="id-ID"/>
        </w:rPr>
        <w:t>Bambang Triputranto, (2020)</w:t>
      </w:r>
      <w:r w:rsidRPr="00794631">
        <w:rPr>
          <w:rFonts w:ascii="Times New Roman" w:eastAsia="Times New Roman" w:hAnsi="Times New Roman"/>
          <w:noProof/>
        </w:rPr>
        <w:t xml:space="preserve"> menyatakan bahwa </w:t>
      </w:r>
      <w:r w:rsidR="00A256B3" w:rsidRPr="00A256B3">
        <w:rPr>
          <w:rFonts w:ascii="Times New Roman" w:hAnsi="Times New Roman"/>
          <w:i/>
          <w:iCs/>
          <w:noProof/>
          <w:color w:val="222222"/>
          <w:sz w:val="24"/>
          <w:szCs w:val="20"/>
          <w:shd w:val="clear" w:color="auto" w:fill="FFFFFF"/>
        </w:rPr>
        <w:t>Brand Image</w:t>
      </w:r>
      <w:r w:rsidRPr="00794631">
        <w:rPr>
          <w:rFonts w:ascii="Times New Roman" w:eastAsia="Times New Roman" w:hAnsi="Times New Roman"/>
          <w:noProof/>
        </w:rPr>
        <w:t xml:space="preserve"> berpengaruh positif terhadap keputusan pembelian konsumen.</w:t>
      </w:r>
    </w:p>
    <w:p w14:paraId="52451F24" w14:textId="1055A78A" w:rsidR="001A373A" w:rsidRPr="00B40780" w:rsidRDefault="001A373A" w:rsidP="00B40780">
      <w:pPr>
        <w:spacing w:after="0" w:line="480" w:lineRule="auto"/>
        <w:ind w:left="1276" w:hanging="567"/>
        <w:jc w:val="both"/>
        <w:rPr>
          <w:rFonts w:ascii="Times New Roman" w:hAnsi="Times New Roman"/>
          <w:noProof/>
          <w:sz w:val="24"/>
          <w:szCs w:val="24"/>
        </w:rPr>
      </w:pPr>
      <w:r w:rsidRPr="00B40780">
        <w:rPr>
          <w:rFonts w:ascii="Times New Roman" w:hAnsi="Times New Roman"/>
          <w:noProof/>
          <w:sz w:val="24"/>
          <w:szCs w:val="24"/>
        </w:rPr>
        <w:t>H</w:t>
      </w:r>
      <w:r w:rsidR="009C1EAF">
        <w:rPr>
          <w:rFonts w:ascii="Times New Roman" w:hAnsi="Times New Roman"/>
          <w:noProof/>
          <w:sz w:val="24"/>
          <w:szCs w:val="24"/>
        </w:rPr>
        <w:t>7</w:t>
      </w:r>
      <w:r w:rsidR="00B40780" w:rsidRPr="00B40780">
        <w:rPr>
          <w:rFonts w:ascii="Times New Roman" w:hAnsi="Times New Roman"/>
          <w:noProof/>
          <w:sz w:val="24"/>
          <w:szCs w:val="28"/>
        </w:rPr>
        <w:t xml:space="preserve"> </w:t>
      </w:r>
      <w:r w:rsidR="00B40780">
        <w:rPr>
          <w:rFonts w:ascii="Times New Roman" w:hAnsi="Times New Roman"/>
          <w:noProof/>
          <w:sz w:val="24"/>
          <w:szCs w:val="28"/>
        </w:rPr>
        <w:t xml:space="preserve">: </w:t>
      </w:r>
      <w:r w:rsidR="00B40780" w:rsidRPr="00B40780">
        <w:rPr>
          <w:rFonts w:ascii="Times New Roman" w:hAnsi="Times New Roman"/>
          <w:noProof/>
          <w:sz w:val="24"/>
          <w:szCs w:val="28"/>
        </w:rPr>
        <w:t xml:space="preserve">Terdapat pengaruh positif </w:t>
      </w:r>
      <w:r w:rsidR="00A256B3" w:rsidRPr="00A256B3">
        <w:rPr>
          <w:rFonts w:ascii="Times New Roman" w:hAnsi="Times New Roman"/>
          <w:i/>
          <w:iCs/>
          <w:noProof/>
          <w:sz w:val="24"/>
          <w:szCs w:val="28"/>
        </w:rPr>
        <w:t>Brand Image</w:t>
      </w:r>
      <w:r w:rsidR="009C1EAF" w:rsidRPr="00B40780">
        <w:rPr>
          <w:rFonts w:ascii="Times New Roman" w:hAnsi="Times New Roman"/>
          <w:noProof/>
          <w:sz w:val="24"/>
          <w:szCs w:val="28"/>
        </w:rPr>
        <w:t xml:space="preserve"> </w:t>
      </w:r>
      <w:r w:rsidR="00B40780" w:rsidRPr="00B40780">
        <w:rPr>
          <w:rFonts w:ascii="Times New Roman" w:hAnsi="Times New Roman"/>
          <w:noProof/>
          <w:sz w:val="24"/>
          <w:szCs w:val="28"/>
        </w:rPr>
        <w:t xml:space="preserve">terhadap </w:t>
      </w:r>
      <w:r w:rsidR="009C1EAF" w:rsidRPr="00EB024C">
        <w:rPr>
          <w:rFonts w:ascii="Times New Roman" w:hAnsi="Times New Roman"/>
          <w:noProof/>
          <w:sz w:val="24"/>
          <w:szCs w:val="28"/>
        </w:rPr>
        <w:t xml:space="preserve">Keputusan Pembelian Konsumen </w:t>
      </w:r>
      <w:r w:rsidR="00B40780" w:rsidRPr="00B40780">
        <w:rPr>
          <w:rFonts w:ascii="Times New Roman" w:hAnsi="Times New Roman"/>
          <w:noProof/>
          <w:sz w:val="24"/>
          <w:szCs w:val="28"/>
        </w:rPr>
        <w:t>Sanggar Mebel Tegal.</w:t>
      </w:r>
    </w:p>
    <w:p w14:paraId="51C6CA20" w14:textId="77777777" w:rsidR="001A373A" w:rsidRPr="00EB024C" w:rsidRDefault="001A373A" w:rsidP="00150E4A">
      <w:pPr>
        <w:spacing w:after="0" w:line="480" w:lineRule="auto"/>
        <w:ind w:left="709" w:firstLine="709"/>
        <w:jc w:val="both"/>
        <w:rPr>
          <w:rFonts w:ascii="Times New Roman" w:hAnsi="Times New Roman"/>
          <w:noProof/>
          <w:sz w:val="24"/>
          <w:szCs w:val="24"/>
          <w:lang w:val="id-ID"/>
        </w:rPr>
      </w:pPr>
    </w:p>
    <w:p w14:paraId="1A646642" w14:textId="1EAF69CE" w:rsidR="008A03E6" w:rsidRPr="00EB024C" w:rsidRDefault="00EB024C" w:rsidP="008A03E6">
      <w:pPr>
        <w:spacing w:after="0" w:line="480" w:lineRule="auto"/>
        <w:ind w:left="709" w:firstLine="709"/>
        <w:jc w:val="both"/>
        <w:rPr>
          <w:rFonts w:ascii="Times New Roman" w:hAnsi="Times New Roman"/>
          <w:noProof/>
          <w:sz w:val="28"/>
          <w:szCs w:val="28"/>
          <w:lang w:val="id-ID"/>
        </w:rPr>
      </w:pPr>
      <w:r w:rsidRPr="00EB024C">
        <w:rPr>
          <w:rFonts w:ascii="Times New Roman" w:hAnsi="Times New Roman"/>
          <w:noProof/>
          <w:sz w:val="24"/>
          <w:szCs w:val="32"/>
          <w:lang w:val="id-ID"/>
        </w:rPr>
        <w:t>Berdasarkan pengembangan hipotesis di atas maka dapat digambarkan model penelitian sebagai berikut</w:t>
      </w:r>
      <w:r w:rsidR="008A03E6" w:rsidRPr="00EB024C">
        <w:rPr>
          <w:rFonts w:ascii="Times New Roman" w:hAnsi="Times New Roman"/>
          <w:noProof/>
          <w:sz w:val="24"/>
          <w:szCs w:val="28"/>
          <w:lang w:val="id-ID"/>
        </w:rPr>
        <w:t>:</w:t>
      </w:r>
    </w:p>
    <w:p w14:paraId="3E552B05" w14:textId="77777777" w:rsidR="008A03E6" w:rsidRPr="00794631" w:rsidRDefault="008A03E6" w:rsidP="008A03E6">
      <w:pPr>
        <w:pStyle w:val="ListParagraph"/>
        <w:spacing w:line="480" w:lineRule="auto"/>
        <w:ind w:left="643"/>
        <w:jc w:val="both"/>
        <w:rPr>
          <w:rFonts w:ascii="Times New Roman" w:hAnsi="Times New Roman"/>
          <w:b/>
          <w:noProof/>
          <w:szCs w:val="24"/>
        </w:rPr>
      </w:pP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69504" behindDoc="0" locked="0" layoutInCell="1" allowOverlap="1" wp14:anchorId="2652A5FB" wp14:editId="450F522D">
                <wp:simplePos x="0" y="0"/>
                <wp:positionH relativeFrom="column">
                  <wp:posOffset>2140230</wp:posOffset>
                </wp:positionH>
                <wp:positionV relativeFrom="paragraph">
                  <wp:posOffset>185115</wp:posOffset>
                </wp:positionV>
                <wp:extent cx="1727860" cy="45719"/>
                <wp:effectExtent l="0" t="76200" r="24765" b="69215"/>
                <wp:wrapNone/>
                <wp:docPr id="1848893325" name="Straight Arrow Connector 1848893325"/>
                <wp:cNvGraphicFramePr/>
                <a:graphic xmlns:a="http://schemas.openxmlformats.org/drawingml/2006/main">
                  <a:graphicData uri="http://schemas.microsoft.com/office/word/2010/wordprocessingShape">
                    <wps:wsp>
                      <wps:cNvCnPr/>
                      <wps:spPr>
                        <a:xfrm flipV="1">
                          <a:off x="0" y="0"/>
                          <a:ext cx="1727860" cy="45719"/>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B45897" id="_x0000_t32" coordsize="21600,21600" o:spt="32" o:oned="t" path="m,l21600,21600e" filled="f">
                <v:path arrowok="t" fillok="f" o:connecttype="none"/>
                <o:lock v:ext="edit" shapetype="t"/>
              </v:shapetype>
              <v:shape id="Straight Arrow Connector 1848893325" o:spid="_x0000_s1026" type="#_x0000_t32" style="position:absolute;margin-left:168.5pt;margin-top:14.6pt;width:136.0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" strokecolor="black [3213]" strokeweight="1.5pt">
                <v:stroke dashstyle="dash" endarrow="open" joinstyle="miter"/>
              </v:shape>
            </w:pict>
          </mc:Fallback>
        </mc:AlternateContent>
      </w:r>
      <w:r w:rsidRPr="00794631">
        <w:rPr>
          <w:rFonts w:ascii="Times New Roman" w:hAnsi="Times New Roman"/>
          <w:b/>
          <w:noProof/>
          <w:szCs w:val="24"/>
        </w:rPr>
        <mc:AlternateContent>
          <mc:Choice Requires="wps">
            <w:drawing>
              <wp:anchor distT="0" distB="0" distL="114300" distR="114300" simplePos="0" relativeHeight="251666432" behindDoc="0" locked="0" layoutInCell="1" allowOverlap="1" wp14:anchorId="2F3D45CD" wp14:editId="1E76DACF">
                <wp:simplePos x="0" y="0"/>
                <wp:positionH relativeFrom="column">
                  <wp:posOffset>2145665</wp:posOffset>
                </wp:positionH>
                <wp:positionV relativeFrom="paragraph">
                  <wp:posOffset>300198</wp:posOffset>
                </wp:positionV>
                <wp:extent cx="1709737" cy="45719"/>
                <wp:effectExtent l="0" t="76200" r="5080" b="50165"/>
                <wp:wrapNone/>
                <wp:docPr id="1568755711" name="Straight Arrow Connector 3"/>
                <wp:cNvGraphicFramePr/>
                <a:graphic xmlns:a="http://schemas.openxmlformats.org/drawingml/2006/main">
                  <a:graphicData uri="http://schemas.microsoft.com/office/word/2010/wordprocessingShape">
                    <wps:wsp>
                      <wps:cNvCnPr/>
                      <wps:spPr>
                        <a:xfrm flipV="1">
                          <a:off x="0" y="0"/>
                          <a:ext cx="170973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780ED" id="Straight Arrow Connector 3" o:spid="_x0000_s1026" type="#_x0000_t32" style="position:absolute;margin-left:168.95pt;margin-top:23.65pt;width:134.6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" strokecolor="black [3200]" strokeweight=".5pt">
                <v:stroke endarrow="block" joinstyle="miter"/>
              </v:shape>
            </w:pict>
          </mc:Fallback>
        </mc:AlternateContent>
      </w:r>
      <w:r w:rsidRPr="00794631">
        <w:rPr>
          <w:rFonts w:ascii="Times New Roman" w:hAnsi="Times New Roman"/>
          <w:b/>
          <w:noProof/>
          <w:szCs w:val="24"/>
        </w:rPr>
        <mc:AlternateContent>
          <mc:Choice Requires="wps">
            <w:drawing>
              <wp:anchor distT="0" distB="0" distL="114300" distR="114300" simplePos="0" relativeHeight="251662336" behindDoc="0" locked="0" layoutInCell="1" allowOverlap="1" wp14:anchorId="3F3D8A64" wp14:editId="3DA6A491">
                <wp:simplePos x="0" y="0"/>
                <wp:positionH relativeFrom="column">
                  <wp:posOffset>2160270</wp:posOffset>
                </wp:positionH>
                <wp:positionV relativeFrom="paragraph">
                  <wp:posOffset>321945</wp:posOffset>
                </wp:positionV>
                <wp:extent cx="1809750" cy="1943100"/>
                <wp:effectExtent l="0" t="0" r="76200" b="57150"/>
                <wp:wrapNone/>
                <wp:docPr id="384252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94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D2DCD" id="Straight Arrow Connector 12" o:spid="_x0000_s1026" type="#_x0000_t32" style="position:absolute;margin-left:170.1pt;margin-top:25.35pt;width:142.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">
                <v:stroke endarrow="block"/>
              </v:shape>
            </w:pict>
          </mc:Fallback>
        </mc:AlternateContent>
      </w:r>
      <w:r w:rsidRPr="00794631">
        <w:rPr>
          <w:rFonts w:ascii="Times New Roman" w:hAnsi="Times New Roman"/>
          <w:noProof/>
        </w:rPr>
        <mc:AlternateContent>
          <mc:Choice Requires="wps">
            <w:drawing>
              <wp:anchor distT="0" distB="0" distL="0" distR="0" simplePos="0" relativeHeight="251663360" behindDoc="0" locked="0" layoutInCell="1" allowOverlap="1" wp14:anchorId="2152A4DE" wp14:editId="3D041E66">
                <wp:simplePos x="0" y="0"/>
                <wp:positionH relativeFrom="column">
                  <wp:posOffset>3854421</wp:posOffset>
                </wp:positionH>
                <wp:positionV relativeFrom="paragraph">
                  <wp:posOffset>127398</wp:posOffset>
                </wp:positionV>
                <wp:extent cx="1120775" cy="876300"/>
                <wp:effectExtent l="0" t="0" r="22225" b="19050"/>
                <wp:wrapNone/>
                <wp:docPr id="1558782976"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876300"/>
                        </a:xfrm>
                        <a:prstGeom prst="roundRect">
                          <a:avLst/>
                        </a:prstGeom>
                        <a:solidFill>
                          <a:srgbClr val="FFFFFF"/>
                        </a:solidFill>
                        <a:ln w="19050" cap="flat" cmpd="sng">
                          <a:solidFill>
                            <a:srgbClr val="000000"/>
                          </a:solidFill>
                          <a:prstDash val="solid"/>
                          <a:round/>
                          <a:headEnd/>
                          <a:tailEnd/>
                        </a:ln>
                      </wps:spPr>
                      <wps:txbx>
                        <w:txbxContent>
                          <w:p w14:paraId="5DDA6BC9" w14:textId="3AE60F62" w:rsidR="00E17605" w:rsidRPr="00380D4B" w:rsidRDefault="00A256B3" w:rsidP="008A03E6">
                            <w:pPr>
                              <w:spacing w:after="0"/>
                              <w:jc w:val="center"/>
                              <w:rPr>
                                <w:rFonts w:ascii="Times New Roman" w:hAnsi="Times New Roman"/>
                                <w:i/>
                                <w:iCs/>
                                <w:sz w:val="24"/>
                                <w:szCs w:val="28"/>
                              </w:rPr>
                            </w:pPr>
                            <w:r w:rsidRPr="00A256B3">
                              <w:rPr>
                                <w:rFonts w:ascii="Times New Roman" w:hAnsi="Times New Roman"/>
                                <w:i/>
                                <w:iCs/>
                                <w:sz w:val="24"/>
                                <w:szCs w:val="28"/>
                              </w:rPr>
                              <w:t>Brand Image</w:t>
                            </w:r>
                          </w:p>
                          <w:p w14:paraId="1F65D35D"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w:t>
                            </w:r>
                            <w:r w:rsidRPr="00380D4B">
                              <w:rPr>
                                <w:rFonts w:ascii="Times New Roman" w:hAnsi="Times New Roman"/>
                                <w:color w:val="000000"/>
                                <w:sz w:val="24"/>
                                <w:szCs w:val="28"/>
                                <w:lang w:val="id-ID"/>
                              </w:rPr>
                              <w:t>Z</w:t>
                            </w:r>
                            <w:r w:rsidRPr="00380D4B">
                              <w:rPr>
                                <w:rFonts w:ascii="Times New Roman" w:hAnsi="Times New Roman"/>
                                <w:color w:val="000000"/>
                                <w:sz w:val="24"/>
                                <w:szCs w:val="28"/>
                              </w:rPr>
                              <w: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2A4DE" id="Rectangle: Rounded Corners 10" o:spid="_x0000_s1026" style="position:absolute;left:0;text-align:left;margin-left:303.5pt;margin-top:10.05pt;width:88.25pt;height:6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" strokeweight="1.5pt">
                <v:path arrowok="t"/>
                <v:textbox>
                  <w:txbxContent>
                    <w:p w14:paraId="5DDA6BC9" w14:textId="3AE60F62" w:rsidR="00E17605" w:rsidRPr="00380D4B" w:rsidRDefault="00A256B3" w:rsidP="008A03E6">
                      <w:pPr>
                        <w:spacing w:after="0"/>
                        <w:jc w:val="center"/>
                        <w:rPr>
                          <w:rFonts w:ascii="Times New Roman" w:hAnsi="Times New Roman"/>
                          <w:i/>
                          <w:iCs/>
                          <w:sz w:val="24"/>
                          <w:szCs w:val="28"/>
                        </w:rPr>
                      </w:pPr>
                      <w:r w:rsidRPr="00A256B3">
                        <w:rPr>
                          <w:rFonts w:ascii="Times New Roman" w:hAnsi="Times New Roman"/>
                          <w:i/>
                          <w:iCs/>
                          <w:sz w:val="24"/>
                          <w:szCs w:val="28"/>
                        </w:rPr>
                        <w:t>Brand Image</w:t>
                      </w:r>
                    </w:p>
                    <w:p w14:paraId="1F65D35D"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w:t>
                      </w:r>
                      <w:r w:rsidRPr="00380D4B">
                        <w:rPr>
                          <w:rFonts w:ascii="Times New Roman" w:hAnsi="Times New Roman"/>
                          <w:color w:val="000000"/>
                          <w:sz w:val="24"/>
                          <w:szCs w:val="28"/>
                          <w:lang w:val="id-ID"/>
                        </w:rPr>
                        <w:t>Z</w:t>
                      </w:r>
                      <w:r w:rsidRPr="00380D4B">
                        <w:rPr>
                          <w:rFonts w:ascii="Times New Roman" w:hAnsi="Times New Roman"/>
                          <w:color w:val="000000"/>
                          <w:sz w:val="24"/>
                          <w:szCs w:val="28"/>
                        </w:rPr>
                        <w:t>)</w:t>
                      </w:r>
                    </w:p>
                  </w:txbxContent>
                </v:textbox>
              </v:roundrect>
            </w:pict>
          </mc:Fallback>
        </mc:AlternateContent>
      </w:r>
      <w:r w:rsidRPr="00794631">
        <w:rPr>
          <w:rFonts w:ascii="Times New Roman" w:hAnsi="Times New Roman"/>
          <w:noProof/>
        </w:rPr>
        <mc:AlternateContent>
          <mc:Choice Requires="wps">
            <w:drawing>
              <wp:anchor distT="0" distB="0" distL="0" distR="0" simplePos="0" relativeHeight="251661312" behindDoc="0" locked="0" layoutInCell="1" allowOverlap="1" wp14:anchorId="562F7D6F" wp14:editId="4A691DBC">
                <wp:simplePos x="0" y="0"/>
                <wp:positionH relativeFrom="column">
                  <wp:posOffset>626745</wp:posOffset>
                </wp:positionH>
                <wp:positionV relativeFrom="paragraph">
                  <wp:posOffset>143510</wp:posOffset>
                </wp:positionV>
                <wp:extent cx="1524000" cy="593725"/>
                <wp:effectExtent l="0" t="0" r="19050" b="15875"/>
                <wp:wrapNone/>
                <wp:docPr id="15"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93725"/>
                        </a:xfrm>
                        <a:prstGeom prst="roundRect">
                          <a:avLst/>
                        </a:prstGeom>
                        <a:solidFill>
                          <a:srgbClr val="FFFFFF"/>
                        </a:solidFill>
                        <a:ln w="19050" cap="flat" cmpd="sng">
                          <a:solidFill>
                            <a:srgbClr val="000000"/>
                          </a:solidFill>
                          <a:prstDash val="solid"/>
                          <a:round/>
                          <a:headEnd/>
                          <a:tailEnd/>
                        </a:ln>
                      </wps:spPr>
                      <wps:txbx>
                        <w:txbxContent>
                          <w:p w14:paraId="2DCBA32B" w14:textId="77777777" w:rsidR="00E17605" w:rsidRPr="00380D4B" w:rsidRDefault="00E17605" w:rsidP="008A03E6">
                            <w:pPr>
                              <w:spacing w:after="0"/>
                              <w:jc w:val="center"/>
                              <w:rPr>
                                <w:rFonts w:ascii="Times New Roman" w:hAnsi="Times New Roman"/>
                                <w:noProof/>
                                <w:color w:val="000000"/>
                                <w:sz w:val="24"/>
                                <w:szCs w:val="28"/>
                                <w:lang w:val="id-ID"/>
                              </w:rPr>
                            </w:pPr>
                            <w:r w:rsidRPr="00380D4B">
                              <w:rPr>
                                <w:rFonts w:ascii="Times New Roman" w:hAnsi="Times New Roman"/>
                                <w:noProof/>
                                <w:color w:val="000000"/>
                                <w:sz w:val="24"/>
                                <w:szCs w:val="28"/>
                                <w:lang w:val="id-ID"/>
                              </w:rPr>
                              <w:t>Kualitas Produk  (X</w:t>
                            </w:r>
                            <w:r w:rsidRPr="00380D4B">
                              <w:rPr>
                                <w:rFonts w:ascii="Times New Roman" w:hAnsi="Times New Roman"/>
                                <w:noProof/>
                                <w:color w:val="000000"/>
                                <w:sz w:val="24"/>
                                <w:szCs w:val="28"/>
                                <w:vertAlign w:val="subscript"/>
                                <w:lang w:val="id-ID"/>
                              </w:rPr>
                              <w:t>1</w:t>
                            </w:r>
                            <w:r w:rsidRPr="00380D4B">
                              <w:rPr>
                                <w:rFonts w:ascii="Times New Roman" w:hAnsi="Times New Roman"/>
                                <w:noProof/>
                                <w:color w:val="000000"/>
                                <w:sz w:val="24"/>
                                <w:szCs w:val="28"/>
                                <w:lang w:val="id-ID"/>
                              </w:rPr>
                              <w: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F7D6F" id="Rectangle: Rounded Corners 13" o:spid="_x0000_s1027" style="position:absolute;left:0;text-align:left;margin-left:49.35pt;margin-top:11.3pt;width:120pt;height:46.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" strokeweight="1.5pt">
                <v:path arrowok="t"/>
                <v:textbox>
                  <w:txbxContent>
                    <w:p w14:paraId="2DCBA32B" w14:textId="77777777" w:rsidR="00E17605" w:rsidRPr="00380D4B" w:rsidRDefault="00E17605" w:rsidP="008A03E6">
                      <w:pPr>
                        <w:spacing w:after="0"/>
                        <w:jc w:val="center"/>
                        <w:rPr>
                          <w:rFonts w:ascii="Times New Roman" w:hAnsi="Times New Roman"/>
                          <w:noProof/>
                          <w:color w:val="000000"/>
                          <w:sz w:val="24"/>
                          <w:szCs w:val="28"/>
                          <w:lang w:val="id-ID"/>
                        </w:rPr>
                      </w:pPr>
                      <w:r w:rsidRPr="00380D4B">
                        <w:rPr>
                          <w:rFonts w:ascii="Times New Roman" w:hAnsi="Times New Roman"/>
                          <w:noProof/>
                          <w:color w:val="000000"/>
                          <w:sz w:val="24"/>
                          <w:szCs w:val="28"/>
                          <w:lang w:val="id-ID"/>
                        </w:rPr>
                        <w:t>Kualitas Produk  (X</w:t>
                      </w:r>
                      <w:r w:rsidRPr="00380D4B">
                        <w:rPr>
                          <w:rFonts w:ascii="Times New Roman" w:hAnsi="Times New Roman"/>
                          <w:noProof/>
                          <w:color w:val="000000"/>
                          <w:sz w:val="24"/>
                          <w:szCs w:val="28"/>
                          <w:vertAlign w:val="subscript"/>
                          <w:lang w:val="id-ID"/>
                        </w:rPr>
                        <w:t>1</w:t>
                      </w:r>
                      <w:r w:rsidRPr="00380D4B">
                        <w:rPr>
                          <w:rFonts w:ascii="Times New Roman" w:hAnsi="Times New Roman"/>
                          <w:noProof/>
                          <w:color w:val="000000"/>
                          <w:sz w:val="24"/>
                          <w:szCs w:val="28"/>
                          <w:lang w:val="id-ID"/>
                        </w:rPr>
                        <w:t>)</w:t>
                      </w:r>
                    </w:p>
                  </w:txbxContent>
                </v:textbox>
              </v:roundrect>
            </w:pict>
          </mc:Fallback>
        </mc:AlternateContent>
      </w:r>
    </w:p>
    <w:p w14:paraId="64603E33" w14:textId="77777777" w:rsidR="008A03E6" w:rsidRPr="00794631" w:rsidRDefault="008A03E6" w:rsidP="008A03E6">
      <w:pPr>
        <w:pStyle w:val="ListParagraph"/>
        <w:spacing w:line="480" w:lineRule="auto"/>
        <w:ind w:left="643"/>
        <w:jc w:val="both"/>
        <w:rPr>
          <w:rFonts w:ascii="Times New Roman" w:hAnsi="Times New Roman"/>
          <w:b/>
          <w:noProof/>
          <w:szCs w:val="24"/>
        </w:rPr>
      </w:pP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1552" behindDoc="0" locked="0" layoutInCell="1" allowOverlap="1" wp14:anchorId="553BB17A" wp14:editId="0F5F481B">
                <wp:simplePos x="0" y="0"/>
                <wp:positionH relativeFrom="column">
                  <wp:posOffset>2282734</wp:posOffset>
                </wp:positionH>
                <wp:positionV relativeFrom="paragraph">
                  <wp:posOffset>190129</wp:posOffset>
                </wp:positionV>
                <wp:extent cx="1549730" cy="925912"/>
                <wp:effectExtent l="0" t="38100" r="50800" b="26670"/>
                <wp:wrapNone/>
                <wp:docPr id="1261101323" name="Straight Arrow Connector 1261101323"/>
                <wp:cNvGraphicFramePr/>
                <a:graphic xmlns:a="http://schemas.openxmlformats.org/drawingml/2006/main">
                  <a:graphicData uri="http://schemas.microsoft.com/office/word/2010/wordprocessingShape">
                    <wps:wsp>
                      <wps:cNvCnPr/>
                      <wps:spPr>
                        <a:xfrm flipV="1">
                          <a:off x="0" y="0"/>
                          <a:ext cx="1549730" cy="925912"/>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C4BFE" id="Straight Arrow Connector 1261101323" o:spid="_x0000_s1026" type="#_x0000_t32" style="position:absolute;margin-left:179.75pt;margin-top:14.95pt;width:122.05pt;height:72.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" strokecolor="black [3213]" strokeweight="1.5pt">
                <v:stroke dashstyle="dash" endarrow="open" joinstyle="miter"/>
              </v:shape>
            </w:pict>
          </mc:Fallback>
        </mc:AlternateContent>
      </w:r>
      <w:r w:rsidRPr="00794631">
        <w:rPr>
          <w:rFonts w:ascii="Times New Roman" w:hAnsi="Times New Roman"/>
          <w:noProof/>
        </w:rPr>
        <mc:AlternateContent>
          <mc:Choice Requires="wps">
            <w:drawing>
              <wp:anchor distT="0" distB="0" distL="114300" distR="114300" simplePos="0" relativeHeight="251665408" behindDoc="0" locked="0" layoutInCell="1" allowOverlap="1" wp14:anchorId="230A31C6" wp14:editId="775BF946">
                <wp:simplePos x="0" y="0"/>
                <wp:positionH relativeFrom="column">
                  <wp:posOffset>2247108</wp:posOffset>
                </wp:positionH>
                <wp:positionV relativeFrom="paragraph">
                  <wp:posOffset>311356</wp:posOffset>
                </wp:positionV>
                <wp:extent cx="1610583" cy="1856014"/>
                <wp:effectExtent l="0" t="38100" r="46990" b="30480"/>
                <wp:wrapNone/>
                <wp:docPr id="1816509366" name="Straight Arrow Connector 2"/>
                <wp:cNvGraphicFramePr/>
                <a:graphic xmlns:a="http://schemas.openxmlformats.org/drawingml/2006/main">
                  <a:graphicData uri="http://schemas.microsoft.com/office/word/2010/wordprocessingShape">
                    <wps:wsp>
                      <wps:cNvCnPr/>
                      <wps:spPr>
                        <a:xfrm flipV="1">
                          <a:off x="0" y="0"/>
                          <a:ext cx="1610583" cy="185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24F37" id="Straight Arrow Connector 2" o:spid="_x0000_s1026" type="#_x0000_t32" style="position:absolute;margin-left:176.95pt;margin-top:24.5pt;width:126.8pt;height:146.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" strokecolor="black [3200]" strokeweight=".5pt">
                <v:stroke endarrow="block" joinstyle="miter"/>
              </v:shape>
            </w:pict>
          </mc:Fallback>
        </mc:AlternateContent>
      </w:r>
      <w:r w:rsidRPr="00794631">
        <w:rPr>
          <w:rFonts w:ascii="Times New Roman" w:hAnsi="Times New Roman"/>
          <w:noProof/>
        </w:rPr>
        <mc:AlternateContent>
          <mc:Choice Requires="wps">
            <w:drawing>
              <wp:anchor distT="0" distB="0" distL="114300" distR="114300" simplePos="0" relativeHeight="251664384" behindDoc="0" locked="0" layoutInCell="1" allowOverlap="1" wp14:anchorId="5D15D473" wp14:editId="620F1315">
                <wp:simplePos x="0" y="0"/>
                <wp:positionH relativeFrom="column">
                  <wp:posOffset>2222183</wp:posOffset>
                </wp:positionH>
                <wp:positionV relativeFrom="paragraph">
                  <wp:posOffset>94297</wp:posOffset>
                </wp:positionV>
                <wp:extent cx="1618933" cy="1000125"/>
                <wp:effectExtent l="0" t="38100" r="57785" b="28575"/>
                <wp:wrapNone/>
                <wp:docPr id="1483215407" name="Straight Arrow Connector 1"/>
                <wp:cNvGraphicFramePr/>
                <a:graphic xmlns:a="http://schemas.openxmlformats.org/drawingml/2006/main">
                  <a:graphicData uri="http://schemas.microsoft.com/office/word/2010/wordprocessingShape">
                    <wps:wsp>
                      <wps:cNvCnPr/>
                      <wps:spPr>
                        <a:xfrm flipV="1">
                          <a:off x="0" y="0"/>
                          <a:ext cx="1618933"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51541" id="Straight Arrow Connector 1" o:spid="_x0000_s1026" type="#_x0000_t32" style="position:absolute;margin-left:175pt;margin-top:7.4pt;width:127.5pt;height:78.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" strokecolor="black [3200]" strokeweight=".5pt">
                <v:stroke endarrow="block" joinstyle="miter"/>
              </v:shape>
            </w:pict>
          </mc:Fallback>
        </mc:AlternateContent>
      </w:r>
    </w:p>
    <w:p w14:paraId="5B3F0D22" w14:textId="77777777" w:rsidR="008A03E6" w:rsidRPr="00794631" w:rsidRDefault="008A03E6" w:rsidP="008A03E6">
      <w:pPr>
        <w:pStyle w:val="ListParagraph"/>
        <w:spacing w:line="480" w:lineRule="auto"/>
        <w:ind w:left="1301"/>
        <w:jc w:val="both"/>
        <w:rPr>
          <w:rFonts w:ascii="Times New Roman" w:hAnsi="Times New Roman"/>
          <w:bCs/>
          <w:noProof/>
          <w:szCs w:val="24"/>
          <w:lang w:eastAsia="id-ID"/>
        </w:rPr>
      </w:pP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5648" behindDoc="0" locked="0" layoutInCell="1" allowOverlap="1" wp14:anchorId="4EDFB127" wp14:editId="375A3499">
                <wp:simplePos x="0" y="0"/>
                <wp:positionH relativeFrom="column">
                  <wp:posOffset>4738800</wp:posOffset>
                </wp:positionH>
                <wp:positionV relativeFrom="paragraph">
                  <wp:posOffset>324147</wp:posOffset>
                </wp:positionV>
                <wp:extent cx="45719" cy="1002921"/>
                <wp:effectExtent l="38100" t="0" r="69215" b="64135"/>
                <wp:wrapNone/>
                <wp:docPr id="369555709" name="Straight Arrow Connector 1"/>
                <wp:cNvGraphicFramePr/>
                <a:graphic xmlns:a="http://schemas.openxmlformats.org/drawingml/2006/main">
                  <a:graphicData uri="http://schemas.microsoft.com/office/word/2010/wordprocessingShape">
                    <wps:wsp>
                      <wps:cNvCnPr/>
                      <wps:spPr>
                        <a:xfrm>
                          <a:off x="0" y="0"/>
                          <a:ext cx="45719" cy="10029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30973" id="Straight Arrow Connector 1" o:spid="_x0000_s1026" type="#_x0000_t32" style="position:absolute;margin-left:373.15pt;margin-top:25.5pt;width:3.6pt;height:7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" strokecolor="black [3200]" strokeweight=".5pt">
                <v:stroke endarrow="block" joinstyle="miter"/>
              </v:shape>
            </w:pict>
          </mc:Fallback>
        </mc:AlternateContent>
      </w: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4624" behindDoc="0" locked="0" layoutInCell="1" allowOverlap="1" wp14:anchorId="597BC26F" wp14:editId="61D4AF69">
                <wp:simplePos x="0" y="0"/>
                <wp:positionH relativeFrom="column">
                  <wp:posOffset>4539525</wp:posOffset>
                </wp:positionH>
                <wp:positionV relativeFrom="paragraph">
                  <wp:posOffset>333524</wp:posOffset>
                </wp:positionV>
                <wp:extent cx="45719" cy="1011967"/>
                <wp:effectExtent l="38100" t="0" r="107315" b="55245"/>
                <wp:wrapNone/>
                <wp:docPr id="1332693883" name="Straight Arrow Connector 1332693883"/>
                <wp:cNvGraphicFramePr/>
                <a:graphic xmlns:a="http://schemas.openxmlformats.org/drawingml/2006/main">
                  <a:graphicData uri="http://schemas.microsoft.com/office/word/2010/wordprocessingShape">
                    <wps:wsp>
                      <wps:cNvCnPr/>
                      <wps:spPr>
                        <a:xfrm>
                          <a:off x="0" y="0"/>
                          <a:ext cx="45719" cy="1011967"/>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51427" id="Straight Arrow Connector 1332693883" o:spid="_x0000_s1026" type="#_x0000_t32" style="position:absolute;margin-left:357.45pt;margin-top:26.25pt;width:3.6pt;height:7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" strokecolor="black [3213]" strokeweight="1.5pt">
                <v:stroke dashstyle="dash" endarrow="open" joinstyle="miter"/>
              </v:shape>
            </w:pict>
          </mc:Fallback>
        </mc:AlternateContent>
      </w: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3600" behindDoc="0" locked="0" layoutInCell="1" allowOverlap="1" wp14:anchorId="32BC04C2" wp14:editId="0F30E52D">
                <wp:simplePos x="0" y="0"/>
                <wp:positionH relativeFrom="column">
                  <wp:posOffset>4319402</wp:posOffset>
                </wp:positionH>
                <wp:positionV relativeFrom="paragraph">
                  <wp:posOffset>327809</wp:posOffset>
                </wp:positionV>
                <wp:extent cx="45719" cy="1011967"/>
                <wp:effectExtent l="38100" t="0" r="107315" b="55245"/>
                <wp:wrapNone/>
                <wp:docPr id="708954567" name="Straight Arrow Connector 708954567"/>
                <wp:cNvGraphicFramePr/>
                <a:graphic xmlns:a="http://schemas.openxmlformats.org/drawingml/2006/main">
                  <a:graphicData uri="http://schemas.microsoft.com/office/word/2010/wordprocessingShape">
                    <wps:wsp>
                      <wps:cNvCnPr/>
                      <wps:spPr>
                        <a:xfrm>
                          <a:off x="0" y="0"/>
                          <a:ext cx="45719" cy="1011967"/>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3F568" id="Straight Arrow Connector 708954567" o:spid="_x0000_s1026" type="#_x0000_t32" style="position:absolute;margin-left:340.1pt;margin-top:25.8pt;width:3.6pt;height:7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" strokecolor="black [3213]" strokeweight="1.5pt">
                <v:stroke dashstyle="dash" endarrow="open" joinstyle="miter"/>
              </v:shape>
            </w:pict>
          </mc:Fallback>
        </mc:AlternateContent>
      </w: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2576" behindDoc="0" locked="0" layoutInCell="1" allowOverlap="1" wp14:anchorId="53D4CAC0" wp14:editId="555DEBEE">
                <wp:simplePos x="0" y="0"/>
                <wp:positionH relativeFrom="column">
                  <wp:posOffset>4097646</wp:posOffset>
                </wp:positionH>
                <wp:positionV relativeFrom="paragraph">
                  <wp:posOffset>321581</wp:posOffset>
                </wp:positionV>
                <wp:extent cx="45719" cy="1011967"/>
                <wp:effectExtent l="38100" t="0" r="107315" b="55245"/>
                <wp:wrapNone/>
                <wp:docPr id="2029721745" name="Straight Arrow Connector 2029721745"/>
                <wp:cNvGraphicFramePr/>
                <a:graphic xmlns:a="http://schemas.openxmlformats.org/drawingml/2006/main">
                  <a:graphicData uri="http://schemas.microsoft.com/office/word/2010/wordprocessingShape">
                    <wps:wsp>
                      <wps:cNvCnPr/>
                      <wps:spPr>
                        <a:xfrm>
                          <a:off x="0" y="0"/>
                          <a:ext cx="45719" cy="1011967"/>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42F4D" id="Straight Arrow Connector 2029721745" o:spid="_x0000_s1026" type="#_x0000_t32" style="position:absolute;margin-left:322.65pt;margin-top:25.3pt;width:3.6pt;height:7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" strokecolor="black [3213]" strokeweight="1.5pt">
                <v:stroke dashstyle="dash" endarrow="open" joinstyle="miter"/>
              </v:shape>
            </w:pict>
          </mc:Fallback>
        </mc:AlternateContent>
      </w:r>
      <w:r w:rsidRPr="00794631">
        <w:rPr>
          <w:rFonts w:ascii="Times New Roman" w:hAnsi="Times New Roman"/>
          <w:b/>
          <w:noProof/>
          <w:color w:val="000000" w:themeColor="text1"/>
          <w:sz w:val="24"/>
          <w:szCs w:val="24"/>
          <w:lang w:eastAsia="id-ID"/>
        </w:rPr>
        <mc:AlternateContent>
          <mc:Choice Requires="wps">
            <w:drawing>
              <wp:anchor distT="0" distB="0" distL="114300" distR="114300" simplePos="0" relativeHeight="251670528" behindDoc="0" locked="0" layoutInCell="1" allowOverlap="1" wp14:anchorId="4A5B3525" wp14:editId="77D05BD1">
                <wp:simplePos x="0" y="0"/>
                <wp:positionH relativeFrom="column">
                  <wp:posOffset>2324298</wp:posOffset>
                </wp:positionH>
                <wp:positionV relativeFrom="paragraph">
                  <wp:posOffset>104453</wp:posOffset>
                </wp:positionV>
                <wp:extent cx="1517675" cy="1702724"/>
                <wp:effectExtent l="0" t="38100" r="63500" b="31115"/>
                <wp:wrapNone/>
                <wp:docPr id="287614755" name="Straight Arrow Connector 287614755"/>
                <wp:cNvGraphicFramePr/>
                <a:graphic xmlns:a="http://schemas.openxmlformats.org/drawingml/2006/main">
                  <a:graphicData uri="http://schemas.microsoft.com/office/word/2010/wordprocessingShape">
                    <wps:wsp>
                      <wps:cNvCnPr/>
                      <wps:spPr>
                        <a:xfrm flipV="1">
                          <a:off x="0" y="0"/>
                          <a:ext cx="1517675" cy="1702724"/>
                        </a:xfrm>
                        <a:prstGeom prst="straightConnector1">
                          <a:avLst/>
                        </a:prstGeom>
                        <a:ln w="190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050B3" id="Straight Arrow Connector 287614755" o:spid="_x0000_s1026" type="#_x0000_t32" style="position:absolute;margin-left:183pt;margin-top:8.2pt;width:119.5pt;height:134.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" strokecolor="black [3213]" strokeweight="1.5pt">
                <v:stroke dashstyle="dash" endarrow="open" joinstyle="miter"/>
              </v:shape>
            </w:pict>
          </mc:Fallback>
        </mc:AlternateContent>
      </w:r>
    </w:p>
    <w:p w14:paraId="1CE7ACB1" w14:textId="77777777" w:rsidR="008A03E6" w:rsidRPr="00794631" w:rsidRDefault="008A03E6" w:rsidP="008A03E6">
      <w:pPr>
        <w:spacing w:after="0"/>
        <w:rPr>
          <w:rFonts w:ascii="Times New Roman" w:hAnsi="Times New Roman"/>
          <w:noProof/>
          <w:vanish/>
          <w:lang w:val="id-ID"/>
        </w:rPr>
      </w:pPr>
      <w:r w:rsidRPr="00794631">
        <w:rPr>
          <w:rFonts w:ascii="Times New Roman" w:hAnsi="Times New Roman"/>
          <w:noProof/>
          <w:lang w:val="id-ID"/>
        </w:rPr>
        <mc:AlternateContent>
          <mc:Choice Requires="wps">
            <w:drawing>
              <wp:anchor distT="0" distB="0" distL="114300" distR="114300" simplePos="0" relativeHeight="251667456" behindDoc="0" locked="0" layoutInCell="1" allowOverlap="1" wp14:anchorId="6EEF24E9" wp14:editId="50B4EBB9">
                <wp:simplePos x="0" y="0"/>
                <wp:positionH relativeFrom="column">
                  <wp:posOffset>2217420</wp:posOffset>
                </wp:positionH>
                <wp:positionV relativeFrom="paragraph">
                  <wp:posOffset>265852</wp:posOffset>
                </wp:positionV>
                <wp:extent cx="1749268" cy="944088"/>
                <wp:effectExtent l="0" t="0" r="80010" b="66040"/>
                <wp:wrapNone/>
                <wp:docPr id="732771425" name="Straight Arrow Connector 4"/>
                <wp:cNvGraphicFramePr/>
                <a:graphic xmlns:a="http://schemas.openxmlformats.org/drawingml/2006/main">
                  <a:graphicData uri="http://schemas.microsoft.com/office/word/2010/wordprocessingShape">
                    <wps:wsp>
                      <wps:cNvCnPr/>
                      <wps:spPr>
                        <a:xfrm>
                          <a:off x="0" y="0"/>
                          <a:ext cx="1749268" cy="9440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C89FC" id="Straight Arrow Connector 4" o:spid="_x0000_s1026" type="#_x0000_t32" style="position:absolute;margin-left:174.6pt;margin-top:20.95pt;width:137.75pt;height:7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" strokecolor="black [3200]" strokeweight=".5pt">
                <v:stroke endarrow="block" joinstyle="miter"/>
              </v:shape>
            </w:pict>
          </mc:Fallback>
        </mc:AlternateContent>
      </w:r>
      <w:r w:rsidRPr="00794631">
        <w:rPr>
          <w:rFonts w:ascii="Times New Roman" w:hAnsi="Times New Roman"/>
          <w:noProof/>
          <w:lang w:val="id-ID"/>
        </w:rPr>
        <mc:AlternateContent>
          <mc:Choice Requires="wps">
            <w:drawing>
              <wp:anchor distT="0" distB="0" distL="0" distR="0" simplePos="0" relativeHeight="251659264" behindDoc="0" locked="0" layoutInCell="1" allowOverlap="1" wp14:anchorId="1B1EA2CA" wp14:editId="4D99F8AA">
                <wp:simplePos x="0" y="0"/>
                <wp:positionH relativeFrom="column">
                  <wp:posOffset>694690</wp:posOffset>
                </wp:positionH>
                <wp:positionV relativeFrom="paragraph">
                  <wp:posOffset>9525</wp:posOffset>
                </wp:positionV>
                <wp:extent cx="1524000" cy="598805"/>
                <wp:effectExtent l="0" t="0" r="19050" b="10795"/>
                <wp:wrapNone/>
                <wp:docPr id="193446174"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98805"/>
                        </a:xfrm>
                        <a:prstGeom prst="roundRect">
                          <a:avLst/>
                        </a:prstGeom>
                        <a:solidFill>
                          <a:srgbClr val="FFFFFF"/>
                        </a:solidFill>
                        <a:ln w="19050" cap="flat" cmpd="sng">
                          <a:solidFill>
                            <a:srgbClr val="000000"/>
                          </a:solidFill>
                          <a:prstDash val="solid"/>
                          <a:round/>
                          <a:headEnd/>
                          <a:tailEnd/>
                        </a:ln>
                      </wps:spPr>
                      <wps:txbx>
                        <w:txbxContent>
                          <w:p w14:paraId="3820932B" w14:textId="77777777" w:rsidR="00E17605" w:rsidRPr="00380D4B" w:rsidRDefault="00E17605" w:rsidP="008A03E6">
                            <w:pPr>
                              <w:spacing w:after="0"/>
                              <w:jc w:val="center"/>
                              <w:rPr>
                                <w:rFonts w:ascii="Times New Roman" w:hAnsi="Times New Roman"/>
                                <w:sz w:val="24"/>
                                <w:szCs w:val="28"/>
                              </w:rPr>
                            </w:pPr>
                            <w:r w:rsidRPr="00380D4B">
                              <w:rPr>
                                <w:rFonts w:ascii="Times New Roman" w:hAnsi="Times New Roman"/>
                                <w:sz w:val="24"/>
                                <w:szCs w:val="28"/>
                              </w:rPr>
                              <w:t>Desain Produk</w:t>
                            </w:r>
                          </w:p>
                          <w:p w14:paraId="54BAAD5D"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sz w:val="24"/>
                                <w:szCs w:val="28"/>
                              </w:rPr>
                              <w:t xml:space="preserve">  (X</w:t>
                            </w:r>
                            <w:r w:rsidRPr="00380D4B">
                              <w:rPr>
                                <w:rFonts w:ascii="Times New Roman" w:hAnsi="Times New Roman"/>
                                <w:sz w:val="24"/>
                                <w:szCs w:val="28"/>
                                <w:vertAlign w:val="subscript"/>
                              </w:rPr>
                              <w:t>2</w:t>
                            </w:r>
                            <w:r w:rsidRPr="00380D4B">
                              <w:rPr>
                                <w:rFonts w:ascii="Times New Roman" w:hAnsi="Times New Roman"/>
                                <w:color w:val="000000"/>
                                <w:sz w:val="24"/>
                                <w:szCs w:val="28"/>
                              </w:rPr>
                              <w: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EA2CA" id="Rectangle: Rounded Corners 8" o:spid="_x0000_s1028" style="position:absolute;margin-left:54.7pt;margin-top:.75pt;width:120pt;height:47.1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" strokeweight="1.5pt">
                <v:path arrowok="t"/>
                <v:textbox>
                  <w:txbxContent>
                    <w:p w14:paraId="3820932B" w14:textId="77777777" w:rsidR="00E17605" w:rsidRPr="00380D4B" w:rsidRDefault="00E17605" w:rsidP="008A03E6">
                      <w:pPr>
                        <w:spacing w:after="0"/>
                        <w:jc w:val="center"/>
                        <w:rPr>
                          <w:rFonts w:ascii="Times New Roman" w:hAnsi="Times New Roman"/>
                          <w:sz w:val="24"/>
                          <w:szCs w:val="28"/>
                        </w:rPr>
                      </w:pPr>
                      <w:r w:rsidRPr="00380D4B">
                        <w:rPr>
                          <w:rFonts w:ascii="Times New Roman" w:hAnsi="Times New Roman"/>
                          <w:sz w:val="24"/>
                          <w:szCs w:val="28"/>
                        </w:rPr>
                        <w:t>Desain Produk</w:t>
                      </w:r>
                    </w:p>
                    <w:p w14:paraId="54BAAD5D"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sz w:val="24"/>
                          <w:szCs w:val="28"/>
                        </w:rPr>
                        <w:t xml:space="preserve">  (X</w:t>
                      </w:r>
                      <w:r w:rsidRPr="00380D4B">
                        <w:rPr>
                          <w:rFonts w:ascii="Times New Roman" w:hAnsi="Times New Roman"/>
                          <w:sz w:val="24"/>
                          <w:szCs w:val="28"/>
                          <w:vertAlign w:val="subscript"/>
                        </w:rPr>
                        <w:t>2</w:t>
                      </w:r>
                      <w:r w:rsidRPr="00380D4B">
                        <w:rPr>
                          <w:rFonts w:ascii="Times New Roman" w:hAnsi="Times New Roman"/>
                          <w:color w:val="000000"/>
                          <w:sz w:val="24"/>
                          <w:szCs w:val="28"/>
                        </w:rPr>
                        <w:t>)</w:t>
                      </w:r>
                    </w:p>
                  </w:txbxContent>
                </v:textbox>
              </v:roundrect>
            </w:pict>
          </mc:Fallback>
        </mc:AlternateContent>
      </w:r>
    </w:p>
    <w:p w14:paraId="7ED8C5E2" w14:textId="77777777" w:rsidR="008A03E6" w:rsidRPr="00794631" w:rsidRDefault="008A03E6" w:rsidP="008A03E6">
      <w:pPr>
        <w:pStyle w:val="ListParagraph"/>
        <w:spacing w:line="480" w:lineRule="auto"/>
        <w:ind w:left="1134" w:firstLine="306"/>
        <w:jc w:val="both"/>
        <w:rPr>
          <w:rFonts w:ascii="Times New Roman" w:hAnsi="Times New Roman"/>
          <w:noProof/>
          <w:szCs w:val="24"/>
        </w:rPr>
      </w:pPr>
    </w:p>
    <w:p w14:paraId="5D2C6929" w14:textId="2D0F80AD" w:rsidR="008A03E6" w:rsidRPr="00794631" w:rsidRDefault="008A03E6" w:rsidP="008A03E6">
      <w:pPr>
        <w:pStyle w:val="ListParagraph"/>
        <w:spacing w:line="480" w:lineRule="auto"/>
        <w:ind w:left="2340"/>
        <w:jc w:val="both"/>
        <w:rPr>
          <w:rFonts w:ascii="Times New Roman" w:hAnsi="Times New Roman"/>
          <w:noProof/>
          <w:szCs w:val="24"/>
        </w:rPr>
      </w:pPr>
    </w:p>
    <w:p w14:paraId="0A8B7BF5" w14:textId="63E01192" w:rsidR="008A03E6" w:rsidRPr="00D2795F" w:rsidRDefault="008A03E6" w:rsidP="00D2795F">
      <w:pPr>
        <w:pStyle w:val="ListParagraph"/>
        <w:spacing w:line="480" w:lineRule="auto"/>
        <w:ind w:left="1134"/>
        <w:jc w:val="both"/>
        <w:rPr>
          <w:rFonts w:ascii="Times New Roman" w:hAnsi="Times New Roman"/>
          <w:noProof/>
          <w:szCs w:val="24"/>
        </w:rPr>
      </w:pPr>
      <w:r w:rsidRPr="00794631">
        <w:rPr>
          <w:rFonts w:ascii="Times New Roman" w:hAnsi="Times New Roman"/>
          <w:noProof/>
        </w:rPr>
        <mc:AlternateContent>
          <mc:Choice Requires="wps">
            <w:drawing>
              <wp:anchor distT="0" distB="0" distL="0" distR="0" simplePos="0" relativeHeight="251658240" behindDoc="0" locked="0" layoutInCell="1" allowOverlap="1" wp14:anchorId="23211E00" wp14:editId="2757F817">
                <wp:simplePos x="0" y="0"/>
                <wp:positionH relativeFrom="column">
                  <wp:posOffset>723265</wp:posOffset>
                </wp:positionH>
                <wp:positionV relativeFrom="paragraph">
                  <wp:posOffset>340360</wp:posOffset>
                </wp:positionV>
                <wp:extent cx="1524000" cy="686435"/>
                <wp:effectExtent l="0" t="0" r="19050" b="18415"/>
                <wp:wrapNone/>
                <wp:docPr id="1095535845"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86435"/>
                        </a:xfrm>
                        <a:prstGeom prst="roundRect">
                          <a:avLst/>
                        </a:prstGeom>
                        <a:solidFill>
                          <a:srgbClr val="FFFFFF"/>
                        </a:solidFill>
                        <a:ln w="19050" cap="flat" cmpd="sng">
                          <a:solidFill>
                            <a:srgbClr val="000000"/>
                          </a:solidFill>
                          <a:prstDash val="solid"/>
                          <a:round/>
                          <a:headEnd/>
                          <a:tailEnd/>
                        </a:ln>
                      </wps:spPr>
                      <wps:txbx>
                        <w:txbxContent>
                          <w:p w14:paraId="5B81A8F5" w14:textId="77777777" w:rsidR="00E17605" w:rsidRPr="00380D4B" w:rsidRDefault="00E17605" w:rsidP="008A03E6">
                            <w:pPr>
                              <w:spacing w:after="0"/>
                              <w:jc w:val="center"/>
                              <w:rPr>
                                <w:rFonts w:ascii="Times New Roman" w:hAnsi="Times New Roman"/>
                                <w:color w:val="000000"/>
                                <w:sz w:val="24"/>
                                <w:szCs w:val="28"/>
                              </w:rPr>
                            </w:pPr>
                            <w:r>
                              <w:rPr>
                                <w:rFonts w:ascii="Times New Roman" w:hAnsi="Times New Roman"/>
                                <w:color w:val="000000"/>
                                <w:sz w:val="24"/>
                                <w:szCs w:val="28"/>
                              </w:rPr>
                              <w:t xml:space="preserve">Persepsi </w:t>
                            </w:r>
                            <w:r w:rsidRPr="00380D4B">
                              <w:rPr>
                                <w:rFonts w:ascii="Times New Roman" w:hAnsi="Times New Roman"/>
                                <w:color w:val="000000"/>
                                <w:sz w:val="24"/>
                                <w:szCs w:val="28"/>
                              </w:rPr>
                              <w:t xml:space="preserve">Harga </w:t>
                            </w:r>
                          </w:p>
                          <w:p w14:paraId="183B9A1F"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 xml:space="preserve"> (X</w:t>
                            </w:r>
                            <w:r w:rsidRPr="00380D4B">
                              <w:rPr>
                                <w:rFonts w:ascii="Times New Roman" w:hAnsi="Times New Roman"/>
                                <w:color w:val="000000"/>
                                <w:sz w:val="24"/>
                                <w:szCs w:val="28"/>
                                <w:vertAlign w:val="subscript"/>
                              </w:rPr>
                              <w:t>3</w:t>
                            </w:r>
                            <w:r w:rsidRPr="00380D4B">
                              <w:rPr>
                                <w:rFonts w:ascii="Times New Roman" w:hAnsi="Times New Roman"/>
                                <w:color w:val="000000"/>
                                <w:sz w:val="24"/>
                                <w:szCs w:val="28"/>
                              </w:rPr>
                              <w: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11E00" id="Rectangle: Rounded Corners 2" o:spid="_x0000_s1029" style="position:absolute;left:0;text-align:left;margin-left:56.95pt;margin-top:26.8pt;width:120pt;height:54.0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" strokeweight="1.5pt">
                <v:path arrowok="t"/>
                <v:textbox>
                  <w:txbxContent>
                    <w:p w14:paraId="5B81A8F5" w14:textId="77777777" w:rsidR="00E17605" w:rsidRPr="00380D4B" w:rsidRDefault="00E17605" w:rsidP="008A03E6">
                      <w:pPr>
                        <w:spacing w:after="0"/>
                        <w:jc w:val="center"/>
                        <w:rPr>
                          <w:rFonts w:ascii="Times New Roman" w:hAnsi="Times New Roman"/>
                          <w:color w:val="000000"/>
                          <w:sz w:val="24"/>
                          <w:szCs w:val="28"/>
                        </w:rPr>
                      </w:pPr>
                      <w:r>
                        <w:rPr>
                          <w:rFonts w:ascii="Times New Roman" w:hAnsi="Times New Roman"/>
                          <w:color w:val="000000"/>
                          <w:sz w:val="24"/>
                          <w:szCs w:val="28"/>
                        </w:rPr>
                        <w:t xml:space="preserve">Persepsi </w:t>
                      </w:r>
                      <w:r w:rsidRPr="00380D4B">
                        <w:rPr>
                          <w:rFonts w:ascii="Times New Roman" w:hAnsi="Times New Roman"/>
                          <w:color w:val="000000"/>
                          <w:sz w:val="24"/>
                          <w:szCs w:val="28"/>
                        </w:rPr>
                        <w:t xml:space="preserve">Harga </w:t>
                      </w:r>
                    </w:p>
                    <w:p w14:paraId="183B9A1F"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 xml:space="preserve"> (X</w:t>
                      </w:r>
                      <w:r w:rsidRPr="00380D4B">
                        <w:rPr>
                          <w:rFonts w:ascii="Times New Roman" w:hAnsi="Times New Roman"/>
                          <w:color w:val="000000"/>
                          <w:sz w:val="24"/>
                          <w:szCs w:val="28"/>
                          <w:vertAlign w:val="subscript"/>
                        </w:rPr>
                        <w:t>3</w:t>
                      </w:r>
                      <w:r w:rsidRPr="00380D4B">
                        <w:rPr>
                          <w:rFonts w:ascii="Times New Roman" w:hAnsi="Times New Roman"/>
                          <w:color w:val="000000"/>
                          <w:sz w:val="24"/>
                          <w:szCs w:val="28"/>
                        </w:rPr>
                        <w:t>)</w:t>
                      </w:r>
                    </w:p>
                  </w:txbxContent>
                </v:textbox>
              </v:roundrect>
            </w:pict>
          </mc:Fallback>
        </mc:AlternateContent>
      </w:r>
      <w:r w:rsidRPr="00794631">
        <w:rPr>
          <w:rFonts w:ascii="Times New Roman" w:hAnsi="Times New Roman"/>
          <w:noProof/>
        </w:rPr>
        <mc:AlternateContent>
          <mc:Choice Requires="wps">
            <w:drawing>
              <wp:anchor distT="0" distB="0" distL="0" distR="0" simplePos="0" relativeHeight="251660288" behindDoc="0" locked="0" layoutInCell="1" allowOverlap="1" wp14:anchorId="3BBC9743" wp14:editId="26E56BE6">
                <wp:simplePos x="0" y="0"/>
                <wp:positionH relativeFrom="column">
                  <wp:posOffset>3968399</wp:posOffset>
                </wp:positionH>
                <wp:positionV relativeFrom="paragraph">
                  <wp:posOffset>219791</wp:posOffset>
                </wp:positionV>
                <wp:extent cx="1196502" cy="809625"/>
                <wp:effectExtent l="0" t="0" r="22860" b="28575"/>
                <wp:wrapNone/>
                <wp:docPr id="559361835"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502" cy="809625"/>
                        </a:xfrm>
                        <a:prstGeom prst="roundRect">
                          <a:avLst/>
                        </a:prstGeom>
                        <a:solidFill>
                          <a:srgbClr val="FFFFFF"/>
                        </a:solidFill>
                        <a:ln w="19050" cap="flat" cmpd="sng">
                          <a:solidFill>
                            <a:srgbClr val="000000"/>
                          </a:solidFill>
                          <a:prstDash val="solid"/>
                          <a:round/>
                          <a:headEnd/>
                          <a:tailEnd/>
                        </a:ln>
                      </wps:spPr>
                      <wps:txbx>
                        <w:txbxContent>
                          <w:p w14:paraId="704C0E9B"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Keputusan Pembelian</w:t>
                            </w:r>
                          </w:p>
                          <w:p w14:paraId="30D94B44"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 xml:space="preserve"> (Y)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C9743" id="Rectangle: Rounded Corners 7" o:spid="_x0000_s1030" style="position:absolute;left:0;text-align:left;margin-left:312.45pt;margin-top:17.3pt;width:94.2pt;height:63.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" strokeweight="1.5pt">
                <v:path arrowok="t"/>
                <v:textbox>
                  <w:txbxContent>
                    <w:p w14:paraId="704C0E9B"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Keputusan Pembelian</w:t>
                      </w:r>
                    </w:p>
                    <w:p w14:paraId="30D94B44" w14:textId="77777777" w:rsidR="00E17605" w:rsidRPr="00380D4B" w:rsidRDefault="00E17605" w:rsidP="008A03E6">
                      <w:pPr>
                        <w:spacing w:after="0"/>
                        <w:jc w:val="center"/>
                        <w:rPr>
                          <w:rFonts w:ascii="Times New Roman" w:hAnsi="Times New Roman"/>
                          <w:color w:val="000000"/>
                          <w:sz w:val="24"/>
                          <w:szCs w:val="28"/>
                        </w:rPr>
                      </w:pPr>
                      <w:r w:rsidRPr="00380D4B">
                        <w:rPr>
                          <w:rFonts w:ascii="Times New Roman" w:hAnsi="Times New Roman"/>
                          <w:color w:val="000000"/>
                          <w:sz w:val="24"/>
                          <w:szCs w:val="28"/>
                        </w:rPr>
                        <w:t xml:space="preserve"> (Y)</w:t>
                      </w:r>
                    </w:p>
                  </w:txbxContent>
                </v:textbox>
              </v:roundrect>
            </w:pict>
          </mc:Fallback>
        </mc:AlternateContent>
      </w:r>
    </w:p>
    <w:p w14:paraId="241F1164" w14:textId="0AEC5490" w:rsidR="008A03E6" w:rsidRPr="00794631" w:rsidRDefault="008A03E6" w:rsidP="008A03E6">
      <w:pPr>
        <w:pStyle w:val="ListParagraph"/>
        <w:spacing w:after="16" w:line="480" w:lineRule="auto"/>
        <w:ind w:left="0"/>
        <w:rPr>
          <w:rFonts w:ascii="Times New Roman" w:hAnsi="Times New Roman"/>
          <w:b/>
          <w:bCs/>
          <w:noProof/>
          <w:szCs w:val="24"/>
        </w:rPr>
      </w:pPr>
    </w:p>
    <w:p w14:paraId="56EAE352" w14:textId="2774DD9F" w:rsidR="008A03E6" w:rsidRPr="00794631" w:rsidRDefault="00D2795F" w:rsidP="008A03E6">
      <w:pPr>
        <w:spacing w:after="0"/>
        <w:ind w:left="510"/>
        <w:jc w:val="center"/>
        <w:rPr>
          <w:rFonts w:ascii="Times New Roman" w:hAnsi="Times New Roman"/>
          <w:noProof/>
          <w:szCs w:val="28"/>
          <w:lang w:val="id-ID"/>
        </w:rPr>
      </w:pPr>
      <w:r w:rsidRPr="00794631">
        <w:rPr>
          <w:rFonts w:ascii="Times New Roman" w:hAnsi="Times New Roman"/>
          <w:noProof/>
          <w:lang w:val="id-ID"/>
        </w:rPr>
        <mc:AlternateContent>
          <mc:Choice Requires="wps">
            <w:drawing>
              <wp:anchor distT="0" distB="0" distL="114300" distR="114300" simplePos="0" relativeHeight="251668480" behindDoc="0" locked="0" layoutInCell="1" allowOverlap="1" wp14:anchorId="21FB4E35" wp14:editId="1B7238FD">
                <wp:simplePos x="0" y="0"/>
                <wp:positionH relativeFrom="column">
                  <wp:posOffset>2261235</wp:posOffset>
                </wp:positionH>
                <wp:positionV relativeFrom="paragraph">
                  <wp:posOffset>58420</wp:posOffset>
                </wp:positionV>
                <wp:extent cx="1719580" cy="12065"/>
                <wp:effectExtent l="0" t="76200" r="13970" b="83185"/>
                <wp:wrapNone/>
                <wp:docPr id="285943034" name="Straight Arrow Connector 5"/>
                <wp:cNvGraphicFramePr/>
                <a:graphic xmlns:a="http://schemas.openxmlformats.org/drawingml/2006/main">
                  <a:graphicData uri="http://schemas.microsoft.com/office/word/2010/wordprocessingShape">
                    <wps:wsp>
                      <wps:cNvCnPr/>
                      <wps:spPr>
                        <a:xfrm flipV="1">
                          <a:off x="0" y="0"/>
                          <a:ext cx="1719580" cy="12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6E449" id="Straight Arrow Connector 5" o:spid="_x0000_s1026" type="#_x0000_t32" style="position:absolute;margin-left:178.05pt;margin-top:4.6pt;width:135.4pt;height:.9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" strokecolor="black [3200]" strokeweight=".5pt">
                <v:stroke endarrow="block" joinstyle="miter"/>
              </v:shape>
            </w:pict>
          </mc:Fallback>
        </mc:AlternateContent>
      </w:r>
    </w:p>
    <w:p w14:paraId="0C1FB143" w14:textId="77777777" w:rsidR="008A03E6" w:rsidRPr="00794631" w:rsidRDefault="008A03E6" w:rsidP="008A03E6">
      <w:pPr>
        <w:spacing w:after="0"/>
        <w:ind w:left="510"/>
        <w:jc w:val="center"/>
        <w:rPr>
          <w:rFonts w:ascii="Times New Roman" w:hAnsi="Times New Roman"/>
          <w:noProof/>
          <w:sz w:val="24"/>
          <w:lang w:val="id-ID"/>
        </w:rPr>
      </w:pPr>
    </w:p>
    <w:p w14:paraId="36DFFD1B" w14:textId="3AD08A35" w:rsidR="008A03E6" w:rsidRPr="00D2795F" w:rsidRDefault="008A03E6" w:rsidP="008A03E6">
      <w:pPr>
        <w:spacing w:after="0"/>
        <w:ind w:left="510"/>
        <w:jc w:val="center"/>
        <w:rPr>
          <w:rFonts w:ascii="Times New Roman" w:hAnsi="Times New Roman"/>
          <w:b/>
          <w:bCs/>
          <w:noProof/>
          <w:sz w:val="24"/>
          <w:lang w:val="id-ID"/>
        </w:rPr>
      </w:pPr>
      <w:r w:rsidRPr="00D2795F">
        <w:rPr>
          <w:rFonts w:ascii="Times New Roman" w:hAnsi="Times New Roman"/>
          <w:b/>
          <w:bCs/>
          <w:noProof/>
          <w:sz w:val="24"/>
          <w:lang w:val="id-ID"/>
        </w:rPr>
        <w:t xml:space="preserve">Gambar  </w:t>
      </w:r>
      <w:r w:rsidR="00D2795F" w:rsidRPr="00D2795F">
        <w:rPr>
          <w:rFonts w:ascii="Times New Roman" w:hAnsi="Times New Roman"/>
          <w:b/>
          <w:bCs/>
          <w:noProof/>
          <w:sz w:val="24"/>
          <w:lang w:val="id-ID"/>
        </w:rPr>
        <w:t>2.1</w:t>
      </w:r>
    </w:p>
    <w:p w14:paraId="49FDBD44" w14:textId="77777777" w:rsidR="008A03E6" w:rsidRPr="00D2795F" w:rsidRDefault="008A03E6" w:rsidP="008A03E6">
      <w:pPr>
        <w:spacing w:after="0" w:line="240" w:lineRule="auto"/>
        <w:ind w:left="851"/>
        <w:jc w:val="center"/>
        <w:rPr>
          <w:rFonts w:ascii="Times New Roman" w:hAnsi="Times New Roman"/>
          <w:b/>
          <w:bCs/>
          <w:noProof/>
          <w:sz w:val="24"/>
          <w:lang w:val="id-ID"/>
        </w:rPr>
      </w:pPr>
      <w:r w:rsidRPr="00D2795F">
        <w:rPr>
          <w:rFonts w:ascii="Times New Roman" w:hAnsi="Times New Roman"/>
          <w:b/>
          <w:bCs/>
          <w:noProof/>
          <w:sz w:val="24"/>
          <w:lang w:val="id-ID"/>
        </w:rPr>
        <w:t>Kerangka  Pemikiran  Konseptual</w:t>
      </w:r>
    </w:p>
    <w:p w14:paraId="617FA064" w14:textId="03E0A702" w:rsidR="00F808BA" w:rsidRPr="00794631" w:rsidRDefault="00380D4B" w:rsidP="00270C44">
      <w:pPr>
        <w:spacing w:after="0" w:line="480" w:lineRule="auto"/>
        <w:ind w:left="709" w:hanging="142"/>
        <w:jc w:val="both"/>
        <w:rPr>
          <w:rFonts w:ascii="Times New Roman" w:hAnsi="Times New Roman"/>
          <w:noProof/>
          <w:lang w:val="id-ID"/>
        </w:rPr>
      </w:pPr>
      <w:r w:rsidRPr="00794631">
        <w:rPr>
          <w:rFonts w:ascii="Times New Roman" w:hAnsi="Times New Roman"/>
          <w:noProof/>
          <w:lang w:val="id-ID"/>
        </w:rPr>
        <w:t xml:space="preserve"> </w:t>
      </w:r>
    </w:p>
    <w:p w14:paraId="0214A783" w14:textId="50866F9A" w:rsidR="00EC23F7" w:rsidRPr="00794631" w:rsidRDefault="005F4FDD" w:rsidP="00CB3587">
      <w:pPr>
        <w:pStyle w:val="ListParagraph"/>
        <w:spacing w:line="480" w:lineRule="auto"/>
        <w:ind w:left="1418" w:hanging="709"/>
        <w:jc w:val="both"/>
        <w:rPr>
          <w:rFonts w:ascii="Times New Roman" w:hAnsi="Times New Roman"/>
          <w:noProof/>
          <w:sz w:val="24"/>
          <w:szCs w:val="24"/>
        </w:rPr>
        <w:sectPr w:rsidR="00EC23F7" w:rsidRPr="00794631" w:rsidSect="00ED49DD">
          <w:pgSz w:w="11907" w:h="16840" w:code="9"/>
          <w:pgMar w:top="2268" w:right="1701" w:bottom="1701" w:left="2268" w:header="709" w:footer="709" w:gutter="0"/>
          <w:cols w:space="708"/>
          <w:titlePg/>
          <w:docGrid w:linePitch="360"/>
        </w:sectPr>
      </w:pPr>
      <w:bookmarkStart w:id="112" w:name="_Toc107414655"/>
      <w:bookmarkStart w:id="113" w:name="_Toc107413995"/>
      <w:bookmarkStart w:id="114" w:name="_Toc107414710"/>
      <w:commentRangeStart w:id="115"/>
      <w:commentRangeStart w:id="116"/>
      <w:commentRangeEnd w:id="115"/>
      <w:r>
        <w:rPr>
          <w:rStyle w:val="CommentReference"/>
          <w:lang w:val="en-ID"/>
        </w:rPr>
        <w:commentReference w:id="115"/>
      </w:r>
      <w:commentRangeEnd w:id="116"/>
      <w:r w:rsidR="00D2795F">
        <w:rPr>
          <w:rStyle w:val="CommentReference"/>
          <w:lang w:val="en-ID"/>
        </w:rPr>
        <w:commentReference w:id="116"/>
      </w:r>
    </w:p>
    <w:p w14:paraId="6D6B0934" w14:textId="6A997259" w:rsidR="00BF39AC" w:rsidRPr="00794631" w:rsidRDefault="0070619D" w:rsidP="00600455">
      <w:pPr>
        <w:pStyle w:val="ListParagraph"/>
        <w:spacing w:line="480" w:lineRule="auto"/>
        <w:ind w:left="0"/>
        <w:jc w:val="center"/>
        <w:outlineLvl w:val="0"/>
        <w:rPr>
          <w:rFonts w:ascii="Times New Roman" w:hAnsi="Times New Roman"/>
          <w:b/>
          <w:noProof/>
          <w:sz w:val="24"/>
          <w:szCs w:val="24"/>
        </w:rPr>
      </w:pPr>
      <w:bookmarkStart w:id="117" w:name="_Toc172845541"/>
      <w:bookmarkStart w:id="118" w:name="_Toc107417036"/>
      <w:bookmarkStart w:id="119" w:name="_Toc107419736"/>
      <w:bookmarkStart w:id="120" w:name="_Toc107423058"/>
      <w:bookmarkStart w:id="121" w:name="_Toc107425744"/>
      <w:r w:rsidRPr="00794631">
        <w:rPr>
          <w:rFonts w:ascii="Times New Roman" w:hAnsi="Times New Roman"/>
          <w:b/>
          <w:noProof/>
          <w:sz w:val="24"/>
          <w:szCs w:val="24"/>
        </w:rPr>
        <w:lastRenderedPageBreak/>
        <w:t>BAB</w:t>
      </w:r>
      <w:r w:rsidR="00A53DF3" w:rsidRPr="00794631">
        <w:rPr>
          <w:rFonts w:ascii="Times New Roman" w:hAnsi="Times New Roman"/>
          <w:b/>
          <w:noProof/>
          <w:sz w:val="24"/>
          <w:szCs w:val="24"/>
        </w:rPr>
        <w:t xml:space="preserve"> </w:t>
      </w:r>
      <w:r w:rsidRPr="00794631">
        <w:rPr>
          <w:rFonts w:ascii="Times New Roman" w:hAnsi="Times New Roman"/>
          <w:b/>
          <w:noProof/>
          <w:sz w:val="24"/>
          <w:szCs w:val="24"/>
        </w:rPr>
        <w:t>III</w:t>
      </w:r>
      <w:bookmarkEnd w:id="112"/>
      <w:bookmarkEnd w:id="117"/>
      <w:r w:rsidRPr="00794631">
        <w:rPr>
          <w:rFonts w:ascii="Times New Roman" w:hAnsi="Times New Roman"/>
          <w:b/>
          <w:noProof/>
          <w:sz w:val="24"/>
          <w:szCs w:val="24"/>
        </w:rPr>
        <w:t xml:space="preserve"> </w:t>
      </w:r>
      <w:bookmarkStart w:id="122" w:name="_Toc107414656"/>
    </w:p>
    <w:p w14:paraId="3E4D0E13" w14:textId="7AF36C18" w:rsidR="00E93E8B" w:rsidRPr="00794631" w:rsidRDefault="0070619D" w:rsidP="0085744F">
      <w:pPr>
        <w:pStyle w:val="ListParagraph"/>
        <w:spacing w:line="480" w:lineRule="auto"/>
        <w:ind w:left="0"/>
        <w:jc w:val="center"/>
        <w:outlineLvl w:val="0"/>
        <w:rPr>
          <w:rFonts w:ascii="Times New Roman" w:hAnsi="Times New Roman"/>
          <w:b/>
          <w:noProof/>
          <w:sz w:val="24"/>
          <w:szCs w:val="24"/>
        </w:rPr>
      </w:pPr>
      <w:bookmarkStart w:id="123" w:name="_Toc172845542"/>
      <w:commentRangeStart w:id="124"/>
      <w:commentRangeStart w:id="125"/>
      <w:r w:rsidRPr="00794631">
        <w:rPr>
          <w:rFonts w:ascii="Times New Roman" w:hAnsi="Times New Roman"/>
          <w:b/>
          <w:noProof/>
          <w:sz w:val="24"/>
          <w:szCs w:val="24"/>
        </w:rPr>
        <w:t>METODE PENELITIAN</w:t>
      </w:r>
      <w:bookmarkEnd w:id="113"/>
      <w:bookmarkEnd w:id="114"/>
      <w:bookmarkEnd w:id="118"/>
      <w:bookmarkEnd w:id="119"/>
      <w:bookmarkEnd w:id="120"/>
      <w:bookmarkEnd w:id="121"/>
      <w:bookmarkEnd w:id="122"/>
      <w:bookmarkEnd w:id="123"/>
      <w:commentRangeEnd w:id="124"/>
      <w:r w:rsidR="00E3320F">
        <w:rPr>
          <w:rStyle w:val="CommentReference"/>
          <w:lang w:val="en-ID"/>
        </w:rPr>
        <w:commentReference w:id="124"/>
      </w:r>
      <w:commentRangeEnd w:id="125"/>
      <w:r w:rsidR="00E744C3">
        <w:rPr>
          <w:rStyle w:val="CommentReference"/>
          <w:lang w:val="en-ID"/>
        </w:rPr>
        <w:commentReference w:id="125"/>
      </w:r>
    </w:p>
    <w:p w14:paraId="7C5D6EED" w14:textId="71F5CD93" w:rsidR="00E744C3" w:rsidRDefault="00D451BB" w:rsidP="004868D6">
      <w:pPr>
        <w:pStyle w:val="Heading2"/>
        <w:keepLines/>
        <w:numPr>
          <w:ilvl w:val="0"/>
          <w:numId w:val="12"/>
        </w:numPr>
        <w:spacing w:before="0" w:after="0" w:line="480" w:lineRule="auto"/>
        <w:ind w:left="426"/>
        <w:jc w:val="both"/>
        <w:rPr>
          <w:rFonts w:ascii="Times New Roman" w:hAnsi="Times New Roman"/>
          <w:i w:val="0"/>
          <w:noProof/>
          <w:sz w:val="24"/>
          <w:szCs w:val="24"/>
          <w:lang w:val="id-ID"/>
        </w:rPr>
      </w:pPr>
      <w:bookmarkStart w:id="126" w:name="_Toc101265133"/>
      <w:bookmarkStart w:id="127" w:name="_Toc105452751"/>
      <w:bookmarkStart w:id="128" w:name="_Toc105493747"/>
      <w:bookmarkStart w:id="129" w:name="_Toc172845543"/>
      <w:r>
        <w:rPr>
          <w:rFonts w:ascii="Times New Roman" w:hAnsi="Times New Roman"/>
          <w:i w:val="0"/>
          <w:noProof/>
          <w:sz w:val="24"/>
          <w:szCs w:val="24"/>
          <w:lang w:val="id-ID"/>
        </w:rPr>
        <w:t>Desain Penelitian</w:t>
      </w:r>
    </w:p>
    <w:p w14:paraId="2D21B4F6" w14:textId="3248953A" w:rsidR="00C423DB" w:rsidRPr="00D451BB" w:rsidRDefault="00C423DB" w:rsidP="00D451BB">
      <w:pPr>
        <w:pStyle w:val="ListParagraph"/>
        <w:numPr>
          <w:ilvl w:val="3"/>
          <w:numId w:val="52"/>
        </w:numPr>
        <w:spacing w:line="480" w:lineRule="auto"/>
        <w:ind w:left="709" w:hanging="283"/>
        <w:rPr>
          <w:rFonts w:ascii="Times New Roman" w:hAnsi="Times New Roman"/>
          <w:b/>
          <w:bCs/>
          <w:noProof/>
          <w:sz w:val="24"/>
          <w:szCs w:val="24"/>
        </w:rPr>
      </w:pPr>
      <w:r w:rsidRPr="00D451BB">
        <w:rPr>
          <w:rFonts w:ascii="Times New Roman" w:hAnsi="Times New Roman"/>
          <w:b/>
          <w:bCs/>
          <w:noProof/>
          <w:sz w:val="24"/>
          <w:szCs w:val="24"/>
        </w:rPr>
        <w:t>Jenis Penelitian</w:t>
      </w:r>
      <w:bookmarkEnd w:id="126"/>
      <w:bookmarkEnd w:id="127"/>
      <w:bookmarkEnd w:id="128"/>
      <w:bookmarkEnd w:id="129"/>
      <w:r w:rsidRPr="00D451BB">
        <w:rPr>
          <w:rFonts w:ascii="Times New Roman" w:hAnsi="Times New Roman"/>
          <w:b/>
          <w:bCs/>
          <w:noProof/>
          <w:sz w:val="24"/>
          <w:szCs w:val="24"/>
        </w:rPr>
        <w:t xml:space="preserve"> </w:t>
      </w:r>
    </w:p>
    <w:p w14:paraId="012814D7" w14:textId="1163E34C" w:rsidR="00C423DB" w:rsidRDefault="00916223" w:rsidP="00D451BB">
      <w:pPr>
        <w:pStyle w:val="ListParagraph"/>
        <w:spacing w:line="480" w:lineRule="auto"/>
        <w:ind w:firstLine="720"/>
        <w:jc w:val="both"/>
        <w:rPr>
          <w:rFonts w:ascii="Times New Roman" w:hAnsi="Times New Roman"/>
          <w:bCs/>
          <w:noProof/>
          <w:sz w:val="24"/>
          <w:szCs w:val="24"/>
          <w:shd w:val="clear" w:color="auto" w:fill="FFFFFF"/>
        </w:rPr>
      </w:pPr>
      <w:commentRangeStart w:id="130"/>
      <w:commentRangeStart w:id="131"/>
      <w:commentRangeStart w:id="132"/>
      <w:commentRangeStart w:id="133"/>
      <w:commentRangeEnd w:id="130"/>
      <w:r w:rsidRPr="009C1EAF">
        <w:rPr>
          <w:rStyle w:val="CommentReference"/>
          <w:lang w:val="en-ID"/>
        </w:rPr>
        <w:commentReference w:id="130"/>
      </w:r>
      <w:commentRangeEnd w:id="131"/>
      <w:r w:rsidR="00E744C3" w:rsidRPr="009C1EAF">
        <w:rPr>
          <w:rStyle w:val="CommentReference"/>
          <w:lang w:val="en-ID"/>
        </w:rPr>
        <w:commentReference w:id="131"/>
      </w:r>
      <w:r w:rsidR="009C1EAF" w:rsidRPr="009C1EAF">
        <w:t xml:space="preserve"> </w:t>
      </w:r>
      <w:r w:rsidR="009C1EAF" w:rsidRPr="009C1EAF">
        <w:rPr>
          <w:rFonts w:ascii="Times New Roman" w:eastAsia="Times New Roman" w:hAnsi="Times New Roman"/>
          <w:noProof/>
          <w:sz w:val="24"/>
          <w:szCs w:val="24"/>
          <w:shd w:val="clear" w:color="auto" w:fill="FFFFFF"/>
        </w:rPr>
        <w:t xml:space="preserve">Jenis penelitian </w:t>
      </w:r>
      <w:r w:rsidR="00D20474">
        <w:rPr>
          <w:rFonts w:ascii="Times New Roman" w:eastAsia="Times New Roman" w:hAnsi="Times New Roman"/>
          <w:noProof/>
          <w:sz w:val="24"/>
          <w:szCs w:val="24"/>
          <w:shd w:val="clear" w:color="auto" w:fill="FFFFFF"/>
        </w:rPr>
        <w:t>yang digunakan adalah jenis penelitian survey</w:t>
      </w:r>
      <w:r w:rsidR="00C423DB" w:rsidRPr="009C1EAF">
        <w:rPr>
          <w:rFonts w:ascii="Times New Roman" w:hAnsi="Times New Roman"/>
          <w:bCs/>
          <w:noProof/>
          <w:sz w:val="24"/>
          <w:szCs w:val="24"/>
          <w:shd w:val="clear" w:color="auto" w:fill="FFFFFF"/>
        </w:rPr>
        <w:t>.</w:t>
      </w:r>
      <w:commentRangeEnd w:id="132"/>
      <w:r w:rsidR="005F4FDD" w:rsidRPr="009C1EAF">
        <w:rPr>
          <w:rStyle w:val="CommentReference"/>
          <w:lang w:val="en-ID"/>
        </w:rPr>
        <w:commentReference w:id="132"/>
      </w:r>
      <w:commentRangeEnd w:id="133"/>
      <w:r w:rsidR="009C1EAF">
        <w:rPr>
          <w:rStyle w:val="CommentReference"/>
          <w:lang w:val="en-ID"/>
        </w:rPr>
        <w:commentReference w:id="133"/>
      </w:r>
      <w:r w:rsidR="00D20474">
        <w:rPr>
          <w:rFonts w:ascii="Times New Roman" w:hAnsi="Times New Roman"/>
          <w:bCs/>
          <w:noProof/>
          <w:sz w:val="24"/>
          <w:szCs w:val="24"/>
          <w:shd w:val="clear" w:color="auto" w:fill="FFFFFF"/>
        </w:rPr>
        <w:t xml:space="preserve"> </w:t>
      </w:r>
      <w:r w:rsidR="00D20474" w:rsidRPr="00D20474">
        <w:rPr>
          <w:rFonts w:ascii="Times New Roman" w:hAnsi="Times New Roman"/>
          <w:bCs/>
          <w:noProof/>
          <w:sz w:val="24"/>
          <w:szCs w:val="24"/>
          <w:shd w:val="clear" w:color="auto" w:fill="FFFFFF"/>
        </w:rPr>
        <w:t xml:space="preserve">Penelitian survey sangat relevan untuk studi </w:t>
      </w:r>
      <w:r w:rsidR="0016606D">
        <w:rPr>
          <w:rFonts w:ascii="Times New Roman" w:hAnsi="Times New Roman"/>
          <w:bCs/>
          <w:noProof/>
          <w:sz w:val="24"/>
          <w:szCs w:val="24"/>
          <w:shd w:val="clear" w:color="auto" w:fill="FFFFFF"/>
        </w:rPr>
        <w:t>penelitian ini,</w:t>
      </w:r>
      <w:r w:rsidR="00D20474" w:rsidRPr="00D20474">
        <w:rPr>
          <w:rFonts w:ascii="Times New Roman" w:hAnsi="Times New Roman"/>
          <w:bCs/>
          <w:noProof/>
          <w:sz w:val="24"/>
          <w:szCs w:val="24"/>
          <w:shd w:val="clear" w:color="auto" w:fill="FFFFFF"/>
        </w:rPr>
        <w:t xml:space="preserve"> karena memungkinkan pengumpulan data kuantitatif dari sejumlah besar responden secara efisien, sehingga memberikan gambaran yang representatif tentang opini, preferensi, dan perilaku konsumen. Dengan menggunakan kuesioner yang terstruktur, peneliti dapat mengukur dampak masing-masing variabel</w:t>
      </w:r>
      <w:r w:rsidR="00D20474">
        <w:rPr>
          <w:rFonts w:ascii="Times New Roman" w:hAnsi="Times New Roman"/>
          <w:bCs/>
          <w:noProof/>
          <w:sz w:val="24"/>
          <w:szCs w:val="24"/>
          <w:shd w:val="clear" w:color="auto" w:fill="FFFFFF"/>
        </w:rPr>
        <w:t xml:space="preserve"> </w:t>
      </w:r>
      <w:r w:rsidR="00D20474" w:rsidRPr="00D20474">
        <w:rPr>
          <w:rFonts w:ascii="Times New Roman" w:hAnsi="Times New Roman"/>
          <w:bCs/>
          <w:noProof/>
          <w:sz w:val="24"/>
          <w:szCs w:val="24"/>
          <w:shd w:val="clear" w:color="auto" w:fill="FFFFFF"/>
        </w:rPr>
        <w:t>kualitas produk, desain produk, dan persepsi harga</w:t>
      </w:r>
      <w:r w:rsidR="00D20474">
        <w:rPr>
          <w:rFonts w:ascii="Times New Roman" w:hAnsi="Times New Roman"/>
          <w:bCs/>
          <w:noProof/>
          <w:sz w:val="24"/>
          <w:szCs w:val="24"/>
          <w:shd w:val="clear" w:color="auto" w:fill="FFFFFF"/>
        </w:rPr>
        <w:t xml:space="preserve"> </w:t>
      </w:r>
      <w:r w:rsidR="00D20474" w:rsidRPr="00D20474">
        <w:rPr>
          <w:rFonts w:ascii="Times New Roman" w:hAnsi="Times New Roman"/>
          <w:bCs/>
          <w:noProof/>
          <w:sz w:val="24"/>
          <w:szCs w:val="24"/>
          <w:shd w:val="clear" w:color="auto" w:fill="FFFFFF"/>
        </w:rPr>
        <w:t xml:space="preserve">terhadap </w:t>
      </w:r>
      <w:r w:rsidR="00A256B3" w:rsidRPr="00A256B3">
        <w:rPr>
          <w:rFonts w:ascii="Times New Roman" w:hAnsi="Times New Roman"/>
          <w:bCs/>
          <w:i/>
          <w:iCs/>
          <w:noProof/>
          <w:sz w:val="24"/>
          <w:szCs w:val="24"/>
          <w:shd w:val="clear" w:color="auto" w:fill="FFFFFF"/>
        </w:rPr>
        <w:t>Brand Image</w:t>
      </w:r>
      <w:r w:rsidR="00D20474" w:rsidRPr="00D20474">
        <w:rPr>
          <w:rFonts w:ascii="Times New Roman" w:hAnsi="Times New Roman"/>
          <w:bCs/>
          <w:noProof/>
          <w:sz w:val="24"/>
          <w:szCs w:val="24"/>
          <w:shd w:val="clear" w:color="auto" w:fill="FFFFFF"/>
        </w:rPr>
        <w:t xml:space="preserve"> dan keputusan pembelian, serta menganalisis hubungan antara variabel-variabel tersebut. Metode survey juga memungkinkan analisis statistik yang mendalam untuk mengidentifikasi pola dan tren dalam data, yang penting untuk merancang strategi pemasaran yang efektif dan memahami bagaimana faktor-faktor tersebut mempengaruhi keputusan pembelian konsumen di Sanggar Mebel Tegal.</w:t>
      </w:r>
    </w:p>
    <w:p w14:paraId="58FD026B" w14:textId="0D2E6910" w:rsidR="00E744C3" w:rsidRDefault="00D451BB" w:rsidP="00D451BB">
      <w:pPr>
        <w:pStyle w:val="ListParagraph"/>
        <w:numPr>
          <w:ilvl w:val="3"/>
          <w:numId w:val="52"/>
        </w:numPr>
        <w:spacing w:line="480" w:lineRule="auto"/>
        <w:ind w:left="709" w:hanging="283"/>
        <w:rPr>
          <w:rFonts w:ascii="Times New Roman" w:hAnsi="Times New Roman"/>
          <w:b/>
          <w:bCs/>
          <w:noProof/>
          <w:sz w:val="24"/>
          <w:szCs w:val="24"/>
        </w:rPr>
      </w:pPr>
      <w:r w:rsidRPr="00D451BB">
        <w:rPr>
          <w:rFonts w:ascii="Times New Roman" w:hAnsi="Times New Roman"/>
          <w:b/>
          <w:bCs/>
          <w:noProof/>
          <w:sz w:val="24"/>
          <w:szCs w:val="24"/>
        </w:rPr>
        <w:t>Obyek dan Lokasi Peneleitian</w:t>
      </w:r>
    </w:p>
    <w:p w14:paraId="20D7F336" w14:textId="6F348EDE" w:rsidR="00D451BB" w:rsidRDefault="00D451BB" w:rsidP="00D451BB">
      <w:pPr>
        <w:pStyle w:val="ListParagraph"/>
        <w:spacing w:line="480" w:lineRule="auto"/>
        <w:ind w:firstLine="720"/>
        <w:jc w:val="both"/>
        <w:rPr>
          <w:rFonts w:ascii="Times New Roman" w:hAnsi="Times New Roman"/>
          <w:sz w:val="24"/>
          <w:szCs w:val="24"/>
        </w:rPr>
      </w:pPr>
      <w:bookmarkStart w:id="134" w:name="_Hlk170937817"/>
      <w:r w:rsidRPr="00D451BB">
        <w:rPr>
          <w:rFonts w:ascii="Times New Roman" w:hAnsi="Times New Roman"/>
          <w:noProof/>
          <w:sz w:val="24"/>
          <w:szCs w:val="24"/>
          <w:shd w:val="clear" w:color="auto" w:fill="FFFFFF"/>
        </w:rPr>
        <w:t>Obyek penelitian ini adalah</w:t>
      </w:r>
      <w:r>
        <w:rPr>
          <w:rFonts w:ascii="Times New Roman" w:hAnsi="Times New Roman"/>
          <w:noProof/>
          <w:sz w:val="24"/>
          <w:szCs w:val="24"/>
          <w:shd w:val="clear" w:color="auto" w:fill="FFFFFF"/>
        </w:rPr>
        <w:t xml:space="preserve"> Konsumen</w:t>
      </w:r>
      <w:r w:rsidRPr="00D451BB">
        <w:rPr>
          <w:rFonts w:ascii="Times New Roman" w:hAnsi="Times New Roman"/>
          <w:noProof/>
          <w:sz w:val="24"/>
          <w:szCs w:val="24"/>
          <w:shd w:val="clear" w:color="auto" w:fill="FFFFFF"/>
        </w:rPr>
        <w:t xml:space="preserve"> </w:t>
      </w:r>
      <w:bookmarkEnd w:id="134"/>
      <w:r w:rsidRPr="008E26DB">
        <w:rPr>
          <w:rFonts w:ascii="Times New Roman" w:hAnsi="Times New Roman"/>
          <w:sz w:val="24"/>
          <w:szCs w:val="24"/>
        </w:rPr>
        <w:t>Sanggar Mebel Tegal</w:t>
      </w:r>
      <w:r>
        <w:rPr>
          <w:rFonts w:ascii="Times New Roman" w:hAnsi="Times New Roman"/>
          <w:sz w:val="24"/>
          <w:szCs w:val="24"/>
        </w:rPr>
        <w:t xml:space="preserve"> yang jumlahnya </w:t>
      </w:r>
      <w:r w:rsidRPr="00794631">
        <w:rPr>
          <w:rFonts w:ascii="Times New Roman" w:hAnsi="Times New Roman"/>
          <w:noProof/>
          <w:sz w:val="24"/>
          <w:szCs w:val="24"/>
          <w:shd w:val="clear" w:color="auto" w:fill="FFFFFF"/>
        </w:rPr>
        <w:t>tidak diidentifikasi dengan pasti</w:t>
      </w:r>
      <w:r w:rsidRPr="00D451BB">
        <w:rPr>
          <w:rFonts w:ascii="Times New Roman" w:hAnsi="Times New Roman"/>
          <w:noProof/>
          <w:sz w:val="24"/>
          <w:szCs w:val="24"/>
          <w:shd w:val="clear" w:color="auto" w:fill="FFFFFF"/>
        </w:rPr>
        <w:t>.</w:t>
      </w:r>
      <w:r>
        <w:rPr>
          <w:rFonts w:ascii="Times New Roman" w:hAnsi="Times New Roman"/>
          <w:noProof/>
          <w:sz w:val="24"/>
          <w:szCs w:val="24"/>
          <w:shd w:val="clear" w:color="auto" w:fill="FFFFFF"/>
        </w:rPr>
        <w:t xml:space="preserve"> </w:t>
      </w:r>
      <w:r w:rsidRPr="00D451BB">
        <w:rPr>
          <w:rFonts w:ascii="Times New Roman" w:hAnsi="Times New Roman"/>
          <w:noProof/>
          <w:sz w:val="24"/>
          <w:szCs w:val="24"/>
          <w:shd w:val="clear" w:color="auto" w:fill="FFFFFF"/>
        </w:rPr>
        <w:t xml:space="preserve">Penelitian ini dilakukan di </w:t>
      </w:r>
      <w:r w:rsidRPr="00D451BB">
        <w:rPr>
          <w:rFonts w:ascii="Times New Roman" w:hAnsi="Times New Roman"/>
          <w:sz w:val="24"/>
          <w:szCs w:val="24"/>
        </w:rPr>
        <w:t>Sanggar Mebel Tegal berlokasi di Jalan Gajah Mada No. 112, Tegal.</w:t>
      </w:r>
    </w:p>
    <w:p w14:paraId="367B3F3F" w14:textId="77777777" w:rsidR="0016606D" w:rsidRDefault="0016606D" w:rsidP="00D451BB">
      <w:pPr>
        <w:pStyle w:val="ListParagraph"/>
        <w:spacing w:line="480" w:lineRule="auto"/>
        <w:ind w:firstLine="720"/>
        <w:jc w:val="both"/>
        <w:rPr>
          <w:rFonts w:ascii="Times New Roman" w:hAnsi="Times New Roman"/>
          <w:sz w:val="24"/>
          <w:szCs w:val="24"/>
        </w:rPr>
      </w:pPr>
    </w:p>
    <w:p w14:paraId="02B3B638" w14:textId="77777777" w:rsidR="0016606D" w:rsidRPr="00D451BB" w:rsidRDefault="0016606D" w:rsidP="00D451BB">
      <w:pPr>
        <w:pStyle w:val="ListParagraph"/>
        <w:spacing w:line="480" w:lineRule="auto"/>
        <w:ind w:firstLine="720"/>
        <w:jc w:val="both"/>
        <w:rPr>
          <w:rFonts w:ascii="Times New Roman" w:hAnsi="Times New Roman"/>
          <w:noProof/>
          <w:sz w:val="24"/>
          <w:szCs w:val="24"/>
          <w:shd w:val="clear" w:color="auto" w:fill="FFFFFF"/>
        </w:rPr>
      </w:pPr>
    </w:p>
    <w:p w14:paraId="1291E1C9" w14:textId="77777777" w:rsidR="00C423DB" w:rsidRPr="00794631" w:rsidRDefault="00C423DB" w:rsidP="00D451BB">
      <w:pPr>
        <w:pStyle w:val="ListParagraph"/>
        <w:numPr>
          <w:ilvl w:val="3"/>
          <w:numId w:val="52"/>
        </w:numPr>
        <w:spacing w:line="480" w:lineRule="auto"/>
        <w:ind w:left="709" w:hanging="283"/>
        <w:rPr>
          <w:rFonts w:ascii="Times New Roman" w:hAnsi="Times New Roman"/>
          <w:b/>
          <w:noProof/>
          <w:spacing w:val="-4"/>
          <w:sz w:val="24"/>
          <w:szCs w:val="24"/>
        </w:rPr>
      </w:pPr>
      <w:r w:rsidRPr="00D451BB">
        <w:rPr>
          <w:rFonts w:ascii="Times New Roman" w:hAnsi="Times New Roman"/>
          <w:b/>
          <w:bCs/>
          <w:noProof/>
          <w:sz w:val="24"/>
          <w:szCs w:val="24"/>
        </w:rPr>
        <w:lastRenderedPageBreak/>
        <w:t>Populasi</w:t>
      </w:r>
    </w:p>
    <w:p w14:paraId="22E58D30" w14:textId="4B7D99CC" w:rsidR="00C749C6" w:rsidRPr="00794631" w:rsidRDefault="00E3320F" w:rsidP="0064445C">
      <w:pPr>
        <w:pStyle w:val="ListParagraph"/>
        <w:spacing w:after="0" w:line="480" w:lineRule="auto"/>
        <w:ind w:left="709" w:firstLine="567"/>
        <w:jc w:val="both"/>
        <w:rPr>
          <w:rFonts w:ascii="Times New Roman" w:hAnsi="Times New Roman"/>
          <w:noProof/>
          <w:sz w:val="24"/>
          <w:szCs w:val="24"/>
          <w:shd w:val="clear" w:color="auto" w:fill="FFFFFF"/>
        </w:rPr>
      </w:pPr>
      <w:commentRangeStart w:id="135"/>
      <w:commentRangeStart w:id="136"/>
      <w:commentRangeEnd w:id="135"/>
      <w:r w:rsidRPr="005F4FDD">
        <w:rPr>
          <w:rStyle w:val="CommentReference"/>
          <w:strike/>
          <w:color w:val="FF0000"/>
          <w:lang w:val="en-ID"/>
        </w:rPr>
        <w:commentReference w:id="135"/>
      </w:r>
      <w:commentRangeEnd w:id="136"/>
      <w:r w:rsidR="00454471" w:rsidRPr="005F4FDD">
        <w:rPr>
          <w:rStyle w:val="CommentReference"/>
          <w:strike/>
          <w:color w:val="FF0000"/>
          <w:lang w:val="en-ID"/>
        </w:rPr>
        <w:commentReference w:id="136"/>
      </w:r>
      <w:r w:rsidR="0016606D" w:rsidRPr="0016606D">
        <w:rPr>
          <w:lang w:val="en-US"/>
        </w:rPr>
        <w:t xml:space="preserve"> </w:t>
      </w:r>
      <w:r w:rsidR="0016606D" w:rsidRPr="0016606D">
        <w:rPr>
          <w:rFonts w:ascii="Times New Roman" w:hAnsi="Times New Roman"/>
          <w:noProof/>
          <w:sz w:val="24"/>
          <w:szCs w:val="24"/>
          <w:shd w:val="clear" w:color="auto" w:fill="FFFFFF"/>
          <w:lang w:val="en-US"/>
        </w:rPr>
        <w:t xml:space="preserve">Populasi merujuk pada seluruh konsumen yang pernah atau berpotensi membeli produk dari Sanggar Mebel Tegal, mencakup berbagai karakteristik demografis seperti usia, jenis kelamin, dan pekerjaan. Penjelasan populasi ini penting untuk memastikan bahwa data yang dikumpulkan mewakili kelompok konsumen yang relevan, sehingga hasil penelitian dapat memberikan wawasan yang akurat dan aplikatif mengenai bagaimana kualitas produk, desain, dan persepsi harga mempengaruhi keputusan pembelian melalui </w:t>
      </w:r>
      <w:r w:rsidR="00A256B3" w:rsidRPr="00A256B3">
        <w:rPr>
          <w:rFonts w:ascii="Times New Roman" w:hAnsi="Times New Roman"/>
          <w:i/>
          <w:iCs/>
          <w:noProof/>
          <w:sz w:val="24"/>
          <w:szCs w:val="24"/>
          <w:shd w:val="clear" w:color="auto" w:fill="FFFFFF"/>
          <w:lang w:val="en-US"/>
        </w:rPr>
        <w:t>Brand Image</w:t>
      </w:r>
      <w:r w:rsidR="00C423DB" w:rsidRPr="00794631">
        <w:rPr>
          <w:rFonts w:ascii="Times New Roman" w:hAnsi="Times New Roman"/>
          <w:noProof/>
          <w:sz w:val="24"/>
          <w:szCs w:val="24"/>
          <w:shd w:val="clear" w:color="auto" w:fill="FFFFFF"/>
        </w:rPr>
        <w:t>.</w:t>
      </w:r>
    </w:p>
    <w:p w14:paraId="5B663E22" w14:textId="77777777" w:rsidR="00C423DB" w:rsidRPr="00794631" w:rsidRDefault="00C423DB" w:rsidP="00D451BB">
      <w:pPr>
        <w:pStyle w:val="ListParagraph"/>
        <w:numPr>
          <w:ilvl w:val="3"/>
          <w:numId w:val="52"/>
        </w:numPr>
        <w:spacing w:line="480" w:lineRule="auto"/>
        <w:ind w:left="709" w:hanging="283"/>
        <w:rPr>
          <w:rFonts w:ascii="Times New Roman" w:hAnsi="Times New Roman"/>
          <w:b/>
          <w:noProof/>
          <w:spacing w:val="-4"/>
          <w:sz w:val="24"/>
          <w:szCs w:val="24"/>
        </w:rPr>
      </w:pPr>
      <w:r w:rsidRPr="00D451BB">
        <w:rPr>
          <w:rFonts w:ascii="Times New Roman" w:hAnsi="Times New Roman"/>
          <w:b/>
          <w:bCs/>
          <w:noProof/>
          <w:sz w:val="24"/>
          <w:szCs w:val="24"/>
        </w:rPr>
        <w:t>Sampel</w:t>
      </w:r>
    </w:p>
    <w:p w14:paraId="18E4971E" w14:textId="656942EA" w:rsidR="0064445C" w:rsidRPr="00794631" w:rsidRDefault="0064445C" w:rsidP="00EE1D4D">
      <w:pPr>
        <w:pStyle w:val="ListParagraph"/>
        <w:spacing w:after="0" w:line="480" w:lineRule="auto"/>
        <w:ind w:left="709" w:firstLine="567"/>
        <w:jc w:val="both"/>
        <w:rPr>
          <w:rFonts w:ascii="Times New Roman" w:hAnsi="Times New Roman"/>
          <w:sz w:val="24"/>
          <w:szCs w:val="24"/>
        </w:rPr>
      </w:pPr>
      <w:r w:rsidRPr="00794631">
        <w:rPr>
          <w:rFonts w:ascii="Times New Roman" w:hAnsi="Times New Roman"/>
          <w:sz w:val="24"/>
          <w:szCs w:val="24"/>
        </w:rPr>
        <w:t xml:space="preserve">Rumus umum yang diberikan oleh Pedhazur Formula  untuk menentukan ukuran sampel minimum adalah: </w:t>
      </w:r>
      <w:r w:rsidR="00EE1D4D" w:rsidRPr="00794631">
        <w:rPr>
          <w:rFonts w:ascii="Times New Roman" w:hAnsi="Times New Roman"/>
          <w:sz w:val="24"/>
          <w:szCs w:val="24"/>
        </w:rPr>
        <w:t xml:space="preserve"> </w:t>
      </w:r>
      <w:r w:rsidR="00576ACB" w:rsidRPr="00794631">
        <w:rPr>
          <w:rFonts w:ascii="Times New Roman" w:hAnsi="Times New Roman"/>
          <w:sz w:val="24"/>
          <w:szCs w:val="24"/>
        </w:rPr>
        <w:t>(</w:t>
      </w:r>
      <w:r w:rsidRPr="00794631">
        <w:rPr>
          <w:rFonts w:ascii="Times New Roman" w:eastAsia="Times New Roman" w:hAnsi="Times New Roman"/>
          <w:sz w:val="24"/>
          <w:szCs w:val="24"/>
          <w:lang w:val="en-ID" w:eastAsia="en-ID"/>
        </w:rPr>
        <w:t xml:space="preserve">N </w:t>
      </w:r>
      <w:r w:rsidR="00576ACB" w:rsidRPr="00794631">
        <w:rPr>
          <w:rFonts w:ascii="Times New Roman" w:eastAsia="Times New Roman" w:hAnsi="Times New Roman"/>
          <w:sz w:val="24"/>
          <w:szCs w:val="24"/>
          <w:lang w:val="en-ID" w:eastAsia="en-ID"/>
        </w:rPr>
        <w:t>=</w:t>
      </w:r>
      <w:r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30 x</w:t>
      </w:r>
      <w:r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m</w:t>
      </w:r>
      <w:r w:rsidR="00576ACB" w:rsidRPr="00794631">
        <w:rPr>
          <w:rFonts w:ascii="Times New Roman" w:eastAsia="Times New Roman" w:hAnsi="Times New Roman"/>
          <w:sz w:val="24"/>
          <w:szCs w:val="24"/>
          <w:lang w:val="en-ID" w:eastAsia="en-ID"/>
        </w:rPr>
        <w:t>)</w:t>
      </w:r>
    </w:p>
    <w:p w14:paraId="4BCF1068" w14:textId="77777777" w:rsidR="0064445C" w:rsidRPr="00794631" w:rsidRDefault="0064445C" w:rsidP="00EE1D4D">
      <w:pPr>
        <w:pStyle w:val="ListParagraph"/>
        <w:spacing w:after="0" w:line="480" w:lineRule="auto"/>
        <w:ind w:left="709"/>
        <w:jc w:val="both"/>
        <w:rPr>
          <w:rFonts w:ascii="Times New Roman" w:eastAsia="Times New Roman" w:hAnsi="Times New Roman"/>
          <w:sz w:val="24"/>
          <w:szCs w:val="24"/>
          <w:lang w:val="en-ID" w:eastAsia="en-ID"/>
        </w:rPr>
      </w:pPr>
      <w:proofErr w:type="spellStart"/>
      <w:r w:rsidRPr="00794631">
        <w:rPr>
          <w:rFonts w:ascii="Times New Roman" w:eastAsia="Times New Roman" w:hAnsi="Times New Roman"/>
          <w:sz w:val="24"/>
          <w:szCs w:val="24"/>
          <w:lang w:val="en-ID" w:eastAsia="en-ID"/>
        </w:rPr>
        <w:t>Keterangan</w:t>
      </w:r>
      <w:proofErr w:type="spellEnd"/>
      <w:r w:rsidRPr="00794631">
        <w:rPr>
          <w:rFonts w:ascii="Times New Roman" w:eastAsia="Times New Roman" w:hAnsi="Times New Roman"/>
          <w:sz w:val="24"/>
          <w:szCs w:val="24"/>
          <w:lang w:val="en-ID" w:eastAsia="en-ID"/>
        </w:rPr>
        <w:t>:</w:t>
      </w:r>
    </w:p>
    <w:p w14:paraId="2A959F78" w14:textId="77777777" w:rsidR="0064445C" w:rsidRPr="00794631" w:rsidRDefault="0064445C" w:rsidP="00EE1D4D">
      <w:pPr>
        <w:pStyle w:val="ListParagraph"/>
        <w:spacing w:after="0" w:line="480" w:lineRule="auto"/>
        <w:ind w:left="709"/>
        <w:jc w:val="both"/>
        <w:rPr>
          <w:rFonts w:ascii="Times New Roman" w:eastAsia="Times New Roman" w:hAnsi="Times New Roman"/>
          <w:sz w:val="24"/>
          <w:szCs w:val="24"/>
          <w:lang w:val="en-ID" w:eastAsia="en-ID"/>
        </w:rPr>
      </w:pPr>
      <w:r w:rsidRPr="00794631">
        <w:rPr>
          <w:rFonts w:ascii="Times New Roman" w:eastAsia="Times New Roman" w:hAnsi="Times New Roman"/>
          <w:sz w:val="24"/>
          <w:szCs w:val="24"/>
          <w:lang w:val="en-ID" w:eastAsia="en-ID"/>
        </w:rPr>
        <w:t xml:space="preserve">N </w:t>
      </w:r>
      <w:proofErr w:type="spellStart"/>
      <w:r w:rsidRPr="00794631">
        <w:rPr>
          <w:rFonts w:ascii="Times New Roman" w:eastAsia="Times New Roman" w:hAnsi="Times New Roman"/>
          <w:sz w:val="24"/>
          <w:szCs w:val="24"/>
          <w:lang w:val="en-ID" w:eastAsia="en-ID"/>
        </w:rPr>
        <w:t>adalah</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ukuran</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sampel</w:t>
      </w:r>
      <w:proofErr w:type="spellEnd"/>
      <w:r w:rsidRPr="00794631">
        <w:rPr>
          <w:rFonts w:ascii="Times New Roman" w:eastAsia="Times New Roman" w:hAnsi="Times New Roman"/>
          <w:sz w:val="24"/>
          <w:szCs w:val="24"/>
          <w:lang w:val="en-ID" w:eastAsia="en-ID"/>
        </w:rPr>
        <w:t xml:space="preserve"> minimum.</w:t>
      </w:r>
    </w:p>
    <w:p w14:paraId="43C32431" w14:textId="49138181" w:rsidR="0064445C" w:rsidRPr="00794631" w:rsidRDefault="0064445C" w:rsidP="00EE1D4D">
      <w:pPr>
        <w:pStyle w:val="ListParagraph"/>
        <w:spacing w:after="0" w:line="480" w:lineRule="auto"/>
        <w:ind w:left="1440" w:hanging="731"/>
        <w:jc w:val="both"/>
        <w:rPr>
          <w:rFonts w:ascii="Times New Roman" w:hAnsi="Times New Roman"/>
        </w:rPr>
      </w:pPr>
      <w:r w:rsidRPr="00794631">
        <w:rPr>
          <w:rFonts w:ascii="Times New Roman" w:eastAsia="Times New Roman" w:hAnsi="Times New Roman"/>
          <w:sz w:val="24"/>
          <w:szCs w:val="24"/>
          <w:lang w:val="en-ID" w:eastAsia="en-ID"/>
        </w:rPr>
        <w:t xml:space="preserve">m </w:t>
      </w:r>
      <w:proofErr w:type="spellStart"/>
      <w:r w:rsidRPr="00794631">
        <w:rPr>
          <w:rFonts w:ascii="Times New Roman" w:eastAsia="Times New Roman" w:hAnsi="Times New Roman"/>
          <w:sz w:val="24"/>
          <w:szCs w:val="24"/>
          <w:lang w:val="en-ID" w:eastAsia="en-ID"/>
        </w:rPr>
        <w:t>adalah</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jumlah</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variabel</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dalam</w:t>
      </w:r>
      <w:proofErr w:type="spellEnd"/>
      <w:r w:rsidRPr="00794631">
        <w:rPr>
          <w:rFonts w:ascii="Times New Roman" w:eastAsia="Times New Roman" w:hAnsi="Times New Roman"/>
          <w:sz w:val="24"/>
          <w:szCs w:val="24"/>
          <w:lang w:val="en-ID" w:eastAsia="en-ID"/>
        </w:rPr>
        <w:t xml:space="preserve"> model.</w:t>
      </w:r>
    </w:p>
    <w:p w14:paraId="30505407" w14:textId="04270BC6" w:rsidR="0064445C" w:rsidRPr="00794631" w:rsidRDefault="0064445C" w:rsidP="0064445C">
      <w:pPr>
        <w:pStyle w:val="ListParagraph"/>
        <w:spacing w:after="0" w:line="480" w:lineRule="auto"/>
        <w:ind w:left="709" w:firstLine="567"/>
        <w:jc w:val="both"/>
        <w:rPr>
          <w:rFonts w:ascii="Times New Roman" w:eastAsia="Times New Roman" w:hAnsi="Times New Roman"/>
          <w:sz w:val="24"/>
          <w:szCs w:val="24"/>
          <w:lang w:val="en-ID" w:eastAsia="en-ID"/>
        </w:rPr>
      </w:pPr>
      <w:r w:rsidRPr="00794631">
        <w:rPr>
          <w:rFonts w:ascii="Times New Roman" w:hAnsi="Times New Roman"/>
          <w:noProof/>
          <w:sz w:val="24"/>
          <w:szCs w:val="24"/>
          <w:shd w:val="clear" w:color="auto" w:fill="FFFFFF"/>
        </w:rPr>
        <w:t>Dengan</w:t>
      </w:r>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menggunakan</w:t>
      </w:r>
      <w:proofErr w:type="spellEnd"/>
      <w:r w:rsidRPr="00794631">
        <w:rPr>
          <w:rFonts w:ascii="Times New Roman" w:eastAsia="Times New Roman" w:hAnsi="Times New Roman"/>
          <w:sz w:val="24"/>
          <w:szCs w:val="24"/>
          <w:lang w:val="en-ID" w:eastAsia="en-ID"/>
        </w:rPr>
        <w:t xml:space="preserve"> 5 </w:t>
      </w:r>
      <w:proofErr w:type="spellStart"/>
      <w:r w:rsidRPr="00794631">
        <w:rPr>
          <w:rFonts w:ascii="Times New Roman" w:eastAsia="Times New Roman" w:hAnsi="Times New Roman"/>
          <w:sz w:val="24"/>
          <w:szCs w:val="24"/>
          <w:lang w:val="en-ID" w:eastAsia="en-ID"/>
        </w:rPr>
        <w:t>variabel</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kita</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dapat</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menghitung</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ukuran</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sampel</w:t>
      </w:r>
      <w:proofErr w:type="spellEnd"/>
      <w:r w:rsidRPr="00794631">
        <w:rPr>
          <w:rFonts w:ascii="Times New Roman" w:eastAsia="Times New Roman" w:hAnsi="Times New Roman"/>
          <w:sz w:val="24"/>
          <w:szCs w:val="24"/>
          <w:lang w:val="en-ID" w:eastAsia="en-ID"/>
        </w:rPr>
        <w:t xml:space="preserve"> minimum </w:t>
      </w:r>
      <w:proofErr w:type="spellStart"/>
      <w:r w:rsidRPr="00794631">
        <w:rPr>
          <w:rFonts w:ascii="Times New Roman" w:eastAsia="Times New Roman" w:hAnsi="Times New Roman"/>
          <w:sz w:val="24"/>
          <w:szCs w:val="24"/>
          <w:lang w:val="en-ID" w:eastAsia="en-ID"/>
        </w:rPr>
        <w:t>sebagai</w:t>
      </w:r>
      <w:proofErr w:type="spellEnd"/>
      <w:r w:rsidRPr="00794631">
        <w:rPr>
          <w:rFonts w:ascii="Times New Roman" w:eastAsia="Times New Roman" w:hAnsi="Times New Roman"/>
          <w:sz w:val="24"/>
          <w:szCs w:val="24"/>
          <w:lang w:val="en-ID" w:eastAsia="en-ID"/>
        </w:rPr>
        <w:t xml:space="preserve"> </w:t>
      </w:r>
      <w:proofErr w:type="spellStart"/>
      <w:r w:rsidRPr="00794631">
        <w:rPr>
          <w:rFonts w:ascii="Times New Roman" w:eastAsia="Times New Roman" w:hAnsi="Times New Roman"/>
          <w:sz w:val="24"/>
          <w:szCs w:val="24"/>
          <w:lang w:val="en-ID" w:eastAsia="en-ID"/>
        </w:rPr>
        <w:t>berikut</w:t>
      </w:r>
      <w:proofErr w:type="spellEnd"/>
      <w:r w:rsidRPr="00794631">
        <w:rPr>
          <w:rFonts w:ascii="Times New Roman" w:eastAsia="Times New Roman" w:hAnsi="Times New Roman"/>
          <w:sz w:val="24"/>
          <w:szCs w:val="24"/>
          <w:lang w:val="en-ID" w:eastAsia="en-ID"/>
        </w:rPr>
        <w:t>:</w:t>
      </w:r>
    </w:p>
    <w:p w14:paraId="0F47831C" w14:textId="21142D4A" w:rsidR="0064445C" w:rsidRPr="00794631" w:rsidRDefault="0064445C" w:rsidP="0064445C">
      <w:pPr>
        <w:pStyle w:val="ListParagraph"/>
        <w:spacing w:after="0" w:line="480" w:lineRule="auto"/>
        <w:ind w:left="709"/>
        <w:jc w:val="both"/>
        <w:rPr>
          <w:rFonts w:ascii="Times New Roman" w:eastAsia="Times New Roman" w:hAnsi="Times New Roman"/>
          <w:sz w:val="24"/>
          <w:szCs w:val="24"/>
          <w:lang w:val="en-ID" w:eastAsia="en-ID"/>
        </w:rPr>
      </w:pPr>
      <w:r w:rsidRPr="00794631">
        <w:rPr>
          <w:rFonts w:ascii="Times New Roman" w:eastAsia="Times New Roman" w:hAnsi="Times New Roman"/>
          <w:sz w:val="24"/>
          <w:szCs w:val="24"/>
          <w:lang w:val="en-ID" w:eastAsia="en-ID"/>
        </w:rPr>
        <w:t xml:space="preserve">N </w:t>
      </w:r>
      <w:r w:rsidR="00576ACB"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30</w:t>
      </w:r>
      <w:r w:rsidR="00667BCC"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x</w:t>
      </w:r>
      <w:r w:rsidR="00667BCC"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5</w:t>
      </w:r>
    </w:p>
    <w:p w14:paraId="748BCEE3" w14:textId="6C218E36" w:rsidR="0064445C" w:rsidRPr="00794631" w:rsidRDefault="0064445C" w:rsidP="00667BCC">
      <w:pPr>
        <w:pStyle w:val="ListParagraph"/>
        <w:spacing w:after="0" w:line="480" w:lineRule="auto"/>
        <w:ind w:left="709"/>
        <w:jc w:val="both"/>
        <w:rPr>
          <w:rFonts w:ascii="Times New Roman" w:eastAsia="Times New Roman" w:hAnsi="Times New Roman"/>
          <w:sz w:val="24"/>
          <w:szCs w:val="24"/>
          <w:lang w:val="en-ID" w:eastAsia="en-ID"/>
        </w:rPr>
      </w:pPr>
      <w:r w:rsidRPr="00794631">
        <w:rPr>
          <w:rFonts w:ascii="Times New Roman" w:eastAsia="Times New Roman" w:hAnsi="Times New Roman"/>
          <w:sz w:val="24"/>
          <w:szCs w:val="24"/>
          <w:lang w:val="en-ID" w:eastAsia="en-ID"/>
        </w:rPr>
        <w:t xml:space="preserve">N </w:t>
      </w:r>
      <w:r w:rsidR="00576ACB" w:rsidRPr="00794631">
        <w:rPr>
          <w:rFonts w:ascii="Times New Roman" w:eastAsia="Times New Roman" w:hAnsi="Times New Roman"/>
          <w:sz w:val="24"/>
          <w:szCs w:val="24"/>
          <w:lang w:val="en-ID" w:eastAsia="en-ID"/>
        </w:rPr>
        <w:t>=</w:t>
      </w:r>
      <w:r w:rsidR="00667BCC" w:rsidRPr="00794631">
        <w:rPr>
          <w:rFonts w:ascii="Times New Roman" w:eastAsia="Times New Roman" w:hAnsi="Times New Roman"/>
          <w:sz w:val="24"/>
          <w:szCs w:val="24"/>
          <w:lang w:val="en-ID" w:eastAsia="en-ID"/>
        </w:rPr>
        <w:t xml:space="preserve"> </w:t>
      </w:r>
      <w:r w:rsidR="00EE1D4D" w:rsidRPr="00794631">
        <w:rPr>
          <w:rFonts w:ascii="Times New Roman" w:eastAsia="Times New Roman" w:hAnsi="Times New Roman"/>
          <w:sz w:val="24"/>
          <w:szCs w:val="24"/>
          <w:lang w:val="en-ID" w:eastAsia="en-ID"/>
        </w:rPr>
        <w:t>150</w:t>
      </w:r>
    </w:p>
    <w:p w14:paraId="66A4647A" w14:textId="5487E5A7" w:rsidR="00EE1D4D" w:rsidRDefault="0064445C" w:rsidP="00576ACB">
      <w:pPr>
        <w:pStyle w:val="ListParagraph"/>
        <w:spacing w:after="0" w:line="480" w:lineRule="auto"/>
        <w:ind w:left="709" w:firstLine="567"/>
        <w:jc w:val="both"/>
        <w:rPr>
          <w:rFonts w:ascii="Times New Roman" w:eastAsia="Times New Roman" w:hAnsi="Times New Roman"/>
          <w:sz w:val="24"/>
          <w:szCs w:val="24"/>
          <w:lang w:val="en-ID" w:eastAsia="en-ID"/>
        </w:rPr>
      </w:pPr>
      <w:r w:rsidRPr="00794631">
        <w:rPr>
          <w:rFonts w:ascii="Times New Roman" w:eastAsia="Times New Roman" w:hAnsi="Times New Roman"/>
          <w:sz w:val="24"/>
          <w:szCs w:val="24"/>
          <w:lang w:val="en-ID" w:eastAsia="en-ID"/>
        </w:rPr>
        <w:t>Jadi</w:t>
      </w:r>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sz w:val="24"/>
          <w:szCs w:val="24"/>
          <w:lang w:val="en-ID" w:eastAsia="en-ID"/>
        </w:rPr>
        <w:t>sampel</w:t>
      </w:r>
      <w:proofErr w:type="spellEnd"/>
      <w:r w:rsidR="00576ACB" w:rsidRPr="00794631">
        <w:rPr>
          <w:rFonts w:ascii="Times New Roman" w:eastAsia="Times New Roman" w:hAnsi="Times New Roman"/>
          <w:sz w:val="24"/>
          <w:szCs w:val="24"/>
          <w:lang w:val="en-ID" w:eastAsia="en-ID"/>
        </w:rPr>
        <w:t xml:space="preserve"> pada </w:t>
      </w:r>
      <w:proofErr w:type="spellStart"/>
      <w:r w:rsidR="00576ACB" w:rsidRPr="00794631">
        <w:rPr>
          <w:rFonts w:ascii="Times New Roman" w:eastAsia="Times New Roman" w:hAnsi="Times New Roman"/>
          <w:sz w:val="24"/>
          <w:szCs w:val="24"/>
          <w:lang w:val="en-ID" w:eastAsia="en-ID"/>
        </w:rPr>
        <w:t>penelitian</w:t>
      </w:r>
      <w:proofErr w:type="spellEnd"/>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sz w:val="24"/>
          <w:szCs w:val="24"/>
          <w:lang w:val="en-ID" w:eastAsia="en-ID"/>
        </w:rPr>
        <w:t>ini</w:t>
      </w:r>
      <w:proofErr w:type="spellEnd"/>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sz w:val="24"/>
          <w:szCs w:val="24"/>
          <w:lang w:val="en-ID" w:eastAsia="en-ID"/>
        </w:rPr>
        <w:t>menggunakan</w:t>
      </w:r>
      <w:proofErr w:type="spellEnd"/>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sz w:val="24"/>
          <w:szCs w:val="24"/>
          <w:lang w:val="en-ID" w:eastAsia="en-ID"/>
        </w:rPr>
        <w:t>sampel</w:t>
      </w:r>
      <w:proofErr w:type="spellEnd"/>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i/>
          <w:iCs/>
          <w:sz w:val="24"/>
          <w:szCs w:val="24"/>
          <w:lang w:val="en-ID" w:eastAsia="en-ID"/>
        </w:rPr>
        <w:t>p</w:t>
      </w:r>
      <w:r w:rsidRPr="00794631">
        <w:rPr>
          <w:rFonts w:ascii="Times New Roman" w:eastAsia="Times New Roman" w:hAnsi="Times New Roman"/>
          <w:i/>
          <w:iCs/>
          <w:sz w:val="24"/>
          <w:szCs w:val="24"/>
          <w:lang w:val="en-ID" w:eastAsia="en-ID"/>
        </w:rPr>
        <w:t>edhazur</w:t>
      </w:r>
      <w:r w:rsidR="00576ACB" w:rsidRPr="00794631">
        <w:rPr>
          <w:rFonts w:ascii="Times New Roman" w:eastAsia="Times New Roman" w:hAnsi="Times New Roman"/>
          <w:i/>
          <w:iCs/>
          <w:sz w:val="24"/>
          <w:szCs w:val="24"/>
          <w:lang w:val="en-ID" w:eastAsia="en-ID"/>
        </w:rPr>
        <w:t>e</w:t>
      </w:r>
      <w:proofErr w:type="spellEnd"/>
      <w:r w:rsidR="00576ACB" w:rsidRPr="00794631">
        <w:rPr>
          <w:rFonts w:ascii="Times New Roman" w:eastAsia="Times New Roman" w:hAnsi="Times New Roman"/>
          <w:i/>
          <w:iCs/>
          <w:sz w:val="24"/>
          <w:szCs w:val="24"/>
          <w:lang w:val="en-ID" w:eastAsia="en-ID"/>
        </w:rPr>
        <w:t xml:space="preserve"> formula</w:t>
      </w:r>
      <w:r w:rsidR="00576ACB" w:rsidRPr="00794631">
        <w:rPr>
          <w:rFonts w:ascii="Times New Roman" w:eastAsia="Times New Roman" w:hAnsi="Times New Roman"/>
          <w:sz w:val="24"/>
          <w:szCs w:val="24"/>
          <w:lang w:val="en-ID" w:eastAsia="en-ID"/>
        </w:rPr>
        <w:t xml:space="preserve"> </w:t>
      </w:r>
      <w:proofErr w:type="spellStart"/>
      <w:r w:rsidR="00576ACB" w:rsidRPr="00794631">
        <w:rPr>
          <w:rFonts w:ascii="Times New Roman" w:eastAsia="Times New Roman" w:hAnsi="Times New Roman"/>
          <w:sz w:val="24"/>
          <w:szCs w:val="24"/>
          <w:lang w:val="en-ID" w:eastAsia="en-ID"/>
        </w:rPr>
        <w:t>adalah</w:t>
      </w:r>
      <w:proofErr w:type="spellEnd"/>
      <w:r w:rsidR="00576ACB" w:rsidRPr="00794631">
        <w:rPr>
          <w:rFonts w:ascii="Times New Roman" w:eastAsia="Times New Roman" w:hAnsi="Times New Roman"/>
          <w:sz w:val="24"/>
          <w:szCs w:val="24"/>
          <w:lang w:val="en-ID" w:eastAsia="en-ID"/>
        </w:rPr>
        <w:t xml:space="preserve"> 150 </w:t>
      </w:r>
      <w:proofErr w:type="spellStart"/>
      <w:r w:rsidR="00576ACB" w:rsidRPr="00794631">
        <w:rPr>
          <w:rFonts w:ascii="Times New Roman" w:eastAsia="Times New Roman" w:hAnsi="Times New Roman"/>
          <w:sz w:val="24"/>
          <w:szCs w:val="24"/>
          <w:lang w:val="en-ID" w:eastAsia="en-ID"/>
        </w:rPr>
        <w:t>responden</w:t>
      </w:r>
      <w:proofErr w:type="spellEnd"/>
      <w:r w:rsidR="00576ACB" w:rsidRPr="00794631">
        <w:rPr>
          <w:rFonts w:ascii="Times New Roman" w:eastAsia="Times New Roman" w:hAnsi="Times New Roman"/>
          <w:sz w:val="24"/>
          <w:szCs w:val="24"/>
          <w:lang w:val="en-ID" w:eastAsia="en-ID"/>
        </w:rPr>
        <w:t>.</w:t>
      </w:r>
    </w:p>
    <w:p w14:paraId="3C2CBCCE" w14:textId="77777777" w:rsidR="0016606D" w:rsidRDefault="0016606D" w:rsidP="00576ACB">
      <w:pPr>
        <w:pStyle w:val="ListParagraph"/>
        <w:spacing w:after="0" w:line="480" w:lineRule="auto"/>
        <w:ind w:left="709" w:firstLine="567"/>
        <w:jc w:val="both"/>
        <w:rPr>
          <w:rFonts w:ascii="Times New Roman" w:eastAsia="Times New Roman" w:hAnsi="Times New Roman"/>
          <w:sz w:val="24"/>
          <w:szCs w:val="24"/>
          <w:lang w:val="en-ID" w:eastAsia="en-ID"/>
        </w:rPr>
      </w:pPr>
    </w:p>
    <w:p w14:paraId="0063FC9C" w14:textId="77777777" w:rsidR="0016606D" w:rsidRDefault="0016606D" w:rsidP="00576ACB">
      <w:pPr>
        <w:pStyle w:val="ListParagraph"/>
        <w:spacing w:after="0" w:line="480" w:lineRule="auto"/>
        <w:ind w:left="709" w:firstLine="567"/>
        <w:jc w:val="both"/>
        <w:rPr>
          <w:rFonts w:ascii="Times New Roman" w:eastAsia="Times New Roman" w:hAnsi="Times New Roman"/>
          <w:sz w:val="24"/>
          <w:szCs w:val="24"/>
          <w:lang w:val="en-ID" w:eastAsia="en-ID"/>
        </w:rPr>
      </w:pPr>
    </w:p>
    <w:p w14:paraId="15223C49" w14:textId="34D10E29" w:rsidR="00D451BB" w:rsidRPr="00D451BB" w:rsidRDefault="00D451BB" w:rsidP="00D451BB">
      <w:pPr>
        <w:pStyle w:val="ListParagraph"/>
        <w:numPr>
          <w:ilvl w:val="3"/>
          <w:numId w:val="52"/>
        </w:numPr>
        <w:spacing w:line="480" w:lineRule="auto"/>
        <w:ind w:left="709" w:hanging="283"/>
        <w:rPr>
          <w:rFonts w:ascii="Times New Roman" w:eastAsia="Times New Roman" w:hAnsi="Times New Roman"/>
          <w:b/>
          <w:bCs/>
          <w:sz w:val="24"/>
          <w:szCs w:val="24"/>
          <w:lang w:val="en-ID" w:eastAsia="en-ID"/>
        </w:rPr>
      </w:pPr>
      <w:proofErr w:type="spellStart"/>
      <w:r>
        <w:rPr>
          <w:rFonts w:ascii="Times New Roman" w:eastAsia="Times New Roman" w:hAnsi="Times New Roman"/>
          <w:b/>
          <w:bCs/>
          <w:sz w:val="24"/>
          <w:szCs w:val="24"/>
          <w:lang w:val="en-ID" w:eastAsia="en-ID"/>
        </w:rPr>
        <w:lastRenderedPageBreak/>
        <w:t>Sumber</w:t>
      </w:r>
      <w:proofErr w:type="spellEnd"/>
      <w:r>
        <w:rPr>
          <w:rFonts w:ascii="Times New Roman" w:eastAsia="Times New Roman" w:hAnsi="Times New Roman"/>
          <w:b/>
          <w:bCs/>
          <w:sz w:val="24"/>
          <w:szCs w:val="24"/>
          <w:lang w:val="en-ID" w:eastAsia="en-ID"/>
        </w:rPr>
        <w:t xml:space="preserve"> Data</w:t>
      </w:r>
    </w:p>
    <w:p w14:paraId="4036EEAB" w14:textId="677AC106" w:rsidR="00D451BB" w:rsidRDefault="00D451BB" w:rsidP="00D451BB">
      <w:pPr>
        <w:pStyle w:val="ListParagraph"/>
        <w:numPr>
          <w:ilvl w:val="4"/>
          <w:numId w:val="52"/>
        </w:numPr>
        <w:spacing w:after="0" w:line="480" w:lineRule="auto"/>
        <w:ind w:left="993" w:hanging="284"/>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Data Primer</w:t>
      </w:r>
    </w:p>
    <w:p w14:paraId="303D2471" w14:textId="01ECFE44" w:rsidR="00D451BB" w:rsidRPr="00B50F90" w:rsidRDefault="00D451BB" w:rsidP="00D451BB">
      <w:pPr>
        <w:pStyle w:val="ListParagraph"/>
        <w:spacing w:after="0" w:line="480" w:lineRule="auto"/>
        <w:ind w:left="993" w:firstLine="567"/>
        <w:jc w:val="both"/>
        <w:rPr>
          <w:rFonts w:ascii="Times New Roman" w:eastAsia="Times New Roman" w:hAnsi="Times New Roman"/>
          <w:sz w:val="24"/>
          <w:szCs w:val="24"/>
          <w:lang w:val="en-ID" w:eastAsia="en-ID"/>
        </w:rPr>
      </w:pPr>
      <w:commentRangeStart w:id="137"/>
      <w:commentRangeStart w:id="138"/>
      <w:proofErr w:type="spellStart"/>
      <w:r w:rsidRPr="00B50F90">
        <w:rPr>
          <w:rFonts w:ascii="Times New Roman" w:eastAsia="Times New Roman" w:hAnsi="Times New Roman"/>
          <w:sz w:val="24"/>
          <w:szCs w:val="24"/>
          <w:lang w:val="en-ID" w:eastAsia="en-ID"/>
        </w:rPr>
        <w:t>Sumber</w:t>
      </w:r>
      <w:proofErr w:type="spellEnd"/>
      <w:r w:rsidRPr="00B50F90">
        <w:rPr>
          <w:rFonts w:ascii="Times New Roman" w:eastAsia="Times New Roman" w:hAnsi="Times New Roman"/>
          <w:sz w:val="24"/>
          <w:szCs w:val="24"/>
          <w:lang w:val="en-ID" w:eastAsia="en-ID"/>
        </w:rPr>
        <w:t xml:space="preserve"> data primer </w:t>
      </w:r>
      <w:proofErr w:type="spellStart"/>
      <w:r w:rsidRPr="00B50F90">
        <w:rPr>
          <w:rFonts w:ascii="Times New Roman" w:eastAsia="Times New Roman" w:hAnsi="Times New Roman"/>
          <w:sz w:val="24"/>
          <w:szCs w:val="24"/>
          <w:lang w:val="en-ID" w:eastAsia="en-ID"/>
        </w:rPr>
        <w:t>berasal</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dari</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responden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responden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adalah</w:t>
      </w:r>
      <w:proofErr w:type="spellEnd"/>
      <w:r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Konsumen</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Sanggar</w:t>
      </w:r>
      <w:proofErr w:type="spellEnd"/>
      <w:r w:rsidR="009C1EAF" w:rsidRPr="00B50F90">
        <w:rPr>
          <w:rFonts w:ascii="Times New Roman" w:eastAsia="Times New Roman" w:hAnsi="Times New Roman"/>
          <w:sz w:val="24"/>
          <w:szCs w:val="24"/>
          <w:lang w:val="en-ID" w:eastAsia="en-ID"/>
        </w:rPr>
        <w:t xml:space="preserve"> Mebel Tegal</w:t>
      </w:r>
      <w:r w:rsidRPr="00B50F90">
        <w:rPr>
          <w:rFonts w:ascii="Times New Roman" w:eastAsia="Times New Roman" w:hAnsi="Times New Roman"/>
          <w:sz w:val="24"/>
          <w:szCs w:val="24"/>
          <w:lang w:val="en-ID" w:eastAsia="en-ID"/>
        </w:rPr>
        <w:t xml:space="preserve"> yang </w:t>
      </w:r>
      <w:proofErr w:type="spellStart"/>
      <w:r w:rsidRPr="00B50F90">
        <w:rPr>
          <w:rFonts w:ascii="Times New Roman" w:eastAsia="Times New Roman" w:hAnsi="Times New Roman"/>
          <w:sz w:val="24"/>
          <w:szCs w:val="24"/>
          <w:lang w:val="en-ID" w:eastAsia="en-ID"/>
        </w:rPr>
        <w:t>mengisi</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kuesioner</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tentang</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persepsi</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mereka</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terkait</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variabel</w:t>
      </w:r>
      <w:proofErr w:type="spellEnd"/>
      <w:r w:rsidRPr="00B50F90">
        <w:rPr>
          <w:rFonts w:ascii="Times New Roman" w:eastAsia="Times New Roman" w:hAnsi="Times New Roman"/>
          <w:sz w:val="24"/>
          <w:szCs w:val="24"/>
          <w:lang w:val="en-ID" w:eastAsia="en-ID"/>
        </w:rPr>
        <w:t xml:space="preserve"> yang </w:t>
      </w:r>
      <w:proofErr w:type="spellStart"/>
      <w:r w:rsidRPr="00B50F90">
        <w:rPr>
          <w:rFonts w:ascii="Times New Roman" w:eastAsia="Times New Roman" w:hAnsi="Times New Roman"/>
          <w:sz w:val="24"/>
          <w:szCs w:val="24"/>
          <w:lang w:val="en-ID" w:eastAsia="en-ID"/>
        </w:rPr>
        <w:t>diteliti</w:t>
      </w:r>
      <w:commentRangeEnd w:id="137"/>
      <w:proofErr w:type="spellEnd"/>
      <w:r w:rsidR="005F4FDD" w:rsidRPr="00B50F90">
        <w:rPr>
          <w:rStyle w:val="CommentReference"/>
          <w:lang w:val="en-ID"/>
        </w:rPr>
        <w:commentReference w:id="137"/>
      </w:r>
      <w:commentRangeEnd w:id="138"/>
      <w:r w:rsidR="009C1EAF" w:rsidRPr="00B50F90">
        <w:rPr>
          <w:rStyle w:val="CommentReference"/>
          <w:lang w:val="en-ID"/>
        </w:rPr>
        <w:commentReference w:id="138"/>
      </w:r>
      <w:r w:rsidRPr="00B50F90">
        <w:rPr>
          <w:rFonts w:ascii="Times New Roman" w:eastAsia="Times New Roman" w:hAnsi="Times New Roman"/>
          <w:sz w:val="24"/>
          <w:szCs w:val="24"/>
          <w:lang w:val="en-ID" w:eastAsia="en-ID"/>
        </w:rPr>
        <w:t>.</w:t>
      </w:r>
    </w:p>
    <w:p w14:paraId="2440D89C" w14:textId="5466B7F1" w:rsidR="00D451BB" w:rsidRPr="00B50F90" w:rsidRDefault="00D451BB" w:rsidP="00D451BB">
      <w:pPr>
        <w:pStyle w:val="ListParagraph"/>
        <w:numPr>
          <w:ilvl w:val="4"/>
          <w:numId w:val="52"/>
        </w:numPr>
        <w:spacing w:after="0" w:line="480" w:lineRule="auto"/>
        <w:ind w:left="993" w:hanging="284"/>
        <w:jc w:val="both"/>
        <w:rPr>
          <w:rFonts w:ascii="Times New Roman" w:eastAsia="Times New Roman" w:hAnsi="Times New Roman"/>
          <w:sz w:val="24"/>
          <w:szCs w:val="24"/>
          <w:lang w:val="en-ID" w:eastAsia="en-ID"/>
        </w:rPr>
      </w:pPr>
      <w:r w:rsidRPr="00B50F90">
        <w:rPr>
          <w:rFonts w:ascii="Times New Roman" w:eastAsia="Times New Roman" w:hAnsi="Times New Roman"/>
          <w:sz w:val="24"/>
          <w:szCs w:val="24"/>
          <w:lang w:val="en-ID" w:eastAsia="en-ID"/>
        </w:rPr>
        <w:t xml:space="preserve">Data </w:t>
      </w:r>
      <w:proofErr w:type="spellStart"/>
      <w:r w:rsidRPr="00B50F90">
        <w:rPr>
          <w:rFonts w:ascii="Times New Roman" w:eastAsia="Times New Roman" w:hAnsi="Times New Roman"/>
          <w:sz w:val="24"/>
          <w:szCs w:val="24"/>
          <w:lang w:val="en-ID" w:eastAsia="en-ID"/>
        </w:rPr>
        <w:t>Sekunder</w:t>
      </w:r>
      <w:proofErr w:type="spellEnd"/>
    </w:p>
    <w:p w14:paraId="53438A7D" w14:textId="2A5C0F78" w:rsidR="009C1EAF" w:rsidRPr="00B50F90" w:rsidRDefault="00D451BB" w:rsidP="009C1EAF">
      <w:pPr>
        <w:pStyle w:val="ListParagraph"/>
        <w:spacing w:after="0" w:line="480" w:lineRule="auto"/>
        <w:ind w:left="993" w:firstLine="567"/>
        <w:jc w:val="both"/>
        <w:rPr>
          <w:rFonts w:ascii="Times New Roman" w:eastAsia="Times New Roman" w:hAnsi="Times New Roman"/>
          <w:sz w:val="24"/>
          <w:szCs w:val="24"/>
          <w:lang w:val="en-ID" w:eastAsia="en-ID"/>
        </w:rPr>
      </w:pPr>
      <w:commentRangeStart w:id="139"/>
      <w:commentRangeStart w:id="140"/>
      <w:r w:rsidRPr="00B50F90">
        <w:rPr>
          <w:rFonts w:ascii="Times New Roman" w:eastAsia="Times New Roman" w:hAnsi="Times New Roman"/>
          <w:sz w:val="24"/>
          <w:szCs w:val="24"/>
          <w:lang w:val="en-ID" w:eastAsia="en-ID"/>
        </w:rPr>
        <w:t xml:space="preserve">Data </w:t>
      </w:r>
      <w:proofErr w:type="spellStart"/>
      <w:r w:rsidRPr="00B50F90">
        <w:rPr>
          <w:rFonts w:ascii="Times New Roman" w:eastAsia="Times New Roman" w:hAnsi="Times New Roman"/>
          <w:sz w:val="24"/>
          <w:szCs w:val="24"/>
          <w:lang w:val="en-ID" w:eastAsia="en-ID"/>
        </w:rPr>
        <w:t>sekunder</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penelitian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ini</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berasal</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dari</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literatur</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artikel</w:t>
      </w:r>
      <w:proofErr w:type="spellEnd"/>
      <w:r w:rsidRPr="00B50F90">
        <w:rPr>
          <w:rFonts w:ascii="Times New Roman" w:eastAsia="Times New Roman" w:hAnsi="Times New Roman"/>
          <w:sz w:val="24"/>
          <w:szCs w:val="24"/>
          <w:lang w:val="en-ID" w:eastAsia="en-ID"/>
        </w:rPr>
        <w:t xml:space="preserve">, review dan website internet yang </w:t>
      </w:r>
      <w:proofErr w:type="spellStart"/>
      <w:r w:rsidRPr="00B50F90">
        <w:rPr>
          <w:rFonts w:ascii="Times New Roman" w:eastAsia="Times New Roman" w:hAnsi="Times New Roman"/>
          <w:sz w:val="24"/>
          <w:szCs w:val="24"/>
          <w:lang w:val="en-ID" w:eastAsia="en-ID"/>
        </w:rPr>
        <w:t>relevan</w:t>
      </w:r>
      <w:proofErr w:type="spellEnd"/>
      <w:r w:rsidRPr="00B50F90">
        <w:rPr>
          <w:rFonts w:ascii="Times New Roman" w:eastAsia="Times New Roman" w:hAnsi="Times New Roman"/>
          <w:sz w:val="24"/>
          <w:szCs w:val="24"/>
          <w:lang w:val="en-ID" w:eastAsia="en-ID"/>
        </w:rPr>
        <w:t xml:space="preserve">. Saat </w:t>
      </w:r>
      <w:proofErr w:type="spellStart"/>
      <w:r w:rsidRPr="00B50F90">
        <w:rPr>
          <w:rFonts w:ascii="Times New Roman" w:eastAsia="Times New Roman" w:hAnsi="Times New Roman"/>
          <w:sz w:val="24"/>
          <w:szCs w:val="24"/>
          <w:lang w:val="en-ID" w:eastAsia="en-ID"/>
        </w:rPr>
        <w:t>pengumpulan</w:t>
      </w:r>
      <w:proofErr w:type="spellEnd"/>
      <w:r w:rsidRPr="00B50F90">
        <w:rPr>
          <w:rFonts w:ascii="Times New Roman" w:eastAsia="Times New Roman" w:hAnsi="Times New Roman"/>
          <w:sz w:val="24"/>
          <w:szCs w:val="24"/>
          <w:lang w:val="en-ID" w:eastAsia="en-ID"/>
        </w:rPr>
        <w:t xml:space="preserve"> data </w:t>
      </w:r>
      <w:proofErr w:type="spellStart"/>
      <w:r w:rsidRPr="00B50F90">
        <w:rPr>
          <w:rFonts w:ascii="Times New Roman" w:eastAsia="Times New Roman" w:hAnsi="Times New Roman"/>
          <w:sz w:val="24"/>
          <w:szCs w:val="24"/>
          <w:lang w:val="en-ID" w:eastAsia="en-ID"/>
        </w:rPr>
        <w:t>dengan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kuesioner</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menggunakan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skala</w:t>
      </w:r>
      <w:proofErr w:type="spellEnd"/>
      <w:r w:rsidRPr="00B50F90">
        <w:rPr>
          <w:rFonts w:ascii="Times New Roman" w:eastAsia="Times New Roman" w:hAnsi="Times New Roman"/>
          <w:sz w:val="24"/>
          <w:szCs w:val="24"/>
          <w:lang w:val="en-ID" w:eastAsia="en-ID"/>
        </w:rPr>
        <w:t xml:space="preserve"> Likert </w:t>
      </w:r>
      <w:proofErr w:type="spellStart"/>
      <w:r w:rsidRPr="00B50F90">
        <w:rPr>
          <w:rFonts w:ascii="Times New Roman" w:eastAsia="Times New Roman" w:hAnsi="Times New Roman"/>
          <w:sz w:val="24"/>
          <w:szCs w:val="24"/>
          <w:lang w:val="en-ID" w:eastAsia="en-ID"/>
        </w:rPr>
        <w:t>dengan</w:t>
      </w:r>
      <w:proofErr w:type="spellEnd"/>
      <w:r w:rsidRPr="00B50F90">
        <w:rPr>
          <w:rFonts w:ascii="Times New Roman" w:eastAsia="Times New Roman" w:hAnsi="Times New Roman"/>
          <w:sz w:val="24"/>
          <w:szCs w:val="24"/>
          <w:lang w:val="en-ID" w:eastAsia="en-ID"/>
        </w:rPr>
        <w:t xml:space="preserve"> </w:t>
      </w:r>
      <w:proofErr w:type="spellStart"/>
      <w:r w:rsidRPr="00B50F90">
        <w:rPr>
          <w:rFonts w:ascii="Times New Roman" w:eastAsia="Times New Roman" w:hAnsi="Times New Roman"/>
          <w:sz w:val="24"/>
          <w:szCs w:val="24"/>
          <w:lang w:val="en-ID" w:eastAsia="en-ID"/>
        </w:rPr>
        <w:t>skor</w:t>
      </w:r>
      <w:proofErr w:type="spellEnd"/>
      <w:r w:rsidRPr="00B50F90">
        <w:rPr>
          <w:rFonts w:ascii="Times New Roman" w:eastAsia="Times New Roman" w:hAnsi="Times New Roman"/>
          <w:sz w:val="24"/>
          <w:szCs w:val="24"/>
          <w:lang w:val="en-ID" w:eastAsia="en-ID"/>
        </w:rPr>
        <w:t xml:space="preserve"> 5,4,3,2 dan 1.</w:t>
      </w:r>
      <w:commentRangeEnd w:id="139"/>
      <w:r w:rsidR="005F4FDD" w:rsidRPr="00B50F90">
        <w:rPr>
          <w:rStyle w:val="CommentReference"/>
          <w:lang w:val="en-ID"/>
        </w:rPr>
        <w:commentReference w:id="139"/>
      </w:r>
      <w:commentRangeEnd w:id="140"/>
      <w:r w:rsidR="009C1EAF" w:rsidRPr="00B50F90">
        <w:rPr>
          <w:rStyle w:val="CommentReference"/>
          <w:lang w:val="en-ID"/>
        </w:rPr>
        <w:commentReference w:id="140"/>
      </w:r>
      <w:r w:rsidR="009C1EAF" w:rsidRPr="00B50F90">
        <w:rPr>
          <w:rFonts w:ascii="Times New Roman" w:eastAsia="Times New Roman" w:hAnsi="Times New Roman"/>
          <w:sz w:val="24"/>
          <w:szCs w:val="24"/>
          <w:lang w:val="en-ID" w:eastAsia="en-ID"/>
        </w:rPr>
        <w:t xml:space="preserve"> Data yang </w:t>
      </w:r>
      <w:proofErr w:type="spellStart"/>
      <w:r w:rsidR="009C1EAF" w:rsidRPr="00B50F90">
        <w:rPr>
          <w:rFonts w:ascii="Times New Roman" w:eastAsia="Times New Roman" w:hAnsi="Times New Roman"/>
          <w:sz w:val="24"/>
          <w:szCs w:val="24"/>
          <w:lang w:val="en-ID" w:eastAsia="en-ID"/>
        </w:rPr>
        <w:t>diambil</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berupa</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laporan</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penjualan</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tahunan</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Sanggar</w:t>
      </w:r>
      <w:proofErr w:type="spellEnd"/>
      <w:r w:rsidR="009C1EAF" w:rsidRPr="00B50F90">
        <w:rPr>
          <w:rFonts w:ascii="Times New Roman" w:eastAsia="Times New Roman" w:hAnsi="Times New Roman"/>
          <w:sz w:val="24"/>
          <w:szCs w:val="24"/>
          <w:lang w:val="en-ID" w:eastAsia="en-ID"/>
        </w:rPr>
        <w:t xml:space="preserve"> Mebel Tegal dan </w:t>
      </w:r>
      <w:proofErr w:type="spellStart"/>
      <w:r w:rsidR="009C1EAF" w:rsidRPr="00B50F90">
        <w:rPr>
          <w:rFonts w:ascii="Times New Roman" w:eastAsia="Times New Roman" w:hAnsi="Times New Roman"/>
          <w:sz w:val="24"/>
          <w:szCs w:val="24"/>
          <w:lang w:val="en-ID" w:eastAsia="en-ID"/>
        </w:rPr>
        <w:t>deskripsi</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pfil</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perusahaan</w:t>
      </w:r>
      <w:proofErr w:type="spellEnd"/>
      <w:r w:rsidR="009C1EAF" w:rsidRPr="00B50F90">
        <w:rPr>
          <w:rFonts w:ascii="Times New Roman" w:eastAsia="Times New Roman" w:hAnsi="Times New Roman"/>
          <w:sz w:val="24"/>
          <w:szCs w:val="24"/>
          <w:lang w:val="en-ID" w:eastAsia="en-ID"/>
        </w:rPr>
        <w:t xml:space="preserve"> </w:t>
      </w:r>
      <w:proofErr w:type="spellStart"/>
      <w:r w:rsidR="009C1EAF" w:rsidRPr="00B50F90">
        <w:rPr>
          <w:rFonts w:ascii="Times New Roman" w:eastAsia="Times New Roman" w:hAnsi="Times New Roman"/>
          <w:sz w:val="24"/>
          <w:szCs w:val="24"/>
          <w:lang w:val="en-ID" w:eastAsia="en-ID"/>
        </w:rPr>
        <w:t>Sanggar</w:t>
      </w:r>
      <w:proofErr w:type="spellEnd"/>
      <w:r w:rsidR="009C1EAF" w:rsidRPr="00B50F90">
        <w:rPr>
          <w:rFonts w:ascii="Times New Roman" w:eastAsia="Times New Roman" w:hAnsi="Times New Roman"/>
          <w:sz w:val="24"/>
          <w:szCs w:val="24"/>
          <w:lang w:val="en-ID" w:eastAsia="en-ID"/>
        </w:rPr>
        <w:t xml:space="preserve"> Mebel Tegal.</w:t>
      </w:r>
    </w:p>
    <w:p w14:paraId="02A58D50" w14:textId="5B2F1652" w:rsidR="003E2BBE" w:rsidRDefault="003E2BBE" w:rsidP="003E2BBE">
      <w:pPr>
        <w:pStyle w:val="ListParagraph"/>
        <w:numPr>
          <w:ilvl w:val="3"/>
          <w:numId w:val="52"/>
        </w:numPr>
        <w:spacing w:line="480" w:lineRule="auto"/>
        <w:ind w:left="709" w:hanging="283"/>
        <w:rPr>
          <w:rFonts w:ascii="Times New Roman" w:eastAsia="Times New Roman" w:hAnsi="Times New Roman"/>
          <w:b/>
          <w:bCs/>
          <w:sz w:val="24"/>
          <w:szCs w:val="24"/>
          <w:lang w:val="en-ID" w:eastAsia="en-ID"/>
        </w:rPr>
      </w:pPr>
      <w:r>
        <w:rPr>
          <w:rFonts w:ascii="Times New Roman" w:eastAsia="Times New Roman" w:hAnsi="Times New Roman"/>
          <w:b/>
          <w:bCs/>
          <w:sz w:val="24"/>
          <w:szCs w:val="24"/>
          <w:lang w:val="en-ID" w:eastAsia="en-ID"/>
        </w:rPr>
        <w:t xml:space="preserve">Teknik </w:t>
      </w:r>
      <w:proofErr w:type="spellStart"/>
      <w:r>
        <w:rPr>
          <w:rFonts w:ascii="Times New Roman" w:eastAsia="Times New Roman" w:hAnsi="Times New Roman"/>
          <w:b/>
          <w:bCs/>
          <w:sz w:val="24"/>
          <w:szCs w:val="24"/>
          <w:lang w:val="en-ID" w:eastAsia="en-ID"/>
        </w:rPr>
        <w:t>Pengumpulan</w:t>
      </w:r>
      <w:proofErr w:type="spellEnd"/>
      <w:r>
        <w:rPr>
          <w:rFonts w:ascii="Times New Roman" w:eastAsia="Times New Roman" w:hAnsi="Times New Roman"/>
          <w:b/>
          <w:bCs/>
          <w:sz w:val="24"/>
          <w:szCs w:val="24"/>
          <w:lang w:val="en-ID" w:eastAsia="en-ID"/>
        </w:rPr>
        <w:t xml:space="preserve"> Data</w:t>
      </w:r>
    </w:p>
    <w:p w14:paraId="7027E2E3" w14:textId="77777777" w:rsidR="003E2BBE" w:rsidRPr="003E2BBE" w:rsidRDefault="003E2BBE" w:rsidP="003E2BBE">
      <w:pPr>
        <w:pStyle w:val="ListParagraph"/>
        <w:numPr>
          <w:ilvl w:val="0"/>
          <w:numId w:val="79"/>
        </w:numPr>
        <w:spacing w:after="0" w:line="480" w:lineRule="auto"/>
        <w:ind w:left="1134"/>
        <w:jc w:val="both"/>
        <w:rPr>
          <w:rFonts w:ascii="Times New Roman" w:hAnsi="Times New Roman"/>
          <w:noProof/>
          <w:sz w:val="24"/>
          <w:szCs w:val="24"/>
        </w:rPr>
      </w:pPr>
      <w:r w:rsidRPr="003E2BBE">
        <w:rPr>
          <w:rFonts w:ascii="Times New Roman" w:hAnsi="Times New Roman"/>
          <w:noProof/>
          <w:sz w:val="24"/>
          <w:szCs w:val="24"/>
        </w:rPr>
        <w:t xml:space="preserve">Kuisioner (angket). </w:t>
      </w:r>
    </w:p>
    <w:p w14:paraId="6A45D696" w14:textId="490FC5EB" w:rsidR="00B50F90" w:rsidRDefault="00B50F90" w:rsidP="00D0539C">
      <w:pPr>
        <w:pStyle w:val="ListParagraph"/>
        <w:spacing w:after="0" w:line="480" w:lineRule="auto"/>
        <w:ind w:left="1134" w:firstLine="720"/>
        <w:jc w:val="both"/>
        <w:rPr>
          <w:rFonts w:ascii="Times New Roman" w:hAnsi="Times New Roman"/>
          <w:noProof/>
          <w:sz w:val="24"/>
          <w:szCs w:val="24"/>
        </w:rPr>
      </w:pPr>
      <w:r>
        <w:rPr>
          <w:rFonts w:ascii="Times New Roman" w:hAnsi="Times New Roman"/>
          <w:noProof/>
          <w:sz w:val="24"/>
          <w:szCs w:val="24"/>
        </w:rPr>
        <w:t>Teknik yang diganakan adalah Kuesioner dan data yang dikumpulkan adlaah hasil pengisian kuesioner oleh konsumen yang Sanggar Mebel Tegal yang mengisi kuesioner dengan skala pengukuran Likert berikut:</w:t>
      </w:r>
    </w:p>
    <w:p w14:paraId="0E566763" w14:textId="77777777" w:rsidR="00B50F90" w:rsidRPr="00B50F90" w:rsidRDefault="00B50F90" w:rsidP="00B50F90">
      <w:pPr>
        <w:spacing w:after="0" w:line="240" w:lineRule="auto"/>
        <w:ind w:left="1134"/>
        <w:jc w:val="center"/>
        <w:rPr>
          <w:rFonts w:ascii="Times New Roman" w:hAnsi="Times New Roman"/>
          <w:b/>
          <w:bCs/>
          <w:noProof/>
          <w:sz w:val="24"/>
          <w:szCs w:val="24"/>
        </w:rPr>
      </w:pPr>
      <w:r w:rsidRPr="00B50F90">
        <w:rPr>
          <w:rFonts w:ascii="Times New Roman" w:hAnsi="Times New Roman"/>
          <w:b/>
          <w:bCs/>
          <w:noProof/>
          <w:sz w:val="24"/>
          <w:szCs w:val="24"/>
        </w:rPr>
        <w:t>Tabel 3.1</w:t>
      </w:r>
    </w:p>
    <w:p w14:paraId="09692BB0" w14:textId="09229262" w:rsidR="00336ABE" w:rsidRPr="00B50F90" w:rsidRDefault="00B50F90" w:rsidP="00B50F90">
      <w:pPr>
        <w:spacing w:after="0" w:line="240" w:lineRule="auto"/>
        <w:ind w:left="1134"/>
        <w:jc w:val="center"/>
        <w:rPr>
          <w:rFonts w:ascii="Times New Roman" w:hAnsi="Times New Roman"/>
          <w:b/>
          <w:bCs/>
          <w:noProof/>
          <w:sz w:val="24"/>
          <w:szCs w:val="24"/>
        </w:rPr>
      </w:pPr>
      <w:r w:rsidRPr="00B50F90">
        <w:rPr>
          <w:rFonts w:ascii="Times New Roman" w:hAnsi="Times New Roman"/>
          <w:b/>
          <w:bCs/>
          <w:noProof/>
          <w:sz w:val="24"/>
          <w:szCs w:val="24"/>
        </w:rPr>
        <w:t>Skala Likert</w:t>
      </w:r>
    </w:p>
    <w:tbl>
      <w:tblPr>
        <w:tblpPr w:leftFromText="180" w:rightFromText="180" w:vertAnchor="text" w:horzAnchor="page" w:tblpX="4831" w:tblpY="203"/>
        <w:tblW w:w="2487" w:type="pct"/>
        <w:tblLook w:val="04A0" w:firstRow="1" w:lastRow="0" w:firstColumn="1" w:lastColumn="0" w:noHBand="0" w:noVBand="1"/>
      </w:tblPr>
      <w:tblGrid>
        <w:gridCol w:w="2842"/>
        <w:gridCol w:w="1106"/>
      </w:tblGrid>
      <w:tr w:rsidR="003E2BBE" w:rsidRPr="003E2BBE" w14:paraId="2B3B47C6" w14:textId="77777777" w:rsidTr="00336ABE">
        <w:trPr>
          <w:trHeight w:val="227"/>
        </w:trPr>
        <w:tc>
          <w:tcPr>
            <w:tcW w:w="4101" w:type="pct"/>
            <w:tcBorders>
              <w:top w:val="single" w:sz="4" w:space="0" w:color="auto"/>
              <w:bottom w:val="single" w:sz="4" w:space="0" w:color="auto"/>
            </w:tcBorders>
            <w:shd w:val="clear" w:color="auto" w:fill="auto"/>
            <w:noWrap/>
            <w:vAlign w:val="center"/>
            <w:hideMark/>
          </w:tcPr>
          <w:p w14:paraId="0C61AB56" w14:textId="77777777" w:rsidR="003E2BBE" w:rsidRPr="003E2BBE" w:rsidRDefault="003E2BBE" w:rsidP="00336ABE">
            <w:pPr>
              <w:spacing w:after="0" w:line="240" w:lineRule="auto"/>
              <w:rPr>
                <w:rFonts w:ascii="Times New Roman" w:eastAsia="Times New Roman" w:hAnsi="Times New Roman"/>
                <w:b/>
                <w:bCs/>
                <w:noProof/>
                <w:sz w:val="24"/>
                <w:szCs w:val="24"/>
                <w:lang w:val="id-ID"/>
              </w:rPr>
            </w:pPr>
            <w:commentRangeStart w:id="141"/>
            <w:commentRangeStart w:id="142"/>
            <w:r w:rsidRPr="003E2BBE">
              <w:rPr>
                <w:rFonts w:ascii="Times New Roman" w:eastAsia="Times New Roman" w:hAnsi="Times New Roman"/>
                <w:b/>
                <w:bCs/>
                <w:noProof/>
                <w:sz w:val="24"/>
                <w:szCs w:val="24"/>
                <w:lang w:val="id-ID"/>
              </w:rPr>
              <w:t>Keterangan</w:t>
            </w:r>
          </w:p>
        </w:tc>
        <w:tc>
          <w:tcPr>
            <w:tcW w:w="899" w:type="pct"/>
            <w:tcBorders>
              <w:top w:val="single" w:sz="4" w:space="0" w:color="auto"/>
              <w:bottom w:val="single" w:sz="4" w:space="0" w:color="auto"/>
            </w:tcBorders>
            <w:shd w:val="clear" w:color="auto" w:fill="auto"/>
            <w:noWrap/>
            <w:vAlign w:val="center"/>
            <w:hideMark/>
          </w:tcPr>
          <w:p w14:paraId="19F6C6F4" w14:textId="77777777" w:rsidR="003E2BBE" w:rsidRPr="003E2BBE" w:rsidRDefault="003E2BBE" w:rsidP="00D0539C">
            <w:pPr>
              <w:spacing w:after="0" w:line="240" w:lineRule="auto"/>
              <w:jc w:val="both"/>
              <w:rPr>
                <w:rFonts w:ascii="Times New Roman" w:eastAsia="Times New Roman" w:hAnsi="Times New Roman"/>
                <w:b/>
                <w:bCs/>
                <w:noProof/>
                <w:sz w:val="24"/>
                <w:szCs w:val="24"/>
                <w:lang w:val="id-ID"/>
              </w:rPr>
            </w:pPr>
            <w:r w:rsidRPr="003E2BBE">
              <w:rPr>
                <w:rFonts w:ascii="Times New Roman" w:eastAsia="Times New Roman" w:hAnsi="Times New Roman"/>
                <w:b/>
                <w:bCs/>
                <w:noProof/>
                <w:sz w:val="24"/>
                <w:szCs w:val="24"/>
                <w:lang w:val="id-ID"/>
              </w:rPr>
              <w:t>Skor</w:t>
            </w:r>
          </w:p>
        </w:tc>
      </w:tr>
      <w:tr w:rsidR="003E2BBE" w:rsidRPr="003E2BBE" w14:paraId="5D5D30C9" w14:textId="77777777" w:rsidTr="00336ABE">
        <w:trPr>
          <w:trHeight w:val="227"/>
        </w:trPr>
        <w:tc>
          <w:tcPr>
            <w:tcW w:w="4101" w:type="pct"/>
            <w:tcBorders>
              <w:top w:val="single" w:sz="4" w:space="0" w:color="auto"/>
            </w:tcBorders>
            <w:shd w:val="clear" w:color="auto" w:fill="auto"/>
            <w:noWrap/>
            <w:hideMark/>
          </w:tcPr>
          <w:p w14:paraId="1C3D3533" w14:textId="77777777" w:rsidR="003E2BBE" w:rsidRPr="003E2BBE" w:rsidRDefault="003E2BBE" w:rsidP="00336ABE">
            <w:pPr>
              <w:spacing w:after="0" w:line="240" w:lineRule="auto"/>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Sangat Setuju (SS)</w:t>
            </w:r>
          </w:p>
        </w:tc>
        <w:tc>
          <w:tcPr>
            <w:tcW w:w="899" w:type="pct"/>
            <w:tcBorders>
              <w:top w:val="single" w:sz="4" w:space="0" w:color="auto"/>
            </w:tcBorders>
            <w:shd w:val="clear" w:color="auto" w:fill="auto"/>
            <w:noWrap/>
            <w:hideMark/>
          </w:tcPr>
          <w:p w14:paraId="732E96D4" w14:textId="77777777" w:rsidR="003E2BBE" w:rsidRPr="003E2BBE" w:rsidRDefault="003E2BBE" w:rsidP="00D0539C">
            <w:pPr>
              <w:spacing w:after="0" w:line="240" w:lineRule="auto"/>
              <w:jc w:val="center"/>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5</w:t>
            </w:r>
          </w:p>
        </w:tc>
      </w:tr>
      <w:tr w:rsidR="003E2BBE" w:rsidRPr="003E2BBE" w14:paraId="4F9CA3B4" w14:textId="77777777" w:rsidTr="00336ABE">
        <w:trPr>
          <w:trHeight w:val="227"/>
        </w:trPr>
        <w:tc>
          <w:tcPr>
            <w:tcW w:w="4101" w:type="pct"/>
            <w:shd w:val="clear" w:color="auto" w:fill="auto"/>
            <w:noWrap/>
            <w:hideMark/>
          </w:tcPr>
          <w:p w14:paraId="5B256CE7" w14:textId="77777777" w:rsidR="003E2BBE" w:rsidRPr="003E2BBE" w:rsidRDefault="003E2BBE" w:rsidP="00336ABE">
            <w:pPr>
              <w:spacing w:after="0" w:line="240" w:lineRule="auto"/>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Setuju (S)</w:t>
            </w:r>
          </w:p>
        </w:tc>
        <w:tc>
          <w:tcPr>
            <w:tcW w:w="899" w:type="pct"/>
            <w:shd w:val="clear" w:color="auto" w:fill="auto"/>
            <w:noWrap/>
            <w:hideMark/>
          </w:tcPr>
          <w:p w14:paraId="45CFCA9C" w14:textId="77777777" w:rsidR="003E2BBE" w:rsidRPr="003E2BBE" w:rsidRDefault="003E2BBE" w:rsidP="00D0539C">
            <w:pPr>
              <w:spacing w:after="0" w:line="240" w:lineRule="auto"/>
              <w:jc w:val="center"/>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4</w:t>
            </w:r>
          </w:p>
        </w:tc>
      </w:tr>
      <w:tr w:rsidR="003E2BBE" w:rsidRPr="003E2BBE" w14:paraId="1F19B5A0" w14:textId="77777777" w:rsidTr="00336ABE">
        <w:trPr>
          <w:trHeight w:val="227"/>
        </w:trPr>
        <w:tc>
          <w:tcPr>
            <w:tcW w:w="4101" w:type="pct"/>
            <w:shd w:val="clear" w:color="auto" w:fill="auto"/>
            <w:noWrap/>
            <w:hideMark/>
          </w:tcPr>
          <w:p w14:paraId="474112D9" w14:textId="77777777" w:rsidR="003E2BBE" w:rsidRPr="003E2BBE" w:rsidRDefault="003E2BBE" w:rsidP="00336ABE">
            <w:pPr>
              <w:spacing w:after="0" w:line="240" w:lineRule="auto"/>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Kurang Setuju (KS)</w:t>
            </w:r>
          </w:p>
        </w:tc>
        <w:tc>
          <w:tcPr>
            <w:tcW w:w="899" w:type="pct"/>
            <w:shd w:val="clear" w:color="auto" w:fill="auto"/>
            <w:noWrap/>
            <w:hideMark/>
          </w:tcPr>
          <w:p w14:paraId="267CDC3C" w14:textId="77777777" w:rsidR="003E2BBE" w:rsidRPr="003E2BBE" w:rsidRDefault="003E2BBE" w:rsidP="00D0539C">
            <w:pPr>
              <w:spacing w:after="0" w:line="240" w:lineRule="auto"/>
              <w:jc w:val="center"/>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3</w:t>
            </w:r>
          </w:p>
        </w:tc>
      </w:tr>
      <w:tr w:rsidR="003E2BBE" w:rsidRPr="003E2BBE" w14:paraId="0D1FCFDF" w14:textId="77777777" w:rsidTr="00336ABE">
        <w:trPr>
          <w:trHeight w:val="227"/>
        </w:trPr>
        <w:tc>
          <w:tcPr>
            <w:tcW w:w="4101" w:type="pct"/>
            <w:shd w:val="clear" w:color="auto" w:fill="auto"/>
            <w:noWrap/>
            <w:hideMark/>
          </w:tcPr>
          <w:p w14:paraId="38598E12" w14:textId="77777777" w:rsidR="003E2BBE" w:rsidRPr="003E2BBE" w:rsidRDefault="003E2BBE" w:rsidP="00336ABE">
            <w:pPr>
              <w:spacing w:after="0" w:line="240" w:lineRule="auto"/>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Tidak Setuju (TS)</w:t>
            </w:r>
          </w:p>
        </w:tc>
        <w:tc>
          <w:tcPr>
            <w:tcW w:w="899" w:type="pct"/>
            <w:shd w:val="clear" w:color="auto" w:fill="auto"/>
            <w:noWrap/>
            <w:hideMark/>
          </w:tcPr>
          <w:p w14:paraId="5EAC254C" w14:textId="77777777" w:rsidR="003E2BBE" w:rsidRPr="003E2BBE" w:rsidRDefault="003E2BBE" w:rsidP="00D0539C">
            <w:pPr>
              <w:spacing w:after="0" w:line="240" w:lineRule="auto"/>
              <w:jc w:val="center"/>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3</w:t>
            </w:r>
          </w:p>
        </w:tc>
      </w:tr>
      <w:tr w:rsidR="003E2BBE" w:rsidRPr="003E2BBE" w14:paraId="43D23648" w14:textId="77777777" w:rsidTr="00336ABE">
        <w:trPr>
          <w:trHeight w:val="227"/>
        </w:trPr>
        <w:tc>
          <w:tcPr>
            <w:tcW w:w="4101" w:type="pct"/>
            <w:tcBorders>
              <w:bottom w:val="single" w:sz="4" w:space="0" w:color="auto"/>
            </w:tcBorders>
            <w:shd w:val="clear" w:color="auto" w:fill="auto"/>
            <w:noWrap/>
            <w:hideMark/>
          </w:tcPr>
          <w:p w14:paraId="187649C6" w14:textId="77777777" w:rsidR="003E2BBE" w:rsidRPr="003E2BBE" w:rsidRDefault="003E2BBE" w:rsidP="00336ABE">
            <w:pPr>
              <w:spacing w:after="0" w:line="240" w:lineRule="auto"/>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Sangat Tidak Setuju (STS)</w:t>
            </w:r>
          </w:p>
        </w:tc>
        <w:tc>
          <w:tcPr>
            <w:tcW w:w="899" w:type="pct"/>
            <w:tcBorders>
              <w:bottom w:val="single" w:sz="4" w:space="0" w:color="auto"/>
            </w:tcBorders>
            <w:shd w:val="clear" w:color="auto" w:fill="auto"/>
            <w:noWrap/>
            <w:hideMark/>
          </w:tcPr>
          <w:p w14:paraId="0CF8E768" w14:textId="77777777" w:rsidR="003E2BBE" w:rsidRPr="003E2BBE" w:rsidRDefault="003E2BBE" w:rsidP="00D0539C">
            <w:pPr>
              <w:spacing w:after="0" w:line="240" w:lineRule="auto"/>
              <w:jc w:val="center"/>
              <w:rPr>
                <w:rFonts w:ascii="Times New Roman" w:eastAsia="Times New Roman" w:hAnsi="Times New Roman"/>
                <w:noProof/>
                <w:sz w:val="24"/>
                <w:szCs w:val="24"/>
                <w:lang w:val="id-ID"/>
              </w:rPr>
            </w:pPr>
            <w:r w:rsidRPr="003E2BBE">
              <w:rPr>
                <w:rFonts w:ascii="Times New Roman" w:eastAsia="Times New Roman" w:hAnsi="Times New Roman"/>
                <w:noProof/>
                <w:sz w:val="24"/>
                <w:szCs w:val="24"/>
                <w:lang w:val="id-ID"/>
              </w:rPr>
              <w:t>1</w:t>
            </w:r>
            <w:commentRangeEnd w:id="141"/>
            <w:r w:rsidR="001A373A">
              <w:rPr>
                <w:rStyle w:val="CommentReference"/>
                <w:lang w:val="en-ID"/>
              </w:rPr>
              <w:commentReference w:id="141"/>
            </w:r>
            <w:r w:rsidR="00B50F90">
              <w:rPr>
                <w:rStyle w:val="CommentReference"/>
                <w:lang w:val="en-ID"/>
              </w:rPr>
              <w:commentReference w:id="142"/>
            </w:r>
          </w:p>
        </w:tc>
      </w:tr>
      <w:commentRangeEnd w:id="142"/>
    </w:tbl>
    <w:p w14:paraId="2E9EBD1F" w14:textId="1FFCC6D0" w:rsidR="003E2BBE" w:rsidRDefault="003E2BBE" w:rsidP="00D0539C">
      <w:pPr>
        <w:pStyle w:val="ListParagraph"/>
        <w:spacing w:after="0" w:line="240" w:lineRule="auto"/>
        <w:ind w:left="1134" w:firstLine="720"/>
        <w:jc w:val="both"/>
        <w:rPr>
          <w:rFonts w:ascii="Times New Roman" w:hAnsi="Times New Roman"/>
          <w:noProof/>
          <w:sz w:val="24"/>
          <w:szCs w:val="24"/>
        </w:rPr>
      </w:pPr>
    </w:p>
    <w:p w14:paraId="3F63D967" w14:textId="77777777" w:rsidR="00336ABE" w:rsidRDefault="00336ABE" w:rsidP="00D0539C">
      <w:pPr>
        <w:pStyle w:val="ListParagraph"/>
        <w:spacing w:after="0" w:line="240" w:lineRule="auto"/>
        <w:ind w:left="1134" w:firstLine="720"/>
        <w:jc w:val="both"/>
        <w:rPr>
          <w:rFonts w:ascii="Times New Roman" w:hAnsi="Times New Roman"/>
          <w:noProof/>
          <w:sz w:val="24"/>
          <w:szCs w:val="24"/>
        </w:rPr>
      </w:pPr>
    </w:p>
    <w:p w14:paraId="55C0E548" w14:textId="2C9D6E57" w:rsidR="003E2BBE" w:rsidRPr="003E2BBE" w:rsidRDefault="003E2BBE" w:rsidP="00D0539C">
      <w:pPr>
        <w:pStyle w:val="ListParagraph"/>
        <w:spacing w:after="0" w:line="240" w:lineRule="auto"/>
        <w:ind w:left="1134" w:firstLine="720"/>
        <w:jc w:val="both"/>
        <w:rPr>
          <w:rFonts w:ascii="Times New Roman" w:hAnsi="Times New Roman"/>
          <w:noProof/>
          <w:sz w:val="24"/>
          <w:szCs w:val="24"/>
        </w:rPr>
      </w:pPr>
      <w:r w:rsidRPr="003E2BBE">
        <w:rPr>
          <w:rFonts w:ascii="Times New Roman" w:hAnsi="Times New Roman"/>
          <w:noProof/>
          <w:sz w:val="24"/>
          <w:szCs w:val="24"/>
        </w:rPr>
        <w:t xml:space="preserve">                  </w:t>
      </w:r>
    </w:p>
    <w:p w14:paraId="0C3E1ACC" w14:textId="77777777" w:rsidR="003E2BBE" w:rsidRDefault="003E2BBE" w:rsidP="00D0539C">
      <w:pPr>
        <w:pStyle w:val="ListParagraph"/>
        <w:spacing w:after="0" w:line="240" w:lineRule="auto"/>
        <w:ind w:left="993"/>
        <w:jc w:val="both"/>
        <w:rPr>
          <w:rFonts w:ascii="Times New Roman" w:hAnsi="Times New Roman"/>
          <w:noProof/>
          <w:sz w:val="24"/>
          <w:szCs w:val="24"/>
        </w:rPr>
      </w:pPr>
    </w:p>
    <w:p w14:paraId="13D5B4A7" w14:textId="77777777" w:rsidR="00D0539C" w:rsidRDefault="00D0539C" w:rsidP="00D0539C">
      <w:pPr>
        <w:spacing w:line="240" w:lineRule="auto"/>
        <w:ind w:left="2552"/>
        <w:jc w:val="both"/>
        <w:rPr>
          <w:rFonts w:ascii="Times New Roman" w:hAnsi="Times New Roman"/>
          <w:noProof/>
          <w:sz w:val="24"/>
          <w:szCs w:val="24"/>
        </w:rPr>
      </w:pPr>
    </w:p>
    <w:p w14:paraId="37C62F75" w14:textId="77777777" w:rsidR="00D0539C" w:rsidRDefault="00D0539C" w:rsidP="00D0539C">
      <w:pPr>
        <w:spacing w:line="240" w:lineRule="auto"/>
        <w:ind w:left="2552"/>
        <w:jc w:val="both"/>
        <w:rPr>
          <w:rFonts w:ascii="Times New Roman" w:hAnsi="Times New Roman"/>
          <w:noProof/>
          <w:sz w:val="24"/>
          <w:szCs w:val="24"/>
        </w:rPr>
      </w:pPr>
    </w:p>
    <w:p w14:paraId="31D16BDA" w14:textId="4917684E" w:rsidR="003E2BBE" w:rsidRPr="003E2BBE" w:rsidRDefault="003E2BBE" w:rsidP="00D0539C">
      <w:pPr>
        <w:spacing w:line="480" w:lineRule="auto"/>
        <w:ind w:left="2552"/>
        <w:jc w:val="both"/>
        <w:rPr>
          <w:rFonts w:ascii="Times New Roman" w:hAnsi="Times New Roman"/>
          <w:b/>
          <w:bCs/>
          <w:noProof/>
          <w:sz w:val="24"/>
          <w:szCs w:val="24"/>
          <w:shd w:val="clear" w:color="auto" w:fill="FFFFFF"/>
        </w:rPr>
      </w:pPr>
      <w:r w:rsidRPr="003E2BBE">
        <w:rPr>
          <w:rFonts w:ascii="Times New Roman" w:hAnsi="Times New Roman"/>
          <w:noProof/>
          <w:sz w:val="24"/>
          <w:szCs w:val="24"/>
        </w:rPr>
        <w:t>Sumber: Data diolah 2024</w:t>
      </w:r>
    </w:p>
    <w:p w14:paraId="1529DFCD" w14:textId="77777777" w:rsidR="007C4788" w:rsidRPr="00794631" w:rsidRDefault="00065E8F" w:rsidP="004868D6">
      <w:pPr>
        <w:pStyle w:val="Heading2"/>
        <w:keepLines/>
        <w:numPr>
          <w:ilvl w:val="0"/>
          <w:numId w:val="12"/>
        </w:numPr>
        <w:spacing w:before="0" w:after="0" w:line="480" w:lineRule="auto"/>
        <w:ind w:left="142"/>
        <w:jc w:val="both"/>
        <w:rPr>
          <w:rFonts w:ascii="Times New Roman" w:hAnsi="Times New Roman"/>
          <w:i w:val="0"/>
          <w:iCs w:val="0"/>
          <w:noProof/>
          <w:sz w:val="24"/>
          <w:szCs w:val="24"/>
          <w:lang w:val="id-ID"/>
        </w:rPr>
      </w:pPr>
      <w:bookmarkStart w:id="143" w:name="_Toc107425747"/>
      <w:bookmarkStart w:id="144" w:name="_Toc172845544"/>
      <w:r w:rsidRPr="00794631">
        <w:rPr>
          <w:rFonts w:ascii="Times New Roman" w:hAnsi="Times New Roman"/>
          <w:i w:val="0"/>
          <w:iCs w:val="0"/>
          <w:noProof/>
          <w:sz w:val="24"/>
          <w:szCs w:val="24"/>
          <w:lang w:val="id-ID"/>
        </w:rPr>
        <w:lastRenderedPageBreak/>
        <w:t>Definisi Kon</w:t>
      </w:r>
      <w:r w:rsidR="007C4788" w:rsidRPr="00794631">
        <w:rPr>
          <w:rFonts w:ascii="Times New Roman" w:hAnsi="Times New Roman"/>
          <w:i w:val="0"/>
          <w:iCs w:val="0"/>
          <w:noProof/>
          <w:sz w:val="24"/>
          <w:szCs w:val="24"/>
          <w:lang w:val="id-ID"/>
        </w:rPr>
        <w:t>septual dan Operasional Variabel</w:t>
      </w:r>
      <w:bookmarkEnd w:id="143"/>
      <w:bookmarkEnd w:id="144"/>
    </w:p>
    <w:p w14:paraId="027B6A28" w14:textId="77777777" w:rsidR="007C4788" w:rsidRPr="00794631" w:rsidRDefault="00065E8F" w:rsidP="004868D6">
      <w:pPr>
        <w:pStyle w:val="ListParagraph"/>
        <w:numPr>
          <w:ilvl w:val="3"/>
          <w:numId w:val="6"/>
        </w:numPr>
        <w:spacing w:after="0" w:line="480" w:lineRule="auto"/>
        <w:ind w:left="426"/>
        <w:jc w:val="both"/>
        <w:rPr>
          <w:rFonts w:ascii="Times New Roman" w:eastAsia="Times New Roman" w:hAnsi="Times New Roman"/>
          <w:noProof/>
          <w:sz w:val="24"/>
          <w:szCs w:val="24"/>
        </w:rPr>
      </w:pPr>
      <w:r w:rsidRPr="00794631">
        <w:rPr>
          <w:rFonts w:ascii="Times New Roman" w:eastAsia="Times New Roman" w:hAnsi="Times New Roman"/>
          <w:b/>
          <w:noProof/>
          <w:sz w:val="24"/>
          <w:szCs w:val="24"/>
        </w:rPr>
        <w:t>Definisi Konseptual</w:t>
      </w:r>
    </w:p>
    <w:p w14:paraId="53A43A3A" w14:textId="12390691" w:rsidR="00DB4AC3" w:rsidRPr="00253F95" w:rsidRDefault="00DB4AC3" w:rsidP="00BB1B0A">
      <w:pPr>
        <w:spacing w:after="0" w:line="480" w:lineRule="auto"/>
        <w:ind w:left="426" w:firstLine="567"/>
        <w:jc w:val="both"/>
        <w:rPr>
          <w:rFonts w:ascii="Times New Roman" w:hAnsi="Times New Roman"/>
          <w:noProof/>
          <w:sz w:val="24"/>
          <w:szCs w:val="24"/>
          <w:lang w:val="id-ID"/>
        </w:rPr>
      </w:pPr>
      <w:r w:rsidRPr="00794631">
        <w:rPr>
          <w:rFonts w:ascii="Times New Roman" w:hAnsi="Times New Roman"/>
          <w:noProof/>
          <w:sz w:val="24"/>
          <w:szCs w:val="24"/>
          <w:lang w:val="id-ID"/>
        </w:rPr>
        <w:t>Variabel</w:t>
      </w:r>
      <w:r w:rsidRPr="00794631">
        <w:rPr>
          <w:rFonts w:ascii="Times New Roman" w:hAnsi="Times New Roman"/>
          <w:noProof/>
          <w:spacing w:val="-16"/>
          <w:sz w:val="24"/>
          <w:szCs w:val="24"/>
          <w:lang w:val="id-ID"/>
        </w:rPr>
        <w:t xml:space="preserve"> </w:t>
      </w:r>
      <w:r w:rsidRPr="00794631">
        <w:rPr>
          <w:rFonts w:ascii="Times New Roman" w:hAnsi="Times New Roman"/>
          <w:noProof/>
          <w:sz w:val="24"/>
          <w:szCs w:val="24"/>
          <w:lang w:val="id-ID"/>
        </w:rPr>
        <w:t>dalam</w:t>
      </w:r>
      <w:r w:rsidRPr="00794631">
        <w:rPr>
          <w:rFonts w:ascii="Times New Roman" w:hAnsi="Times New Roman"/>
          <w:noProof/>
          <w:spacing w:val="-16"/>
          <w:sz w:val="24"/>
          <w:szCs w:val="24"/>
          <w:lang w:val="id-ID"/>
        </w:rPr>
        <w:t xml:space="preserve"> </w:t>
      </w:r>
      <w:r w:rsidRPr="00794631">
        <w:rPr>
          <w:rFonts w:ascii="Times New Roman" w:hAnsi="Times New Roman"/>
          <w:noProof/>
          <w:sz w:val="24"/>
          <w:szCs w:val="24"/>
          <w:lang w:val="id-ID"/>
        </w:rPr>
        <w:t>penelitian</w:t>
      </w:r>
      <w:r w:rsidRPr="00794631">
        <w:rPr>
          <w:rFonts w:ascii="Times New Roman" w:hAnsi="Times New Roman"/>
          <w:noProof/>
          <w:spacing w:val="-17"/>
          <w:sz w:val="24"/>
          <w:szCs w:val="24"/>
          <w:lang w:val="id-ID"/>
        </w:rPr>
        <w:t xml:space="preserve"> </w:t>
      </w:r>
      <w:r w:rsidRPr="00794631">
        <w:rPr>
          <w:rFonts w:ascii="Times New Roman" w:hAnsi="Times New Roman"/>
          <w:noProof/>
          <w:sz w:val="24"/>
          <w:szCs w:val="24"/>
          <w:lang w:val="id-ID"/>
        </w:rPr>
        <w:t>ini</w:t>
      </w:r>
      <w:r w:rsidRPr="00794631">
        <w:rPr>
          <w:rFonts w:ascii="Times New Roman" w:hAnsi="Times New Roman"/>
          <w:noProof/>
          <w:spacing w:val="-15"/>
          <w:sz w:val="24"/>
          <w:szCs w:val="24"/>
          <w:lang w:val="id-ID"/>
        </w:rPr>
        <w:t xml:space="preserve"> </w:t>
      </w:r>
      <w:r w:rsidRPr="00794631">
        <w:rPr>
          <w:rFonts w:ascii="Times New Roman" w:hAnsi="Times New Roman"/>
          <w:noProof/>
          <w:sz w:val="24"/>
          <w:szCs w:val="24"/>
          <w:lang w:val="id-ID"/>
        </w:rPr>
        <w:t>meliputi</w:t>
      </w:r>
      <w:r w:rsidRPr="00794631">
        <w:rPr>
          <w:rFonts w:ascii="Times New Roman" w:hAnsi="Times New Roman"/>
          <w:noProof/>
          <w:spacing w:val="-16"/>
          <w:sz w:val="24"/>
          <w:szCs w:val="24"/>
          <w:lang w:val="id-ID"/>
        </w:rPr>
        <w:t xml:space="preserve"> </w:t>
      </w:r>
      <w:r w:rsidRPr="00794631">
        <w:rPr>
          <w:rFonts w:ascii="Times New Roman" w:hAnsi="Times New Roman"/>
          <w:noProof/>
          <w:sz w:val="24"/>
          <w:szCs w:val="24"/>
          <w:lang w:val="id-ID"/>
        </w:rPr>
        <w:t>dua</w:t>
      </w:r>
      <w:r w:rsidRPr="00794631">
        <w:rPr>
          <w:rFonts w:ascii="Times New Roman" w:hAnsi="Times New Roman"/>
          <w:noProof/>
          <w:spacing w:val="-17"/>
          <w:sz w:val="24"/>
          <w:szCs w:val="24"/>
          <w:lang w:val="id-ID"/>
        </w:rPr>
        <w:t xml:space="preserve"> </w:t>
      </w:r>
      <w:r w:rsidRPr="00794631">
        <w:rPr>
          <w:rFonts w:ascii="Times New Roman" w:hAnsi="Times New Roman"/>
          <w:noProof/>
          <w:sz w:val="24"/>
          <w:szCs w:val="24"/>
          <w:lang w:val="id-ID"/>
        </w:rPr>
        <w:t>variabel,</w:t>
      </w:r>
      <w:r w:rsidRPr="00794631">
        <w:rPr>
          <w:rFonts w:ascii="Times New Roman" w:hAnsi="Times New Roman"/>
          <w:noProof/>
          <w:spacing w:val="-14"/>
          <w:sz w:val="24"/>
          <w:szCs w:val="24"/>
          <w:lang w:val="id-ID"/>
        </w:rPr>
        <w:t xml:space="preserve"> </w:t>
      </w:r>
      <w:r w:rsidRPr="00794631">
        <w:rPr>
          <w:rFonts w:ascii="Times New Roman" w:hAnsi="Times New Roman"/>
          <w:noProof/>
          <w:sz w:val="24"/>
          <w:szCs w:val="24"/>
          <w:lang w:val="id-ID"/>
        </w:rPr>
        <w:t>yaitu</w:t>
      </w:r>
      <w:r w:rsidRPr="00794631">
        <w:rPr>
          <w:rFonts w:ascii="Times New Roman" w:hAnsi="Times New Roman"/>
          <w:noProof/>
          <w:spacing w:val="-16"/>
          <w:sz w:val="24"/>
          <w:szCs w:val="24"/>
          <w:lang w:val="id-ID"/>
        </w:rPr>
        <w:t xml:space="preserve"> </w:t>
      </w:r>
      <w:r w:rsidRPr="00794631">
        <w:rPr>
          <w:rFonts w:ascii="Times New Roman" w:hAnsi="Times New Roman"/>
          <w:noProof/>
          <w:sz w:val="24"/>
          <w:szCs w:val="24"/>
          <w:lang w:val="id-ID"/>
        </w:rPr>
        <w:t>variabel</w:t>
      </w:r>
      <w:r w:rsidRPr="00794631">
        <w:rPr>
          <w:rFonts w:ascii="Times New Roman" w:hAnsi="Times New Roman"/>
          <w:noProof/>
          <w:spacing w:val="-16"/>
          <w:sz w:val="24"/>
          <w:szCs w:val="24"/>
          <w:lang w:val="id-ID"/>
        </w:rPr>
        <w:t xml:space="preserve"> </w:t>
      </w:r>
      <w:r w:rsidRPr="00794631">
        <w:rPr>
          <w:rFonts w:ascii="Times New Roman" w:hAnsi="Times New Roman"/>
          <w:noProof/>
          <w:sz w:val="24"/>
          <w:szCs w:val="24"/>
          <w:lang w:val="id-ID"/>
        </w:rPr>
        <w:t>bebas (independen) dan variab</w:t>
      </w:r>
      <w:r w:rsidR="00AD5F03" w:rsidRPr="00794631">
        <w:rPr>
          <w:rFonts w:ascii="Times New Roman" w:hAnsi="Times New Roman"/>
          <w:noProof/>
          <w:sz w:val="24"/>
          <w:szCs w:val="24"/>
          <w:lang w:val="id-ID"/>
        </w:rPr>
        <w:t xml:space="preserve">el terikat (dependen). </w:t>
      </w:r>
    </w:p>
    <w:p w14:paraId="5E5A97AA" w14:textId="77777777" w:rsidR="00C423DB" w:rsidRPr="00794631" w:rsidRDefault="00C423DB" w:rsidP="004868D6">
      <w:pPr>
        <w:numPr>
          <w:ilvl w:val="0"/>
          <w:numId w:val="10"/>
        </w:numPr>
        <w:spacing w:after="0" w:line="480" w:lineRule="auto"/>
        <w:jc w:val="both"/>
        <w:rPr>
          <w:rFonts w:ascii="Times New Roman" w:hAnsi="Times New Roman"/>
          <w:b/>
          <w:noProof/>
          <w:sz w:val="24"/>
          <w:szCs w:val="24"/>
          <w:lang w:val="id-ID"/>
        </w:rPr>
      </w:pPr>
      <w:r w:rsidRPr="00794631">
        <w:rPr>
          <w:rFonts w:ascii="Times New Roman" w:hAnsi="Times New Roman"/>
          <w:b/>
          <w:noProof/>
          <w:sz w:val="24"/>
          <w:szCs w:val="24"/>
          <w:lang w:val="id-ID"/>
        </w:rPr>
        <w:t>Variabel Dependent</w:t>
      </w:r>
      <w:r w:rsidRPr="00794631">
        <w:rPr>
          <w:rFonts w:ascii="Times New Roman" w:hAnsi="Times New Roman"/>
          <w:b/>
          <w:noProof/>
          <w:spacing w:val="-1"/>
          <w:sz w:val="24"/>
          <w:szCs w:val="24"/>
          <w:lang w:val="id-ID"/>
        </w:rPr>
        <w:t xml:space="preserve"> </w:t>
      </w:r>
      <w:r w:rsidRPr="00794631">
        <w:rPr>
          <w:rFonts w:ascii="Times New Roman" w:hAnsi="Times New Roman"/>
          <w:b/>
          <w:noProof/>
          <w:sz w:val="24"/>
          <w:szCs w:val="24"/>
          <w:lang w:val="id-ID"/>
        </w:rPr>
        <w:t>(Y)</w:t>
      </w:r>
    </w:p>
    <w:p w14:paraId="10266265" w14:textId="0C778999" w:rsidR="00A350BC" w:rsidRPr="00794631" w:rsidRDefault="0085744F" w:rsidP="00474096">
      <w:pPr>
        <w:spacing w:after="0" w:line="480" w:lineRule="auto"/>
        <w:ind w:left="720" w:firstLine="720"/>
        <w:jc w:val="both"/>
        <w:rPr>
          <w:rFonts w:ascii="Times New Roman" w:hAnsi="Times New Roman"/>
          <w:noProof/>
          <w:sz w:val="24"/>
          <w:szCs w:val="24"/>
          <w:lang w:val="id-ID"/>
        </w:rPr>
      </w:pPr>
      <w:r w:rsidRPr="00794631">
        <w:rPr>
          <w:rFonts w:ascii="Times New Roman" w:hAnsi="Times New Roman"/>
          <w:noProof/>
          <w:sz w:val="24"/>
          <w:szCs w:val="24"/>
          <w:lang w:val="id-ID"/>
        </w:rPr>
        <w:t>Keputusan pembelian adalah merupakan sebuah proses dimana konsumen mengenal masalahnya, mencari informasi mengenai produk atau merek tertentu dan mengevaluasi  seberapa baik masing-masing alternatif tersebut dapat memecahkan masalahnya, yang kemudian mengarah kepada keputusan pembelian (Tjiptono, 2014:21).</w:t>
      </w:r>
    </w:p>
    <w:p w14:paraId="66B04D11" w14:textId="747F17E7" w:rsidR="008E21E6" w:rsidRPr="00794631" w:rsidRDefault="008E21E6" w:rsidP="004868D6">
      <w:pPr>
        <w:numPr>
          <w:ilvl w:val="0"/>
          <w:numId w:val="10"/>
        </w:numPr>
        <w:spacing w:after="0" w:line="480" w:lineRule="auto"/>
        <w:jc w:val="both"/>
        <w:rPr>
          <w:rFonts w:ascii="Times New Roman" w:hAnsi="Times New Roman"/>
          <w:b/>
          <w:noProof/>
          <w:sz w:val="24"/>
          <w:szCs w:val="24"/>
          <w:lang w:val="id-ID"/>
        </w:rPr>
      </w:pPr>
      <w:r w:rsidRPr="00794631">
        <w:rPr>
          <w:rFonts w:ascii="Times New Roman" w:hAnsi="Times New Roman"/>
          <w:b/>
          <w:noProof/>
          <w:sz w:val="24"/>
          <w:szCs w:val="24"/>
          <w:lang w:val="id-ID"/>
        </w:rPr>
        <w:t>Variabel Intervening (Z)</w:t>
      </w:r>
    </w:p>
    <w:p w14:paraId="4C8008D3" w14:textId="44A6ECA9" w:rsidR="008E21E6" w:rsidRDefault="00A256B3" w:rsidP="00EE1D4D">
      <w:pPr>
        <w:spacing w:after="0" w:line="480" w:lineRule="auto"/>
        <w:ind w:left="720" w:firstLine="556"/>
        <w:jc w:val="both"/>
        <w:rPr>
          <w:rFonts w:ascii="Times New Roman" w:hAnsi="Times New Roman"/>
          <w:noProof/>
          <w:sz w:val="24"/>
          <w:szCs w:val="24"/>
          <w:lang w:val="id-ID"/>
        </w:rPr>
      </w:pPr>
      <w:r w:rsidRPr="00A256B3">
        <w:rPr>
          <w:rFonts w:ascii="Times New Roman" w:hAnsi="Times New Roman"/>
          <w:i/>
          <w:iCs/>
          <w:noProof/>
          <w:sz w:val="24"/>
          <w:szCs w:val="24"/>
          <w:lang w:val="id-ID"/>
        </w:rPr>
        <w:t>Brand Image</w:t>
      </w:r>
      <w:r w:rsidR="008E21E6" w:rsidRPr="00794631">
        <w:rPr>
          <w:rFonts w:ascii="Times New Roman" w:hAnsi="Times New Roman"/>
          <w:noProof/>
          <w:sz w:val="24"/>
          <w:szCs w:val="24"/>
          <w:lang w:val="id-ID"/>
        </w:rPr>
        <w:t xml:space="preserve"> adaIah persepsi kepercayaan konsumen berdasarkan pengaIaman yang teIah mereka rasakan dan simpan daIam ingatan mereka. Dengan kata Iain, </w:t>
      </w:r>
      <w:r w:rsidRPr="00A256B3">
        <w:rPr>
          <w:rFonts w:ascii="Times New Roman" w:hAnsi="Times New Roman"/>
          <w:i/>
          <w:iCs/>
          <w:noProof/>
          <w:sz w:val="24"/>
          <w:szCs w:val="24"/>
          <w:lang w:val="id-ID"/>
        </w:rPr>
        <w:t>Brand Image</w:t>
      </w:r>
      <w:r w:rsidR="008E21E6" w:rsidRPr="00794631">
        <w:rPr>
          <w:rFonts w:ascii="Times New Roman" w:hAnsi="Times New Roman"/>
          <w:noProof/>
          <w:sz w:val="24"/>
          <w:szCs w:val="24"/>
          <w:lang w:val="id-ID"/>
        </w:rPr>
        <w:t xml:space="preserve"> adaIah perasaan positif atau negatif yang dimiIiki konsumen terhadap suatu merek (Kotler dan Keller, 2016:63)</w:t>
      </w:r>
      <w:r w:rsidR="00EE1D4D" w:rsidRPr="00794631">
        <w:rPr>
          <w:rFonts w:ascii="Times New Roman" w:hAnsi="Times New Roman"/>
          <w:noProof/>
          <w:sz w:val="24"/>
          <w:szCs w:val="24"/>
          <w:lang w:val="id-ID"/>
        </w:rPr>
        <w:t>.</w:t>
      </w:r>
    </w:p>
    <w:p w14:paraId="2B997257" w14:textId="29316304" w:rsidR="00C423DB" w:rsidRPr="00794631" w:rsidRDefault="00C423DB" w:rsidP="004868D6">
      <w:pPr>
        <w:numPr>
          <w:ilvl w:val="0"/>
          <w:numId w:val="10"/>
        </w:numPr>
        <w:spacing w:after="0" w:line="480" w:lineRule="auto"/>
        <w:jc w:val="both"/>
        <w:rPr>
          <w:rFonts w:ascii="Times New Roman" w:hAnsi="Times New Roman"/>
          <w:b/>
          <w:noProof/>
          <w:sz w:val="24"/>
          <w:szCs w:val="24"/>
          <w:lang w:val="id-ID"/>
        </w:rPr>
      </w:pPr>
      <w:r w:rsidRPr="00794631">
        <w:rPr>
          <w:rFonts w:ascii="Times New Roman" w:hAnsi="Times New Roman"/>
          <w:b/>
          <w:noProof/>
          <w:sz w:val="24"/>
          <w:szCs w:val="24"/>
          <w:lang w:val="id-ID"/>
        </w:rPr>
        <w:t>Variabel Independent</w:t>
      </w:r>
      <w:r w:rsidRPr="00794631">
        <w:rPr>
          <w:rFonts w:ascii="Times New Roman" w:hAnsi="Times New Roman"/>
          <w:b/>
          <w:noProof/>
          <w:spacing w:val="1"/>
          <w:sz w:val="24"/>
          <w:szCs w:val="24"/>
          <w:lang w:val="id-ID"/>
        </w:rPr>
        <w:t xml:space="preserve"> </w:t>
      </w:r>
      <w:r w:rsidRPr="00794631">
        <w:rPr>
          <w:rFonts w:ascii="Times New Roman" w:hAnsi="Times New Roman"/>
          <w:b/>
          <w:noProof/>
          <w:sz w:val="24"/>
          <w:szCs w:val="24"/>
          <w:lang w:val="id-ID"/>
        </w:rPr>
        <w:t>(X)</w:t>
      </w:r>
    </w:p>
    <w:p w14:paraId="38C44F8B" w14:textId="77777777" w:rsidR="00C423DB" w:rsidRPr="00794631" w:rsidRDefault="00C423DB" w:rsidP="004868D6">
      <w:pPr>
        <w:numPr>
          <w:ilvl w:val="0"/>
          <w:numId w:val="11"/>
        </w:numPr>
        <w:spacing w:after="0" w:line="480" w:lineRule="auto"/>
        <w:ind w:left="993" w:hanging="284"/>
        <w:jc w:val="both"/>
        <w:rPr>
          <w:rFonts w:ascii="Times New Roman" w:hAnsi="Times New Roman"/>
          <w:noProof/>
          <w:sz w:val="24"/>
          <w:szCs w:val="24"/>
          <w:lang w:val="id-ID"/>
        </w:rPr>
      </w:pPr>
      <w:r w:rsidRPr="00794631">
        <w:rPr>
          <w:rFonts w:ascii="Times New Roman" w:hAnsi="Times New Roman"/>
          <w:noProof/>
          <w:sz w:val="24"/>
          <w:szCs w:val="24"/>
          <w:lang w:val="id-ID"/>
        </w:rPr>
        <w:t>Persepsi Kualitas Produk</w:t>
      </w:r>
      <w:r w:rsidRPr="00794631">
        <w:rPr>
          <w:rFonts w:ascii="Times New Roman" w:hAnsi="Times New Roman"/>
          <w:noProof/>
          <w:spacing w:val="2"/>
          <w:sz w:val="24"/>
          <w:szCs w:val="24"/>
          <w:lang w:val="id-ID"/>
        </w:rPr>
        <w:t xml:space="preserve"> </w:t>
      </w:r>
      <w:r w:rsidRPr="00794631">
        <w:rPr>
          <w:rFonts w:ascii="Times New Roman" w:hAnsi="Times New Roman"/>
          <w:noProof/>
          <w:sz w:val="24"/>
          <w:szCs w:val="24"/>
          <w:lang w:val="id-ID"/>
        </w:rPr>
        <w:t>(X1)</w:t>
      </w:r>
    </w:p>
    <w:p w14:paraId="57D29481" w14:textId="3F918E3B" w:rsidR="00C423DB" w:rsidRPr="00794631" w:rsidRDefault="007639B8" w:rsidP="008E21E6">
      <w:pPr>
        <w:spacing w:after="0" w:line="480" w:lineRule="auto"/>
        <w:ind w:left="993" w:firstLine="717"/>
        <w:jc w:val="both"/>
        <w:rPr>
          <w:rFonts w:ascii="Times New Roman" w:hAnsi="Times New Roman"/>
          <w:noProof/>
          <w:sz w:val="24"/>
          <w:szCs w:val="24"/>
          <w:lang w:val="id-ID"/>
        </w:rPr>
      </w:pPr>
      <w:r w:rsidRPr="00794631">
        <w:rPr>
          <w:rFonts w:ascii="Times New Roman" w:hAnsi="Times New Roman"/>
          <w:noProof/>
          <w:sz w:val="24"/>
          <w:szCs w:val="24"/>
          <w:lang w:val="id-ID"/>
        </w:rPr>
        <w:t xml:space="preserve">Persepsi kuaIitas produk yakni evaIuasi peIanggan kepada kuaIitas produk yang didasarkan atas informasi yang diterima sejaIan terhadap asosiasi kepada produknya itu. Persepsi kuaIitas produk bisa berdefinisi merupakan persepsi konsumen kepada seIuruh kuaIitas ataupun keIebihan produk berkenaan terhadap haI yang diinginkan peIanggannya </w:t>
      </w:r>
      <w:r w:rsidR="00AC53FD" w:rsidRPr="00794631">
        <w:rPr>
          <w:rFonts w:ascii="Times New Roman" w:hAnsi="Times New Roman"/>
          <w:noProof/>
          <w:sz w:val="24"/>
          <w:szCs w:val="24"/>
          <w:lang w:val="id-ID"/>
        </w:rPr>
        <w:t>(Tjiptono F, 2014:21).</w:t>
      </w:r>
    </w:p>
    <w:p w14:paraId="4497F51A" w14:textId="0ACF0D77" w:rsidR="007A3A04" w:rsidRPr="00794631" w:rsidRDefault="00C423DB" w:rsidP="004868D6">
      <w:pPr>
        <w:numPr>
          <w:ilvl w:val="0"/>
          <w:numId w:val="11"/>
        </w:numPr>
        <w:spacing w:after="0" w:line="480" w:lineRule="auto"/>
        <w:ind w:left="993" w:hanging="284"/>
        <w:jc w:val="both"/>
        <w:rPr>
          <w:rFonts w:ascii="Times New Roman" w:hAnsi="Times New Roman"/>
          <w:noProof/>
          <w:sz w:val="24"/>
          <w:szCs w:val="24"/>
          <w:lang w:val="id-ID"/>
        </w:rPr>
      </w:pPr>
      <w:r w:rsidRPr="00794631">
        <w:rPr>
          <w:rFonts w:ascii="Times New Roman" w:hAnsi="Times New Roman"/>
          <w:noProof/>
          <w:sz w:val="24"/>
          <w:szCs w:val="24"/>
          <w:lang w:val="id-ID"/>
        </w:rPr>
        <w:lastRenderedPageBreak/>
        <w:t>Desain Produk (X</w:t>
      </w:r>
      <w:r w:rsidR="008E21E6" w:rsidRPr="00794631">
        <w:rPr>
          <w:rFonts w:ascii="Times New Roman" w:hAnsi="Times New Roman"/>
          <w:noProof/>
          <w:sz w:val="24"/>
          <w:szCs w:val="24"/>
          <w:lang w:val="id-ID"/>
        </w:rPr>
        <w:t>2</w:t>
      </w:r>
      <w:r w:rsidRPr="00794631">
        <w:rPr>
          <w:rFonts w:ascii="Times New Roman" w:hAnsi="Times New Roman"/>
          <w:noProof/>
          <w:sz w:val="24"/>
          <w:szCs w:val="24"/>
          <w:lang w:val="id-ID"/>
        </w:rPr>
        <w:t>)</w:t>
      </w:r>
    </w:p>
    <w:p w14:paraId="14A2B0ED" w14:textId="72793627" w:rsidR="007A3A04" w:rsidRDefault="007639B8" w:rsidP="00AC53FD">
      <w:pPr>
        <w:pStyle w:val="ListParagraph"/>
        <w:spacing w:after="240" w:line="480" w:lineRule="auto"/>
        <w:ind w:left="993" w:firstLine="720"/>
        <w:jc w:val="both"/>
        <w:rPr>
          <w:rFonts w:ascii="Times New Roman" w:hAnsi="Times New Roman"/>
          <w:noProof/>
          <w:sz w:val="24"/>
          <w:szCs w:val="24"/>
        </w:rPr>
      </w:pPr>
      <w:r w:rsidRPr="00794631">
        <w:rPr>
          <w:rFonts w:ascii="Times New Roman" w:hAnsi="Times New Roman"/>
          <w:noProof/>
          <w:sz w:val="24"/>
          <w:szCs w:val="24"/>
        </w:rPr>
        <w:t>Desain produk adalah suatu totalitas fitur yang dapat mempengaruhi penampilan, rasa, dan fungsi dari suatu produk berdasarkan kebutuhan pelanggan”. Yang pada dasarnya desain suatu produk yaitu merupakan pola dari rancangan yang menjadi dasar pembuatan suat</w:t>
      </w:r>
      <w:r w:rsidR="00AC53FD" w:rsidRPr="00794631">
        <w:rPr>
          <w:rFonts w:ascii="Times New Roman" w:hAnsi="Times New Roman"/>
          <w:noProof/>
          <w:sz w:val="24"/>
          <w:szCs w:val="24"/>
        </w:rPr>
        <w:t>u benda (Kotler dan Keller, 2016</w:t>
      </w:r>
      <w:r w:rsidRPr="00794631">
        <w:rPr>
          <w:rFonts w:ascii="Times New Roman" w:hAnsi="Times New Roman"/>
          <w:noProof/>
          <w:sz w:val="24"/>
          <w:szCs w:val="24"/>
        </w:rPr>
        <w:t>:221)</w:t>
      </w:r>
      <w:r w:rsidR="003E2BBE">
        <w:rPr>
          <w:rFonts w:ascii="Times New Roman" w:hAnsi="Times New Roman"/>
          <w:noProof/>
          <w:sz w:val="24"/>
          <w:szCs w:val="24"/>
        </w:rPr>
        <w:t>.</w:t>
      </w:r>
    </w:p>
    <w:p w14:paraId="19710740" w14:textId="6C82389E" w:rsidR="008E21E6" w:rsidRPr="00794631" w:rsidRDefault="003B2A2D" w:rsidP="004868D6">
      <w:pPr>
        <w:pStyle w:val="ListParagraph"/>
        <w:numPr>
          <w:ilvl w:val="0"/>
          <w:numId w:val="11"/>
        </w:numPr>
        <w:spacing w:after="240" w:line="480" w:lineRule="auto"/>
        <w:jc w:val="both"/>
        <w:rPr>
          <w:rFonts w:ascii="Times New Roman" w:hAnsi="Times New Roman"/>
          <w:noProof/>
          <w:sz w:val="24"/>
          <w:szCs w:val="24"/>
        </w:rPr>
      </w:pPr>
      <w:r w:rsidRPr="00794631">
        <w:rPr>
          <w:rFonts w:ascii="Times New Roman" w:hAnsi="Times New Roman"/>
          <w:noProof/>
          <w:sz w:val="24"/>
          <w:szCs w:val="24"/>
        </w:rPr>
        <w:t xml:space="preserve">Persepsi </w:t>
      </w:r>
      <w:r w:rsidR="008E21E6" w:rsidRPr="00794631">
        <w:rPr>
          <w:rFonts w:ascii="Times New Roman" w:hAnsi="Times New Roman"/>
          <w:noProof/>
          <w:sz w:val="24"/>
          <w:szCs w:val="24"/>
        </w:rPr>
        <w:t>Harga (X3)</w:t>
      </w:r>
    </w:p>
    <w:p w14:paraId="17FB4F0B" w14:textId="308DBF6D" w:rsidR="00316E8D" w:rsidRDefault="008E21E6" w:rsidP="00EE1D4D">
      <w:pPr>
        <w:pStyle w:val="ListParagraph"/>
        <w:spacing w:after="240" w:line="480" w:lineRule="auto"/>
        <w:ind w:left="993" w:firstLine="720"/>
        <w:jc w:val="both"/>
        <w:rPr>
          <w:rFonts w:ascii="Times New Roman" w:hAnsi="Times New Roman"/>
          <w:noProof/>
          <w:sz w:val="24"/>
          <w:szCs w:val="24"/>
        </w:rPr>
      </w:pPr>
      <w:r w:rsidRPr="00794631">
        <w:rPr>
          <w:rFonts w:ascii="Times New Roman" w:hAnsi="Times New Roman"/>
          <w:noProof/>
          <w:sz w:val="24"/>
          <w:szCs w:val="24"/>
        </w:rPr>
        <w:t>Menurut</w:t>
      </w:r>
      <w:r w:rsidR="00633B5A" w:rsidRPr="00794631">
        <w:rPr>
          <w:rFonts w:ascii="Times New Roman" w:hAnsi="Times New Roman"/>
          <w:noProof/>
          <w:sz w:val="24"/>
          <w:szCs w:val="24"/>
        </w:rPr>
        <w:t xml:space="preserve"> Peter et.al (2014:58)</w:t>
      </w:r>
      <w:r w:rsidRPr="00794631">
        <w:rPr>
          <w:rFonts w:ascii="Times New Roman" w:hAnsi="Times New Roman"/>
          <w:noProof/>
          <w:sz w:val="24"/>
          <w:szCs w:val="24"/>
        </w:rPr>
        <w:t xml:space="preserve"> persepsi harga adalah tentang memahami informasi harga produk disukai oleh konsumen dan membuatnya bermakna. Mengenai informasi harga, konsumen dapat membandingkan harga </w:t>
      </w:r>
      <w:r w:rsidRPr="00794631">
        <w:rPr>
          <w:rFonts w:ascii="Times New Roman" w:hAnsi="Times New Roman"/>
          <w:i/>
          <w:iCs/>
          <w:noProof/>
          <w:sz w:val="24"/>
          <w:szCs w:val="24"/>
        </w:rPr>
        <w:t>publish</w:t>
      </w:r>
      <w:r w:rsidRPr="00794631">
        <w:rPr>
          <w:rFonts w:ascii="Times New Roman" w:hAnsi="Times New Roman"/>
          <w:noProof/>
          <w:sz w:val="24"/>
          <w:szCs w:val="24"/>
        </w:rPr>
        <w:t xml:space="preserve"> denngan harga produk yang dibayangkan atau kisaran harga, persepsi harga akan membentuk persepsi masyarakat akan harga yang pantas atas suatu produk</w:t>
      </w:r>
      <w:r w:rsidR="00633B5A" w:rsidRPr="00794631">
        <w:rPr>
          <w:rFonts w:ascii="Times New Roman" w:hAnsi="Times New Roman"/>
          <w:noProof/>
          <w:sz w:val="24"/>
          <w:szCs w:val="24"/>
        </w:rPr>
        <w:t>.</w:t>
      </w:r>
    </w:p>
    <w:p w14:paraId="406A3CB4" w14:textId="77777777" w:rsidR="007C4788" w:rsidRPr="00794631" w:rsidRDefault="00065E8F" w:rsidP="004868D6">
      <w:pPr>
        <w:pStyle w:val="ListParagraph"/>
        <w:numPr>
          <w:ilvl w:val="3"/>
          <w:numId w:val="6"/>
        </w:numPr>
        <w:spacing w:line="480" w:lineRule="auto"/>
        <w:ind w:left="426"/>
        <w:jc w:val="both"/>
        <w:rPr>
          <w:rFonts w:ascii="Times New Roman" w:eastAsia="Times New Roman" w:hAnsi="Times New Roman"/>
          <w:noProof/>
          <w:sz w:val="24"/>
          <w:szCs w:val="24"/>
        </w:rPr>
      </w:pPr>
      <w:r w:rsidRPr="00794631">
        <w:rPr>
          <w:rFonts w:ascii="Times New Roman" w:eastAsia="Times New Roman" w:hAnsi="Times New Roman"/>
          <w:b/>
          <w:noProof/>
          <w:sz w:val="24"/>
          <w:szCs w:val="24"/>
        </w:rPr>
        <w:t>Operasional</w:t>
      </w:r>
      <w:r w:rsidR="00722E61" w:rsidRPr="00794631">
        <w:rPr>
          <w:rFonts w:ascii="Times New Roman" w:eastAsia="Times New Roman" w:hAnsi="Times New Roman"/>
          <w:b/>
          <w:noProof/>
          <w:sz w:val="24"/>
          <w:szCs w:val="24"/>
        </w:rPr>
        <w:t xml:space="preserve">isasi </w:t>
      </w:r>
      <w:r w:rsidRPr="00794631">
        <w:rPr>
          <w:rFonts w:ascii="Times New Roman" w:eastAsia="Times New Roman" w:hAnsi="Times New Roman"/>
          <w:b/>
          <w:noProof/>
          <w:sz w:val="24"/>
          <w:szCs w:val="24"/>
        </w:rPr>
        <w:t xml:space="preserve"> Variabel</w:t>
      </w:r>
    </w:p>
    <w:p w14:paraId="4F4A98A1" w14:textId="0D073A9E" w:rsidR="00EE1D4D" w:rsidRPr="00794631" w:rsidRDefault="00065E8F" w:rsidP="00576ACB">
      <w:pPr>
        <w:pStyle w:val="ListParagraph"/>
        <w:spacing w:line="480" w:lineRule="auto"/>
        <w:ind w:left="426" w:firstLine="567"/>
        <w:jc w:val="both"/>
        <w:rPr>
          <w:rFonts w:ascii="Times New Roman" w:eastAsia="Times New Roman" w:hAnsi="Times New Roman"/>
          <w:noProof/>
          <w:sz w:val="24"/>
          <w:szCs w:val="24"/>
        </w:rPr>
      </w:pPr>
      <w:r w:rsidRPr="00794631">
        <w:rPr>
          <w:rFonts w:ascii="Times New Roman" w:eastAsia="Times New Roman" w:hAnsi="Times New Roman"/>
          <w:noProof/>
          <w:sz w:val="24"/>
          <w:szCs w:val="24"/>
        </w:rPr>
        <w:t>Operasional Variabel merupakan definisi yang berkaitan dengan variabel memberikan cara atau arti untuk mendefinisikan kegiatan maupun memberikan suatu operasional yang diperlukan dalam pengukuran variabel sebagai berikut:</w:t>
      </w:r>
      <w:bookmarkStart w:id="145" w:name="_Toc119360819"/>
    </w:p>
    <w:p w14:paraId="27A2CB76" w14:textId="08B34871" w:rsidR="00C512C5" w:rsidRPr="00794631" w:rsidRDefault="000C7E92" w:rsidP="00633B5A">
      <w:pPr>
        <w:pStyle w:val="ListParagraph"/>
        <w:spacing w:after="0" w:line="240" w:lineRule="auto"/>
        <w:ind w:left="0"/>
        <w:jc w:val="center"/>
        <w:rPr>
          <w:rFonts w:ascii="Times New Roman" w:eastAsia="Times New Roman" w:hAnsi="Times New Roman"/>
          <w:b/>
          <w:noProof/>
          <w:sz w:val="24"/>
          <w:szCs w:val="24"/>
        </w:rPr>
      </w:pPr>
      <w:commentRangeStart w:id="146"/>
      <w:commentRangeStart w:id="147"/>
      <w:r w:rsidRPr="00794631">
        <w:rPr>
          <w:rFonts w:ascii="Times New Roman" w:hAnsi="Times New Roman"/>
          <w:b/>
          <w:noProof/>
          <w:sz w:val="24"/>
          <w:szCs w:val="24"/>
        </w:rPr>
        <w:t xml:space="preserve">Tabel </w:t>
      </w:r>
      <w:r w:rsidRPr="00794631">
        <w:rPr>
          <w:rFonts w:ascii="Times New Roman" w:hAnsi="Times New Roman"/>
          <w:b/>
          <w:noProof/>
          <w:sz w:val="24"/>
          <w:szCs w:val="24"/>
        </w:rPr>
        <w:fldChar w:fldCharType="begin"/>
      </w:r>
      <w:r w:rsidRPr="00794631">
        <w:rPr>
          <w:rFonts w:ascii="Times New Roman" w:hAnsi="Times New Roman"/>
          <w:b/>
          <w:noProof/>
          <w:sz w:val="24"/>
          <w:szCs w:val="24"/>
        </w:rPr>
        <w:instrText xml:space="preserve"> SEQ Tabel \* ARABIC </w:instrText>
      </w:r>
      <w:r w:rsidRPr="00794631">
        <w:rPr>
          <w:rFonts w:ascii="Times New Roman" w:hAnsi="Times New Roman"/>
          <w:b/>
          <w:noProof/>
          <w:sz w:val="24"/>
          <w:szCs w:val="24"/>
        </w:rPr>
        <w:fldChar w:fldCharType="separate"/>
      </w:r>
      <w:r w:rsidR="00F2726E">
        <w:rPr>
          <w:rFonts w:ascii="Times New Roman" w:hAnsi="Times New Roman"/>
          <w:b/>
          <w:noProof/>
          <w:sz w:val="24"/>
          <w:szCs w:val="24"/>
        </w:rPr>
        <w:t>3</w:t>
      </w:r>
      <w:r w:rsidRPr="00794631">
        <w:rPr>
          <w:rFonts w:ascii="Times New Roman" w:hAnsi="Times New Roman"/>
          <w:b/>
          <w:noProof/>
          <w:sz w:val="24"/>
          <w:szCs w:val="24"/>
        </w:rPr>
        <w:fldChar w:fldCharType="end"/>
      </w:r>
      <w:r w:rsidR="00284156">
        <w:rPr>
          <w:rFonts w:ascii="Times New Roman" w:hAnsi="Times New Roman"/>
          <w:b/>
          <w:noProof/>
          <w:sz w:val="24"/>
          <w:szCs w:val="24"/>
        </w:rPr>
        <w:t>.</w:t>
      </w:r>
      <w:r w:rsidR="00B50F90">
        <w:rPr>
          <w:rFonts w:ascii="Times New Roman" w:hAnsi="Times New Roman"/>
          <w:b/>
          <w:noProof/>
          <w:sz w:val="24"/>
          <w:szCs w:val="24"/>
        </w:rPr>
        <w:t>2</w:t>
      </w:r>
    </w:p>
    <w:p w14:paraId="2B6432A7" w14:textId="77777777" w:rsidR="000C7E92" w:rsidRPr="00794631" w:rsidRDefault="000C7E92" w:rsidP="00633B5A">
      <w:pPr>
        <w:pStyle w:val="Caption"/>
        <w:keepNext/>
        <w:spacing w:after="0" w:line="240" w:lineRule="auto"/>
        <w:jc w:val="center"/>
        <w:rPr>
          <w:rFonts w:ascii="Times New Roman" w:hAnsi="Times New Roman"/>
          <w:noProof/>
          <w:sz w:val="24"/>
          <w:szCs w:val="24"/>
          <w:lang w:val="id-ID"/>
        </w:rPr>
      </w:pPr>
      <w:r w:rsidRPr="00794631">
        <w:rPr>
          <w:rFonts w:ascii="Times New Roman" w:hAnsi="Times New Roman"/>
          <w:noProof/>
          <w:sz w:val="24"/>
          <w:szCs w:val="24"/>
          <w:lang w:val="id-ID"/>
        </w:rPr>
        <w:t>Operasionalisasi Variabel</w:t>
      </w:r>
      <w:bookmarkEnd w:id="145"/>
      <w:commentRangeEnd w:id="146"/>
      <w:r w:rsidR="009B5DB3">
        <w:rPr>
          <w:rStyle w:val="CommentReference"/>
          <w:b w:val="0"/>
          <w:bCs w:val="0"/>
          <w:lang w:val="en-ID"/>
        </w:rPr>
        <w:commentReference w:id="146"/>
      </w:r>
      <w:commentRangeEnd w:id="147"/>
      <w:r w:rsidR="00284156">
        <w:rPr>
          <w:rStyle w:val="CommentReference"/>
          <w:b w:val="0"/>
          <w:bCs w:val="0"/>
          <w:lang w:val="en-ID"/>
        </w:rPr>
        <w:commentReference w:id="147"/>
      </w:r>
    </w:p>
    <w:tbl>
      <w:tblPr>
        <w:tblW w:w="8492" w:type="dxa"/>
        <w:tblInd w:w="-5" w:type="dxa"/>
        <w:tblBorders>
          <w:insideH w:val="single" w:sz="4" w:space="0" w:color="auto"/>
        </w:tblBorders>
        <w:tblLook w:val="04A0" w:firstRow="1" w:lastRow="0" w:firstColumn="1" w:lastColumn="0" w:noHBand="0" w:noVBand="1"/>
      </w:tblPr>
      <w:tblGrid>
        <w:gridCol w:w="1243"/>
        <w:gridCol w:w="1736"/>
        <w:gridCol w:w="1523"/>
        <w:gridCol w:w="1457"/>
        <w:gridCol w:w="963"/>
        <w:gridCol w:w="1570"/>
      </w:tblGrid>
      <w:tr w:rsidR="00536DF3" w:rsidRPr="00794631" w14:paraId="4028D4F5" w14:textId="77777777" w:rsidTr="00B42991">
        <w:trPr>
          <w:tblHeader/>
        </w:trPr>
        <w:tc>
          <w:tcPr>
            <w:tcW w:w="1243" w:type="dxa"/>
            <w:tcBorders>
              <w:top w:val="single" w:sz="4" w:space="0" w:color="auto"/>
              <w:bottom w:val="single" w:sz="4" w:space="0" w:color="auto"/>
            </w:tcBorders>
            <w:shd w:val="clear" w:color="auto" w:fill="auto"/>
            <w:vAlign w:val="center"/>
          </w:tcPr>
          <w:p w14:paraId="3DF800C4"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bookmarkStart w:id="148" w:name="_Hlk173425081"/>
            <w:r w:rsidRPr="00794631">
              <w:rPr>
                <w:rFonts w:ascii="Times New Roman" w:hAnsi="Times New Roman"/>
                <w:b/>
                <w:bCs/>
                <w:noProof/>
                <w:sz w:val="24"/>
                <w:szCs w:val="24"/>
              </w:rPr>
              <w:t>Variabel</w:t>
            </w:r>
          </w:p>
        </w:tc>
        <w:tc>
          <w:tcPr>
            <w:tcW w:w="1736" w:type="dxa"/>
            <w:tcBorders>
              <w:top w:val="single" w:sz="4" w:space="0" w:color="auto"/>
              <w:bottom w:val="single" w:sz="4" w:space="0" w:color="auto"/>
            </w:tcBorders>
            <w:shd w:val="clear" w:color="auto" w:fill="auto"/>
            <w:vAlign w:val="center"/>
          </w:tcPr>
          <w:p w14:paraId="6E423FB5"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
                <w:bCs/>
                <w:noProof/>
                <w:sz w:val="24"/>
                <w:szCs w:val="24"/>
              </w:rPr>
              <w:t>Dimensi</w:t>
            </w:r>
          </w:p>
        </w:tc>
        <w:tc>
          <w:tcPr>
            <w:tcW w:w="1523" w:type="dxa"/>
            <w:tcBorders>
              <w:top w:val="single" w:sz="4" w:space="0" w:color="auto"/>
              <w:bottom w:val="single" w:sz="4" w:space="0" w:color="auto"/>
            </w:tcBorders>
            <w:shd w:val="clear" w:color="auto" w:fill="auto"/>
            <w:vAlign w:val="center"/>
          </w:tcPr>
          <w:p w14:paraId="7E930128"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
                <w:bCs/>
                <w:noProof/>
                <w:sz w:val="24"/>
                <w:szCs w:val="24"/>
              </w:rPr>
              <w:t>Indikator</w:t>
            </w:r>
          </w:p>
        </w:tc>
        <w:tc>
          <w:tcPr>
            <w:tcW w:w="1457" w:type="dxa"/>
            <w:tcBorders>
              <w:top w:val="single" w:sz="4" w:space="0" w:color="auto"/>
              <w:bottom w:val="single" w:sz="4" w:space="0" w:color="auto"/>
            </w:tcBorders>
            <w:shd w:val="clear" w:color="auto" w:fill="auto"/>
            <w:vAlign w:val="center"/>
          </w:tcPr>
          <w:p w14:paraId="68A045DA"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
                <w:bCs/>
                <w:noProof/>
                <w:sz w:val="24"/>
                <w:szCs w:val="24"/>
              </w:rPr>
              <w:t>No Item Pernyataan /pertanyaan</w:t>
            </w:r>
          </w:p>
        </w:tc>
        <w:tc>
          <w:tcPr>
            <w:tcW w:w="963" w:type="dxa"/>
            <w:tcBorders>
              <w:top w:val="single" w:sz="4" w:space="0" w:color="auto"/>
              <w:bottom w:val="single" w:sz="4" w:space="0" w:color="auto"/>
            </w:tcBorders>
            <w:shd w:val="clear" w:color="auto" w:fill="auto"/>
          </w:tcPr>
          <w:p w14:paraId="67A4B2CE"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
                <w:bCs/>
                <w:noProof/>
                <w:sz w:val="24"/>
                <w:szCs w:val="24"/>
              </w:rPr>
              <w:t>Skala</w:t>
            </w:r>
          </w:p>
        </w:tc>
        <w:tc>
          <w:tcPr>
            <w:tcW w:w="1570" w:type="dxa"/>
            <w:tcBorders>
              <w:top w:val="single" w:sz="4" w:space="0" w:color="auto"/>
              <w:bottom w:val="single" w:sz="4" w:space="0" w:color="auto"/>
            </w:tcBorders>
            <w:shd w:val="clear" w:color="auto" w:fill="auto"/>
          </w:tcPr>
          <w:p w14:paraId="346C7748"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
                <w:bCs/>
                <w:noProof/>
                <w:sz w:val="24"/>
                <w:szCs w:val="24"/>
              </w:rPr>
              <w:t>Sumber</w:t>
            </w:r>
          </w:p>
        </w:tc>
      </w:tr>
      <w:tr w:rsidR="00536DF3" w:rsidRPr="00794631" w14:paraId="0BA37416" w14:textId="77777777" w:rsidTr="003E2BBE">
        <w:trPr>
          <w:trHeight w:val="768"/>
        </w:trPr>
        <w:tc>
          <w:tcPr>
            <w:tcW w:w="1243" w:type="dxa"/>
            <w:vMerge w:val="restart"/>
            <w:tcBorders>
              <w:top w:val="single" w:sz="4" w:space="0" w:color="auto"/>
            </w:tcBorders>
            <w:shd w:val="clear" w:color="auto" w:fill="auto"/>
            <w:vAlign w:val="center"/>
          </w:tcPr>
          <w:p w14:paraId="797E7FA3"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Keputusan Pembelian</w:t>
            </w:r>
          </w:p>
          <w:p w14:paraId="04F378BE"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(Y)</w:t>
            </w:r>
          </w:p>
          <w:p w14:paraId="0B6BD37D"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p w14:paraId="429D1A4F"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p w14:paraId="20070F82"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p w14:paraId="49EABAA7"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p w14:paraId="4D077CFF"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p w14:paraId="335324CB"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tc>
        <w:tc>
          <w:tcPr>
            <w:tcW w:w="1736" w:type="dxa"/>
            <w:tcBorders>
              <w:top w:val="single" w:sz="4" w:space="0" w:color="auto"/>
            </w:tcBorders>
            <w:shd w:val="clear" w:color="auto" w:fill="auto"/>
            <w:vAlign w:val="center"/>
          </w:tcPr>
          <w:p w14:paraId="17B757A4" w14:textId="77777777" w:rsidR="0074342A" w:rsidRPr="00794631" w:rsidRDefault="0074342A"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noProof/>
                <w:sz w:val="24"/>
                <w:szCs w:val="24"/>
              </w:rPr>
              <w:lastRenderedPageBreak/>
              <w:t>Pilihan produk</w:t>
            </w:r>
          </w:p>
        </w:tc>
        <w:tc>
          <w:tcPr>
            <w:tcW w:w="1523" w:type="dxa"/>
            <w:tcBorders>
              <w:top w:val="single" w:sz="4" w:space="0" w:color="auto"/>
            </w:tcBorders>
            <w:shd w:val="clear" w:color="auto" w:fill="auto"/>
            <w:vAlign w:val="center"/>
          </w:tcPr>
          <w:p w14:paraId="6FA9E486" w14:textId="77777777" w:rsidR="0074342A"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w:t>
            </w:r>
            <w:r w:rsidR="0074342A" w:rsidRPr="00794631">
              <w:rPr>
                <w:rFonts w:ascii="Times New Roman" w:hAnsi="Times New Roman"/>
                <w:noProof/>
                <w:sz w:val="24"/>
                <w:szCs w:val="24"/>
              </w:rPr>
              <w:t xml:space="preserve">emantapan suatu produk </w:t>
            </w:r>
          </w:p>
        </w:tc>
        <w:tc>
          <w:tcPr>
            <w:tcW w:w="1457" w:type="dxa"/>
            <w:tcBorders>
              <w:top w:val="single" w:sz="4" w:space="0" w:color="auto"/>
            </w:tcBorders>
            <w:shd w:val="clear" w:color="auto" w:fill="auto"/>
            <w:vAlign w:val="center"/>
          </w:tcPr>
          <w:p w14:paraId="63B0E07D"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1</w:t>
            </w:r>
          </w:p>
        </w:tc>
        <w:tc>
          <w:tcPr>
            <w:tcW w:w="963" w:type="dxa"/>
            <w:vMerge w:val="restart"/>
            <w:tcBorders>
              <w:top w:val="single" w:sz="4" w:space="0" w:color="auto"/>
            </w:tcBorders>
            <w:shd w:val="clear" w:color="auto" w:fill="auto"/>
          </w:tcPr>
          <w:p w14:paraId="13A10656" w14:textId="77777777" w:rsidR="0074342A" w:rsidRPr="00794631" w:rsidRDefault="0074342A" w:rsidP="003E2BBE">
            <w:pPr>
              <w:spacing w:after="0" w:line="240" w:lineRule="auto"/>
              <w:ind w:right="-1"/>
              <w:jc w:val="both"/>
              <w:rPr>
                <w:rFonts w:ascii="Times New Roman" w:hAnsi="Times New Roman"/>
                <w:iCs/>
                <w:noProof/>
                <w:sz w:val="24"/>
                <w:szCs w:val="24"/>
                <w:lang w:val="id-ID"/>
              </w:rPr>
            </w:pPr>
            <w:r w:rsidRPr="00794631">
              <w:rPr>
                <w:rFonts w:ascii="Times New Roman" w:hAnsi="Times New Roman"/>
                <w:iCs/>
                <w:noProof/>
                <w:sz w:val="24"/>
                <w:szCs w:val="24"/>
                <w:lang w:val="id-ID"/>
              </w:rPr>
              <w:t>Interval</w:t>
            </w:r>
          </w:p>
        </w:tc>
        <w:tc>
          <w:tcPr>
            <w:tcW w:w="1570" w:type="dxa"/>
            <w:vMerge w:val="restart"/>
            <w:tcBorders>
              <w:top w:val="single" w:sz="4" w:space="0" w:color="auto"/>
            </w:tcBorders>
            <w:shd w:val="clear" w:color="auto" w:fill="auto"/>
          </w:tcPr>
          <w:p w14:paraId="237CCC70" w14:textId="77777777" w:rsidR="006D202D" w:rsidRPr="00794631" w:rsidRDefault="006D202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Kotler dan Keller </w:t>
            </w:r>
          </w:p>
          <w:p w14:paraId="05BBAB33" w14:textId="77777777" w:rsidR="0074342A" w:rsidRPr="00794631" w:rsidRDefault="00AC53FD"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noProof/>
                <w:sz w:val="24"/>
                <w:szCs w:val="24"/>
              </w:rPr>
              <w:t>(2016</w:t>
            </w:r>
            <w:r w:rsidR="0074342A" w:rsidRPr="00794631">
              <w:rPr>
                <w:rFonts w:ascii="Times New Roman" w:hAnsi="Times New Roman"/>
                <w:noProof/>
                <w:sz w:val="24"/>
                <w:szCs w:val="24"/>
              </w:rPr>
              <w:t>)</w:t>
            </w:r>
          </w:p>
        </w:tc>
      </w:tr>
      <w:tr w:rsidR="00536DF3" w:rsidRPr="00794631" w14:paraId="7A2EE77C" w14:textId="77777777" w:rsidTr="003E2BBE">
        <w:trPr>
          <w:trHeight w:val="709"/>
        </w:trPr>
        <w:tc>
          <w:tcPr>
            <w:tcW w:w="1243" w:type="dxa"/>
            <w:vMerge/>
            <w:shd w:val="clear" w:color="auto" w:fill="auto"/>
            <w:vAlign w:val="center"/>
          </w:tcPr>
          <w:p w14:paraId="18A91815"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2A0D97ED"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Pilihan merek</w:t>
            </w:r>
          </w:p>
        </w:tc>
        <w:tc>
          <w:tcPr>
            <w:tcW w:w="1523" w:type="dxa"/>
            <w:shd w:val="clear" w:color="auto" w:fill="auto"/>
            <w:vAlign w:val="center"/>
          </w:tcPr>
          <w:p w14:paraId="668A1EB6" w14:textId="77777777" w:rsidR="0074342A"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M</w:t>
            </w:r>
            <w:r w:rsidR="0074342A" w:rsidRPr="00794631">
              <w:rPr>
                <w:rFonts w:ascii="Times New Roman" w:hAnsi="Times New Roman"/>
                <w:noProof/>
                <w:sz w:val="24"/>
                <w:szCs w:val="24"/>
              </w:rPr>
              <w:t xml:space="preserve">erek </w:t>
            </w:r>
            <w:r w:rsidRPr="00794631">
              <w:rPr>
                <w:rFonts w:ascii="Times New Roman" w:hAnsi="Times New Roman"/>
                <w:noProof/>
                <w:sz w:val="24"/>
                <w:szCs w:val="24"/>
              </w:rPr>
              <w:t xml:space="preserve">yang </w:t>
            </w:r>
            <w:r w:rsidR="0074342A" w:rsidRPr="00794631">
              <w:rPr>
                <w:rFonts w:ascii="Times New Roman" w:hAnsi="Times New Roman"/>
                <w:noProof/>
                <w:sz w:val="24"/>
                <w:szCs w:val="24"/>
              </w:rPr>
              <w:t xml:space="preserve">sesuai </w:t>
            </w:r>
          </w:p>
        </w:tc>
        <w:tc>
          <w:tcPr>
            <w:tcW w:w="1457" w:type="dxa"/>
            <w:shd w:val="clear" w:color="auto" w:fill="auto"/>
            <w:vAlign w:val="center"/>
          </w:tcPr>
          <w:p w14:paraId="5BC90E1F"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2</w:t>
            </w:r>
          </w:p>
        </w:tc>
        <w:tc>
          <w:tcPr>
            <w:tcW w:w="963" w:type="dxa"/>
            <w:vMerge/>
            <w:shd w:val="clear" w:color="auto" w:fill="auto"/>
          </w:tcPr>
          <w:p w14:paraId="4B2FAB94" w14:textId="77777777" w:rsidR="0074342A" w:rsidRPr="00794631" w:rsidRDefault="0074342A"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7ED63151" w14:textId="77777777" w:rsidR="0074342A" w:rsidRPr="00794631" w:rsidRDefault="0074342A" w:rsidP="003E2BBE">
            <w:pPr>
              <w:pStyle w:val="ListParagraph"/>
              <w:spacing w:after="0" w:line="240" w:lineRule="auto"/>
              <w:ind w:left="0"/>
              <w:jc w:val="center"/>
              <w:rPr>
                <w:rFonts w:ascii="Times New Roman" w:hAnsi="Times New Roman"/>
                <w:b/>
                <w:bCs/>
                <w:noProof/>
                <w:sz w:val="24"/>
                <w:szCs w:val="24"/>
              </w:rPr>
            </w:pPr>
          </w:p>
        </w:tc>
      </w:tr>
      <w:tr w:rsidR="00536DF3" w:rsidRPr="00794631" w14:paraId="7A2F0B6C" w14:textId="77777777" w:rsidTr="003E2BBE">
        <w:trPr>
          <w:trHeight w:val="691"/>
        </w:trPr>
        <w:tc>
          <w:tcPr>
            <w:tcW w:w="1243" w:type="dxa"/>
            <w:vMerge/>
            <w:shd w:val="clear" w:color="auto" w:fill="auto"/>
            <w:vAlign w:val="center"/>
          </w:tcPr>
          <w:p w14:paraId="74737203"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0BE9C192"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Pilihan penyalur</w:t>
            </w:r>
          </w:p>
        </w:tc>
        <w:tc>
          <w:tcPr>
            <w:tcW w:w="1523" w:type="dxa"/>
            <w:shd w:val="clear" w:color="auto" w:fill="auto"/>
            <w:vAlign w:val="center"/>
          </w:tcPr>
          <w:p w14:paraId="21B3C7D8"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Rekomendasi </w:t>
            </w:r>
          </w:p>
        </w:tc>
        <w:tc>
          <w:tcPr>
            <w:tcW w:w="1457" w:type="dxa"/>
            <w:shd w:val="clear" w:color="auto" w:fill="auto"/>
            <w:vAlign w:val="center"/>
          </w:tcPr>
          <w:p w14:paraId="09068017"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3</w:t>
            </w:r>
          </w:p>
        </w:tc>
        <w:tc>
          <w:tcPr>
            <w:tcW w:w="963" w:type="dxa"/>
            <w:vMerge/>
            <w:shd w:val="clear" w:color="auto" w:fill="auto"/>
          </w:tcPr>
          <w:p w14:paraId="596CA4EE" w14:textId="77777777" w:rsidR="0074342A" w:rsidRPr="00794631" w:rsidRDefault="0074342A"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38002F9A" w14:textId="77777777" w:rsidR="0074342A" w:rsidRPr="00794631" w:rsidRDefault="0074342A" w:rsidP="003E2BBE">
            <w:pPr>
              <w:pStyle w:val="ListParagraph"/>
              <w:spacing w:after="0" w:line="240" w:lineRule="auto"/>
              <w:ind w:left="0"/>
              <w:jc w:val="center"/>
              <w:rPr>
                <w:rFonts w:ascii="Times New Roman" w:hAnsi="Times New Roman"/>
                <w:b/>
                <w:bCs/>
                <w:noProof/>
                <w:sz w:val="24"/>
                <w:szCs w:val="24"/>
              </w:rPr>
            </w:pPr>
          </w:p>
        </w:tc>
      </w:tr>
      <w:tr w:rsidR="00536DF3" w:rsidRPr="00794631" w14:paraId="57129508" w14:textId="77777777" w:rsidTr="003E2BBE">
        <w:trPr>
          <w:trHeight w:val="841"/>
        </w:trPr>
        <w:tc>
          <w:tcPr>
            <w:tcW w:w="1243" w:type="dxa"/>
            <w:vMerge/>
            <w:shd w:val="clear" w:color="auto" w:fill="auto"/>
            <w:vAlign w:val="center"/>
          </w:tcPr>
          <w:p w14:paraId="79D61E53"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57B4C464" w14:textId="0B409BAE" w:rsidR="0074342A" w:rsidRPr="00794631" w:rsidRDefault="0074342A" w:rsidP="003E2BBE">
            <w:pPr>
              <w:spacing w:after="0" w:line="240" w:lineRule="auto"/>
              <w:jc w:val="center"/>
              <w:rPr>
                <w:rFonts w:ascii="Times New Roman" w:hAnsi="Times New Roman"/>
                <w:noProof/>
                <w:sz w:val="24"/>
                <w:szCs w:val="24"/>
                <w:lang w:val="id-ID"/>
              </w:rPr>
            </w:pPr>
            <w:r w:rsidRPr="00794631">
              <w:rPr>
                <w:rFonts w:ascii="Times New Roman" w:hAnsi="Times New Roman"/>
                <w:noProof/>
                <w:sz w:val="24"/>
                <w:szCs w:val="24"/>
                <w:lang w:val="id-ID"/>
              </w:rPr>
              <w:t>Penentuan waktu pembelian</w:t>
            </w:r>
          </w:p>
        </w:tc>
        <w:tc>
          <w:tcPr>
            <w:tcW w:w="1523" w:type="dxa"/>
            <w:shd w:val="clear" w:color="auto" w:fill="auto"/>
            <w:vAlign w:val="center"/>
          </w:tcPr>
          <w:p w14:paraId="4CDF2810" w14:textId="77777777" w:rsidR="0074342A"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Membeli </w:t>
            </w:r>
            <w:r w:rsidR="0074342A" w:rsidRPr="00794631">
              <w:rPr>
                <w:rFonts w:ascii="Times New Roman" w:hAnsi="Times New Roman"/>
                <w:noProof/>
                <w:sz w:val="24"/>
                <w:szCs w:val="24"/>
              </w:rPr>
              <w:t>sesuai kebutuhan</w:t>
            </w:r>
          </w:p>
        </w:tc>
        <w:tc>
          <w:tcPr>
            <w:tcW w:w="1457" w:type="dxa"/>
            <w:shd w:val="clear" w:color="auto" w:fill="auto"/>
            <w:vAlign w:val="center"/>
          </w:tcPr>
          <w:p w14:paraId="2810D1B2"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4</w:t>
            </w:r>
          </w:p>
        </w:tc>
        <w:tc>
          <w:tcPr>
            <w:tcW w:w="963" w:type="dxa"/>
            <w:vMerge/>
            <w:shd w:val="clear" w:color="auto" w:fill="auto"/>
          </w:tcPr>
          <w:p w14:paraId="28495203" w14:textId="77777777" w:rsidR="0074342A" w:rsidRPr="00794631" w:rsidRDefault="0074342A"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1FDC0759" w14:textId="77777777" w:rsidR="0074342A" w:rsidRPr="00794631" w:rsidRDefault="0074342A" w:rsidP="003E2BBE">
            <w:pPr>
              <w:pStyle w:val="ListParagraph"/>
              <w:spacing w:after="0" w:line="240" w:lineRule="auto"/>
              <w:ind w:left="0"/>
              <w:jc w:val="center"/>
              <w:rPr>
                <w:rFonts w:ascii="Times New Roman" w:hAnsi="Times New Roman"/>
                <w:b/>
                <w:bCs/>
                <w:noProof/>
                <w:sz w:val="24"/>
                <w:szCs w:val="24"/>
              </w:rPr>
            </w:pPr>
          </w:p>
        </w:tc>
      </w:tr>
      <w:tr w:rsidR="00536DF3" w:rsidRPr="00794631" w14:paraId="069E1DF1" w14:textId="77777777" w:rsidTr="003E2BBE">
        <w:trPr>
          <w:trHeight w:val="945"/>
        </w:trPr>
        <w:tc>
          <w:tcPr>
            <w:tcW w:w="1243" w:type="dxa"/>
            <w:vMerge/>
            <w:shd w:val="clear" w:color="auto" w:fill="auto"/>
            <w:vAlign w:val="center"/>
          </w:tcPr>
          <w:p w14:paraId="7EEC3A7B"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478C7413"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Jumlah pembelian</w:t>
            </w:r>
          </w:p>
        </w:tc>
        <w:tc>
          <w:tcPr>
            <w:tcW w:w="1523" w:type="dxa"/>
            <w:shd w:val="clear" w:color="auto" w:fill="auto"/>
            <w:vAlign w:val="center"/>
          </w:tcPr>
          <w:p w14:paraId="724DCC40" w14:textId="77777777" w:rsidR="0074342A"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Membeli </w:t>
            </w:r>
            <w:r w:rsidR="0074342A" w:rsidRPr="00794631">
              <w:rPr>
                <w:rFonts w:ascii="Times New Roman" w:hAnsi="Times New Roman"/>
                <w:noProof/>
                <w:sz w:val="24"/>
                <w:szCs w:val="24"/>
              </w:rPr>
              <w:t>sesuai keinginan</w:t>
            </w:r>
          </w:p>
        </w:tc>
        <w:tc>
          <w:tcPr>
            <w:tcW w:w="1457" w:type="dxa"/>
            <w:shd w:val="clear" w:color="auto" w:fill="auto"/>
            <w:vAlign w:val="center"/>
          </w:tcPr>
          <w:p w14:paraId="2DA19ACD" w14:textId="77777777" w:rsidR="0074342A" w:rsidRPr="00794631" w:rsidRDefault="0074342A"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5</w:t>
            </w:r>
          </w:p>
        </w:tc>
        <w:tc>
          <w:tcPr>
            <w:tcW w:w="963" w:type="dxa"/>
            <w:vMerge/>
            <w:shd w:val="clear" w:color="auto" w:fill="auto"/>
          </w:tcPr>
          <w:p w14:paraId="2BBC8583" w14:textId="77777777" w:rsidR="0074342A" w:rsidRPr="00794631" w:rsidRDefault="0074342A"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7A5AC0A9" w14:textId="77777777" w:rsidR="0074342A" w:rsidRPr="00794631" w:rsidRDefault="0074342A" w:rsidP="003E2BBE">
            <w:pPr>
              <w:pStyle w:val="ListParagraph"/>
              <w:spacing w:after="0" w:line="240" w:lineRule="auto"/>
              <w:ind w:left="0"/>
              <w:jc w:val="center"/>
              <w:rPr>
                <w:rFonts w:ascii="Times New Roman" w:hAnsi="Times New Roman"/>
                <w:b/>
                <w:bCs/>
                <w:noProof/>
                <w:sz w:val="24"/>
                <w:szCs w:val="24"/>
              </w:rPr>
            </w:pPr>
          </w:p>
        </w:tc>
      </w:tr>
      <w:tr w:rsidR="00536DF3" w:rsidRPr="00794631" w14:paraId="72854D52" w14:textId="77777777" w:rsidTr="003E2BBE">
        <w:trPr>
          <w:trHeight w:val="993"/>
        </w:trPr>
        <w:tc>
          <w:tcPr>
            <w:tcW w:w="1243" w:type="dxa"/>
            <w:vMerge w:val="restart"/>
            <w:shd w:val="clear" w:color="auto" w:fill="auto"/>
            <w:vAlign w:val="center"/>
          </w:tcPr>
          <w:p w14:paraId="7AEF547B"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Persepsi Kualitas Produk</w:t>
            </w:r>
          </w:p>
          <w:p w14:paraId="4A88D9C9"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(X1)</w:t>
            </w:r>
          </w:p>
          <w:p w14:paraId="7F17CB75"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4EE546BB"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4CD75E42"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7D47DA25"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4888CB48"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42EB5D27"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5A616C65"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Kinerja</w:t>
            </w:r>
          </w:p>
        </w:tc>
        <w:tc>
          <w:tcPr>
            <w:tcW w:w="1523" w:type="dxa"/>
            <w:shd w:val="clear" w:color="auto" w:fill="auto"/>
            <w:vAlign w:val="center"/>
          </w:tcPr>
          <w:p w14:paraId="6688469D" w14:textId="77777777" w:rsidR="00236148"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w:t>
            </w:r>
            <w:r w:rsidR="00236148" w:rsidRPr="00794631">
              <w:rPr>
                <w:rFonts w:ascii="Times New Roman" w:hAnsi="Times New Roman"/>
                <w:noProof/>
                <w:sz w:val="24"/>
                <w:szCs w:val="24"/>
              </w:rPr>
              <w:t xml:space="preserve">roduk yang </w:t>
            </w:r>
            <w:r w:rsidRPr="00794631">
              <w:rPr>
                <w:rFonts w:ascii="Times New Roman" w:hAnsi="Times New Roman"/>
                <w:noProof/>
                <w:sz w:val="24"/>
                <w:szCs w:val="24"/>
              </w:rPr>
              <w:t>berkualitas</w:t>
            </w:r>
          </w:p>
        </w:tc>
        <w:tc>
          <w:tcPr>
            <w:tcW w:w="1457" w:type="dxa"/>
            <w:shd w:val="clear" w:color="auto" w:fill="auto"/>
            <w:vAlign w:val="center"/>
          </w:tcPr>
          <w:p w14:paraId="1509F2C5"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1</w:t>
            </w:r>
          </w:p>
        </w:tc>
        <w:tc>
          <w:tcPr>
            <w:tcW w:w="963" w:type="dxa"/>
            <w:vMerge w:val="restart"/>
            <w:shd w:val="clear" w:color="auto" w:fill="auto"/>
          </w:tcPr>
          <w:p w14:paraId="39B31B1A" w14:textId="77777777" w:rsidR="00236148" w:rsidRPr="00794631" w:rsidRDefault="00236148" w:rsidP="003E2BBE">
            <w:pPr>
              <w:spacing w:after="0" w:line="240" w:lineRule="auto"/>
              <w:ind w:left="-108" w:right="-1"/>
              <w:jc w:val="both"/>
              <w:rPr>
                <w:rFonts w:ascii="Times New Roman" w:hAnsi="Times New Roman"/>
                <w:iCs/>
                <w:noProof/>
                <w:sz w:val="24"/>
                <w:szCs w:val="24"/>
                <w:lang w:val="id-ID"/>
              </w:rPr>
            </w:pPr>
            <w:r w:rsidRPr="00794631">
              <w:rPr>
                <w:rFonts w:ascii="Times New Roman" w:hAnsi="Times New Roman"/>
                <w:iCs/>
                <w:noProof/>
                <w:sz w:val="24"/>
                <w:szCs w:val="24"/>
                <w:lang w:val="id-ID"/>
              </w:rPr>
              <w:t xml:space="preserve"> Interval</w:t>
            </w:r>
          </w:p>
        </w:tc>
        <w:tc>
          <w:tcPr>
            <w:tcW w:w="1570" w:type="dxa"/>
            <w:vMerge w:val="restart"/>
            <w:shd w:val="clear" w:color="auto" w:fill="auto"/>
          </w:tcPr>
          <w:p w14:paraId="27237C61" w14:textId="77777777" w:rsidR="006D202D" w:rsidRPr="00794631" w:rsidRDefault="006D202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Tjiptono</w:t>
            </w:r>
          </w:p>
          <w:p w14:paraId="1767571A"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noProof/>
                <w:sz w:val="24"/>
                <w:szCs w:val="24"/>
              </w:rPr>
              <w:t xml:space="preserve"> </w:t>
            </w:r>
            <w:r w:rsidR="00AC53FD" w:rsidRPr="00794631">
              <w:rPr>
                <w:rFonts w:ascii="Times New Roman" w:hAnsi="Times New Roman"/>
                <w:noProof/>
                <w:sz w:val="24"/>
                <w:szCs w:val="24"/>
              </w:rPr>
              <w:t>(2014</w:t>
            </w:r>
            <w:r w:rsidRPr="00794631">
              <w:rPr>
                <w:rFonts w:ascii="Times New Roman" w:hAnsi="Times New Roman"/>
                <w:noProof/>
                <w:sz w:val="24"/>
                <w:szCs w:val="24"/>
              </w:rPr>
              <w:t>)</w:t>
            </w:r>
          </w:p>
        </w:tc>
      </w:tr>
      <w:tr w:rsidR="00536DF3" w:rsidRPr="00794631" w14:paraId="53F8AB2D" w14:textId="77777777" w:rsidTr="003E2BBE">
        <w:trPr>
          <w:trHeight w:val="990"/>
        </w:trPr>
        <w:tc>
          <w:tcPr>
            <w:tcW w:w="1243" w:type="dxa"/>
            <w:vMerge/>
            <w:shd w:val="clear" w:color="auto" w:fill="auto"/>
            <w:vAlign w:val="center"/>
          </w:tcPr>
          <w:p w14:paraId="7EF42A90"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7811C62D"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Fitur</w:t>
            </w:r>
          </w:p>
        </w:tc>
        <w:tc>
          <w:tcPr>
            <w:tcW w:w="1523" w:type="dxa"/>
            <w:shd w:val="clear" w:color="auto" w:fill="auto"/>
            <w:vAlign w:val="center"/>
          </w:tcPr>
          <w:p w14:paraId="5CECB3E4"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Kualitas produk menarik</w:t>
            </w:r>
          </w:p>
        </w:tc>
        <w:tc>
          <w:tcPr>
            <w:tcW w:w="1457" w:type="dxa"/>
            <w:shd w:val="clear" w:color="auto" w:fill="auto"/>
            <w:vAlign w:val="center"/>
          </w:tcPr>
          <w:p w14:paraId="7FBE224B"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2</w:t>
            </w:r>
          </w:p>
        </w:tc>
        <w:tc>
          <w:tcPr>
            <w:tcW w:w="963" w:type="dxa"/>
            <w:vMerge/>
            <w:shd w:val="clear" w:color="auto" w:fill="auto"/>
          </w:tcPr>
          <w:p w14:paraId="3C3689BD"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134EE01E"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r w:rsidR="00536DF3" w:rsidRPr="00794631" w14:paraId="1310B509" w14:textId="77777777" w:rsidTr="003E2BBE">
        <w:trPr>
          <w:trHeight w:val="900"/>
        </w:trPr>
        <w:tc>
          <w:tcPr>
            <w:tcW w:w="1243" w:type="dxa"/>
            <w:vMerge/>
            <w:shd w:val="clear" w:color="auto" w:fill="auto"/>
            <w:vAlign w:val="center"/>
          </w:tcPr>
          <w:p w14:paraId="05CBB3BE"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72BB440E"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Reabilitas (Kendala)</w:t>
            </w:r>
          </w:p>
        </w:tc>
        <w:tc>
          <w:tcPr>
            <w:tcW w:w="1523" w:type="dxa"/>
            <w:shd w:val="clear" w:color="auto" w:fill="auto"/>
            <w:vAlign w:val="center"/>
          </w:tcPr>
          <w:p w14:paraId="152ECA98"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Kerusakan pada produk</w:t>
            </w:r>
          </w:p>
        </w:tc>
        <w:tc>
          <w:tcPr>
            <w:tcW w:w="1457" w:type="dxa"/>
            <w:shd w:val="clear" w:color="auto" w:fill="auto"/>
            <w:vAlign w:val="center"/>
          </w:tcPr>
          <w:p w14:paraId="3F1EE649"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3</w:t>
            </w:r>
          </w:p>
        </w:tc>
        <w:tc>
          <w:tcPr>
            <w:tcW w:w="963" w:type="dxa"/>
            <w:vMerge/>
            <w:shd w:val="clear" w:color="auto" w:fill="auto"/>
          </w:tcPr>
          <w:p w14:paraId="1F7559C9"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shd w:val="clear" w:color="auto" w:fill="auto"/>
          </w:tcPr>
          <w:p w14:paraId="740230A2"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r w:rsidR="00236148" w:rsidRPr="00794631" w14:paraId="4472D986" w14:textId="77777777" w:rsidTr="003E2BBE">
        <w:trPr>
          <w:trHeight w:val="921"/>
        </w:trPr>
        <w:tc>
          <w:tcPr>
            <w:tcW w:w="1243" w:type="dxa"/>
            <w:vMerge/>
            <w:shd w:val="clear" w:color="auto" w:fill="auto"/>
            <w:vAlign w:val="center"/>
          </w:tcPr>
          <w:p w14:paraId="02FDC941"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5D1E71D1"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Konfirmasi</w:t>
            </w:r>
          </w:p>
          <w:p w14:paraId="74014966"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7069C32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vAlign w:val="center"/>
          </w:tcPr>
          <w:p w14:paraId="24711EDE" w14:textId="77777777" w:rsidR="00236148" w:rsidRPr="00794631" w:rsidRDefault="007B6C3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w:t>
            </w:r>
            <w:r w:rsidR="00236148" w:rsidRPr="00794631">
              <w:rPr>
                <w:rFonts w:ascii="Times New Roman" w:hAnsi="Times New Roman"/>
                <w:noProof/>
                <w:sz w:val="24"/>
                <w:szCs w:val="24"/>
              </w:rPr>
              <w:t>roduk sesuai harapan</w:t>
            </w:r>
          </w:p>
        </w:tc>
        <w:tc>
          <w:tcPr>
            <w:tcW w:w="1457" w:type="dxa"/>
            <w:shd w:val="clear" w:color="auto" w:fill="auto"/>
            <w:vAlign w:val="center"/>
          </w:tcPr>
          <w:p w14:paraId="22B9E0D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4</w:t>
            </w:r>
          </w:p>
        </w:tc>
        <w:tc>
          <w:tcPr>
            <w:tcW w:w="963" w:type="dxa"/>
            <w:vMerge/>
            <w:shd w:val="clear" w:color="auto" w:fill="auto"/>
          </w:tcPr>
          <w:p w14:paraId="4FF2BEA4" w14:textId="77777777" w:rsidR="00236148" w:rsidRPr="00794631" w:rsidRDefault="00236148"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2E887810" w14:textId="77777777" w:rsidR="00236148" w:rsidRPr="00794631" w:rsidRDefault="00236148" w:rsidP="003E2BBE">
            <w:pPr>
              <w:pStyle w:val="ListParagraph"/>
              <w:spacing w:after="0" w:line="240" w:lineRule="auto"/>
              <w:ind w:left="0"/>
              <w:jc w:val="center"/>
              <w:rPr>
                <w:rFonts w:ascii="Times New Roman" w:hAnsi="Times New Roman"/>
                <w:b/>
                <w:bCs/>
                <w:noProof/>
                <w:color w:val="FF0000"/>
                <w:sz w:val="24"/>
                <w:szCs w:val="24"/>
              </w:rPr>
            </w:pPr>
          </w:p>
        </w:tc>
      </w:tr>
      <w:tr w:rsidR="00236148" w:rsidRPr="00794631" w14:paraId="7B20C11A" w14:textId="77777777" w:rsidTr="003E2BBE">
        <w:trPr>
          <w:trHeight w:val="694"/>
        </w:trPr>
        <w:tc>
          <w:tcPr>
            <w:tcW w:w="1243" w:type="dxa"/>
            <w:vMerge/>
            <w:shd w:val="clear" w:color="auto" w:fill="auto"/>
            <w:vAlign w:val="center"/>
          </w:tcPr>
          <w:p w14:paraId="050FD01C"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4AAF814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Daya tahan</w:t>
            </w:r>
          </w:p>
          <w:p w14:paraId="49FEBEEE"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p w14:paraId="4CEF974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vAlign w:val="center"/>
          </w:tcPr>
          <w:p w14:paraId="1E8AC746"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Usia barang tahan lama</w:t>
            </w:r>
          </w:p>
        </w:tc>
        <w:tc>
          <w:tcPr>
            <w:tcW w:w="1457" w:type="dxa"/>
            <w:shd w:val="clear" w:color="auto" w:fill="auto"/>
            <w:vAlign w:val="center"/>
          </w:tcPr>
          <w:p w14:paraId="4D0B8B6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5</w:t>
            </w:r>
          </w:p>
        </w:tc>
        <w:tc>
          <w:tcPr>
            <w:tcW w:w="963" w:type="dxa"/>
            <w:vMerge/>
            <w:shd w:val="clear" w:color="auto" w:fill="auto"/>
          </w:tcPr>
          <w:p w14:paraId="4EF04A2F" w14:textId="77777777" w:rsidR="00236148" w:rsidRPr="00794631" w:rsidRDefault="00236148"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735ABD65" w14:textId="77777777" w:rsidR="00236148" w:rsidRPr="00794631" w:rsidRDefault="00236148" w:rsidP="003E2BBE">
            <w:pPr>
              <w:pStyle w:val="ListParagraph"/>
              <w:spacing w:after="0" w:line="240" w:lineRule="auto"/>
              <w:ind w:left="0"/>
              <w:jc w:val="center"/>
              <w:rPr>
                <w:rFonts w:ascii="Times New Roman" w:hAnsi="Times New Roman"/>
                <w:b/>
                <w:bCs/>
                <w:noProof/>
                <w:color w:val="FF0000"/>
                <w:sz w:val="24"/>
                <w:szCs w:val="24"/>
              </w:rPr>
            </w:pPr>
          </w:p>
        </w:tc>
      </w:tr>
      <w:tr w:rsidR="00236148" w:rsidRPr="00794631" w14:paraId="45E4399D" w14:textId="77777777" w:rsidTr="003E2BBE">
        <w:trPr>
          <w:trHeight w:val="563"/>
        </w:trPr>
        <w:tc>
          <w:tcPr>
            <w:tcW w:w="1243" w:type="dxa"/>
            <w:vMerge/>
            <w:shd w:val="clear" w:color="auto" w:fill="auto"/>
            <w:vAlign w:val="center"/>
          </w:tcPr>
          <w:p w14:paraId="329CF490"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7B82690D" w14:textId="739C607C"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Serviceability</w:t>
            </w:r>
          </w:p>
          <w:p w14:paraId="550505A4"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tcPr>
          <w:p w14:paraId="3CB65067" w14:textId="69772E2B"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Pelayanan</w:t>
            </w:r>
          </w:p>
        </w:tc>
        <w:tc>
          <w:tcPr>
            <w:tcW w:w="1457" w:type="dxa"/>
            <w:shd w:val="clear" w:color="auto" w:fill="auto"/>
          </w:tcPr>
          <w:p w14:paraId="39374181"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6</w:t>
            </w:r>
          </w:p>
        </w:tc>
        <w:tc>
          <w:tcPr>
            <w:tcW w:w="963" w:type="dxa"/>
            <w:vMerge/>
            <w:shd w:val="clear" w:color="auto" w:fill="auto"/>
          </w:tcPr>
          <w:p w14:paraId="17D8D3A6" w14:textId="77777777" w:rsidR="00236148" w:rsidRPr="00794631" w:rsidRDefault="00236148"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743C3C5A" w14:textId="77777777" w:rsidR="00236148" w:rsidRPr="00794631" w:rsidRDefault="00236148" w:rsidP="003E2BBE">
            <w:pPr>
              <w:pStyle w:val="ListParagraph"/>
              <w:spacing w:after="0" w:line="240" w:lineRule="auto"/>
              <w:ind w:left="0"/>
              <w:jc w:val="center"/>
              <w:rPr>
                <w:rFonts w:ascii="Times New Roman" w:hAnsi="Times New Roman"/>
                <w:b/>
                <w:bCs/>
                <w:noProof/>
                <w:color w:val="FF0000"/>
                <w:sz w:val="24"/>
                <w:szCs w:val="24"/>
              </w:rPr>
            </w:pPr>
          </w:p>
        </w:tc>
      </w:tr>
      <w:tr w:rsidR="00236148" w:rsidRPr="00794631" w14:paraId="1322FAFC" w14:textId="77777777" w:rsidTr="003E2BBE">
        <w:trPr>
          <w:trHeight w:val="722"/>
        </w:trPr>
        <w:tc>
          <w:tcPr>
            <w:tcW w:w="1243" w:type="dxa"/>
            <w:vMerge/>
            <w:shd w:val="clear" w:color="auto" w:fill="auto"/>
            <w:vAlign w:val="center"/>
          </w:tcPr>
          <w:p w14:paraId="5F830BAF"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416415A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Estetika</w:t>
            </w:r>
          </w:p>
          <w:p w14:paraId="379ED89F"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vAlign w:val="center"/>
          </w:tcPr>
          <w:p w14:paraId="63E90D66"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Penampilan produk </w:t>
            </w:r>
          </w:p>
        </w:tc>
        <w:tc>
          <w:tcPr>
            <w:tcW w:w="1457" w:type="dxa"/>
            <w:shd w:val="clear" w:color="auto" w:fill="auto"/>
            <w:vAlign w:val="center"/>
          </w:tcPr>
          <w:p w14:paraId="7EB3E06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7</w:t>
            </w:r>
          </w:p>
        </w:tc>
        <w:tc>
          <w:tcPr>
            <w:tcW w:w="963" w:type="dxa"/>
            <w:vMerge/>
            <w:shd w:val="clear" w:color="auto" w:fill="auto"/>
          </w:tcPr>
          <w:p w14:paraId="55B42A1A" w14:textId="77777777" w:rsidR="00236148" w:rsidRPr="00794631" w:rsidRDefault="00236148"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7BC01643" w14:textId="77777777" w:rsidR="00236148" w:rsidRPr="00794631" w:rsidRDefault="00236148" w:rsidP="003E2BBE">
            <w:pPr>
              <w:pStyle w:val="ListParagraph"/>
              <w:spacing w:after="0" w:line="240" w:lineRule="auto"/>
              <w:ind w:left="0"/>
              <w:jc w:val="center"/>
              <w:rPr>
                <w:rFonts w:ascii="Times New Roman" w:hAnsi="Times New Roman"/>
                <w:b/>
                <w:bCs/>
                <w:noProof/>
                <w:color w:val="FF0000"/>
                <w:sz w:val="24"/>
                <w:szCs w:val="24"/>
              </w:rPr>
            </w:pPr>
          </w:p>
        </w:tc>
      </w:tr>
      <w:tr w:rsidR="00236148" w:rsidRPr="00794631" w14:paraId="300C4C48" w14:textId="77777777" w:rsidTr="003E2BBE">
        <w:trPr>
          <w:trHeight w:val="919"/>
        </w:trPr>
        <w:tc>
          <w:tcPr>
            <w:tcW w:w="1243" w:type="dxa"/>
            <w:vMerge/>
            <w:shd w:val="clear" w:color="auto" w:fill="auto"/>
            <w:vAlign w:val="center"/>
          </w:tcPr>
          <w:p w14:paraId="400345B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2AB21D66" w14:textId="512E7938"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Persepsi terhadap kualitas</w:t>
            </w:r>
          </w:p>
        </w:tc>
        <w:tc>
          <w:tcPr>
            <w:tcW w:w="1523" w:type="dxa"/>
            <w:shd w:val="clear" w:color="auto" w:fill="auto"/>
            <w:vAlign w:val="center"/>
          </w:tcPr>
          <w:p w14:paraId="0E1E8FCD"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Kualitas </w:t>
            </w:r>
            <w:r w:rsidR="007B6C3D" w:rsidRPr="00794631">
              <w:rPr>
                <w:rFonts w:ascii="Times New Roman" w:hAnsi="Times New Roman"/>
                <w:noProof/>
                <w:sz w:val="24"/>
                <w:szCs w:val="24"/>
              </w:rPr>
              <w:t xml:space="preserve">yang </w:t>
            </w:r>
            <w:r w:rsidRPr="00794631">
              <w:rPr>
                <w:rFonts w:ascii="Times New Roman" w:hAnsi="Times New Roman"/>
                <w:noProof/>
                <w:sz w:val="24"/>
                <w:szCs w:val="24"/>
              </w:rPr>
              <w:t xml:space="preserve">sesuai </w:t>
            </w:r>
          </w:p>
        </w:tc>
        <w:tc>
          <w:tcPr>
            <w:tcW w:w="1457" w:type="dxa"/>
            <w:shd w:val="clear" w:color="auto" w:fill="auto"/>
            <w:vAlign w:val="center"/>
          </w:tcPr>
          <w:p w14:paraId="457F525C"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8</w:t>
            </w:r>
          </w:p>
        </w:tc>
        <w:tc>
          <w:tcPr>
            <w:tcW w:w="963" w:type="dxa"/>
            <w:vMerge/>
            <w:shd w:val="clear" w:color="auto" w:fill="auto"/>
          </w:tcPr>
          <w:p w14:paraId="408777AD" w14:textId="77777777" w:rsidR="00236148" w:rsidRPr="00794631" w:rsidRDefault="00236148"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2807030A" w14:textId="77777777" w:rsidR="00236148" w:rsidRPr="00794631" w:rsidRDefault="00236148"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7D93B1DD" w14:textId="77777777" w:rsidTr="003E2BBE">
        <w:trPr>
          <w:trHeight w:val="919"/>
        </w:trPr>
        <w:tc>
          <w:tcPr>
            <w:tcW w:w="1243" w:type="dxa"/>
            <w:vMerge w:val="restart"/>
            <w:shd w:val="clear" w:color="auto" w:fill="auto"/>
            <w:vAlign w:val="center"/>
          </w:tcPr>
          <w:p w14:paraId="513F151E"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Desain Produk</w:t>
            </w:r>
          </w:p>
          <w:p w14:paraId="5C7AA473" w14:textId="64D3E5BF"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(X2)</w:t>
            </w:r>
          </w:p>
        </w:tc>
        <w:tc>
          <w:tcPr>
            <w:tcW w:w="1736" w:type="dxa"/>
            <w:shd w:val="clear" w:color="auto" w:fill="auto"/>
            <w:vAlign w:val="center"/>
          </w:tcPr>
          <w:p w14:paraId="6803B42E" w14:textId="0EFB51E4"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Desain bervariasi</w:t>
            </w:r>
          </w:p>
        </w:tc>
        <w:tc>
          <w:tcPr>
            <w:tcW w:w="1523" w:type="dxa"/>
            <w:shd w:val="clear" w:color="auto" w:fill="auto"/>
            <w:vAlign w:val="center"/>
          </w:tcPr>
          <w:p w14:paraId="712431D5" w14:textId="5A8153FF"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Memiliki desain yang bervariasi</w:t>
            </w:r>
          </w:p>
        </w:tc>
        <w:tc>
          <w:tcPr>
            <w:tcW w:w="1457" w:type="dxa"/>
            <w:shd w:val="clear" w:color="auto" w:fill="auto"/>
            <w:vAlign w:val="center"/>
          </w:tcPr>
          <w:p w14:paraId="1498B284" w14:textId="2E803202"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1</w:t>
            </w:r>
          </w:p>
        </w:tc>
        <w:tc>
          <w:tcPr>
            <w:tcW w:w="963" w:type="dxa"/>
            <w:vMerge w:val="restart"/>
            <w:shd w:val="clear" w:color="auto" w:fill="auto"/>
          </w:tcPr>
          <w:p w14:paraId="4105286D" w14:textId="6A79C2FB" w:rsidR="00316E8D" w:rsidRPr="00794631" w:rsidRDefault="00316E8D" w:rsidP="003E2BBE">
            <w:pPr>
              <w:pStyle w:val="ListParagraph"/>
              <w:spacing w:after="0" w:line="240" w:lineRule="auto"/>
              <w:ind w:left="0"/>
              <w:rPr>
                <w:rFonts w:ascii="Times New Roman" w:hAnsi="Times New Roman"/>
                <w:noProof/>
                <w:color w:val="FF0000"/>
                <w:sz w:val="24"/>
                <w:szCs w:val="24"/>
              </w:rPr>
            </w:pPr>
            <w:r w:rsidRPr="00794631">
              <w:rPr>
                <w:rFonts w:ascii="Times New Roman" w:hAnsi="Times New Roman"/>
                <w:noProof/>
                <w:sz w:val="24"/>
                <w:szCs w:val="24"/>
              </w:rPr>
              <w:t>Interval</w:t>
            </w:r>
          </w:p>
        </w:tc>
        <w:tc>
          <w:tcPr>
            <w:tcW w:w="1570" w:type="dxa"/>
            <w:vMerge w:val="restart"/>
            <w:shd w:val="clear" w:color="auto" w:fill="auto"/>
          </w:tcPr>
          <w:p w14:paraId="3F48A308" w14:textId="77777777" w:rsidR="00316E8D" w:rsidRPr="00794631" w:rsidRDefault="00316E8D" w:rsidP="003E2BBE">
            <w:pPr>
              <w:pStyle w:val="ListParagraph"/>
              <w:spacing w:after="0" w:line="240" w:lineRule="auto"/>
              <w:ind w:left="0"/>
              <w:jc w:val="center"/>
              <w:rPr>
                <w:rFonts w:ascii="Times New Roman" w:hAnsi="Times New Roman"/>
                <w:bCs/>
                <w:noProof/>
                <w:sz w:val="24"/>
                <w:szCs w:val="24"/>
              </w:rPr>
            </w:pPr>
            <w:r w:rsidRPr="00794631">
              <w:rPr>
                <w:rFonts w:ascii="Times New Roman" w:hAnsi="Times New Roman"/>
                <w:bCs/>
                <w:noProof/>
                <w:sz w:val="24"/>
                <w:szCs w:val="24"/>
              </w:rPr>
              <w:t>Tjiptono</w:t>
            </w:r>
          </w:p>
          <w:p w14:paraId="7DECB975" w14:textId="60A349D0"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r w:rsidRPr="00794631">
              <w:rPr>
                <w:rFonts w:ascii="Times New Roman" w:hAnsi="Times New Roman"/>
                <w:bCs/>
                <w:noProof/>
                <w:sz w:val="24"/>
                <w:szCs w:val="24"/>
              </w:rPr>
              <w:t>(2014)</w:t>
            </w:r>
          </w:p>
        </w:tc>
      </w:tr>
      <w:tr w:rsidR="00316E8D" w:rsidRPr="00794631" w14:paraId="718B555B" w14:textId="77777777" w:rsidTr="003E2BBE">
        <w:trPr>
          <w:trHeight w:val="919"/>
        </w:trPr>
        <w:tc>
          <w:tcPr>
            <w:tcW w:w="1243" w:type="dxa"/>
            <w:vMerge/>
            <w:shd w:val="clear" w:color="auto" w:fill="auto"/>
            <w:vAlign w:val="center"/>
          </w:tcPr>
          <w:p w14:paraId="74312B39"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070B3E70"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Tidak ketinggalan jaman</w:t>
            </w:r>
          </w:p>
          <w:p w14:paraId="1D541E5F"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vAlign w:val="center"/>
          </w:tcPr>
          <w:p w14:paraId="3F1DF54F" w14:textId="5566FBA5"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Desainya tidak ketinggalan jaman</w:t>
            </w:r>
          </w:p>
        </w:tc>
        <w:tc>
          <w:tcPr>
            <w:tcW w:w="1457" w:type="dxa"/>
            <w:shd w:val="clear" w:color="auto" w:fill="auto"/>
            <w:vAlign w:val="center"/>
          </w:tcPr>
          <w:p w14:paraId="7B58A685" w14:textId="6AD0C22E"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2</w:t>
            </w:r>
          </w:p>
        </w:tc>
        <w:tc>
          <w:tcPr>
            <w:tcW w:w="963" w:type="dxa"/>
            <w:vMerge/>
            <w:shd w:val="clear" w:color="auto" w:fill="auto"/>
          </w:tcPr>
          <w:p w14:paraId="12F93FD2"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7F12065F"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646F7872" w14:textId="77777777" w:rsidTr="003E2BBE">
        <w:trPr>
          <w:trHeight w:val="919"/>
        </w:trPr>
        <w:tc>
          <w:tcPr>
            <w:tcW w:w="1243" w:type="dxa"/>
            <w:vMerge/>
            <w:shd w:val="clear" w:color="auto" w:fill="auto"/>
            <w:vAlign w:val="center"/>
          </w:tcPr>
          <w:p w14:paraId="08EAA78D"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65B6455C"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Karakteristik desain</w:t>
            </w:r>
          </w:p>
          <w:p w14:paraId="2D2A8F23"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vAlign w:val="center"/>
          </w:tcPr>
          <w:p w14:paraId="54C1ED0F" w14:textId="1C8FD4EF"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Memiliki desain yang menarik</w:t>
            </w:r>
          </w:p>
        </w:tc>
        <w:tc>
          <w:tcPr>
            <w:tcW w:w="1457" w:type="dxa"/>
            <w:shd w:val="clear" w:color="auto" w:fill="auto"/>
            <w:vAlign w:val="center"/>
          </w:tcPr>
          <w:p w14:paraId="2EB02CE5" w14:textId="54E887A0"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3</w:t>
            </w:r>
          </w:p>
        </w:tc>
        <w:tc>
          <w:tcPr>
            <w:tcW w:w="963" w:type="dxa"/>
            <w:vMerge/>
            <w:shd w:val="clear" w:color="auto" w:fill="auto"/>
          </w:tcPr>
          <w:p w14:paraId="37B71BDE"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06B4E2DA"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41895D85" w14:textId="77777777" w:rsidTr="003E2BBE">
        <w:trPr>
          <w:trHeight w:val="919"/>
        </w:trPr>
        <w:tc>
          <w:tcPr>
            <w:tcW w:w="1243" w:type="dxa"/>
            <w:vMerge/>
            <w:shd w:val="clear" w:color="auto" w:fill="auto"/>
            <w:vAlign w:val="center"/>
          </w:tcPr>
          <w:p w14:paraId="7E26009D"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vAlign w:val="center"/>
          </w:tcPr>
          <w:p w14:paraId="12F28119" w14:textId="77A7E4CE"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Desain mengikuti trend</w:t>
            </w:r>
          </w:p>
        </w:tc>
        <w:tc>
          <w:tcPr>
            <w:tcW w:w="1523" w:type="dxa"/>
            <w:shd w:val="clear" w:color="auto" w:fill="auto"/>
            <w:vAlign w:val="center"/>
          </w:tcPr>
          <w:p w14:paraId="7C4F4B82" w14:textId="7F01B150"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Desainya mengikutu trend</w:t>
            </w:r>
          </w:p>
        </w:tc>
        <w:tc>
          <w:tcPr>
            <w:tcW w:w="1457" w:type="dxa"/>
            <w:shd w:val="clear" w:color="auto" w:fill="auto"/>
            <w:vAlign w:val="center"/>
          </w:tcPr>
          <w:p w14:paraId="0910B99C" w14:textId="7EFC3B47"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4</w:t>
            </w:r>
          </w:p>
        </w:tc>
        <w:tc>
          <w:tcPr>
            <w:tcW w:w="963" w:type="dxa"/>
            <w:vMerge/>
            <w:shd w:val="clear" w:color="auto" w:fill="auto"/>
          </w:tcPr>
          <w:p w14:paraId="61AD410E"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4EA59671"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70A150F9" w14:textId="77777777" w:rsidTr="003E2BBE">
        <w:trPr>
          <w:trHeight w:val="919"/>
        </w:trPr>
        <w:tc>
          <w:tcPr>
            <w:tcW w:w="1243" w:type="dxa"/>
            <w:vMerge w:val="restart"/>
            <w:shd w:val="clear" w:color="auto" w:fill="auto"/>
            <w:vAlign w:val="center"/>
          </w:tcPr>
          <w:p w14:paraId="521D8886"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p w14:paraId="1B44987C"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p w14:paraId="2B5459B2" w14:textId="06B4F6F4"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 xml:space="preserve">Persepsi Harga </w:t>
            </w:r>
          </w:p>
          <w:p w14:paraId="08B32E6F" w14:textId="5E01C745"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(X3)</w:t>
            </w:r>
          </w:p>
        </w:tc>
        <w:tc>
          <w:tcPr>
            <w:tcW w:w="1736" w:type="dxa"/>
            <w:shd w:val="clear" w:color="auto" w:fill="auto"/>
          </w:tcPr>
          <w:p w14:paraId="5D090056" w14:textId="05469875"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Keterjangkauan harga</w:t>
            </w:r>
          </w:p>
        </w:tc>
        <w:tc>
          <w:tcPr>
            <w:tcW w:w="1523" w:type="dxa"/>
            <w:shd w:val="clear" w:color="auto" w:fill="auto"/>
          </w:tcPr>
          <w:p w14:paraId="3D5EBCEF" w14:textId="005373AF"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Harga produk terjangkau</w:t>
            </w:r>
          </w:p>
        </w:tc>
        <w:tc>
          <w:tcPr>
            <w:tcW w:w="1457" w:type="dxa"/>
            <w:shd w:val="clear" w:color="auto" w:fill="auto"/>
          </w:tcPr>
          <w:p w14:paraId="7682E08E" w14:textId="1C89B660"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1</w:t>
            </w:r>
          </w:p>
        </w:tc>
        <w:tc>
          <w:tcPr>
            <w:tcW w:w="963" w:type="dxa"/>
            <w:vMerge w:val="restart"/>
            <w:shd w:val="clear" w:color="auto" w:fill="auto"/>
          </w:tcPr>
          <w:p w14:paraId="15EDAF95" w14:textId="3D0C2548"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r w:rsidRPr="00794631">
              <w:rPr>
                <w:rFonts w:ascii="Times New Roman" w:hAnsi="Times New Roman"/>
                <w:noProof/>
                <w:sz w:val="24"/>
                <w:szCs w:val="24"/>
              </w:rPr>
              <w:t>Interval</w:t>
            </w:r>
          </w:p>
        </w:tc>
        <w:tc>
          <w:tcPr>
            <w:tcW w:w="1570" w:type="dxa"/>
            <w:vMerge w:val="restart"/>
            <w:shd w:val="clear" w:color="auto" w:fill="auto"/>
          </w:tcPr>
          <w:p w14:paraId="15FF0F27" w14:textId="77777777" w:rsidR="00316E8D" w:rsidRPr="00794631" w:rsidRDefault="00316E8D" w:rsidP="003E2BBE">
            <w:pPr>
              <w:pStyle w:val="ListParagraph"/>
              <w:spacing w:after="0" w:line="240" w:lineRule="auto"/>
              <w:ind w:left="0"/>
              <w:jc w:val="center"/>
              <w:rPr>
                <w:rFonts w:ascii="Times New Roman" w:hAnsi="Times New Roman"/>
                <w:bCs/>
                <w:noProof/>
                <w:sz w:val="24"/>
                <w:szCs w:val="24"/>
              </w:rPr>
            </w:pPr>
            <w:r w:rsidRPr="00794631">
              <w:rPr>
                <w:rFonts w:ascii="Times New Roman" w:hAnsi="Times New Roman"/>
                <w:bCs/>
                <w:noProof/>
                <w:sz w:val="24"/>
                <w:szCs w:val="24"/>
              </w:rPr>
              <w:t>Tjiptono</w:t>
            </w:r>
          </w:p>
          <w:p w14:paraId="5A75B4AE" w14:textId="4D7C6CD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r w:rsidRPr="00794631">
              <w:rPr>
                <w:rFonts w:ascii="Times New Roman" w:hAnsi="Times New Roman"/>
                <w:bCs/>
                <w:noProof/>
                <w:sz w:val="24"/>
                <w:szCs w:val="24"/>
              </w:rPr>
              <w:t>(2015)</w:t>
            </w:r>
          </w:p>
        </w:tc>
      </w:tr>
      <w:tr w:rsidR="00316E8D" w:rsidRPr="00794631" w14:paraId="4187644F" w14:textId="77777777" w:rsidTr="003E2BBE">
        <w:trPr>
          <w:trHeight w:val="919"/>
        </w:trPr>
        <w:tc>
          <w:tcPr>
            <w:tcW w:w="1243" w:type="dxa"/>
            <w:vMerge/>
            <w:shd w:val="clear" w:color="auto" w:fill="auto"/>
          </w:tcPr>
          <w:p w14:paraId="4A39F2AD"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tcPr>
          <w:p w14:paraId="6A264462" w14:textId="77777777" w:rsidR="00316E8D" w:rsidRPr="00794631" w:rsidRDefault="00316E8D" w:rsidP="003E2BBE">
            <w:pPr>
              <w:pStyle w:val="ListParagraph"/>
              <w:spacing w:after="0" w:line="240" w:lineRule="auto"/>
              <w:ind w:left="0"/>
              <w:rPr>
                <w:rFonts w:ascii="Times New Roman" w:hAnsi="Times New Roman"/>
                <w:noProof/>
                <w:sz w:val="24"/>
                <w:szCs w:val="24"/>
              </w:rPr>
            </w:pPr>
            <w:r w:rsidRPr="00794631">
              <w:rPr>
                <w:rFonts w:ascii="Times New Roman" w:hAnsi="Times New Roman"/>
                <w:noProof/>
                <w:sz w:val="24"/>
                <w:szCs w:val="24"/>
              </w:rPr>
              <w:t>Kesesuaian harga dengan kualitas produk</w:t>
            </w:r>
          </w:p>
          <w:p w14:paraId="2C1FC538"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tcPr>
          <w:p w14:paraId="59DDBE2C" w14:textId="591A6514"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Harga yang ditawarkan sesuai dengan kualitas produk</w:t>
            </w:r>
          </w:p>
        </w:tc>
        <w:tc>
          <w:tcPr>
            <w:tcW w:w="1457" w:type="dxa"/>
            <w:shd w:val="clear" w:color="auto" w:fill="auto"/>
          </w:tcPr>
          <w:p w14:paraId="2AD58D1B" w14:textId="64A4854F"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2</w:t>
            </w:r>
          </w:p>
        </w:tc>
        <w:tc>
          <w:tcPr>
            <w:tcW w:w="963" w:type="dxa"/>
            <w:vMerge/>
            <w:shd w:val="clear" w:color="auto" w:fill="auto"/>
          </w:tcPr>
          <w:p w14:paraId="5D930698"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6C70E17D"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3AB98F1E" w14:textId="77777777" w:rsidTr="003E2BBE">
        <w:trPr>
          <w:trHeight w:val="919"/>
        </w:trPr>
        <w:tc>
          <w:tcPr>
            <w:tcW w:w="1243" w:type="dxa"/>
            <w:vMerge/>
            <w:shd w:val="clear" w:color="auto" w:fill="auto"/>
          </w:tcPr>
          <w:p w14:paraId="7AB1A55F"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shd w:val="clear" w:color="auto" w:fill="auto"/>
          </w:tcPr>
          <w:p w14:paraId="169B07C3" w14:textId="77777777" w:rsidR="00316E8D" w:rsidRPr="00794631" w:rsidRDefault="00316E8D" w:rsidP="003E2BBE">
            <w:pPr>
              <w:pStyle w:val="ListParagraph"/>
              <w:spacing w:after="0" w:line="240" w:lineRule="auto"/>
              <w:ind w:left="0"/>
              <w:rPr>
                <w:rFonts w:ascii="Times New Roman" w:hAnsi="Times New Roman"/>
                <w:noProof/>
                <w:sz w:val="24"/>
                <w:szCs w:val="24"/>
              </w:rPr>
            </w:pPr>
            <w:r w:rsidRPr="00794631">
              <w:rPr>
                <w:rFonts w:ascii="Times New Roman" w:hAnsi="Times New Roman"/>
                <w:noProof/>
                <w:sz w:val="24"/>
                <w:szCs w:val="24"/>
              </w:rPr>
              <w:t>Daya saing harga</w:t>
            </w:r>
          </w:p>
          <w:p w14:paraId="0C221A3C"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523" w:type="dxa"/>
            <w:shd w:val="clear" w:color="auto" w:fill="auto"/>
          </w:tcPr>
          <w:p w14:paraId="135538DB" w14:textId="54857212"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Harga lebih murah dari pesaing</w:t>
            </w:r>
          </w:p>
        </w:tc>
        <w:tc>
          <w:tcPr>
            <w:tcW w:w="1457" w:type="dxa"/>
            <w:shd w:val="clear" w:color="auto" w:fill="auto"/>
          </w:tcPr>
          <w:p w14:paraId="4772E0DB" w14:textId="1E75F927"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3</w:t>
            </w:r>
          </w:p>
        </w:tc>
        <w:tc>
          <w:tcPr>
            <w:tcW w:w="963" w:type="dxa"/>
            <w:vMerge/>
            <w:shd w:val="clear" w:color="auto" w:fill="auto"/>
          </w:tcPr>
          <w:p w14:paraId="1D290D59"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shd w:val="clear" w:color="auto" w:fill="auto"/>
          </w:tcPr>
          <w:p w14:paraId="4AF1D65D"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316E8D" w:rsidRPr="00794631" w14:paraId="7BBFB7BB" w14:textId="77777777" w:rsidTr="003E2BBE">
        <w:trPr>
          <w:trHeight w:val="919"/>
        </w:trPr>
        <w:tc>
          <w:tcPr>
            <w:tcW w:w="1243" w:type="dxa"/>
            <w:vMerge/>
            <w:tcBorders>
              <w:bottom w:val="single" w:sz="4" w:space="0" w:color="auto"/>
            </w:tcBorders>
            <w:shd w:val="clear" w:color="auto" w:fill="auto"/>
          </w:tcPr>
          <w:p w14:paraId="367C4D66" w14:textId="77777777" w:rsidR="00316E8D" w:rsidRPr="00794631" w:rsidRDefault="00316E8D" w:rsidP="003E2BBE">
            <w:pPr>
              <w:pStyle w:val="ListParagraph"/>
              <w:spacing w:after="0" w:line="240" w:lineRule="auto"/>
              <w:ind w:left="0"/>
              <w:jc w:val="center"/>
              <w:rPr>
                <w:rFonts w:ascii="Times New Roman" w:hAnsi="Times New Roman"/>
                <w:noProof/>
                <w:sz w:val="24"/>
                <w:szCs w:val="24"/>
              </w:rPr>
            </w:pPr>
          </w:p>
        </w:tc>
        <w:tc>
          <w:tcPr>
            <w:tcW w:w="1736" w:type="dxa"/>
            <w:tcBorders>
              <w:bottom w:val="single" w:sz="4" w:space="0" w:color="auto"/>
            </w:tcBorders>
            <w:shd w:val="clear" w:color="auto" w:fill="auto"/>
          </w:tcPr>
          <w:p w14:paraId="59B204E4" w14:textId="2EE41420"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Kesesuaian harga dengan manfaat</w:t>
            </w:r>
          </w:p>
        </w:tc>
        <w:tc>
          <w:tcPr>
            <w:tcW w:w="1523" w:type="dxa"/>
            <w:tcBorders>
              <w:bottom w:val="single" w:sz="4" w:space="0" w:color="auto"/>
            </w:tcBorders>
            <w:shd w:val="clear" w:color="auto" w:fill="auto"/>
          </w:tcPr>
          <w:p w14:paraId="1D727992" w14:textId="7EE4E9FC"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Kesesuaian harga dengan yang didapatkan konsumen</w:t>
            </w:r>
          </w:p>
        </w:tc>
        <w:tc>
          <w:tcPr>
            <w:tcW w:w="1457" w:type="dxa"/>
            <w:tcBorders>
              <w:bottom w:val="single" w:sz="4" w:space="0" w:color="auto"/>
            </w:tcBorders>
            <w:shd w:val="clear" w:color="auto" w:fill="auto"/>
          </w:tcPr>
          <w:p w14:paraId="4BAE883E" w14:textId="2EF16B00" w:rsidR="00316E8D" w:rsidRPr="00794631" w:rsidRDefault="00316E8D"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4</w:t>
            </w:r>
          </w:p>
        </w:tc>
        <w:tc>
          <w:tcPr>
            <w:tcW w:w="963" w:type="dxa"/>
            <w:vMerge/>
            <w:tcBorders>
              <w:bottom w:val="single" w:sz="4" w:space="0" w:color="auto"/>
            </w:tcBorders>
            <w:shd w:val="clear" w:color="auto" w:fill="auto"/>
          </w:tcPr>
          <w:p w14:paraId="01AD80D4" w14:textId="77777777" w:rsidR="00316E8D" w:rsidRPr="00794631" w:rsidRDefault="00316E8D" w:rsidP="003E2BBE">
            <w:pPr>
              <w:pStyle w:val="ListParagraph"/>
              <w:spacing w:after="0" w:line="240" w:lineRule="auto"/>
              <w:ind w:left="0"/>
              <w:rPr>
                <w:rFonts w:ascii="Times New Roman" w:hAnsi="Times New Roman"/>
                <w:b/>
                <w:bCs/>
                <w:noProof/>
                <w:color w:val="FF0000"/>
                <w:sz w:val="24"/>
                <w:szCs w:val="24"/>
              </w:rPr>
            </w:pPr>
          </w:p>
        </w:tc>
        <w:tc>
          <w:tcPr>
            <w:tcW w:w="1570" w:type="dxa"/>
            <w:vMerge/>
            <w:tcBorders>
              <w:bottom w:val="single" w:sz="4" w:space="0" w:color="auto"/>
            </w:tcBorders>
            <w:shd w:val="clear" w:color="auto" w:fill="auto"/>
          </w:tcPr>
          <w:p w14:paraId="7833F15F" w14:textId="77777777" w:rsidR="00316E8D" w:rsidRPr="00794631" w:rsidRDefault="00316E8D" w:rsidP="003E2BBE">
            <w:pPr>
              <w:pStyle w:val="ListParagraph"/>
              <w:spacing w:after="0" w:line="240" w:lineRule="auto"/>
              <w:ind w:left="0"/>
              <w:jc w:val="center"/>
              <w:rPr>
                <w:rFonts w:ascii="Times New Roman" w:hAnsi="Times New Roman"/>
                <w:b/>
                <w:bCs/>
                <w:noProof/>
                <w:color w:val="FF0000"/>
                <w:sz w:val="24"/>
                <w:szCs w:val="24"/>
              </w:rPr>
            </w:pPr>
          </w:p>
        </w:tc>
      </w:tr>
      <w:tr w:rsidR="006D202D" w:rsidRPr="00794631" w14:paraId="2C8C19A8" w14:textId="77777777" w:rsidTr="003E2BBE">
        <w:trPr>
          <w:trHeight w:val="1297"/>
        </w:trPr>
        <w:tc>
          <w:tcPr>
            <w:tcW w:w="1243" w:type="dxa"/>
            <w:vMerge w:val="restart"/>
            <w:tcBorders>
              <w:top w:val="single" w:sz="4" w:space="0" w:color="auto"/>
              <w:bottom w:val="single" w:sz="4" w:space="0" w:color="auto"/>
            </w:tcBorders>
            <w:shd w:val="clear" w:color="auto" w:fill="auto"/>
            <w:vAlign w:val="center"/>
          </w:tcPr>
          <w:p w14:paraId="62D74217" w14:textId="29318480" w:rsidR="00236148" w:rsidRPr="00794631" w:rsidRDefault="00A256B3" w:rsidP="003E2BBE">
            <w:pPr>
              <w:pStyle w:val="ListParagraph"/>
              <w:spacing w:after="0" w:line="240" w:lineRule="auto"/>
              <w:ind w:left="0"/>
              <w:jc w:val="center"/>
              <w:rPr>
                <w:rFonts w:ascii="Times New Roman" w:hAnsi="Times New Roman"/>
                <w:noProof/>
                <w:sz w:val="24"/>
                <w:szCs w:val="24"/>
              </w:rPr>
            </w:pPr>
            <w:r w:rsidRPr="00A256B3">
              <w:rPr>
                <w:rFonts w:ascii="Times New Roman" w:hAnsi="Times New Roman"/>
                <w:i/>
                <w:iCs/>
                <w:noProof/>
                <w:sz w:val="24"/>
                <w:szCs w:val="24"/>
              </w:rPr>
              <w:t>Brand Image</w:t>
            </w:r>
          </w:p>
          <w:p w14:paraId="770F67AF" w14:textId="4088EF12"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w:t>
            </w:r>
            <w:r w:rsidR="00316E8D" w:rsidRPr="00794631">
              <w:rPr>
                <w:rFonts w:ascii="Times New Roman" w:hAnsi="Times New Roman"/>
                <w:noProof/>
                <w:sz w:val="24"/>
                <w:szCs w:val="24"/>
              </w:rPr>
              <w:t>Z</w:t>
            </w:r>
            <w:r w:rsidRPr="00794631">
              <w:rPr>
                <w:rFonts w:ascii="Times New Roman" w:hAnsi="Times New Roman"/>
                <w:noProof/>
                <w:sz w:val="24"/>
                <w:szCs w:val="24"/>
              </w:rPr>
              <w:t>)</w:t>
            </w:r>
          </w:p>
        </w:tc>
        <w:tc>
          <w:tcPr>
            <w:tcW w:w="1736" w:type="dxa"/>
            <w:tcBorders>
              <w:top w:val="single" w:sz="4" w:space="0" w:color="auto"/>
              <w:bottom w:val="single" w:sz="4" w:space="0" w:color="auto"/>
            </w:tcBorders>
            <w:shd w:val="clear" w:color="auto" w:fill="auto"/>
            <w:vAlign w:val="center"/>
          </w:tcPr>
          <w:p w14:paraId="7DE67954" w14:textId="7EED4310" w:rsidR="00236148" w:rsidRPr="00794631" w:rsidRDefault="00236148" w:rsidP="003E2BBE">
            <w:pPr>
              <w:spacing w:after="0" w:line="240" w:lineRule="auto"/>
              <w:jc w:val="center"/>
              <w:rPr>
                <w:rFonts w:ascii="Times New Roman" w:hAnsi="Times New Roman"/>
                <w:bCs/>
                <w:noProof/>
                <w:sz w:val="24"/>
                <w:szCs w:val="24"/>
                <w:lang w:val="id-ID"/>
              </w:rPr>
            </w:pPr>
            <w:r w:rsidRPr="00794631">
              <w:rPr>
                <w:rFonts w:ascii="Times New Roman" w:hAnsi="Times New Roman"/>
                <w:bCs/>
                <w:noProof/>
                <w:sz w:val="24"/>
                <w:szCs w:val="24"/>
                <w:lang w:val="id-ID"/>
              </w:rPr>
              <w:t>Identitas merek</w:t>
            </w:r>
          </w:p>
        </w:tc>
        <w:tc>
          <w:tcPr>
            <w:tcW w:w="1523" w:type="dxa"/>
            <w:tcBorders>
              <w:top w:val="single" w:sz="4" w:space="0" w:color="auto"/>
              <w:bottom w:val="single" w:sz="4" w:space="0" w:color="auto"/>
            </w:tcBorders>
            <w:shd w:val="clear" w:color="auto" w:fill="auto"/>
            <w:vAlign w:val="center"/>
          </w:tcPr>
          <w:p w14:paraId="0DC99516"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Logo kemasan produk menarik</w:t>
            </w:r>
          </w:p>
        </w:tc>
        <w:tc>
          <w:tcPr>
            <w:tcW w:w="1457" w:type="dxa"/>
            <w:tcBorders>
              <w:top w:val="single" w:sz="4" w:space="0" w:color="auto"/>
              <w:bottom w:val="single" w:sz="4" w:space="0" w:color="auto"/>
            </w:tcBorders>
            <w:shd w:val="clear" w:color="auto" w:fill="auto"/>
            <w:vAlign w:val="center"/>
          </w:tcPr>
          <w:p w14:paraId="0969335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1</w:t>
            </w:r>
          </w:p>
        </w:tc>
        <w:tc>
          <w:tcPr>
            <w:tcW w:w="963" w:type="dxa"/>
            <w:vMerge w:val="restart"/>
            <w:tcBorders>
              <w:top w:val="single" w:sz="4" w:space="0" w:color="auto"/>
              <w:bottom w:val="single" w:sz="4" w:space="0" w:color="auto"/>
            </w:tcBorders>
            <w:shd w:val="clear" w:color="auto" w:fill="auto"/>
          </w:tcPr>
          <w:p w14:paraId="23E3CCAD" w14:textId="77777777" w:rsidR="00236148" w:rsidRPr="00794631" w:rsidRDefault="00236148" w:rsidP="003E2BBE">
            <w:pPr>
              <w:spacing w:after="0" w:line="240" w:lineRule="auto"/>
              <w:ind w:right="-1"/>
              <w:jc w:val="both"/>
              <w:rPr>
                <w:rFonts w:ascii="Times New Roman" w:hAnsi="Times New Roman"/>
                <w:iCs/>
                <w:noProof/>
                <w:sz w:val="24"/>
                <w:szCs w:val="24"/>
                <w:lang w:val="id-ID"/>
              </w:rPr>
            </w:pPr>
            <w:r w:rsidRPr="00794631">
              <w:rPr>
                <w:rFonts w:ascii="Times New Roman" w:hAnsi="Times New Roman"/>
                <w:iCs/>
                <w:noProof/>
                <w:sz w:val="24"/>
                <w:szCs w:val="24"/>
                <w:lang w:val="id-ID"/>
              </w:rPr>
              <w:t>Interval</w:t>
            </w:r>
          </w:p>
        </w:tc>
        <w:tc>
          <w:tcPr>
            <w:tcW w:w="1570" w:type="dxa"/>
            <w:vMerge w:val="restart"/>
            <w:tcBorders>
              <w:top w:val="single" w:sz="4" w:space="0" w:color="auto"/>
              <w:bottom w:val="single" w:sz="4" w:space="0" w:color="auto"/>
            </w:tcBorders>
            <w:shd w:val="clear" w:color="auto" w:fill="auto"/>
          </w:tcPr>
          <w:p w14:paraId="752FDF89" w14:textId="77777777" w:rsidR="006D202D" w:rsidRPr="00794631" w:rsidRDefault="006D202D" w:rsidP="003E2BBE">
            <w:pPr>
              <w:pStyle w:val="ListParagraph"/>
              <w:spacing w:after="0" w:line="240" w:lineRule="auto"/>
              <w:ind w:left="0"/>
              <w:jc w:val="center"/>
              <w:rPr>
                <w:rFonts w:ascii="Times New Roman" w:hAnsi="Times New Roman"/>
                <w:bCs/>
                <w:noProof/>
                <w:sz w:val="24"/>
                <w:szCs w:val="24"/>
              </w:rPr>
            </w:pPr>
            <w:r w:rsidRPr="00794631">
              <w:rPr>
                <w:rFonts w:ascii="Times New Roman" w:hAnsi="Times New Roman"/>
                <w:bCs/>
                <w:noProof/>
                <w:sz w:val="24"/>
                <w:szCs w:val="24"/>
              </w:rPr>
              <w:t xml:space="preserve">Kotler dan Keller </w:t>
            </w:r>
          </w:p>
          <w:p w14:paraId="489F910A" w14:textId="77777777" w:rsidR="00236148" w:rsidRPr="00794631" w:rsidRDefault="00AC53FD" w:rsidP="003E2BBE">
            <w:pPr>
              <w:pStyle w:val="ListParagraph"/>
              <w:spacing w:after="0" w:line="240" w:lineRule="auto"/>
              <w:ind w:left="0"/>
              <w:jc w:val="center"/>
              <w:rPr>
                <w:rFonts w:ascii="Times New Roman" w:hAnsi="Times New Roman"/>
                <w:b/>
                <w:bCs/>
                <w:noProof/>
                <w:sz w:val="24"/>
                <w:szCs w:val="24"/>
              </w:rPr>
            </w:pPr>
            <w:r w:rsidRPr="00794631">
              <w:rPr>
                <w:rFonts w:ascii="Times New Roman" w:hAnsi="Times New Roman"/>
                <w:bCs/>
                <w:noProof/>
                <w:sz w:val="24"/>
                <w:szCs w:val="24"/>
              </w:rPr>
              <w:t>(2016</w:t>
            </w:r>
            <w:r w:rsidR="00236148" w:rsidRPr="00794631">
              <w:rPr>
                <w:rFonts w:ascii="Times New Roman" w:hAnsi="Times New Roman"/>
                <w:bCs/>
                <w:noProof/>
                <w:sz w:val="24"/>
                <w:szCs w:val="24"/>
              </w:rPr>
              <w:t>)</w:t>
            </w:r>
          </w:p>
        </w:tc>
      </w:tr>
      <w:tr w:rsidR="006D202D" w:rsidRPr="00794631" w14:paraId="5B8A9AA3" w14:textId="77777777" w:rsidTr="003E2BBE">
        <w:trPr>
          <w:trHeight w:val="1116"/>
        </w:trPr>
        <w:tc>
          <w:tcPr>
            <w:tcW w:w="1243" w:type="dxa"/>
            <w:vMerge/>
            <w:tcBorders>
              <w:top w:val="single" w:sz="4" w:space="0" w:color="auto"/>
              <w:bottom w:val="single" w:sz="4" w:space="0" w:color="auto"/>
            </w:tcBorders>
            <w:shd w:val="clear" w:color="auto" w:fill="auto"/>
            <w:vAlign w:val="center"/>
          </w:tcPr>
          <w:p w14:paraId="15C10086"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tcBorders>
              <w:top w:val="single" w:sz="4" w:space="0" w:color="auto"/>
              <w:bottom w:val="single" w:sz="4" w:space="0" w:color="auto"/>
            </w:tcBorders>
            <w:shd w:val="clear" w:color="auto" w:fill="auto"/>
            <w:vAlign w:val="center"/>
          </w:tcPr>
          <w:p w14:paraId="680317DF" w14:textId="551C5203" w:rsidR="00236148" w:rsidRPr="00794631" w:rsidRDefault="00236148" w:rsidP="003E2BBE">
            <w:pPr>
              <w:spacing w:after="0" w:line="240" w:lineRule="auto"/>
              <w:jc w:val="center"/>
              <w:rPr>
                <w:rFonts w:ascii="Times New Roman" w:hAnsi="Times New Roman"/>
                <w:bCs/>
                <w:noProof/>
                <w:sz w:val="24"/>
                <w:szCs w:val="24"/>
                <w:lang w:val="id-ID"/>
              </w:rPr>
            </w:pPr>
            <w:r w:rsidRPr="00794631">
              <w:rPr>
                <w:rFonts w:ascii="Times New Roman" w:hAnsi="Times New Roman"/>
                <w:bCs/>
                <w:noProof/>
                <w:sz w:val="24"/>
                <w:szCs w:val="24"/>
                <w:lang w:val="id-ID"/>
              </w:rPr>
              <w:t>Personalitas merek</w:t>
            </w:r>
          </w:p>
        </w:tc>
        <w:tc>
          <w:tcPr>
            <w:tcW w:w="1523" w:type="dxa"/>
            <w:tcBorders>
              <w:top w:val="single" w:sz="4" w:space="0" w:color="auto"/>
              <w:bottom w:val="single" w:sz="4" w:space="0" w:color="auto"/>
            </w:tcBorders>
            <w:shd w:val="clear" w:color="auto" w:fill="auto"/>
            <w:vAlign w:val="center"/>
          </w:tcPr>
          <w:p w14:paraId="59B7A4F2"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Karakter produk menarik</w:t>
            </w:r>
          </w:p>
        </w:tc>
        <w:tc>
          <w:tcPr>
            <w:tcW w:w="1457" w:type="dxa"/>
            <w:tcBorders>
              <w:top w:val="single" w:sz="4" w:space="0" w:color="auto"/>
              <w:bottom w:val="single" w:sz="4" w:space="0" w:color="auto"/>
            </w:tcBorders>
            <w:shd w:val="clear" w:color="auto" w:fill="auto"/>
            <w:vAlign w:val="center"/>
          </w:tcPr>
          <w:p w14:paraId="753FB712"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2</w:t>
            </w:r>
          </w:p>
        </w:tc>
        <w:tc>
          <w:tcPr>
            <w:tcW w:w="963" w:type="dxa"/>
            <w:vMerge/>
            <w:tcBorders>
              <w:top w:val="single" w:sz="4" w:space="0" w:color="auto"/>
              <w:bottom w:val="single" w:sz="4" w:space="0" w:color="auto"/>
            </w:tcBorders>
            <w:shd w:val="clear" w:color="auto" w:fill="auto"/>
          </w:tcPr>
          <w:p w14:paraId="285F219B"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tcBorders>
              <w:top w:val="single" w:sz="4" w:space="0" w:color="auto"/>
              <w:bottom w:val="single" w:sz="4" w:space="0" w:color="auto"/>
            </w:tcBorders>
            <w:shd w:val="clear" w:color="auto" w:fill="auto"/>
          </w:tcPr>
          <w:p w14:paraId="6498F8B8"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r w:rsidR="006D202D" w:rsidRPr="00794631" w14:paraId="0C7F49FC" w14:textId="77777777" w:rsidTr="003E2BBE">
        <w:trPr>
          <w:trHeight w:val="990"/>
        </w:trPr>
        <w:tc>
          <w:tcPr>
            <w:tcW w:w="1243" w:type="dxa"/>
            <w:vMerge/>
            <w:tcBorders>
              <w:top w:val="single" w:sz="4" w:space="0" w:color="auto"/>
              <w:bottom w:val="single" w:sz="4" w:space="0" w:color="auto"/>
            </w:tcBorders>
            <w:shd w:val="clear" w:color="auto" w:fill="auto"/>
            <w:vAlign w:val="center"/>
          </w:tcPr>
          <w:p w14:paraId="6F5B395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tcBorders>
              <w:top w:val="single" w:sz="4" w:space="0" w:color="auto"/>
              <w:bottom w:val="single" w:sz="4" w:space="0" w:color="auto"/>
            </w:tcBorders>
            <w:shd w:val="clear" w:color="auto" w:fill="auto"/>
            <w:vAlign w:val="center"/>
          </w:tcPr>
          <w:p w14:paraId="19B41F3E" w14:textId="77777777" w:rsidR="00236148" w:rsidRPr="00794631" w:rsidRDefault="00236148" w:rsidP="003E2BBE">
            <w:pPr>
              <w:spacing w:after="0" w:line="240" w:lineRule="auto"/>
              <w:jc w:val="center"/>
              <w:rPr>
                <w:rFonts w:ascii="Times New Roman" w:hAnsi="Times New Roman"/>
                <w:bCs/>
                <w:noProof/>
                <w:sz w:val="24"/>
                <w:szCs w:val="24"/>
                <w:lang w:val="id-ID"/>
              </w:rPr>
            </w:pPr>
            <w:r w:rsidRPr="00794631">
              <w:rPr>
                <w:rFonts w:ascii="Times New Roman" w:hAnsi="Times New Roman"/>
                <w:bCs/>
                <w:noProof/>
                <w:sz w:val="24"/>
                <w:szCs w:val="24"/>
                <w:lang w:val="id-ID"/>
              </w:rPr>
              <w:t>Asosiasi merek</w:t>
            </w:r>
          </w:p>
          <w:p w14:paraId="2E1F5694" w14:textId="77777777" w:rsidR="00236148" w:rsidRPr="00794631" w:rsidRDefault="00236148" w:rsidP="003E2BBE">
            <w:pPr>
              <w:spacing w:after="0" w:line="240" w:lineRule="auto"/>
              <w:jc w:val="center"/>
              <w:rPr>
                <w:rFonts w:ascii="Times New Roman" w:hAnsi="Times New Roman"/>
                <w:bCs/>
                <w:noProof/>
                <w:sz w:val="24"/>
                <w:szCs w:val="24"/>
                <w:lang w:val="id-ID"/>
              </w:rPr>
            </w:pPr>
          </w:p>
          <w:p w14:paraId="0349496E" w14:textId="77777777" w:rsidR="00236148" w:rsidRPr="00794631" w:rsidRDefault="00236148" w:rsidP="003E2BBE">
            <w:pPr>
              <w:pStyle w:val="ListParagraph"/>
              <w:spacing w:after="0" w:line="240" w:lineRule="auto"/>
              <w:ind w:left="0"/>
              <w:jc w:val="center"/>
              <w:rPr>
                <w:rFonts w:ascii="Times New Roman" w:hAnsi="Times New Roman"/>
                <w:bCs/>
                <w:noProof/>
                <w:sz w:val="24"/>
                <w:szCs w:val="24"/>
              </w:rPr>
            </w:pPr>
          </w:p>
        </w:tc>
        <w:tc>
          <w:tcPr>
            <w:tcW w:w="1523" w:type="dxa"/>
            <w:tcBorders>
              <w:top w:val="single" w:sz="4" w:space="0" w:color="auto"/>
              <w:bottom w:val="single" w:sz="4" w:space="0" w:color="auto"/>
            </w:tcBorders>
            <w:shd w:val="clear" w:color="auto" w:fill="auto"/>
            <w:vAlign w:val="center"/>
          </w:tcPr>
          <w:p w14:paraId="2D92B663"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Penarawan produk yang unik</w:t>
            </w:r>
          </w:p>
        </w:tc>
        <w:tc>
          <w:tcPr>
            <w:tcW w:w="1457" w:type="dxa"/>
            <w:tcBorders>
              <w:top w:val="single" w:sz="4" w:space="0" w:color="auto"/>
              <w:bottom w:val="single" w:sz="4" w:space="0" w:color="auto"/>
            </w:tcBorders>
            <w:shd w:val="clear" w:color="auto" w:fill="auto"/>
            <w:vAlign w:val="center"/>
          </w:tcPr>
          <w:p w14:paraId="706BBAFF"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3</w:t>
            </w:r>
          </w:p>
        </w:tc>
        <w:tc>
          <w:tcPr>
            <w:tcW w:w="963" w:type="dxa"/>
            <w:vMerge/>
            <w:tcBorders>
              <w:top w:val="single" w:sz="4" w:space="0" w:color="auto"/>
              <w:bottom w:val="single" w:sz="4" w:space="0" w:color="auto"/>
            </w:tcBorders>
            <w:shd w:val="clear" w:color="auto" w:fill="auto"/>
          </w:tcPr>
          <w:p w14:paraId="6FF1C0F8"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tcBorders>
              <w:top w:val="single" w:sz="4" w:space="0" w:color="auto"/>
              <w:bottom w:val="single" w:sz="4" w:space="0" w:color="auto"/>
            </w:tcBorders>
            <w:shd w:val="clear" w:color="auto" w:fill="auto"/>
          </w:tcPr>
          <w:p w14:paraId="2884DF82"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r w:rsidR="006D202D" w:rsidRPr="00794631" w14:paraId="05229D00" w14:textId="77777777" w:rsidTr="003E2BBE">
        <w:trPr>
          <w:trHeight w:val="1118"/>
        </w:trPr>
        <w:tc>
          <w:tcPr>
            <w:tcW w:w="1243" w:type="dxa"/>
            <w:vMerge/>
            <w:tcBorders>
              <w:top w:val="single" w:sz="4" w:space="0" w:color="auto"/>
              <w:bottom w:val="single" w:sz="4" w:space="0" w:color="auto"/>
            </w:tcBorders>
            <w:shd w:val="clear" w:color="auto" w:fill="auto"/>
            <w:vAlign w:val="center"/>
          </w:tcPr>
          <w:p w14:paraId="0A45EE2A"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tcBorders>
              <w:top w:val="single" w:sz="4" w:space="0" w:color="auto"/>
              <w:bottom w:val="single" w:sz="4" w:space="0" w:color="auto"/>
            </w:tcBorders>
            <w:shd w:val="clear" w:color="auto" w:fill="auto"/>
            <w:vAlign w:val="center"/>
          </w:tcPr>
          <w:p w14:paraId="076F55D1" w14:textId="258F4B7E" w:rsidR="00236148" w:rsidRPr="00794631" w:rsidRDefault="00236148" w:rsidP="003E2BBE">
            <w:pPr>
              <w:spacing w:after="0" w:line="240" w:lineRule="auto"/>
              <w:jc w:val="center"/>
              <w:rPr>
                <w:rFonts w:ascii="Times New Roman" w:hAnsi="Times New Roman"/>
                <w:bCs/>
                <w:noProof/>
                <w:sz w:val="24"/>
                <w:szCs w:val="24"/>
                <w:lang w:val="id-ID"/>
              </w:rPr>
            </w:pPr>
            <w:r w:rsidRPr="00794631">
              <w:rPr>
                <w:rFonts w:ascii="Times New Roman" w:hAnsi="Times New Roman"/>
                <w:bCs/>
                <w:noProof/>
                <w:sz w:val="24"/>
                <w:szCs w:val="24"/>
                <w:lang w:val="id-ID"/>
              </w:rPr>
              <w:t>Sikap dan perilaku merek</w:t>
            </w:r>
          </w:p>
        </w:tc>
        <w:tc>
          <w:tcPr>
            <w:tcW w:w="1523" w:type="dxa"/>
            <w:tcBorders>
              <w:top w:val="single" w:sz="4" w:space="0" w:color="auto"/>
              <w:bottom w:val="single" w:sz="4" w:space="0" w:color="auto"/>
            </w:tcBorders>
            <w:shd w:val="clear" w:color="auto" w:fill="auto"/>
            <w:vAlign w:val="center"/>
          </w:tcPr>
          <w:p w14:paraId="553BE234"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Pelayanan yang baik pada produk</w:t>
            </w:r>
          </w:p>
        </w:tc>
        <w:tc>
          <w:tcPr>
            <w:tcW w:w="1457" w:type="dxa"/>
            <w:tcBorders>
              <w:top w:val="single" w:sz="4" w:space="0" w:color="auto"/>
              <w:bottom w:val="single" w:sz="4" w:space="0" w:color="auto"/>
            </w:tcBorders>
            <w:shd w:val="clear" w:color="auto" w:fill="auto"/>
            <w:vAlign w:val="center"/>
          </w:tcPr>
          <w:p w14:paraId="7561D654"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4</w:t>
            </w:r>
          </w:p>
        </w:tc>
        <w:tc>
          <w:tcPr>
            <w:tcW w:w="963" w:type="dxa"/>
            <w:vMerge/>
            <w:tcBorders>
              <w:top w:val="single" w:sz="4" w:space="0" w:color="auto"/>
              <w:bottom w:val="single" w:sz="4" w:space="0" w:color="auto"/>
            </w:tcBorders>
            <w:shd w:val="clear" w:color="auto" w:fill="auto"/>
          </w:tcPr>
          <w:p w14:paraId="456854DE"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tcBorders>
              <w:top w:val="single" w:sz="4" w:space="0" w:color="auto"/>
              <w:bottom w:val="single" w:sz="4" w:space="0" w:color="auto"/>
            </w:tcBorders>
            <w:shd w:val="clear" w:color="auto" w:fill="auto"/>
          </w:tcPr>
          <w:p w14:paraId="4E8CA855"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r w:rsidR="006D202D" w:rsidRPr="00794631" w14:paraId="0A597146" w14:textId="77777777" w:rsidTr="003E2BBE">
        <w:trPr>
          <w:trHeight w:val="1050"/>
        </w:trPr>
        <w:tc>
          <w:tcPr>
            <w:tcW w:w="1243" w:type="dxa"/>
            <w:vMerge/>
            <w:tcBorders>
              <w:top w:val="single" w:sz="4" w:space="0" w:color="auto"/>
              <w:bottom w:val="single" w:sz="4" w:space="0" w:color="auto"/>
            </w:tcBorders>
            <w:shd w:val="clear" w:color="auto" w:fill="auto"/>
            <w:vAlign w:val="center"/>
          </w:tcPr>
          <w:p w14:paraId="1BEDAD7E"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p>
        </w:tc>
        <w:tc>
          <w:tcPr>
            <w:tcW w:w="1736" w:type="dxa"/>
            <w:tcBorders>
              <w:top w:val="single" w:sz="4" w:space="0" w:color="auto"/>
              <w:bottom w:val="single" w:sz="4" w:space="0" w:color="auto"/>
            </w:tcBorders>
            <w:shd w:val="clear" w:color="auto" w:fill="auto"/>
            <w:vAlign w:val="center"/>
          </w:tcPr>
          <w:p w14:paraId="08257FDC" w14:textId="77777777" w:rsidR="00236148" w:rsidRPr="00794631" w:rsidRDefault="00236148" w:rsidP="003E2BBE">
            <w:pPr>
              <w:pStyle w:val="ListParagraph"/>
              <w:spacing w:after="0" w:line="240" w:lineRule="auto"/>
              <w:ind w:left="0"/>
              <w:jc w:val="center"/>
              <w:rPr>
                <w:rFonts w:ascii="Times New Roman" w:hAnsi="Times New Roman"/>
                <w:bCs/>
                <w:noProof/>
                <w:sz w:val="24"/>
                <w:szCs w:val="24"/>
              </w:rPr>
            </w:pPr>
            <w:r w:rsidRPr="00794631">
              <w:rPr>
                <w:rFonts w:ascii="Times New Roman" w:hAnsi="Times New Roman"/>
                <w:bCs/>
                <w:noProof/>
                <w:sz w:val="24"/>
                <w:szCs w:val="24"/>
              </w:rPr>
              <w:t>Manfaat dan keunggulan merek</w:t>
            </w:r>
          </w:p>
        </w:tc>
        <w:tc>
          <w:tcPr>
            <w:tcW w:w="1523" w:type="dxa"/>
            <w:tcBorders>
              <w:top w:val="single" w:sz="4" w:space="0" w:color="auto"/>
              <w:bottom w:val="single" w:sz="4" w:space="0" w:color="auto"/>
            </w:tcBorders>
            <w:shd w:val="clear" w:color="auto" w:fill="auto"/>
            <w:vAlign w:val="center"/>
          </w:tcPr>
          <w:p w14:paraId="21A6E088"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Citra yang dimiliki oleh produk itu sendiri</w:t>
            </w:r>
          </w:p>
        </w:tc>
        <w:tc>
          <w:tcPr>
            <w:tcW w:w="1457" w:type="dxa"/>
            <w:tcBorders>
              <w:top w:val="single" w:sz="4" w:space="0" w:color="auto"/>
              <w:bottom w:val="single" w:sz="4" w:space="0" w:color="auto"/>
            </w:tcBorders>
            <w:shd w:val="clear" w:color="auto" w:fill="auto"/>
            <w:vAlign w:val="center"/>
          </w:tcPr>
          <w:p w14:paraId="1A00916F" w14:textId="77777777" w:rsidR="00236148" w:rsidRPr="00794631" w:rsidRDefault="00236148" w:rsidP="003E2BBE">
            <w:pPr>
              <w:pStyle w:val="ListParagraph"/>
              <w:spacing w:after="0" w:line="240" w:lineRule="auto"/>
              <w:ind w:left="0"/>
              <w:jc w:val="center"/>
              <w:rPr>
                <w:rFonts w:ascii="Times New Roman" w:hAnsi="Times New Roman"/>
                <w:noProof/>
                <w:sz w:val="24"/>
                <w:szCs w:val="24"/>
              </w:rPr>
            </w:pPr>
            <w:r w:rsidRPr="00794631">
              <w:rPr>
                <w:rFonts w:ascii="Times New Roman" w:hAnsi="Times New Roman"/>
                <w:noProof/>
                <w:sz w:val="24"/>
                <w:szCs w:val="24"/>
              </w:rPr>
              <w:t>5</w:t>
            </w:r>
          </w:p>
        </w:tc>
        <w:tc>
          <w:tcPr>
            <w:tcW w:w="963" w:type="dxa"/>
            <w:vMerge/>
            <w:tcBorders>
              <w:top w:val="single" w:sz="4" w:space="0" w:color="auto"/>
              <w:bottom w:val="single" w:sz="4" w:space="0" w:color="auto"/>
            </w:tcBorders>
            <w:shd w:val="clear" w:color="auto" w:fill="auto"/>
          </w:tcPr>
          <w:p w14:paraId="22D80281" w14:textId="77777777" w:rsidR="00236148" w:rsidRPr="00794631" w:rsidRDefault="00236148" w:rsidP="003E2BBE">
            <w:pPr>
              <w:pStyle w:val="ListParagraph"/>
              <w:spacing w:after="0" w:line="240" w:lineRule="auto"/>
              <w:ind w:left="0"/>
              <w:rPr>
                <w:rFonts w:ascii="Times New Roman" w:hAnsi="Times New Roman"/>
                <w:b/>
                <w:bCs/>
                <w:noProof/>
                <w:sz w:val="24"/>
                <w:szCs w:val="24"/>
              </w:rPr>
            </w:pPr>
          </w:p>
        </w:tc>
        <w:tc>
          <w:tcPr>
            <w:tcW w:w="1570" w:type="dxa"/>
            <w:vMerge/>
            <w:tcBorders>
              <w:top w:val="single" w:sz="4" w:space="0" w:color="auto"/>
              <w:bottom w:val="single" w:sz="4" w:space="0" w:color="auto"/>
            </w:tcBorders>
            <w:shd w:val="clear" w:color="auto" w:fill="auto"/>
          </w:tcPr>
          <w:p w14:paraId="53E4C4A9" w14:textId="77777777" w:rsidR="00236148" w:rsidRPr="00794631" w:rsidRDefault="00236148" w:rsidP="003E2BBE">
            <w:pPr>
              <w:pStyle w:val="ListParagraph"/>
              <w:spacing w:after="0" w:line="240" w:lineRule="auto"/>
              <w:ind w:left="0"/>
              <w:jc w:val="center"/>
              <w:rPr>
                <w:rFonts w:ascii="Times New Roman" w:hAnsi="Times New Roman"/>
                <w:b/>
                <w:bCs/>
                <w:noProof/>
                <w:sz w:val="24"/>
                <w:szCs w:val="24"/>
              </w:rPr>
            </w:pPr>
          </w:p>
        </w:tc>
      </w:tr>
    </w:tbl>
    <w:p w14:paraId="278A9FFD" w14:textId="4B677CE0" w:rsidR="00DD0D5A" w:rsidRPr="00794631" w:rsidRDefault="00DD0D5A" w:rsidP="00CB3587">
      <w:pPr>
        <w:spacing w:after="0" w:line="480" w:lineRule="auto"/>
        <w:jc w:val="both"/>
        <w:rPr>
          <w:rFonts w:ascii="Times New Roman" w:hAnsi="Times New Roman"/>
          <w:noProof/>
          <w:sz w:val="24"/>
          <w:szCs w:val="24"/>
          <w:lang w:val="id-ID"/>
        </w:rPr>
      </w:pPr>
      <w:bookmarkStart w:id="149" w:name="_Toc107414001"/>
      <w:bookmarkStart w:id="150" w:name="_Toc107414662"/>
      <w:bookmarkStart w:id="151" w:name="_Toc107414716"/>
      <w:bookmarkEnd w:id="148"/>
    </w:p>
    <w:p w14:paraId="512F5882" w14:textId="77777777" w:rsidR="00CB3587" w:rsidRPr="00794631" w:rsidRDefault="00CB3587" w:rsidP="004868D6">
      <w:pPr>
        <w:pStyle w:val="ListParagraph"/>
        <w:numPr>
          <w:ilvl w:val="0"/>
          <w:numId w:val="42"/>
        </w:numPr>
        <w:spacing w:after="0" w:line="480" w:lineRule="auto"/>
        <w:rPr>
          <w:rFonts w:ascii="Times New Roman" w:hAnsi="Times New Roman"/>
          <w:b/>
          <w:bCs/>
          <w:noProof/>
          <w:sz w:val="24"/>
          <w:szCs w:val="24"/>
        </w:rPr>
      </w:pPr>
      <w:bookmarkStart w:id="152" w:name="_Toc107417042"/>
      <w:bookmarkStart w:id="153" w:name="_Toc107419742"/>
      <w:bookmarkStart w:id="154" w:name="_Toc107423064"/>
      <w:bookmarkStart w:id="155" w:name="_Toc107425751"/>
      <w:r w:rsidRPr="00794631">
        <w:rPr>
          <w:rFonts w:ascii="Times New Roman" w:hAnsi="Times New Roman"/>
          <w:b/>
          <w:bCs/>
          <w:noProof/>
          <w:sz w:val="24"/>
          <w:szCs w:val="24"/>
        </w:rPr>
        <w:t>Uji Instrumen</w:t>
      </w:r>
    </w:p>
    <w:p w14:paraId="2063614C" w14:textId="77777777" w:rsidR="00CB3587" w:rsidRPr="00794631" w:rsidRDefault="00CB3587" w:rsidP="00CB3587">
      <w:pPr>
        <w:spacing w:after="0" w:line="480" w:lineRule="auto"/>
        <w:ind w:left="709" w:firstLine="567"/>
        <w:jc w:val="both"/>
        <w:rPr>
          <w:rFonts w:ascii="Times New Roman" w:hAnsi="Times New Roman"/>
          <w:noProof/>
          <w:sz w:val="24"/>
          <w:szCs w:val="24"/>
          <w:lang w:val="id-ID"/>
        </w:rPr>
      </w:pPr>
      <w:r w:rsidRPr="00794631">
        <w:rPr>
          <w:rFonts w:ascii="Times New Roman" w:hAnsi="Times New Roman"/>
          <w:noProof/>
          <w:sz w:val="24"/>
          <w:szCs w:val="24"/>
          <w:lang w:val="id-ID"/>
        </w:rPr>
        <w:t>Instrumen eksplorasi yang digunakan untuk mengukur keanehan normal dan sosial disebut faktor penelitian, yang merupakan persepsi eksplisit, semuanya dianggap sama. Survei atau kuesioner digunakan sebagai instrumen penelitian dalam penelitian ini.</w:t>
      </w:r>
    </w:p>
    <w:p w14:paraId="1F9873EF" w14:textId="77777777" w:rsidR="00CB3587" w:rsidRPr="00794631" w:rsidRDefault="00CB3587" w:rsidP="004868D6">
      <w:pPr>
        <w:pStyle w:val="ListParagraph"/>
        <w:numPr>
          <w:ilvl w:val="7"/>
          <w:numId w:val="39"/>
        </w:numPr>
        <w:spacing w:after="0" w:line="480" w:lineRule="auto"/>
        <w:ind w:left="993" w:hanging="283"/>
        <w:jc w:val="both"/>
        <w:rPr>
          <w:rFonts w:ascii="Times New Roman" w:hAnsi="Times New Roman"/>
          <w:b/>
          <w:noProof/>
          <w:sz w:val="24"/>
          <w:szCs w:val="24"/>
        </w:rPr>
      </w:pPr>
      <w:r w:rsidRPr="00794631">
        <w:rPr>
          <w:rFonts w:ascii="Times New Roman" w:hAnsi="Times New Roman"/>
          <w:b/>
          <w:noProof/>
          <w:sz w:val="24"/>
          <w:szCs w:val="24"/>
        </w:rPr>
        <w:t xml:space="preserve">Uji Validitas </w:t>
      </w:r>
    </w:p>
    <w:p w14:paraId="353D4B8D" w14:textId="752F0634" w:rsidR="00EE1D4D" w:rsidRDefault="00CB3587" w:rsidP="00576ACB">
      <w:pPr>
        <w:pStyle w:val="ListParagraph"/>
        <w:tabs>
          <w:tab w:val="left" w:pos="709"/>
        </w:tabs>
        <w:spacing w:line="480" w:lineRule="auto"/>
        <w:ind w:left="993" w:firstLine="567"/>
        <w:jc w:val="both"/>
        <w:rPr>
          <w:rFonts w:ascii="Times New Roman" w:hAnsi="Times New Roman"/>
          <w:noProof/>
          <w:sz w:val="24"/>
          <w:szCs w:val="24"/>
        </w:rPr>
      </w:pPr>
      <w:r w:rsidRPr="00794631">
        <w:rPr>
          <w:rFonts w:ascii="Times New Roman" w:hAnsi="Times New Roman"/>
          <w:noProof/>
          <w:sz w:val="24"/>
          <w:szCs w:val="24"/>
        </w:rPr>
        <w:t xml:space="preserve">Tingkat  validitas  dapat  diukur  dengan  cara  membandingkan nilai r hitung dengan nilai r tabel untuk </w:t>
      </w:r>
      <w:r w:rsidRPr="00794631">
        <w:rPr>
          <w:rFonts w:ascii="Times New Roman" w:hAnsi="Times New Roman"/>
          <w:i/>
          <w:noProof/>
          <w:sz w:val="24"/>
          <w:szCs w:val="24"/>
        </w:rPr>
        <w:t>degree of freedom</w:t>
      </w:r>
      <w:r w:rsidRPr="00794631">
        <w:rPr>
          <w:rFonts w:ascii="Times New Roman" w:hAnsi="Times New Roman"/>
          <w:noProof/>
          <w:sz w:val="24"/>
          <w:szCs w:val="24"/>
        </w:rPr>
        <w:t xml:space="preserve"> (df) = n - k dengan alpha 0,05. Jika r hitung lebih besar dari r tabel dan nilai r positif, maka butir atau pernyataan tersebut dinyatakan valid. Bila valid, ketetapan pengukuran data tersebut akan semakin tepat alat ukur tersebut</w:t>
      </w:r>
      <w:r w:rsidR="00EE1D4D" w:rsidRPr="00794631">
        <w:rPr>
          <w:rFonts w:ascii="Times New Roman" w:hAnsi="Times New Roman"/>
          <w:noProof/>
          <w:sz w:val="24"/>
          <w:szCs w:val="24"/>
        </w:rPr>
        <w:t>.</w:t>
      </w:r>
    </w:p>
    <w:p w14:paraId="57D29BAE" w14:textId="77777777" w:rsidR="00CB3587" w:rsidRPr="00794631" w:rsidRDefault="00CB3587" w:rsidP="004868D6">
      <w:pPr>
        <w:pStyle w:val="ListParagraph"/>
        <w:numPr>
          <w:ilvl w:val="7"/>
          <w:numId w:val="39"/>
        </w:numPr>
        <w:spacing w:after="0" w:line="480" w:lineRule="auto"/>
        <w:ind w:left="993" w:hanging="283"/>
        <w:jc w:val="both"/>
        <w:rPr>
          <w:rFonts w:ascii="Times New Roman" w:hAnsi="Times New Roman"/>
          <w:b/>
          <w:noProof/>
          <w:sz w:val="24"/>
          <w:szCs w:val="24"/>
        </w:rPr>
      </w:pPr>
      <w:r w:rsidRPr="00794631">
        <w:rPr>
          <w:rFonts w:ascii="Times New Roman" w:hAnsi="Times New Roman"/>
          <w:b/>
          <w:noProof/>
          <w:sz w:val="24"/>
          <w:szCs w:val="24"/>
        </w:rPr>
        <w:t xml:space="preserve">Uji Reliabilitas </w:t>
      </w:r>
    </w:p>
    <w:p w14:paraId="45AB3635" w14:textId="280E0037" w:rsidR="00CB3587" w:rsidRDefault="00CB3587" w:rsidP="00CB3587">
      <w:pPr>
        <w:spacing w:line="480" w:lineRule="auto"/>
        <w:ind w:left="993" w:firstLine="567"/>
        <w:jc w:val="both"/>
        <w:rPr>
          <w:rFonts w:ascii="Times New Roman" w:hAnsi="Times New Roman"/>
          <w:noProof/>
          <w:sz w:val="24"/>
          <w:szCs w:val="24"/>
          <w:lang w:val="id-ID"/>
        </w:rPr>
      </w:pPr>
      <w:r w:rsidRPr="00794631">
        <w:rPr>
          <w:rFonts w:ascii="Times New Roman" w:hAnsi="Times New Roman"/>
          <w:noProof/>
          <w:sz w:val="24"/>
          <w:szCs w:val="24"/>
          <w:lang w:val="id-ID"/>
        </w:rPr>
        <w:t>Ada banyak cara untuk menganalisis keandalan survei Anda, termasuk pengulangan tes, bentuk alternatif, dan konsistensi internal. Analisis reliabilitas yang umum digunakan adalah reliabilitas konsistensi internal dengan memeriksa koefisien alpha Cronbach. Nilai 0,70 menunjukkan reliabilitas kuesioner.</w:t>
      </w:r>
    </w:p>
    <w:p w14:paraId="77CF0B29" w14:textId="77777777" w:rsidR="0016606D" w:rsidRPr="00794631" w:rsidRDefault="0016606D" w:rsidP="00CB3587">
      <w:pPr>
        <w:spacing w:line="480" w:lineRule="auto"/>
        <w:ind w:left="993" w:firstLine="567"/>
        <w:jc w:val="both"/>
        <w:rPr>
          <w:rFonts w:ascii="Times New Roman" w:hAnsi="Times New Roman"/>
          <w:noProof/>
          <w:sz w:val="24"/>
          <w:szCs w:val="24"/>
          <w:lang w:val="id-ID"/>
        </w:rPr>
      </w:pPr>
    </w:p>
    <w:p w14:paraId="544B5A7B" w14:textId="77777777" w:rsidR="00CB3587" w:rsidRPr="00794631" w:rsidRDefault="00CB3587" w:rsidP="004868D6">
      <w:pPr>
        <w:pStyle w:val="ListParagraph"/>
        <w:numPr>
          <w:ilvl w:val="0"/>
          <w:numId w:val="42"/>
        </w:numPr>
        <w:spacing w:after="0" w:line="480" w:lineRule="auto"/>
        <w:jc w:val="both"/>
        <w:outlineLvl w:val="2"/>
        <w:rPr>
          <w:rFonts w:ascii="Times New Roman" w:hAnsi="Times New Roman"/>
          <w:b/>
          <w:noProof/>
          <w:sz w:val="24"/>
          <w:szCs w:val="24"/>
        </w:rPr>
      </w:pPr>
      <w:bookmarkStart w:id="156" w:name="_Toc172845545"/>
      <w:bookmarkStart w:id="157" w:name="_Toc124919827"/>
      <w:r w:rsidRPr="00794631">
        <w:rPr>
          <w:rFonts w:ascii="Times New Roman" w:hAnsi="Times New Roman"/>
          <w:b/>
          <w:noProof/>
          <w:sz w:val="24"/>
          <w:szCs w:val="24"/>
        </w:rPr>
        <w:lastRenderedPageBreak/>
        <w:t>Metode Analisis Data</w:t>
      </w:r>
      <w:bookmarkEnd w:id="156"/>
    </w:p>
    <w:p w14:paraId="3EAE16B1" w14:textId="449DBA39" w:rsidR="00CB3587" w:rsidRPr="00C139F3" w:rsidRDefault="00CB3587" w:rsidP="00C139F3">
      <w:pPr>
        <w:spacing w:after="0" w:line="480" w:lineRule="auto"/>
        <w:ind w:left="709" w:firstLine="567"/>
        <w:jc w:val="both"/>
        <w:rPr>
          <w:rFonts w:ascii="Times New Roman" w:hAnsi="Times New Roman"/>
          <w:noProof/>
          <w:sz w:val="24"/>
          <w:szCs w:val="24"/>
        </w:rPr>
      </w:pPr>
      <w:bookmarkStart w:id="158" w:name="_Toc172845546"/>
      <w:r w:rsidRPr="00C139F3">
        <w:rPr>
          <w:rFonts w:ascii="Times New Roman" w:hAnsi="Times New Roman"/>
          <w:noProof/>
          <w:sz w:val="24"/>
          <w:szCs w:val="24"/>
        </w:rPr>
        <w:t xml:space="preserve">Teknik pengumpulan data adalah cara yang dilakukan oleh peneliti untuk mendapatkan data yang akan diperlukan.  Metode pengumpulan data yang tepat dalam suatu penelitian akan memungkinkan pencapaian masalah secara valid dan terpercaya </w:t>
      </w:r>
      <w:r w:rsidRPr="00C139F3">
        <w:rPr>
          <w:rFonts w:ascii="Times New Roman" w:hAnsi="Times New Roman"/>
          <w:noProof/>
          <w:sz w:val="24"/>
          <w:szCs w:val="24"/>
        </w:rPr>
        <w:fldChar w:fldCharType="begin" w:fldLock="1"/>
      </w:r>
      <w:r w:rsidRPr="00C139F3">
        <w:rPr>
          <w:rFonts w:ascii="Times New Roman" w:hAnsi="Times New Roman"/>
          <w:noProof/>
          <w:sz w:val="24"/>
          <w:szCs w:val="24"/>
        </w:rPr>
        <w:instrText>ADDIN CSL_CITATION {"citationItems":[{"id":"ITEM-1","itemData":{"DOI":"10.55601/jwem.v12i2.895","ISSN":"2088-9607","abstract":"Tujuan penelitian yang akan dicapai dari penelitian ini adalah untuk menganalisis dan membuktikan pengaruh kompetensi kerja, semangat kerja dan tim kerja terhadap motivasi kerja dan kinerja pegawai. Penelitian ini bersifat penelitian penjelasan (explanatory research) dengan populasi jumlah pegawai di Dinas Pendapatan Provinsi Jawa Timur di Surabaya, yaitu sebanyak 172 orang. Sampel penelitian ini sebanyak 63 orang, dengan teknik purposive sampling dalam pengambilan sampling. Teknik analisis data yang digunakan adalah analisis dengan SmartPLS. Hasil penelitian menunjukkan bahwa kompetensi, semangat kerja  dan tim kerja memiliki pengaruh positif dan signifikan terhadap motivasi kerja pegawai dan kinerja pegawai yang ada di Dinas Pendapatan Provinsi Jawa Timur di Surabaya.","author":[{"dropping-particle":"","family":"Riyanto","given":"Slamet","non-dropping-particle":"","parse-names":false,"suffix":""},{"dropping-particle":"","family":"Anto","given":"David Catur","non-dropping-particle":"","parse-names":false,"suffix":""}],"container-title":"Jurnal Wira Ekonomi Mikroskil","id":"ITEM-1","issue":"2","issued":{"date-parts":[["2022"]]},"page":"81-90","title":"Pengaruh Kompetensi, Semangat Kerja dan Tim Kerja Terhadap Motivasi Kerja dan Kinerja Pegawai","type":"article-journal","volume":"12"},"uris":["http://www.mendeley.com/documents/?uuid=d78b3fff-253c-491c-8f42-d929dab44d2d"]}],"mendeley":{"formattedCitation":"(Riyanto &amp; Anto, 2022)","manualFormatting":"Sugiyono, (2019:142)","plainTextFormattedCitation":"(Riyanto &amp; Anto, 2022)","previouslyFormattedCitation":"(Riyanto &amp; Anto, 2022)"},"properties":{"noteIndex":0},"schema":"https://github.com/citation-style-language/schema/raw/master/csl-citation.json"}</w:instrText>
      </w:r>
      <w:r w:rsidRPr="00C139F3">
        <w:rPr>
          <w:rFonts w:ascii="Times New Roman" w:hAnsi="Times New Roman"/>
          <w:noProof/>
          <w:sz w:val="24"/>
          <w:szCs w:val="24"/>
        </w:rPr>
        <w:fldChar w:fldCharType="separate"/>
      </w:r>
      <w:r w:rsidRPr="00C139F3">
        <w:rPr>
          <w:rFonts w:ascii="Times New Roman" w:hAnsi="Times New Roman"/>
          <w:noProof/>
          <w:sz w:val="24"/>
          <w:szCs w:val="24"/>
        </w:rPr>
        <w:t>(Sugiyono, 2019:  296)</w:t>
      </w:r>
      <w:r w:rsidRPr="00C139F3">
        <w:rPr>
          <w:rFonts w:ascii="Times New Roman" w:hAnsi="Times New Roman"/>
          <w:noProof/>
          <w:sz w:val="24"/>
          <w:szCs w:val="24"/>
        </w:rPr>
        <w:fldChar w:fldCharType="end"/>
      </w:r>
      <w:r w:rsidRPr="00C139F3">
        <w:rPr>
          <w:rFonts w:ascii="Times New Roman" w:hAnsi="Times New Roman"/>
          <w:noProof/>
          <w:sz w:val="24"/>
          <w:szCs w:val="24"/>
        </w:rPr>
        <w:t>.</w:t>
      </w:r>
      <w:bookmarkEnd w:id="158"/>
    </w:p>
    <w:p w14:paraId="12E6200B" w14:textId="77777777" w:rsidR="00CB3587" w:rsidRPr="00794631" w:rsidRDefault="00CB3587" w:rsidP="00C139F3">
      <w:pPr>
        <w:pStyle w:val="ListParagraph"/>
        <w:numPr>
          <w:ilvl w:val="3"/>
          <w:numId w:val="41"/>
        </w:numPr>
        <w:spacing w:after="0" w:line="480" w:lineRule="auto"/>
        <w:ind w:left="993" w:hanging="284"/>
        <w:jc w:val="both"/>
        <w:outlineLvl w:val="2"/>
        <w:rPr>
          <w:rFonts w:ascii="Times New Roman" w:hAnsi="Times New Roman"/>
          <w:b/>
          <w:noProof/>
          <w:sz w:val="24"/>
          <w:szCs w:val="24"/>
        </w:rPr>
      </w:pPr>
      <w:bookmarkStart w:id="159" w:name="_Toc172845547"/>
      <w:r w:rsidRPr="00794631">
        <w:rPr>
          <w:rFonts w:ascii="Times New Roman" w:hAnsi="Times New Roman"/>
          <w:b/>
          <w:noProof/>
          <w:sz w:val="24"/>
          <w:szCs w:val="24"/>
        </w:rPr>
        <w:t>Statistik Deskriptif</w:t>
      </w:r>
      <w:bookmarkEnd w:id="157"/>
      <w:bookmarkEnd w:id="159"/>
      <w:r w:rsidRPr="00794631">
        <w:rPr>
          <w:rFonts w:ascii="Times New Roman" w:hAnsi="Times New Roman"/>
          <w:b/>
          <w:noProof/>
          <w:sz w:val="24"/>
          <w:szCs w:val="24"/>
        </w:rPr>
        <w:t xml:space="preserve"> </w:t>
      </w:r>
    </w:p>
    <w:p w14:paraId="2167F188" w14:textId="77777777" w:rsidR="00CB3587" w:rsidRDefault="00CB3587" w:rsidP="00CB3587">
      <w:pPr>
        <w:spacing w:after="0" w:line="480" w:lineRule="auto"/>
        <w:ind w:left="993" w:firstLine="425"/>
        <w:jc w:val="both"/>
        <w:rPr>
          <w:rFonts w:ascii="Times New Roman" w:hAnsi="Times New Roman"/>
          <w:noProof/>
          <w:sz w:val="24"/>
          <w:szCs w:val="24"/>
          <w:lang w:val="id-ID"/>
        </w:rPr>
      </w:pPr>
      <w:r w:rsidRPr="00794631">
        <w:rPr>
          <w:rFonts w:ascii="Times New Roman" w:hAnsi="Times New Roman"/>
          <w:noProof/>
          <w:sz w:val="24"/>
          <w:szCs w:val="24"/>
          <w:lang w:val="id-ID"/>
        </w:rPr>
        <w:t>Menurut Sugishirono (2017) statistik deskriptif adalah statistik yang digunakan untuk mendeskripsikan atau menggambarkan data secara sederhana dan menganalisis data tanpa menarik generalisasi atau kesimpulan. Sistem penilaian penelitian menggunakan minimal 1 dan maksimal 5, sehingga perhitungan eksponensial responden ' tanggapan menggunakan rumus di bawah ini (Ferdinad, 2014).</w:t>
      </w:r>
    </w:p>
    <w:p w14:paraId="2BA9B657" w14:textId="30BF7D9B" w:rsidR="00CB3587" w:rsidRPr="00794631" w:rsidRDefault="00CB3587" w:rsidP="00CB3587">
      <w:pPr>
        <w:spacing w:after="0" w:line="480" w:lineRule="auto"/>
        <w:ind w:left="993" w:hanging="142"/>
        <w:jc w:val="both"/>
        <w:rPr>
          <w:rFonts w:ascii="Times New Roman" w:hAnsi="Times New Roman"/>
          <w:b/>
          <w:noProof/>
          <w:sz w:val="24"/>
          <w:szCs w:val="24"/>
          <w:lang w:val="id-ID"/>
        </w:rPr>
      </w:pPr>
      <w:r w:rsidRPr="00794631">
        <w:rPr>
          <w:rFonts w:ascii="Times New Roman" w:hAnsi="Times New Roman"/>
          <w:noProof/>
          <w:sz w:val="24"/>
          <w:szCs w:val="24"/>
          <w:lang w:val="id-ID"/>
        </w:rPr>
        <w:t xml:space="preserve">  Nilai indeks = </w:t>
      </w:r>
      <m:oMath>
        <m:f>
          <m:fPr>
            <m:ctrlPr>
              <w:rPr>
                <w:rFonts w:ascii="Cambria Math" w:hAnsi="Cambria Math"/>
                <w:i/>
                <w:noProof/>
                <w:sz w:val="24"/>
                <w:szCs w:val="24"/>
                <w:lang w:val="id-ID"/>
              </w:rPr>
            </m:ctrlPr>
          </m:fPr>
          <m:num>
            <m:r>
              <m:rPr>
                <m:sty m:val="p"/>
              </m:rPr>
              <w:rPr>
                <w:rFonts w:ascii="Cambria Math" w:hAnsi="Cambria Math"/>
                <w:noProof/>
                <w:sz w:val="24"/>
                <w:szCs w:val="24"/>
                <w:lang w:val="id-ID"/>
              </w:rPr>
              <m:t>(</m:t>
            </m:r>
            <m:d>
              <m:dPr>
                <m:ctrlPr>
                  <w:rPr>
                    <w:rFonts w:ascii="Cambria Math" w:hAnsi="Cambria Math"/>
                    <w:noProof/>
                    <w:sz w:val="24"/>
                    <w:szCs w:val="24"/>
                    <w:lang w:val="id-ID"/>
                  </w:rPr>
                </m:ctrlPr>
              </m:dPr>
              <m:e>
                <m:r>
                  <m:rPr>
                    <m:sty m:val="p"/>
                  </m:rPr>
                  <w:rPr>
                    <w:rFonts w:ascii="Cambria Math" w:hAnsi="Cambria Math"/>
                    <w:noProof/>
                    <w:sz w:val="24"/>
                    <w:szCs w:val="24"/>
                    <w:lang w:val="id-ID"/>
                  </w:rPr>
                  <m:t>%F1 x 1</m:t>
                </m:r>
              </m:e>
            </m:d>
            <m:r>
              <m:rPr>
                <m:sty m:val="p"/>
              </m:rPr>
              <w:rPr>
                <w:rFonts w:ascii="Cambria Math" w:hAnsi="Cambria Math"/>
                <w:noProof/>
                <w:sz w:val="24"/>
                <w:szCs w:val="24"/>
                <w:lang w:val="id-ID"/>
              </w:rPr>
              <m:t>+</m:t>
            </m:r>
            <m:d>
              <m:dPr>
                <m:ctrlPr>
                  <w:rPr>
                    <w:rFonts w:ascii="Cambria Math" w:hAnsi="Cambria Math"/>
                    <w:noProof/>
                    <w:sz w:val="24"/>
                    <w:szCs w:val="24"/>
                    <w:lang w:val="id-ID"/>
                  </w:rPr>
                </m:ctrlPr>
              </m:dPr>
              <m:e>
                <m:r>
                  <m:rPr>
                    <m:sty m:val="p"/>
                  </m:rPr>
                  <w:rPr>
                    <w:rFonts w:ascii="Cambria Math" w:hAnsi="Cambria Math"/>
                    <w:noProof/>
                    <w:sz w:val="24"/>
                    <w:szCs w:val="24"/>
                    <w:lang w:val="id-ID"/>
                  </w:rPr>
                  <m:t>%F2 x 2</m:t>
                </m:r>
              </m:e>
            </m:d>
            <m:r>
              <m:rPr>
                <m:sty m:val="p"/>
              </m:rPr>
              <w:rPr>
                <w:rFonts w:ascii="Cambria Math" w:hAnsi="Cambria Math"/>
                <w:noProof/>
                <w:sz w:val="24"/>
                <w:szCs w:val="24"/>
                <w:lang w:val="id-ID"/>
              </w:rPr>
              <m:t>+</m:t>
            </m:r>
            <m:d>
              <m:dPr>
                <m:ctrlPr>
                  <w:rPr>
                    <w:rFonts w:ascii="Cambria Math" w:hAnsi="Cambria Math"/>
                    <w:noProof/>
                    <w:sz w:val="24"/>
                    <w:szCs w:val="24"/>
                    <w:lang w:val="id-ID"/>
                  </w:rPr>
                </m:ctrlPr>
              </m:dPr>
              <m:e>
                <m:r>
                  <m:rPr>
                    <m:sty m:val="p"/>
                  </m:rPr>
                  <w:rPr>
                    <w:rFonts w:ascii="Cambria Math" w:hAnsi="Cambria Math"/>
                    <w:noProof/>
                    <w:sz w:val="24"/>
                    <w:szCs w:val="24"/>
                    <w:lang w:val="id-ID"/>
                  </w:rPr>
                  <m:t>%F3 x 3</m:t>
                </m:r>
              </m:e>
            </m:d>
            <m:r>
              <m:rPr>
                <m:sty m:val="p"/>
              </m:rPr>
              <w:rPr>
                <w:rFonts w:ascii="Cambria Math" w:hAnsi="Cambria Math"/>
                <w:noProof/>
                <w:sz w:val="24"/>
                <w:szCs w:val="24"/>
                <w:lang w:val="id-ID"/>
              </w:rPr>
              <m:t>+</m:t>
            </m:r>
            <m:d>
              <m:dPr>
                <m:ctrlPr>
                  <w:rPr>
                    <w:rFonts w:ascii="Cambria Math" w:hAnsi="Cambria Math"/>
                    <w:noProof/>
                    <w:sz w:val="24"/>
                    <w:szCs w:val="24"/>
                    <w:lang w:val="id-ID"/>
                  </w:rPr>
                </m:ctrlPr>
              </m:dPr>
              <m:e>
                <m:r>
                  <m:rPr>
                    <m:sty m:val="p"/>
                  </m:rPr>
                  <w:rPr>
                    <w:rFonts w:ascii="Cambria Math" w:hAnsi="Cambria Math"/>
                    <w:noProof/>
                    <w:sz w:val="24"/>
                    <w:szCs w:val="24"/>
                    <w:lang w:val="id-ID"/>
                  </w:rPr>
                  <m:t>%F4 x 4</m:t>
                </m:r>
              </m:e>
            </m:d>
            <m:r>
              <m:rPr>
                <m:sty m:val="p"/>
              </m:rPr>
              <w:rPr>
                <w:rFonts w:ascii="Cambria Math" w:hAnsi="Cambria Math"/>
                <w:noProof/>
                <w:sz w:val="24"/>
                <w:szCs w:val="24"/>
                <w:lang w:val="id-ID"/>
              </w:rPr>
              <m:t>+(%F5 x 5))</m:t>
            </m:r>
          </m:num>
          <m:den>
            <m:r>
              <w:rPr>
                <w:rFonts w:ascii="Cambria Math" w:hAnsi="Cambria Math"/>
                <w:noProof/>
                <w:sz w:val="24"/>
                <w:szCs w:val="24"/>
                <w:lang w:val="id-ID"/>
              </w:rPr>
              <m:t>5</m:t>
            </m:r>
          </m:den>
        </m:f>
      </m:oMath>
    </w:p>
    <w:p w14:paraId="28C4E978"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 xml:space="preserve">Keterangan: </w:t>
      </w:r>
    </w:p>
    <w:p w14:paraId="253D6D79"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 xml:space="preserve">F1 </w:t>
      </w:r>
      <w:r w:rsidRPr="00794631">
        <w:rPr>
          <w:rFonts w:ascii="Times New Roman" w:hAnsi="Times New Roman"/>
          <w:noProof/>
          <w:sz w:val="24"/>
          <w:szCs w:val="24"/>
        </w:rPr>
        <w:tab/>
      </w:r>
      <w:r w:rsidRPr="00794631">
        <w:rPr>
          <w:rFonts w:ascii="Times New Roman" w:hAnsi="Times New Roman"/>
          <w:noProof/>
          <w:sz w:val="24"/>
          <w:szCs w:val="24"/>
        </w:rPr>
        <w:tab/>
        <w:t>: Frekuensi tanggapan dari responden 1 (STS)</w:t>
      </w:r>
    </w:p>
    <w:p w14:paraId="409D7C5F"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F2</w:t>
      </w:r>
      <w:r w:rsidRPr="00794631">
        <w:rPr>
          <w:rFonts w:ascii="Times New Roman" w:hAnsi="Times New Roman"/>
          <w:noProof/>
          <w:sz w:val="24"/>
          <w:szCs w:val="24"/>
        </w:rPr>
        <w:tab/>
      </w:r>
      <w:r w:rsidRPr="00794631">
        <w:rPr>
          <w:rFonts w:ascii="Times New Roman" w:hAnsi="Times New Roman"/>
          <w:noProof/>
          <w:sz w:val="24"/>
          <w:szCs w:val="24"/>
        </w:rPr>
        <w:tab/>
        <w:t>: Frekuensi tanggapan dari responden 2 (TS)</w:t>
      </w:r>
    </w:p>
    <w:p w14:paraId="74B911F0"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F3</w:t>
      </w:r>
      <w:r w:rsidRPr="00794631">
        <w:rPr>
          <w:rFonts w:ascii="Times New Roman" w:hAnsi="Times New Roman"/>
          <w:noProof/>
          <w:sz w:val="24"/>
          <w:szCs w:val="24"/>
        </w:rPr>
        <w:tab/>
      </w:r>
      <w:r w:rsidRPr="00794631">
        <w:rPr>
          <w:rFonts w:ascii="Times New Roman" w:hAnsi="Times New Roman"/>
          <w:noProof/>
          <w:sz w:val="24"/>
          <w:szCs w:val="24"/>
        </w:rPr>
        <w:tab/>
        <w:t>: Frekuensi tanggapan dari responden 3 (N)</w:t>
      </w:r>
    </w:p>
    <w:p w14:paraId="7AF224B0"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F4</w:t>
      </w:r>
      <w:r w:rsidRPr="00794631">
        <w:rPr>
          <w:rFonts w:ascii="Times New Roman" w:hAnsi="Times New Roman"/>
          <w:noProof/>
          <w:sz w:val="24"/>
          <w:szCs w:val="24"/>
        </w:rPr>
        <w:tab/>
      </w:r>
      <w:r w:rsidRPr="00794631">
        <w:rPr>
          <w:rFonts w:ascii="Times New Roman" w:hAnsi="Times New Roman"/>
          <w:noProof/>
          <w:sz w:val="24"/>
          <w:szCs w:val="24"/>
        </w:rPr>
        <w:tab/>
        <w:t>: Frekuensi tanggapan dari responden 4 (S)</w:t>
      </w:r>
    </w:p>
    <w:p w14:paraId="3676618F"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 xml:space="preserve">F5 </w:t>
      </w:r>
      <w:r w:rsidRPr="00794631">
        <w:rPr>
          <w:rFonts w:ascii="Times New Roman" w:hAnsi="Times New Roman"/>
          <w:noProof/>
          <w:sz w:val="24"/>
          <w:szCs w:val="24"/>
        </w:rPr>
        <w:tab/>
      </w:r>
      <w:r w:rsidRPr="00794631">
        <w:rPr>
          <w:rFonts w:ascii="Times New Roman" w:hAnsi="Times New Roman"/>
          <w:noProof/>
          <w:sz w:val="24"/>
          <w:szCs w:val="24"/>
        </w:rPr>
        <w:tab/>
        <w:t>: Frekuensi tanggapan dari responden 5 (SS)</w:t>
      </w:r>
    </w:p>
    <w:p w14:paraId="76897AE5" w14:textId="77777777" w:rsidR="00CB3587" w:rsidRPr="00794631" w:rsidRDefault="00CB3587" w:rsidP="00CB3587">
      <w:pPr>
        <w:pStyle w:val="ListParagraph"/>
        <w:tabs>
          <w:tab w:val="left" w:pos="426"/>
        </w:tabs>
        <w:spacing w:line="480" w:lineRule="auto"/>
        <w:ind w:left="1276"/>
        <w:jc w:val="both"/>
        <w:rPr>
          <w:rFonts w:ascii="Times New Roman" w:hAnsi="Times New Roman"/>
          <w:noProof/>
          <w:sz w:val="24"/>
          <w:szCs w:val="24"/>
        </w:rPr>
      </w:pPr>
      <w:r w:rsidRPr="00794631">
        <w:rPr>
          <w:rFonts w:ascii="Times New Roman" w:hAnsi="Times New Roman"/>
          <w:noProof/>
          <w:sz w:val="24"/>
          <w:szCs w:val="24"/>
        </w:rPr>
        <w:t>N</w:t>
      </w:r>
      <w:r w:rsidRPr="00794631">
        <w:rPr>
          <w:rFonts w:ascii="Times New Roman" w:hAnsi="Times New Roman"/>
          <w:noProof/>
          <w:sz w:val="24"/>
          <w:szCs w:val="24"/>
        </w:rPr>
        <w:tab/>
      </w:r>
      <w:r w:rsidRPr="00794631">
        <w:rPr>
          <w:rFonts w:ascii="Times New Roman" w:hAnsi="Times New Roman"/>
          <w:noProof/>
          <w:sz w:val="24"/>
          <w:szCs w:val="24"/>
        </w:rPr>
        <w:tab/>
        <w:t xml:space="preserve">: Skor ideal </w:t>
      </w:r>
    </w:p>
    <w:p w14:paraId="133C9C21" w14:textId="36753E45" w:rsidR="00CB3587" w:rsidRPr="00794631" w:rsidRDefault="00CB3587" w:rsidP="00633B5A">
      <w:pPr>
        <w:pStyle w:val="ListParagraph"/>
        <w:tabs>
          <w:tab w:val="left" w:pos="567"/>
        </w:tabs>
        <w:spacing w:after="0" w:line="480" w:lineRule="auto"/>
        <w:ind w:left="993" w:firstLine="425"/>
        <w:jc w:val="both"/>
        <w:rPr>
          <w:rFonts w:ascii="Times New Roman" w:hAnsi="Times New Roman"/>
          <w:noProof/>
          <w:sz w:val="24"/>
          <w:szCs w:val="24"/>
        </w:rPr>
      </w:pPr>
      <w:r w:rsidRPr="00794631">
        <w:rPr>
          <w:rFonts w:ascii="Times New Roman" w:hAnsi="Times New Roman"/>
          <w:noProof/>
          <w:sz w:val="24"/>
          <w:szCs w:val="24"/>
        </w:rPr>
        <w:t xml:space="preserve">Metode tiga kotak digunakan dalam menentukan kriteria untuk setiap indikator. Yaitu, membagi rentang interval kelas menjadi tiga </w:t>
      </w:r>
      <w:r w:rsidRPr="00794631">
        <w:rPr>
          <w:rFonts w:ascii="Times New Roman" w:hAnsi="Times New Roman"/>
          <w:noProof/>
          <w:sz w:val="24"/>
          <w:szCs w:val="24"/>
        </w:rPr>
        <w:lastRenderedPageBreak/>
        <w:t>kelas dan menggunakannya sebagai dasar untuk menafsirkan nilai indeks.</w:t>
      </w:r>
    </w:p>
    <w:p w14:paraId="173E580F" w14:textId="469C4A5A" w:rsidR="00CB3587" w:rsidRPr="00794631" w:rsidRDefault="00CB3587" w:rsidP="00B42991">
      <w:pPr>
        <w:pStyle w:val="Caption"/>
        <w:keepNext/>
        <w:spacing w:after="0"/>
        <w:ind w:left="993"/>
        <w:jc w:val="center"/>
        <w:rPr>
          <w:rFonts w:ascii="Times New Roman" w:hAnsi="Times New Roman"/>
          <w:i/>
          <w:noProof/>
          <w:sz w:val="24"/>
          <w:szCs w:val="24"/>
          <w:lang w:val="id-ID"/>
        </w:rPr>
      </w:pPr>
      <w:bookmarkStart w:id="160" w:name="_Toc79956949"/>
      <w:bookmarkStart w:id="161" w:name="_Toc122874486"/>
      <w:r w:rsidRPr="00794631">
        <w:rPr>
          <w:rFonts w:ascii="Times New Roman" w:hAnsi="Times New Roman"/>
          <w:noProof/>
          <w:sz w:val="24"/>
          <w:szCs w:val="24"/>
          <w:lang w:val="id-ID"/>
        </w:rPr>
        <w:t xml:space="preserve">Tabel </w:t>
      </w:r>
      <w:r w:rsidR="00B42991">
        <w:rPr>
          <w:rFonts w:ascii="Times New Roman" w:hAnsi="Times New Roman"/>
          <w:noProof/>
          <w:sz w:val="24"/>
          <w:szCs w:val="24"/>
          <w:lang w:val="id-ID"/>
        </w:rPr>
        <w:t>3.</w:t>
      </w:r>
      <w:r w:rsidR="00B50F90">
        <w:rPr>
          <w:rFonts w:ascii="Times New Roman" w:hAnsi="Times New Roman"/>
          <w:noProof/>
          <w:sz w:val="24"/>
          <w:szCs w:val="24"/>
          <w:lang w:val="id-ID"/>
        </w:rPr>
        <w:t>3</w:t>
      </w:r>
    </w:p>
    <w:p w14:paraId="4DC50885" w14:textId="77777777" w:rsidR="00CB3587" w:rsidRPr="00794631" w:rsidRDefault="00CB3587" w:rsidP="00B42991">
      <w:pPr>
        <w:pStyle w:val="Caption"/>
        <w:keepNext/>
        <w:spacing w:after="0"/>
        <w:ind w:left="993"/>
        <w:jc w:val="center"/>
        <w:rPr>
          <w:rFonts w:ascii="Times New Roman" w:hAnsi="Times New Roman"/>
          <w:i/>
          <w:noProof/>
          <w:sz w:val="24"/>
          <w:szCs w:val="24"/>
          <w:lang w:val="id-ID"/>
        </w:rPr>
      </w:pPr>
      <w:r w:rsidRPr="00794631">
        <w:rPr>
          <w:rFonts w:ascii="Times New Roman" w:hAnsi="Times New Roman"/>
          <w:noProof/>
          <w:sz w:val="24"/>
          <w:szCs w:val="24"/>
          <w:lang w:val="id-ID"/>
        </w:rPr>
        <w:t>Kategori Kelas Interval</w:t>
      </w:r>
      <w:bookmarkEnd w:id="160"/>
      <w:bookmarkEnd w:id="161"/>
    </w:p>
    <w:tbl>
      <w:tblPr>
        <w:tblW w:w="4380" w:type="dxa"/>
        <w:tblInd w:w="2352" w:type="dxa"/>
        <w:tblBorders>
          <w:top w:val="single" w:sz="4" w:space="0" w:color="auto"/>
          <w:bottom w:val="single" w:sz="4" w:space="0" w:color="auto"/>
          <w:insideH w:val="single" w:sz="4" w:space="0" w:color="auto"/>
        </w:tblBorders>
        <w:tblLook w:val="04A0" w:firstRow="1" w:lastRow="0" w:firstColumn="1" w:lastColumn="0" w:noHBand="0" w:noVBand="1"/>
      </w:tblPr>
      <w:tblGrid>
        <w:gridCol w:w="720"/>
        <w:gridCol w:w="2260"/>
        <w:gridCol w:w="1626"/>
      </w:tblGrid>
      <w:tr w:rsidR="00B50F90" w:rsidRPr="00B50F90" w14:paraId="1EE9C3F1" w14:textId="77777777" w:rsidTr="00B50F90">
        <w:trPr>
          <w:trHeight w:val="227"/>
        </w:trPr>
        <w:tc>
          <w:tcPr>
            <w:tcW w:w="720" w:type="dxa"/>
            <w:tcBorders>
              <w:bottom w:val="single" w:sz="4" w:space="0" w:color="auto"/>
            </w:tcBorders>
            <w:noWrap/>
            <w:vAlign w:val="bottom"/>
            <w:hideMark/>
          </w:tcPr>
          <w:p w14:paraId="1AE4C4B0" w14:textId="77777777" w:rsidR="00CB3587" w:rsidRPr="00B50F90" w:rsidRDefault="00CB3587" w:rsidP="00C1247C">
            <w:pPr>
              <w:spacing w:after="0" w:line="240" w:lineRule="auto"/>
              <w:jc w:val="center"/>
              <w:rPr>
                <w:rFonts w:ascii="Times New Roman" w:hAnsi="Times New Roman"/>
                <w:b/>
                <w:bCs/>
                <w:noProof/>
                <w:sz w:val="24"/>
                <w:szCs w:val="24"/>
                <w:lang w:val="id-ID"/>
              </w:rPr>
            </w:pPr>
            <w:commentRangeStart w:id="162"/>
            <w:commentRangeStart w:id="163"/>
            <w:r w:rsidRPr="00B50F90">
              <w:rPr>
                <w:rFonts w:ascii="Times New Roman" w:hAnsi="Times New Roman"/>
                <w:b/>
                <w:bCs/>
                <w:noProof/>
                <w:sz w:val="24"/>
                <w:szCs w:val="24"/>
                <w:lang w:val="id-ID"/>
              </w:rPr>
              <w:t>No.</w:t>
            </w:r>
          </w:p>
        </w:tc>
        <w:tc>
          <w:tcPr>
            <w:tcW w:w="2260" w:type="dxa"/>
            <w:tcBorders>
              <w:bottom w:val="single" w:sz="4" w:space="0" w:color="auto"/>
            </w:tcBorders>
            <w:noWrap/>
            <w:vAlign w:val="bottom"/>
            <w:hideMark/>
          </w:tcPr>
          <w:p w14:paraId="555A5CC4" w14:textId="77777777" w:rsidR="00CB3587" w:rsidRPr="00B50F90" w:rsidRDefault="00CB3587" w:rsidP="00C1247C">
            <w:pPr>
              <w:spacing w:after="0" w:line="240" w:lineRule="auto"/>
              <w:jc w:val="center"/>
              <w:rPr>
                <w:rFonts w:ascii="Times New Roman" w:hAnsi="Times New Roman"/>
                <w:b/>
                <w:bCs/>
                <w:noProof/>
                <w:sz w:val="24"/>
                <w:szCs w:val="24"/>
                <w:lang w:val="id-ID"/>
              </w:rPr>
            </w:pPr>
            <w:r w:rsidRPr="00B50F90">
              <w:rPr>
                <w:rFonts w:ascii="Times New Roman" w:hAnsi="Times New Roman"/>
                <w:b/>
                <w:bCs/>
                <w:noProof/>
                <w:sz w:val="24"/>
                <w:szCs w:val="24"/>
                <w:lang w:val="id-ID"/>
              </w:rPr>
              <w:t>Nilai Interval</w:t>
            </w:r>
          </w:p>
        </w:tc>
        <w:tc>
          <w:tcPr>
            <w:tcW w:w="1400" w:type="dxa"/>
            <w:tcBorders>
              <w:bottom w:val="single" w:sz="4" w:space="0" w:color="auto"/>
            </w:tcBorders>
            <w:noWrap/>
            <w:vAlign w:val="bottom"/>
            <w:hideMark/>
          </w:tcPr>
          <w:p w14:paraId="06A5BA53" w14:textId="77777777" w:rsidR="00CB3587" w:rsidRPr="00B50F90" w:rsidRDefault="00CB3587" w:rsidP="00C1247C">
            <w:pPr>
              <w:spacing w:after="0" w:line="240" w:lineRule="auto"/>
              <w:jc w:val="center"/>
              <w:rPr>
                <w:rFonts w:ascii="Times New Roman" w:hAnsi="Times New Roman"/>
                <w:b/>
                <w:bCs/>
                <w:noProof/>
                <w:sz w:val="24"/>
                <w:szCs w:val="24"/>
                <w:lang w:val="id-ID"/>
              </w:rPr>
            </w:pPr>
            <w:r w:rsidRPr="00B50F90">
              <w:rPr>
                <w:rFonts w:ascii="Times New Roman" w:hAnsi="Times New Roman"/>
                <w:b/>
                <w:bCs/>
                <w:noProof/>
                <w:sz w:val="24"/>
                <w:szCs w:val="24"/>
                <w:lang w:val="id-ID"/>
              </w:rPr>
              <w:t>Kriteria</w:t>
            </w:r>
          </w:p>
        </w:tc>
      </w:tr>
      <w:tr w:rsidR="00B50F90" w:rsidRPr="00B50F90" w14:paraId="73D60D9D" w14:textId="77777777" w:rsidTr="00B50F90">
        <w:trPr>
          <w:trHeight w:val="227"/>
        </w:trPr>
        <w:tc>
          <w:tcPr>
            <w:tcW w:w="720" w:type="dxa"/>
            <w:tcBorders>
              <w:bottom w:val="nil"/>
            </w:tcBorders>
            <w:noWrap/>
            <w:vAlign w:val="center"/>
            <w:hideMark/>
          </w:tcPr>
          <w:p w14:paraId="090EBA76"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1</w:t>
            </w:r>
          </w:p>
        </w:tc>
        <w:tc>
          <w:tcPr>
            <w:tcW w:w="2260" w:type="dxa"/>
            <w:tcBorders>
              <w:bottom w:val="nil"/>
            </w:tcBorders>
            <w:noWrap/>
            <w:vAlign w:val="center"/>
            <w:hideMark/>
          </w:tcPr>
          <w:p w14:paraId="15140667"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20,00 – 46,67</w:t>
            </w:r>
          </w:p>
        </w:tc>
        <w:tc>
          <w:tcPr>
            <w:tcW w:w="1400" w:type="dxa"/>
            <w:tcBorders>
              <w:bottom w:val="nil"/>
            </w:tcBorders>
            <w:noWrap/>
            <w:vAlign w:val="center"/>
            <w:hideMark/>
          </w:tcPr>
          <w:p w14:paraId="3C466679"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Rendah</w:t>
            </w:r>
          </w:p>
        </w:tc>
      </w:tr>
      <w:tr w:rsidR="00B50F90" w:rsidRPr="00B50F90" w14:paraId="4FD793D3" w14:textId="77777777" w:rsidTr="00B50F90">
        <w:trPr>
          <w:trHeight w:val="227"/>
        </w:trPr>
        <w:tc>
          <w:tcPr>
            <w:tcW w:w="720" w:type="dxa"/>
            <w:tcBorders>
              <w:top w:val="nil"/>
              <w:bottom w:val="nil"/>
            </w:tcBorders>
            <w:noWrap/>
            <w:vAlign w:val="center"/>
            <w:hideMark/>
          </w:tcPr>
          <w:p w14:paraId="75D5422F"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2</w:t>
            </w:r>
          </w:p>
        </w:tc>
        <w:tc>
          <w:tcPr>
            <w:tcW w:w="2260" w:type="dxa"/>
            <w:tcBorders>
              <w:top w:val="nil"/>
              <w:bottom w:val="nil"/>
            </w:tcBorders>
            <w:noWrap/>
            <w:vAlign w:val="center"/>
            <w:hideMark/>
          </w:tcPr>
          <w:p w14:paraId="1158F28C"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46,68 - 73,34</w:t>
            </w:r>
          </w:p>
        </w:tc>
        <w:tc>
          <w:tcPr>
            <w:tcW w:w="1400" w:type="dxa"/>
            <w:tcBorders>
              <w:top w:val="nil"/>
              <w:bottom w:val="nil"/>
            </w:tcBorders>
            <w:noWrap/>
            <w:vAlign w:val="center"/>
            <w:hideMark/>
          </w:tcPr>
          <w:p w14:paraId="1C5DA6E0"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Sedang</w:t>
            </w:r>
          </w:p>
        </w:tc>
      </w:tr>
      <w:tr w:rsidR="00B50F90" w:rsidRPr="00B50F90" w14:paraId="19D3D879" w14:textId="77777777" w:rsidTr="00B50F90">
        <w:trPr>
          <w:trHeight w:val="227"/>
        </w:trPr>
        <w:tc>
          <w:tcPr>
            <w:tcW w:w="720" w:type="dxa"/>
            <w:tcBorders>
              <w:top w:val="nil"/>
            </w:tcBorders>
            <w:noWrap/>
            <w:vAlign w:val="center"/>
            <w:hideMark/>
          </w:tcPr>
          <w:p w14:paraId="1C4EE530"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3</w:t>
            </w:r>
          </w:p>
        </w:tc>
        <w:tc>
          <w:tcPr>
            <w:tcW w:w="2260" w:type="dxa"/>
            <w:tcBorders>
              <w:top w:val="nil"/>
            </w:tcBorders>
            <w:noWrap/>
            <w:vAlign w:val="center"/>
            <w:hideMark/>
          </w:tcPr>
          <w:p w14:paraId="19BB2C9F"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73,35 - 100</w:t>
            </w:r>
          </w:p>
        </w:tc>
        <w:tc>
          <w:tcPr>
            <w:tcW w:w="1400" w:type="dxa"/>
            <w:tcBorders>
              <w:top w:val="nil"/>
            </w:tcBorders>
            <w:noWrap/>
            <w:vAlign w:val="center"/>
            <w:hideMark/>
          </w:tcPr>
          <w:p w14:paraId="3CAB7C7F" w14:textId="77777777" w:rsidR="00CB3587" w:rsidRPr="00B50F90" w:rsidRDefault="00CB3587" w:rsidP="00C1247C">
            <w:pPr>
              <w:spacing w:after="0" w:line="240" w:lineRule="auto"/>
              <w:jc w:val="center"/>
              <w:rPr>
                <w:rFonts w:ascii="Times New Roman" w:hAnsi="Times New Roman"/>
                <w:noProof/>
                <w:sz w:val="24"/>
                <w:szCs w:val="24"/>
                <w:lang w:val="id-ID"/>
              </w:rPr>
            </w:pPr>
            <w:r w:rsidRPr="00B50F90">
              <w:rPr>
                <w:rFonts w:ascii="Times New Roman" w:hAnsi="Times New Roman"/>
                <w:noProof/>
                <w:sz w:val="24"/>
                <w:szCs w:val="24"/>
                <w:lang w:val="id-ID"/>
              </w:rPr>
              <w:t>Tinggi</w:t>
            </w:r>
            <w:commentRangeEnd w:id="162"/>
            <w:r w:rsidR="00F447F7" w:rsidRPr="00B50F90">
              <w:rPr>
                <w:rStyle w:val="CommentReference"/>
                <w:lang w:val="en-ID"/>
              </w:rPr>
              <w:commentReference w:id="162"/>
            </w:r>
            <w:r w:rsidR="00B50F90">
              <w:rPr>
                <w:rStyle w:val="CommentReference"/>
                <w:lang w:val="en-ID"/>
              </w:rPr>
              <w:commentReference w:id="163"/>
            </w:r>
          </w:p>
        </w:tc>
      </w:tr>
    </w:tbl>
    <w:commentRangeEnd w:id="163"/>
    <w:p w14:paraId="6F24669B" w14:textId="77777777" w:rsidR="00CB3587" w:rsidRPr="00794631" w:rsidRDefault="00CB3587" w:rsidP="00B42991">
      <w:pPr>
        <w:pStyle w:val="ListParagraph"/>
        <w:spacing w:line="480" w:lineRule="auto"/>
        <w:ind w:left="1985" w:firstLine="54"/>
        <w:jc w:val="both"/>
        <w:rPr>
          <w:rFonts w:ascii="Times New Roman" w:hAnsi="Times New Roman"/>
          <w:noProof/>
          <w:sz w:val="24"/>
          <w:szCs w:val="24"/>
        </w:rPr>
      </w:pPr>
      <w:r w:rsidRPr="00794631">
        <w:rPr>
          <w:rFonts w:ascii="Times New Roman" w:hAnsi="Times New Roman"/>
          <w:noProof/>
          <w:sz w:val="24"/>
          <w:szCs w:val="24"/>
        </w:rPr>
        <w:t xml:space="preserve">       Sumber: Ferdinand (2014: 274)</w:t>
      </w:r>
      <w:bookmarkStart w:id="164" w:name="_Toc84444180"/>
      <w:bookmarkStart w:id="165" w:name="_Toc124919828"/>
    </w:p>
    <w:p w14:paraId="6281418A" w14:textId="77777777" w:rsidR="00CB3587" w:rsidRPr="00794631" w:rsidRDefault="00CB3587" w:rsidP="004868D6">
      <w:pPr>
        <w:pStyle w:val="ListParagraph"/>
        <w:numPr>
          <w:ilvl w:val="3"/>
          <w:numId w:val="41"/>
        </w:numPr>
        <w:spacing w:after="0" w:line="480" w:lineRule="auto"/>
        <w:ind w:left="993"/>
        <w:jc w:val="both"/>
        <w:outlineLvl w:val="2"/>
        <w:rPr>
          <w:rFonts w:ascii="Times New Roman" w:hAnsi="Times New Roman"/>
          <w:noProof/>
          <w:sz w:val="24"/>
          <w:szCs w:val="24"/>
        </w:rPr>
      </w:pPr>
      <w:bookmarkStart w:id="166" w:name="_Toc172845548"/>
      <w:r w:rsidRPr="00794631">
        <w:rPr>
          <w:rFonts w:ascii="Times New Roman" w:hAnsi="Times New Roman"/>
          <w:b/>
          <w:noProof/>
          <w:sz w:val="24"/>
          <w:szCs w:val="24"/>
        </w:rPr>
        <w:t xml:space="preserve">Analisis </w:t>
      </w:r>
      <w:bookmarkEnd w:id="164"/>
      <w:bookmarkEnd w:id="165"/>
      <w:r w:rsidRPr="00794631">
        <w:rPr>
          <w:rFonts w:ascii="Times New Roman" w:hAnsi="Times New Roman"/>
          <w:b/>
          <w:noProof/>
          <w:sz w:val="24"/>
          <w:szCs w:val="24"/>
        </w:rPr>
        <w:t>PLS (</w:t>
      </w:r>
      <w:r w:rsidRPr="00794631">
        <w:rPr>
          <w:rFonts w:ascii="Times New Roman" w:hAnsi="Times New Roman"/>
          <w:b/>
          <w:i/>
          <w:iCs/>
          <w:noProof/>
          <w:sz w:val="24"/>
          <w:szCs w:val="24"/>
        </w:rPr>
        <w:t>Partial Least Squares)</w:t>
      </w:r>
      <w:bookmarkEnd w:id="166"/>
    </w:p>
    <w:p w14:paraId="13BC4771" w14:textId="77777777" w:rsidR="00CB3587" w:rsidRPr="00794631" w:rsidRDefault="00CB3587" w:rsidP="00CB3587">
      <w:pPr>
        <w:spacing w:after="0" w:line="480" w:lineRule="auto"/>
        <w:ind w:left="993" w:firstLine="567"/>
        <w:jc w:val="both"/>
        <w:rPr>
          <w:rFonts w:ascii="Times New Roman" w:hAnsi="Times New Roman"/>
          <w:noProof/>
          <w:sz w:val="24"/>
          <w:szCs w:val="24"/>
          <w:lang w:val="id-ID"/>
        </w:rPr>
      </w:pPr>
      <w:r w:rsidRPr="00794631">
        <w:rPr>
          <w:rFonts w:ascii="Times New Roman" w:hAnsi="Times New Roman"/>
          <w:noProof/>
          <w:sz w:val="24"/>
          <w:szCs w:val="24"/>
          <w:lang w:val="id-ID"/>
        </w:rPr>
        <w:t xml:space="preserve">Metode analisis data </w:t>
      </w:r>
      <w:r w:rsidRPr="00794631">
        <w:rPr>
          <w:rFonts w:ascii="Times New Roman" w:hAnsi="Times New Roman"/>
          <w:i/>
          <w:iCs/>
          <w:noProof/>
          <w:sz w:val="24"/>
          <w:szCs w:val="24"/>
          <w:lang w:val="id-ID"/>
        </w:rPr>
        <w:t>Partial Least Squares</w:t>
      </w:r>
      <w:r w:rsidRPr="00794631">
        <w:rPr>
          <w:rFonts w:ascii="Times New Roman" w:hAnsi="Times New Roman"/>
          <w:noProof/>
          <w:sz w:val="24"/>
          <w:szCs w:val="24"/>
          <w:lang w:val="id-ID"/>
        </w:rPr>
        <w:t xml:space="preserve"> (PLS) dengan Structural Equation Modeling (SEM) digunakan dalam penelitian ini. PLS-SEM merupakan metode pendugaan sifat statistik dengan menggunakan regresi. Penelitian ini lebih memilih menggunakan PLS dikarenakan beberapa hal, yaitu: </w:t>
      </w:r>
      <w:r w:rsidRPr="00794631">
        <w:rPr>
          <w:rFonts w:ascii="Times New Roman" w:hAnsi="Times New Roman"/>
          <w:i/>
          <w:noProof/>
          <w:sz w:val="24"/>
          <w:szCs w:val="24"/>
          <w:lang w:val="id-ID"/>
        </w:rPr>
        <w:t>non normal data; small sample size; formative measuer</w:t>
      </w:r>
      <w:r w:rsidRPr="00794631">
        <w:rPr>
          <w:rFonts w:ascii="Times New Roman" w:hAnsi="Times New Roman"/>
          <w:noProof/>
          <w:sz w:val="24"/>
          <w:szCs w:val="24"/>
          <w:lang w:val="id-ID"/>
        </w:rPr>
        <w:t xml:space="preserve">; dan </w:t>
      </w:r>
      <w:r w:rsidRPr="00794631">
        <w:rPr>
          <w:rFonts w:ascii="Times New Roman" w:hAnsi="Times New Roman"/>
          <w:i/>
          <w:noProof/>
          <w:sz w:val="24"/>
          <w:szCs w:val="24"/>
          <w:lang w:val="id-ID"/>
        </w:rPr>
        <w:t>focus on prediction</w:t>
      </w:r>
      <w:r w:rsidRPr="00794631">
        <w:rPr>
          <w:rFonts w:ascii="Times New Roman" w:hAnsi="Times New Roman"/>
          <w:noProof/>
          <w:sz w:val="24"/>
          <w:szCs w:val="24"/>
          <w:lang w:val="id-ID"/>
        </w:rPr>
        <w:t>.  Pengolahan data dengan PLS-SEM menggunakan software smartPLS Profesional versi 3.0. Hair dkk. (2012) menyatakan bahwa penelitian dengan PLS-SEM memiliki dua tahap dalam melakukan evaluasi yaitu, terhadap model pengukuran (outer model) dan model struktural (inner model). Pada langkah-langkah selanjutnya, model internal diperiksa:</w:t>
      </w:r>
    </w:p>
    <w:p w14:paraId="02A7FC1E" w14:textId="017FC486" w:rsidR="008A03E6" w:rsidRPr="00794631" w:rsidRDefault="008A03E6" w:rsidP="008A03E6">
      <w:pPr>
        <w:spacing w:after="0" w:line="480" w:lineRule="auto"/>
        <w:ind w:left="993"/>
        <w:jc w:val="both"/>
        <w:rPr>
          <w:rFonts w:ascii="Times New Roman" w:hAnsi="Times New Roman"/>
          <w:noProof/>
          <w:sz w:val="24"/>
          <w:szCs w:val="24"/>
          <w:lang w:val="id-ID"/>
        </w:rPr>
      </w:pPr>
      <w:r w:rsidRPr="00794631">
        <w:rPr>
          <w:rFonts w:ascii="Times New Roman" w:hAnsi="Times New Roman"/>
          <w:noProof/>
          <w:lang w:val="id-ID"/>
        </w:rPr>
        <w:lastRenderedPageBreak/>
        <w:drawing>
          <wp:inline distT="0" distB="0" distL="0" distR="0" wp14:anchorId="1DA2EFF2" wp14:editId="548455C8">
            <wp:extent cx="4801659" cy="3324225"/>
            <wp:effectExtent l="0" t="0" r="0" b="0"/>
            <wp:docPr id="179616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5908" name="Picture 64755908"/>
                    <pic:cNvPicPr/>
                  </pic:nvPicPr>
                  <pic:blipFill>
                    <a:blip r:embed="rId25">
                      <a:extLst>
                        <a:ext uri="{28A0092B-C50C-407E-A947-70E740481C1C}">
                          <a14:useLocalDpi xmlns:a14="http://schemas.microsoft.com/office/drawing/2010/main" val="0"/>
                        </a:ext>
                      </a:extLst>
                    </a:blip>
                    <a:stretch>
                      <a:fillRect/>
                    </a:stretch>
                  </pic:blipFill>
                  <pic:spPr>
                    <a:xfrm>
                      <a:off x="0" y="0"/>
                      <a:ext cx="4843593" cy="3353256"/>
                    </a:xfrm>
                    <a:prstGeom prst="rect">
                      <a:avLst/>
                    </a:prstGeom>
                  </pic:spPr>
                </pic:pic>
              </a:graphicData>
            </a:graphic>
          </wp:inline>
        </w:drawing>
      </w:r>
    </w:p>
    <w:p w14:paraId="72632C2D" w14:textId="27D1EEB3" w:rsidR="008A03E6" w:rsidRPr="00B42991" w:rsidRDefault="008A03E6" w:rsidP="00B42991">
      <w:pPr>
        <w:tabs>
          <w:tab w:val="left" w:pos="567"/>
        </w:tabs>
        <w:spacing w:after="0" w:line="240" w:lineRule="auto"/>
        <w:ind w:left="709"/>
        <w:jc w:val="center"/>
        <w:rPr>
          <w:rFonts w:ascii="Times New Roman" w:hAnsi="Times New Roman"/>
          <w:b/>
          <w:noProof/>
          <w:sz w:val="24"/>
          <w:szCs w:val="24"/>
          <w:lang w:val="id-ID"/>
        </w:rPr>
      </w:pPr>
      <w:r w:rsidRPr="00B42991">
        <w:rPr>
          <w:rFonts w:ascii="Times New Roman" w:hAnsi="Times New Roman"/>
          <w:b/>
          <w:noProof/>
          <w:sz w:val="24"/>
          <w:szCs w:val="24"/>
          <w:lang w:val="id-ID"/>
        </w:rPr>
        <w:t xml:space="preserve">Gambar </w:t>
      </w:r>
      <w:r w:rsidR="00B42991" w:rsidRPr="00B42991">
        <w:rPr>
          <w:rFonts w:ascii="Times New Roman" w:hAnsi="Times New Roman"/>
          <w:b/>
          <w:noProof/>
          <w:sz w:val="24"/>
          <w:szCs w:val="24"/>
          <w:lang w:val="id-ID"/>
        </w:rPr>
        <w:t>3.1</w:t>
      </w:r>
    </w:p>
    <w:p w14:paraId="08DAEEF7" w14:textId="135C5F28" w:rsidR="008A03E6" w:rsidRPr="00B42991" w:rsidRDefault="008A03E6" w:rsidP="00B42991">
      <w:pPr>
        <w:tabs>
          <w:tab w:val="left" w:pos="567"/>
        </w:tabs>
        <w:spacing w:after="0" w:line="480" w:lineRule="auto"/>
        <w:ind w:left="709"/>
        <w:jc w:val="center"/>
        <w:rPr>
          <w:rFonts w:ascii="Times New Roman" w:hAnsi="Times New Roman"/>
          <w:b/>
          <w:noProof/>
          <w:sz w:val="24"/>
          <w:szCs w:val="24"/>
          <w:lang w:val="id-ID"/>
        </w:rPr>
      </w:pPr>
      <w:r w:rsidRPr="00B42991">
        <w:rPr>
          <w:rFonts w:ascii="Times New Roman" w:hAnsi="Times New Roman"/>
          <w:b/>
          <w:noProof/>
          <w:sz w:val="24"/>
          <w:szCs w:val="24"/>
          <w:lang w:val="id-ID"/>
        </w:rPr>
        <w:t>Kerangka Pemikiran Konseptual</w:t>
      </w:r>
    </w:p>
    <w:p w14:paraId="390D7AA4" w14:textId="6F2826BE"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noProof/>
          <w:sz w:val="24"/>
          <w:szCs w:val="24"/>
          <w:lang w:val="id-ID"/>
        </w:rPr>
      </w:pPr>
      <w:r w:rsidRPr="00794631">
        <w:rPr>
          <w:rFonts w:ascii="Times New Roman" w:hAnsi="Times New Roman"/>
          <w:b/>
          <w:i/>
          <w:noProof/>
          <w:sz w:val="24"/>
          <w:szCs w:val="24"/>
          <w:lang w:val="id-ID"/>
        </w:rPr>
        <w:t>Coefficient of Determination</w:t>
      </w:r>
      <w:r w:rsidRPr="00794631">
        <w:rPr>
          <w:rFonts w:ascii="Times New Roman" w:hAnsi="Times New Roman"/>
          <w:b/>
          <w:noProof/>
          <w:sz w:val="24"/>
          <w:szCs w:val="24"/>
          <w:lang w:val="id-ID"/>
        </w:rPr>
        <w:t xml:space="preserve"> (R</w:t>
      </w:r>
      <w:r w:rsidRPr="00794631">
        <w:rPr>
          <w:rFonts w:ascii="Times New Roman" w:hAnsi="Times New Roman"/>
          <w:b/>
          <w:noProof/>
          <w:sz w:val="24"/>
          <w:szCs w:val="24"/>
          <w:vertAlign w:val="superscript"/>
          <w:lang w:val="id-ID"/>
        </w:rPr>
        <w:t>2</w:t>
      </w:r>
      <w:r w:rsidRPr="00794631">
        <w:rPr>
          <w:rFonts w:ascii="Times New Roman" w:hAnsi="Times New Roman"/>
          <w:b/>
          <w:noProof/>
          <w:sz w:val="24"/>
          <w:szCs w:val="24"/>
          <w:lang w:val="id-ID"/>
        </w:rPr>
        <w:t>)</w:t>
      </w:r>
    </w:p>
    <w:p w14:paraId="72CCBF46" w14:textId="4AD7E539" w:rsidR="00CB3587" w:rsidRDefault="00CB3587" w:rsidP="00633B5A">
      <w:pPr>
        <w:tabs>
          <w:tab w:val="left" w:pos="567"/>
        </w:tabs>
        <w:spacing w:after="0" w:line="480" w:lineRule="auto"/>
        <w:ind w:left="1276" w:firstLine="567"/>
        <w:jc w:val="both"/>
        <w:rPr>
          <w:rFonts w:ascii="Times New Roman" w:hAnsi="Times New Roman"/>
          <w:noProof/>
          <w:sz w:val="24"/>
          <w:szCs w:val="24"/>
          <w:lang w:val="id-ID"/>
        </w:rPr>
      </w:pPr>
      <w:r w:rsidRPr="00794631">
        <w:rPr>
          <w:rFonts w:ascii="Times New Roman" w:hAnsi="Times New Roman"/>
          <w:noProof/>
          <w:sz w:val="24"/>
          <w:szCs w:val="24"/>
          <w:lang w:val="id-ID"/>
        </w:rPr>
        <w:t>Menurut Ghozali</w:t>
      </w:r>
      <w:r w:rsidR="004C64B1">
        <w:rPr>
          <w:rFonts w:ascii="Times New Roman" w:hAnsi="Times New Roman"/>
          <w:noProof/>
          <w:sz w:val="24"/>
          <w:szCs w:val="24"/>
          <w:lang w:val="id-ID"/>
        </w:rPr>
        <w:t>, Imam</w:t>
      </w:r>
      <w:r w:rsidRPr="00794631">
        <w:rPr>
          <w:rFonts w:ascii="Times New Roman" w:hAnsi="Times New Roman"/>
          <w:noProof/>
          <w:sz w:val="24"/>
          <w:szCs w:val="24"/>
          <w:lang w:val="id-ID"/>
        </w:rPr>
        <w:t xml:space="preserve"> (</w:t>
      </w:r>
      <w:r w:rsidR="00945ADC">
        <w:rPr>
          <w:rFonts w:ascii="Times New Roman" w:hAnsi="Times New Roman"/>
          <w:noProof/>
          <w:sz w:val="24"/>
          <w:szCs w:val="24"/>
          <w:lang w:val="id-ID"/>
        </w:rPr>
        <w:t>2018</w:t>
      </w:r>
      <w:r w:rsidRPr="00794631">
        <w:rPr>
          <w:rFonts w:ascii="Times New Roman" w:hAnsi="Times New Roman"/>
          <w:noProof/>
          <w:sz w:val="24"/>
          <w:szCs w:val="24"/>
          <w:lang w:val="id-ID"/>
        </w:rPr>
        <w:t>), tujuan dari koefisien determinasi adalah untuk menilai kemampuan variabel independen dalam menjelaskan variabel dependen. Koefisien determinasi memiliki nilai dalam rentang 0 sampai 1. Variabel independen kemampuan variabel untuk menjelaskan perubahan variabel dependen lebih baik ketika nilainya lebih tinggi. Menurut Gelaidan &amp; Abdullateef (2017) nilai R-squared lebih besar dari 0,75 menunjukkan pengaruh yang kuat, nilai antara 0,5 dan 0,74 menunjukkan pengaruh yang sedang, dan nilai antara 0,25 dan 0,49 menunjukkan pengaruh yang kuat tetapi lemah.</w:t>
      </w:r>
    </w:p>
    <w:p w14:paraId="654B510F" w14:textId="77777777" w:rsidR="00B50F90" w:rsidRDefault="00B50F90" w:rsidP="00633B5A">
      <w:pPr>
        <w:tabs>
          <w:tab w:val="left" w:pos="567"/>
        </w:tabs>
        <w:spacing w:after="0" w:line="480" w:lineRule="auto"/>
        <w:ind w:left="1276" w:firstLine="567"/>
        <w:jc w:val="both"/>
        <w:rPr>
          <w:rFonts w:ascii="Times New Roman" w:hAnsi="Times New Roman"/>
          <w:noProof/>
          <w:sz w:val="24"/>
          <w:szCs w:val="24"/>
          <w:lang w:val="id-ID"/>
        </w:rPr>
      </w:pPr>
    </w:p>
    <w:p w14:paraId="429ACFA1" w14:textId="77777777" w:rsidR="00B50F90" w:rsidRPr="00794631" w:rsidRDefault="00B50F90" w:rsidP="00633B5A">
      <w:pPr>
        <w:tabs>
          <w:tab w:val="left" w:pos="567"/>
        </w:tabs>
        <w:spacing w:after="0" w:line="480" w:lineRule="auto"/>
        <w:ind w:left="1276" w:firstLine="567"/>
        <w:jc w:val="both"/>
        <w:rPr>
          <w:rFonts w:ascii="Times New Roman" w:hAnsi="Times New Roman"/>
          <w:noProof/>
          <w:sz w:val="24"/>
          <w:szCs w:val="24"/>
          <w:lang w:val="id-ID"/>
        </w:rPr>
      </w:pPr>
    </w:p>
    <w:p w14:paraId="481799BC" w14:textId="77777777"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noProof/>
          <w:sz w:val="24"/>
          <w:szCs w:val="24"/>
          <w:lang w:val="id-ID"/>
        </w:rPr>
      </w:pPr>
      <w:r w:rsidRPr="00794631">
        <w:rPr>
          <w:rFonts w:ascii="Times New Roman" w:hAnsi="Times New Roman"/>
          <w:b/>
          <w:i/>
          <w:noProof/>
          <w:sz w:val="24"/>
          <w:szCs w:val="24"/>
          <w:lang w:val="id-ID"/>
        </w:rPr>
        <w:t>Uji Predictive Relevance</w:t>
      </w:r>
      <w:r w:rsidRPr="00794631">
        <w:rPr>
          <w:rFonts w:ascii="Times New Roman" w:hAnsi="Times New Roman"/>
          <w:b/>
          <w:noProof/>
          <w:sz w:val="24"/>
          <w:szCs w:val="24"/>
          <w:lang w:val="id-ID"/>
        </w:rPr>
        <w:t xml:space="preserve"> (Q</w:t>
      </w:r>
      <w:r w:rsidRPr="00794631">
        <w:rPr>
          <w:rFonts w:ascii="Times New Roman" w:hAnsi="Times New Roman"/>
          <w:b/>
          <w:noProof/>
          <w:sz w:val="24"/>
          <w:szCs w:val="24"/>
          <w:vertAlign w:val="superscript"/>
          <w:lang w:val="id-ID"/>
        </w:rPr>
        <w:t>2</w:t>
      </w:r>
      <w:r w:rsidRPr="00794631">
        <w:rPr>
          <w:rFonts w:ascii="Times New Roman" w:hAnsi="Times New Roman"/>
          <w:b/>
          <w:noProof/>
          <w:sz w:val="24"/>
          <w:szCs w:val="24"/>
          <w:lang w:val="id-ID"/>
        </w:rPr>
        <w:t>)</w:t>
      </w:r>
    </w:p>
    <w:p w14:paraId="4C71AAB8" w14:textId="77777777" w:rsidR="00CB3587" w:rsidRPr="00794631" w:rsidRDefault="00CB3587" w:rsidP="00CB3587">
      <w:pPr>
        <w:tabs>
          <w:tab w:val="left" w:pos="567"/>
        </w:tabs>
        <w:spacing w:after="0" w:line="480" w:lineRule="auto"/>
        <w:ind w:left="1276" w:firstLine="567"/>
        <w:jc w:val="both"/>
        <w:rPr>
          <w:rFonts w:ascii="Times New Roman" w:hAnsi="Times New Roman"/>
          <w:noProof/>
          <w:sz w:val="24"/>
          <w:szCs w:val="24"/>
          <w:lang w:val="id-ID"/>
        </w:rPr>
      </w:pPr>
      <w:r w:rsidRPr="00794631">
        <w:rPr>
          <w:rFonts w:ascii="Times New Roman" w:hAnsi="Times New Roman"/>
          <w:noProof/>
          <w:sz w:val="24"/>
          <w:szCs w:val="24"/>
          <w:lang w:val="id-ID"/>
        </w:rPr>
        <w:t>Kesesuaian model dievaluasi menggunakan kepentingan prediktif (Geisser, 1975; Stone, 1974). Prosedur "maka" digunakan untuk menghasilkan nilai Q-kuadrat. Statistik uji Q2 adalah hasil dari prosedur ini, dan ini menunjukkan seberapa baik model dan estimasi parameternya dapat merekonstruksi nilai yang diamati (Chin, 1998). Model memiliki nilai prediksi jika Q2 lebih besar dari 0. Sebaliknya, jika Q2Q2.0 (Hair et al., 2012) Model tidak memiliki hubungan prediktif.</w:t>
      </w:r>
    </w:p>
    <w:p w14:paraId="3FAF447D" w14:textId="77777777"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noProof/>
          <w:sz w:val="24"/>
          <w:szCs w:val="24"/>
          <w:lang w:val="id-ID"/>
        </w:rPr>
      </w:pPr>
      <w:r w:rsidRPr="00794631">
        <w:rPr>
          <w:rFonts w:ascii="Times New Roman" w:hAnsi="Times New Roman"/>
          <w:b/>
          <w:i/>
          <w:noProof/>
          <w:sz w:val="24"/>
          <w:szCs w:val="24"/>
          <w:lang w:val="id-ID"/>
        </w:rPr>
        <w:t>Goodness of Fit Model</w:t>
      </w:r>
      <w:r w:rsidRPr="00794631">
        <w:rPr>
          <w:rFonts w:ascii="Times New Roman" w:hAnsi="Times New Roman"/>
          <w:b/>
          <w:noProof/>
          <w:sz w:val="24"/>
          <w:szCs w:val="24"/>
          <w:lang w:val="id-ID"/>
        </w:rPr>
        <w:t xml:space="preserve"> (GoF)</w:t>
      </w:r>
    </w:p>
    <w:p w14:paraId="4F0475C9" w14:textId="0B882B01" w:rsidR="008A03E6" w:rsidRDefault="00CB3587" w:rsidP="00EE1D4D">
      <w:pPr>
        <w:tabs>
          <w:tab w:val="left" w:pos="567"/>
        </w:tabs>
        <w:spacing w:after="0" w:line="480" w:lineRule="auto"/>
        <w:ind w:left="1276" w:firstLine="567"/>
        <w:jc w:val="both"/>
        <w:rPr>
          <w:rFonts w:ascii="Times New Roman" w:hAnsi="Times New Roman"/>
          <w:noProof/>
          <w:sz w:val="24"/>
          <w:szCs w:val="24"/>
          <w:lang w:val="id-ID"/>
        </w:rPr>
      </w:pPr>
      <w:r w:rsidRPr="00794631">
        <w:rPr>
          <w:rFonts w:ascii="Times New Roman" w:hAnsi="Times New Roman"/>
          <w:noProof/>
          <w:sz w:val="24"/>
          <w:szCs w:val="24"/>
          <w:lang w:val="id-ID"/>
        </w:rPr>
        <w:t xml:space="preserve">Model (GoF): Kebaikan model harus diuji untuk menentukan kebugaran dan kepraktisan model penelitian. Nilai GoF harus diambil secara manual. Menurut Tenenhaus et al., nilai 0,1 menunjukkan GoF rendah nilai, nilai 0,25 menunjukkan nilai sedang, dan nilai 0,38 menunjukkan nilai GoF tinggi. GoF dapat ditentukan dengan menggunakan resep terlampir: GoF = </w:t>
      </w:r>
      <m:oMath>
        <m:rad>
          <m:radPr>
            <m:degHide m:val="1"/>
            <m:ctrlPr>
              <w:rPr>
                <w:rFonts w:ascii="Cambria Math" w:hAnsi="Cambria Math"/>
                <w:i/>
                <w:noProof/>
                <w:sz w:val="24"/>
                <w:szCs w:val="24"/>
                <w:lang w:val="id-ID"/>
              </w:rPr>
            </m:ctrlPr>
          </m:radPr>
          <m:deg/>
          <m:e>
            <m:acc>
              <m:accPr>
                <m:chr m:val="̅"/>
                <m:ctrlPr>
                  <w:rPr>
                    <w:rFonts w:ascii="Cambria Math" w:hAnsi="Cambria Math"/>
                    <w:i/>
                    <w:noProof/>
                    <w:sz w:val="24"/>
                    <w:szCs w:val="24"/>
                    <w:lang w:val="id-ID"/>
                  </w:rPr>
                </m:ctrlPr>
              </m:accPr>
              <m:e>
                <m:sSup>
                  <m:sSupPr>
                    <m:ctrlPr>
                      <w:rPr>
                        <w:rFonts w:ascii="Cambria Math" w:hAnsi="Cambria Math"/>
                        <w:i/>
                        <w:noProof/>
                        <w:sz w:val="24"/>
                        <w:szCs w:val="24"/>
                        <w:lang w:val="id-ID"/>
                      </w:rPr>
                    </m:ctrlPr>
                  </m:sSupPr>
                  <m:e>
                    <m:r>
                      <w:rPr>
                        <w:rFonts w:ascii="Cambria Math" w:hAnsi="Cambria Math"/>
                        <w:noProof/>
                        <w:sz w:val="24"/>
                        <w:szCs w:val="24"/>
                        <w:lang w:val="id-ID"/>
                      </w:rPr>
                      <m:t>R</m:t>
                    </m:r>
                  </m:e>
                  <m:sup>
                    <m:r>
                      <w:rPr>
                        <w:rFonts w:ascii="Cambria Math" w:hAnsi="Cambria Math"/>
                        <w:noProof/>
                        <w:sz w:val="24"/>
                        <w:szCs w:val="24"/>
                        <w:lang w:val="id-ID"/>
                      </w:rPr>
                      <m:t>2</m:t>
                    </m:r>
                  </m:sup>
                </m:sSup>
                <m:r>
                  <w:rPr>
                    <w:rFonts w:ascii="Cambria Math" w:hAnsi="Cambria Math"/>
                    <w:noProof/>
                    <w:sz w:val="24"/>
                    <w:szCs w:val="24"/>
                    <w:lang w:val="id-ID"/>
                  </w:rPr>
                  <m:t xml:space="preserve"> x </m:t>
                </m:r>
                <m:acc>
                  <m:accPr>
                    <m:chr m:val="̅"/>
                    <m:ctrlPr>
                      <w:rPr>
                        <w:rFonts w:ascii="Cambria Math" w:hAnsi="Cambria Math"/>
                        <w:i/>
                        <w:noProof/>
                        <w:sz w:val="24"/>
                        <w:szCs w:val="24"/>
                        <w:lang w:val="id-ID"/>
                      </w:rPr>
                    </m:ctrlPr>
                  </m:accPr>
                  <m:e>
                    <m:r>
                      <w:rPr>
                        <w:rFonts w:ascii="Cambria Math" w:hAnsi="Cambria Math"/>
                        <w:noProof/>
                        <w:sz w:val="24"/>
                        <w:szCs w:val="24"/>
                        <w:lang w:val="id-ID"/>
                      </w:rPr>
                      <m:t>AVE</m:t>
                    </m:r>
                  </m:e>
                </m:acc>
              </m:e>
            </m:acc>
          </m:e>
        </m:rad>
      </m:oMath>
    </w:p>
    <w:p w14:paraId="4572C576" w14:textId="7AB363B1"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i/>
          <w:noProof/>
          <w:sz w:val="24"/>
          <w:szCs w:val="24"/>
          <w:lang w:val="id-ID"/>
        </w:rPr>
      </w:pPr>
      <w:r w:rsidRPr="00794631">
        <w:rPr>
          <w:rFonts w:ascii="Times New Roman" w:hAnsi="Times New Roman"/>
          <w:b/>
          <w:i/>
          <w:noProof/>
          <w:sz w:val="24"/>
          <w:szCs w:val="24"/>
          <w:lang w:val="id-ID"/>
        </w:rPr>
        <w:t>Path Coefficient</w:t>
      </w:r>
    </w:p>
    <w:p w14:paraId="5F0E0806" w14:textId="77777777" w:rsidR="00CB3587" w:rsidRPr="00794631" w:rsidRDefault="00CB3587" w:rsidP="00CB3587">
      <w:pPr>
        <w:tabs>
          <w:tab w:val="left" w:pos="567"/>
        </w:tabs>
        <w:spacing w:after="0" w:line="480" w:lineRule="auto"/>
        <w:ind w:left="1276" w:firstLine="567"/>
        <w:jc w:val="both"/>
        <w:rPr>
          <w:rFonts w:ascii="Times New Roman" w:hAnsi="Times New Roman"/>
          <w:noProof/>
          <w:sz w:val="24"/>
          <w:szCs w:val="24"/>
          <w:lang w:val="id-ID"/>
        </w:rPr>
      </w:pPr>
      <w:r w:rsidRPr="00794631">
        <w:rPr>
          <w:rFonts w:ascii="Times New Roman" w:hAnsi="Times New Roman"/>
          <w:noProof/>
          <w:sz w:val="24"/>
          <w:szCs w:val="24"/>
          <w:lang w:val="id-ID"/>
        </w:rPr>
        <w:t xml:space="preserve">Saat menguji hipotesis, nilai koefisien jalur digunakan untuk menentukan hubungan antara variabel dalam penelitian ini dan tingkat signifikansinya. Sampel asli disajikan sebagai variabel dengan rasio negatif dan positif untuk nilai antara -1 dan +1 .Namun, nilai t-statistik </w:t>
      </w:r>
      <w:r w:rsidRPr="00794631">
        <w:rPr>
          <w:rFonts w:ascii="Times New Roman" w:hAnsi="Times New Roman"/>
          <w:noProof/>
          <w:sz w:val="24"/>
          <w:szCs w:val="24"/>
          <w:lang w:val="id-ID"/>
        </w:rPr>
        <w:lastRenderedPageBreak/>
        <w:t>harus lebih besar dari 1,96 dan nilai-p harus kurang dari 0,05 agar efek signifikan dapat dipertimbangkan. Hair and co.,2011).</w:t>
      </w:r>
    </w:p>
    <w:p w14:paraId="3856A4F3" w14:textId="77777777"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noProof/>
          <w:sz w:val="24"/>
          <w:szCs w:val="24"/>
          <w:lang w:val="id-ID"/>
        </w:rPr>
      </w:pPr>
      <w:r w:rsidRPr="00794631">
        <w:rPr>
          <w:rFonts w:ascii="Times New Roman" w:hAnsi="Times New Roman"/>
          <w:b/>
          <w:noProof/>
          <w:sz w:val="24"/>
          <w:szCs w:val="24"/>
          <w:lang w:val="id-ID"/>
        </w:rPr>
        <w:t>Uji Hipotesis</w:t>
      </w:r>
    </w:p>
    <w:p w14:paraId="6F02BECA" w14:textId="7901A5FA" w:rsidR="00CB3587" w:rsidRPr="00794631" w:rsidRDefault="00CB3587" w:rsidP="00CB3587">
      <w:pPr>
        <w:tabs>
          <w:tab w:val="left" w:pos="567"/>
        </w:tabs>
        <w:spacing w:after="0" w:line="480" w:lineRule="auto"/>
        <w:ind w:left="1276" w:firstLine="567"/>
        <w:jc w:val="both"/>
        <w:rPr>
          <w:rFonts w:ascii="Times New Roman" w:hAnsi="Times New Roman"/>
          <w:b/>
          <w:noProof/>
          <w:sz w:val="24"/>
          <w:szCs w:val="24"/>
          <w:lang w:val="id-ID"/>
        </w:rPr>
      </w:pPr>
      <w:r w:rsidRPr="00794631">
        <w:rPr>
          <w:rFonts w:ascii="Times New Roman" w:hAnsi="Times New Roman"/>
          <w:noProof/>
          <w:sz w:val="24"/>
          <w:szCs w:val="24"/>
          <w:lang w:val="id-ID"/>
        </w:rPr>
        <w:t>Pernyataan diverifikasi melalui pengujian hipotesis. Pengujian hipotesis memberikan landasan untuk mendasari penolakan keputusan. Dengan menggunakan statistik-t dan nilai-p, pengujian hipotesis dapat divalidasi. Hipotesis ditolak jika statistik-t lebih besar dari 1,96 dan p-value kur</w:t>
      </w:r>
      <w:r w:rsidR="00C02173">
        <w:rPr>
          <w:rFonts w:ascii="Times New Roman" w:hAnsi="Times New Roman"/>
          <w:noProof/>
          <w:sz w:val="24"/>
          <w:szCs w:val="24"/>
          <w:lang w:val="id-ID"/>
        </w:rPr>
        <w:t xml:space="preserve"> </w:t>
      </w:r>
      <w:r w:rsidRPr="00794631">
        <w:rPr>
          <w:rFonts w:ascii="Times New Roman" w:hAnsi="Times New Roman"/>
          <w:noProof/>
          <w:sz w:val="24"/>
          <w:szCs w:val="24"/>
          <w:lang w:val="id-ID"/>
        </w:rPr>
        <w:t>ang dari 0,05 (Haryono, 2017).</w:t>
      </w:r>
    </w:p>
    <w:p w14:paraId="575E3448" w14:textId="77777777" w:rsidR="00CB3587" w:rsidRPr="00794631" w:rsidRDefault="00CB3587" w:rsidP="004868D6">
      <w:pPr>
        <w:numPr>
          <w:ilvl w:val="0"/>
          <w:numId w:val="38"/>
        </w:numPr>
        <w:tabs>
          <w:tab w:val="left" w:pos="567"/>
        </w:tabs>
        <w:spacing w:after="0" w:line="480" w:lineRule="auto"/>
        <w:ind w:left="1276" w:hanging="283"/>
        <w:jc w:val="both"/>
        <w:rPr>
          <w:rFonts w:ascii="Times New Roman" w:hAnsi="Times New Roman"/>
          <w:b/>
          <w:noProof/>
          <w:sz w:val="24"/>
          <w:szCs w:val="24"/>
          <w:lang w:val="id-ID"/>
        </w:rPr>
      </w:pPr>
      <w:r w:rsidRPr="00794631">
        <w:rPr>
          <w:rFonts w:ascii="Times New Roman" w:hAnsi="Times New Roman"/>
          <w:b/>
          <w:noProof/>
          <w:sz w:val="24"/>
          <w:szCs w:val="24"/>
          <w:lang w:val="id-ID"/>
        </w:rPr>
        <w:t>Analisis Mediasi</w:t>
      </w:r>
    </w:p>
    <w:p w14:paraId="54089362" w14:textId="77777777" w:rsidR="00CB3587" w:rsidRPr="00794631" w:rsidRDefault="00CB3587" w:rsidP="00CB3587">
      <w:pPr>
        <w:tabs>
          <w:tab w:val="left" w:pos="567"/>
        </w:tabs>
        <w:spacing w:after="0" w:line="480" w:lineRule="auto"/>
        <w:ind w:left="1276" w:firstLine="567"/>
        <w:jc w:val="both"/>
        <w:rPr>
          <w:rFonts w:ascii="Times New Roman" w:hAnsi="Times New Roman"/>
          <w:noProof/>
          <w:sz w:val="24"/>
          <w:szCs w:val="24"/>
          <w:lang w:val="id-ID"/>
        </w:rPr>
      </w:pPr>
      <w:r w:rsidRPr="00794631">
        <w:rPr>
          <w:rFonts w:ascii="Times New Roman" w:hAnsi="Times New Roman"/>
          <w:noProof/>
          <w:sz w:val="24"/>
          <w:szCs w:val="24"/>
          <w:lang w:val="id-ID"/>
        </w:rPr>
        <w:t>Analisis uji mediasi melihat pengaruh langsung variabel mediasi terhadap variabel independen dan pengaruh tidak langsung variabel mediasi terhadap variabel independen dan dependen. Menurut Baron dan Kenny (1986), model memiliki tiga level untuk menguji efek mediasi.</w:t>
      </w:r>
    </w:p>
    <w:p w14:paraId="680AFFA6" w14:textId="77777777" w:rsidR="00CB3587" w:rsidRPr="00794631" w:rsidRDefault="00CB3587" w:rsidP="004868D6">
      <w:pPr>
        <w:numPr>
          <w:ilvl w:val="0"/>
          <w:numId w:val="40"/>
        </w:numPr>
        <w:tabs>
          <w:tab w:val="left" w:pos="284"/>
          <w:tab w:val="left" w:pos="567"/>
        </w:tabs>
        <w:spacing w:after="0" w:line="480" w:lineRule="auto"/>
        <w:ind w:left="1636"/>
        <w:jc w:val="both"/>
        <w:rPr>
          <w:rFonts w:ascii="Times New Roman" w:hAnsi="Times New Roman"/>
          <w:noProof/>
          <w:sz w:val="24"/>
          <w:szCs w:val="24"/>
          <w:lang w:val="id-ID"/>
        </w:rPr>
      </w:pPr>
      <w:r w:rsidRPr="00794631">
        <w:rPr>
          <w:rFonts w:ascii="Times New Roman" w:hAnsi="Times New Roman"/>
          <w:noProof/>
          <w:sz w:val="24"/>
          <w:szCs w:val="24"/>
          <w:lang w:val="id-ID"/>
        </w:rPr>
        <w:t>Tentukan apakah variabel independen memiliki pengaruh yang signifikan terhadap variabel dependen dengan t-statistik lebih besar dari 1,96.</w:t>
      </w:r>
    </w:p>
    <w:p w14:paraId="08FE7679" w14:textId="77777777" w:rsidR="00CB3587" w:rsidRPr="00794631" w:rsidRDefault="00CB3587" w:rsidP="004868D6">
      <w:pPr>
        <w:numPr>
          <w:ilvl w:val="0"/>
          <w:numId w:val="40"/>
        </w:numPr>
        <w:tabs>
          <w:tab w:val="left" w:pos="284"/>
          <w:tab w:val="left" w:pos="567"/>
        </w:tabs>
        <w:spacing w:after="0" w:line="480" w:lineRule="auto"/>
        <w:ind w:left="1636"/>
        <w:jc w:val="both"/>
        <w:rPr>
          <w:rFonts w:ascii="Times New Roman" w:hAnsi="Times New Roman"/>
          <w:noProof/>
          <w:sz w:val="24"/>
          <w:szCs w:val="24"/>
          <w:lang w:val="id-ID"/>
        </w:rPr>
      </w:pPr>
      <w:r w:rsidRPr="00794631">
        <w:rPr>
          <w:rFonts w:ascii="Times New Roman" w:hAnsi="Times New Roman"/>
          <w:noProof/>
          <w:sz w:val="24"/>
          <w:szCs w:val="24"/>
          <w:lang w:val="id-ID"/>
        </w:rPr>
        <w:t>Jika t-statistik lebih besar dari 1,96, maka pengaruh variabel bebas terhadap variabel parameter yang diteliti dianggap signifikan.</w:t>
      </w:r>
    </w:p>
    <w:p w14:paraId="6A3597EF" w14:textId="27708635" w:rsidR="00103F69" w:rsidRPr="00794631" w:rsidRDefault="00CB3587" w:rsidP="00081C4E">
      <w:pPr>
        <w:numPr>
          <w:ilvl w:val="0"/>
          <w:numId w:val="40"/>
        </w:numPr>
        <w:tabs>
          <w:tab w:val="left" w:pos="284"/>
          <w:tab w:val="left" w:pos="567"/>
        </w:tabs>
        <w:spacing w:after="0" w:line="480" w:lineRule="auto"/>
        <w:ind w:left="1636"/>
        <w:jc w:val="both"/>
        <w:rPr>
          <w:rFonts w:ascii="Times New Roman" w:eastAsia="Times New Roman" w:hAnsi="Times New Roman"/>
          <w:b/>
          <w:noProof/>
          <w:sz w:val="24"/>
          <w:szCs w:val="24"/>
        </w:rPr>
      </w:pPr>
      <w:r w:rsidRPr="00794631">
        <w:rPr>
          <w:rFonts w:ascii="Times New Roman" w:hAnsi="Times New Roman"/>
          <w:noProof/>
          <w:sz w:val="24"/>
          <w:szCs w:val="24"/>
          <w:lang w:val="id-ID"/>
        </w:rPr>
        <w:t>Uji pengaruh parameter terhadap variabel dependen. Variabel parameter harus memiliki pengaruh yang signifikan terhadap variabel dependen jika t-statistik lebih besar dari 1,96.</w:t>
      </w:r>
      <w:bookmarkEnd w:id="149"/>
      <w:bookmarkEnd w:id="150"/>
      <w:bookmarkEnd w:id="151"/>
      <w:bookmarkEnd w:id="152"/>
      <w:bookmarkEnd w:id="153"/>
      <w:bookmarkEnd w:id="154"/>
      <w:bookmarkEnd w:id="155"/>
    </w:p>
    <w:sectPr w:rsidR="00103F69" w:rsidRPr="00794631" w:rsidSect="00ED49DD">
      <w:headerReference w:type="default" r:id="rId26"/>
      <w:footerReference w:type="default" r:id="rId27"/>
      <w:pgSz w:w="11907" w:h="16840" w:code="9"/>
      <w:pgMar w:top="2268" w:right="1701" w:bottom="1701" w:left="226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cer Swift" w:date="2024-07-29T10:47:00Z" w:initials="AS">
    <w:p w14:paraId="061D3F8C" w14:textId="77777777" w:rsidR="00E17605" w:rsidRDefault="00E17605">
      <w:pPr>
        <w:pStyle w:val="CommentText"/>
      </w:pPr>
      <w:r>
        <w:rPr>
          <w:rStyle w:val="CommentReference"/>
        </w:rPr>
        <w:annotationRef/>
      </w:r>
      <w:r>
        <w:t>Urutanyya sesuaikan dengan pedoman</w:t>
      </w:r>
    </w:p>
    <w:p w14:paraId="3F02083B" w14:textId="77777777" w:rsidR="00E17605" w:rsidRDefault="00E17605">
      <w:pPr>
        <w:pStyle w:val="CommentText"/>
      </w:pPr>
      <w:r>
        <w:t>Universitas..</w:t>
      </w:r>
      <w:r>
        <w:br/>
        <w:t>Pascasarjana</w:t>
      </w:r>
    </w:p>
    <w:p w14:paraId="72CD4684" w14:textId="60BB8115" w:rsidR="00E17605" w:rsidRDefault="00E17605">
      <w:pPr>
        <w:pStyle w:val="CommentText"/>
      </w:pPr>
      <w:r>
        <w:t>Program Studi</w:t>
      </w:r>
    </w:p>
  </w:comment>
  <w:comment w:id="1" w:author="KHAFID" w:date="2024-08-02T04:21:00Z" w:initials="K">
    <w:p w14:paraId="7A845F56" w14:textId="616A743C" w:rsidR="00E17605" w:rsidRDefault="00E17605">
      <w:pPr>
        <w:pStyle w:val="CommentText"/>
      </w:pPr>
      <w:r>
        <w:rPr>
          <w:rStyle w:val="CommentReference"/>
        </w:rPr>
        <w:annotationRef/>
      </w:r>
      <w:r>
        <w:t>OK</w:t>
      </w:r>
    </w:p>
  </w:comment>
  <w:comment w:id="39" w:author="Acer Swift" w:date="2024-07-29T15:17:00Z" w:initials="AS">
    <w:p w14:paraId="539C621F" w14:textId="40DF928A" w:rsidR="00E17605" w:rsidRDefault="00E17605">
      <w:pPr>
        <w:pStyle w:val="CommentText"/>
      </w:pPr>
      <w:r>
        <w:rPr>
          <w:rStyle w:val="CommentReference"/>
        </w:rPr>
        <w:annotationRef/>
      </w:r>
      <w:r>
        <w:t>Format table dibuat seperti ini semua…</w:t>
      </w:r>
    </w:p>
  </w:comment>
  <w:comment w:id="40" w:author="KHAFID" w:date="2024-08-02T04:24:00Z" w:initials="K">
    <w:p w14:paraId="678B6457" w14:textId="29C0B727" w:rsidR="00E17605" w:rsidRDefault="00E17605">
      <w:pPr>
        <w:pStyle w:val="CommentText"/>
      </w:pPr>
      <w:r>
        <w:rPr>
          <w:rStyle w:val="CommentReference"/>
        </w:rPr>
        <w:annotationRef/>
      </w:r>
      <w:r>
        <w:t>OK</w:t>
      </w:r>
    </w:p>
  </w:comment>
  <w:comment w:id="107" w:author="Acer Swift" w:date="2024-07-29T15:20:00Z" w:initials="AS">
    <w:p w14:paraId="1CD31551" w14:textId="68E5884F" w:rsidR="00E17605" w:rsidRDefault="00E17605">
      <w:pPr>
        <w:pStyle w:val="CommentText"/>
      </w:pPr>
      <w:r>
        <w:rPr>
          <w:rStyle w:val="CommentReference"/>
        </w:rPr>
        <w:annotationRef/>
      </w:r>
    </w:p>
  </w:comment>
  <w:comment w:id="108" w:author="KHAFID" w:date="2024-08-02T04:28:00Z" w:initials="K">
    <w:p w14:paraId="6EF6BFAD" w14:textId="5318F4FB" w:rsidR="00E17605" w:rsidRDefault="00E17605">
      <w:pPr>
        <w:pStyle w:val="CommentText"/>
      </w:pPr>
      <w:r>
        <w:rPr>
          <w:rStyle w:val="CommentReference"/>
        </w:rPr>
        <w:annotationRef/>
      </w:r>
      <w:r>
        <w:t>OK</w:t>
      </w:r>
    </w:p>
  </w:comment>
  <w:comment w:id="109" w:author="Acer Swift" w:date="2024-08-03T06:48:00Z" w:initials="AS">
    <w:p w14:paraId="691EA4AF" w14:textId="0D386CFF" w:rsidR="001A373A" w:rsidRDefault="001A373A">
      <w:pPr>
        <w:pStyle w:val="CommentText"/>
      </w:pPr>
      <w:r>
        <w:rPr>
          <w:rStyle w:val="CommentReference"/>
        </w:rPr>
        <w:annotationRef/>
      </w:r>
      <w:r>
        <w:t>Pengembangan HIpotesis</w:t>
      </w:r>
    </w:p>
  </w:comment>
  <w:comment w:id="110" w:author="KHAFID" w:date="2024-08-03T13:21:00Z" w:initials="K">
    <w:p w14:paraId="2D3F3547" w14:textId="568678FF" w:rsidR="008800BA" w:rsidRDefault="008800BA">
      <w:pPr>
        <w:pStyle w:val="CommentText"/>
      </w:pPr>
      <w:r>
        <w:rPr>
          <w:rStyle w:val="CommentReference"/>
        </w:rPr>
        <w:annotationRef/>
      </w:r>
      <w:r>
        <w:t>OK</w:t>
      </w:r>
    </w:p>
  </w:comment>
  <w:comment w:id="115" w:author="Acer Swift" w:date="2024-08-03T08:35:00Z" w:initials="AS">
    <w:p w14:paraId="11E789F8" w14:textId="14934A2E" w:rsidR="005F4FDD" w:rsidRPr="005F4FDD" w:rsidRDefault="005F4FDD">
      <w:pPr>
        <w:pStyle w:val="CommentText"/>
        <w:rPr>
          <w:color w:val="FF0000"/>
        </w:rPr>
      </w:pPr>
      <w:r>
        <w:rPr>
          <w:rStyle w:val="CommentReference"/>
        </w:rPr>
        <w:annotationRef/>
      </w:r>
      <w:r>
        <w:t>Bagian ini dihapus saja, diletakan pada setiap dasar perumusan hipotesis.</w:t>
      </w:r>
    </w:p>
  </w:comment>
  <w:comment w:id="116" w:author="KHAFID" w:date="2024-08-03T17:00:00Z" w:initials="K">
    <w:p w14:paraId="47C46CC2" w14:textId="2CF6CF09" w:rsidR="00D2795F" w:rsidRDefault="00D2795F">
      <w:pPr>
        <w:pStyle w:val="CommentText"/>
      </w:pPr>
      <w:r>
        <w:rPr>
          <w:rStyle w:val="CommentReference"/>
        </w:rPr>
        <w:annotationRef/>
      </w:r>
      <w:r>
        <w:t>OK</w:t>
      </w:r>
    </w:p>
  </w:comment>
  <w:comment w:id="124" w:author="Acer Swift" w:date="2024-07-29T15:29:00Z" w:initials="AS">
    <w:p w14:paraId="4D5F4D6E" w14:textId="452BE9A9" w:rsidR="00E17605" w:rsidRDefault="00E17605">
      <w:pPr>
        <w:pStyle w:val="CommentText"/>
      </w:pPr>
      <w:r>
        <w:rPr>
          <w:rStyle w:val="CommentReference"/>
        </w:rPr>
        <w:annotationRef/>
      </w:r>
      <w:r>
        <w:t>Urutan sub bab dalam Bab III, diurutkan sesuai dengan pedoman…</w:t>
      </w:r>
    </w:p>
  </w:comment>
  <w:comment w:id="125" w:author="KHAFID" w:date="2024-08-02T04:30:00Z" w:initials="K">
    <w:p w14:paraId="0DA699A6" w14:textId="0C50545D" w:rsidR="00E17605" w:rsidRDefault="00E17605">
      <w:pPr>
        <w:pStyle w:val="CommentText"/>
      </w:pPr>
      <w:r>
        <w:rPr>
          <w:rStyle w:val="CommentReference"/>
        </w:rPr>
        <w:annotationRef/>
      </w:r>
      <w:r>
        <w:t>OK</w:t>
      </w:r>
    </w:p>
  </w:comment>
  <w:comment w:id="130" w:author="Acer Swift" w:date="2024-07-29T15:26:00Z" w:initials="AS">
    <w:p w14:paraId="1FFD2BAC" w14:textId="2EE3D269" w:rsidR="00E17605" w:rsidRDefault="00E17605">
      <w:pPr>
        <w:pStyle w:val="CommentText"/>
      </w:pPr>
      <w:r>
        <w:rPr>
          <w:rStyle w:val="CommentReference"/>
        </w:rPr>
        <w:annotationRef/>
      </w:r>
      <w:r>
        <w:t>Tidak perlu pakai definisi, langsung operasional saja…Jenis penelitian surai atau eksperimental, berikan alasannya?</w:t>
      </w:r>
    </w:p>
  </w:comment>
  <w:comment w:id="131" w:author="KHAFID" w:date="2024-08-02T04:30:00Z" w:initials="K">
    <w:p w14:paraId="00C134D4" w14:textId="27D5EB5E" w:rsidR="00E17605" w:rsidRDefault="00E17605">
      <w:pPr>
        <w:pStyle w:val="CommentText"/>
      </w:pPr>
      <w:r>
        <w:rPr>
          <w:rStyle w:val="CommentReference"/>
        </w:rPr>
        <w:annotationRef/>
      </w:r>
      <w:r>
        <w:t>OK</w:t>
      </w:r>
    </w:p>
  </w:comment>
  <w:comment w:id="132" w:author="Acer Swift" w:date="2024-08-03T08:40:00Z" w:initials="AS">
    <w:p w14:paraId="24258AD2" w14:textId="3B473A72" w:rsidR="005F4FDD" w:rsidRDefault="005F4FDD">
      <w:pPr>
        <w:pStyle w:val="CommentText"/>
      </w:pPr>
      <w:r>
        <w:rPr>
          <w:rStyle w:val="CommentReference"/>
        </w:rPr>
        <w:annotationRef/>
      </w:r>
      <w:r>
        <w:t>Jenis penelitian dilihat dari perlakukan terhadap subyek penelitian, sehingga jenis penelitian kemungkinannya survai atau eksperimental.</w:t>
      </w:r>
    </w:p>
  </w:comment>
  <w:comment w:id="133" w:author="KHAFID" w:date="2024-08-03T14:11:00Z" w:initials="K">
    <w:p w14:paraId="7733D8F2" w14:textId="5743074B" w:rsidR="009C1EAF" w:rsidRDefault="009C1EAF">
      <w:pPr>
        <w:pStyle w:val="CommentText"/>
      </w:pPr>
      <w:r>
        <w:rPr>
          <w:rStyle w:val="CommentReference"/>
        </w:rPr>
        <w:annotationRef/>
      </w:r>
      <w:r>
        <w:t>OK</w:t>
      </w:r>
    </w:p>
  </w:comment>
  <w:comment w:id="135" w:author="Acer Swift" w:date="2024-07-29T15:29:00Z" w:initials="AS">
    <w:p w14:paraId="4085DECA" w14:textId="5712305B" w:rsidR="00E17605" w:rsidRDefault="00E17605">
      <w:pPr>
        <w:pStyle w:val="CommentText"/>
        <w:rPr>
          <w:rStyle w:val="CommentReference"/>
        </w:rPr>
      </w:pPr>
      <w:r>
        <w:rPr>
          <w:rStyle w:val="CommentReference"/>
        </w:rPr>
        <w:annotationRef/>
      </w:r>
    </w:p>
    <w:p w14:paraId="1AAF70A5" w14:textId="2ACAB3B8" w:rsidR="00E17605" w:rsidRDefault="00E17605">
      <w:pPr>
        <w:pStyle w:val="CommentText"/>
      </w:pPr>
    </w:p>
  </w:comment>
  <w:comment w:id="136" w:author="KHAFID" w:date="2024-08-01T16:05:00Z" w:initials="K">
    <w:p w14:paraId="70B78AAB" w14:textId="65C68A9E" w:rsidR="00E17605" w:rsidRDefault="00E17605">
      <w:pPr>
        <w:pStyle w:val="CommentText"/>
      </w:pPr>
      <w:r>
        <w:rPr>
          <w:rStyle w:val="CommentReference"/>
        </w:rPr>
        <w:annotationRef/>
      </w:r>
      <w:r>
        <w:t>OK</w:t>
      </w:r>
    </w:p>
  </w:comment>
  <w:comment w:id="137" w:author="Acer Swift" w:date="2024-08-03T08:43:00Z" w:initials="AS">
    <w:p w14:paraId="513A83A7" w14:textId="274907B9" w:rsidR="005F4FDD" w:rsidRDefault="005F4FDD">
      <w:pPr>
        <w:pStyle w:val="CommentText"/>
      </w:pPr>
      <w:r>
        <w:rPr>
          <w:rStyle w:val="CommentReference"/>
        </w:rPr>
        <w:annotationRef/>
      </w:r>
      <w:r>
        <w:t>Sebutkan data apa yang diambil dari sumber primer dan si</w:t>
      </w:r>
      <w:r w:rsidR="004B61DC">
        <w:t xml:space="preserve">apa </w:t>
      </w:r>
      <w:r>
        <w:t>sumbernya…</w:t>
      </w:r>
    </w:p>
  </w:comment>
  <w:comment w:id="138" w:author="KHAFID" w:date="2024-08-03T14:12:00Z" w:initials="K">
    <w:p w14:paraId="618BD6D7" w14:textId="67130F43" w:rsidR="009C1EAF" w:rsidRDefault="009C1EAF">
      <w:pPr>
        <w:pStyle w:val="CommentText"/>
      </w:pPr>
      <w:r>
        <w:rPr>
          <w:rStyle w:val="CommentReference"/>
        </w:rPr>
        <w:annotationRef/>
      </w:r>
      <w:r>
        <w:t>OK</w:t>
      </w:r>
    </w:p>
  </w:comment>
  <w:comment w:id="139" w:author="Acer Swift" w:date="2024-08-03T08:43:00Z" w:initials="AS">
    <w:p w14:paraId="4100769F" w14:textId="016A4F42" w:rsidR="005F4FDD" w:rsidRDefault="005F4FDD">
      <w:pPr>
        <w:pStyle w:val="CommentText"/>
      </w:pPr>
      <w:r>
        <w:rPr>
          <w:rStyle w:val="CommentReference"/>
        </w:rPr>
        <w:annotationRef/>
      </w:r>
      <w:r>
        <w:t>Sebutkan data apa yang diambil dari sumber sekunder dan apa sumbernya…</w:t>
      </w:r>
    </w:p>
  </w:comment>
  <w:comment w:id="140" w:author="KHAFID" w:date="2024-08-03T14:14:00Z" w:initials="K">
    <w:p w14:paraId="28CA3A6C" w14:textId="6A68AABC" w:rsidR="009C1EAF" w:rsidRDefault="009C1EAF">
      <w:pPr>
        <w:pStyle w:val="CommentText"/>
      </w:pPr>
      <w:r>
        <w:rPr>
          <w:rStyle w:val="CommentReference"/>
        </w:rPr>
        <w:annotationRef/>
      </w:r>
      <w:r>
        <w:t>OK</w:t>
      </w:r>
    </w:p>
  </w:comment>
  <w:comment w:id="141" w:author="Acer Swift" w:date="2024-08-03T06:50:00Z" w:initials="AS">
    <w:p w14:paraId="683DF9C1" w14:textId="1ADFF829" w:rsidR="001A373A" w:rsidRDefault="001A373A">
      <w:pPr>
        <w:pStyle w:val="CommentText"/>
      </w:pPr>
      <w:r>
        <w:rPr>
          <w:rStyle w:val="CommentReference"/>
        </w:rPr>
        <w:annotationRef/>
      </w:r>
      <w:r>
        <w:t xml:space="preserve"> Tabel </w:t>
      </w:r>
      <w:r w:rsidR="00336ABE">
        <w:t xml:space="preserve">belum ada namanya dan </w:t>
      </w:r>
      <w:r>
        <w:t>disesuikan dengan format</w:t>
      </w:r>
      <w:r w:rsidR="00336ABE">
        <w:t xml:space="preserve">, </w:t>
      </w:r>
    </w:p>
  </w:comment>
  <w:comment w:id="142" w:author="KHAFID" w:date="2024-08-03T14:19:00Z" w:initials="K">
    <w:p w14:paraId="7FEE3F87" w14:textId="37F10B85" w:rsidR="00B50F90" w:rsidRDefault="00B50F90">
      <w:pPr>
        <w:pStyle w:val="CommentText"/>
      </w:pPr>
      <w:r>
        <w:rPr>
          <w:rStyle w:val="CommentReference"/>
        </w:rPr>
        <w:annotationRef/>
      </w:r>
      <w:r>
        <w:t>OK</w:t>
      </w:r>
    </w:p>
  </w:comment>
  <w:comment w:id="146" w:author="Acer Swift" w:date="2024-07-29T15:46:00Z" w:initials="AS">
    <w:p w14:paraId="71B6D407" w14:textId="2D25F48D" w:rsidR="00E17605" w:rsidRDefault="00E17605">
      <w:pPr>
        <w:pStyle w:val="CommentText"/>
      </w:pPr>
      <w:r>
        <w:rPr>
          <w:rStyle w:val="CommentReference"/>
        </w:rPr>
        <w:annotationRef/>
      </w:r>
      <w:r>
        <w:t>Penulisn table disesuikan dengan format…</w:t>
      </w:r>
    </w:p>
  </w:comment>
  <w:comment w:id="147" w:author="KHAFID" w:date="2024-08-01T17:52:00Z" w:initials="K">
    <w:p w14:paraId="54CBC0B4" w14:textId="5F62FB53" w:rsidR="00E17605" w:rsidRDefault="00E17605">
      <w:pPr>
        <w:pStyle w:val="CommentText"/>
      </w:pPr>
      <w:r>
        <w:rPr>
          <w:rStyle w:val="CommentReference"/>
        </w:rPr>
        <w:annotationRef/>
      </w:r>
      <w:r>
        <w:t>OK</w:t>
      </w:r>
    </w:p>
  </w:comment>
  <w:comment w:id="162" w:author="Acer Swift" w:date="2024-08-03T09:08:00Z" w:initials="AS">
    <w:p w14:paraId="106DDBCE" w14:textId="0DDB284A" w:rsidR="00F447F7" w:rsidRDefault="00F447F7">
      <w:pPr>
        <w:pStyle w:val="CommentText"/>
      </w:pPr>
      <w:r>
        <w:rPr>
          <w:rStyle w:val="CommentReference"/>
        </w:rPr>
        <w:annotationRef/>
      </w:r>
      <w:r w:rsidR="009B7D98">
        <w:t>Tabel disesuiakn dengan format….</w:t>
      </w:r>
    </w:p>
  </w:comment>
  <w:comment w:id="163" w:author="KHAFID" w:date="2024-08-03T14:20:00Z" w:initials="K">
    <w:p w14:paraId="70F01262" w14:textId="331808D3" w:rsidR="00B50F90" w:rsidRDefault="00B50F90">
      <w:pPr>
        <w:pStyle w:val="CommentTex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CD4684" w15:done="0"/>
  <w15:commentEx w15:paraId="7A845F56" w15:paraIdParent="72CD4684" w15:done="0"/>
  <w15:commentEx w15:paraId="539C621F" w15:done="0"/>
  <w15:commentEx w15:paraId="678B6457" w15:paraIdParent="539C621F" w15:done="0"/>
  <w15:commentEx w15:paraId="1CD31551" w15:done="0"/>
  <w15:commentEx w15:paraId="6EF6BFAD" w15:paraIdParent="1CD31551" w15:done="0"/>
  <w15:commentEx w15:paraId="691EA4AF" w15:done="0"/>
  <w15:commentEx w15:paraId="2D3F3547" w15:paraIdParent="691EA4AF" w15:done="0"/>
  <w15:commentEx w15:paraId="11E789F8" w15:done="0"/>
  <w15:commentEx w15:paraId="47C46CC2" w15:paraIdParent="11E789F8" w15:done="0"/>
  <w15:commentEx w15:paraId="4D5F4D6E" w15:done="0"/>
  <w15:commentEx w15:paraId="0DA699A6" w15:paraIdParent="4D5F4D6E" w15:done="0"/>
  <w15:commentEx w15:paraId="1FFD2BAC" w15:done="0"/>
  <w15:commentEx w15:paraId="00C134D4" w15:paraIdParent="1FFD2BAC" w15:done="0"/>
  <w15:commentEx w15:paraId="24258AD2" w15:done="0"/>
  <w15:commentEx w15:paraId="7733D8F2" w15:paraIdParent="24258AD2" w15:done="0"/>
  <w15:commentEx w15:paraId="1AAF70A5" w15:done="0"/>
  <w15:commentEx w15:paraId="70B78AAB" w15:paraIdParent="1AAF70A5" w15:done="0"/>
  <w15:commentEx w15:paraId="513A83A7" w15:done="0"/>
  <w15:commentEx w15:paraId="618BD6D7" w15:paraIdParent="513A83A7" w15:done="0"/>
  <w15:commentEx w15:paraId="4100769F" w15:done="0"/>
  <w15:commentEx w15:paraId="28CA3A6C" w15:paraIdParent="4100769F" w15:done="0"/>
  <w15:commentEx w15:paraId="683DF9C1" w15:done="0"/>
  <w15:commentEx w15:paraId="7FEE3F87" w15:paraIdParent="683DF9C1" w15:done="0"/>
  <w15:commentEx w15:paraId="71B6D407" w15:done="0"/>
  <w15:commentEx w15:paraId="54CBC0B4" w15:paraIdParent="71B6D407" w15:done="0"/>
  <w15:commentEx w15:paraId="106DDBCE" w15:done="0"/>
  <w15:commentEx w15:paraId="70F01262" w15:paraIdParent="106DDB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D687DAC" w16cex:dateUtc="2024-08-01T21:21:00Z"/>
  <w16cex:commentExtensible w16cex:durableId="4B2B515E" w16cex:dateUtc="2024-08-01T21:24:00Z"/>
  <w16cex:commentExtensible w16cex:durableId="533F7911" w16cex:dateUtc="2024-08-01T21:28:00Z"/>
  <w16cex:commentExtensible w16cex:durableId="09CFD39B" w16cex:dateUtc="2024-08-03T06:21:00Z"/>
  <w16cex:commentExtensible w16cex:durableId="312BB784" w16cex:dateUtc="2024-08-03T10:00:00Z"/>
  <w16cex:commentExtensible w16cex:durableId="27C5BA92" w16cex:dateUtc="2024-08-01T21:30:00Z"/>
  <w16cex:commentExtensible w16cex:durableId="529FE541" w16cex:dateUtc="2024-08-01T21:30:00Z"/>
  <w16cex:commentExtensible w16cex:durableId="4A66C5BD" w16cex:dateUtc="2024-08-03T07:11:00Z"/>
  <w16cex:commentExtensible w16cex:durableId="0DFAF7EA" w16cex:dateUtc="2024-08-01T09:05:00Z"/>
  <w16cex:commentExtensible w16cex:durableId="79F73B31" w16cex:dateUtc="2024-08-03T07:12:00Z"/>
  <w16cex:commentExtensible w16cex:durableId="64685F5B" w16cex:dateUtc="2024-08-03T07:14:00Z"/>
  <w16cex:commentExtensible w16cex:durableId="65F0352E" w16cex:dateUtc="2024-08-03T07:19:00Z"/>
  <w16cex:commentExtensible w16cex:durableId="5F4C5A17" w16cex:dateUtc="2024-08-01T10:52:00Z"/>
  <w16cex:commentExtensible w16cex:durableId="53C4D887" w16cex:dateUtc="2024-08-03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CD4684" w16cid:durableId="2A51F1AC"/>
  <w16cid:commentId w16cid:paraId="7A845F56" w16cid:durableId="7D687DAC"/>
  <w16cid:commentId w16cid:paraId="539C621F" w16cid:durableId="2A523101"/>
  <w16cid:commentId w16cid:paraId="678B6457" w16cid:durableId="4B2B515E"/>
  <w16cid:commentId w16cid:paraId="1CD31551" w16cid:durableId="2A5231DB"/>
  <w16cid:commentId w16cid:paraId="6EF6BFAD" w16cid:durableId="533F7911"/>
  <w16cid:commentId w16cid:paraId="691EA4AF" w16cid:durableId="2A585150"/>
  <w16cid:commentId w16cid:paraId="2D3F3547" w16cid:durableId="09CFD39B"/>
  <w16cid:commentId w16cid:paraId="11E789F8" w16cid:durableId="2A586A4C"/>
  <w16cid:commentId w16cid:paraId="47C46CC2" w16cid:durableId="312BB784"/>
  <w16cid:commentId w16cid:paraId="4D5F4D6E" w16cid:durableId="2A5233D2"/>
  <w16cid:commentId w16cid:paraId="0DA699A6" w16cid:durableId="27C5BA92"/>
  <w16cid:commentId w16cid:paraId="1FFD2BAC" w16cid:durableId="2A523330"/>
  <w16cid:commentId w16cid:paraId="00C134D4" w16cid:durableId="529FE541"/>
  <w16cid:commentId w16cid:paraId="24258AD2" w16cid:durableId="2A586B7F"/>
  <w16cid:commentId w16cid:paraId="7733D8F2" w16cid:durableId="4A66C5BD"/>
  <w16cid:commentId w16cid:paraId="1AAF70A5" w16cid:durableId="2A5233C3"/>
  <w16cid:commentId w16cid:paraId="70B78AAB" w16cid:durableId="0DFAF7EA"/>
  <w16cid:commentId w16cid:paraId="513A83A7" w16cid:durableId="2A586C1D"/>
  <w16cid:commentId w16cid:paraId="618BD6D7" w16cid:durableId="79F73B31"/>
  <w16cid:commentId w16cid:paraId="4100769F" w16cid:durableId="2A586C40"/>
  <w16cid:commentId w16cid:paraId="28CA3A6C" w16cid:durableId="64685F5B"/>
  <w16cid:commentId w16cid:paraId="683DF9C1" w16cid:durableId="2A5851C4"/>
  <w16cid:commentId w16cid:paraId="7FEE3F87" w16cid:durableId="65F0352E"/>
  <w16cid:commentId w16cid:paraId="71B6D407" w16cid:durableId="2A5237C9"/>
  <w16cid:commentId w16cid:paraId="54CBC0B4" w16cid:durableId="5F4C5A17"/>
  <w16cid:commentId w16cid:paraId="106DDBCE" w16cid:durableId="2A587226"/>
  <w16cid:commentId w16cid:paraId="70F01262" w16cid:durableId="53C4D8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FEF8E" w14:textId="77777777" w:rsidR="009C5375" w:rsidRDefault="009C5375" w:rsidP="00EC23F7">
      <w:pPr>
        <w:spacing w:after="0" w:line="240" w:lineRule="auto"/>
      </w:pPr>
      <w:r>
        <w:separator/>
      </w:r>
    </w:p>
  </w:endnote>
  <w:endnote w:type="continuationSeparator" w:id="0">
    <w:p w14:paraId="08562BA9" w14:textId="77777777" w:rsidR="009C5375" w:rsidRDefault="009C5375" w:rsidP="00EC2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CD87B" w14:textId="77777777" w:rsidR="00E17605" w:rsidRDefault="00E17605">
    <w:pPr>
      <w:pStyle w:val="Footer"/>
      <w:jc w:val="center"/>
    </w:pPr>
  </w:p>
  <w:p w14:paraId="1459D7FB" w14:textId="77777777" w:rsidR="00E17605" w:rsidRDefault="00E17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FF7D1" w14:textId="77777777" w:rsidR="00E17605" w:rsidRPr="00731E7E" w:rsidRDefault="00E17605">
    <w:pPr>
      <w:pStyle w:val="Footer"/>
      <w:jc w:val="center"/>
      <w:rPr>
        <w:rFonts w:ascii="Times New Roman" w:hAnsi="Times New Roman"/>
        <w:sz w:val="24"/>
        <w:szCs w:val="24"/>
      </w:rPr>
    </w:pPr>
    <w:r w:rsidRPr="00731E7E">
      <w:rPr>
        <w:rFonts w:ascii="Times New Roman" w:hAnsi="Times New Roman"/>
        <w:sz w:val="24"/>
        <w:szCs w:val="24"/>
      </w:rPr>
      <w:fldChar w:fldCharType="begin"/>
    </w:r>
    <w:r w:rsidRPr="00731E7E">
      <w:rPr>
        <w:rFonts w:ascii="Times New Roman" w:hAnsi="Times New Roman"/>
        <w:sz w:val="24"/>
        <w:szCs w:val="24"/>
      </w:rPr>
      <w:instrText xml:space="preserve"> PAGE   \* MERGEFORMAT </w:instrText>
    </w:r>
    <w:r w:rsidRPr="00731E7E">
      <w:rPr>
        <w:rFonts w:ascii="Times New Roman" w:hAnsi="Times New Roman"/>
        <w:sz w:val="24"/>
        <w:szCs w:val="24"/>
      </w:rPr>
      <w:fldChar w:fldCharType="separate"/>
    </w:r>
    <w:r w:rsidRPr="00731E7E">
      <w:rPr>
        <w:rFonts w:ascii="Times New Roman" w:hAnsi="Times New Roman"/>
        <w:noProof/>
        <w:sz w:val="24"/>
        <w:szCs w:val="24"/>
      </w:rPr>
      <w:t>ix</w:t>
    </w:r>
    <w:r w:rsidRPr="00731E7E">
      <w:rPr>
        <w:rFonts w:ascii="Times New Roman" w:hAnsi="Times New Roman"/>
        <w:noProof/>
        <w:sz w:val="24"/>
        <w:szCs w:val="24"/>
      </w:rPr>
      <w:fldChar w:fldCharType="end"/>
    </w:r>
  </w:p>
  <w:p w14:paraId="00B2F59B" w14:textId="77777777" w:rsidR="00E17605" w:rsidRDefault="00E17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64FC" w14:textId="77777777" w:rsidR="00E17605" w:rsidRDefault="00E17605">
    <w:pPr>
      <w:pStyle w:val="Footer"/>
      <w:jc w:val="center"/>
    </w:pPr>
  </w:p>
  <w:p w14:paraId="5DDFFF65" w14:textId="77777777" w:rsidR="00E17605" w:rsidRDefault="00E17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48799" w14:textId="77777777" w:rsidR="00E17605" w:rsidRPr="00677E1F" w:rsidRDefault="00E17605">
    <w:pPr>
      <w:pStyle w:val="Footer"/>
      <w:jc w:val="center"/>
      <w:rPr>
        <w:rFonts w:ascii="Times New Roman" w:hAnsi="Times New Roman"/>
        <w:sz w:val="24"/>
        <w:szCs w:val="24"/>
      </w:rPr>
    </w:pPr>
    <w:r w:rsidRPr="00677E1F">
      <w:rPr>
        <w:rFonts w:ascii="Times New Roman" w:hAnsi="Times New Roman"/>
        <w:sz w:val="24"/>
        <w:szCs w:val="24"/>
      </w:rPr>
      <w:fldChar w:fldCharType="begin"/>
    </w:r>
    <w:r w:rsidRPr="00677E1F">
      <w:rPr>
        <w:rFonts w:ascii="Times New Roman" w:hAnsi="Times New Roman"/>
        <w:sz w:val="24"/>
        <w:szCs w:val="24"/>
      </w:rPr>
      <w:instrText xml:space="preserve"> PAGE   \* MERGEFORMAT </w:instrText>
    </w:r>
    <w:r w:rsidRPr="00677E1F">
      <w:rPr>
        <w:rFonts w:ascii="Times New Roman" w:hAnsi="Times New Roman"/>
        <w:sz w:val="24"/>
        <w:szCs w:val="24"/>
      </w:rPr>
      <w:fldChar w:fldCharType="separate"/>
    </w:r>
    <w:r w:rsidRPr="00677E1F">
      <w:rPr>
        <w:rFonts w:ascii="Times New Roman" w:hAnsi="Times New Roman"/>
        <w:noProof/>
        <w:sz w:val="24"/>
        <w:szCs w:val="24"/>
      </w:rPr>
      <w:t>1</w:t>
    </w:r>
    <w:r w:rsidRPr="00677E1F">
      <w:rPr>
        <w:rFonts w:ascii="Times New Roman" w:hAnsi="Times New Roman"/>
        <w:noProof/>
        <w:sz w:val="24"/>
        <w:szCs w:val="24"/>
      </w:rPr>
      <w:fldChar w:fldCharType="end"/>
    </w:r>
  </w:p>
  <w:p w14:paraId="51F2E108" w14:textId="77777777" w:rsidR="00E17605" w:rsidRDefault="00E176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05DC6" w14:textId="77777777" w:rsidR="00E17605" w:rsidRDefault="00E17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C42C7" w14:textId="77777777" w:rsidR="009C5375" w:rsidRDefault="009C5375" w:rsidP="00EC23F7">
      <w:pPr>
        <w:spacing w:after="0" w:line="240" w:lineRule="auto"/>
      </w:pPr>
      <w:r>
        <w:separator/>
      </w:r>
    </w:p>
  </w:footnote>
  <w:footnote w:type="continuationSeparator" w:id="0">
    <w:p w14:paraId="57D20A71" w14:textId="77777777" w:rsidR="009C5375" w:rsidRDefault="009C5375" w:rsidP="00EC2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BC7F3" w14:textId="77777777" w:rsidR="00E17605" w:rsidRDefault="00E17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571E" w14:textId="77777777" w:rsidR="00E17605" w:rsidRPr="009723C4" w:rsidRDefault="00E17605">
    <w:pPr>
      <w:pStyle w:val="Header"/>
      <w:jc w:val="right"/>
      <w:rPr>
        <w:rFonts w:ascii="Times New Roman" w:hAnsi="Times New Roman"/>
        <w:sz w:val="24"/>
        <w:szCs w:val="24"/>
      </w:rPr>
    </w:pPr>
    <w:r w:rsidRPr="009723C4">
      <w:rPr>
        <w:rFonts w:ascii="Times New Roman" w:hAnsi="Times New Roman"/>
        <w:sz w:val="24"/>
        <w:szCs w:val="24"/>
      </w:rPr>
      <w:fldChar w:fldCharType="begin"/>
    </w:r>
    <w:r w:rsidRPr="009723C4">
      <w:rPr>
        <w:rFonts w:ascii="Times New Roman" w:hAnsi="Times New Roman"/>
        <w:sz w:val="24"/>
        <w:szCs w:val="24"/>
      </w:rPr>
      <w:instrText xml:space="preserve"> PAGE   \* MERGEFORMAT </w:instrText>
    </w:r>
    <w:r w:rsidRPr="009723C4">
      <w:rPr>
        <w:rFonts w:ascii="Times New Roman" w:hAnsi="Times New Roman"/>
        <w:sz w:val="24"/>
        <w:szCs w:val="24"/>
      </w:rPr>
      <w:fldChar w:fldCharType="separate"/>
    </w:r>
    <w:r w:rsidRPr="009723C4">
      <w:rPr>
        <w:rFonts w:ascii="Times New Roman" w:hAnsi="Times New Roman"/>
        <w:noProof/>
        <w:sz w:val="24"/>
        <w:szCs w:val="24"/>
      </w:rPr>
      <w:t>67</w:t>
    </w:r>
    <w:r w:rsidRPr="009723C4">
      <w:rPr>
        <w:rFonts w:ascii="Times New Roman" w:hAnsi="Times New Roman"/>
        <w:noProof/>
        <w:sz w:val="24"/>
        <w:szCs w:val="24"/>
      </w:rPr>
      <w:fldChar w:fldCharType="end"/>
    </w:r>
  </w:p>
  <w:p w14:paraId="0E86F131" w14:textId="77777777" w:rsidR="00E17605" w:rsidRDefault="00E17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B8428" w14:textId="77777777" w:rsidR="00E17605" w:rsidRPr="008C6206" w:rsidRDefault="00E17605">
    <w:pPr>
      <w:pStyle w:val="Header"/>
      <w:rPr>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239225"/>
      <w:docPartObj>
        <w:docPartGallery w:val="Page Numbers (Top of Page)"/>
        <w:docPartUnique/>
      </w:docPartObj>
    </w:sdtPr>
    <w:sdtEndPr>
      <w:rPr>
        <w:rFonts w:ascii="Times New Roman" w:hAnsi="Times New Roman"/>
        <w:noProof/>
        <w:sz w:val="24"/>
        <w:szCs w:val="24"/>
      </w:rPr>
    </w:sdtEndPr>
    <w:sdtContent>
      <w:p w14:paraId="5C9F0FB9" w14:textId="77777777" w:rsidR="00E17605" w:rsidRPr="008857F9" w:rsidRDefault="00E17605">
        <w:pPr>
          <w:pStyle w:val="Header"/>
          <w:jc w:val="right"/>
          <w:rPr>
            <w:rFonts w:ascii="Times New Roman" w:hAnsi="Times New Roman"/>
            <w:sz w:val="24"/>
            <w:szCs w:val="24"/>
          </w:rPr>
        </w:pPr>
        <w:r w:rsidRPr="008857F9">
          <w:rPr>
            <w:rFonts w:ascii="Times New Roman" w:hAnsi="Times New Roman"/>
            <w:sz w:val="24"/>
            <w:szCs w:val="24"/>
          </w:rPr>
          <w:fldChar w:fldCharType="begin"/>
        </w:r>
        <w:r w:rsidRPr="008857F9">
          <w:rPr>
            <w:rFonts w:ascii="Times New Roman" w:hAnsi="Times New Roman"/>
            <w:sz w:val="24"/>
            <w:szCs w:val="24"/>
          </w:rPr>
          <w:instrText xml:space="preserve"> PAGE   \* MERGEFORMAT </w:instrText>
        </w:r>
        <w:r w:rsidRPr="008857F9">
          <w:rPr>
            <w:rFonts w:ascii="Times New Roman" w:hAnsi="Times New Roman"/>
            <w:sz w:val="24"/>
            <w:szCs w:val="24"/>
          </w:rPr>
          <w:fldChar w:fldCharType="separate"/>
        </w:r>
        <w:r w:rsidRPr="008857F9">
          <w:rPr>
            <w:rFonts w:ascii="Times New Roman" w:hAnsi="Times New Roman"/>
            <w:noProof/>
            <w:sz w:val="24"/>
            <w:szCs w:val="24"/>
          </w:rPr>
          <w:t>142</w:t>
        </w:r>
        <w:r w:rsidRPr="008857F9">
          <w:rPr>
            <w:rFonts w:ascii="Times New Roman" w:hAnsi="Times New Roman"/>
            <w:noProof/>
            <w:sz w:val="24"/>
            <w:szCs w:val="24"/>
          </w:rPr>
          <w:fldChar w:fldCharType="end"/>
        </w:r>
      </w:p>
    </w:sdtContent>
  </w:sdt>
  <w:p w14:paraId="5D2B157B" w14:textId="77777777" w:rsidR="00E17605" w:rsidRDefault="00E17605">
    <w:pPr>
      <w:pStyle w:val="Header"/>
    </w:pPr>
  </w:p>
  <w:p w14:paraId="7225B560" w14:textId="77777777" w:rsidR="007D3AAF" w:rsidRDefault="007D3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hybridMultilevel"/>
    <w:tmpl w:val="B3FC6B08"/>
    <w:lvl w:ilvl="0" w:tplc="0409000F">
      <w:start w:val="1"/>
      <w:numFmt w:val="decimal"/>
      <w:lvlText w:val="%1."/>
      <w:lvlJc w:val="left"/>
      <w:pPr>
        <w:ind w:left="644" w:hanging="360"/>
      </w:pPr>
      <w:rPr>
        <w:rFonts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864D2D"/>
    <w:multiLevelType w:val="hybridMultilevel"/>
    <w:tmpl w:val="0336696A"/>
    <w:lvl w:ilvl="0" w:tplc="30FC9036">
      <w:start w:val="3"/>
      <w:numFmt w:val="upperLetter"/>
      <w:lvlText w:val="%1."/>
      <w:lvlJc w:val="left"/>
      <w:pPr>
        <w:ind w:left="720" w:hanging="360"/>
      </w:pPr>
      <w:rPr>
        <w:rFonts w:hint="default"/>
        <w:b/>
        <w:bCs w:val="0"/>
        <w:color w:val="auto"/>
        <w:spacing w:val="-5"/>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0E08F1"/>
    <w:multiLevelType w:val="multilevel"/>
    <w:tmpl w:val="71F8ADB0"/>
    <w:lvl w:ilvl="0">
      <w:start w:val="1"/>
      <w:numFmt w:val="decimal"/>
      <w:lvlText w:val="%1."/>
      <w:lvlJc w:val="left"/>
      <w:pPr>
        <w:ind w:left="360" w:hanging="360"/>
      </w:pPr>
    </w:lvl>
    <w:lvl w:ilvl="1">
      <w:start w:val="1"/>
      <w:numFmt w:val="upperLetter"/>
      <w:lvlText w:val="%2."/>
      <w:lvlJc w:val="left"/>
      <w:pPr>
        <w:ind w:left="360" w:hanging="360"/>
      </w:pPr>
      <w:rPr>
        <w:rFonts w:hint="default"/>
      </w:rPr>
    </w:lvl>
    <w:lvl w:ilvl="2">
      <w:start w:val="1"/>
      <w:numFmt w:val="lowerLetter"/>
      <w:lvlText w:val="%3."/>
      <w:lvlJc w:val="left"/>
      <w:pPr>
        <w:ind w:left="360" w:hanging="360"/>
      </w:pPr>
      <w:rPr>
        <w:rFonts w:hint="default"/>
        <w:spacing w:val="-6"/>
        <w:w w:val="99"/>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39E6A9E"/>
    <w:multiLevelType w:val="hybridMultilevel"/>
    <w:tmpl w:val="2D2A1722"/>
    <w:lvl w:ilvl="0" w:tplc="BE5E8BC4">
      <w:start w:val="1"/>
      <w:numFmt w:val="lowerLetter"/>
      <w:lvlText w:val="%1."/>
      <w:lvlJc w:val="left"/>
      <w:pPr>
        <w:ind w:left="720" w:hanging="360"/>
      </w:pPr>
      <w:rPr>
        <w:rFonts w:ascii="Times New Roman" w:hAnsi="Times New Roman" w:cs="Times New Roman" w:hint="default"/>
        <w:spacing w:val="-6"/>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3059DC"/>
    <w:multiLevelType w:val="multilevel"/>
    <w:tmpl w:val="D48A5D7E"/>
    <w:styleLink w:val="CurrentList1"/>
    <w:lvl w:ilvl="0">
      <w:start w:val="1"/>
      <w:numFmt w:val="upperLetter"/>
      <w:lvlText w:val="%1."/>
      <w:lvlJc w:val="left"/>
      <w:pPr>
        <w:ind w:left="360" w:hanging="360"/>
      </w:pPr>
      <w:rPr>
        <w:rFonts w:hint="default"/>
        <w:b/>
      </w:r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rPr>
        <w:b/>
      </w:r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5" w15:restartNumberingAfterBreak="0">
    <w:nsid w:val="06E76A4A"/>
    <w:multiLevelType w:val="hybridMultilevel"/>
    <w:tmpl w:val="A3F45064"/>
    <w:lvl w:ilvl="0" w:tplc="B47205E0">
      <w:start w:val="1"/>
      <w:numFmt w:val="decimal"/>
      <w:lvlText w:val="%1)"/>
      <w:lvlJc w:val="left"/>
      <w:pPr>
        <w:ind w:left="1787" w:hanging="360"/>
      </w:pPr>
      <w:rPr>
        <w:rFonts w:hint="default"/>
      </w:rPr>
    </w:lvl>
    <w:lvl w:ilvl="1" w:tplc="04210019" w:tentative="1">
      <w:start w:val="1"/>
      <w:numFmt w:val="lowerLetter"/>
      <w:lvlText w:val="%2."/>
      <w:lvlJc w:val="left"/>
      <w:pPr>
        <w:ind w:left="2507" w:hanging="360"/>
      </w:pPr>
    </w:lvl>
    <w:lvl w:ilvl="2" w:tplc="0421001B" w:tentative="1">
      <w:start w:val="1"/>
      <w:numFmt w:val="lowerRoman"/>
      <w:lvlText w:val="%3."/>
      <w:lvlJc w:val="right"/>
      <w:pPr>
        <w:ind w:left="3227" w:hanging="180"/>
      </w:pPr>
    </w:lvl>
    <w:lvl w:ilvl="3" w:tplc="0421000F" w:tentative="1">
      <w:start w:val="1"/>
      <w:numFmt w:val="decimal"/>
      <w:lvlText w:val="%4."/>
      <w:lvlJc w:val="left"/>
      <w:pPr>
        <w:ind w:left="3947" w:hanging="360"/>
      </w:pPr>
    </w:lvl>
    <w:lvl w:ilvl="4" w:tplc="04210019" w:tentative="1">
      <w:start w:val="1"/>
      <w:numFmt w:val="lowerLetter"/>
      <w:lvlText w:val="%5."/>
      <w:lvlJc w:val="left"/>
      <w:pPr>
        <w:ind w:left="4667" w:hanging="360"/>
      </w:pPr>
    </w:lvl>
    <w:lvl w:ilvl="5" w:tplc="0421001B" w:tentative="1">
      <w:start w:val="1"/>
      <w:numFmt w:val="lowerRoman"/>
      <w:lvlText w:val="%6."/>
      <w:lvlJc w:val="right"/>
      <w:pPr>
        <w:ind w:left="5387" w:hanging="180"/>
      </w:pPr>
    </w:lvl>
    <w:lvl w:ilvl="6" w:tplc="0421000F" w:tentative="1">
      <w:start w:val="1"/>
      <w:numFmt w:val="decimal"/>
      <w:lvlText w:val="%7."/>
      <w:lvlJc w:val="left"/>
      <w:pPr>
        <w:ind w:left="6107" w:hanging="360"/>
      </w:pPr>
    </w:lvl>
    <w:lvl w:ilvl="7" w:tplc="04210019" w:tentative="1">
      <w:start w:val="1"/>
      <w:numFmt w:val="lowerLetter"/>
      <w:lvlText w:val="%8."/>
      <w:lvlJc w:val="left"/>
      <w:pPr>
        <w:ind w:left="6827" w:hanging="360"/>
      </w:pPr>
    </w:lvl>
    <w:lvl w:ilvl="8" w:tplc="0421001B" w:tentative="1">
      <w:start w:val="1"/>
      <w:numFmt w:val="lowerRoman"/>
      <w:lvlText w:val="%9."/>
      <w:lvlJc w:val="right"/>
      <w:pPr>
        <w:ind w:left="7547" w:hanging="180"/>
      </w:pPr>
    </w:lvl>
  </w:abstractNum>
  <w:abstractNum w:abstractNumId="6" w15:restartNumberingAfterBreak="0">
    <w:nsid w:val="08376679"/>
    <w:multiLevelType w:val="multilevel"/>
    <w:tmpl w:val="F60A768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9CF7100"/>
    <w:multiLevelType w:val="hybridMultilevel"/>
    <w:tmpl w:val="97A8AE12"/>
    <w:lvl w:ilvl="0" w:tplc="79B22258">
      <w:start w:val="1"/>
      <w:numFmt w:val="decimal"/>
      <w:lvlText w:val="%1."/>
      <w:lvlJc w:val="left"/>
      <w:pPr>
        <w:ind w:left="720" w:hanging="360"/>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3D07DC"/>
    <w:multiLevelType w:val="hybridMultilevel"/>
    <w:tmpl w:val="AA504432"/>
    <w:lvl w:ilvl="0" w:tplc="831C2C90">
      <w:start w:val="1"/>
      <w:numFmt w:val="lowerLetter"/>
      <w:lvlText w:val="%1)"/>
      <w:lvlJc w:val="left"/>
      <w:pPr>
        <w:ind w:left="927" w:hanging="360"/>
      </w:pPr>
      <w:rPr>
        <w:rFonts w:ascii="Times New Roman" w:eastAsia="Calibri" w:hAnsi="Times New Roman" w:cs="Times New Roman"/>
        <w:b w:val="0"/>
        <w:bCs/>
      </w:rPr>
    </w:lvl>
    <w:lvl w:ilvl="1" w:tplc="B79A4728">
      <w:start w:val="1"/>
      <w:numFmt w:val="lowerLetter"/>
      <w:lvlText w:val="%2)"/>
      <w:lvlJc w:val="left"/>
      <w:pPr>
        <w:ind w:left="1647" w:hanging="360"/>
      </w:pPr>
      <w:rPr>
        <w:rFonts w:ascii="Times New Roman" w:hAnsi="Times New Roman" w:cs="Times New Roman" w:hint="default"/>
        <w:sz w:val="24"/>
      </w:r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9" w15:restartNumberingAfterBreak="0">
    <w:nsid w:val="0D937AB4"/>
    <w:multiLevelType w:val="hybridMultilevel"/>
    <w:tmpl w:val="BCE40F5E"/>
    <w:lvl w:ilvl="0" w:tplc="38090011">
      <w:start w:val="1"/>
      <w:numFmt w:val="decimal"/>
      <w:lvlText w:val="%1)"/>
      <w:lvlJc w:val="left"/>
      <w:pPr>
        <w:ind w:left="720" w:hanging="360"/>
      </w:pPr>
      <w:rPr>
        <w:i w:val="0"/>
      </w:rPr>
    </w:lvl>
    <w:lvl w:ilvl="1" w:tplc="B79A4728">
      <w:start w:val="1"/>
      <w:numFmt w:val="lowerLetter"/>
      <w:lvlText w:val="%2)"/>
      <w:lvlJc w:val="left"/>
      <w:pPr>
        <w:ind w:left="1440" w:hanging="360"/>
      </w:pPr>
      <w:rPr>
        <w:rFonts w:ascii="Times New Roman" w:hAnsi="Times New Roman" w:cs="Times New Roman" w:hint="default"/>
        <w:sz w:val="24"/>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0E3835DD"/>
    <w:multiLevelType w:val="hybridMultilevel"/>
    <w:tmpl w:val="7010B006"/>
    <w:lvl w:ilvl="0" w:tplc="04090019">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0EF75246"/>
    <w:multiLevelType w:val="hybridMultilevel"/>
    <w:tmpl w:val="BC744176"/>
    <w:lvl w:ilvl="0" w:tplc="04090017">
      <w:start w:val="1"/>
      <w:numFmt w:val="lowerLetter"/>
      <w:lvlText w:val="%1)"/>
      <w:lvlJc w:val="left"/>
      <w:pPr>
        <w:ind w:left="1572"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start w:val="1"/>
      <w:numFmt w:val="lowerRoman"/>
      <w:lvlText w:val="%6."/>
      <w:lvlJc w:val="right"/>
      <w:pPr>
        <w:ind w:left="5172" w:hanging="180"/>
      </w:pPr>
    </w:lvl>
    <w:lvl w:ilvl="6" w:tplc="0409000F">
      <w:start w:val="1"/>
      <w:numFmt w:val="decimal"/>
      <w:lvlText w:val="%7."/>
      <w:lvlJc w:val="left"/>
      <w:pPr>
        <w:ind w:left="5892" w:hanging="360"/>
      </w:pPr>
    </w:lvl>
    <w:lvl w:ilvl="7" w:tplc="04090019">
      <w:start w:val="1"/>
      <w:numFmt w:val="lowerLetter"/>
      <w:lvlText w:val="%8."/>
      <w:lvlJc w:val="left"/>
      <w:pPr>
        <w:ind w:left="6612" w:hanging="360"/>
      </w:pPr>
    </w:lvl>
    <w:lvl w:ilvl="8" w:tplc="0409001B">
      <w:start w:val="1"/>
      <w:numFmt w:val="lowerRoman"/>
      <w:lvlText w:val="%9."/>
      <w:lvlJc w:val="right"/>
      <w:pPr>
        <w:ind w:left="7332" w:hanging="180"/>
      </w:pPr>
    </w:lvl>
  </w:abstractNum>
  <w:abstractNum w:abstractNumId="12" w15:restartNumberingAfterBreak="0">
    <w:nsid w:val="0F30652E"/>
    <w:multiLevelType w:val="multilevel"/>
    <w:tmpl w:val="4F68B846"/>
    <w:lvl w:ilvl="0">
      <w:start w:val="5"/>
      <w:numFmt w:val="lowerLetter"/>
      <w:lvlText w:val="%1."/>
      <w:lvlJc w:val="left"/>
      <w:pPr>
        <w:ind w:left="644" w:hanging="360"/>
      </w:pPr>
      <w:rPr>
        <w:rFonts w:hint="default"/>
        <w:color w:val="000000"/>
        <w:vertAlign w:val="baseline"/>
      </w:rPr>
    </w:lvl>
    <w:lvl w:ilvl="1">
      <w:start w:val="1"/>
      <w:numFmt w:val="lowerLetter"/>
      <w:lvlText w:val="%2."/>
      <w:lvlJc w:val="left"/>
      <w:pPr>
        <w:ind w:left="1364" w:hanging="360"/>
      </w:pPr>
      <w:rPr>
        <w:rFonts w:hint="default"/>
        <w:color w:val="auto"/>
        <w:vertAlign w:val="baseline"/>
      </w:rPr>
    </w:lvl>
    <w:lvl w:ilvl="2">
      <w:start w:val="1"/>
      <w:numFmt w:val="lowerRoman"/>
      <w:lvlText w:val="%3."/>
      <w:lvlJc w:val="right"/>
      <w:pPr>
        <w:ind w:left="2084" w:hanging="180"/>
      </w:pPr>
      <w:rPr>
        <w:rFonts w:hint="default"/>
        <w:vertAlign w:val="baseline"/>
      </w:rPr>
    </w:lvl>
    <w:lvl w:ilvl="3">
      <w:start w:val="1"/>
      <w:numFmt w:val="decimal"/>
      <w:lvlText w:val="%4."/>
      <w:lvlJc w:val="left"/>
      <w:pPr>
        <w:ind w:left="2804" w:hanging="360"/>
      </w:pPr>
      <w:rPr>
        <w:rFonts w:hint="default"/>
        <w:color w:val="auto"/>
        <w:vertAlign w:val="baseline"/>
      </w:rPr>
    </w:lvl>
    <w:lvl w:ilvl="4">
      <w:start w:val="1"/>
      <w:numFmt w:val="lowerLetter"/>
      <w:lvlText w:val="%5."/>
      <w:lvlJc w:val="left"/>
      <w:pPr>
        <w:ind w:left="3524" w:hanging="360"/>
      </w:pPr>
      <w:rPr>
        <w:rFonts w:hint="default"/>
        <w:vertAlign w:val="baseline"/>
      </w:rPr>
    </w:lvl>
    <w:lvl w:ilvl="5">
      <w:start w:val="1"/>
      <w:numFmt w:val="lowerRoman"/>
      <w:lvlText w:val="%6."/>
      <w:lvlJc w:val="right"/>
      <w:pPr>
        <w:ind w:left="4244" w:hanging="180"/>
      </w:pPr>
      <w:rPr>
        <w:rFonts w:hint="default"/>
        <w:vertAlign w:val="baseline"/>
      </w:rPr>
    </w:lvl>
    <w:lvl w:ilvl="6">
      <w:start w:val="1"/>
      <w:numFmt w:val="decimal"/>
      <w:lvlText w:val="%7."/>
      <w:lvlJc w:val="left"/>
      <w:pPr>
        <w:ind w:left="4964" w:hanging="360"/>
      </w:pPr>
      <w:rPr>
        <w:rFonts w:hint="default"/>
        <w:vertAlign w:val="baseline"/>
      </w:rPr>
    </w:lvl>
    <w:lvl w:ilvl="7">
      <w:start w:val="1"/>
      <w:numFmt w:val="lowerLetter"/>
      <w:lvlText w:val="%8."/>
      <w:lvlJc w:val="left"/>
      <w:pPr>
        <w:ind w:left="5684" w:hanging="360"/>
      </w:pPr>
      <w:rPr>
        <w:rFonts w:hint="default"/>
        <w:vertAlign w:val="baseline"/>
      </w:rPr>
    </w:lvl>
    <w:lvl w:ilvl="8">
      <w:start w:val="1"/>
      <w:numFmt w:val="lowerRoman"/>
      <w:lvlText w:val="%9."/>
      <w:lvlJc w:val="right"/>
      <w:pPr>
        <w:ind w:left="6404" w:hanging="180"/>
      </w:pPr>
      <w:rPr>
        <w:rFonts w:hint="default"/>
        <w:vertAlign w:val="baseline"/>
      </w:rPr>
    </w:lvl>
  </w:abstractNum>
  <w:abstractNum w:abstractNumId="13" w15:restartNumberingAfterBreak="0">
    <w:nsid w:val="137A54AB"/>
    <w:multiLevelType w:val="hybridMultilevel"/>
    <w:tmpl w:val="A5705BD4"/>
    <w:lvl w:ilvl="0" w:tplc="3DAAEF06">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55001B"/>
    <w:multiLevelType w:val="hybridMultilevel"/>
    <w:tmpl w:val="45901EB2"/>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045136"/>
    <w:multiLevelType w:val="hybridMultilevel"/>
    <w:tmpl w:val="D716F262"/>
    <w:lvl w:ilvl="0" w:tplc="6A408DD4">
      <w:start w:val="4"/>
      <w:numFmt w:val="lowerLetter"/>
      <w:lvlText w:val="%1."/>
      <w:lvlJc w:val="left"/>
      <w:pPr>
        <w:ind w:left="2934" w:hanging="360"/>
      </w:pPr>
      <w:rPr>
        <w:rFonts w:hint="default"/>
        <w:b/>
        <w:bCs/>
      </w:r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7375F63"/>
    <w:multiLevelType w:val="hybridMultilevel"/>
    <w:tmpl w:val="962ED0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7B129C2"/>
    <w:multiLevelType w:val="hybridMultilevel"/>
    <w:tmpl w:val="BF0262E4"/>
    <w:lvl w:ilvl="0" w:tplc="3050CDA8">
      <w:start w:val="1"/>
      <w:numFmt w:val="decimal"/>
      <w:lvlText w:val="%1."/>
      <w:lvlJc w:val="left"/>
      <w:pPr>
        <w:ind w:left="720" w:hanging="360"/>
      </w:pPr>
      <w:rPr>
        <w:rFonts w:eastAsia="Calibri"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3C29E0"/>
    <w:multiLevelType w:val="hybridMultilevel"/>
    <w:tmpl w:val="EFAAFBC0"/>
    <w:lvl w:ilvl="0" w:tplc="C2EC6468">
      <w:start w:val="1"/>
      <w:numFmt w:val="decimal"/>
      <w:lvlText w:val="%1)"/>
      <w:lvlJc w:val="left"/>
      <w:pPr>
        <w:ind w:left="2160" w:hanging="360"/>
      </w:pPr>
      <w:rPr>
        <w:b w:val="0"/>
        <w:bCs/>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15:restartNumberingAfterBreak="0">
    <w:nsid w:val="1AD2112D"/>
    <w:multiLevelType w:val="hybridMultilevel"/>
    <w:tmpl w:val="2EAA9B74"/>
    <w:lvl w:ilvl="0" w:tplc="F09ADCC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E8810DE"/>
    <w:multiLevelType w:val="hybridMultilevel"/>
    <w:tmpl w:val="5DCAAB9E"/>
    <w:lvl w:ilvl="0" w:tplc="3E2C999C">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27A501D"/>
    <w:multiLevelType w:val="hybridMultilevel"/>
    <w:tmpl w:val="823CD5D6"/>
    <w:lvl w:ilvl="0" w:tplc="2E4C8EE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2" w15:restartNumberingAfterBreak="0">
    <w:nsid w:val="29572358"/>
    <w:multiLevelType w:val="hybridMultilevel"/>
    <w:tmpl w:val="588A0C08"/>
    <w:lvl w:ilvl="0" w:tplc="38090019">
      <w:start w:val="1"/>
      <w:numFmt w:val="lowerLetter"/>
      <w:lvlText w:val="%1."/>
      <w:lvlJc w:val="left"/>
      <w:pPr>
        <w:ind w:left="720" w:hanging="360"/>
      </w:pPr>
    </w:lvl>
    <w:lvl w:ilvl="1" w:tplc="B79A4728">
      <w:start w:val="1"/>
      <w:numFmt w:val="lowerLetter"/>
      <w:lvlText w:val="%2)"/>
      <w:lvlJc w:val="left"/>
      <w:pPr>
        <w:ind w:left="1440" w:hanging="360"/>
      </w:pPr>
      <w:rPr>
        <w:rFonts w:ascii="Times New Roman" w:hAnsi="Times New Roman" w:cs="Times New Roman" w:hint="default"/>
        <w:sz w:val="24"/>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1">
      <w:start w:val="1"/>
      <w:numFmt w:val="decimal"/>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15:restartNumberingAfterBreak="0">
    <w:nsid w:val="30BD0A3A"/>
    <w:multiLevelType w:val="hybridMultilevel"/>
    <w:tmpl w:val="991C6226"/>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C93616"/>
    <w:multiLevelType w:val="hybridMultilevel"/>
    <w:tmpl w:val="5BB480DA"/>
    <w:lvl w:ilvl="0" w:tplc="132AB5A8">
      <w:start w:val="1"/>
      <w:numFmt w:val="decimal"/>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5" w15:restartNumberingAfterBreak="0">
    <w:nsid w:val="33173F3F"/>
    <w:multiLevelType w:val="hybridMultilevel"/>
    <w:tmpl w:val="D2C0A54A"/>
    <w:lvl w:ilvl="0" w:tplc="04210011">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6" w15:restartNumberingAfterBreak="0">
    <w:nsid w:val="34345D99"/>
    <w:multiLevelType w:val="multilevel"/>
    <w:tmpl w:val="5E30EF46"/>
    <w:lvl w:ilvl="0">
      <w:start w:val="1"/>
      <w:numFmt w:val="decimal"/>
      <w:lvlText w:val="%1."/>
      <w:lvlJc w:val="left"/>
      <w:pPr>
        <w:ind w:left="360" w:hanging="360"/>
      </w:pPr>
    </w:lvl>
    <w:lvl w:ilvl="1">
      <w:start w:val="1"/>
      <w:numFmt w:val="upperLetter"/>
      <w:lvlText w:val="%2."/>
      <w:lvlJc w:val="left"/>
      <w:pPr>
        <w:ind w:left="360" w:hanging="360"/>
      </w:pPr>
      <w:rPr>
        <w:rFonts w:hint="default"/>
      </w:rPr>
    </w:lvl>
    <w:lvl w:ilvl="2">
      <w:start w:val="1"/>
      <w:numFmt w:val="decimal"/>
      <w:lvlText w:val="%3."/>
      <w:lvlJc w:val="left"/>
      <w:pPr>
        <w:ind w:left="720" w:hanging="720"/>
      </w:pPr>
      <w:rPr>
        <w:rFonts w:ascii="Times New Roman" w:eastAsia="Calibri" w:hAnsi="Times New Roman" w:cs="Times New Roman"/>
        <w:i w:val="0"/>
        <w:sz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371439C9"/>
    <w:multiLevelType w:val="hybridMultilevel"/>
    <w:tmpl w:val="42227630"/>
    <w:lvl w:ilvl="0" w:tplc="04210011">
      <w:start w:val="1"/>
      <w:numFmt w:val="decimal"/>
      <w:lvlText w:val="%1)"/>
      <w:lvlJc w:val="left"/>
      <w:pPr>
        <w:ind w:left="2290" w:hanging="360"/>
      </w:pPr>
    </w:lvl>
    <w:lvl w:ilvl="1" w:tplc="04210019" w:tentative="1">
      <w:start w:val="1"/>
      <w:numFmt w:val="lowerLetter"/>
      <w:lvlText w:val="%2."/>
      <w:lvlJc w:val="left"/>
      <w:pPr>
        <w:ind w:left="3010" w:hanging="360"/>
      </w:pPr>
    </w:lvl>
    <w:lvl w:ilvl="2" w:tplc="0421001B" w:tentative="1">
      <w:start w:val="1"/>
      <w:numFmt w:val="lowerRoman"/>
      <w:lvlText w:val="%3."/>
      <w:lvlJc w:val="right"/>
      <w:pPr>
        <w:ind w:left="3730" w:hanging="180"/>
      </w:pPr>
    </w:lvl>
    <w:lvl w:ilvl="3" w:tplc="0421000F" w:tentative="1">
      <w:start w:val="1"/>
      <w:numFmt w:val="decimal"/>
      <w:lvlText w:val="%4."/>
      <w:lvlJc w:val="left"/>
      <w:pPr>
        <w:ind w:left="4450" w:hanging="360"/>
      </w:pPr>
    </w:lvl>
    <w:lvl w:ilvl="4" w:tplc="04210019" w:tentative="1">
      <w:start w:val="1"/>
      <w:numFmt w:val="lowerLetter"/>
      <w:lvlText w:val="%5."/>
      <w:lvlJc w:val="left"/>
      <w:pPr>
        <w:ind w:left="5170" w:hanging="360"/>
      </w:pPr>
    </w:lvl>
    <w:lvl w:ilvl="5" w:tplc="0421001B" w:tentative="1">
      <w:start w:val="1"/>
      <w:numFmt w:val="lowerRoman"/>
      <w:lvlText w:val="%6."/>
      <w:lvlJc w:val="right"/>
      <w:pPr>
        <w:ind w:left="5890" w:hanging="180"/>
      </w:pPr>
    </w:lvl>
    <w:lvl w:ilvl="6" w:tplc="0421000F" w:tentative="1">
      <w:start w:val="1"/>
      <w:numFmt w:val="decimal"/>
      <w:lvlText w:val="%7."/>
      <w:lvlJc w:val="left"/>
      <w:pPr>
        <w:ind w:left="6610" w:hanging="360"/>
      </w:pPr>
    </w:lvl>
    <w:lvl w:ilvl="7" w:tplc="04210019" w:tentative="1">
      <w:start w:val="1"/>
      <w:numFmt w:val="lowerLetter"/>
      <w:lvlText w:val="%8."/>
      <w:lvlJc w:val="left"/>
      <w:pPr>
        <w:ind w:left="7330" w:hanging="360"/>
      </w:pPr>
    </w:lvl>
    <w:lvl w:ilvl="8" w:tplc="0421001B" w:tentative="1">
      <w:start w:val="1"/>
      <w:numFmt w:val="lowerRoman"/>
      <w:lvlText w:val="%9."/>
      <w:lvlJc w:val="right"/>
      <w:pPr>
        <w:ind w:left="8050" w:hanging="180"/>
      </w:pPr>
    </w:lvl>
  </w:abstractNum>
  <w:abstractNum w:abstractNumId="28" w15:restartNumberingAfterBreak="0">
    <w:nsid w:val="37422B64"/>
    <w:multiLevelType w:val="hybridMultilevel"/>
    <w:tmpl w:val="1E3AE7A8"/>
    <w:lvl w:ilvl="0" w:tplc="54AEFD2C">
      <w:start w:val="1"/>
      <w:numFmt w:val="lowerLetter"/>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74B039F"/>
    <w:multiLevelType w:val="hybridMultilevel"/>
    <w:tmpl w:val="E5E40FB8"/>
    <w:lvl w:ilvl="0" w:tplc="5C66386C">
      <w:start w:val="1"/>
      <w:numFmt w:val="decimal"/>
      <w:lvlText w:val="%1."/>
      <w:lvlJc w:val="left"/>
      <w:pPr>
        <w:ind w:left="720" w:hanging="360"/>
      </w:pPr>
      <w:rPr>
        <w:rFonts w:eastAsia="Calibri"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8223952"/>
    <w:multiLevelType w:val="hybridMultilevel"/>
    <w:tmpl w:val="F2288E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86A0610"/>
    <w:multiLevelType w:val="multilevel"/>
    <w:tmpl w:val="6BEA7B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38EE3C3B"/>
    <w:multiLevelType w:val="hybridMultilevel"/>
    <w:tmpl w:val="1820E394"/>
    <w:lvl w:ilvl="0" w:tplc="CD8890CA">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3" w15:restartNumberingAfterBreak="0">
    <w:nsid w:val="39AC49B8"/>
    <w:multiLevelType w:val="hybridMultilevel"/>
    <w:tmpl w:val="C1B4A8D2"/>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4" w15:restartNumberingAfterBreak="0">
    <w:nsid w:val="3A8C4344"/>
    <w:multiLevelType w:val="hybridMultilevel"/>
    <w:tmpl w:val="959274D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3A9E6E40"/>
    <w:multiLevelType w:val="hybridMultilevel"/>
    <w:tmpl w:val="B7F254A4"/>
    <w:lvl w:ilvl="0" w:tplc="04210015">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D8F46D5"/>
    <w:multiLevelType w:val="hybridMultilevel"/>
    <w:tmpl w:val="564E879C"/>
    <w:lvl w:ilvl="0" w:tplc="38090001">
      <w:start w:val="1"/>
      <w:numFmt w:val="bullet"/>
      <w:lvlText w:val=""/>
      <w:lvlJc w:val="left"/>
      <w:pPr>
        <w:ind w:left="4452" w:hanging="360"/>
      </w:pPr>
      <w:rPr>
        <w:rFonts w:ascii="Symbol" w:hAnsi="Symbol" w:hint="default"/>
      </w:rPr>
    </w:lvl>
    <w:lvl w:ilvl="1" w:tplc="38090003" w:tentative="1">
      <w:start w:val="1"/>
      <w:numFmt w:val="bullet"/>
      <w:lvlText w:val="o"/>
      <w:lvlJc w:val="left"/>
      <w:pPr>
        <w:ind w:left="5172" w:hanging="360"/>
      </w:pPr>
      <w:rPr>
        <w:rFonts w:ascii="Courier New" w:hAnsi="Courier New" w:cs="Courier New" w:hint="default"/>
      </w:rPr>
    </w:lvl>
    <w:lvl w:ilvl="2" w:tplc="38090005" w:tentative="1">
      <w:start w:val="1"/>
      <w:numFmt w:val="bullet"/>
      <w:lvlText w:val=""/>
      <w:lvlJc w:val="left"/>
      <w:pPr>
        <w:ind w:left="5892" w:hanging="360"/>
      </w:pPr>
      <w:rPr>
        <w:rFonts w:ascii="Wingdings" w:hAnsi="Wingdings" w:hint="default"/>
      </w:rPr>
    </w:lvl>
    <w:lvl w:ilvl="3" w:tplc="38090001" w:tentative="1">
      <w:start w:val="1"/>
      <w:numFmt w:val="bullet"/>
      <w:lvlText w:val=""/>
      <w:lvlJc w:val="left"/>
      <w:pPr>
        <w:ind w:left="6612" w:hanging="360"/>
      </w:pPr>
      <w:rPr>
        <w:rFonts w:ascii="Symbol" w:hAnsi="Symbol" w:hint="default"/>
      </w:rPr>
    </w:lvl>
    <w:lvl w:ilvl="4" w:tplc="38090003" w:tentative="1">
      <w:start w:val="1"/>
      <w:numFmt w:val="bullet"/>
      <w:lvlText w:val="o"/>
      <w:lvlJc w:val="left"/>
      <w:pPr>
        <w:ind w:left="7332" w:hanging="360"/>
      </w:pPr>
      <w:rPr>
        <w:rFonts w:ascii="Courier New" w:hAnsi="Courier New" w:cs="Courier New" w:hint="default"/>
      </w:rPr>
    </w:lvl>
    <w:lvl w:ilvl="5" w:tplc="38090005" w:tentative="1">
      <w:start w:val="1"/>
      <w:numFmt w:val="bullet"/>
      <w:lvlText w:val=""/>
      <w:lvlJc w:val="left"/>
      <w:pPr>
        <w:ind w:left="8052" w:hanging="360"/>
      </w:pPr>
      <w:rPr>
        <w:rFonts w:ascii="Wingdings" w:hAnsi="Wingdings" w:hint="default"/>
      </w:rPr>
    </w:lvl>
    <w:lvl w:ilvl="6" w:tplc="38090001" w:tentative="1">
      <w:start w:val="1"/>
      <w:numFmt w:val="bullet"/>
      <w:lvlText w:val=""/>
      <w:lvlJc w:val="left"/>
      <w:pPr>
        <w:ind w:left="8772" w:hanging="360"/>
      </w:pPr>
      <w:rPr>
        <w:rFonts w:ascii="Symbol" w:hAnsi="Symbol" w:hint="default"/>
      </w:rPr>
    </w:lvl>
    <w:lvl w:ilvl="7" w:tplc="38090003" w:tentative="1">
      <w:start w:val="1"/>
      <w:numFmt w:val="bullet"/>
      <w:lvlText w:val="o"/>
      <w:lvlJc w:val="left"/>
      <w:pPr>
        <w:ind w:left="9492" w:hanging="360"/>
      </w:pPr>
      <w:rPr>
        <w:rFonts w:ascii="Courier New" w:hAnsi="Courier New" w:cs="Courier New" w:hint="default"/>
      </w:rPr>
    </w:lvl>
    <w:lvl w:ilvl="8" w:tplc="38090005" w:tentative="1">
      <w:start w:val="1"/>
      <w:numFmt w:val="bullet"/>
      <w:lvlText w:val=""/>
      <w:lvlJc w:val="left"/>
      <w:pPr>
        <w:ind w:left="10212" w:hanging="360"/>
      </w:pPr>
      <w:rPr>
        <w:rFonts w:ascii="Wingdings" w:hAnsi="Wingdings" w:hint="default"/>
      </w:rPr>
    </w:lvl>
  </w:abstractNum>
  <w:abstractNum w:abstractNumId="37" w15:restartNumberingAfterBreak="0">
    <w:nsid w:val="3DA10F02"/>
    <w:multiLevelType w:val="hybridMultilevel"/>
    <w:tmpl w:val="64B87648"/>
    <w:lvl w:ilvl="0" w:tplc="28162C46">
      <w:start w:val="1"/>
      <w:numFmt w:val="upperLetter"/>
      <w:lvlText w:val="%1."/>
      <w:lvlJc w:val="left"/>
      <w:pPr>
        <w:ind w:left="720" w:hanging="360"/>
      </w:pPr>
      <w:rPr>
        <w:rFonts w:ascii="Times New Roman" w:hAnsi="Times New Roman" w:cs="Times New Roman" w:hint="default"/>
        <w:b/>
        <w:bCs/>
        <w:i w:val="0"/>
        <w:sz w:val="24"/>
      </w:rPr>
    </w:lvl>
    <w:lvl w:ilvl="1" w:tplc="6A1881BA">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A02201"/>
    <w:multiLevelType w:val="hybridMultilevel"/>
    <w:tmpl w:val="23FE1B1E"/>
    <w:lvl w:ilvl="0" w:tplc="F08E0288">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C62076D4">
      <w:start w:val="1"/>
      <w:numFmt w:val="decimal"/>
      <w:lvlText w:val="%4."/>
      <w:lvlJc w:val="left"/>
      <w:pPr>
        <w:ind w:left="2804" w:hanging="360"/>
      </w:pPr>
      <w:rPr>
        <w:b/>
      </w:r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3E159DC"/>
    <w:multiLevelType w:val="hybridMultilevel"/>
    <w:tmpl w:val="8BF01A2A"/>
    <w:lvl w:ilvl="0" w:tplc="38090011">
      <w:start w:val="1"/>
      <w:numFmt w:val="decimal"/>
      <w:lvlText w:val="%1)"/>
      <w:lvlJc w:val="left"/>
      <w:pPr>
        <w:ind w:left="720" w:hanging="360"/>
      </w:pPr>
    </w:lvl>
    <w:lvl w:ilvl="1" w:tplc="04090017">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5545F50"/>
    <w:multiLevelType w:val="hybridMultilevel"/>
    <w:tmpl w:val="891A258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15:restartNumberingAfterBreak="0">
    <w:nsid w:val="46881135"/>
    <w:multiLevelType w:val="multilevel"/>
    <w:tmpl w:val="ECD09DDA"/>
    <w:lvl w:ilvl="0">
      <w:start w:val="1"/>
      <w:numFmt w:val="decimal"/>
      <w:lvlText w:val="%1."/>
      <w:lvlJc w:val="left"/>
      <w:pPr>
        <w:ind w:left="1069" w:hanging="360"/>
      </w:pPr>
      <w:rPr>
        <w:color w:val="00000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decimal"/>
      <w:lvlText w:val="%8."/>
      <w:lvlJc w:val="left"/>
      <w:pPr>
        <w:ind w:left="6109" w:hanging="360"/>
      </w:pPr>
    </w:lvl>
    <w:lvl w:ilvl="8">
      <w:start w:val="1"/>
      <w:numFmt w:val="lowerRoman"/>
      <w:lvlText w:val="%9."/>
      <w:lvlJc w:val="right"/>
      <w:pPr>
        <w:ind w:left="6829" w:hanging="180"/>
      </w:pPr>
      <w:rPr>
        <w:vertAlign w:val="baseline"/>
      </w:rPr>
    </w:lvl>
  </w:abstractNum>
  <w:abstractNum w:abstractNumId="42" w15:restartNumberingAfterBreak="0">
    <w:nsid w:val="47A66791"/>
    <w:multiLevelType w:val="hybridMultilevel"/>
    <w:tmpl w:val="16401A5A"/>
    <w:lvl w:ilvl="0" w:tplc="38090019">
      <w:start w:val="1"/>
      <w:numFmt w:val="lowerLetter"/>
      <w:lvlText w:val="%1."/>
      <w:lvlJc w:val="left"/>
      <w:pPr>
        <w:ind w:left="4897"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7D15F0"/>
    <w:multiLevelType w:val="hybridMultilevel"/>
    <w:tmpl w:val="CC4E656C"/>
    <w:lvl w:ilvl="0" w:tplc="38069A34">
      <w:start w:val="1"/>
      <w:numFmt w:val="decimal"/>
      <w:lvlText w:val="%1)"/>
      <w:lvlJc w:val="left"/>
      <w:pPr>
        <w:ind w:left="2007" w:hanging="360"/>
      </w:pPr>
      <w:rPr>
        <w:rFonts w:hint="default"/>
        <w:color w:val="auto"/>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4" w15:restartNumberingAfterBreak="0">
    <w:nsid w:val="4A003812"/>
    <w:multiLevelType w:val="hybridMultilevel"/>
    <w:tmpl w:val="76D40F84"/>
    <w:lvl w:ilvl="0" w:tplc="AE80DDBC">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A323496"/>
    <w:multiLevelType w:val="hybridMultilevel"/>
    <w:tmpl w:val="922E93F0"/>
    <w:lvl w:ilvl="0" w:tplc="5BB000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B496427"/>
    <w:multiLevelType w:val="hybridMultilevel"/>
    <w:tmpl w:val="8D268128"/>
    <w:lvl w:ilvl="0" w:tplc="04210019">
      <w:start w:val="1"/>
      <w:numFmt w:val="lowerLetter"/>
      <w:lvlText w:val="%1."/>
      <w:lvlJc w:val="left"/>
      <w:pPr>
        <w:ind w:left="2214" w:hanging="360"/>
      </w:pPr>
    </w:lvl>
    <w:lvl w:ilvl="1" w:tplc="04210017">
      <w:start w:val="1"/>
      <w:numFmt w:val="lowerLetter"/>
      <w:lvlText w:val="%2)"/>
      <w:lvlJc w:val="left"/>
      <w:pPr>
        <w:ind w:left="2934" w:hanging="360"/>
      </w:pPr>
      <w:rPr>
        <w:rFonts w:hint="default"/>
        <w:spacing w:val="-1"/>
        <w:w w:val="100"/>
        <w:position w:val="2"/>
        <w:sz w:val="24"/>
        <w:szCs w:val="24"/>
        <w:lang w:eastAsia="en-US" w:bidi="ar-SA"/>
      </w:rPr>
    </w:lvl>
    <w:lvl w:ilvl="2" w:tplc="A7EC782A">
      <w:start w:val="1"/>
      <w:numFmt w:val="decimal"/>
      <w:lvlText w:val="%3)"/>
      <w:lvlJc w:val="left"/>
      <w:pPr>
        <w:ind w:left="3834" w:hanging="360"/>
      </w:pPr>
      <w:rPr>
        <w:rFonts w:hint="default"/>
      </w:rPr>
    </w:lvl>
    <w:lvl w:ilvl="3" w:tplc="0421000F" w:tentative="1">
      <w:start w:val="1"/>
      <w:numFmt w:val="decimal"/>
      <w:lvlText w:val="%4."/>
      <w:lvlJc w:val="left"/>
      <w:pPr>
        <w:ind w:left="4374" w:hanging="360"/>
      </w:pPr>
    </w:lvl>
    <w:lvl w:ilvl="4" w:tplc="04210019">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47" w15:restartNumberingAfterBreak="0">
    <w:nsid w:val="4CD678B8"/>
    <w:multiLevelType w:val="hybridMultilevel"/>
    <w:tmpl w:val="9A6EE846"/>
    <w:lvl w:ilvl="0" w:tplc="04210019">
      <w:start w:val="1"/>
      <w:numFmt w:val="lowerLetter"/>
      <w:lvlText w:val="%1."/>
      <w:lvlJc w:val="left"/>
      <w:pPr>
        <w:ind w:left="1363" w:hanging="360"/>
      </w:pPr>
    </w:lvl>
    <w:lvl w:ilvl="1" w:tplc="04210019" w:tentative="1">
      <w:start w:val="1"/>
      <w:numFmt w:val="lowerLetter"/>
      <w:lvlText w:val="%2."/>
      <w:lvlJc w:val="left"/>
      <w:pPr>
        <w:ind w:left="2083" w:hanging="360"/>
      </w:pPr>
    </w:lvl>
    <w:lvl w:ilvl="2" w:tplc="0421001B" w:tentative="1">
      <w:start w:val="1"/>
      <w:numFmt w:val="lowerRoman"/>
      <w:lvlText w:val="%3."/>
      <w:lvlJc w:val="right"/>
      <w:pPr>
        <w:ind w:left="2803" w:hanging="180"/>
      </w:pPr>
    </w:lvl>
    <w:lvl w:ilvl="3" w:tplc="0421000F" w:tentative="1">
      <w:start w:val="1"/>
      <w:numFmt w:val="decimal"/>
      <w:lvlText w:val="%4."/>
      <w:lvlJc w:val="left"/>
      <w:pPr>
        <w:ind w:left="3523" w:hanging="360"/>
      </w:pPr>
    </w:lvl>
    <w:lvl w:ilvl="4" w:tplc="04210019" w:tentative="1">
      <w:start w:val="1"/>
      <w:numFmt w:val="lowerLetter"/>
      <w:lvlText w:val="%5."/>
      <w:lvlJc w:val="left"/>
      <w:pPr>
        <w:ind w:left="4243" w:hanging="360"/>
      </w:pPr>
    </w:lvl>
    <w:lvl w:ilvl="5" w:tplc="0421001B" w:tentative="1">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tentative="1">
      <w:start w:val="1"/>
      <w:numFmt w:val="lowerLetter"/>
      <w:lvlText w:val="%8."/>
      <w:lvlJc w:val="left"/>
      <w:pPr>
        <w:ind w:left="6403" w:hanging="360"/>
      </w:pPr>
    </w:lvl>
    <w:lvl w:ilvl="8" w:tplc="0421001B" w:tentative="1">
      <w:start w:val="1"/>
      <w:numFmt w:val="lowerRoman"/>
      <w:lvlText w:val="%9."/>
      <w:lvlJc w:val="right"/>
      <w:pPr>
        <w:ind w:left="7123" w:hanging="180"/>
      </w:pPr>
    </w:lvl>
  </w:abstractNum>
  <w:abstractNum w:abstractNumId="48" w15:restartNumberingAfterBreak="0">
    <w:nsid w:val="50383790"/>
    <w:multiLevelType w:val="hybridMultilevel"/>
    <w:tmpl w:val="7BE45892"/>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9" w15:restartNumberingAfterBreak="0">
    <w:nsid w:val="506C113D"/>
    <w:multiLevelType w:val="hybridMultilevel"/>
    <w:tmpl w:val="33CA5D3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15:restartNumberingAfterBreak="0">
    <w:nsid w:val="50A22EB5"/>
    <w:multiLevelType w:val="hybridMultilevel"/>
    <w:tmpl w:val="7570E71C"/>
    <w:lvl w:ilvl="0" w:tplc="CFB4A4E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1212D93"/>
    <w:multiLevelType w:val="hybridMultilevel"/>
    <w:tmpl w:val="44EC8554"/>
    <w:lvl w:ilvl="0" w:tplc="422CE5A2">
      <w:start w:val="1"/>
      <w:numFmt w:val="lowerLetter"/>
      <w:lvlText w:val="%1."/>
      <w:lvlJc w:val="left"/>
      <w:pPr>
        <w:ind w:left="1429" w:hanging="360"/>
      </w:pPr>
      <w:rPr>
        <w:rFonts w:hint="default"/>
        <w:spacing w:val="-6"/>
        <w:w w:val="99"/>
        <w:sz w:val="24"/>
        <w:szCs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15:restartNumberingAfterBreak="0">
    <w:nsid w:val="52C80AD8"/>
    <w:multiLevelType w:val="hybridMultilevel"/>
    <w:tmpl w:val="93DAA55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D592EE1E">
      <w:start w:val="1"/>
      <w:numFmt w:val="decimal"/>
      <w:lvlText w:val="%4."/>
      <w:lvlJc w:val="left"/>
      <w:pPr>
        <w:ind w:left="2880" w:hanging="360"/>
      </w:pPr>
      <w:rPr>
        <w:b/>
        <w:bCs/>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3" w15:restartNumberingAfterBreak="0">
    <w:nsid w:val="54B31816"/>
    <w:multiLevelType w:val="hybridMultilevel"/>
    <w:tmpl w:val="C9C2A1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6C46BDB"/>
    <w:multiLevelType w:val="hybridMultilevel"/>
    <w:tmpl w:val="FA400F9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A57787"/>
    <w:multiLevelType w:val="hybridMultilevel"/>
    <w:tmpl w:val="5D2CD2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D94401B"/>
    <w:multiLevelType w:val="hybridMultilevel"/>
    <w:tmpl w:val="15DA9064"/>
    <w:lvl w:ilvl="0" w:tplc="2A8812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15:restartNumberingAfterBreak="0">
    <w:nsid w:val="5E3B3776"/>
    <w:multiLevelType w:val="hybridMultilevel"/>
    <w:tmpl w:val="1DE414E8"/>
    <w:lvl w:ilvl="0" w:tplc="33104FF4">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1302FD8"/>
    <w:multiLevelType w:val="hybridMultilevel"/>
    <w:tmpl w:val="655CFB28"/>
    <w:lvl w:ilvl="0" w:tplc="A7EA55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36B42D7"/>
    <w:multiLevelType w:val="hybridMultilevel"/>
    <w:tmpl w:val="A288C22C"/>
    <w:lvl w:ilvl="0" w:tplc="04090011">
      <w:start w:val="1"/>
      <w:numFmt w:val="decimal"/>
      <w:lvlText w:val="%1)"/>
      <w:lvlJc w:val="left"/>
      <w:pPr>
        <w:ind w:left="1800" w:hanging="360"/>
      </w:pPr>
    </w:lvl>
    <w:lvl w:ilvl="1" w:tplc="04090011">
      <w:start w:val="1"/>
      <w:numFmt w:val="decimal"/>
      <w:lvlText w:val="%2)"/>
      <w:lvlJc w:val="left"/>
      <w:pPr>
        <w:ind w:left="2520" w:hanging="360"/>
      </w:pPr>
    </w:lvl>
    <w:lvl w:ilvl="2" w:tplc="0409001B">
      <w:start w:val="1"/>
      <w:numFmt w:val="lowerRoman"/>
      <w:lvlText w:val="%3."/>
      <w:lvlJc w:val="right"/>
      <w:pPr>
        <w:ind w:left="3240" w:hanging="180"/>
      </w:pPr>
    </w:lvl>
    <w:lvl w:ilvl="3" w:tplc="EFE6E3EA">
      <w:start w:val="1"/>
      <w:numFmt w:val="lowerLetter"/>
      <w:lvlText w:val="%4."/>
      <w:lvlJc w:val="left"/>
      <w:pPr>
        <w:ind w:left="3960" w:hanging="360"/>
      </w:pPr>
      <w:rPr>
        <w:rFonts w:hint="default"/>
        <w:b/>
        <w:i w:val="0"/>
      </w:rPr>
    </w:lvl>
    <w:lvl w:ilvl="4" w:tplc="BC4AF8D8">
      <w:start w:val="1"/>
      <w:numFmt w:val="upperLetter"/>
      <w:lvlText w:val="%5."/>
      <w:lvlJc w:val="left"/>
      <w:pPr>
        <w:ind w:left="4680" w:hanging="360"/>
      </w:pPr>
      <w:rPr>
        <w:rFonts w:hint="default"/>
      </w:rPr>
    </w:lvl>
    <w:lvl w:ilvl="5" w:tplc="0409000F">
      <w:start w:val="1"/>
      <w:numFmt w:val="decimal"/>
      <w:lvlText w:val="%6."/>
      <w:lvlJc w:val="left"/>
      <w:pPr>
        <w:ind w:left="5580" w:hanging="360"/>
      </w:pPr>
      <w:rPr>
        <w:rFonts w:hint="default"/>
      </w:rPr>
    </w:lvl>
    <w:lvl w:ilvl="6" w:tplc="BF9412DE">
      <w:start w:val="2"/>
      <w:numFmt w:val="bullet"/>
      <w:lvlText w:val="-"/>
      <w:lvlJc w:val="left"/>
      <w:pPr>
        <w:ind w:left="6120" w:hanging="360"/>
      </w:pPr>
      <w:rPr>
        <w:rFonts w:ascii="Times New Roman" w:eastAsia="Times New Roman" w:hAnsi="Times New Roman" w:cs="Times New Roman" w:hint="default"/>
      </w:rPr>
    </w:lvl>
    <w:lvl w:ilvl="7" w:tplc="E9E805C6">
      <w:start w:val="1"/>
      <w:numFmt w:val="decimal"/>
      <w:lvlText w:val="(%8)"/>
      <w:lvlJc w:val="left"/>
      <w:pPr>
        <w:ind w:left="6840" w:hanging="360"/>
      </w:pPr>
      <w:rPr>
        <w:rFonts w:ascii="Times New Roman" w:hAnsi="Times New Roman" w:cs="Times New Roman" w:hint="default"/>
        <w:sz w:val="24"/>
      </w:rPr>
    </w:lvl>
    <w:lvl w:ilvl="8" w:tplc="0409001B" w:tentative="1">
      <w:start w:val="1"/>
      <w:numFmt w:val="lowerRoman"/>
      <w:lvlText w:val="%9."/>
      <w:lvlJc w:val="right"/>
      <w:pPr>
        <w:ind w:left="7560" w:hanging="180"/>
      </w:pPr>
    </w:lvl>
  </w:abstractNum>
  <w:abstractNum w:abstractNumId="60" w15:restartNumberingAfterBreak="0">
    <w:nsid w:val="64125C19"/>
    <w:multiLevelType w:val="hybridMultilevel"/>
    <w:tmpl w:val="4FD89AFA"/>
    <w:lvl w:ilvl="0" w:tplc="A1F24628">
      <w:start w:val="1"/>
      <w:numFmt w:val="lowerLetter"/>
      <w:lvlText w:val="%1."/>
      <w:lvlJc w:val="left"/>
      <w:pPr>
        <w:ind w:left="720" w:hanging="360"/>
      </w:pPr>
      <w:rPr>
        <w:rFonts w:hint="default"/>
        <w:spacing w:val="-6"/>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C07723"/>
    <w:multiLevelType w:val="hybridMultilevel"/>
    <w:tmpl w:val="7CD67BFC"/>
    <w:lvl w:ilvl="0" w:tplc="04210017">
      <w:start w:val="1"/>
      <w:numFmt w:val="lowerLetter"/>
      <w:lvlText w:val="%1)"/>
      <w:lvlJc w:val="left"/>
      <w:pPr>
        <w:ind w:left="2934" w:hanging="360"/>
      </w:pPr>
    </w:lvl>
    <w:lvl w:ilvl="1" w:tplc="04210019" w:tentative="1">
      <w:start w:val="1"/>
      <w:numFmt w:val="lowerLetter"/>
      <w:lvlText w:val="%2."/>
      <w:lvlJc w:val="left"/>
      <w:pPr>
        <w:ind w:left="3654" w:hanging="360"/>
      </w:pPr>
    </w:lvl>
    <w:lvl w:ilvl="2" w:tplc="0421001B" w:tentative="1">
      <w:start w:val="1"/>
      <w:numFmt w:val="lowerRoman"/>
      <w:lvlText w:val="%3."/>
      <w:lvlJc w:val="right"/>
      <w:pPr>
        <w:ind w:left="4374" w:hanging="180"/>
      </w:pPr>
    </w:lvl>
    <w:lvl w:ilvl="3" w:tplc="0421000F" w:tentative="1">
      <w:start w:val="1"/>
      <w:numFmt w:val="decimal"/>
      <w:lvlText w:val="%4."/>
      <w:lvlJc w:val="left"/>
      <w:pPr>
        <w:ind w:left="5094" w:hanging="360"/>
      </w:pPr>
    </w:lvl>
    <w:lvl w:ilvl="4" w:tplc="04210019" w:tentative="1">
      <w:start w:val="1"/>
      <w:numFmt w:val="lowerLetter"/>
      <w:lvlText w:val="%5."/>
      <w:lvlJc w:val="left"/>
      <w:pPr>
        <w:ind w:left="5814" w:hanging="360"/>
      </w:pPr>
    </w:lvl>
    <w:lvl w:ilvl="5" w:tplc="0421001B" w:tentative="1">
      <w:start w:val="1"/>
      <w:numFmt w:val="lowerRoman"/>
      <w:lvlText w:val="%6."/>
      <w:lvlJc w:val="right"/>
      <w:pPr>
        <w:ind w:left="6534" w:hanging="180"/>
      </w:pPr>
    </w:lvl>
    <w:lvl w:ilvl="6" w:tplc="0421000F" w:tentative="1">
      <w:start w:val="1"/>
      <w:numFmt w:val="decimal"/>
      <w:lvlText w:val="%7."/>
      <w:lvlJc w:val="left"/>
      <w:pPr>
        <w:ind w:left="7254" w:hanging="360"/>
      </w:pPr>
    </w:lvl>
    <w:lvl w:ilvl="7" w:tplc="04210019" w:tentative="1">
      <w:start w:val="1"/>
      <w:numFmt w:val="lowerLetter"/>
      <w:lvlText w:val="%8."/>
      <w:lvlJc w:val="left"/>
      <w:pPr>
        <w:ind w:left="7974" w:hanging="360"/>
      </w:pPr>
    </w:lvl>
    <w:lvl w:ilvl="8" w:tplc="0421001B" w:tentative="1">
      <w:start w:val="1"/>
      <w:numFmt w:val="lowerRoman"/>
      <w:lvlText w:val="%9."/>
      <w:lvlJc w:val="right"/>
      <w:pPr>
        <w:ind w:left="8694" w:hanging="180"/>
      </w:pPr>
    </w:lvl>
  </w:abstractNum>
  <w:abstractNum w:abstractNumId="62" w15:restartNumberingAfterBreak="0">
    <w:nsid w:val="68084129"/>
    <w:multiLevelType w:val="hybridMultilevel"/>
    <w:tmpl w:val="1BA4A49E"/>
    <w:lvl w:ilvl="0" w:tplc="871CB0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AA22028"/>
    <w:multiLevelType w:val="hybridMultilevel"/>
    <w:tmpl w:val="FF9A759A"/>
    <w:lvl w:ilvl="0" w:tplc="39DE8BA8">
      <w:start w:val="1"/>
      <w:numFmt w:val="decimal"/>
      <w:lvlText w:val="%1)"/>
      <w:lvlJc w:val="left"/>
      <w:pPr>
        <w:ind w:left="2214" w:hanging="360"/>
      </w:pPr>
      <w:rPr>
        <w:b w:val="0"/>
        <w:bCs/>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64" w15:restartNumberingAfterBreak="0">
    <w:nsid w:val="6C997B89"/>
    <w:multiLevelType w:val="hybridMultilevel"/>
    <w:tmpl w:val="34587990"/>
    <w:lvl w:ilvl="0" w:tplc="04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5" w15:restartNumberingAfterBreak="0">
    <w:nsid w:val="6D2910B5"/>
    <w:multiLevelType w:val="multilevel"/>
    <w:tmpl w:val="6FA8000A"/>
    <w:lvl w:ilvl="0">
      <w:start w:val="1"/>
      <w:numFmt w:val="lowerLetter"/>
      <w:lvlText w:val="%1."/>
      <w:lvlJc w:val="left"/>
      <w:pPr>
        <w:ind w:left="644" w:hanging="360"/>
      </w:pPr>
      <w:rPr>
        <w:color w:val="000000"/>
        <w:vertAlign w:val="baseline"/>
      </w:rPr>
    </w:lvl>
    <w:lvl w:ilvl="1">
      <w:start w:val="1"/>
      <w:numFmt w:val="lowerLetter"/>
      <w:lvlText w:val="%2."/>
      <w:lvlJc w:val="left"/>
      <w:pPr>
        <w:ind w:left="1364" w:hanging="360"/>
      </w:pPr>
      <w:rPr>
        <w:color w:val="auto"/>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color w:val="auto"/>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66" w15:restartNumberingAfterBreak="0">
    <w:nsid w:val="6E115E94"/>
    <w:multiLevelType w:val="hybridMultilevel"/>
    <w:tmpl w:val="9702A298"/>
    <w:lvl w:ilvl="0" w:tplc="38090019">
      <w:start w:val="1"/>
      <w:numFmt w:val="lowerLetter"/>
      <w:lvlText w:val="%1."/>
      <w:lvlJc w:val="left"/>
      <w:pPr>
        <w:ind w:left="1855" w:hanging="360"/>
      </w:pPr>
    </w:lvl>
    <w:lvl w:ilvl="1" w:tplc="FFFFFFFF">
      <w:start w:val="1"/>
      <w:numFmt w:val="lowerLetter"/>
      <w:lvlText w:val="%2."/>
      <w:lvlJc w:val="left"/>
      <w:pPr>
        <w:ind w:left="2575" w:hanging="360"/>
      </w:pPr>
    </w:lvl>
    <w:lvl w:ilvl="2" w:tplc="FFFFFFFF">
      <w:start w:val="1"/>
      <w:numFmt w:val="lowerRoman"/>
      <w:lvlText w:val="%3."/>
      <w:lvlJc w:val="right"/>
      <w:pPr>
        <w:ind w:left="3295" w:hanging="180"/>
      </w:pPr>
    </w:lvl>
    <w:lvl w:ilvl="3" w:tplc="FFFFFFFF">
      <w:start w:val="1"/>
      <w:numFmt w:val="decimal"/>
      <w:lvlText w:val="%4."/>
      <w:lvlJc w:val="left"/>
      <w:pPr>
        <w:ind w:left="4015" w:hanging="360"/>
      </w:pPr>
    </w:lvl>
    <w:lvl w:ilvl="4" w:tplc="FFFFFFFF">
      <w:start w:val="1"/>
      <w:numFmt w:val="lowerLetter"/>
      <w:lvlText w:val="%5."/>
      <w:lvlJc w:val="left"/>
      <w:pPr>
        <w:ind w:left="4735" w:hanging="360"/>
      </w:pPr>
    </w:lvl>
    <w:lvl w:ilvl="5" w:tplc="FFFFFFFF">
      <w:start w:val="1"/>
      <w:numFmt w:val="lowerRoman"/>
      <w:lvlText w:val="%6."/>
      <w:lvlJc w:val="right"/>
      <w:pPr>
        <w:ind w:left="5455" w:hanging="180"/>
      </w:pPr>
    </w:lvl>
    <w:lvl w:ilvl="6" w:tplc="FFFFFFFF">
      <w:start w:val="1"/>
      <w:numFmt w:val="decimal"/>
      <w:lvlText w:val="%7."/>
      <w:lvlJc w:val="left"/>
      <w:pPr>
        <w:ind w:left="6175" w:hanging="360"/>
      </w:pPr>
    </w:lvl>
    <w:lvl w:ilvl="7" w:tplc="FFFFFFFF">
      <w:start w:val="1"/>
      <w:numFmt w:val="lowerLetter"/>
      <w:lvlText w:val="%8."/>
      <w:lvlJc w:val="left"/>
      <w:pPr>
        <w:ind w:left="6895" w:hanging="360"/>
      </w:pPr>
    </w:lvl>
    <w:lvl w:ilvl="8" w:tplc="FFFFFFFF">
      <w:start w:val="1"/>
      <w:numFmt w:val="lowerRoman"/>
      <w:lvlText w:val="%9."/>
      <w:lvlJc w:val="right"/>
      <w:pPr>
        <w:ind w:left="7615" w:hanging="180"/>
      </w:pPr>
    </w:lvl>
  </w:abstractNum>
  <w:abstractNum w:abstractNumId="67" w15:restartNumberingAfterBreak="0">
    <w:nsid w:val="6E23759A"/>
    <w:multiLevelType w:val="hybridMultilevel"/>
    <w:tmpl w:val="068C6F72"/>
    <w:lvl w:ilvl="0" w:tplc="CEBEDF7A">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E2845B8"/>
    <w:multiLevelType w:val="hybridMultilevel"/>
    <w:tmpl w:val="73C02A5A"/>
    <w:lvl w:ilvl="0" w:tplc="F3DCD2EC">
      <w:start w:val="1"/>
      <w:numFmt w:val="upperLetter"/>
      <w:lvlText w:val="%1."/>
      <w:lvlJc w:val="left"/>
      <w:pPr>
        <w:ind w:left="360" w:hanging="360"/>
      </w:pPr>
      <w:rPr>
        <w:rFonts w:hint="default"/>
        <w:b/>
      </w:rPr>
    </w:lvl>
    <w:lvl w:ilvl="1" w:tplc="04210019" w:tentative="1">
      <w:start w:val="1"/>
      <w:numFmt w:val="lowerLetter"/>
      <w:lvlText w:val="%2."/>
      <w:lvlJc w:val="left"/>
      <w:pPr>
        <w:ind w:left="371" w:hanging="360"/>
      </w:pPr>
    </w:lvl>
    <w:lvl w:ilvl="2" w:tplc="0421001B">
      <w:start w:val="1"/>
      <w:numFmt w:val="lowerRoman"/>
      <w:lvlText w:val="%3."/>
      <w:lvlJc w:val="right"/>
      <w:pPr>
        <w:ind w:left="1091" w:hanging="180"/>
      </w:pPr>
    </w:lvl>
    <w:lvl w:ilvl="3" w:tplc="4C780982">
      <w:start w:val="1"/>
      <w:numFmt w:val="decimal"/>
      <w:lvlText w:val="%4."/>
      <w:lvlJc w:val="left"/>
      <w:pPr>
        <w:ind w:left="1811" w:hanging="360"/>
      </w:pPr>
      <w:rPr>
        <w:b/>
      </w:rPr>
    </w:lvl>
    <w:lvl w:ilvl="4" w:tplc="04210019" w:tentative="1">
      <w:start w:val="1"/>
      <w:numFmt w:val="lowerLetter"/>
      <w:lvlText w:val="%5."/>
      <w:lvlJc w:val="left"/>
      <w:pPr>
        <w:ind w:left="2531" w:hanging="360"/>
      </w:pPr>
    </w:lvl>
    <w:lvl w:ilvl="5" w:tplc="0421001B" w:tentative="1">
      <w:start w:val="1"/>
      <w:numFmt w:val="lowerRoman"/>
      <w:lvlText w:val="%6."/>
      <w:lvlJc w:val="right"/>
      <w:pPr>
        <w:ind w:left="3251" w:hanging="180"/>
      </w:pPr>
    </w:lvl>
    <w:lvl w:ilvl="6" w:tplc="0421000F" w:tentative="1">
      <w:start w:val="1"/>
      <w:numFmt w:val="decimal"/>
      <w:lvlText w:val="%7."/>
      <w:lvlJc w:val="left"/>
      <w:pPr>
        <w:ind w:left="3971" w:hanging="360"/>
      </w:pPr>
    </w:lvl>
    <w:lvl w:ilvl="7" w:tplc="04210019" w:tentative="1">
      <w:start w:val="1"/>
      <w:numFmt w:val="lowerLetter"/>
      <w:lvlText w:val="%8."/>
      <w:lvlJc w:val="left"/>
      <w:pPr>
        <w:ind w:left="4691" w:hanging="360"/>
      </w:pPr>
    </w:lvl>
    <w:lvl w:ilvl="8" w:tplc="0421001B" w:tentative="1">
      <w:start w:val="1"/>
      <w:numFmt w:val="lowerRoman"/>
      <w:lvlText w:val="%9."/>
      <w:lvlJc w:val="right"/>
      <w:pPr>
        <w:ind w:left="5411" w:hanging="180"/>
      </w:pPr>
    </w:lvl>
  </w:abstractNum>
  <w:abstractNum w:abstractNumId="69" w15:restartNumberingAfterBreak="0">
    <w:nsid w:val="6FC07B0A"/>
    <w:multiLevelType w:val="hybridMultilevel"/>
    <w:tmpl w:val="425C3804"/>
    <w:lvl w:ilvl="0" w:tplc="46D82C90">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75016D9C"/>
    <w:multiLevelType w:val="multilevel"/>
    <w:tmpl w:val="6D143054"/>
    <w:lvl w:ilvl="0">
      <w:start w:val="5"/>
      <w:numFmt w:val="lowerLetter"/>
      <w:lvlText w:val="%1."/>
      <w:lvlJc w:val="left"/>
      <w:pPr>
        <w:ind w:left="644" w:hanging="360"/>
      </w:pPr>
      <w:rPr>
        <w:rFonts w:hint="default"/>
        <w:color w:val="000000"/>
        <w:vertAlign w:val="baseline"/>
      </w:rPr>
    </w:lvl>
    <w:lvl w:ilvl="1">
      <w:start w:val="1"/>
      <w:numFmt w:val="lowerLetter"/>
      <w:lvlText w:val="%2."/>
      <w:lvlJc w:val="left"/>
      <w:pPr>
        <w:ind w:left="1364" w:hanging="360"/>
      </w:pPr>
      <w:rPr>
        <w:rFonts w:hint="default"/>
        <w:color w:val="auto"/>
        <w:vertAlign w:val="baseline"/>
      </w:rPr>
    </w:lvl>
    <w:lvl w:ilvl="2">
      <w:start w:val="1"/>
      <w:numFmt w:val="lowerRoman"/>
      <w:lvlText w:val="%3."/>
      <w:lvlJc w:val="right"/>
      <w:pPr>
        <w:ind w:left="2084" w:hanging="180"/>
      </w:pPr>
      <w:rPr>
        <w:rFonts w:hint="default"/>
        <w:vertAlign w:val="baseline"/>
      </w:rPr>
    </w:lvl>
    <w:lvl w:ilvl="3">
      <w:start w:val="1"/>
      <w:numFmt w:val="decimal"/>
      <w:lvlText w:val="%4."/>
      <w:lvlJc w:val="left"/>
      <w:pPr>
        <w:ind w:left="2804" w:hanging="360"/>
      </w:pPr>
      <w:rPr>
        <w:rFonts w:hint="default"/>
        <w:color w:val="auto"/>
        <w:vertAlign w:val="baseline"/>
      </w:rPr>
    </w:lvl>
    <w:lvl w:ilvl="4">
      <w:start w:val="1"/>
      <w:numFmt w:val="lowerLetter"/>
      <w:lvlText w:val="%5."/>
      <w:lvlJc w:val="left"/>
      <w:pPr>
        <w:ind w:left="3524" w:hanging="360"/>
      </w:pPr>
      <w:rPr>
        <w:rFonts w:hint="default"/>
        <w:vertAlign w:val="baseline"/>
      </w:rPr>
    </w:lvl>
    <w:lvl w:ilvl="5">
      <w:start w:val="1"/>
      <w:numFmt w:val="lowerRoman"/>
      <w:lvlText w:val="%6."/>
      <w:lvlJc w:val="right"/>
      <w:pPr>
        <w:ind w:left="4244" w:hanging="180"/>
      </w:pPr>
      <w:rPr>
        <w:rFonts w:hint="default"/>
        <w:vertAlign w:val="baseline"/>
      </w:rPr>
    </w:lvl>
    <w:lvl w:ilvl="6">
      <w:start w:val="1"/>
      <w:numFmt w:val="decimal"/>
      <w:lvlText w:val="%7."/>
      <w:lvlJc w:val="left"/>
      <w:pPr>
        <w:ind w:left="4964" w:hanging="360"/>
      </w:pPr>
      <w:rPr>
        <w:rFonts w:hint="default"/>
        <w:vertAlign w:val="baseline"/>
      </w:rPr>
    </w:lvl>
    <w:lvl w:ilvl="7">
      <w:start w:val="1"/>
      <w:numFmt w:val="lowerLetter"/>
      <w:lvlText w:val="%8."/>
      <w:lvlJc w:val="left"/>
      <w:pPr>
        <w:ind w:left="5684" w:hanging="360"/>
      </w:pPr>
      <w:rPr>
        <w:rFonts w:hint="default"/>
        <w:vertAlign w:val="baseline"/>
      </w:rPr>
    </w:lvl>
    <w:lvl w:ilvl="8">
      <w:start w:val="1"/>
      <w:numFmt w:val="lowerRoman"/>
      <w:lvlText w:val="%9."/>
      <w:lvlJc w:val="right"/>
      <w:pPr>
        <w:ind w:left="6404" w:hanging="180"/>
      </w:pPr>
      <w:rPr>
        <w:rFonts w:hint="default"/>
        <w:vertAlign w:val="baseline"/>
      </w:rPr>
    </w:lvl>
  </w:abstractNum>
  <w:abstractNum w:abstractNumId="71" w15:restartNumberingAfterBreak="0">
    <w:nsid w:val="75713E49"/>
    <w:multiLevelType w:val="hybridMultilevel"/>
    <w:tmpl w:val="A164F594"/>
    <w:lvl w:ilvl="0" w:tplc="E0C6D0FC">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D935B2"/>
    <w:multiLevelType w:val="hybridMultilevel"/>
    <w:tmpl w:val="6358AE40"/>
    <w:lvl w:ilvl="0" w:tplc="755268F8">
      <w:start w:val="1"/>
      <w:numFmt w:val="decimal"/>
      <w:lvlText w:val="%1."/>
      <w:lvlJc w:val="left"/>
      <w:pPr>
        <w:ind w:left="720" w:hanging="360"/>
      </w:pPr>
      <w:rPr>
        <w:b/>
        <w:i w:val="0"/>
        <w:iCs w:val="0"/>
      </w:rPr>
    </w:lvl>
    <w:lvl w:ilvl="1" w:tplc="04210017">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6EE4CBE"/>
    <w:multiLevelType w:val="hybridMultilevel"/>
    <w:tmpl w:val="FDDEEFD2"/>
    <w:lvl w:ilvl="0" w:tplc="F2EABCC6">
      <w:start w:val="1"/>
      <w:numFmt w:val="upperLetter"/>
      <w:lvlText w:val="%1."/>
      <w:lvlJc w:val="left"/>
      <w:pPr>
        <w:ind w:left="820" w:hanging="360"/>
      </w:pPr>
      <w:rPr>
        <w:rFonts w:ascii="Times New Roman" w:eastAsia="Times New Roman" w:hAnsi="Times New Roman" w:cs="Times New Roman" w:hint="default"/>
        <w:b/>
        <w:bCs/>
        <w:spacing w:val="-1"/>
        <w:w w:val="99"/>
        <w:sz w:val="24"/>
        <w:szCs w:val="24"/>
        <w:lang w:val="id" w:eastAsia="en-US" w:bidi="ar-SA"/>
      </w:rPr>
    </w:lvl>
    <w:lvl w:ilvl="1" w:tplc="6DE0A814">
      <w:start w:val="1"/>
      <w:numFmt w:val="decimal"/>
      <w:lvlText w:val="%2."/>
      <w:lvlJc w:val="left"/>
      <w:pPr>
        <w:ind w:left="1091" w:hanging="272"/>
      </w:pPr>
      <w:rPr>
        <w:rFonts w:ascii="Times New Roman" w:eastAsia="Times New Roman" w:hAnsi="Times New Roman" w:cs="Times New Roman" w:hint="default"/>
        <w:spacing w:val="-29"/>
        <w:w w:val="99"/>
        <w:sz w:val="24"/>
        <w:szCs w:val="24"/>
        <w:lang w:val="id" w:eastAsia="en-US" w:bidi="ar-SA"/>
      </w:rPr>
    </w:lvl>
    <w:lvl w:ilvl="2" w:tplc="FA5C1FEA">
      <w:start w:val="1"/>
      <w:numFmt w:val="lowerLetter"/>
      <w:lvlText w:val="%3)"/>
      <w:lvlJc w:val="left"/>
      <w:pPr>
        <w:ind w:left="1360" w:hanging="269"/>
      </w:pPr>
      <w:rPr>
        <w:rFonts w:ascii="Times New Roman" w:eastAsia="Times New Roman" w:hAnsi="Times New Roman" w:cs="Times New Roman"/>
        <w:spacing w:val="-30"/>
        <w:w w:val="99"/>
        <w:sz w:val="24"/>
        <w:szCs w:val="24"/>
        <w:lang w:val="id" w:eastAsia="en-US" w:bidi="ar-SA"/>
      </w:rPr>
    </w:lvl>
    <w:lvl w:ilvl="3" w:tplc="B29EE40A">
      <w:start w:val="1"/>
      <w:numFmt w:val="upperLetter"/>
      <w:lvlText w:val="%4."/>
      <w:lvlJc w:val="left"/>
      <w:pPr>
        <w:ind w:left="1648" w:hanging="360"/>
      </w:pPr>
      <w:rPr>
        <w:rFonts w:ascii="Times New Roman" w:eastAsia="Times New Roman" w:hAnsi="Times New Roman" w:cs="Times New Roman" w:hint="default"/>
        <w:b/>
        <w:bCs/>
        <w:spacing w:val="-1"/>
        <w:w w:val="99"/>
        <w:sz w:val="24"/>
        <w:szCs w:val="24"/>
        <w:lang w:val="id" w:eastAsia="en-US" w:bidi="ar-SA"/>
      </w:rPr>
    </w:lvl>
    <w:lvl w:ilvl="4" w:tplc="F4E2032E">
      <w:start w:val="1"/>
      <w:numFmt w:val="decimal"/>
      <w:lvlText w:val="%5."/>
      <w:lvlJc w:val="left"/>
      <w:pPr>
        <w:ind w:left="1922" w:hanging="274"/>
      </w:pPr>
      <w:rPr>
        <w:rFonts w:hint="default"/>
        <w:spacing w:val="-27"/>
        <w:w w:val="99"/>
        <w:lang w:val="id" w:eastAsia="en-US" w:bidi="ar-SA"/>
      </w:rPr>
    </w:lvl>
    <w:lvl w:ilvl="5" w:tplc="63BA7540">
      <w:start w:val="1"/>
      <w:numFmt w:val="lowerLetter"/>
      <w:lvlText w:val="%6."/>
      <w:lvlJc w:val="left"/>
      <w:pPr>
        <w:ind w:left="2188" w:hanging="274"/>
        <w:jc w:val="right"/>
      </w:pPr>
      <w:rPr>
        <w:rFonts w:ascii="Times New Roman" w:eastAsia="Times New Roman" w:hAnsi="Times New Roman" w:cs="Times New Roman" w:hint="default"/>
        <w:b/>
        <w:bCs/>
        <w:w w:val="100"/>
        <w:sz w:val="24"/>
        <w:szCs w:val="24"/>
        <w:lang w:val="id" w:eastAsia="en-US" w:bidi="ar-SA"/>
      </w:rPr>
    </w:lvl>
    <w:lvl w:ilvl="6" w:tplc="7E64342C">
      <w:start w:val="1"/>
      <w:numFmt w:val="decimal"/>
      <w:lvlText w:val="%7)"/>
      <w:lvlJc w:val="left"/>
      <w:pPr>
        <w:ind w:left="3338" w:hanging="274"/>
      </w:pPr>
      <w:rPr>
        <w:rFonts w:ascii="Times New Roman" w:eastAsia="Times New Roman" w:hAnsi="Times New Roman" w:cs="Times New Roman" w:hint="default"/>
        <w:spacing w:val="-16"/>
        <w:w w:val="99"/>
        <w:sz w:val="24"/>
        <w:szCs w:val="24"/>
        <w:lang w:val="id" w:eastAsia="en-US" w:bidi="ar-SA"/>
      </w:rPr>
    </w:lvl>
    <w:lvl w:ilvl="7" w:tplc="F9E803E6">
      <w:numFmt w:val="bullet"/>
      <w:lvlText w:val="•"/>
      <w:lvlJc w:val="left"/>
      <w:pPr>
        <w:ind w:left="2360" w:hanging="274"/>
      </w:pPr>
      <w:rPr>
        <w:rFonts w:hint="default"/>
        <w:lang w:val="id" w:eastAsia="en-US" w:bidi="ar-SA"/>
      </w:rPr>
    </w:lvl>
    <w:lvl w:ilvl="8" w:tplc="0D4EAD72">
      <w:numFmt w:val="bullet"/>
      <w:lvlText w:val="•"/>
      <w:lvlJc w:val="left"/>
      <w:pPr>
        <w:ind w:left="2920" w:hanging="274"/>
      </w:pPr>
      <w:rPr>
        <w:rFonts w:hint="default"/>
        <w:lang w:val="id" w:eastAsia="en-US" w:bidi="ar-SA"/>
      </w:rPr>
    </w:lvl>
  </w:abstractNum>
  <w:abstractNum w:abstractNumId="74" w15:restartNumberingAfterBreak="0">
    <w:nsid w:val="794D49E8"/>
    <w:multiLevelType w:val="hybridMultilevel"/>
    <w:tmpl w:val="6574919A"/>
    <w:lvl w:ilvl="0" w:tplc="B7FE09BC">
      <w:start w:val="1"/>
      <w:numFmt w:val="decimal"/>
      <w:lvlText w:val="%1."/>
      <w:lvlJc w:val="left"/>
      <w:pPr>
        <w:ind w:left="1134" w:hanging="360"/>
      </w:pPr>
      <w:rPr>
        <w:rFonts w:ascii="Times New Roman" w:eastAsia="Times New Roman" w:hAnsi="Times New Roman" w:cs="Times New Roman" w:hint="default"/>
        <w:spacing w:val="-20"/>
        <w:w w:val="99"/>
        <w:sz w:val="24"/>
        <w:szCs w:val="24"/>
        <w:lang w:val="id" w:eastAsia="en-US" w:bidi="ar-SA"/>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75" w15:restartNumberingAfterBreak="0">
    <w:nsid w:val="7B9E3EF3"/>
    <w:multiLevelType w:val="multilevel"/>
    <w:tmpl w:val="6C1866B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7C1F7AB6"/>
    <w:multiLevelType w:val="hybridMultilevel"/>
    <w:tmpl w:val="12A81984"/>
    <w:lvl w:ilvl="0" w:tplc="370C4DEA">
      <w:start w:val="1"/>
      <w:numFmt w:val="decimal"/>
      <w:lvlText w:val="%1."/>
      <w:lvlJc w:val="left"/>
      <w:pPr>
        <w:ind w:left="1800" w:hanging="360"/>
      </w:pPr>
      <w:rPr>
        <w:rFonts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7" w15:restartNumberingAfterBreak="0">
    <w:nsid w:val="7C8970C4"/>
    <w:multiLevelType w:val="hybridMultilevel"/>
    <w:tmpl w:val="D302B130"/>
    <w:lvl w:ilvl="0" w:tplc="04210011">
      <w:start w:val="1"/>
      <w:numFmt w:val="decimal"/>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78" w15:restartNumberingAfterBreak="0">
    <w:nsid w:val="7D6013E2"/>
    <w:multiLevelType w:val="hybridMultilevel"/>
    <w:tmpl w:val="FA2AA424"/>
    <w:lvl w:ilvl="0" w:tplc="A3FCA5F6">
      <w:start w:val="1"/>
      <w:numFmt w:val="lowerLetter"/>
      <w:lvlText w:val="%1)"/>
      <w:lvlJc w:val="left"/>
      <w:pPr>
        <w:ind w:left="2934" w:hanging="360"/>
      </w:pPr>
      <w:rPr>
        <w:b w:val="0"/>
        <w:bCs/>
      </w:rPr>
    </w:lvl>
    <w:lvl w:ilvl="1" w:tplc="04210019" w:tentative="1">
      <w:start w:val="1"/>
      <w:numFmt w:val="lowerLetter"/>
      <w:lvlText w:val="%2."/>
      <w:lvlJc w:val="left"/>
      <w:pPr>
        <w:ind w:left="3654" w:hanging="360"/>
      </w:pPr>
    </w:lvl>
    <w:lvl w:ilvl="2" w:tplc="0421001B">
      <w:start w:val="1"/>
      <w:numFmt w:val="lowerRoman"/>
      <w:lvlText w:val="%3."/>
      <w:lvlJc w:val="right"/>
      <w:pPr>
        <w:ind w:left="4374" w:hanging="180"/>
      </w:pPr>
    </w:lvl>
    <w:lvl w:ilvl="3" w:tplc="0421000F" w:tentative="1">
      <w:start w:val="1"/>
      <w:numFmt w:val="decimal"/>
      <w:lvlText w:val="%4."/>
      <w:lvlJc w:val="left"/>
      <w:pPr>
        <w:ind w:left="5094" w:hanging="360"/>
      </w:pPr>
    </w:lvl>
    <w:lvl w:ilvl="4" w:tplc="04210019" w:tentative="1">
      <w:start w:val="1"/>
      <w:numFmt w:val="lowerLetter"/>
      <w:lvlText w:val="%5."/>
      <w:lvlJc w:val="left"/>
      <w:pPr>
        <w:ind w:left="5814" w:hanging="360"/>
      </w:pPr>
    </w:lvl>
    <w:lvl w:ilvl="5" w:tplc="0421001B" w:tentative="1">
      <w:start w:val="1"/>
      <w:numFmt w:val="lowerRoman"/>
      <w:lvlText w:val="%6."/>
      <w:lvlJc w:val="right"/>
      <w:pPr>
        <w:ind w:left="6534" w:hanging="180"/>
      </w:pPr>
    </w:lvl>
    <w:lvl w:ilvl="6" w:tplc="0421000F" w:tentative="1">
      <w:start w:val="1"/>
      <w:numFmt w:val="decimal"/>
      <w:lvlText w:val="%7."/>
      <w:lvlJc w:val="left"/>
      <w:pPr>
        <w:ind w:left="7254" w:hanging="360"/>
      </w:pPr>
    </w:lvl>
    <w:lvl w:ilvl="7" w:tplc="04210019" w:tentative="1">
      <w:start w:val="1"/>
      <w:numFmt w:val="lowerLetter"/>
      <w:lvlText w:val="%8."/>
      <w:lvlJc w:val="left"/>
      <w:pPr>
        <w:ind w:left="7974" w:hanging="360"/>
      </w:pPr>
    </w:lvl>
    <w:lvl w:ilvl="8" w:tplc="0421001B" w:tentative="1">
      <w:start w:val="1"/>
      <w:numFmt w:val="lowerRoman"/>
      <w:lvlText w:val="%9."/>
      <w:lvlJc w:val="right"/>
      <w:pPr>
        <w:ind w:left="8694" w:hanging="180"/>
      </w:pPr>
    </w:lvl>
  </w:abstractNum>
  <w:abstractNum w:abstractNumId="79" w15:restartNumberingAfterBreak="0">
    <w:nsid w:val="7D7C5C52"/>
    <w:multiLevelType w:val="hybridMultilevel"/>
    <w:tmpl w:val="EA207C4A"/>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num w:numId="1" w16cid:durableId="663627625">
    <w:abstractNumId w:val="30"/>
  </w:num>
  <w:num w:numId="2" w16cid:durableId="1503592520">
    <w:abstractNumId w:val="76"/>
  </w:num>
  <w:num w:numId="3" w16cid:durableId="349766821">
    <w:abstractNumId w:val="44"/>
  </w:num>
  <w:num w:numId="4" w16cid:durableId="102187322">
    <w:abstractNumId w:val="10"/>
  </w:num>
  <w:num w:numId="5" w16cid:durableId="1331910599">
    <w:abstractNumId w:val="38"/>
  </w:num>
  <w:num w:numId="6" w16cid:durableId="777221165">
    <w:abstractNumId w:val="68"/>
  </w:num>
  <w:num w:numId="7" w16cid:durableId="2094275620">
    <w:abstractNumId w:val="72"/>
  </w:num>
  <w:num w:numId="8" w16cid:durableId="927083580">
    <w:abstractNumId w:val="45"/>
  </w:num>
  <w:num w:numId="9" w16cid:durableId="346754945">
    <w:abstractNumId w:val="56"/>
  </w:num>
  <w:num w:numId="10" w16cid:durableId="1263341121">
    <w:abstractNumId w:val="60"/>
  </w:num>
  <w:num w:numId="11" w16cid:durableId="1477331521">
    <w:abstractNumId w:val="23"/>
  </w:num>
  <w:num w:numId="12" w16cid:durableId="1233665201">
    <w:abstractNumId w:val="69"/>
  </w:num>
  <w:num w:numId="13" w16cid:durableId="547883905">
    <w:abstractNumId w:val="59"/>
  </w:num>
  <w:num w:numId="14" w16cid:durableId="329722530">
    <w:abstractNumId w:val="62"/>
  </w:num>
  <w:num w:numId="15" w16cid:durableId="1339580596">
    <w:abstractNumId w:val="67"/>
  </w:num>
  <w:num w:numId="16" w16cid:durableId="1331829578">
    <w:abstractNumId w:val="4"/>
  </w:num>
  <w:num w:numId="17" w16cid:durableId="1482968859">
    <w:abstractNumId w:val="57"/>
  </w:num>
  <w:num w:numId="18" w16cid:durableId="1311400070">
    <w:abstractNumId w:val="50"/>
  </w:num>
  <w:num w:numId="19" w16cid:durableId="486631696">
    <w:abstractNumId w:val="18"/>
  </w:num>
  <w:num w:numId="20" w16cid:durableId="941842108">
    <w:abstractNumId w:val="46"/>
  </w:num>
  <w:num w:numId="21" w16cid:durableId="294800390">
    <w:abstractNumId w:val="27"/>
  </w:num>
  <w:num w:numId="22" w16cid:durableId="1182403502">
    <w:abstractNumId w:val="63"/>
  </w:num>
  <w:num w:numId="23" w16cid:durableId="257522015">
    <w:abstractNumId w:val="61"/>
  </w:num>
  <w:num w:numId="24" w16cid:durableId="2041199907">
    <w:abstractNumId w:val="78"/>
  </w:num>
  <w:num w:numId="25" w16cid:durableId="2129738354">
    <w:abstractNumId w:val="49"/>
  </w:num>
  <w:num w:numId="26" w16cid:durableId="1238125936">
    <w:abstractNumId w:val="79"/>
  </w:num>
  <w:num w:numId="27" w16cid:durableId="1059406497">
    <w:abstractNumId w:val="77"/>
  </w:num>
  <w:num w:numId="28" w16cid:durableId="1503468000">
    <w:abstractNumId w:val="32"/>
  </w:num>
  <w:num w:numId="29" w16cid:durableId="665982826">
    <w:abstractNumId w:val="25"/>
  </w:num>
  <w:num w:numId="30" w16cid:durableId="1399598050">
    <w:abstractNumId w:val="24"/>
  </w:num>
  <w:num w:numId="31" w16cid:durableId="1865973105">
    <w:abstractNumId w:val="43"/>
  </w:num>
  <w:num w:numId="32" w16cid:durableId="1739398545">
    <w:abstractNumId w:val="40"/>
  </w:num>
  <w:num w:numId="33" w16cid:durableId="1028264541">
    <w:abstractNumId w:val="15"/>
  </w:num>
  <w:num w:numId="34" w16cid:durableId="970476786">
    <w:abstractNumId w:val="48"/>
  </w:num>
  <w:num w:numId="35" w16cid:durableId="2067340485">
    <w:abstractNumId w:val="28"/>
  </w:num>
  <w:num w:numId="36" w16cid:durableId="1088111351">
    <w:abstractNumId w:val="21"/>
  </w:num>
  <w:num w:numId="37" w16cid:durableId="98259417">
    <w:abstractNumId w:val="5"/>
  </w:num>
  <w:num w:numId="38" w16cid:durableId="499928488">
    <w:abstractNumId w:val="22"/>
  </w:num>
  <w:num w:numId="39" w16cid:durableId="534268711">
    <w:abstractNumId w:val="41"/>
  </w:num>
  <w:num w:numId="40" w16cid:durableId="324210859">
    <w:abstractNumId w:val="8"/>
  </w:num>
  <w:num w:numId="41" w16cid:durableId="656031774">
    <w:abstractNumId w:val="52"/>
  </w:num>
  <w:num w:numId="42" w16cid:durableId="405686949">
    <w:abstractNumId w:val="1"/>
  </w:num>
  <w:num w:numId="43" w16cid:durableId="341861332">
    <w:abstractNumId w:val="0"/>
  </w:num>
  <w:num w:numId="44" w16cid:durableId="791703058">
    <w:abstractNumId w:val="29"/>
  </w:num>
  <w:num w:numId="45" w16cid:durableId="2001501573">
    <w:abstractNumId w:val="35"/>
  </w:num>
  <w:num w:numId="46" w16cid:durableId="1437755272">
    <w:abstractNumId w:val="74"/>
  </w:num>
  <w:num w:numId="47" w16cid:durableId="1405949046">
    <w:abstractNumId w:val="47"/>
  </w:num>
  <w:num w:numId="48" w16cid:durableId="1251617022">
    <w:abstractNumId w:val="34"/>
  </w:num>
  <w:num w:numId="49" w16cid:durableId="778716481">
    <w:abstractNumId w:val="73"/>
  </w:num>
  <w:num w:numId="50" w16cid:durableId="1799640720">
    <w:abstractNumId w:val="16"/>
  </w:num>
  <w:num w:numId="51" w16cid:durableId="16595288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84029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35035753">
    <w:abstractNumId w:val="55"/>
  </w:num>
  <w:num w:numId="54" w16cid:durableId="1940479034">
    <w:abstractNumId w:val="26"/>
  </w:num>
  <w:num w:numId="55" w16cid:durableId="500895530">
    <w:abstractNumId w:val="65"/>
  </w:num>
  <w:num w:numId="56" w16cid:durableId="513762318">
    <w:abstractNumId w:val="9"/>
  </w:num>
  <w:num w:numId="57" w16cid:durableId="905990417">
    <w:abstractNumId w:val="53"/>
  </w:num>
  <w:num w:numId="58" w16cid:durableId="2133790789">
    <w:abstractNumId w:val="33"/>
  </w:num>
  <w:num w:numId="59" w16cid:durableId="1708604308">
    <w:abstractNumId w:val="11"/>
  </w:num>
  <w:num w:numId="60" w16cid:durableId="910820203">
    <w:abstractNumId w:val="13"/>
  </w:num>
  <w:num w:numId="61" w16cid:durableId="491411513">
    <w:abstractNumId w:val="14"/>
  </w:num>
  <w:num w:numId="62" w16cid:durableId="1003968154">
    <w:abstractNumId w:val="37"/>
  </w:num>
  <w:num w:numId="63" w16cid:durableId="280187220">
    <w:abstractNumId w:val="71"/>
  </w:num>
  <w:num w:numId="64" w16cid:durableId="1125392349">
    <w:abstractNumId w:val="2"/>
  </w:num>
  <w:num w:numId="65" w16cid:durableId="683361160">
    <w:abstractNumId w:val="42"/>
  </w:num>
  <w:num w:numId="66" w16cid:durableId="1918590000">
    <w:abstractNumId w:val="12"/>
  </w:num>
  <w:num w:numId="67" w16cid:durableId="1767385213">
    <w:abstractNumId w:val="70"/>
  </w:num>
  <w:num w:numId="68" w16cid:durableId="38551264">
    <w:abstractNumId w:val="58"/>
  </w:num>
  <w:num w:numId="69" w16cid:durableId="1940211834">
    <w:abstractNumId w:val="39"/>
  </w:num>
  <w:num w:numId="70" w16cid:durableId="370960634">
    <w:abstractNumId w:val="19"/>
  </w:num>
  <w:num w:numId="71" w16cid:durableId="34887876">
    <w:abstractNumId w:val="3"/>
  </w:num>
  <w:num w:numId="72" w16cid:durableId="1154448494">
    <w:abstractNumId w:val="7"/>
  </w:num>
  <w:num w:numId="73" w16cid:durableId="796994249">
    <w:abstractNumId w:val="51"/>
  </w:num>
  <w:num w:numId="74" w16cid:durableId="1409957353">
    <w:abstractNumId w:val="64"/>
  </w:num>
  <w:num w:numId="75" w16cid:durableId="179469420">
    <w:abstractNumId w:val="20"/>
  </w:num>
  <w:num w:numId="76" w16cid:durableId="865211086">
    <w:abstractNumId w:val="17"/>
  </w:num>
  <w:num w:numId="77" w16cid:durableId="170608134">
    <w:abstractNumId w:val="17"/>
    <w:lvlOverride w:ilvl="0">
      <w:startOverride w:val="1"/>
    </w:lvlOverride>
  </w:num>
  <w:num w:numId="78" w16cid:durableId="1430276915">
    <w:abstractNumId w:val="36"/>
  </w:num>
  <w:num w:numId="79" w16cid:durableId="180316997">
    <w:abstractNumId w:val="54"/>
  </w:num>
  <w:num w:numId="80" w16cid:durableId="1310210484">
    <w:abstractNumId w:val="31"/>
  </w:num>
  <w:num w:numId="81" w16cid:durableId="1625231161">
    <w:abstractNumId w:val="75"/>
  </w:num>
  <w:num w:numId="82" w16cid:durableId="2043632676">
    <w:abstractNumId w:val="6"/>
  </w:num>
  <w:num w:numId="83" w16cid:durableId="1232080555">
    <w:abstractNumId w:val="17"/>
  </w:num>
  <w:num w:numId="84" w16cid:durableId="777719414">
    <w:abstractNumId w:val="1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cer Swift">
    <w15:presenceInfo w15:providerId="Windows Live" w15:userId="80e1c9b5498110c6"/>
  </w15:person>
  <w15:person w15:author="KHAFID">
    <w15:presenceInfo w15:providerId="None" w15:userId="KHAF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37B"/>
    <w:rsid w:val="00004370"/>
    <w:rsid w:val="0000441C"/>
    <w:rsid w:val="000146B5"/>
    <w:rsid w:val="000150B9"/>
    <w:rsid w:val="00023BC6"/>
    <w:rsid w:val="000241AF"/>
    <w:rsid w:val="000245CD"/>
    <w:rsid w:val="00030A5D"/>
    <w:rsid w:val="000427A7"/>
    <w:rsid w:val="00044A5C"/>
    <w:rsid w:val="00047CC5"/>
    <w:rsid w:val="00047EA9"/>
    <w:rsid w:val="00055B6D"/>
    <w:rsid w:val="000561AB"/>
    <w:rsid w:val="00065E8F"/>
    <w:rsid w:val="00074A85"/>
    <w:rsid w:val="0008139E"/>
    <w:rsid w:val="00081C4E"/>
    <w:rsid w:val="0008424D"/>
    <w:rsid w:val="00084611"/>
    <w:rsid w:val="00084FF2"/>
    <w:rsid w:val="00086984"/>
    <w:rsid w:val="00091016"/>
    <w:rsid w:val="00091255"/>
    <w:rsid w:val="00091444"/>
    <w:rsid w:val="00095428"/>
    <w:rsid w:val="000A4C17"/>
    <w:rsid w:val="000A693F"/>
    <w:rsid w:val="000B0AC4"/>
    <w:rsid w:val="000B2EDE"/>
    <w:rsid w:val="000B3479"/>
    <w:rsid w:val="000B4B7E"/>
    <w:rsid w:val="000C02E5"/>
    <w:rsid w:val="000C043B"/>
    <w:rsid w:val="000C1123"/>
    <w:rsid w:val="000C660C"/>
    <w:rsid w:val="000C6CA2"/>
    <w:rsid w:val="000C7E92"/>
    <w:rsid w:val="000E29CE"/>
    <w:rsid w:val="000E2B01"/>
    <w:rsid w:val="000E399B"/>
    <w:rsid w:val="000E62AD"/>
    <w:rsid w:val="000F1752"/>
    <w:rsid w:val="000F4520"/>
    <w:rsid w:val="000F5499"/>
    <w:rsid w:val="000F6787"/>
    <w:rsid w:val="00102324"/>
    <w:rsid w:val="00103F69"/>
    <w:rsid w:val="00104643"/>
    <w:rsid w:val="00110427"/>
    <w:rsid w:val="001115E8"/>
    <w:rsid w:val="00116944"/>
    <w:rsid w:val="00116CFF"/>
    <w:rsid w:val="00120062"/>
    <w:rsid w:val="0012211F"/>
    <w:rsid w:val="00124F9A"/>
    <w:rsid w:val="00126201"/>
    <w:rsid w:val="0012656D"/>
    <w:rsid w:val="00134EAC"/>
    <w:rsid w:val="001358DF"/>
    <w:rsid w:val="001361F5"/>
    <w:rsid w:val="001372F0"/>
    <w:rsid w:val="0014755B"/>
    <w:rsid w:val="00150E4A"/>
    <w:rsid w:val="001559CA"/>
    <w:rsid w:val="00155EDA"/>
    <w:rsid w:val="0016606D"/>
    <w:rsid w:val="0017235D"/>
    <w:rsid w:val="0017475C"/>
    <w:rsid w:val="001768E0"/>
    <w:rsid w:val="00176E00"/>
    <w:rsid w:val="00177FA2"/>
    <w:rsid w:val="00181422"/>
    <w:rsid w:val="00184A8C"/>
    <w:rsid w:val="001950F6"/>
    <w:rsid w:val="00196D9F"/>
    <w:rsid w:val="001A06FC"/>
    <w:rsid w:val="001A1F76"/>
    <w:rsid w:val="001A373A"/>
    <w:rsid w:val="001A5210"/>
    <w:rsid w:val="001A6023"/>
    <w:rsid w:val="001B0739"/>
    <w:rsid w:val="001B0BA9"/>
    <w:rsid w:val="001B3851"/>
    <w:rsid w:val="001B3F5C"/>
    <w:rsid w:val="001B437B"/>
    <w:rsid w:val="001C1934"/>
    <w:rsid w:val="001C26EA"/>
    <w:rsid w:val="001C420E"/>
    <w:rsid w:val="001C5329"/>
    <w:rsid w:val="001D0907"/>
    <w:rsid w:val="001D137B"/>
    <w:rsid w:val="001D1ED5"/>
    <w:rsid w:val="001D3782"/>
    <w:rsid w:val="001E2BE7"/>
    <w:rsid w:val="001E2DBC"/>
    <w:rsid w:val="001E40FA"/>
    <w:rsid w:val="001E4978"/>
    <w:rsid w:val="001E4EDF"/>
    <w:rsid w:val="001E5933"/>
    <w:rsid w:val="001E6451"/>
    <w:rsid w:val="001E690C"/>
    <w:rsid w:val="001F1842"/>
    <w:rsid w:val="001F19A2"/>
    <w:rsid w:val="001F3435"/>
    <w:rsid w:val="001F5830"/>
    <w:rsid w:val="002017AA"/>
    <w:rsid w:val="00203CF4"/>
    <w:rsid w:val="0021180D"/>
    <w:rsid w:val="00211A62"/>
    <w:rsid w:val="00215F8E"/>
    <w:rsid w:val="00220CD9"/>
    <w:rsid w:val="00222554"/>
    <w:rsid w:val="0022351D"/>
    <w:rsid w:val="0022531E"/>
    <w:rsid w:val="00226B30"/>
    <w:rsid w:val="00227A99"/>
    <w:rsid w:val="00235236"/>
    <w:rsid w:val="00235555"/>
    <w:rsid w:val="00236148"/>
    <w:rsid w:val="00241266"/>
    <w:rsid w:val="002415F5"/>
    <w:rsid w:val="00241CE2"/>
    <w:rsid w:val="002433C9"/>
    <w:rsid w:val="00244811"/>
    <w:rsid w:val="00251D80"/>
    <w:rsid w:val="00253F95"/>
    <w:rsid w:val="002617DD"/>
    <w:rsid w:val="00270663"/>
    <w:rsid w:val="00270713"/>
    <w:rsid w:val="00270C44"/>
    <w:rsid w:val="002729F1"/>
    <w:rsid w:val="0027422C"/>
    <w:rsid w:val="00281B3E"/>
    <w:rsid w:val="00282EF0"/>
    <w:rsid w:val="0028308C"/>
    <w:rsid w:val="00284156"/>
    <w:rsid w:val="00284167"/>
    <w:rsid w:val="002866ED"/>
    <w:rsid w:val="0029425C"/>
    <w:rsid w:val="002A056C"/>
    <w:rsid w:val="002A0B78"/>
    <w:rsid w:val="002A3709"/>
    <w:rsid w:val="002A3E0B"/>
    <w:rsid w:val="002B2318"/>
    <w:rsid w:val="002B3126"/>
    <w:rsid w:val="002B4B28"/>
    <w:rsid w:val="002C5C83"/>
    <w:rsid w:val="002D0B3F"/>
    <w:rsid w:val="002D2BA5"/>
    <w:rsid w:val="002D342C"/>
    <w:rsid w:val="002D7DB2"/>
    <w:rsid w:val="002E3FA5"/>
    <w:rsid w:val="002E6381"/>
    <w:rsid w:val="002F022D"/>
    <w:rsid w:val="002F78EB"/>
    <w:rsid w:val="00303E61"/>
    <w:rsid w:val="00305651"/>
    <w:rsid w:val="00307C3B"/>
    <w:rsid w:val="00310D4E"/>
    <w:rsid w:val="0031646F"/>
    <w:rsid w:val="00316E8D"/>
    <w:rsid w:val="0032017B"/>
    <w:rsid w:val="00322051"/>
    <w:rsid w:val="003230AD"/>
    <w:rsid w:val="00324736"/>
    <w:rsid w:val="00327FED"/>
    <w:rsid w:val="00330269"/>
    <w:rsid w:val="003309DE"/>
    <w:rsid w:val="00336294"/>
    <w:rsid w:val="003367A3"/>
    <w:rsid w:val="00336ABE"/>
    <w:rsid w:val="003443D0"/>
    <w:rsid w:val="00347002"/>
    <w:rsid w:val="00347663"/>
    <w:rsid w:val="00347B67"/>
    <w:rsid w:val="00361A5A"/>
    <w:rsid w:val="00364429"/>
    <w:rsid w:val="00364612"/>
    <w:rsid w:val="003664C3"/>
    <w:rsid w:val="00367F3E"/>
    <w:rsid w:val="003773D2"/>
    <w:rsid w:val="00380D4B"/>
    <w:rsid w:val="00381993"/>
    <w:rsid w:val="003822E1"/>
    <w:rsid w:val="00386F2F"/>
    <w:rsid w:val="0039279B"/>
    <w:rsid w:val="00393A64"/>
    <w:rsid w:val="003942F8"/>
    <w:rsid w:val="003A3217"/>
    <w:rsid w:val="003A32A5"/>
    <w:rsid w:val="003A36C8"/>
    <w:rsid w:val="003A3F53"/>
    <w:rsid w:val="003B03A2"/>
    <w:rsid w:val="003B0D45"/>
    <w:rsid w:val="003B2A2D"/>
    <w:rsid w:val="003B5CB2"/>
    <w:rsid w:val="003B626B"/>
    <w:rsid w:val="003B653B"/>
    <w:rsid w:val="003B7825"/>
    <w:rsid w:val="003C2625"/>
    <w:rsid w:val="003C481F"/>
    <w:rsid w:val="003C5CFD"/>
    <w:rsid w:val="003D0BB9"/>
    <w:rsid w:val="003D59D1"/>
    <w:rsid w:val="003D7BE8"/>
    <w:rsid w:val="003E0613"/>
    <w:rsid w:val="003E2BBE"/>
    <w:rsid w:val="003F2734"/>
    <w:rsid w:val="003F279D"/>
    <w:rsid w:val="003F2E7A"/>
    <w:rsid w:val="003F2E7C"/>
    <w:rsid w:val="003F541C"/>
    <w:rsid w:val="003F6A02"/>
    <w:rsid w:val="004151B6"/>
    <w:rsid w:val="004161E4"/>
    <w:rsid w:val="00417D89"/>
    <w:rsid w:val="00427452"/>
    <w:rsid w:val="0043007D"/>
    <w:rsid w:val="00440DA3"/>
    <w:rsid w:val="00442842"/>
    <w:rsid w:val="004450FF"/>
    <w:rsid w:val="004468B9"/>
    <w:rsid w:val="00450A48"/>
    <w:rsid w:val="00453436"/>
    <w:rsid w:val="00453A9E"/>
    <w:rsid w:val="00454471"/>
    <w:rsid w:val="00454F4F"/>
    <w:rsid w:val="0045507C"/>
    <w:rsid w:val="00457192"/>
    <w:rsid w:val="00460D1F"/>
    <w:rsid w:val="00460F93"/>
    <w:rsid w:val="004634E4"/>
    <w:rsid w:val="00464942"/>
    <w:rsid w:val="00465983"/>
    <w:rsid w:val="00470963"/>
    <w:rsid w:val="0047113E"/>
    <w:rsid w:val="00474096"/>
    <w:rsid w:val="0047608A"/>
    <w:rsid w:val="00481200"/>
    <w:rsid w:val="0048183C"/>
    <w:rsid w:val="00482370"/>
    <w:rsid w:val="00484886"/>
    <w:rsid w:val="0048605F"/>
    <w:rsid w:val="004868D6"/>
    <w:rsid w:val="00487135"/>
    <w:rsid w:val="00491221"/>
    <w:rsid w:val="00493E5C"/>
    <w:rsid w:val="004940EF"/>
    <w:rsid w:val="004A0F63"/>
    <w:rsid w:val="004A1748"/>
    <w:rsid w:val="004A2DE2"/>
    <w:rsid w:val="004A4AB3"/>
    <w:rsid w:val="004B244E"/>
    <w:rsid w:val="004B61DC"/>
    <w:rsid w:val="004B748A"/>
    <w:rsid w:val="004B7982"/>
    <w:rsid w:val="004C1D9C"/>
    <w:rsid w:val="004C4965"/>
    <w:rsid w:val="004C5B3D"/>
    <w:rsid w:val="004C64B1"/>
    <w:rsid w:val="004D03BC"/>
    <w:rsid w:val="004D7366"/>
    <w:rsid w:val="004D7555"/>
    <w:rsid w:val="004E2635"/>
    <w:rsid w:val="004F7076"/>
    <w:rsid w:val="005009F0"/>
    <w:rsid w:val="005037C0"/>
    <w:rsid w:val="0050600D"/>
    <w:rsid w:val="00507838"/>
    <w:rsid w:val="00512C12"/>
    <w:rsid w:val="00516571"/>
    <w:rsid w:val="0052395D"/>
    <w:rsid w:val="005244F5"/>
    <w:rsid w:val="00524920"/>
    <w:rsid w:val="00524A88"/>
    <w:rsid w:val="00525416"/>
    <w:rsid w:val="00535D4C"/>
    <w:rsid w:val="00536DF3"/>
    <w:rsid w:val="00537649"/>
    <w:rsid w:val="00541541"/>
    <w:rsid w:val="00542140"/>
    <w:rsid w:val="005429E5"/>
    <w:rsid w:val="00555EE1"/>
    <w:rsid w:val="0055715A"/>
    <w:rsid w:val="005607E8"/>
    <w:rsid w:val="00563D2D"/>
    <w:rsid w:val="00566915"/>
    <w:rsid w:val="00576ACB"/>
    <w:rsid w:val="00580053"/>
    <w:rsid w:val="00587BC8"/>
    <w:rsid w:val="00592611"/>
    <w:rsid w:val="005953F8"/>
    <w:rsid w:val="005A7B51"/>
    <w:rsid w:val="005B0CFD"/>
    <w:rsid w:val="005B137B"/>
    <w:rsid w:val="005B6F76"/>
    <w:rsid w:val="005C5272"/>
    <w:rsid w:val="005D2893"/>
    <w:rsid w:val="005D290F"/>
    <w:rsid w:val="005D549E"/>
    <w:rsid w:val="005D75BF"/>
    <w:rsid w:val="005E0F16"/>
    <w:rsid w:val="005E76B7"/>
    <w:rsid w:val="005F0084"/>
    <w:rsid w:val="005F272B"/>
    <w:rsid w:val="005F3CE8"/>
    <w:rsid w:val="005F4FDD"/>
    <w:rsid w:val="005F5996"/>
    <w:rsid w:val="005F65CF"/>
    <w:rsid w:val="005F7CC7"/>
    <w:rsid w:val="006001CF"/>
    <w:rsid w:val="00600260"/>
    <w:rsid w:val="00600455"/>
    <w:rsid w:val="006040F8"/>
    <w:rsid w:val="006050D7"/>
    <w:rsid w:val="0061050F"/>
    <w:rsid w:val="00615394"/>
    <w:rsid w:val="00626203"/>
    <w:rsid w:val="0063086F"/>
    <w:rsid w:val="006326E9"/>
    <w:rsid w:val="006330EA"/>
    <w:rsid w:val="00633B5A"/>
    <w:rsid w:val="00634F97"/>
    <w:rsid w:val="00635D87"/>
    <w:rsid w:val="006425B0"/>
    <w:rsid w:val="006425B2"/>
    <w:rsid w:val="00642C59"/>
    <w:rsid w:val="0064445C"/>
    <w:rsid w:val="006505C2"/>
    <w:rsid w:val="006531A7"/>
    <w:rsid w:val="0065408D"/>
    <w:rsid w:val="00654C6A"/>
    <w:rsid w:val="00656F03"/>
    <w:rsid w:val="006602B9"/>
    <w:rsid w:val="00661515"/>
    <w:rsid w:val="00663E63"/>
    <w:rsid w:val="00667BCC"/>
    <w:rsid w:val="00670F20"/>
    <w:rsid w:val="0067228C"/>
    <w:rsid w:val="0067369B"/>
    <w:rsid w:val="00674CA5"/>
    <w:rsid w:val="006758A4"/>
    <w:rsid w:val="00675B08"/>
    <w:rsid w:val="00675B64"/>
    <w:rsid w:val="00677E1F"/>
    <w:rsid w:val="00682E67"/>
    <w:rsid w:val="0068311C"/>
    <w:rsid w:val="00692763"/>
    <w:rsid w:val="00696DBE"/>
    <w:rsid w:val="00696EEF"/>
    <w:rsid w:val="00697A18"/>
    <w:rsid w:val="006A17A7"/>
    <w:rsid w:val="006A538A"/>
    <w:rsid w:val="006A55CF"/>
    <w:rsid w:val="006A57A9"/>
    <w:rsid w:val="006A585B"/>
    <w:rsid w:val="006A5E33"/>
    <w:rsid w:val="006A687E"/>
    <w:rsid w:val="006A69D9"/>
    <w:rsid w:val="006B0BB7"/>
    <w:rsid w:val="006B3A4A"/>
    <w:rsid w:val="006B4592"/>
    <w:rsid w:val="006B4813"/>
    <w:rsid w:val="006B655F"/>
    <w:rsid w:val="006C0F0F"/>
    <w:rsid w:val="006C2E1E"/>
    <w:rsid w:val="006C3836"/>
    <w:rsid w:val="006C4555"/>
    <w:rsid w:val="006D0D17"/>
    <w:rsid w:val="006D11EC"/>
    <w:rsid w:val="006D1808"/>
    <w:rsid w:val="006D1C70"/>
    <w:rsid w:val="006D202D"/>
    <w:rsid w:val="006D3534"/>
    <w:rsid w:val="006D54BD"/>
    <w:rsid w:val="006D6979"/>
    <w:rsid w:val="006E17B8"/>
    <w:rsid w:val="006E1CA4"/>
    <w:rsid w:val="006E2DF6"/>
    <w:rsid w:val="006E3455"/>
    <w:rsid w:val="006E3D37"/>
    <w:rsid w:val="006E7024"/>
    <w:rsid w:val="006E7FDE"/>
    <w:rsid w:val="006F1BBE"/>
    <w:rsid w:val="006F49FB"/>
    <w:rsid w:val="006F5FE2"/>
    <w:rsid w:val="006F6593"/>
    <w:rsid w:val="006F718C"/>
    <w:rsid w:val="006F7D6D"/>
    <w:rsid w:val="00703D07"/>
    <w:rsid w:val="00704EEF"/>
    <w:rsid w:val="00705B30"/>
    <w:rsid w:val="0070619D"/>
    <w:rsid w:val="00706F37"/>
    <w:rsid w:val="00711034"/>
    <w:rsid w:val="00713E8A"/>
    <w:rsid w:val="00716FEA"/>
    <w:rsid w:val="00717A03"/>
    <w:rsid w:val="00720128"/>
    <w:rsid w:val="007205A8"/>
    <w:rsid w:val="00720B52"/>
    <w:rsid w:val="007210D4"/>
    <w:rsid w:val="00722E61"/>
    <w:rsid w:val="007243C2"/>
    <w:rsid w:val="007246CB"/>
    <w:rsid w:val="00731E0A"/>
    <w:rsid w:val="00731E7E"/>
    <w:rsid w:val="0073267E"/>
    <w:rsid w:val="00741D3C"/>
    <w:rsid w:val="007427B0"/>
    <w:rsid w:val="0074342A"/>
    <w:rsid w:val="00744E51"/>
    <w:rsid w:val="00744EEA"/>
    <w:rsid w:val="0074669F"/>
    <w:rsid w:val="00746B68"/>
    <w:rsid w:val="00747400"/>
    <w:rsid w:val="00753774"/>
    <w:rsid w:val="00754B39"/>
    <w:rsid w:val="00760EF0"/>
    <w:rsid w:val="007613A1"/>
    <w:rsid w:val="007639B8"/>
    <w:rsid w:val="00767B85"/>
    <w:rsid w:val="00770AB4"/>
    <w:rsid w:val="007712AC"/>
    <w:rsid w:val="0077555F"/>
    <w:rsid w:val="007756A3"/>
    <w:rsid w:val="00780CFE"/>
    <w:rsid w:val="0078196E"/>
    <w:rsid w:val="00784B95"/>
    <w:rsid w:val="00784DD3"/>
    <w:rsid w:val="00784E21"/>
    <w:rsid w:val="007850F4"/>
    <w:rsid w:val="0079203D"/>
    <w:rsid w:val="00794631"/>
    <w:rsid w:val="00795B34"/>
    <w:rsid w:val="007970B5"/>
    <w:rsid w:val="007A33C4"/>
    <w:rsid w:val="007A38EF"/>
    <w:rsid w:val="007A3A04"/>
    <w:rsid w:val="007B17AB"/>
    <w:rsid w:val="007B6C3D"/>
    <w:rsid w:val="007B7AC2"/>
    <w:rsid w:val="007C1267"/>
    <w:rsid w:val="007C1622"/>
    <w:rsid w:val="007C26AC"/>
    <w:rsid w:val="007C4788"/>
    <w:rsid w:val="007C67A9"/>
    <w:rsid w:val="007D1E5B"/>
    <w:rsid w:val="007D2B2F"/>
    <w:rsid w:val="007D3AAF"/>
    <w:rsid w:val="007D7698"/>
    <w:rsid w:val="007E0348"/>
    <w:rsid w:val="007E4864"/>
    <w:rsid w:val="007E53D9"/>
    <w:rsid w:val="007E6A87"/>
    <w:rsid w:val="007F1CBF"/>
    <w:rsid w:val="007F2059"/>
    <w:rsid w:val="007F3131"/>
    <w:rsid w:val="007F490F"/>
    <w:rsid w:val="00801DC2"/>
    <w:rsid w:val="008037FB"/>
    <w:rsid w:val="00814906"/>
    <w:rsid w:val="008160FC"/>
    <w:rsid w:val="00816A11"/>
    <w:rsid w:val="00820CD8"/>
    <w:rsid w:val="00821200"/>
    <w:rsid w:val="00824057"/>
    <w:rsid w:val="00824194"/>
    <w:rsid w:val="00825128"/>
    <w:rsid w:val="00825EB3"/>
    <w:rsid w:val="0083314B"/>
    <w:rsid w:val="00833FB8"/>
    <w:rsid w:val="008367D7"/>
    <w:rsid w:val="00836ABA"/>
    <w:rsid w:val="00842307"/>
    <w:rsid w:val="00845126"/>
    <w:rsid w:val="00846503"/>
    <w:rsid w:val="008471AA"/>
    <w:rsid w:val="00847A08"/>
    <w:rsid w:val="00855914"/>
    <w:rsid w:val="0085641D"/>
    <w:rsid w:val="0085744F"/>
    <w:rsid w:val="0086153C"/>
    <w:rsid w:val="00862B1B"/>
    <w:rsid w:val="0086356B"/>
    <w:rsid w:val="00866823"/>
    <w:rsid w:val="00872CA7"/>
    <w:rsid w:val="00872D10"/>
    <w:rsid w:val="008800BA"/>
    <w:rsid w:val="008857F9"/>
    <w:rsid w:val="008872B9"/>
    <w:rsid w:val="008941E1"/>
    <w:rsid w:val="008979A7"/>
    <w:rsid w:val="008A03E6"/>
    <w:rsid w:val="008A4521"/>
    <w:rsid w:val="008A5A05"/>
    <w:rsid w:val="008A795E"/>
    <w:rsid w:val="008B19C8"/>
    <w:rsid w:val="008C2FD2"/>
    <w:rsid w:val="008C3C28"/>
    <w:rsid w:val="008C563E"/>
    <w:rsid w:val="008C6206"/>
    <w:rsid w:val="008C6C36"/>
    <w:rsid w:val="008D2368"/>
    <w:rsid w:val="008D58F1"/>
    <w:rsid w:val="008E056D"/>
    <w:rsid w:val="008E05A4"/>
    <w:rsid w:val="008E21E6"/>
    <w:rsid w:val="008E26DB"/>
    <w:rsid w:val="008E452F"/>
    <w:rsid w:val="008E7A81"/>
    <w:rsid w:val="008F0164"/>
    <w:rsid w:val="008F24EA"/>
    <w:rsid w:val="008F298A"/>
    <w:rsid w:val="008F3A94"/>
    <w:rsid w:val="008F3B79"/>
    <w:rsid w:val="008F6EC3"/>
    <w:rsid w:val="00900697"/>
    <w:rsid w:val="009104F1"/>
    <w:rsid w:val="009108C1"/>
    <w:rsid w:val="00911F9F"/>
    <w:rsid w:val="009123AE"/>
    <w:rsid w:val="009133A6"/>
    <w:rsid w:val="009139BC"/>
    <w:rsid w:val="00913B59"/>
    <w:rsid w:val="009140A4"/>
    <w:rsid w:val="00916223"/>
    <w:rsid w:val="00917A08"/>
    <w:rsid w:val="00921AC7"/>
    <w:rsid w:val="00926C13"/>
    <w:rsid w:val="009305DC"/>
    <w:rsid w:val="009342FB"/>
    <w:rsid w:val="00934A08"/>
    <w:rsid w:val="009428A8"/>
    <w:rsid w:val="00945ADC"/>
    <w:rsid w:val="00947706"/>
    <w:rsid w:val="0095383A"/>
    <w:rsid w:val="00953F19"/>
    <w:rsid w:val="00957AD3"/>
    <w:rsid w:val="00957F44"/>
    <w:rsid w:val="00963604"/>
    <w:rsid w:val="009660BD"/>
    <w:rsid w:val="0096681F"/>
    <w:rsid w:val="00967580"/>
    <w:rsid w:val="009723C4"/>
    <w:rsid w:val="009759A7"/>
    <w:rsid w:val="00975C17"/>
    <w:rsid w:val="00980235"/>
    <w:rsid w:val="00983AFA"/>
    <w:rsid w:val="0099059E"/>
    <w:rsid w:val="00990C05"/>
    <w:rsid w:val="009918EF"/>
    <w:rsid w:val="00996B92"/>
    <w:rsid w:val="00996EC0"/>
    <w:rsid w:val="009A23B0"/>
    <w:rsid w:val="009A35DA"/>
    <w:rsid w:val="009A54E6"/>
    <w:rsid w:val="009A582E"/>
    <w:rsid w:val="009A6AFF"/>
    <w:rsid w:val="009A7AC3"/>
    <w:rsid w:val="009B09A8"/>
    <w:rsid w:val="009B5DB3"/>
    <w:rsid w:val="009B5EFD"/>
    <w:rsid w:val="009B731A"/>
    <w:rsid w:val="009B7585"/>
    <w:rsid w:val="009B7D98"/>
    <w:rsid w:val="009C0359"/>
    <w:rsid w:val="009C1EAF"/>
    <w:rsid w:val="009C3DD2"/>
    <w:rsid w:val="009C5375"/>
    <w:rsid w:val="009C7DA4"/>
    <w:rsid w:val="009D3838"/>
    <w:rsid w:val="009D5F8B"/>
    <w:rsid w:val="009E1253"/>
    <w:rsid w:val="009E2A8C"/>
    <w:rsid w:val="009E4285"/>
    <w:rsid w:val="009E5E50"/>
    <w:rsid w:val="009F0B0E"/>
    <w:rsid w:val="009F2306"/>
    <w:rsid w:val="009F2562"/>
    <w:rsid w:val="009F35FF"/>
    <w:rsid w:val="009F39F8"/>
    <w:rsid w:val="009F3E0A"/>
    <w:rsid w:val="009F6E3C"/>
    <w:rsid w:val="00A00B30"/>
    <w:rsid w:val="00A04781"/>
    <w:rsid w:val="00A04786"/>
    <w:rsid w:val="00A05980"/>
    <w:rsid w:val="00A06C8C"/>
    <w:rsid w:val="00A074DF"/>
    <w:rsid w:val="00A11811"/>
    <w:rsid w:val="00A135EB"/>
    <w:rsid w:val="00A1434A"/>
    <w:rsid w:val="00A14937"/>
    <w:rsid w:val="00A16AC5"/>
    <w:rsid w:val="00A172E5"/>
    <w:rsid w:val="00A21E4F"/>
    <w:rsid w:val="00A22243"/>
    <w:rsid w:val="00A24A8B"/>
    <w:rsid w:val="00A256B3"/>
    <w:rsid w:val="00A270AC"/>
    <w:rsid w:val="00A31143"/>
    <w:rsid w:val="00A32A80"/>
    <w:rsid w:val="00A34CCB"/>
    <w:rsid w:val="00A350BC"/>
    <w:rsid w:val="00A3550B"/>
    <w:rsid w:val="00A35718"/>
    <w:rsid w:val="00A41EAD"/>
    <w:rsid w:val="00A440C7"/>
    <w:rsid w:val="00A441C7"/>
    <w:rsid w:val="00A51D09"/>
    <w:rsid w:val="00A53806"/>
    <w:rsid w:val="00A53DE7"/>
    <w:rsid w:val="00A53DF3"/>
    <w:rsid w:val="00A547F4"/>
    <w:rsid w:val="00A61EAD"/>
    <w:rsid w:val="00A6230A"/>
    <w:rsid w:val="00A62531"/>
    <w:rsid w:val="00A62C0B"/>
    <w:rsid w:val="00A67CB3"/>
    <w:rsid w:val="00A70A56"/>
    <w:rsid w:val="00A74193"/>
    <w:rsid w:val="00A76FFC"/>
    <w:rsid w:val="00A803B2"/>
    <w:rsid w:val="00A80BC7"/>
    <w:rsid w:val="00A8191F"/>
    <w:rsid w:val="00A82BE9"/>
    <w:rsid w:val="00A83161"/>
    <w:rsid w:val="00A83B79"/>
    <w:rsid w:val="00A908FB"/>
    <w:rsid w:val="00A913B3"/>
    <w:rsid w:val="00A93218"/>
    <w:rsid w:val="00A93EC8"/>
    <w:rsid w:val="00AA125D"/>
    <w:rsid w:val="00AA51B8"/>
    <w:rsid w:val="00AA5DAA"/>
    <w:rsid w:val="00AB0B17"/>
    <w:rsid w:val="00AB38F5"/>
    <w:rsid w:val="00AC53FD"/>
    <w:rsid w:val="00AD2888"/>
    <w:rsid w:val="00AD5F03"/>
    <w:rsid w:val="00AE0AFC"/>
    <w:rsid w:val="00AE14BE"/>
    <w:rsid w:val="00AE1BC1"/>
    <w:rsid w:val="00AE1D59"/>
    <w:rsid w:val="00AE49F3"/>
    <w:rsid w:val="00AE5A55"/>
    <w:rsid w:val="00AE726D"/>
    <w:rsid w:val="00AF02A4"/>
    <w:rsid w:val="00AF131E"/>
    <w:rsid w:val="00AF3531"/>
    <w:rsid w:val="00AF5A6F"/>
    <w:rsid w:val="00B01254"/>
    <w:rsid w:val="00B052AF"/>
    <w:rsid w:val="00B13C02"/>
    <w:rsid w:val="00B16273"/>
    <w:rsid w:val="00B21025"/>
    <w:rsid w:val="00B25990"/>
    <w:rsid w:val="00B2661D"/>
    <w:rsid w:val="00B3255C"/>
    <w:rsid w:val="00B33B50"/>
    <w:rsid w:val="00B34F77"/>
    <w:rsid w:val="00B352EC"/>
    <w:rsid w:val="00B36EA6"/>
    <w:rsid w:val="00B40780"/>
    <w:rsid w:val="00B4134B"/>
    <w:rsid w:val="00B42991"/>
    <w:rsid w:val="00B43424"/>
    <w:rsid w:val="00B47571"/>
    <w:rsid w:val="00B50F90"/>
    <w:rsid w:val="00B5200C"/>
    <w:rsid w:val="00B5561B"/>
    <w:rsid w:val="00B5618E"/>
    <w:rsid w:val="00B6033A"/>
    <w:rsid w:val="00B70C86"/>
    <w:rsid w:val="00B7104E"/>
    <w:rsid w:val="00B7192D"/>
    <w:rsid w:val="00B73052"/>
    <w:rsid w:val="00B8027E"/>
    <w:rsid w:val="00B815A5"/>
    <w:rsid w:val="00B85DF7"/>
    <w:rsid w:val="00B87163"/>
    <w:rsid w:val="00B93142"/>
    <w:rsid w:val="00B94374"/>
    <w:rsid w:val="00B955A6"/>
    <w:rsid w:val="00B957FE"/>
    <w:rsid w:val="00B95C15"/>
    <w:rsid w:val="00BA56E6"/>
    <w:rsid w:val="00BA7373"/>
    <w:rsid w:val="00BB00F9"/>
    <w:rsid w:val="00BB1B0A"/>
    <w:rsid w:val="00BC356D"/>
    <w:rsid w:val="00BC535E"/>
    <w:rsid w:val="00BC7970"/>
    <w:rsid w:val="00BD4336"/>
    <w:rsid w:val="00BD470E"/>
    <w:rsid w:val="00BD5C97"/>
    <w:rsid w:val="00BD61C1"/>
    <w:rsid w:val="00BE18AA"/>
    <w:rsid w:val="00BE4FD3"/>
    <w:rsid w:val="00BE6DE6"/>
    <w:rsid w:val="00BE7ADE"/>
    <w:rsid w:val="00BF1E90"/>
    <w:rsid w:val="00BF26CC"/>
    <w:rsid w:val="00BF39AC"/>
    <w:rsid w:val="00C00284"/>
    <w:rsid w:val="00C02173"/>
    <w:rsid w:val="00C02676"/>
    <w:rsid w:val="00C1054F"/>
    <w:rsid w:val="00C11572"/>
    <w:rsid w:val="00C12050"/>
    <w:rsid w:val="00C1247C"/>
    <w:rsid w:val="00C139F3"/>
    <w:rsid w:val="00C15990"/>
    <w:rsid w:val="00C20020"/>
    <w:rsid w:val="00C20B42"/>
    <w:rsid w:val="00C2126D"/>
    <w:rsid w:val="00C21323"/>
    <w:rsid w:val="00C26C57"/>
    <w:rsid w:val="00C339A9"/>
    <w:rsid w:val="00C413A4"/>
    <w:rsid w:val="00C417D9"/>
    <w:rsid w:val="00C423DB"/>
    <w:rsid w:val="00C442BA"/>
    <w:rsid w:val="00C45700"/>
    <w:rsid w:val="00C46EB8"/>
    <w:rsid w:val="00C47446"/>
    <w:rsid w:val="00C512C5"/>
    <w:rsid w:val="00C5316B"/>
    <w:rsid w:val="00C5494A"/>
    <w:rsid w:val="00C553A3"/>
    <w:rsid w:val="00C55B03"/>
    <w:rsid w:val="00C60A35"/>
    <w:rsid w:val="00C64DA5"/>
    <w:rsid w:val="00C705B6"/>
    <w:rsid w:val="00C749C6"/>
    <w:rsid w:val="00C764C3"/>
    <w:rsid w:val="00C77D75"/>
    <w:rsid w:val="00C80399"/>
    <w:rsid w:val="00C85135"/>
    <w:rsid w:val="00C85381"/>
    <w:rsid w:val="00C85EE3"/>
    <w:rsid w:val="00C867BB"/>
    <w:rsid w:val="00C86F4C"/>
    <w:rsid w:val="00C87048"/>
    <w:rsid w:val="00C9072B"/>
    <w:rsid w:val="00C90FC2"/>
    <w:rsid w:val="00C91C7F"/>
    <w:rsid w:val="00C936A9"/>
    <w:rsid w:val="00C961B6"/>
    <w:rsid w:val="00C97EA1"/>
    <w:rsid w:val="00CA39E3"/>
    <w:rsid w:val="00CA571A"/>
    <w:rsid w:val="00CA5B40"/>
    <w:rsid w:val="00CA7840"/>
    <w:rsid w:val="00CB08DC"/>
    <w:rsid w:val="00CB11DF"/>
    <w:rsid w:val="00CB2115"/>
    <w:rsid w:val="00CB3587"/>
    <w:rsid w:val="00CB729A"/>
    <w:rsid w:val="00CB7DD3"/>
    <w:rsid w:val="00CC37DF"/>
    <w:rsid w:val="00CC3BAA"/>
    <w:rsid w:val="00CC3CA4"/>
    <w:rsid w:val="00CC3ECD"/>
    <w:rsid w:val="00CD3554"/>
    <w:rsid w:val="00CD3AE4"/>
    <w:rsid w:val="00CD43C2"/>
    <w:rsid w:val="00CD6F97"/>
    <w:rsid w:val="00CE5A9A"/>
    <w:rsid w:val="00CF2185"/>
    <w:rsid w:val="00CF2CD1"/>
    <w:rsid w:val="00CF3AC2"/>
    <w:rsid w:val="00CF4CD4"/>
    <w:rsid w:val="00CF4EE9"/>
    <w:rsid w:val="00CF7A9F"/>
    <w:rsid w:val="00D0103C"/>
    <w:rsid w:val="00D01094"/>
    <w:rsid w:val="00D0539C"/>
    <w:rsid w:val="00D058E1"/>
    <w:rsid w:val="00D05BA9"/>
    <w:rsid w:val="00D0780D"/>
    <w:rsid w:val="00D10084"/>
    <w:rsid w:val="00D11FBE"/>
    <w:rsid w:val="00D125BC"/>
    <w:rsid w:val="00D16299"/>
    <w:rsid w:val="00D20474"/>
    <w:rsid w:val="00D20D33"/>
    <w:rsid w:val="00D2651B"/>
    <w:rsid w:val="00D266E5"/>
    <w:rsid w:val="00D2795F"/>
    <w:rsid w:val="00D34757"/>
    <w:rsid w:val="00D36D9E"/>
    <w:rsid w:val="00D37E32"/>
    <w:rsid w:val="00D444E6"/>
    <w:rsid w:val="00D451BB"/>
    <w:rsid w:val="00D46A63"/>
    <w:rsid w:val="00D51110"/>
    <w:rsid w:val="00D55DB3"/>
    <w:rsid w:val="00D6066D"/>
    <w:rsid w:val="00D738BC"/>
    <w:rsid w:val="00D73FED"/>
    <w:rsid w:val="00D817C0"/>
    <w:rsid w:val="00D86ABE"/>
    <w:rsid w:val="00D8719F"/>
    <w:rsid w:val="00D87275"/>
    <w:rsid w:val="00D8765A"/>
    <w:rsid w:val="00D947BA"/>
    <w:rsid w:val="00D96B49"/>
    <w:rsid w:val="00DA25E0"/>
    <w:rsid w:val="00DB33CE"/>
    <w:rsid w:val="00DB360C"/>
    <w:rsid w:val="00DB4AC3"/>
    <w:rsid w:val="00DB7082"/>
    <w:rsid w:val="00DB71E2"/>
    <w:rsid w:val="00DB78ED"/>
    <w:rsid w:val="00DC32EC"/>
    <w:rsid w:val="00DD0D5A"/>
    <w:rsid w:val="00DD6FFE"/>
    <w:rsid w:val="00DD7C4A"/>
    <w:rsid w:val="00DF0B20"/>
    <w:rsid w:val="00DF15B9"/>
    <w:rsid w:val="00DF3462"/>
    <w:rsid w:val="00DF5071"/>
    <w:rsid w:val="00E014AD"/>
    <w:rsid w:val="00E0175D"/>
    <w:rsid w:val="00E01D04"/>
    <w:rsid w:val="00E02C64"/>
    <w:rsid w:val="00E03CC9"/>
    <w:rsid w:val="00E03FD5"/>
    <w:rsid w:val="00E046B7"/>
    <w:rsid w:val="00E04FF2"/>
    <w:rsid w:val="00E05799"/>
    <w:rsid w:val="00E17605"/>
    <w:rsid w:val="00E26EF4"/>
    <w:rsid w:val="00E3078F"/>
    <w:rsid w:val="00E3320F"/>
    <w:rsid w:val="00E344A5"/>
    <w:rsid w:val="00E35140"/>
    <w:rsid w:val="00E3613E"/>
    <w:rsid w:val="00E37E04"/>
    <w:rsid w:val="00E432ED"/>
    <w:rsid w:val="00E4374B"/>
    <w:rsid w:val="00E45C0D"/>
    <w:rsid w:val="00E52A39"/>
    <w:rsid w:val="00E57DD7"/>
    <w:rsid w:val="00E601A4"/>
    <w:rsid w:val="00E63F64"/>
    <w:rsid w:val="00E646CB"/>
    <w:rsid w:val="00E64CC9"/>
    <w:rsid w:val="00E744C3"/>
    <w:rsid w:val="00E74E36"/>
    <w:rsid w:val="00E758E1"/>
    <w:rsid w:val="00E75D26"/>
    <w:rsid w:val="00E875CD"/>
    <w:rsid w:val="00E90299"/>
    <w:rsid w:val="00E93E8B"/>
    <w:rsid w:val="00E964DC"/>
    <w:rsid w:val="00EA14D5"/>
    <w:rsid w:val="00EA3CE2"/>
    <w:rsid w:val="00EA682E"/>
    <w:rsid w:val="00EB024C"/>
    <w:rsid w:val="00EB5876"/>
    <w:rsid w:val="00EB7075"/>
    <w:rsid w:val="00EB70E1"/>
    <w:rsid w:val="00EC23F7"/>
    <w:rsid w:val="00EC2AC5"/>
    <w:rsid w:val="00EC3EBB"/>
    <w:rsid w:val="00EC461C"/>
    <w:rsid w:val="00EC5BF0"/>
    <w:rsid w:val="00EC686F"/>
    <w:rsid w:val="00EC76D3"/>
    <w:rsid w:val="00EC7BFD"/>
    <w:rsid w:val="00EC7DA5"/>
    <w:rsid w:val="00ED18D5"/>
    <w:rsid w:val="00ED26B6"/>
    <w:rsid w:val="00ED29DC"/>
    <w:rsid w:val="00ED49DD"/>
    <w:rsid w:val="00EE109B"/>
    <w:rsid w:val="00EE1D4D"/>
    <w:rsid w:val="00EE22F5"/>
    <w:rsid w:val="00EE3D41"/>
    <w:rsid w:val="00EE4378"/>
    <w:rsid w:val="00EF5274"/>
    <w:rsid w:val="00EF6C3A"/>
    <w:rsid w:val="00F01FE9"/>
    <w:rsid w:val="00F049E6"/>
    <w:rsid w:val="00F05CD4"/>
    <w:rsid w:val="00F112C4"/>
    <w:rsid w:val="00F15C02"/>
    <w:rsid w:val="00F1778E"/>
    <w:rsid w:val="00F236FA"/>
    <w:rsid w:val="00F23C53"/>
    <w:rsid w:val="00F23DC6"/>
    <w:rsid w:val="00F2726E"/>
    <w:rsid w:val="00F31BFD"/>
    <w:rsid w:val="00F33C5B"/>
    <w:rsid w:val="00F40BF4"/>
    <w:rsid w:val="00F40CEB"/>
    <w:rsid w:val="00F422E7"/>
    <w:rsid w:val="00F447F7"/>
    <w:rsid w:val="00F57E45"/>
    <w:rsid w:val="00F661BC"/>
    <w:rsid w:val="00F808BA"/>
    <w:rsid w:val="00F80F36"/>
    <w:rsid w:val="00F846B8"/>
    <w:rsid w:val="00F84DB5"/>
    <w:rsid w:val="00F858F5"/>
    <w:rsid w:val="00F86A61"/>
    <w:rsid w:val="00F86DB4"/>
    <w:rsid w:val="00F908C0"/>
    <w:rsid w:val="00F9510A"/>
    <w:rsid w:val="00F95CF0"/>
    <w:rsid w:val="00F97B15"/>
    <w:rsid w:val="00FA24CF"/>
    <w:rsid w:val="00FA2710"/>
    <w:rsid w:val="00FA43F0"/>
    <w:rsid w:val="00FA4A83"/>
    <w:rsid w:val="00FB0645"/>
    <w:rsid w:val="00FB3EA2"/>
    <w:rsid w:val="00FB6CBD"/>
    <w:rsid w:val="00FC4DD5"/>
    <w:rsid w:val="00FC6836"/>
    <w:rsid w:val="00FD0C3A"/>
    <w:rsid w:val="00FD2C5E"/>
    <w:rsid w:val="00FD6164"/>
    <w:rsid w:val="00FE1926"/>
    <w:rsid w:val="00FE400C"/>
    <w:rsid w:val="00FE580E"/>
    <w:rsid w:val="00FE660D"/>
    <w:rsid w:val="00FE7E87"/>
    <w:rsid w:val="00FF7749"/>
    <w:rsid w:val="00FF7F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21F38"/>
  <w15:chartTrackingRefBased/>
  <w15:docId w15:val="{2BEB8FE0-25AB-4518-87EC-EB4856DDF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7B"/>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4450F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C1599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8A5A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F7F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50FF"/>
    <w:rPr>
      <w:rFonts w:ascii="Calibri Light" w:eastAsia="Times New Roman" w:hAnsi="Calibri Light"/>
      <w:color w:val="2E74B5"/>
      <w:sz w:val="32"/>
      <w:szCs w:val="32"/>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1"/>
    <w:qFormat/>
    <w:rsid w:val="0017235D"/>
    <w:pPr>
      <w:spacing w:after="200" w:line="276" w:lineRule="auto"/>
      <w:ind w:left="720"/>
      <w:contextualSpacing/>
    </w:pPr>
    <w:rPr>
      <w:lang w:val="id-ID"/>
    </w:rPr>
  </w:style>
  <w:style w:type="table" w:styleId="TableGrid">
    <w:name w:val="Table Grid"/>
    <w:basedOn w:val="TableNormal"/>
    <w:qFormat/>
    <w:rsid w:val="00ED18D5"/>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C15990"/>
    <w:rPr>
      <w:rFonts w:ascii="Calibri Light" w:eastAsia="Times New Roman" w:hAnsi="Calibri Light" w:cs="Times New Roman"/>
      <w:b/>
      <w:bCs/>
      <w:i/>
      <w:iCs/>
      <w:sz w:val="28"/>
      <w:szCs w:val="28"/>
    </w:rPr>
  </w:style>
  <w:style w:type="paragraph" w:styleId="BodyText">
    <w:name w:val="Body Text"/>
    <w:basedOn w:val="Normal"/>
    <w:link w:val="BodyTextChar"/>
    <w:uiPriority w:val="1"/>
    <w:unhideWhenUsed/>
    <w:qFormat/>
    <w:rsid w:val="001A06FC"/>
    <w:pPr>
      <w:spacing w:after="120" w:line="276" w:lineRule="auto"/>
    </w:pPr>
    <w:rPr>
      <w:lang w:val="id-ID"/>
    </w:rPr>
  </w:style>
  <w:style w:type="character" w:customStyle="1" w:styleId="BodyTextChar">
    <w:name w:val="Body Text Char"/>
    <w:link w:val="BodyText"/>
    <w:uiPriority w:val="1"/>
    <w:rsid w:val="001A06FC"/>
    <w:rPr>
      <w:sz w:val="22"/>
      <w:szCs w:val="22"/>
      <w:lang w:val="id-ID"/>
    </w:rPr>
  </w:style>
  <w:style w:type="paragraph" w:customStyle="1" w:styleId="TableParagraph">
    <w:name w:val="Table Paragraph"/>
    <w:basedOn w:val="Normal"/>
    <w:uiPriority w:val="1"/>
    <w:qFormat/>
    <w:rsid w:val="005F7CC7"/>
    <w:pPr>
      <w:widowControl w:val="0"/>
      <w:autoSpaceDE w:val="0"/>
      <w:autoSpaceDN w:val="0"/>
      <w:spacing w:after="0" w:line="240" w:lineRule="auto"/>
      <w:jc w:val="center"/>
    </w:pPr>
    <w:rPr>
      <w:rFonts w:ascii="Times New Roman" w:eastAsia="Times New Roman" w:hAnsi="Times New Roman"/>
      <w:lang w:val="id"/>
    </w:rPr>
  </w:style>
  <w:style w:type="paragraph" w:styleId="BalloonText">
    <w:name w:val="Balloon Text"/>
    <w:basedOn w:val="Normal"/>
    <w:link w:val="BalloonTextChar"/>
    <w:uiPriority w:val="99"/>
    <w:semiHidden/>
    <w:unhideWhenUsed/>
    <w:rsid w:val="00FB3EA2"/>
    <w:pPr>
      <w:spacing w:after="0" w:line="240" w:lineRule="auto"/>
    </w:pPr>
    <w:rPr>
      <w:rFonts w:ascii="Tahoma" w:hAnsi="Tahoma" w:cs="Tahoma"/>
      <w:sz w:val="16"/>
      <w:szCs w:val="16"/>
      <w:lang w:val="id-ID"/>
    </w:rPr>
  </w:style>
  <w:style w:type="character" w:customStyle="1" w:styleId="BalloonTextChar">
    <w:name w:val="Balloon Text Char"/>
    <w:link w:val="BalloonText"/>
    <w:uiPriority w:val="99"/>
    <w:semiHidden/>
    <w:rsid w:val="00FB3EA2"/>
    <w:rPr>
      <w:rFonts w:ascii="Tahoma" w:hAnsi="Tahoma" w:cs="Tahoma"/>
      <w:sz w:val="16"/>
      <w:szCs w:val="16"/>
      <w:lang w:val="id-ID"/>
    </w:rPr>
  </w:style>
  <w:style w:type="paragraph" w:styleId="Caption">
    <w:name w:val="caption"/>
    <w:basedOn w:val="Normal"/>
    <w:next w:val="Normal"/>
    <w:uiPriority w:val="35"/>
    <w:unhideWhenUsed/>
    <w:qFormat/>
    <w:rsid w:val="00A05980"/>
    <w:rPr>
      <w:b/>
      <w:bCs/>
      <w:sz w:val="20"/>
      <w:szCs w:val="20"/>
    </w:rPr>
  </w:style>
  <w:style w:type="paragraph" w:styleId="TableofFigures">
    <w:name w:val="table of figures"/>
    <w:basedOn w:val="Normal"/>
    <w:next w:val="Normal"/>
    <w:uiPriority w:val="99"/>
    <w:unhideWhenUsed/>
    <w:rsid w:val="00D16299"/>
  </w:style>
  <w:style w:type="character" w:styleId="Hyperlink">
    <w:name w:val="Hyperlink"/>
    <w:uiPriority w:val="99"/>
    <w:unhideWhenUsed/>
    <w:rsid w:val="00D16299"/>
    <w:rPr>
      <w:color w:val="0563C1"/>
      <w:u w:val="single"/>
    </w:rPr>
  </w:style>
  <w:style w:type="paragraph" w:styleId="TOCHeading">
    <w:name w:val="TOC Heading"/>
    <w:basedOn w:val="Heading1"/>
    <w:next w:val="Normal"/>
    <w:uiPriority w:val="39"/>
    <w:unhideWhenUsed/>
    <w:qFormat/>
    <w:rsid w:val="00D16299"/>
    <w:pPr>
      <w:outlineLvl w:val="9"/>
    </w:pPr>
  </w:style>
  <w:style w:type="paragraph" w:styleId="TOC1">
    <w:name w:val="toc 1"/>
    <w:basedOn w:val="Normal"/>
    <w:next w:val="Normal"/>
    <w:autoRedefine/>
    <w:uiPriority w:val="39"/>
    <w:unhideWhenUsed/>
    <w:rsid w:val="002A3709"/>
    <w:rPr>
      <w:rFonts w:ascii="Times New Roman" w:hAnsi="Times New Roman"/>
      <w:noProof/>
      <w:sz w:val="24"/>
      <w:szCs w:val="24"/>
    </w:rPr>
  </w:style>
  <w:style w:type="paragraph" w:styleId="TOC2">
    <w:name w:val="toc 2"/>
    <w:basedOn w:val="Normal"/>
    <w:next w:val="Normal"/>
    <w:autoRedefine/>
    <w:uiPriority w:val="39"/>
    <w:unhideWhenUsed/>
    <w:rsid w:val="00D16299"/>
    <w:pPr>
      <w:ind w:left="220"/>
    </w:pPr>
  </w:style>
  <w:style w:type="paragraph" w:styleId="TOC3">
    <w:name w:val="toc 3"/>
    <w:basedOn w:val="Normal"/>
    <w:next w:val="Normal"/>
    <w:autoRedefine/>
    <w:uiPriority w:val="39"/>
    <w:unhideWhenUsed/>
    <w:rsid w:val="00D16299"/>
    <w:pPr>
      <w:ind w:left="440"/>
    </w:pPr>
  </w:style>
  <w:style w:type="paragraph" w:styleId="Header">
    <w:name w:val="header"/>
    <w:basedOn w:val="Normal"/>
    <w:link w:val="HeaderChar"/>
    <w:uiPriority w:val="99"/>
    <w:unhideWhenUsed/>
    <w:rsid w:val="00EC23F7"/>
    <w:pPr>
      <w:tabs>
        <w:tab w:val="center" w:pos="4680"/>
        <w:tab w:val="right" w:pos="9360"/>
      </w:tabs>
    </w:pPr>
  </w:style>
  <w:style w:type="character" w:customStyle="1" w:styleId="HeaderChar">
    <w:name w:val="Header Char"/>
    <w:link w:val="Header"/>
    <w:uiPriority w:val="99"/>
    <w:rsid w:val="00EC23F7"/>
    <w:rPr>
      <w:sz w:val="22"/>
      <w:szCs w:val="22"/>
    </w:rPr>
  </w:style>
  <w:style w:type="paragraph" w:styleId="Footer">
    <w:name w:val="footer"/>
    <w:basedOn w:val="Normal"/>
    <w:link w:val="FooterChar"/>
    <w:uiPriority w:val="99"/>
    <w:unhideWhenUsed/>
    <w:qFormat/>
    <w:rsid w:val="00EC23F7"/>
    <w:pPr>
      <w:tabs>
        <w:tab w:val="center" w:pos="4680"/>
        <w:tab w:val="right" w:pos="9360"/>
      </w:tabs>
    </w:pPr>
  </w:style>
  <w:style w:type="character" w:customStyle="1" w:styleId="FooterChar">
    <w:name w:val="Footer Char"/>
    <w:link w:val="Footer"/>
    <w:uiPriority w:val="99"/>
    <w:qFormat/>
    <w:rsid w:val="00EC23F7"/>
    <w:rPr>
      <w:sz w:val="22"/>
      <w:szCs w:val="22"/>
    </w:rPr>
  </w:style>
  <w:style w:type="paragraph" w:styleId="Bibliography">
    <w:name w:val="Bibliography"/>
    <w:basedOn w:val="Normal"/>
    <w:next w:val="Normal"/>
    <w:uiPriority w:val="37"/>
    <w:unhideWhenUsed/>
    <w:rsid w:val="005F272B"/>
    <w:pPr>
      <w:spacing w:after="200" w:line="276" w:lineRule="auto"/>
    </w:pPr>
    <w:rPr>
      <w:lang w:val="id-ID"/>
    </w:r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1"/>
    <w:qFormat/>
    <w:locked/>
    <w:rsid w:val="00A93218"/>
    <w:rPr>
      <w:sz w:val="22"/>
      <w:szCs w:val="22"/>
      <w:lang w:val="id-ID" w:eastAsia="en-US"/>
    </w:rPr>
  </w:style>
  <w:style w:type="character" w:customStyle="1" w:styleId="Heading3Char">
    <w:name w:val="Heading 3 Char"/>
    <w:link w:val="Heading3"/>
    <w:uiPriority w:val="9"/>
    <w:rsid w:val="008A5A05"/>
    <w:rPr>
      <w:rFonts w:ascii="Cambria" w:eastAsia="Times New Roman" w:hAnsi="Cambria" w:cs="Times New Roman"/>
      <w:b/>
      <w:bCs/>
      <w:sz w:val="26"/>
      <w:szCs w:val="26"/>
    </w:rPr>
  </w:style>
  <w:style w:type="paragraph" w:styleId="BodyTextIndent3">
    <w:name w:val="Body Text Indent 3"/>
    <w:basedOn w:val="Normal"/>
    <w:link w:val="BodyTextIndent3Char"/>
    <w:uiPriority w:val="99"/>
    <w:unhideWhenUsed/>
    <w:rsid w:val="00675B08"/>
    <w:pPr>
      <w:spacing w:after="120" w:line="276" w:lineRule="auto"/>
      <w:ind w:left="283"/>
    </w:pPr>
    <w:rPr>
      <w:rFonts w:eastAsia="Times New Roman"/>
      <w:sz w:val="16"/>
      <w:szCs w:val="16"/>
      <w:lang w:val="id-ID"/>
    </w:rPr>
  </w:style>
  <w:style w:type="character" w:customStyle="1" w:styleId="BodyTextIndent3Char">
    <w:name w:val="Body Text Indent 3 Char"/>
    <w:link w:val="BodyTextIndent3"/>
    <w:uiPriority w:val="99"/>
    <w:rsid w:val="00675B08"/>
    <w:rPr>
      <w:rFonts w:eastAsia="Times New Roman"/>
      <w:sz w:val="16"/>
      <w:szCs w:val="16"/>
      <w:lang w:val="id-ID"/>
    </w:rPr>
  </w:style>
  <w:style w:type="paragraph" w:customStyle="1" w:styleId="BodyText3">
    <w:name w:val="Body Text3"/>
    <w:basedOn w:val="Normal"/>
    <w:rsid w:val="00675B08"/>
    <w:pPr>
      <w:spacing w:after="0" w:line="600" w:lineRule="exact"/>
      <w:ind w:left="720" w:firstLine="720"/>
      <w:jc w:val="both"/>
    </w:pPr>
    <w:rPr>
      <w:rFonts w:eastAsia="Times New Roman"/>
      <w:sz w:val="24"/>
      <w:szCs w:val="20"/>
    </w:rPr>
  </w:style>
  <w:style w:type="character" w:styleId="Emphasis">
    <w:name w:val="Emphasis"/>
    <w:uiPriority w:val="20"/>
    <w:qFormat/>
    <w:rsid w:val="00675B08"/>
    <w:rPr>
      <w:i/>
      <w:iCs/>
    </w:rPr>
  </w:style>
  <w:style w:type="character" w:customStyle="1" w:styleId="fontstyle01">
    <w:name w:val="fontstyle01"/>
    <w:rsid w:val="00E3078F"/>
    <w:rPr>
      <w:rFonts w:ascii="Times New Roman" w:hAnsi="Times New Roman" w:cs="Times New Roman" w:hint="default"/>
      <w:b w:val="0"/>
      <w:bCs w:val="0"/>
      <w:i w:val="0"/>
      <w:iCs w:val="0"/>
      <w:color w:val="000000"/>
      <w:sz w:val="24"/>
      <w:szCs w:val="24"/>
    </w:rPr>
  </w:style>
  <w:style w:type="paragraph" w:styleId="PlainText">
    <w:name w:val="Plain Text"/>
    <w:basedOn w:val="Normal"/>
    <w:link w:val="PlainTextChar"/>
    <w:rsid w:val="002D2BA5"/>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2D2BA5"/>
    <w:rPr>
      <w:rFonts w:ascii="Courier New" w:eastAsia="Times New Roman" w:hAnsi="Courier New"/>
      <w:lang w:val="x-none" w:eastAsia="x-none"/>
    </w:rPr>
  </w:style>
  <w:style w:type="paragraph" w:customStyle="1" w:styleId="BAB2">
    <w:name w:val="BAB 2"/>
    <w:basedOn w:val="Heading2"/>
    <w:next w:val="Heading2"/>
    <w:link w:val="BAB2Char"/>
    <w:qFormat/>
    <w:rsid w:val="00B8027E"/>
    <w:pPr>
      <w:keepNext w:val="0"/>
      <w:spacing w:before="0" w:after="200" w:line="480" w:lineRule="auto"/>
      <w:contextualSpacing/>
      <w:jc w:val="both"/>
    </w:pPr>
    <w:rPr>
      <w:rFonts w:ascii="Times New Roman" w:eastAsia="Calibri" w:hAnsi="Times New Roman"/>
      <w:bCs w:val="0"/>
      <w:i w:val="0"/>
      <w:iCs w:val="0"/>
      <w:sz w:val="24"/>
      <w:szCs w:val="24"/>
    </w:rPr>
  </w:style>
  <w:style w:type="character" w:customStyle="1" w:styleId="BAB2Char">
    <w:name w:val="BAB 2 Char"/>
    <w:link w:val="BAB2"/>
    <w:rsid w:val="00B8027E"/>
    <w:rPr>
      <w:rFonts w:ascii="Times New Roman" w:hAnsi="Times New Roman"/>
      <w:b/>
      <w:sz w:val="24"/>
      <w:szCs w:val="24"/>
      <w:lang w:val="en-US" w:eastAsia="en-US"/>
    </w:rPr>
  </w:style>
  <w:style w:type="numbering" w:customStyle="1" w:styleId="CurrentList1">
    <w:name w:val="Current List1"/>
    <w:uiPriority w:val="99"/>
    <w:rsid w:val="00DB7082"/>
    <w:pPr>
      <w:numPr>
        <w:numId w:val="16"/>
      </w:numPr>
    </w:pPr>
  </w:style>
  <w:style w:type="paragraph" w:customStyle="1" w:styleId="Normal1">
    <w:name w:val="Normal1"/>
    <w:basedOn w:val="Normal"/>
    <w:link w:val="normalChar"/>
    <w:qFormat/>
    <w:rsid w:val="008C563E"/>
    <w:pPr>
      <w:spacing w:after="200" w:line="480" w:lineRule="auto"/>
      <w:ind w:left="720"/>
      <w:jc w:val="both"/>
    </w:pPr>
    <w:rPr>
      <w:rFonts w:ascii="Times New Roman" w:hAnsi="Times New Roman" w:cs="Arial"/>
      <w:sz w:val="24"/>
      <w:lang w:val="zh-CN"/>
    </w:rPr>
  </w:style>
  <w:style w:type="character" w:customStyle="1" w:styleId="normalChar">
    <w:name w:val="normal Char"/>
    <w:link w:val="Normal1"/>
    <w:qFormat/>
    <w:rsid w:val="008C563E"/>
    <w:rPr>
      <w:rFonts w:ascii="Times New Roman" w:hAnsi="Times New Roman" w:cs="Arial"/>
      <w:sz w:val="24"/>
      <w:szCs w:val="22"/>
      <w:lang w:val="zh-CN" w:eastAsia="en-US"/>
    </w:rPr>
  </w:style>
  <w:style w:type="paragraph" w:styleId="NormalWeb">
    <w:name w:val="Normal (Web)"/>
    <w:basedOn w:val="Normal"/>
    <w:uiPriority w:val="99"/>
    <w:unhideWhenUsed/>
    <w:rsid w:val="0064445C"/>
    <w:pPr>
      <w:spacing w:before="100" w:beforeAutospacing="1" w:after="100" w:afterAutospacing="1" w:line="240" w:lineRule="auto"/>
    </w:pPr>
    <w:rPr>
      <w:rFonts w:ascii="Times New Roman" w:eastAsia="Times New Roman" w:hAnsi="Times New Roman"/>
      <w:sz w:val="24"/>
      <w:szCs w:val="24"/>
      <w:lang w:val="en-ID" w:eastAsia="en-ID"/>
    </w:rPr>
  </w:style>
  <w:style w:type="character" w:customStyle="1" w:styleId="katex-mathml">
    <w:name w:val="katex-mathml"/>
    <w:basedOn w:val="DefaultParagraphFont"/>
    <w:rsid w:val="0064445C"/>
  </w:style>
  <w:style w:type="character" w:customStyle="1" w:styleId="mord">
    <w:name w:val="mord"/>
    <w:basedOn w:val="DefaultParagraphFont"/>
    <w:rsid w:val="0064445C"/>
  </w:style>
  <w:style w:type="character" w:customStyle="1" w:styleId="mrel">
    <w:name w:val="mrel"/>
    <w:basedOn w:val="DefaultParagraphFont"/>
    <w:rsid w:val="0064445C"/>
  </w:style>
  <w:style w:type="character" w:customStyle="1" w:styleId="mbin">
    <w:name w:val="mbin"/>
    <w:basedOn w:val="DefaultParagraphFont"/>
    <w:rsid w:val="0064445C"/>
  </w:style>
  <w:style w:type="character" w:customStyle="1" w:styleId="mopen">
    <w:name w:val="mopen"/>
    <w:basedOn w:val="DefaultParagraphFont"/>
    <w:rsid w:val="0064445C"/>
  </w:style>
  <w:style w:type="character" w:customStyle="1" w:styleId="mclose">
    <w:name w:val="mclose"/>
    <w:basedOn w:val="DefaultParagraphFont"/>
    <w:rsid w:val="0064445C"/>
  </w:style>
  <w:style w:type="character" w:customStyle="1" w:styleId="HTMLPreformattedChar">
    <w:name w:val="HTML Preformatted Char"/>
    <w:link w:val="HTMLPreformatted"/>
    <w:uiPriority w:val="99"/>
    <w:semiHidden/>
    <w:rsid w:val="00794631"/>
    <w:rPr>
      <w:rFonts w:ascii="Courier New" w:eastAsia="Times New Roman" w:hAnsi="Courier New" w:cs="Courier New"/>
    </w:rPr>
  </w:style>
  <w:style w:type="paragraph" w:styleId="HTMLPreformatted">
    <w:name w:val="HTML Preformatted"/>
    <w:basedOn w:val="Normal"/>
    <w:link w:val="HTMLPreformattedChar"/>
    <w:uiPriority w:val="99"/>
    <w:semiHidden/>
    <w:unhideWhenUsed/>
    <w:rsid w:val="00794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1">
    <w:name w:val="HTML Preformatted Char1"/>
    <w:basedOn w:val="DefaultParagraphFont"/>
    <w:uiPriority w:val="99"/>
    <w:semiHidden/>
    <w:rsid w:val="00794631"/>
    <w:rPr>
      <w:rFonts w:ascii="Consolas" w:hAnsi="Consolas"/>
      <w:lang w:val="en-US" w:eastAsia="en-US"/>
    </w:rPr>
  </w:style>
  <w:style w:type="paragraph" w:customStyle="1" w:styleId="Default">
    <w:name w:val="Default"/>
    <w:uiPriority w:val="99"/>
    <w:semiHidden/>
    <w:rsid w:val="00794631"/>
    <w:pPr>
      <w:autoSpaceDE w:val="0"/>
      <w:autoSpaceDN w:val="0"/>
      <w:adjustRightInd w:val="0"/>
    </w:pPr>
    <w:rPr>
      <w:rFonts w:ascii="Times New Roman" w:eastAsia="Times New Roman" w:hAnsi="Times New Roman"/>
      <w:color w:val="000000"/>
      <w:sz w:val="24"/>
      <w:szCs w:val="24"/>
      <w:lang w:val="en-US" w:eastAsia="zh-CN" w:bidi="hi-IN"/>
    </w:rPr>
  </w:style>
  <w:style w:type="character" w:customStyle="1" w:styleId="y2iqfc">
    <w:name w:val="y2iqfc"/>
    <w:basedOn w:val="DefaultParagraphFont"/>
    <w:rsid w:val="00794631"/>
  </w:style>
  <w:style w:type="character" w:customStyle="1" w:styleId="jlqj4b">
    <w:name w:val="jlqj4b"/>
    <w:basedOn w:val="DefaultParagraphFont"/>
    <w:rsid w:val="00794631"/>
  </w:style>
  <w:style w:type="character" w:customStyle="1" w:styleId="markedcontent">
    <w:name w:val="markedcontent"/>
    <w:basedOn w:val="DefaultParagraphFont"/>
    <w:rsid w:val="00794631"/>
  </w:style>
  <w:style w:type="character" w:styleId="CommentReference">
    <w:name w:val="annotation reference"/>
    <w:uiPriority w:val="99"/>
    <w:semiHidden/>
    <w:unhideWhenUsed/>
    <w:rsid w:val="00794631"/>
    <w:rPr>
      <w:sz w:val="16"/>
      <w:szCs w:val="16"/>
    </w:rPr>
  </w:style>
  <w:style w:type="paragraph" w:styleId="CommentText">
    <w:name w:val="annotation text"/>
    <w:basedOn w:val="Normal"/>
    <w:link w:val="CommentTextChar"/>
    <w:uiPriority w:val="99"/>
    <w:unhideWhenUsed/>
    <w:rsid w:val="00794631"/>
    <w:pPr>
      <w:spacing w:after="200" w:line="240" w:lineRule="auto"/>
    </w:pPr>
    <w:rPr>
      <w:sz w:val="20"/>
      <w:szCs w:val="20"/>
      <w:lang w:val="en-ID"/>
    </w:rPr>
  </w:style>
  <w:style w:type="character" w:customStyle="1" w:styleId="CommentTextChar">
    <w:name w:val="Comment Text Char"/>
    <w:basedOn w:val="DefaultParagraphFont"/>
    <w:link w:val="CommentText"/>
    <w:uiPriority w:val="99"/>
    <w:rsid w:val="00794631"/>
    <w:rPr>
      <w:lang w:eastAsia="en-US"/>
    </w:rPr>
  </w:style>
  <w:style w:type="paragraph" w:styleId="CommentSubject">
    <w:name w:val="annotation subject"/>
    <w:basedOn w:val="CommentText"/>
    <w:next w:val="CommentText"/>
    <w:link w:val="CommentSubjectChar"/>
    <w:uiPriority w:val="99"/>
    <w:semiHidden/>
    <w:unhideWhenUsed/>
    <w:rsid w:val="00794631"/>
    <w:rPr>
      <w:b/>
      <w:bCs/>
    </w:rPr>
  </w:style>
  <w:style w:type="character" w:customStyle="1" w:styleId="CommentSubjectChar">
    <w:name w:val="Comment Subject Char"/>
    <w:basedOn w:val="CommentTextChar"/>
    <w:link w:val="CommentSubject"/>
    <w:uiPriority w:val="99"/>
    <w:semiHidden/>
    <w:rsid w:val="00794631"/>
    <w:rPr>
      <w:b/>
      <w:bCs/>
      <w:lang w:eastAsia="en-US"/>
    </w:rPr>
  </w:style>
  <w:style w:type="character" w:customStyle="1" w:styleId="selectable-text">
    <w:name w:val="selectable-text"/>
    <w:basedOn w:val="DefaultParagraphFont"/>
    <w:rsid w:val="00794631"/>
  </w:style>
  <w:style w:type="table" w:styleId="LightShading">
    <w:name w:val="Light Shading"/>
    <w:basedOn w:val="TableNormal"/>
    <w:uiPriority w:val="60"/>
    <w:rsid w:val="007946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794631"/>
    <w:rPr>
      <w:color w:val="954F72"/>
      <w:u w:val="single"/>
    </w:rPr>
  </w:style>
  <w:style w:type="paragraph" w:customStyle="1" w:styleId="xl63">
    <w:name w:val="xl63"/>
    <w:basedOn w:val="Normal"/>
    <w:rsid w:val="00794631"/>
    <w:pP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5">
    <w:name w:val="xl65"/>
    <w:basedOn w:val="Normal"/>
    <w:rsid w:val="00794631"/>
    <w:pP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paragraph" w:customStyle="1" w:styleId="xl66">
    <w:name w:val="xl66"/>
    <w:basedOn w:val="Normal"/>
    <w:rsid w:val="007946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ID" w:eastAsia="en-ID"/>
    </w:rPr>
  </w:style>
  <w:style w:type="character" w:styleId="PlaceholderText">
    <w:name w:val="Placeholder Text"/>
    <w:basedOn w:val="DefaultParagraphFont"/>
    <w:uiPriority w:val="99"/>
    <w:semiHidden/>
    <w:rsid w:val="00794631"/>
    <w:rPr>
      <w:color w:val="808080"/>
    </w:rPr>
  </w:style>
  <w:style w:type="paragraph" w:styleId="TOC4">
    <w:name w:val="toc 4"/>
    <w:basedOn w:val="Normal"/>
    <w:next w:val="Normal"/>
    <w:autoRedefine/>
    <w:uiPriority w:val="39"/>
    <w:unhideWhenUsed/>
    <w:rsid w:val="00794631"/>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94631"/>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94631"/>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94631"/>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94631"/>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94631"/>
    <w:pPr>
      <w:spacing w:after="100"/>
      <w:ind w:left="1760"/>
    </w:pPr>
    <w:rPr>
      <w:rFonts w:asciiTheme="minorHAnsi" w:eastAsiaTheme="minorEastAsia" w:hAnsiTheme="minorHAnsi" w:cstheme="minorBidi"/>
    </w:rPr>
  </w:style>
  <w:style w:type="character" w:styleId="Strong">
    <w:name w:val="Strong"/>
    <w:basedOn w:val="DefaultParagraphFont"/>
    <w:uiPriority w:val="22"/>
    <w:qFormat/>
    <w:rsid w:val="00794631"/>
    <w:rPr>
      <w:b/>
      <w:bCs/>
    </w:rPr>
  </w:style>
  <w:style w:type="paragraph" w:customStyle="1" w:styleId="msonormal0">
    <w:name w:val="msonormal"/>
    <w:basedOn w:val="Normal"/>
    <w:rsid w:val="00794631"/>
    <w:pPr>
      <w:spacing w:before="100" w:beforeAutospacing="1" w:after="100" w:afterAutospacing="1" w:line="240" w:lineRule="auto"/>
    </w:pPr>
    <w:rPr>
      <w:rFonts w:ascii="Times New Roman" w:eastAsia="Times New Roman" w:hAnsi="Times New Roman"/>
      <w:sz w:val="24"/>
      <w:szCs w:val="24"/>
      <w:lang w:val="en-ID" w:eastAsia="en-ID"/>
    </w:rPr>
  </w:style>
  <w:style w:type="character" w:customStyle="1" w:styleId="Heading4Char">
    <w:name w:val="Heading 4 Char"/>
    <w:basedOn w:val="DefaultParagraphFont"/>
    <w:link w:val="Heading4"/>
    <w:rsid w:val="00FF7F52"/>
    <w:rPr>
      <w:rFonts w:asciiTheme="majorHAnsi" w:eastAsiaTheme="majorEastAsia" w:hAnsiTheme="majorHAnsi" w:cstheme="majorBidi"/>
      <w:i/>
      <w:iCs/>
      <w:color w:val="2F5496" w:themeColor="accent1" w:themeShade="BF"/>
      <w:sz w:val="22"/>
      <w:szCs w:val="22"/>
      <w:lang w:val="en-US" w:eastAsia="en-US"/>
    </w:rPr>
  </w:style>
  <w:style w:type="table" w:styleId="PlainTable2">
    <w:name w:val="Plain Table 2"/>
    <w:basedOn w:val="TableNormal"/>
    <w:uiPriority w:val="42"/>
    <w:rsid w:val="00D872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832">
      <w:bodyDiv w:val="1"/>
      <w:marLeft w:val="0"/>
      <w:marRight w:val="0"/>
      <w:marTop w:val="0"/>
      <w:marBottom w:val="0"/>
      <w:divBdr>
        <w:top w:val="none" w:sz="0" w:space="0" w:color="auto"/>
        <w:left w:val="none" w:sz="0" w:space="0" w:color="auto"/>
        <w:bottom w:val="none" w:sz="0" w:space="0" w:color="auto"/>
        <w:right w:val="none" w:sz="0" w:space="0" w:color="auto"/>
      </w:divBdr>
    </w:div>
    <w:div w:id="10498157">
      <w:bodyDiv w:val="1"/>
      <w:marLeft w:val="0"/>
      <w:marRight w:val="0"/>
      <w:marTop w:val="0"/>
      <w:marBottom w:val="0"/>
      <w:divBdr>
        <w:top w:val="none" w:sz="0" w:space="0" w:color="auto"/>
        <w:left w:val="none" w:sz="0" w:space="0" w:color="auto"/>
        <w:bottom w:val="none" w:sz="0" w:space="0" w:color="auto"/>
        <w:right w:val="none" w:sz="0" w:space="0" w:color="auto"/>
      </w:divBdr>
    </w:div>
    <w:div w:id="19821987">
      <w:bodyDiv w:val="1"/>
      <w:marLeft w:val="0"/>
      <w:marRight w:val="0"/>
      <w:marTop w:val="0"/>
      <w:marBottom w:val="0"/>
      <w:divBdr>
        <w:top w:val="none" w:sz="0" w:space="0" w:color="auto"/>
        <w:left w:val="none" w:sz="0" w:space="0" w:color="auto"/>
        <w:bottom w:val="none" w:sz="0" w:space="0" w:color="auto"/>
        <w:right w:val="none" w:sz="0" w:space="0" w:color="auto"/>
      </w:divBdr>
    </w:div>
    <w:div w:id="40205790">
      <w:bodyDiv w:val="1"/>
      <w:marLeft w:val="0"/>
      <w:marRight w:val="0"/>
      <w:marTop w:val="0"/>
      <w:marBottom w:val="0"/>
      <w:divBdr>
        <w:top w:val="none" w:sz="0" w:space="0" w:color="auto"/>
        <w:left w:val="none" w:sz="0" w:space="0" w:color="auto"/>
        <w:bottom w:val="none" w:sz="0" w:space="0" w:color="auto"/>
        <w:right w:val="none" w:sz="0" w:space="0" w:color="auto"/>
      </w:divBdr>
    </w:div>
    <w:div w:id="79908293">
      <w:bodyDiv w:val="1"/>
      <w:marLeft w:val="0"/>
      <w:marRight w:val="0"/>
      <w:marTop w:val="0"/>
      <w:marBottom w:val="0"/>
      <w:divBdr>
        <w:top w:val="none" w:sz="0" w:space="0" w:color="auto"/>
        <w:left w:val="none" w:sz="0" w:space="0" w:color="auto"/>
        <w:bottom w:val="none" w:sz="0" w:space="0" w:color="auto"/>
        <w:right w:val="none" w:sz="0" w:space="0" w:color="auto"/>
      </w:divBdr>
    </w:div>
    <w:div w:id="130247259">
      <w:bodyDiv w:val="1"/>
      <w:marLeft w:val="0"/>
      <w:marRight w:val="0"/>
      <w:marTop w:val="0"/>
      <w:marBottom w:val="0"/>
      <w:divBdr>
        <w:top w:val="none" w:sz="0" w:space="0" w:color="auto"/>
        <w:left w:val="none" w:sz="0" w:space="0" w:color="auto"/>
        <w:bottom w:val="none" w:sz="0" w:space="0" w:color="auto"/>
        <w:right w:val="none" w:sz="0" w:space="0" w:color="auto"/>
      </w:divBdr>
    </w:div>
    <w:div w:id="208686931">
      <w:bodyDiv w:val="1"/>
      <w:marLeft w:val="0"/>
      <w:marRight w:val="0"/>
      <w:marTop w:val="0"/>
      <w:marBottom w:val="0"/>
      <w:divBdr>
        <w:top w:val="none" w:sz="0" w:space="0" w:color="auto"/>
        <w:left w:val="none" w:sz="0" w:space="0" w:color="auto"/>
        <w:bottom w:val="none" w:sz="0" w:space="0" w:color="auto"/>
        <w:right w:val="none" w:sz="0" w:space="0" w:color="auto"/>
      </w:divBdr>
    </w:div>
    <w:div w:id="237987417">
      <w:bodyDiv w:val="1"/>
      <w:marLeft w:val="0"/>
      <w:marRight w:val="0"/>
      <w:marTop w:val="0"/>
      <w:marBottom w:val="0"/>
      <w:divBdr>
        <w:top w:val="none" w:sz="0" w:space="0" w:color="auto"/>
        <w:left w:val="none" w:sz="0" w:space="0" w:color="auto"/>
        <w:bottom w:val="none" w:sz="0" w:space="0" w:color="auto"/>
        <w:right w:val="none" w:sz="0" w:space="0" w:color="auto"/>
      </w:divBdr>
    </w:div>
    <w:div w:id="239993701">
      <w:bodyDiv w:val="1"/>
      <w:marLeft w:val="0"/>
      <w:marRight w:val="0"/>
      <w:marTop w:val="0"/>
      <w:marBottom w:val="0"/>
      <w:divBdr>
        <w:top w:val="none" w:sz="0" w:space="0" w:color="auto"/>
        <w:left w:val="none" w:sz="0" w:space="0" w:color="auto"/>
        <w:bottom w:val="none" w:sz="0" w:space="0" w:color="auto"/>
        <w:right w:val="none" w:sz="0" w:space="0" w:color="auto"/>
      </w:divBdr>
    </w:div>
    <w:div w:id="271477868">
      <w:bodyDiv w:val="1"/>
      <w:marLeft w:val="0"/>
      <w:marRight w:val="0"/>
      <w:marTop w:val="0"/>
      <w:marBottom w:val="0"/>
      <w:divBdr>
        <w:top w:val="none" w:sz="0" w:space="0" w:color="auto"/>
        <w:left w:val="none" w:sz="0" w:space="0" w:color="auto"/>
        <w:bottom w:val="none" w:sz="0" w:space="0" w:color="auto"/>
        <w:right w:val="none" w:sz="0" w:space="0" w:color="auto"/>
      </w:divBdr>
    </w:div>
    <w:div w:id="314334258">
      <w:bodyDiv w:val="1"/>
      <w:marLeft w:val="0"/>
      <w:marRight w:val="0"/>
      <w:marTop w:val="0"/>
      <w:marBottom w:val="0"/>
      <w:divBdr>
        <w:top w:val="none" w:sz="0" w:space="0" w:color="auto"/>
        <w:left w:val="none" w:sz="0" w:space="0" w:color="auto"/>
        <w:bottom w:val="none" w:sz="0" w:space="0" w:color="auto"/>
        <w:right w:val="none" w:sz="0" w:space="0" w:color="auto"/>
      </w:divBdr>
    </w:div>
    <w:div w:id="344476086">
      <w:bodyDiv w:val="1"/>
      <w:marLeft w:val="0"/>
      <w:marRight w:val="0"/>
      <w:marTop w:val="0"/>
      <w:marBottom w:val="0"/>
      <w:divBdr>
        <w:top w:val="none" w:sz="0" w:space="0" w:color="auto"/>
        <w:left w:val="none" w:sz="0" w:space="0" w:color="auto"/>
        <w:bottom w:val="none" w:sz="0" w:space="0" w:color="auto"/>
        <w:right w:val="none" w:sz="0" w:space="0" w:color="auto"/>
      </w:divBdr>
    </w:div>
    <w:div w:id="376516412">
      <w:bodyDiv w:val="1"/>
      <w:marLeft w:val="0"/>
      <w:marRight w:val="0"/>
      <w:marTop w:val="0"/>
      <w:marBottom w:val="0"/>
      <w:divBdr>
        <w:top w:val="none" w:sz="0" w:space="0" w:color="auto"/>
        <w:left w:val="none" w:sz="0" w:space="0" w:color="auto"/>
        <w:bottom w:val="none" w:sz="0" w:space="0" w:color="auto"/>
        <w:right w:val="none" w:sz="0" w:space="0" w:color="auto"/>
      </w:divBdr>
    </w:div>
    <w:div w:id="387807767">
      <w:bodyDiv w:val="1"/>
      <w:marLeft w:val="0"/>
      <w:marRight w:val="0"/>
      <w:marTop w:val="0"/>
      <w:marBottom w:val="0"/>
      <w:divBdr>
        <w:top w:val="none" w:sz="0" w:space="0" w:color="auto"/>
        <w:left w:val="none" w:sz="0" w:space="0" w:color="auto"/>
        <w:bottom w:val="none" w:sz="0" w:space="0" w:color="auto"/>
        <w:right w:val="none" w:sz="0" w:space="0" w:color="auto"/>
      </w:divBdr>
    </w:div>
    <w:div w:id="432479103">
      <w:bodyDiv w:val="1"/>
      <w:marLeft w:val="0"/>
      <w:marRight w:val="0"/>
      <w:marTop w:val="0"/>
      <w:marBottom w:val="0"/>
      <w:divBdr>
        <w:top w:val="none" w:sz="0" w:space="0" w:color="auto"/>
        <w:left w:val="none" w:sz="0" w:space="0" w:color="auto"/>
        <w:bottom w:val="none" w:sz="0" w:space="0" w:color="auto"/>
        <w:right w:val="none" w:sz="0" w:space="0" w:color="auto"/>
      </w:divBdr>
    </w:div>
    <w:div w:id="442724843">
      <w:bodyDiv w:val="1"/>
      <w:marLeft w:val="0"/>
      <w:marRight w:val="0"/>
      <w:marTop w:val="0"/>
      <w:marBottom w:val="0"/>
      <w:divBdr>
        <w:top w:val="none" w:sz="0" w:space="0" w:color="auto"/>
        <w:left w:val="none" w:sz="0" w:space="0" w:color="auto"/>
        <w:bottom w:val="none" w:sz="0" w:space="0" w:color="auto"/>
        <w:right w:val="none" w:sz="0" w:space="0" w:color="auto"/>
      </w:divBdr>
    </w:div>
    <w:div w:id="454762974">
      <w:bodyDiv w:val="1"/>
      <w:marLeft w:val="0"/>
      <w:marRight w:val="0"/>
      <w:marTop w:val="0"/>
      <w:marBottom w:val="0"/>
      <w:divBdr>
        <w:top w:val="none" w:sz="0" w:space="0" w:color="auto"/>
        <w:left w:val="none" w:sz="0" w:space="0" w:color="auto"/>
        <w:bottom w:val="none" w:sz="0" w:space="0" w:color="auto"/>
        <w:right w:val="none" w:sz="0" w:space="0" w:color="auto"/>
      </w:divBdr>
    </w:div>
    <w:div w:id="512034177">
      <w:bodyDiv w:val="1"/>
      <w:marLeft w:val="0"/>
      <w:marRight w:val="0"/>
      <w:marTop w:val="0"/>
      <w:marBottom w:val="0"/>
      <w:divBdr>
        <w:top w:val="none" w:sz="0" w:space="0" w:color="auto"/>
        <w:left w:val="none" w:sz="0" w:space="0" w:color="auto"/>
        <w:bottom w:val="none" w:sz="0" w:space="0" w:color="auto"/>
        <w:right w:val="none" w:sz="0" w:space="0" w:color="auto"/>
      </w:divBdr>
    </w:div>
    <w:div w:id="523130732">
      <w:bodyDiv w:val="1"/>
      <w:marLeft w:val="0"/>
      <w:marRight w:val="0"/>
      <w:marTop w:val="0"/>
      <w:marBottom w:val="0"/>
      <w:divBdr>
        <w:top w:val="none" w:sz="0" w:space="0" w:color="auto"/>
        <w:left w:val="none" w:sz="0" w:space="0" w:color="auto"/>
        <w:bottom w:val="none" w:sz="0" w:space="0" w:color="auto"/>
        <w:right w:val="none" w:sz="0" w:space="0" w:color="auto"/>
      </w:divBdr>
    </w:div>
    <w:div w:id="523523050">
      <w:bodyDiv w:val="1"/>
      <w:marLeft w:val="0"/>
      <w:marRight w:val="0"/>
      <w:marTop w:val="0"/>
      <w:marBottom w:val="0"/>
      <w:divBdr>
        <w:top w:val="none" w:sz="0" w:space="0" w:color="auto"/>
        <w:left w:val="none" w:sz="0" w:space="0" w:color="auto"/>
        <w:bottom w:val="none" w:sz="0" w:space="0" w:color="auto"/>
        <w:right w:val="none" w:sz="0" w:space="0" w:color="auto"/>
      </w:divBdr>
      <w:divsChild>
        <w:div w:id="1099912632">
          <w:marLeft w:val="0"/>
          <w:marRight w:val="0"/>
          <w:marTop w:val="0"/>
          <w:marBottom w:val="0"/>
          <w:divBdr>
            <w:top w:val="none" w:sz="0" w:space="0" w:color="auto"/>
            <w:left w:val="none" w:sz="0" w:space="0" w:color="auto"/>
            <w:bottom w:val="none" w:sz="0" w:space="0" w:color="auto"/>
            <w:right w:val="none" w:sz="0" w:space="0" w:color="auto"/>
          </w:divBdr>
          <w:divsChild>
            <w:div w:id="318115159">
              <w:marLeft w:val="0"/>
              <w:marRight w:val="0"/>
              <w:marTop w:val="0"/>
              <w:marBottom w:val="0"/>
              <w:divBdr>
                <w:top w:val="none" w:sz="0" w:space="0" w:color="auto"/>
                <w:left w:val="none" w:sz="0" w:space="0" w:color="auto"/>
                <w:bottom w:val="none" w:sz="0" w:space="0" w:color="auto"/>
                <w:right w:val="none" w:sz="0" w:space="0" w:color="auto"/>
              </w:divBdr>
              <w:divsChild>
                <w:div w:id="1379207169">
                  <w:marLeft w:val="0"/>
                  <w:marRight w:val="0"/>
                  <w:marTop w:val="0"/>
                  <w:marBottom w:val="0"/>
                  <w:divBdr>
                    <w:top w:val="none" w:sz="0" w:space="0" w:color="auto"/>
                    <w:left w:val="none" w:sz="0" w:space="0" w:color="auto"/>
                    <w:bottom w:val="none" w:sz="0" w:space="0" w:color="auto"/>
                    <w:right w:val="none" w:sz="0" w:space="0" w:color="auto"/>
                  </w:divBdr>
                  <w:divsChild>
                    <w:div w:id="3705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97774">
      <w:bodyDiv w:val="1"/>
      <w:marLeft w:val="0"/>
      <w:marRight w:val="0"/>
      <w:marTop w:val="0"/>
      <w:marBottom w:val="0"/>
      <w:divBdr>
        <w:top w:val="none" w:sz="0" w:space="0" w:color="auto"/>
        <w:left w:val="none" w:sz="0" w:space="0" w:color="auto"/>
        <w:bottom w:val="none" w:sz="0" w:space="0" w:color="auto"/>
        <w:right w:val="none" w:sz="0" w:space="0" w:color="auto"/>
      </w:divBdr>
    </w:div>
    <w:div w:id="746849714">
      <w:bodyDiv w:val="1"/>
      <w:marLeft w:val="0"/>
      <w:marRight w:val="0"/>
      <w:marTop w:val="0"/>
      <w:marBottom w:val="0"/>
      <w:divBdr>
        <w:top w:val="none" w:sz="0" w:space="0" w:color="auto"/>
        <w:left w:val="none" w:sz="0" w:space="0" w:color="auto"/>
        <w:bottom w:val="none" w:sz="0" w:space="0" w:color="auto"/>
        <w:right w:val="none" w:sz="0" w:space="0" w:color="auto"/>
      </w:divBdr>
    </w:div>
    <w:div w:id="831066717">
      <w:bodyDiv w:val="1"/>
      <w:marLeft w:val="0"/>
      <w:marRight w:val="0"/>
      <w:marTop w:val="0"/>
      <w:marBottom w:val="0"/>
      <w:divBdr>
        <w:top w:val="none" w:sz="0" w:space="0" w:color="auto"/>
        <w:left w:val="none" w:sz="0" w:space="0" w:color="auto"/>
        <w:bottom w:val="none" w:sz="0" w:space="0" w:color="auto"/>
        <w:right w:val="none" w:sz="0" w:space="0" w:color="auto"/>
      </w:divBdr>
    </w:div>
    <w:div w:id="847133326">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22227533">
      <w:bodyDiv w:val="1"/>
      <w:marLeft w:val="0"/>
      <w:marRight w:val="0"/>
      <w:marTop w:val="0"/>
      <w:marBottom w:val="0"/>
      <w:divBdr>
        <w:top w:val="none" w:sz="0" w:space="0" w:color="auto"/>
        <w:left w:val="none" w:sz="0" w:space="0" w:color="auto"/>
        <w:bottom w:val="none" w:sz="0" w:space="0" w:color="auto"/>
        <w:right w:val="none" w:sz="0" w:space="0" w:color="auto"/>
      </w:divBdr>
    </w:div>
    <w:div w:id="949433598">
      <w:bodyDiv w:val="1"/>
      <w:marLeft w:val="0"/>
      <w:marRight w:val="0"/>
      <w:marTop w:val="0"/>
      <w:marBottom w:val="0"/>
      <w:divBdr>
        <w:top w:val="none" w:sz="0" w:space="0" w:color="auto"/>
        <w:left w:val="none" w:sz="0" w:space="0" w:color="auto"/>
        <w:bottom w:val="none" w:sz="0" w:space="0" w:color="auto"/>
        <w:right w:val="none" w:sz="0" w:space="0" w:color="auto"/>
      </w:divBdr>
      <w:divsChild>
        <w:div w:id="75323019">
          <w:marLeft w:val="0"/>
          <w:marRight w:val="0"/>
          <w:marTop w:val="0"/>
          <w:marBottom w:val="0"/>
          <w:divBdr>
            <w:top w:val="none" w:sz="0" w:space="0" w:color="auto"/>
            <w:left w:val="none" w:sz="0" w:space="0" w:color="auto"/>
            <w:bottom w:val="none" w:sz="0" w:space="0" w:color="auto"/>
            <w:right w:val="none" w:sz="0" w:space="0" w:color="auto"/>
          </w:divBdr>
          <w:divsChild>
            <w:div w:id="1746342446">
              <w:marLeft w:val="0"/>
              <w:marRight w:val="0"/>
              <w:marTop w:val="0"/>
              <w:marBottom w:val="0"/>
              <w:divBdr>
                <w:top w:val="none" w:sz="0" w:space="0" w:color="auto"/>
                <w:left w:val="none" w:sz="0" w:space="0" w:color="auto"/>
                <w:bottom w:val="none" w:sz="0" w:space="0" w:color="auto"/>
                <w:right w:val="none" w:sz="0" w:space="0" w:color="auto"/>
              </w:divBdr>
              <w:divsChild>
                <w:div w:id="315188434">
                  <w:marLeft w:val="0"/>
                  <w:marRight w:val="0"/>
                  <w:marTop w:val="0"/>
                  <w:marBottom w:val="0"/>
                  <w:divBdr>
                    <w:top w:val="none" w:sz="0" w:space="0" w:color="auto"/>
                    <w:left w:val="none" w:sz="0" w:space="0" w:color="auto"/>
                    <w:bottom w:val="none" w:sz="0" w:space="0" w:color="auto"/>
                    <w:right w:val="none" w:sz="0" w:space="0" w:color="auto"/>
                  </w:divBdr>
                  <w:divsChild>
                    <w:div w:id="61873775">
                      <w:marLeft w:val="0"/>
                      <w:marRight w:val="0"/>
                      <w:marTop w:val="0"/>
                      <w:marBottom w:val="0"/>
                      <w:divBdr>
                        <w:top w:val="none" w:sz="0" w:space="0" w:color="auto"/>
                        <w:left w:val="none" w:sz="0" w:space="0" w:color="auto"/>
                        <w:bottom w:val="none" w:sz="0" w:space="0" w:color="auto"/>
                        <w:right w:val="none" w:sz="0" w:space="0" w:color="auto"/>
                      </w:divBdr>
                      <w:divsChild>
                        <w:div w:id="37095508">
                          <w:marLeft w:val="0"/>
                          <w:marRight w:val="0"/>
                          <w:marTop w:val="0"/>
                          <w:marBottom w:val="0"/>
                          <w:divBdr>
                            <w:top w:val="none" w:sz="0" w:space="0" w:color="auto"/>
                            <w:left w:val="none" w:sz="0" w:space="0" w:color="auto"/>
                            <w:bottom w:val="none" w:sz="0" w:space="0" w:color="auto"/>
                            <w:right w:val="none" w:sz="0" w:space="0" w:color="auto"/>
                          </w:divBdr>
                          <w:divsChild>
                            <w:div w:id="7668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642167">
      <w:bodyDiv w:val="1"/>
      <w:marLeft w:val="0"/>
      <w:marRight w:val="0"/>
      <w:marTop w:val="0"/>
      <w:marBottom w:val="0"/>
      <w:divBdr>
        <w:top w:val="none" w:sz="0" w:space="0" w:color="auto"/>
        <w:left w:val="none" w:sz="0" w:space="0" w:color="auto"/>
        <w:bottom w:val="none" w:sz="0" w:space="0" w:color="auto"/>
        <w:right w:val="none" w:sz="0" w:space="0" w:color="auto"/>
      </w:divBdr>
    </w:div>
    <w:div w:id="1018968258">
      <w:bodyDiv w:val="1"/>
      <w:marLeft w:val="0"/>
      <w:marRight w:val="0"/>
      <w:marTop w:val="0"/>
      <w:marBottom w:val="0"/>
      <w:divBdr>
        <w:top w:val="none" w:sz="0" w:space="0" w:color="auto"/>
        <w:left w:val="none" w:sz="0" w:space="0" w:color="auto"/>
        <w:bottom w:val="none" w:sz="0" w:space="0" w:color="auto"/>
        <w:right w:val="none" w:sz="0" w:space="0" w:color="auto"/>
      </w:divBdr>
    </w:div>
    <w:div w:id="1026323801">
      <w:bodyDiv w:val="1"/>
      <w:marLeft w:val="0"/>
      <w:marRight w:val="0"/>
      <w:marTop w:val="0"/>
      <w:marBottom w:val="0"/>
      <w:divBdr>
        <w:top w:val="none" w:sz="0" w:space="0" w:color="auto"/>
        <w:left w:val="none" w:sz="0" w:space="0" w:color="auto"/>
        <w:bottom w:val="none" w:sz="0" w:space="0" w:color="auto"/>
        <w:right w:val="none" w:sz="0" w:space="0" w:color="auto"/>
      </w:divBdr>
    </w:div>
    <w:div w:id="1048798791">
      <w:bodyDiv w:val="1"/>
      <w:marLeft w:val="0"/>
      <w:marRight w:val="0"/>
      <w:marTop w:val="0"/>
      <w:marBottom w:val="0"/>
      <w:divBdr>
        <w:top w:val="none" w:sz="0" w:space="0" w:color="auto"/>
        <w:left w:val="none" w:sz="0" w:space="0" w:color="auto"/>
        <w:bottom w:val="none" w:sz="0" w:space="0" w:color="auto"/>
        <w:right w:val="none" w:sz="0" w:space="0" w:color="auto"/>
      </w:divBdr>
    </w:div>
    <w:div w:id="1049306296">
      <w:bodyDiv w:val="1"/>
      <w:marLeft w:val="0"/>
      <w:marRight w:val="0"/>
      <w:marTop w:val="0"/>
      <w:marBottom w:val="0"/>
      <w:divBdr>
        <w:top w:val="none" w:sz="0" w:space="0" w:color="auto"/>
        <w:left w:val="none" w:sz="0" w:space="0" w:color="auto"/>
        <w:bottom w:val="none" w:sz="0" w:space="0" w:color="auto"/>
        <w:right w:val="none" w:sz="0" w:space="0" w:color="auto"/>
      </w:divBdr>
    </w:div>
    <w:div w:id="1049722217">
      <w:bodyDiv w:val="1"/>
      <w:marLeft w:val="0"/>
      <w:marRight w:val="0"/>
      <w:marTop w:val="0"/>
      <w:marBottom w:val="0"/>
      <w:divBdr>
        <w:top w:val="none" w:sz="0" w:space="0" w:color="auto"/>
        <w:left w:val="none" w:sz="0" w:space="0" w:color="auto"/>
        <w:bottom w:val="none" w:sz="0" w:space="0" w:color="auto"/>
        <w:right w:val="none" w:sz="0" w:space="0" w:color="auto"/>
      </w:divBdr>
    </w:div>
    <w:div w:id="1104768330">
      <w:bodyDiv w:val="1"/>
      <w:marLeft w:val="0"/>
      <w:marRight w:val="0"/>
      <w:marTop w:val="0"/>
      <w:marBottom w:val="0"/>
      <w:divBdr>
        <w:top w:val="none" w:sz="0" w:space="0" w:color="auto"/>
        <w:left w:val="none" w:sz="0" w:space="0" w:color="auto"/>
        <w:bottom w:val="none" w:sz="0" w:space="0" w:color="auto"/>
        <w:right w:val="none" w:sz="0" w:space="0" w:color="auto"/>
      </w:divBdr>
    </w:div>
    <w:div w:id="1181313638">
      <w:bodyDiv w:val="1"/>
      <w:marLeft w:val="0"/>
      <w:marRight w:val="0"/>
      <w:marTop w:val="0"/>
      <w:marBottom w:val="0"/>
      <w:divBdr>
        <w:top w:val="none" w:sz="0" w:space="0" w:color="auto"/>
        <w:left w:val="none" w:sz="0" w:space="0" w:color="auto"/>
        <w:bottom w:val="none" w:sz="0" w:space="0" w:color="auto"/>
        <w:right w:val="none" w:sz="0" w:space="0" w:color="auto"/>
      </w:divBdr>
      <w:divsChild>
        <w:div w:id="1078331254">
          <w:marLeft w:val="0"/>
          <w:marRight w:val="0"/>
          <w:marTop w:val="0"/>
          <w:marBottom w:val="0"/>
          <w:divBdr>
            <w:top w:val="none" w:sz="0" w:space="0" w:color="auto"/>
            <w:left w:val="none" w:sz="0" w:space="0" w:color="auto"/>
            <w:bottom w:val="none" w:sz="0" w:space="0" w:color="auto"/>
            <w:right w:val="none" w:sz="0" w:space="0" w:color="auto"/>
          </w:divBdr>
          <w:divsChild>
            <w:div w:id="1736975611">
              <w:marLeft w:val="0"/>
              <w:marRight w:val="0"/>
              <w:marTop w:val="0"/>
              <w:marBottom w:val="0"/>
              <w:divBdr>
                <w:top w:val="none" w:sz="0" w:space="0" w:color="auto"/>
                <w:left w:val="none" w:sz="0" w:space="0" w:color="auto"/>
                <w:bottom w:val="none" w:sz="0" w:space="0" w:color="auto"/>
                <w:right w:val="none" w:sz="0" w:space="0" w:color="auto"/>
              </w:divBdr>
              <w:divsChild>
                <w:div w:id="239220619">
                  <w:marLeft w:val="0"/>
                  <w:marRight w:val="0"/>
                  <w:marTop w:val="0"/>
                  <w:marBottom w:val="0"/>
                  <w:divBdr>
                    <w:top w:val="none" w:sz="0" w:space="0" w:color="auto"/>
                    <w:left w:val="none" w:sz="0" w:space="0" w:color="auto"/>
                    <w:bottom w:val="none" w:sz="0" w:space="0" w:color="auto"/>
                    <w:right w:val="none" w:sz="0" w:space="0" w:color="auto"/>
                  </w:divBdr>
                  <w:divsChild>
                    <w:div w:id="16881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00307">
      <w:bodyDiv w:val="1"/>
      <w:marLeft w:val="0"/>
      <w:marRight w:val="0"/>
      <w:marTop w:val="0"/>
      <w:marBottom w:val="0"/>
      <w:divBdr>
        <w:top w:val="none" w:sz="0" w:space="0" w:color="auto"/>
        <w:left w:val="none" w:sz="0" w:space="0" w:color="auto"/>
        <w:bottom w:val="none" w:sz="0" w:space="0" w:color="auto"/>
        <w:right w:val="none" w:sz="0" w:space="0" w:color="auto"/>
      </w:divBdr>
    </w:div>
    <w:div w:id="1221208323">
      <w:bodyDiv w:val="1"/>
      <w:marLeft w:val="0"/>
      <w:marRight w:val="0"/>
      <w:marTop w:val="0"/>
      <w:marBottom w:val="0"/>
      <w:divBdr>
        <w:top w:val="none" w:sz="0" w:space="0" w:color="auto"/>
        <w:left w:val="none" w:sz="0" w:space="0" w:color="auto"/>
        <w:bottom w:val="none" w:sz="0" w:space="0" w:color="auto"/>
        <w:right w:val="none" w:sz="0" w:space="0" w:color="auto"/>
      </w:divBdr>
    </w:div>
    <w:div w:id="1252081787">
      <w:bodyDiv w:val="1"/>
      <w:marLeft w:val="0"/>
      <w:marRight w:val="0"/>
      <w:marTop w:val="0"/>
      <w:marBottom w:val="0"/>
      <w:divBdr>
        <w:top w:val="none" w:sz="0" w:space="0" w:color="auto"/>
        <w:left w:val="none" w:sz="0" w:space="0" w:color="auto"/>
        <w:bottom w:val="none" w:sz="0" w:space="0" w:color="auto"/>
        <w:right w:val="none" w:sz="0" w:space="0" w:color="auto"/>
      </w:divBdr>
    </w:div>
    <w:div w:id="1319964914">
      <w:bodyDiv w:val="1"/>
      <w:marLeft w:val="0"/>
      <w:marRight w:val="0"/>
      <w:marTop w:val="0"/>
      <w:marBottom w:val="0"/>
      <w:divBdr>
        <w:top w:val="none" w:sz="0" w:space="0" w:color="auto"/>
        <w:left w:val="none" w:sz="0" w:space="0" w:color="auto"/>
        <w:bottom w:val="none" w:sz="0" w:space="0" w:color="auto"/>
        <w:right w:val="none" w:sz="0" w:space="0" w:color="auto"/>
      </w:divBdr>
    </w:div>
    <w:div w:id="1363555305">
      <w:bodyDiv w:val="1"/>
      <w:marLeft w:val="0"/>
      <w:marRight w:val="0"/>
      <w:marTop w:val="0"/>
      <w:marBottom w:val="0"/>
      <w:divBdr>
        <w:top w:val="none" w:sz="0" w:space="0" w:color="auto"/>
        <w:left w:val="none" w:sz="0" w:space="0" w:color="auto"/>
        <w:bottom w:val="none" w:sz="0" w:space="0" w:color="auto"/>
        <w:right w:val="none" w:sz="0" w:space="0" w:color="auto"/>
      </w:divBdr>
    </w:div>
    <w:div w:id="1402097547">
      <w:bodyDiv w:val="1"/>
      <w:marLeft w:val="0"/>
      <w:marRight w:val="0"/>
      <w:marTop w:val="0"/>
      <w:marBottom w:val="0"/>
      <w:divBdr>
        <w:top w:val="none" w:sz="0" w:space="0" w:color="auto"/>
        <w:left w:val="none" w:sz="0" w:space="0" w:color="auto"/>
        <w:bottom w:val="none" w:sz="0" w:space="0" w:color="auto"/>
        <w:right w:val="none" w:sz="0" w:space="0" w:color="auto"/>
      </w:divBdr>
    </w:div>
    <w:div w:id="1408921664">
      <w:bodyDiv w:val="1"/>
      <w:marLeft w:val="0"/>
      <w:marRight w:val="0"/>
      <w:marTop w:val="0"/>
      <w:marBottom w:val="0"/>
      <w:divBdr>
        <w:top w:val="none" w:sz="0" w:space="0" w:color="auto"/>
        <w:left w:val="none" w:sz="0" w:space="0" w:color="auto"/>
        <w:bottom w:val="none" w:sz="0" w:space="0" w:color="auto"/>
        <w:right w:val="none" w:sz="0" w:space="0" w:color="auto"/>
      </w:divBdr>
    </w:div>
    <w:div w:id="1412048493">
      <w:bodyDiv w:val="1"/>
      <w:marLeft w:val="0"/>
      <w:marRight w:val="0"/>
      <w:marTop w:val="0"/>
      <w:marBottom w:val="0"/>
      <w:divBdr>
        <w:top w:val="none" w:sz="0" w:space="0" w:color="auto"/>
        <w:left w:val="none" w:sz="0" w:space="0" w:color="auto"/>
        <w:bottom w:val="none" w:sz="0" w:space="0" w:color="auto"/>
        <w:right w:val="none" w:sz="0" w:space="0" w:color="auto"/>
      </w:divBdr>
    </w:div>
    <w:div w:id="1475559466">
      <w:bodyDiv w:val="1"/>
      <w:marLeft w:val="0"/>
      <w:marRight w:val="0"/>
      <w:marTop w:val="0"/>
      <w:marBottom w:val="0"/>
      <w:divBdr>
        <w:top w:val="none" w:sz="0" w:space="0" w:color="auto"/>
        <w:left w:val="none" w:sz="0" w:space="0" w:color="auto"/>
        <w:bottom w:val="none" w:sz="0" w:space="0" w:color="auto"/>
        <w:right w:val="none" w:sz="0" w:space="0" w:color="auto"/>
      </w:divBdr>
    </w:div>
    <w:div w:id="1485391867">
      <w:bodyDiv w:val="1"/>
      <w:marLeft w:val="0"/>
      <w:marRight w:val="0"/>
      <w:marTop w:val="0"/>
      <w:marBottom w:val="0"/>
      <w:divBdr>
        <w:top w:val="none" w:sz="0" w:space="0" w:color="auto"/>
        <w:left w:val="none" w:sz="0" w:space="0" w:color="auto"/>
        <w:bottom w:val="none" w:sz="0" w:space="0" w:color="auto"/>
        <w:right w:val="none" w:sz="0" w:space="0" w:color="auto"/>
      </w:divBdr>
    </w:div>
    <w:div w:id="1553350713">
      <w:bodyDiv w:val="1"/>
      <w:marLeft w:val="0"/>
      <w:marRight w:val="0"/>
      <w:marTop w:val="0"/>
      <w:marBottom w:val="0"/>
      <w:divBdr>
        <w:top w:val="none" w:sz="0" w:space="0" w:color="auto"/>
        <w:left w:val="none" w:sz="0" w:space="0" w:color="auto"/>
        <w:bottom w:val="none" w:sz="0" w:space="0" w:color="auto"/>
        <w:right w:val="none" w:sz="0" w:space="0" w:color="auto"/>
      </w:divBdr>
    </w:div>
    <w:div w:id="1567300984">
      <w:bodyDiv w:val="1"/>
      <w:marLeft w:val="0"/>
      <w:marRight w:val="0"/>
      <w:marTop w:val="0"/>
      <w:marBottom w:val="0"/>
      <w:divBdr>
        <w:top w:val="none" w:sz="0" w:space="0" w:color="auto"/>
        <w:left w:val="none" w:sz="0" w:space="0" w:color="auto"/>
        <w:bottom w:val="none" w:sz="0" w:space="0" w:color="auto"/>
        <w:right w:val="none" w:sz="0" w:space="0" w:color="auto"/>
      </w:divBdr>
    </w:div>
    <w:div w:id="1576010250">
      <w:bodyDiv w:val="1"/>
      <w:marLeft w:val="0"/>
      <w:marRight w:val="0"/>
      <w:marTop w:val="0"/>
      <w:marBottom w:val="0"/>
      <w:divBdr>
        <w:top w:val="none" w:sz="0" w:space="0" w:color="auto"/>
        <w:left w:val="none" w:sz="0" w:space="0" w:color="auto"/>
        <w:bottom w:val="none" w:sz="0" w:space="0" w:color="auto"/>
        <w:right w:val="none" w:sz="0" w:space="0" w:color="auto"/>
      </w:divBdr>
    </w:div>
    <w:div w:id="1597513932">
      <w:bodyDiv w:val="1"/>
      <w:marLeft w:val="0"/>
      <w:marRight w:val="0"/>
      <w:marTop w:val="0"/>
      <w:marBottom w:val="0"/>
      <w:divBdr>
        <w:top w:val="none" w:sz="0" w:space="0" w:color="auto"/>
        <w:left w:val="none" w:sz="0" w:space="0" w:color="auto"/>
        <w:bottom w:val="none" w:sz="0" w:space="0" w:color="auto"/>
        <w:right w:val="none" w:sz="0" w:space="0" w:color="auto"/>
      </w:divBdr>
    </w:div>
    <w:div w:id="1635670424">
      <w:bodyDiv w:val="1"/>
      <w:marLeft w:val="0"/>
      <w:marRight w:val="0"/>
      <w:marTop w:val="0"/>
      <w:marBottom w:val="0"/>
      <w:divBdr>
        <w:top w:val="none" w:sz="0" w:space="0" w:color="auto"/>
        <w:left w:val="none" w:sz="0" w:space="0" w:color="auto"/>
        <w:bottom w:val="none" w:sz="0" w:space="0" w:color="auto"/>
        <w:right w:val="none" w:sz="0" w:space="0" w:color="auto"/>
      </w:divBdr>
    </w:div>
    <w:div w:id="1697655624">
      <w:bodyDiv w:val="1"/>
      <w:marLeft w:val="0"/>
      <w:marRight w:val="0"/>
      <w:marTop w:val="0"/>
      <w:marBottom w:val="0"/>
      <w:divBdr>
        <w:top w:val="none" w:sz="0" w:space="0" w:color="auto"/>
        <w:left w:val="none" w:sz="0" w:space="0" w:color="auto"/>
        <w:bottom w:val="none" w:sz="0" w:space="0" w:color="auto"/>
        <w:right w:val="none" w:sz="0" w:space="0" w:color="auto"/>
      </w:divBdr>
    </w:div>
    <w:div w:id="1707293545">
      <w:bodyDiv w:val="1"/>
      <w:marLeft w:val="0"/>
      <w:marRight w:val="0"/>
      <w:marTop w:val="0"/>
      <w:marBottom w:val="0"/>
      <w:divBdr>
        <w:top w:val="none" w:sz="0" w:space="0" w:color="auto"/>
        <w:left w:val="none" w:sz="0" w:space="0" w:color="auto"/>
        <w:bottom w:val="none" w:sz="0" w:space="0" w:color="auto"/>
        <w:right w:val="none" w:sz="0" w:space="0" w:color="auto"/>
      </w:divBdr>
    </w:div>
    <w:div w:id="1735620801">
      <w:bodyDiv w:val="1"/>
      <w:marLeft w:val="0"/>
      <w:marRight w:val="0"/>
      <w:marTop w:val="0"/>
      <w:marBottom w:val="0"/>
      <w:divBdr>
        <w:top w:val="none" w:sz="0" w:space="0" w:color="auto"/>
        <w:left w:val="none" w:sz="0" w:space="0" w:color="auto"/>
        <w:bottom w:val="none" w:sz="0" w:space="0" w:color="auto"/>
        <w:right w:val="none" w:sz="0" w:space="0" w:color="auto"/>
      </w:divBdr>
    </w:div>
    <w:div w:id="1770000541">
      <w:bodyDiv w:val="1"/>
      <w:marLeft w:val="0"/>
      <w:marRight w:val="0"/>
      <w:marTop w:val="0"/>
      <w:marBottom w:val="0"/>
      <w:divBdr>
        <w:top w:val="none" w:sz="0" w:space="0" w:color="auto"/>
        <w:left w:val="none" w:sz="0" w:space="0" w:color="auto"/>
        <w:bottom w:val="none" w:sz="0" w:space="0" w:color="auto"/>
        <w:right w:val="none" w:sz="0" w:space="0" w:color="auto"/>
      </w:divBdr>
    </w:div>
    <w:div w:id="1851529309">
      <w:bodyDiv w:val="1"/>
      <w:marLeft w:val="0"/>
      <w:marRight w:val="0"/>
      <w:marTop w:val="0"/>
      <w:marBottom w:val="0"/>
      <w:divBdr>
        <w:top w:val="none" w:sz="0" w:space="0" w:color="auto"/>
        <w:left w:val="none" w:sz="0" w:space="0" w:color="auto"/>
        <w:bottom w:val="none" w:sz="0" w:space="0" w:color="auto"/>
        <w:right w:val="none" w:sz="0" w:space="0" w:color="auto"/>
      </w:divBdr>
    </w:div>
    <w:div w:id="1960643229">
      <w:bodyDiv w:val="1"/>
      <w:marLeft w:val="0"/>
      <w:marRight w:val="0"/>
      <w:marTop w:val="0"/>
      <w:marBottom w:val="0"/>
      <w:divBdr>
        <w:top w:val="none" w:sz="0" w:space="0" w:color="auto"/>
        <w:left w:val="none" w:sz="0" w:space="0" w:color="auto"/>
        <w:bottom w:val="none" w:sz="0" w:space="0" w:color="auto"/>
        <w:right w:val="none" w:sz="0" w:space="0" w:color="auto"/>
      </w:divBdr>
    </w:div>
    <w:div w:id="2012294610">
      <w:bodyDiv w:val="1"/>
      <w:marLeft w:val="0"/>
      <w:marRight w:val="0"/>
      <w:marTop w:val="0"/>
      <w:marBottom w:val="0"/>
      <w:divBdr>
        <w:top w:val="none" w:sz="0" w:space="0" w:color="auto"/>
        <w:left w:val="none" w:sz="0" w:space="0" w:color="auto"/>
        <w:bottom w:val="none" w:sz="0" w:space="0" w:color="auto"/>
        <w:right w:val="none" w:sz="0" w:space="0" w:color="auto"/>
      </w:divBdr>
      <w:divsChild>
        <w:div w:id="921374227">
          <w:marLeft w:val="0"/>
          <w:marRight w:val="0"/>
          <w:marTop w:val="0"/>
          <w:marBottom w:val="0"/>
          <w:divBdr>
            <w:top w:val="none" w:sz="0" w:space="0" w:color="auto"/>
            <w:left w:val="none" w:sz="0" w:space="0" w:color="auto"/>
            <w:bottom w:val="none" w:sz="0" w:space="0" w:color="auto"/>
            <w:right w:val="none" w:sz="0" w:space="0" w:color="auto"/>
          </w:divBdr>
          <w:divsChild>
            <w:div w:id="1725834354">
              <w:marLeft w:val="0"/>
              <w:marRight w:val="0"/>
              <w:marTop w:val="0"/>
              <w:marBottom w:val="0"/>
              <w:divBdr>
                <w:top w:val="none" w:sz="0" w:space="0" w:color="auto"/>
                <w:left w:val="none" w:sz="0" w:space="0" w:color="auto"/>
                <w:bottom w:val="none" w:sz="0" w:space="0" w:color="auto"/>
                <w:right w:val="none" w:sz="0" w:space="0" w:color="auto"/>
              </w:divBdr>
              <w:divsChild>
                <w:div w:id="59058051">
                  <w:marLeft w:val="0"/>
                  <w:marRight w:val="0"/>
                  <w:marTop w:val="0"/>
                  <w:marBottom w:val="0"/>
                  <w:divBdr>
                    <w:top w:val="none" w:sz="0" w:space="0" w:color="auto"/>
                    <w:left w:val="none" w:sz="0" w:space="0" w:color="auto"/>
                    <w:bottom w:val="none" w:sz="0" w:space="0" w:color="auto"/>
                    <w:right w:val="none" w:sz="0" w:space="0" w:color="auto"/>
                  </w:divBdr>
                  <w:divsChild>
                    <w:div w:id="4596565">
                      <w:marLeft w:val="0"/>
                      <w:marRight w:val="0"/>
                      <w:marTop w:val="0"/>
                      <w:marBottom w:val="0"/>
                      <w:divBdr>
                        <w:top w:val="none" w:sz="0" w:space="0" w:color="auto"/>
                        <w:left w:val="none" w:sz="0" w:space="0" w:color="auto"/>
                        <w:bottom w:val="none" w:sz="0" w:space="0" w:color="auto"/>
                        <w:right w:val="none" w:sz="0" w:space="0" w:color="auto"/>
                      </w:divBdr>
                      <w:divsChild>
                        <w:div w:id="1532257914">
                          <w:marLeft w:val="0"/>
                          <w:marRight w:val="0"/>
                          <w:marTop w:val="0"/>
                          <w:marBottom w:val="0"/>
                          <w:divBdr>
                            <w:top w:val="none" w:sz="0" w:space="0" w:color="auto"/>
                            <w:left w:val="none" w:sz="0" w:space="0" w:color="auto"/>
                            <w:bottom w:val="none" w:sz="0" w:space="0" w:color="auto"/>
                            <w:right w:val="none" w:sz="0" w:space="0" w:color="auto"/>
                          </w:divBdr>
                          <w:divsChild>
                            <w:div w:id="20673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35153">
      <w:bodyDiv w:val="1"/>
      <w:marLeft w:val="0"/>
      <w:marRight w:val="0"/>
      <w:marTop w:val="0"/>
      <w:marBottom w:val="0"/>
      <w:divBdr>
        <w:top w:val="none" w:sz="0" w:space="0" w:color="auto"/>
        <w:left w:val="none" w:sz="0" w:space="0" w:color="auto"/>
        <w:bottom w:val="none" w:sz="0" w:space="0" w:color="auto"/>
        <w:right w:val="none" w:sz="0" w:space="0" w:color="auto"/>
      </w:divBdr>
    </w:div>
    <w:div w:id="2117865778">
      <w:bodyDiv w:val="1"/>
      <w:marLeft w:val="0"/>
      <w:marRight w:val="0"/>
      <w:marTop w:val="0"/>
      <w:marBottom w:val="0"/>
      <w:divBdr>
        <w:top w:val="none" w:sz="0" w:space="0" w:color="auto"/>
        <w:left w:val="none" w:sz="0" w:space="0" w:color="auto"/>
        <w:bottom w:val="none" w:sz="0" w:space="0" w:color="auto"/>
        <w:right w:val="none" w:sz="0" w:space="0" w:color="auto"/>
      </w:divBdr>
    </w:div>
    <w:div w:id="2121101634">
      <w:bodyDiv w:val="1"/>
      <w:marLeft w:val="0"/>
      <w:marRight w:val="0"/>
      <w:marTop w:val="0"/>
      <w:marBottom w:val="0"/>
      <w:divBdr>
        <w:top w:val="none" w:sz="0" w:space="0" w:color="auto"/>
        <w:left w:val="none" w:sz="0" w:space="0" w:color="auto"/>
        <w:bottom w:val="none" w:sz="0" w:space="0" w:color="auto"/>
        <w:right w:val="none" w:sz="0" w:space="0" w:color="auto"/>
      </w:divBdr>
    </w:div>
    <w:div w:id="214338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jpe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0T08:33:34.301"/>
    </inkml:context>
    <inkml:brush xml:id="br0">
      <inkml:brushProperty name="width" value="0.2" units="cm"/>
      <inkml:brushProperty name="height" value="0.2" units="cm"/>
      <inkml:brushProperty name="color" value="#FFFFFF"/>
    </inkml:brush>
  </inkml:definitions>
  <inkml:trace contextRef="#ctx0" brushRef="#br0">207 79 24575,'-4'2'0,"1"0"0,-1 0 0,1 0 0,-1 0 0,1 0 0,0 1 0,0-1 0,0 1 0,0 0 0,-5 6 0,-2 1 0,3-4 0,-1 1 0,0 1 0,0-1 0,0 1 0,1 1 0,-11 17 0,17-24 0,0-1 0,0 1 0,1-1 0,-1 1 0,1 0 0,-1-1 0,1 1 0,0 0 0,-1-1 0,1 1 0,0 0 0,0 0 0,0-1 0,0 1 0,1 0 0,-1 0 0,0-1 0,2 3 0,-1-2 0,0 0 0,1 0 0,0 1 0,-1-1 0,1-1 0,0 1 0,0 0 0,0 0 0,0-1 0,0 1 0,0-1 0,1 1 0,-1-1 0,0 0 0,5 1 0,14 6 0,-1-1 0,1 0 0,0-2 0,1-1 0,-1-1 0,1 0 0,0-2 0,24-1 0,-44 0 0,0 0 0,0 0 0,1 0 0,-1-1 0,0 1 0,0-1 0,0 1 0,0-1 0,0 0 0,0 0 0,-1 0 0,1 0 0,0 0 0,0 0 0,-1 0 0,1-1 0,0 1 0,-1-1 0,1 1 0,-1-1 0,0 1 0,0-1 0,2-2 0,-2 1 0,0-1 0,0 1 0,0-1 0,-1 0 0,1 1 0,-1-1 0,0 1 0,0-1 0,0 0 0,0 1 0,-1-1 0,0-4 0,-3-7 0,-1 0 0,0 1 0,-1 0 0,0 0 0,-13-18 0,14 24 0,-2 1 0,1-1 0,-1 2 0,0-1 0,-1 1 0,1 0 0,-1 1 0,0-1 0,-1 2 0,1-1 0,-1 1 0,-11-3 0,-1-1 0,0 2 0,0 0 0,-1 1 0,-28-2 0,44 7-91,0 0 0,0 0 0,-1 1 0,1-1 0,0 1 0,0 1 0,0-1 0,0 1 0,0 0 0,0 0 0,0 1 0,1 0 0,-1 0 0,-8 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Placeholder13</b:Tag>
    <b:SourceType>Book</b:SourceType>
    <b:Guid>{2C902AE2-A959-4CAA-9178-2D0BE062211C}</b:Guid>
    <b:Author>
      <b:Author>
        <b:NameList>
          <b:Person>
            <b:Last>Ghozali</b:Last>
            <b:First>Imam</b:First>
          </b:Person>
        </b:NameList>
      </b:Author>
    </b:Author>
    <b:Title>Aplikasi Analisis Multivariate Dengan Program IBM SPSS 25</b:Title>
    <b:Year>2018</b:Year>
    <b:City>Semarang</b:City>
    <b:Publisher>Badan Penerbit Universitas Diponegoro</b:Publisher>
    <b:RefOrder>1</b:RefOrder>
  </b:Source>
  <b:Source>
    <b:Tag>Tji</b:Tag>
    <b:SourceType>Book</b:SourceType>
    <b:Guid>{4FFAF30D-F385-41CF-B3CB-E8F4C9E186F6}</b:Guid>
    <b:Author>
      <b:Author>
        <b:Corporate>Tjiptono, Fandy</b:Corporate>
      </b:Author>
    </b:Author>
    <b:Title>Pemasaran Jasa – Prinsip, Penerapan, dan Penelitian</b:Title>
    <b:Year>2014:21</b:Year>
    <b:City>Yogyakarta</b:City>
    <b:Publisher>Andi</b:Publisher>
    <b:RefOrder>7</b:RefOrder>
  </b:Source>
  <b:Source>
    <b:Tag>Kot27</b:Tag>
    <b:SourceType>Book</b:SourceType>
    <b:Guid>{22B74192-AAD1-4B9A-8B20-5767C734FB37}</b:Guid>
    <b:Author>
      <b:Author>
        <b:Corporate>Kotler, P; Keller, Kelvin;</b:Corporate>
      </b:Author>
    </b:Author>
    <b:Title>Manajemen Pemasaran</b:Title>
    <b:Year>2012:227</b:Year>
    <b:City>Jakarta</b:City>
    <b:Publisher>Erlangga</b:Publisher>
    <b:RefOrder>8</b:RefOrder>
  </b:Source>
  <b:Source>
    <b:Tag>Kot</b:Tag>
    <b:SourceType>Book</b:SourceType>
    <b:Guid>{6F273096-2A1F-4321-978B-5BF4DA49993C}</b:Guid>
    <b:Author>
      <b:Author>
        <b:Corporate>Kotler, Philip; Keller, Kevin L;</b:Corporate>
      </b:Author>
    </b:Author>
    <b:Title>Manajemen Pemasaran</b:Title>
    <b:Year>2013</b:Year>
    <b:City>Jakarta</b:City>
    <b:Publisher>Erlangga</b:Publisher>
    <b:RefOrder>9</b:RefOrder>
  </b:Source>
  <b:Source>
    <b:Tag>Kot70</b:Tag>
    <b:SourceType>Book</b:SourceType>
    <b:Guid>{5F57136D-D110-4F83-A6F0-5FE043B3B7D6}</b:Guid>
    <b:Author>
      <b:Author>
        <b:Corporate>Kotler, P;  Keller, Kelvin;</b:Corporate>
      </b:Author>
    </b:Author>
    <b:Title>Manajemen Pemasaran</b:Title>
    <b:Year>2012</b:Year>
    <b:City>Jakarta</b:City>
    <b:Publisher>Erlangga</b:Publisher>
    <b:RefOrder>10</b:RefOrder>
  </b:Source>
  <b:Source>
    <b:Tag>Sim03</b:Tag>
    <b:SourceType>Book</b:SourceType>
    <b:Guid>{C539573B-E39B-4F21-B621-637B0D94316D}</b:Guid>
    <b:Author>
      <b:Author>
        <b:Corporate>Simamora, Bilson</b:Corporate>
      </b:Author>
    </b:Author>
    <b:Title>Memenangkan Pasar dengan Pemasaran Efektif &amp; Profitabel</b:Title>
    <b:Year>2003</b:Year>
    <b:City>Jakarta</b:City>
    <b:Publisher>Gramedia Pustaka Utama</b:Publisher>
    <b:RefOrder>4</b:RefOrder>
  </b:Source>
  <b:Source>
    <b:Tag>Kot64</b:Tag>
    <b:SourceType>Book</b:SourceType>
    <b:Guid>{682414EC-96A8-40B2-98F8-D831E19772AD}</b:Guid>
    <b:Author>
      <b:Author>
        <b:NameList>
          <b:Person>
            <b:Last>Kotler</b:Last>
            <b:First>Keller</b:First>
          </b:Person>
        </b:NameList>
      </b:Author>
    </b:Author>
    <b:Title>Marketing management</b:Title>
    <b:Year>2016</b:Year>
    <b:Publisher>Pearson Education</b:Publisher>
    <b:RefOrder>5</b:RefOrder>
  </b:Source>
  <b:Source>
    <b:Tag>Fan161</b:Tag>
    <b:SourceType>Book</b:SourceType>
    <b:Guid>{AF600324-0ADE-4E51-AB49-EBDE64C3C61B}</b:Guid>
    <b:Author>
      <b:Author>
        <b:NameList>
          <b:Person>
            <b:Last>Tjiptono</b:Last>
            <b:First>Fandy</b:First>
          </b:Person>
        </b:NameList>
      </b:Author>
    </b:Author>
    <b:Year>2012:116</b:Year>
    <b:City>Yogyakarta</b:City>
    <b:Publisher>Andi</b:Publisher>
    <b:RefOrder>11</b:RefOrder>
  </b:Source>
  <b:Source>
    <b:Tag>Ass23</b:Tag>
    <b:SourceType>Book</b:SourceType>
    <b:Guid>{F68521BB-03F1-4EA3-979A-FA063E984FE2}</b:Guid>
    <b:Author>
      <b:Author>
        <b:NameList>
          <b:Person>
            <b:Last>Assauri</b:Last>
            <b:First>Sofjan.</b:First>
          </b:Person>
        </b:NameList>
      </b:Author>
    </b:Author>
    <b:Title>Manajemen Pemasaran: Dasar, Konsep &amp; Strategi.</b:Title>
    <b:Year>2010:123</b:Year>
    <b:City>Jakarta</b:City>
    <b:Publisher>Raja Grafindo Persada.</b:Publisher>
    <b:RefOrder>12</b:RefOrder>
  </b:Source>
  <b:Source>
    <b:Tag>Fan751</b:Tag>
    <b:SourceType>Book</b:SourceType>
    <b:Guid>{BE4017A2-DD52-47FF-ABD5-B7389F71ACC3}</b:Guid>
    <b:Author>
      <b:Author>
        <b:Corporate>Tjiptono, Fandy</b:Corporate>
      </b:Author>
    </b:Author>
    <b:Title>Strategi Pemasaran</b:Title>
    <b:Year>2012:75</b:Year>
    <b:City>Yogyakarta</b:City>
    <b:Publisher>Andi</b:Publisher>
    <b:RefOrder>13</b:RefOrder>
  </b:Source>
  <b:Source>
    <b:Tag>San37</b:Tag>
    <b:SourceType>Book</b:SourceType>
    <b:Guid>{D595ECB3-AA95-4057-BC7A-F0C0B7144FAE}</b:Guid>
    <b:Author>
      <b:Author>
        <b:NameList>
          <b:Person>
            <b:Last>Sangadji</b:Last>
            <b:First>Mamang,</b:First>
            <b:Middle>Etta</b:Middle>
          </b:Person>
          <b:Person>
            <b:Last>Sopiah</b:Last>
          </b:Person>
        </b:NameList>
      </b:Author>
    </b:Author>
    <b:Title>Perilaku Konsumen</b:Title>
    <b:Year>2013:324</b:Year>
    <b:City>Yogyakarta</b:City>
    <b:Publisher>Andi</b:Publisher>
    <b:RefOrder>14</b:RefOrder>
  </b:Source>
  <b:Source>
    <b:Tag>Alf12</b:Tag>
    <b:SourceType>JournalArticle</b:SourceType>
    <b:Guid>{92514A4A-7F46-4227-8F04-6BEC7C7AC12B}</b:Guid>
    <b:Author>
      <b:Author>
        <b:NameList>
          <b:Person>
            <b:Last>Alfian</b:Last>
            <b:First>B.</b:First>
          </b:Person>
        </b:NameList>
      </b:Author>
    </b:Author>
    <b:Title>Pengaruh Citra Merek (Brand Image) Terhadap Pengambilan Keputusan Pembelian Mobil Toyota Kidjang Pada PT. Hadji Kaila Cabang Polman Makassar</b:Title>
    <b:Year>2012</b:Year>
    <b:RefOrder>15</b:RefOrder>
  </b:Source>
  <b:Source>
    <b:Tag>Placeholder1</b:Tag>
    <b:SourceType>Book</b:SourceType>
    <b:Guid>{34A4F4A5-2321-4F51-9DA2-E755B433E4F5}</b:Guid>
    <b:Author>
      <b:Author>
        <b:Corporate>Sugiyono</b:Corporate>
      </b:Author>
    </b:Author>
    <b:Title>Metode Penelitian Kuantitatif, Kualitatif,R &amp; D</b:Title>
    <b:Year>2019:143</b:Year>
    <b:City>Bandung</b:City>
    <b:Publisher>Alfabeta</b:Publisher>
    <b:RefOrder>24</b:RefOrder>
  </b:Source>
  <b:Source>
    <b:Tag>Pet14</b:Tag>
    <b:SourceType>Book</b:SourceType>
    <b:Guid>{A1E8C8FA-8505-46FA-ABED-DF3CD4F1E69B}</b:Guid>
    <b:Author>
      <b:Author>
        <b:Corporate>Peter, J Paul dan Olson J.C.</b:Corporate>
      </b:Author>
    </b:Author>
    <b:Title>Perilaku Konsumen dan Strategi Pemasaran</b:Title>
    <b:Year>2014:58</b:Year>
    <b:Publisher>Salemba Empat</b:Publisher>
    <b:RefOrder>6</b:RefOrder>
  </b:Source>
  <b:Source>
    <b:Tag>Kot062</b:Tag>
    <b:SourceType>Book</b:SourceType>
    <b:Guid>{7D5B2395-5F72-456F-B7D3-8FF4D233943C}</b:Guid>
    <b:Author>
      <b:Author>
        <b:Corporate>Kotler, Philip; Gary, Armstrong;</b:Corporate>
      </b:Author>
    </b:Author>
    <b:Title>Principle Of Marketing </b:Title>
    <b:Year>2011:106</b:Year>
    <b:City>New Jersey</b:City>
    <b:Publisher>Prentice Hall</b:Publisher>
    <b:RefOrder>16</b:RefOrder>
  </b:Source>
  <b:Source>
    <b:Tag>Ira461</b:Tag>
    <b:SourceType>Book</b:SourceType>
    <b:Guid>{4821A93A-4A4B-4CBA-A00B-9AE7F1E342A8}</b:Guid>
    <b:Author>
      <b:Author>
        <b:Corporate>Irawan, Sutedja</b:Corporate>
      </b:Author>
    </b:Author>
    <b:Title>Manajemen Bisnis; Optimalisasi Sumberdaya Perusahaan</b:Title>
    <b:Year>2012:46</b:Year>
    <b:City>Jakarta</b:City>
    <b:Publisher>Rineka Cipta</b:Publisher>
    <b:RefOrder>17</b:RefOrder>
  </b:Source>
  <b:Source>
    <b:Tag>Tji11</b:Tag>
    <b:SourceType>Book</b:SourceType>
    <b:Guid>{183F4B26-8B67-436A-81D6-045A07A30A30}</b:Guid>
    <b:Author>
      <b:Author>
        <b:Corporate>Tjiptono, Fandy</b:Corporate>
      </b:Author>
    </b:Author>
    <b:Title>Service Management Mewujudkan Layanan Prima</b:Title>
    <b:Year>2011</b:Year>
    <b:City>Yogyakarta</b:City>
    <b:Publisher>Andi</b:Publisher>
    <b:RefOrder>18</b:RefOrder>
  </b:Source>
  <b:Source>
    <b:Tag>Tji15</b:Tag>
    <b:SourceType>Book</b:SourceType>
    <b:Guid>{BF91E436-86C8-41BF-A0F9-9F58898FFA58}</b:Guid>
    <b:Author>
      <b:Author>
        <b:Corporate>Tjiptono, Fandy</b:Corporate>
      </b:Author>
    </b:Author>
    <b:Title>Strategi Pemasaran </b:Title>
    <b:Year>2015</b:Year>
    <b:City>Yogyakarta</b:City>
    <b:Publisher>Andi</b:Publisher>
    <b:RefOrder>19</b:RefOrder>
  </b:Source>
</b:Sources>
</file>

<file path=customXml/itemProps1.xml><?xml version="1.0" encoding="utf-8"?>
<ds:datastoreItem xmlns:ds="http://schemas.openxmlformats.org/officeDocument/2006/customXml" ds:itemID="{C58D31EC-38E9-4532-84CA-32B5ED84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77</Pages>
  <Words>13607</Words>
  <Characters>77560</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90986</CharactersWithSpaces>
  <SharedDoc>false</SharedDoc>
  <HLinks>
    <vt:vector size="24" baseType="variant">
      <vt:variant>
        <vt:i4>1310775</vt:i4>
      </vt:variant>
      <vt:variant>
        <vt:i4>23</vt:i4>
      </vt:variant>
      <vt:variant>
        <vt:i4>0</vt:i4>
      </vt:variant>
      <vt:variant>
        <vt:i4>5</vt:i4>
      </vt:variant>
      <vt:variant>
        <vt:lpwstr/>
      </vt:variant>
      <vt:variant>
        <vt:lpwstr>_Toc119360918</vt:lpwstr>
      </vt:variant>
      <vt:variant>
        <vt:i4>1310774</vt:i4>
      </vt:variant>
      <vt:variant>
        <vt:i4>14</vt:i4>
      </vt:variant>
      <vt:variant>
        <vt:i4>0</vt:i4>
      </vt:variant>
      <vt:variant>
        <vt:i4>5</vt:i4>
      </vt:variant>
      <vt:variant>
        <vt:lpwstr/>
      </vt:variant>
      <vt:variant>
        <vt:lpwstr>_Toc119360819</vt:lpwstr>
      </vt:variant>
      <vt:variant>
        <vt:i4>1310774</vt:i4>
      </vt:variant>
      <vt:variant>
        <vt:i4>8</vt:i4>
      </vt:variant>
      <vt:variant>
        <vt:i4>0</vt:i4>
      </vt:variant>
      <vt:variant>
        <vt:i4>5</vt:i4>
      </vt:variant>
      <vt:variant>
        <vt:lpwstr/>
      </vt:variant>
      <vt:variant>
        <vt:lpwstr>_Toc119360818</vt:lpwstr>
      </vt:variant>
      <vt:variant>
        <vt:i4>1310774</vt:i4>
      </vt:variant>
      <vt:variant>
        <vt:i4>2</vt:i4>
      </vt:variant>
      <vt:variant>
        <vt:i4>0</vt:i4>
      </vt:variant>
      <vt:variant>
        <vt:i4>5</vt:i4>
      </vt:variant>
      <vt:variant>
        <vt:lpwstr/>
      </vt:variant>
      <vt:variant>
        <vt:lpwstr>_Toc119360817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MOHAMMAD FIKRI AZIM</cp:lastModifiedBy>
  <cp:revision>30</cp:revision>
  <cp:lastPrinted>2024-08-04T15:25:00Z</cp:lastPrinted>
  <dcterms:created xsi:type="dcterms:W3CDTF">2024-08-03T10:22:00Z</dcterms:created>
  <dcterms:modified xsi:type="dcterms:W3CDTF">2024-08-20T08:42:00Z</dcterms:modified>
</cp:coreProperties>
</file>